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Default Extension="docx" ContentType="application/vnd.openxmlformats-officedocument.wordprocessingml.document"/>
  <Default Extension="doc" ContentType="application/msword"/>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3A29B43" w14:textId="77777777" w:rsidR="00435B07" w:rsidRPr="00435B07" w:rsidRDefault="00435B07" w:rsidP="00435B07">
      <w:pPr>
        <w:rPr>
          <w:lang w:eastAsia="es-ES"/>
        </w:rPr>
      </w:pPr>
    </w:p>
    <w:p w14:paraId="0EDD747F" w14:textId="77777777" w:rsidR="0061702D" w:rsidRPr="009617F6" w:rsidRDefault="0061702D" w:rsidP="0061702D">
      <w:pPr>
        <w:spacing w:after="0" w:line="240" w:lineRule="auto"/>
        <w:jc w:val="center"/>
        <w:rPr>
          <w:rFonts w:ascii="Arial" w:hAnsi="Arial" w:cs="Arial"/>
          <w:b/>
          <w:sz w:val="20"/>
          <w:szCs w:val="20"/>
        </w:rPr>
      </w:pPr>
      <w:r w:rsidRPr="009617F6">
        <w:rPr>
          <w:rFonts w:ascii="Arial" w:hAnsi="Arial" w:cs="Arial"/>
          <w:b/>
          <w:sz w:val="20"/>
          <w:szCs w:val="20"/>
        </w:rPr>
        <w:t>INSTITUTO MEXICANO DEL SEGURO SOCIAL</w:t>
      </w:r>
    </w:p>
    <w:p w14:paraId="60CAE83A" w14:textId="77777777" w:rsidR="0061702D" w:rsidRPr="009617F6" w:rsidRDefault="0061702D" w:rsidP="0061702D">
      <w:pPr>
        <w:spacing w:after="0" w:line="240" w:lineRule="auto"/>
        <w:jc w:val="center"/>
        <w:rPr>
          <w:rFonts w:ascii="Arial" w:hAnsi="Arial" w:cs="Arial"/>
          <w:b/>
          <w:sz w:val="20"/>
          <w:szCs w:val="20"/>
        </w:rPr>
      </w:pPr>
      <w:r w:rsidRPr="009617F6">
        <w:rPr>
          <w:rFonts w:ascii="Arial" w:hAnsi="Arial" w:cs="Arial"/>
          <w:b/>
          <w:sz w:val="20"/>
          <w:szCs w:val="20"/>
        </w:rPr>
        <w:t>DIRECCION DE PRESTACIONES MÉDICAS</w:t>
      </w:r>
    </w:p>
    <w:p w14:paraId="633BECD5" w14:textId="77777777" w:rsidR="0061702D" w:rsidRPr="009617F6" w:rsidRDefault="0061702D" w:rsidP="0061702D">
      <w:pPr>
        <w:spacing w:after="0" w:line="240" w:lineRule="auto"/>
        <w:jc w:val="center"/>
        <w:rPr>
          <w:rFonts w:ascii="Arial" w:hAnsi="Arial" w:cs="Arial"/>
          <w:b/>
          <w:sz w:val="20"/>
          <w:szCs w:val="20"/>
        </w:rPr>
      </w:pPr>
      <w:r w:rsidRPr="009617F6">
        <w:rPr>
          <w:rFonts w:ascii="Arial" w:hAnsi="Arial" w:cs="Arial"/>
          <w:b/>
          <w:sz w:val="20"/>
          <w:szCs w:val="20"/>
        </w:rPr>
        <w:t>UNIDAD DE ATENCION MÉDICA</w:t>
      </w:r>
    </w:p>
    <w:p w14:paraId="0CF99993" w14:textId="77777777" w:rsidR="0061702D" w:rsidRPr="009617F6" w:rsidRDefault="0061702D" w:rsidP="0061702D">
      <w:pPr>
        <w:spacing w:after="0" w:line="240" w:lineRule="auto"/>
        <w:jc w:val="center"/>
        <w:rPr>
          <w:rFonts w:ascii="Arial" w:hAnsi="Arial" w:cs="Arial"/>
          <w:b/>
          <w:sz w:val="20"/>
          <w:szCs w:val="20"/>
        </w:rPr>
      </w:pPr>
      <w:r w:rsidRPr="009617F6">
        <w:rPr>
          <w:rFonts w:ascii="Arial" w:hAnsi="Arial" w:cs="Arial"/>
          <w:b/>
          <w:sz w:val="20"/>
          <w:szCs w:val="20"/>
        </w:rPr>
        <w:t>COORDINACION DE UNIDADES MÉDICAS DE ALTA ESPECIALIDAD</w:t>
      </w:r>
    </w:p>
    <w:p w14:paraId="5E8548FC" w14:textId="77777777" w:rsidR="0061702D" w:rsidRPr="009617F6" w:rsidRDefault="0061702D" w:rsidP="0061702D">
      <w:pPr>
        <w:spacing w:after="0" w:line="240" w:lineRule="auto"/>
        <w:jc w:val="center"/>
        <w:rPr>
          <w:rFonts w:ascii="Arial" w:hAnsi="Arial" w:cs="Arial"/>
          <w:b/>
          <w:sz w:val="20"/>
          <w:szCs w:val="20"/>
        </w:rPr>
      </w:pPr>
      <w:r w:rsidRPr="009617F6">
        <w:rPr>
          <w:rFonts w:ascii="Arial" w:hAnsi="Arial" w:cs="Arial"/>
          <w:b/>
          <w:sz w:val="20"/>
          <w:szCs w:val="20"/>
        </w:rPr>
        <w:t>U. M. A. E. HOSPITAL DE ESPECIALIDADES C. M. N. O.</w:t>
      </w:r>
    </w:p>
    <w:p w14:paraId="3A4DC84F" w14:textId="77777777" w:rsidR="0061702D" w:rsidRPr="009617F6" w:rsidRDefault="0061702D" w:rsidP="0061702D">
      <w:pPr>
        <w:spacing w:after="0" w:line="240" w:lineRule="auto"/>
        <w:jc w:val="center"/>
        <w:rPr>
          <w:rFonts w:ascii="Arial" w:hAnsi="Arial" w:cs="Arial"/>
          <w:b/>
          <w:sz w:val="20"/>
          <w:szCs w:val="20"/>
        </w:rPr>
      </w:pPr>
      <w:r w:rsidRPr="009617F6">
        <w:rPr>
          <w:rFonts w:ascii="Arial" w:hAnsi="Arial" w:cs="Arial"/>
          <w:b/>
          <w:sz w:val="20"/>
          <w:szCs w:val="20"/>
        </w:rPr>
        <w:t>DIRECCION ADMINISTRATIVA</w:t>
      </w:r>
    </w:p>
    <w:p w14:paraId="550A5398" w14:textId="77777777" w:rsidR="0061702D" w:rsidRPr="009617F6" w:rsidRDefault="0061702D" w:rsidP="0061702D">
      <w:pPr>
        <w:spacing w:after="0" w:line="240" w:lineRule="auto"/>
        <w:jc w:val="center"/>
        <w:rPr>
          <w:rFonts w:ascii="Arial" w:hAnsi="Arial" w:cs="Arial"/>
          <w:b/>
          <w:sz w:val="20"/>
          <w:szCs w:val="20"/>
        </w:rPr>
      </w:pPr>
      <w:r w:rsidRPr="009617F6">
        <w:rPr>
          <w:rFonts w:ascii="Arial" w:hAnsi="Arial" w:cs="Arial"/>
          <w:b/>
          <w:sz w:val="20"/>
          <w:szCs w:val="20"/>
        </w:rPr>
        <w:t>DEPARTAMENTO DE ABASTECIMIENTO</w:t>
      </w:r>
    </w:p>
    <w:p w14:paraId="0835C058" w14:textId="77777777" w:rsidR="0061702D" w:rsidRPr="009617F6" w:rsidRDefault="0061702D" w:rsidP="0061702D">
      <w:pPr>
        <w:spacing w:after="0" w:line="240" w:lineRule="auto"/>
        <w:jc w:val="center"/>
        <w:rPr>
          <w:rFonts w:ascii="Arial" w:hAnsi="Arial" w:cs="Arial"/>
          <w:b/>
          <w:sz w:val="20"/>
          <w:szCs w:val="20"/>
        </w:rPr>
      </w:pPr>
    </w:p>
    <w:p w14:paraId="1120A672" w14:textId="77777777" w:rsidR="0061702D" w:rsidRPr="009617F6" w:rsidRDefault="0061702D" w:rsidP="0041253D">
      <w:pPr>
        <w:spacing w:after="0" w:line="240" w:lineRule="auto"/>
        <w:ind w:firstLine="708"/>
        <w:jc w:val="center"/>
        <w:rPr>
          <w:rFonts w:ascii="Arial" w:hAnsi="Arial" w:cs="Arial"/>
          <w:b/>
          <w:sz w:val="20"/>
          <w:szCs w:val="20"/>
        </w:rPr>
      </w:pPr>
      <w:r w:rsidRPr="009617F6">
        <w:rPr>
          <w:rFonts w:ascii="Arial" w:hAnsi="Arial" w:cs="Arial"/>
          <w:b/>
          <w:noProof/>
          <w:sz w:val="20"/>
          <w:szCs w:val="20"/>
          <w:lang w:eastAsia="es-MX"/>
        </w:rPr>
        <w:drawing>
          <wp:inline distT="0" distB="0" distL="0" distR="0" wp14:anchorId="2811160F" wp14:editId="3287F665">
            <wp:extent cx="1316990" cy="1548765"/>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316990" cy="1548765"/>
                    </a:xfrm>
                    <a:prstGeom prst="rect">
                      <a:avLst/>
                    </a:prstGeom>
                    <a:noFill/>
                    <a:ln>
                      <a:noFill/>
                    </a:ln>
                  </pic:spPr>
                </pic:pic>
              </a:graphicData>
            </a:graphic>
          </wp:inline>
        </w:drawing>
      </w:r>
    </w:p>
    <w:p w14:paraId="2C9E18EA" w14:textId="77777777" w:rsidR="0061702D" w:rsidRPr="009617F6" w:rsidRDefault="0061702D" w:rsidP="0061702D">
      <w:pPr>
        <w:spacing w:after="0" w:line="240" w:lineRule="auto"/>
        <w:jc w:val="center"/>
        <w:rPr>
          <w:rFonts w:ascii="Arial" w:hAnsi="Arial" w:cs="Arial"/>
          <w:sz w:val="20"/>
          <w:szCs w:val="20"/>
        </w:rPr>
      </w:pPr>
    </w:p>
    <w:p w14:paraId="3E6404F0" w14:textId="3526F5BC" w:rsidR="0061702D" w:rsidRPr="009617F6" w:rsidRDefault="00E80B83" w:rsidP="0061702D">
      <w:pPr>
        <w:spacing w:after="0" w:line="240" w:lineRule="auto"/>
        <w:jc w:val="center"/>
        <w:rPr>
          <w:rFonts w:ascii="Arial" w:hAnsi="Arial" w:cs="Arial"/>
          <w:b/>
          <w:bCs/>
          <w:sz w:val="20"/>
          <w:szCs w:val="20"/>
        </w:rPr>
      </w:pPr>
      <w:bookmarkStart w:id="0" w:name="_Hlk205800129"/>
      <w:r>
        <w:rPr>
          <w:rFonts w:ascii="Arial" w:hAnsi="Arial" w:cs="Arial"/>
          <w:sz w:val="20"/>
          <w:szCs w:val="20"/>
        </w:rPr>
        <w:t xml:space="preserve">LICITACION </w:t>
      </w:r>
      <w:r w:rsidR="00C528E4">
        <w:rPr>
          <w:rFonts w:ascii="Arial" w:hAnsi="Arial" w:cs="Arial"/>
          <w:sz w:val="20"/>
          <w:szCs w:val="20"/>
        </w:rPr>
        <w:t>PÚBLICA</w:t>
      </w:r>
      <w:r w:rsidR="003C09D1" w:rsidRPr="009617F6">
        <w:rPr>
          <w:rFonts w:ascii="Arial" w:hAnsi="Arial" w:cs="Arial"/>
          <w:sz w:val="20"/>
          <w:szCs w:val="20"/>
        </w:rPr>
        <w:t xml:space="preserve"> </w:t>
      </w:r>
      <w:r w:rsidR="007E0950" w:rsidRPr="009617F6">
        <w:rPr>
          <w:rFonts w:ascii="Arial" w:hAnsi="Arial" w:cs="Arial"/>
          <w:sz w:val="20"/>
          <w:szCs w:val="20"/>
        </w:rPr>
        <w:t>NACIONAL</w:t>
      </w:r>
      <w:r w:rsidR="00AF5BCB">
        <w:rPr>
          <w:rFonts w:ascii="Arial" w:hAnsi="Arial" w:cs="Arial"/>
          <w:sz w:val="20"/>
          <w:szCs w:val="20"/>
        </w:rPr>
        <w:t>CON REDUCCION DE PLAZOS</w:t>
      </w:r>
    </w:p>
    <w:bookmarkEnd w:id="0"/>
    <w:p w14:paraId="1E1E4388" w14:textId="7DE77F08" w:rsidR="0061702D" w:rsidRPr="009617F6" w:rsidRDefault="00251181" w:rsidP="0061702D">
      <w:pPr>
        <w:spacing w:after="0" w:line="240" w:lineRule="auto"/>
        <w:jc w:val="center"/>
        <w:rPr>
          <w:rFonts w:ascii="Arial" w:hAnsi="Arial" w:cs="Arial"/>
          <w:b/>
          <w:bCs/>
          <w:sz w:val="20"/>
          <w:szCs w:val="20"/>
        </w:rPr>
      </w:pPr>
      <w:r w:rsidRPr="00251181">
        <w:rPr>
          <w:rFonts w:ascii="Arial" w:hAnsi="Arial" w:cs="Arial"/>
          <w:b/>
          <w:bCs/>
          <w:sz w:val="20"/>
          <w:szCs w:val="20"/>
        </w:rPr>
        <w:t>LA-50-GYR-050GYR020-N-94-2026</w:t>
      </w:r>
    </w:p>
    <w:p w14:paraId="0A1171CE" w14:textId="60E4A427" w:rsidR="0061702D" w:rsidRPr="009617F6" w:rsidRDefault="0061702D" w:rsidP="0061702D">
      <w:pPr>
        <w:spacing w:after="0" w:line="240" w:lineRule="auto"/>
        <w:jc w:val="center"/>
        <w:rPr>
          <w:rFonts w:ascii="Arial" w:hAnsi="Arial" w:cs="Arial"/>
          <w:b/>
          <w:bCs/>
          <w:sz w:val="20"/>
          <w:szCs w:val="20"/>
        </w:rPr>
      </w:pPr>
    </w:p>
    <w:p w14:paraId="753BBBCC" w14:textId="77777777" w:rsidR="008B6CA6" w:rsidRPr="009617F6" w:rsidRDefault="008B6CA6" w:rsidP="0061702D">
      <w:pPr>
        <w:tabs>
          <w:tab w:val="left" w:pos="720"/>
          <w:tab w:val="left" w:pos="2160"/>
          <w:tab w:val="left" w:pos="2880"/>
          <w:tab w:val="left" w:pos="3600"/>
          <w:tab w:val="left" w:pos="4320"/>
          <w:tab w:val="left" w:pos="5040"/>
          <w:tab w:val="left" w:pos="5760"/>
          <w:tab w:val="left" w:pos="6480"/>
          <w:tab w:val="left" w:pos="7200"/>
          <w:tab w:val="left" w:pos="7920"/>
          <w:tab w:val="left" w:pos="9498"/>
        </w:tabs>
        <w:spacing w:after="0" w:line="240" w:lineRule="auto"/>
        <w:ind w:left="360" w:right="16"/>
        <w:jc w:val="center"/>
        <w:rPr>
          <w:rFonts w:ascii="Arial" w:hAnsi="Arial" w:cs="Arial"/>
          <w:b/>
          <w:bCs/>
          <w:sz w:val="20"/>
          <w:szCs w:val="20"/>
        </w:rPr>
      </w:pPr>
    </w:p>
    <w:p w14:paraId="5674B35D" w14:textId="77777777" w:rsidR="00B66CAF" w:rsidRPr="009617F6" w:rsidRDefault="00B66CAF" w:rsidP="0061702D">
      <w:pPr>
        <w:tabs>
          <w:tab w:val="left" w:pos="720"/>
          <w:tab w:val="left" w:pos="2160"/>
          <w:tab w:val="left" w:pos="2880"/>
          <w:tab w:val="left" w:pos="3600"/>
          <w:tab w:val="left" w:pos="4320"/>
          <w:tab w:val="left" w:pos="5040"/>
          <w:tab w:val="left" w:pos="5760"/>
          <w:tab w:val="left" w:pos="6480"/>
          <w:tab w:val="left" w:pos="7200"/>
          <w:tab w:val="left" w:pos="7920"/>
          <w:tab w:val="left" w:pos="9498"/>
        </w:tabs>
        <w:spacing w:after="0" w:line="240" w:lineRule="auto"/>
        <w:ind w:left="360" w:right="16"/>
        <w:jc w:val="center"/>
        <w:rPr>
          <w:rFonts w:ascii="Arial" w:hAnsi="Arial" w:cs="Arial"/>
          <w:b/>
          <w:bCs/>
          <w:sz w:val="20"/>
          <w:szCs w:val="20"/>
        </w:rPr>
      </w:pPr>
    </w:p>
    <w:p w14:paraId="477B4911" w14:textId="1AB4B39F" w:rsidR="00B66CAF" w:rsidRPr="009617F6" w:rsidRDefault="00E80B83" w:rsidP="00DD0281">
      <w:pPr>
        <w:tabs>
          <w:tab w:val="left" w:pos="720"/>
          <w:tab w:val="left" w:pos="2160"/>
          <w:tab w:val="left" w:pos="2880"/>
          <w:tab w:val="left" w:pos="3600"/>
          <w:tab w:val="left" w:pos="4320"/>
          <w:tab w:val="left" w:pos="5040"/>
          <w:tab w:val="left" w:pos="5760"/>
          <w:tab w:val="left" w:pos="6480"/>
          <w:tab w:val="left" w:pos="7200"/>
          <w:tab w:val="left" w:pos="7920"/>
          <w:tab w:val="left" w:pos="9498"/>
        </w:tabs>
        <w:spacing w:after="0" w:line="240" w:lineRule="auto"/>
        <w:ind w:left="360" w:right="16"/>
        <w:jc w:val="center"/>
        <w:rPr>
          <w:rFonts w:ascii="Arial" w:hAnsi="Arial" w:cs="Arial"/>
          <w:b/>
          <w:bCs/>
          <w:sz w:val="20"/>
          <w:szCs w:val="20"/>
          <w:u w:val="single"/>
        </w:rPr>
      </w:pPr>
      <w:r w:rsidRPr="00E80B83">
        <w:rPr>
          <w:rFonts w:ascii="Arial" w:hAnsi="Arial" w:cs="Arial"/>
          <w:b/>
          <w:bCs/>
          <w:sz w:val="20"/>
          <w:szCs w:val="20"/>
        </w:rPr>
        <w:t>SERVICIO DE SUBROGACION DE ESTUDIOS DE INMUNOHISTOQUIMICA,</w:t>
      </w:r>
      <w:r w:rsidR="00DD0281">
        <w:rPr>
          <w:rFonts w:ascii="Arial" w:hAnsi="Arial" w:cs="Arial"/>
          <w:b/>
          <w:bCs/>
          <w:sz w:val="20"/>
          <w:szCs w:val="20"/>
        </w:rPr>
        <w:t xml:space="preserve"> PARA CUBRIR DEL 11 DE JULIO</w:t>
      </w:r>
      <w:r w:rsidRPr="00E80B83">
        <w:rPr>
          <w:rFonts w:ascii="Arial" w:hAnsi="Arial" w:cs="Arial"/>
          <w:b/>
          <w:bCs/>
          <w:sz w:val="20"/>
          <w:szCs w:val="20"/>
        </w:rPr>
        <w:t xml:space="preserve"> </w:t>
      </w:r>
      <w:r w:rsidR="00DD0281">
        <w:rPr>
          <w:rFonts w:ascii="Arial" w:hAnsi="Arial" w:cs="Arial"/>
          <w:b/>
          <w:bCs/>
          <w:sz w:val="20"/>
          <w:szCs w:val="20"/>
        </w:rPr>
        <w:t xml:space="preserve">AL 08 DE SEPTIEMBRE </w:t>
      </w:r>
      <w:r w:rsidRPr="00E80B83">
        <w:rPr>
          <w:rFonts w:ascii="Arial" w:hAnsi="Arial" w:cs="Arial"/>
          <w:b/>
          <w:bCs/>
          <w:sz w:val="20"/>
          <w:szCs w:val="20"/>
        </w:rPr>
        <w:t>DEL</w:t>
      </w:r>
      <w:r w:rsidR="00DD0281">
        <w:rPr>
          <w:rFonts w:ascii="Arial" w:hAnsi="Arial" w:cs="Arial"/>
          <w:b/>
          <w:bCs/>
          <w:sz w:val="20"/>
          <w:szCs w:val="20"/>
        </w:rPr>
        <w:t xml:space="preserve"> EJ</w:t>
      </w:r>
      <w:r w:rsidR="004238A5">
        <w:rPr>
          <w:rFonts w:ascii="Arial" w:hAnsi="Arial" w:cs="Arial"/>
          <w:b/>
          <w:bCs/>
          <w:sz w:val="20"/>
          <w:szCs w:val="20"/>
        </w:rPr>
        <w:t>E</w:t>
      </w:r>
      <w:r w:rsidR="00DD0281">
        <w:rPr>
          <w:rFonts w:ascii="Arial" w:hAnsi="Arial" w:cs="Arial"/>
          <w:b/>
          <w:bCs/>
          <w:sz w:val="20"/>
          <w:szCs w:val="20"/>
        </w:rPr>
        <w:t>RCICIO 2026.</w:t>
      </w:r>
    </w:p>
    <w:p w14:paraId="03D7C65C" w14:textId="77777777" w:rsidR="0061702D" w:rsidRPr="009617F6" w:rsidRDefault="0061702D" w:rsidP="0061702D">
      <w:pPr>
        <w:spacing w:after="0" w:line="240" w:lineRule="auto"/>
        <w:jc w:val="both"/>
        <w:rPr>
          <w:rFonts w:ascii="Arial" w:hAnsi="Arial" w:cs="Arial"/>
          <w:b/>
          <w:bCs/>
          <w:iCs/>
          <w:sz w:val="20"/>
          <w:szCs w:val="20"/>
        </w:rPr>
      </w:pPr>
    </w:p>
    <w:p w14:paraId="1D7CCB99" w14:textId="77777777" w:rsidR="00B01864" w:rsidRPr="009617F6" w:rsidRDefault="00B01864" w:rsidP="00B01864">
      <w:pPr>
        <w:spacing w:after="0"/>
        <w:jc w:val="center"/>
        <w:rPr>
          <w:rFonts w:ascii="Arial" w:hAnsi="Arial" w:cs="Arial"/>
          <w:b/>
          <w:bCs/>
          <w:iCs/>
          <w:sz w:val="20"/>
          <w:szCs w:val="20"/>
        </w:rPr>
      </w:pPr>
    </w:p>
    <w:p w14:paraId="6A24BDCD" w14:textId="04D20F45" w:rsidR="00E80B83" w:rsidRDefault="00B01864" w:rsidP="00B01864">
      <w:pPr>
        <w:spacing w:after="0"/>
        <w:jc w:val="center"/>
        <w:rPr>
          <w:rFonts w:ascii="Arial" w:hAnsi="Arial" w:cs="Arial"/>
          <w:b/>
          <w:bCs/>
          <w:iCs/>
          <w:sz w:val="20"/>
          <w:szCs w:val="20"/>
        </w:rPr>
      </w:pPr>
      <w:r w:rsidRPr="009617F6">
        <w:rPr>
          <w:rFonts w:ascii="Arial" w:hAnsi="Arial" w:cs="Arial"/>
          <w:b/>
          <w:bCs/>
          <w:iCs/>
          <w:sz w:val="20"/>
          <w:szCs w:val="20"/>
        </w:rPr>
        <w:t>EN APEGO AL ARTICULO 35 FRACCIÓN I, 36, 39 FR</w:t>
      </w:r>
      <w:r w:rsidR="005571D7" w:rsidRPr="009617F6">
        <w:rPr>
          <w:rFonts w:ascii="Arial" w:hAnsi="Arial" w:cs="Arial"/>
          <w:b/>
          <w:bCs/>
          <w:iCs/>
          <w:sz w:val="20"/>
          <w:szCs w:val="20"/>
        </w:rPr>
        <w:t xml:space="preserve">ACION </w:t>
      </w:r>
      <w:r w:rsidRPr="009617F6">
        <w:rPr>
          <w:rFonts w:ascii="Arial" w:hAnsi="Arial" w:cs="Arial"/>
          <w:b/>
          <w:bCs/>
          <w:iCs/>
          <w:sz w:val="20"/>
          <w:szCs w:val="20"/>
        </w:rPr>
        <w:t>I</w:t>
      </w:r>
      <w:r w:rsidR="0019521C">
        <w:rPr>
          <w:rFonts w:ascii="Arial" w:hAnsi="Arial" w:cs="Arial"/>
          <w:b/>
          <w:bCs/>
          <w:iCs/>
          <w:sz w:val="20"/>
          <w:szCs w:val="20"/>
        </w:rPr>
        <w:t>,</w:t>
      </w:r>
      <w:r w:rsidR="0019521C" w:rsidRPr="0019521C">
        <w:rPr>
          <w:rFonts w:ascii="Noto Sans" w:eastAsia="Times New Roman" w:hAnsi="Noto Sans" w:cs="Noto Sans"/>
          <w:noProof/>
          <w:color w:val="000000"/>
          <w:sz w:val="16"/>
          <w:szCs w:val="16"/>
          <w:lang w:eastAsia="es-MX"/>
        </w:rPr>
        <w:t xml:space="preserve"> </w:t>
      </w:r>
      <w:r w:rsidR="0019521C" w:rsidRPr="0019521C">
        <w:rPr>
          <w:rFonts w:ascii="Arial" w:hAnsi="Arial" w:cs="Arial"/>
          <w:b/>
          <w:bCs/>
          <w:iCs/>
          <w:sz w:val="20"/>
          <w:szCs w:val="20"/>
        </w:rPr>
        <w:t>PARRAFO TERCERO DEL ARTÍCULO 42 (LAASSP) Y 87 DE SU REGLAMENTO</w:t>
      </w:r>
      <w:r w:rsidR="0019521C">
        <w:rPr>
          <w:rFonts w:ascii="Arial" w:hAnsi="Arial" w:cs="Arial"/>
          <w:b/>
          <w:bCs/>
          <w:iCs/>
          <w:sz w:val="20"/>
          <w:szCs w:val="20"/>
        </w:rPr>
        <w:t xml:space="preserve"> </w:t>
      </w:r>
      <w:r w:rsidR="00E80B83">
        <w:rPr>
          <w:rFonts w:ascii="Arial" w:hAnsi="Arial" w:cs="Arial"/>
          <w:b/>
          <w:bCs/>
          <w:iCs/>
          <w:sz w:val="20"/>
          <w:szCs w:val="20"/>
        </w:rPr>
        <w:t>DE LA LEY DE ADQUISICIONES, ARRENDAMIENTOS Y SERVICIOS DEL SECTOR PUBLICO.</w:t>
      </w:r>
    </w:p>
    <w:p w14:paraId="579B7BC8" w14:textId="1E924A26" w:rsidR="00B01864" w:rsidRPr="009617F6" w:rsidRDefault="00B01864" w:rsidP="00B01864">
      <w:pPr>
        <w:spacing w:after="0"/>
        <w:jc w:val="center"/>
        <w:rPr>
          <w:rFonts w:ascii="Arial" w:hAnsi="Arial" w:cs="Arial"/>
          <w:b/>
          <w:bCs/>
          <w:iCs/>
          <w:sz w:val="20"/>
          <w:szCs w:val="20"/>
        </w:rPr>
      </w:pPr>
      <w:r w:rsidRPr="009617F6">
        <w:rPr>
          <w:rFonts w:ascii="Arial" w:hAnsi="Arial" w:cs="Arial"/>
          <w:b/>
          <w:bCs/>
          <w:iCs/>
          <w:sz w:val="20"/>
          <w:szCs w:val="20"/>
        </w:rPr>
        <w:t xml:space="preserve"> PARA ESTA </w:t>
      </w:r>
      <w:r w:rsidR="00E80B83">
        <w:rPr>
          <w:rFonts w:ascii="Arial" w:hAnsi="Arial" w:cs="Arial"/>
          <w:b/>
          <w:bCs/>
          <w:iCs/>
          <w:sz w:val="20"/>
          <w:szCs w:val="20"/>
        </w:rPr>
        <w:t>LICITACION PUBLICA</w:t>
      </w:r>
      <w:r w:rsidR="005571D7" w:rsidRPr="009617F6">
        <w:rPr>
          <w:rFonts w:ascii="Arial" w:hAnsi="Arial" w:cs="Arial"/>
          <w:b/>
          <w:bCs/>
          <w:iCs/>
          <w:sz w:val="20"/>
          <w:szCs w:val="20"/>
        </w:rPr>
        <w:t xml:space="preserve"> NACIONAL </w:t>
      </w:r>
      <w:r w:rsidRPr="009617F6">
        <w:rPr>
          <w:rFonts w:ascii="Arial" w:hAnsi="Arial" w:cs="Arial"/>
          <w:b/>
          <w:bCs/>
          <w:iCs/>
          <w:sz w:val="20"/>
          <w:szCs w:val="20"/>
        </w:rPr>
        <w:t>SE PODRA PARTICIPAR UNICAMENTE EN FORMA ELECTRONICA, PARA ESTE PROCEDIMIENTO DE CONTRATACION NO SE ACEPTARÁN PROPOSICIONES ENVIADAS POR SERVICIO POSTAL O MENSAJERIA.</w:t>
      </w:r>
    </w:p>
    <w:p w14:paraId="4C84522D" w14:textId="4B10B68E" w:rsidR="00360B1F" w:rsidRPr="009617F6" w:rsidRDefault="002615C2" w:rsidP="002615C2">
      <w:pPr>
        <w:spacing w:after="0"/>
        <w:jc w:val="center"/>
        <w:rPr>
          <w:rFonts w:ascii="Arial" w:hAnsi="Arial" w:cs="Arial"/>
          <w:sz w:val="20"/>
          <w:szCs w:val="20"/>
        </w:rPr>
      </w:pPr>
      <w:r w:rsidRPr="009617F6">
        <w:rPr>
          <w:rFonts w:ascii="Arial" w:hAnsi="Arial" w:cs="Arial"/>
          <w:sz w:val="20"/>
          <w:szCs w:val="20"/>
        </w:rPr>
        <w:br w:type="page"/>
      </w:r>
      <w:r w:rsidR="005571D7" w:rsidRPr="009617F6">
        <w:rPr>
          <w:rFonts w:ascii="Arial" w:hAnsi="Arial" w:cs="Arial"/>
          <w:sz w:val="20"/>
          <w:szCs w:val="20"/>
        </w:rPr>
        <w:lastRenderedPageBreak/>
        <w:t xml:space="preserve"> </w:t>
      </w:r>
    </w:p>
    <w:p w14:paraId="0FF74B3C" w14:textId="77777777" w:rsidR="00360B1F" w:rsidRPr="009617F6" w:rsidRDefault="00360B1F" w:rsidP="00360B1F">
      <w:pPr>
        <w:spacing w:after="0"/>
        <w:jc w:val="center"/>
        <w:rPr>
          <w:rFonts w:ascii="Arial" w:hAnsi="Arial" w:cs="Arial"/>
          <w:b/>
          <w:sz w:val="20"/>
          <w:szCs w:val="20"/>
          <w:u w:val="single"/>
          <w:lang w:val="es-ES"/>
        </w:rPr>
      </w:pPr>
      <w:r w:rsidRPr="009617F6">
        <w:rPr>
          <w:rFonts w:ascii="Arial" w:hAnsi="Arial" w:cs="Arial"/>
          <w:b/>
          <w:sz w:val="20"/>
          <w:szCs w:val="20"/>
          <w:u w:val="single"/>
          <w:lang w:val="es-ES"/>
        </w:rPr>
        <w:t>CONTENIDO</w:t>
      </w:r>
    </w:p>
    <w:p w14:paraId="1D0DECAE" w14:textId="77777777" w:rsidR="00360B1F" w:rsidRPr="009617F6" w:rsidRDefault="00360B1F" w:rsidP="00360B1F">
      <w:pPr>
        <w:spacing w:after="0"/>
        <w:jc w:val="center"/>
        <w:rPr>
          <w:rFonts w:ascii="Arial" w:hAnsi="Arial" w:cs="Arial"/>
          <w:b/>
          <w:sz w:val="20"/>
          <w:szCs w:val="20"/>
          <w:lang w:val="es-ES"/>
        </w:rPr>
      </w:pPr>
    </w:p>
    <w:tbl>
      <w:tblPr>
        <w:tblW w:w="10080" w:type="dxa"/>
        <w:tblInd w:w="70"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10080"/>
      </w:tblGrid>
      <w:tr w:rsidR="00360B1F" w:rsidRPr="009617F6" w14:paraId="65300715" w14:textId="77777777" w:rsidTr="00BB4E1D">
        <w:tc>
          <w:tcPr>
            <w:tcW w:w="10080" w:type="dxa"/>
            <w:tcBorders>
              <w:top w:val="single" w:sz="6" w:space="0" w:color="auto"/>
              <w:left w:val="single" w:sz="6" w:space="0" w:color="auto"/>
              <w:bottom w:val="single" w:sz="6" w:space="0" w:color="auto"/>
              <w:right w:val="single" w:sz="6" w:space="0" w:color="auto"/>
            </w:tcBorders>
          </w:tcPr>
          <w:p w14:paraId="3A3D854F" w14:textId="77777777" w:rsidR="00360B1F" w:rsidRPr="009617F6" w:rsidRDefault="00360B1F" w:rsidP="00360B1F">
            <w:pPr>
              <w:spacing w:after="0"/>
              <w:rPr>
                <w:rFonts w:ascii="Arial" w:hAnsi="Arial" w:cs="Arial"/>
                <w:sz w:val="20"/>
                <w:szCs w:val="20"/>
                <w:lang w:val="es-ES"/>
              </w:rPr>
            </w:pPr>
            <w:r w:rsidRPr="009617F6">
              <w:rPr>
                <w:rFonts w:ascii="Arial" w:hAnsi="Arial" w:cs="Arial"/>
                <w:sz w:val="20"/>
                <w:szCs w:val="20"/>
                <w:lang w:val="es-ES"/>
              </w:rPr>
              <w:t xml:space="preserve">     </w:t>
            </w:r>
            <w:r w:rsidRPr="009617F6">
              <w:rPr>
                <w:rFonts w:ascii="Arial" w:hAnsi="Arial" w:cs="Arial"/>
                <w:b/>
                <w:sz w:val="20"/>
                <w:szCs w:val="20"/>
                <w:lang w:val="es-ES"/>
              </w:rPr>
              <w:t>PRESENTACIÓN.</w:t>
            </w:r>
          </w:p>
        </w:tc>
      </w:tr>
      <w:tr w:rsidR="00360B1F" w:rsidRPr="009617F6" w14:paraId="71F94022" w14:textId="77777777" w:rsidTr="00BB4E1D">
        <w:tc>
          <w:tcPr>
            <w:tcW w:w="10080" w:type="dxa"/>
            <w:tcBorders>
              <w:top w:val="single" w:sz="6" w:space="0" w:color="auto"/>
              <w:left w:val="single" w:sz="6" w:space="0" w:color="auto"/>
              <w:bottom w:val="single" w:sz="6" w:space="0" w:color="auto"/>
              <w:right w:val="single" w:sz="6" w:space="0" w:color="auto"/>
            </w:tcBorders>
          </w:tcPr>
          <w:p w14:paraId="7E8C933B" w14:textId="77777777" w:rsidR="00360B1F" w:rsidRPr="009617F6" w:rsidRDefault="00360B1F" w:rsidP="00360B1F">
            <w:pPr>
              <w:spacing w:after="0"/>
              <w:rPr>
                <w:rFonts w:ascii="Arial" w:hAnsi="Arial" w:cs="Arial"/>
                <w:b/>
                <w:sz w:val="20"/>
                <w:szCs w:val="20"/>
                <w:lang w:val="es-ES"/>
              </w:rPr>
            </w:pPr>
          </w:p>
        </w:tc>
      </w:tr>
      <w:tr w:rsidR="00360B1F" w:rsidRPr="009617F6" w14:paraId="5DE5379D" w14:textId="77777777" w:rsidTr="00BB4E1D">
        <w:tc>
          <w:tcPr>
            <w:tcW w:w="10080" w:type="dxa"/>
            <w:tcBorders>
              <w:top w:val="single" w:sz="6" w:space="0" w:color="auto"/>
              <w:left w:val="single" w:sz="6" w:space="0" w:color="auto"/>
              <w:bottom w:val="single" w:sz="6" w:space="0" w:color="auto"/>
              <w:right w:val="single" w:sz="6" w:space="0" w:color="auto"/>
            </w:tcBorders>
          </w:tcPr>
          <w:p w14:paraId="021E4261" w14:textId="77777777" w:rsidR="00360B1F" w:rsidRPr="009617F6" w:rsidRDefault="00360B1F" w:rsidP="00360B1F">
            <w:pPr>
              <w:spacing w:after="0"/>
              <w:rPr>
                <w:rFonts w:ascii="Arial" w:hAnsi="Arial" w:cs="Arial"/>
                <w:b/>
                <w:sz w:val="20"/>
                <w:szCs w:val="20"/>
                <w:lang w:val="es-ES"/>
              </w:rPr>
            </w:pPr>
            <w:r w:rsidRPr="009617F6">
              <w:rPr>
                <w:rFonts w:ascii="Arial" w:hAnsi="Arial" w:cs="Arial"/>
                <w:b/>
                <w:sz w:val="20"/>
                <w:szCs w:val="20"/>
                <w:lang w:val="es-ES"/>
              </w:rPr>
              <w:t xml:space="preserve">     GLOSARIO DE TÉRMINOS.</w:t>
            </w:r>
          </w:p>
        </w:tc>
      </w:tr>
      <w:tr w:rsidR="00360B1F" w:rsidRPr="009617F6" w14:paraId="5907AB3F" w14:textId="77777777" w:rsidTr="00BB4E1D">
        <w:tc>
          <w:tcPr>
            <w:tcW w:w="10080" w:type="dxa"/>
            <w:tcBorders>
              <w:top w:val="single" w:sz="6" w:space="0" w:color="auto"/>
              <w:left w:val="single" w:sz="6" w:space="0" w:color="auto"/>
              <w:bottom w:val="single" w:sz="6" w:space="0" w:color="auto"/>
              <w:right w:val="single" w:sz="6" w:space="0" w:color="auto"/>
            </w:tcBorders>
          </w:tcPr>
          <w:p w14:paraId="3D935A9A" w14:textId="77777777" w:rsidR="00360B1F" w:rsidRPr="009617F6" w:rsidRDefault="00360B1F" w:rsidP="00360B1F">
            <w:pPr>
              <w:spacing w:after="0"/>
              <w:rPr>
                <w:rFonts w:ascii="Arial" w:hAnsi="Arial" w:cs="Arial"/>
                <w:b/>
                <w:sz w:val="20"/>
                <w:szCs w:val="20"/>
                <w:lang w:val="es-ES"/>
              </w:rPr>
            </w:pPr>
          </w:p>
        </w:tc>
      </w:tr>
      <w:tr w:rsidR="00360B1F" w:rsidRPr="009617F6" w14:paraId="69D4AFF6" w14:textId="77777777" w:rsidTr="00BB4E1D">
        <w:trPr>
          <w:trHeight w:val="260"/>
        </w:trPr>
        <w:tc>
          <w:tcPr>
            <w:tcW w:w="10080" w:type="dxa"/>
            <w:tcBorders>
              <w:top w:val="single" w:sz="6" w:space="0" w:color="auto"/>
              <w:left w:val="single" w:sz="6" w:space="0" w:color="auto"/>
              <w:bottom w:val="single" w:sz="6" w:space="0" w:color="auto"/>
              <w:right w:val="single" w:sz="6" w:space="0" w:color="auto"/>
            </w:tcBorders>
          </w:tcPr>
          <w:p w14:paraId="16417FE8" w14:textId="77777777" w:rsidR="00360B1F" w:rsidRPr="009617F6" w:rsidRDefault="00360B1F" w:rsidP="00360B1F">
            <w:pPr>
              <w:spacing w:after="0"/>
              <w:rPr>
                <w:rFonts w:ascii="Arial" w:hAnsi="Arial" w:cs="Arial"/>
                <w:b/>
                <w:sz w:val="20"/>
                <w:szCs w:val="20"/>
                <w:lang w:val="es-ES"/>
              </w:rPr>
            </w:pPr>
            <w:r w:rsidRPr="009617F6">
              <w:rPr>
                <w:rFonts w:ascii="Arial" w:hAnsi="Arial" w:cs="Arial"/>
                <w:b/>
                <w:sz w:val="20"/>
                <w:szCs w:val="20"/>
                <w:lang w:val="es-ES"/>
              </w:rPr>
              <w:t>1.- ACREDITACIÓN DE LA EXISTENCIA Y PERSONALIDAD JURÍDICA DEL LICITANTE.</w:t>
            </w:r>
          </w:p>
        </w:tc>
      </w:tr>
      <w:tr w:rsidR="00360B1F" w:rsidRPr="009617F6" w14:paraId="0C985841" w14:textId="77777777" w:rsidTr="00BB4E1D">
        <w:tc>
          <w:tcPr>
            <w:tcW w:w="10080" w:type="dxa"/>
            <w:tcBorders>
              <w:top w:val="single" w:sz="6" w:space="0" w:color="auto"/>
              <w:left w:val="single" w:sz="6" w:space="0" w:color="auto"/>
              <w:bottom w:val="single" w:sz="6" w:space="0" w:color="auto"/>
              <w:right w:val="single" w:sz="6" w:space="0" w:color="auto"/>
            </w:tcBorders>
          </w:tcPr>
          <w:p w14:paraId="1F6F518D" w14:textId="77777777" w:rsidR="00360B1F" w:rsidRPr="009617F6" w:rsidRDefault="00360B1F" w:rsidP="00360B1F">
            <w:pPr>
              <w:spacing w:after="0"/>
              <w:rPr>
                <w:rFonts w:ascii="Arial" w:hAnsi="Arial" w:cs="Arial"/>
                <w:sz w:val="20"/>
                <w:szCs w:val="20"/>
                <w:lang w:val="es-ES"/>
              </w:rPr>
            </w:pPr>
          </w:p>
        </w:tc>
      </w:tr>
      <w:tr w:rsidR="00360B1F" w:rsidRPr="009617F6" w14:paraId="4E38CA82" w14:textId="77777777" w:rsidTr="00BB4E1D">
        <w:tc>
          <w:tcPr>
            <w:tcW w:w="10080" w:type="dxa"/>
            <w:tcBorders>
              <w:top w:val="single" w:sz="6" w:space="0" w:color="auto"/>
              <w:left w:val="single" w:sz="6" w:space="0" w:color="auto"/>
              <w:bottom w:val="single" w:sz="6" w:space="0" w:color="auto"/>
              <w:right w:val="single" w:sz="6" w:space="0" w:color="auto"/>
            </w:tcBorders>
          </w:tcPr>
          <w:p w14:paraId="4B7E7AC6" w14:textId="77777777" w:rsidR="00360B1F" w:rsidRPr="009617F6" w:rsidRDefault="00360B1F" w:rsidP="00360B1F">
            <w:pPr>
              <w:spacing w:after="0"/>
              <w:rPr>
                <w:rFonts w:ascii="Arial" w:hAnsi="Arial" w:cs="Arial"/>
                <w:sz w:val="20"/>
                <w:szCs w:val="20"/>
                <w:lang w:val="es-ES"/>
              </w:rPr>
            </w:pPr>
            <w:r w:rsidRPr="009617F6">
              <w:rPr>
                <w:rFonts w:ascii="Arial" w:hAnsi="Arial" w:cs="Arial"/>
                <w:b/>
                <w:sz w:val="20"/>
                <w:szCs w:val="20"/>
                <w:lang w:val="es-ES"/>
              </w:rPr>
              <w:t xml:space="preserve">2.- INFORMACIÓN ESPECÍFICA DE LA </w:t>
            </w:r>
            <w:r w:rsidRPr="009617F6">
              <w:rPr>
                <w:rFonts w:ascii="Arial" w:hAnsi="Arial" w:cs="Arial"/>
                <w:b/>
                <w:bCs/>
                <w:sz w:val="20"/>
                <w:szCs w:val="20"/>
                <w:lang w:val="es-ES"/>
              </w:rPr>
              <w:t>LICITACIÓN</w:t>
            </w:r>
            <w:r w:rsidRPr="009617F6">
              <w:rPr>
                <w:rFonts w:ascii="Arial" w:hAnsi="Arial" w:cs="Arial"/>
                <w:b/>
                <w:sz w:val="20"/>
                <w:szCs w:val="20"/>
                <w:lang w:val="es-ES"/>
              </w:rPr>
              <w:t>.</w:t>
            </w:r>
            <w:r w:rsidRPr="009617F6">
              <w:rPr>
                <w:rFonts w:ascii="Arial" w:hAnsi="Arial" w:cs="Arial"/>
                <w:sz w:val="20"/>
                <w:szCs w:val="20"/>
                <w:lang w:val="es-ES"/>
              </w:rPr>
              <w:t xml:space="preserve"> </w:t>
            </w:r>
          </w:p>
        </w:tc>
      </w:tr>
      <w:tr w:rsidR="00360B1F" w:rsidRPr="009617F6" w14:paraId="4E0E30E7" w14:textId="77777777" w:rsidTr="00BB4E1D">
        <w:tc>
          <w:tcPr>
            <w:tcW w:w="10080" w:type="dxa"/>
            <w:tcBorders>
              <w:top w:val="single" w:sz="6" w:space="0" w:color="auto"/>
              <w:left w:val="single" w:sz="6" w:space="0" w:color="auto"/>
              <w:bottom w:val="single" w:sz="6" w:space="0" w:color="auto"/>
              <w:right w:val="single" w:sz="6" w:space="0" w:color="auto"/>
            </w:tcBorders>
          </w:tcPr>
          <w:p w14:paraId="73BDA920" w14:textId="77777777" w:rsidR="00360B1F" w:rsidRPr="009617F6" w:rsidRDefault="00360B1F" w:rsidP="00360B1F">
            <w:pPr>
              <w:spacing w:after="0"/>
              <w:rPr>
                <w:rFonts w:ascii="Arial" w:hAnsi="Arial" w:cs="Arial"/>
                <w:sz w:val="20"/>
                <w:szCs w:val="20"/>
                <w:lang w:val="es-ES"/>
              </w:rPr>
            </w:pPr>
            <w:r w:rsidRPr="009617F6">
              <w:rPr>
                <w:rFonts w:ascii="Arial" w:hAnsi="Arial" w:cs="Arial"/>
                <w:sz w:val="20"/>
                <w:szCs w:val="20"/>
                <w:lang w:val="es-ES"/>
              </w:rPr>
              <w:t xml:space="preserve">2.1- DISPONIBILIDAD PRESUPUESTARIA. </w:t>
            </w:r>
          </w:p>
        </w:tc>
      </w:tr>
      <w:tr w:rsidR="00360B1F" w:rsidRPr="009617F6" w14:paraId="1977D138" w14:textId="77777777" w:rsidTr="00BB4E1D">
        <w:tc>
          <w:tcPr>
            <w:tcW w:w="10080" w:type="dxa"/>
            <w:tcBorders>
              <w:top w:val="single" w:sz="6" w:space="0" w:color="auto"/>
              <w:left w:val="single" w:sz="6" w:space="0" w:color="auto"/>
              <w:bottom w:val="single" w:sz="6" w:space="0" w:color="auto"/>
              <w:right w:val="single" w:sz="6" w:space="0" w:color="auto"/>
            </w:tcBorders>
          </w:tcPr>
          <w:p w14:paraId="1176E690" w14:textId="77777777" w:rsidR="00360B1F" w:rsidRPr="009617F6" w:rsidRDefault="00360B1F" w:rsidP="00360B1F">
            <w:pPr>
              <w:spacing w:after="0"/>
              <w:rPr>
                <w:rFonts w:ascii="Arial" w:hAnsi="Arial" w:cs="Arial"/>
                <w:sz w:val="20"/>
                <w:szCs w:val="20"/>
                <w:lang w:val="es-ES"/>
              </w:rPr>
            </w:pPr>
            <w:r w:rsidRPr="009617F6">
              <w:rPr>
                <w:rFonts w:ascii="Arial" w:hAnsi="Arial" w:cs="Arial"/>
                <w:sz w:val="20"/>
                <w:szCs w:val="20"/>
                <w:lang w:val="es-ES"/>
              </w:rPr>
              <w:t>2.2. FECHA HORA Y LUGAR DE LA JUNTA DE ACLARACIONES A LAS BASES DE LA CONVOCATORIA.</w:t>
            </w:r>
          </w:p>
        </w:tc>
      </w:tr>
      <w:tr w:rsidR="00360B1F" w:rsidRPr="009617F6" w14:paraId="7AB04F24" w14:textId="77777777" w:rsidTr="00BB4E1D">
        <w:tc>
          <w:tcPr>
            <w:tcW w:w="10080" w:type="dxa"/>
            <w:tcBorders>
              <w:top w:val="single" w:sz="6" w:space="0" w:color="auto"/>
              <w:left w:val="single" w:sz="6" w:space="0" w:color="auto"/>
              <w:bottom w:val="single" w:sz="6" w:space="0" w:color="auto"/>
              <w:right w:val="single" w:sz="6" w:space="0" w:color="auto"/>
            </w:tcBorders>
          </w:tcPr>
          <w:p w14:paraId="24A21FF2" w14:textId="77777777" w:rsidR="00360B1F" w:rsidRPr="009617F6" w:rsidRDefault="00360B1F" w:rsidP="00360B1F">
            <w:pPr>
              <w:spacing w:after="0"/>
              <w:rPr>
                <w:rFonts w:ascii="Arial" w:hAnsi="Arial" w:cs="Arial"/>
                <w:sz w:val="20"/>
                <w:szCs w:val="20"/>
                <w:lang w:val="es-ES"/>
              </w:rPr>
            </w:pPr>
            <w:r w:rsidRPr="009617F6">
              <w:rPr>
                <w:rFonts w:ascii="Arial" w:hAnsi="Arial" w:cs="Arial"/>
                <w:sz w:val="20"/>
                <w:szCs w:val="20"/>
                <w:lang w:val="es-ES"/>
              </w:rPr>
              <w:t>2.3.-FECHA, HORA Y LUGAR DEL ACTO DE PRESENTACIÓN Y APERTURA DE PROPOSICIONES.</w:t>
            </w:r>
          </w:p>
        </w:tc>
      </w:tr>
      <w:tr w:rsidR="00360B1F" w:rsidRPr="009617F6" w14:paraId="1C1ACD2E" w14:textId="77777777" w:rsidTr="00BB4E1D">
        <w:tc>
          <w:tcPr>
            <w:tcW w:w="10080" w:type="dxa"/>
            <w:tcBorders>
              <w:top w:val="single" w:sz="6" w:space="0" w:color="auto"/>
              <w:left w:val="single" w:sz="6" w:space="0" w:color="auto"/>
              <w:bottom w:val="single" w:sz="6" w:space="0" w:color="auto"/>
              <w:right w:val="single" w:sz="6" w:space="0" w:color="auto"/>
            </w:tcBorders>
          </w:tcPr>
          <w:p w14:paraId="58D91C2D" w14:textId="77777777" w:rsidR="00360B1F" w:rsidRPr="009617F6" w:rsidRDefault="00360B1F" w:rsidP="00360B1F">
            <w:pPr>
              <w:spacing w:after="0"/>
              <w:rPr>
                <w:rFonts w:ascii="Arial" w:hAnsi="Arial" w:cs="Arial"/>
                <w:sz w:val="20"/>
                <w:szCs w:val="20"/>
                <w:lang w:val="es-ES"/>
              </w:rPr>
            </w:pPr>
            <w:r w:rsidRPr="009617F6">
              <w:rPr>
                <w:rFonts w:ascii="Arial" w:hAnsi="Arial" w:cs="Arial"/>
                <w:sz w:val="20"/>
                <w:szCs w:val="20"/>
                <w:lang w:val="es-ES"/>
              </w:rPr>
              <w:t xml:space="preserve">2.4.- FECHA, HORA Y LUGAR DEL ACTO DE COMUNICACIÓN DEL FALLO. </w:t>
            </w:r>
          </w:p>
        </w:tc>
      </w:tr>
      <w:tr w:rsidR="00360B1F" w:rsidRPr="009617F6" w14:paraId="2A81A971" w14:textId="77777777" w:rsidTr="00BB4E1D">
        <w:tc>
          <w:tcPr>
            <w:tcW w:w="10080" w:type="dxa"/>
            <w:tcBorders>
              <w:top w:val="single" w:sz="6" w:space="0" w:color="auto"/>
              <w:left w:val="single" w:sz="6" w:space="0" w:color="auto"/>
              <w:bottom w:val="single" w:sz="6" w:space="0" w:color="auto"/>
              <w:right w:val="single" w:sz="6" w:space="0" w:color="auto"/>
            </w:tcBorders>
          </w:tcPr>
          <w:p w14:paraId="4B3E2797" w14:textId="77777777" w:rsidR="00360B1F" w:rsidRPr="009617F6" w:rsidRDefault="00360B1F" w:rsidP="00360B1F">
            <w:pPr>
              <w:spacing w:after="0"/>
              <w:rPr>
                <w:rFonts w:ascii="Arial" w:hAnsi="Arial" w:cs="Arial"/>
                <w:sz w:val="20"/>
                <w:szCs w:val="20"/>
                <w:lang w:val="es-ES"/>
              </w:rPr>
            </w:pPr>
            <w:r w:rsidRPr="009617F6">
              <w:rPr>
                <w:rFonts w:ascii="Arial" w:hAnsi="Arial" w:cs="Arial"/>
                <w:sz w:val="20"/>
                <w:szCs w:val="20"/>
                <w:lang w:val="es-ES"/>
              </w:rPr>
              <w:t>2.5.- FECHA, HORA Y LUGAR DE LA FIRMA DE CONTRATO.</w:t>
            </w:r>
          </w:p>
        </w:tc>
      </w:tr>
      <w:tr w:rsidR="00360B1F" w:rsidRPr="009617F6" w14:paraId="1082BE2B" w14:textId="77777777" w:rsidTr="00BB4E1D">
        <w:tc>
          <w:tcPr>
            <w:tcW w:w="10080" w:type="dxa"/>
            <w:tcBorders>
              <w:top w:val="single" w:sz="6" w:space="0" w:color="auto"/>
              <w:left w:val="single" w:sz="6" w:space="0" w:color="auto"/>
              <w:bottom w:val="single" w:sz="6" w:space="0" w:color="auto"/>
              <w:right w:val="single" w:sz="6" w:space="0" w:color="auto"/>
            </w:tcBorders>
          </w:tcPr>
          <w:p w14:paraId="4B4E28DF" w14:textId="77777777" w:rsidR="00360B1F" w:rsidRPr="009617F6" w:rsidRDefault="00360B1F" w:rsidP="00360B1F">
            <w:pPr>
              <w:spacing w:after="0"/>
              <w:rPr>
                <w:rFonts w:ascii="Arial" w:hAnsi="Arial" w:cs="Arial"/>
                <w:b/>
                <w:sz w:val="20"/>
                <w:szCs w:val="20"/>
                <w:lang w:val="es-ES"/>
              </w:rPr>
            </w:pPr>
          </w:p>
        </w:tc>
      </w:tr>
      <w:tr w:rsidR="00360B1F" w:rsidRPr="009617F6" w14:paraId="08814379" w14:textId="77777777" w:rsidTr="00BB4E1D">
        <w:tc>
          <w:tcPr>
            <w:tcW w:w="10080" w:type="dxa"/>
            <w:tcBorders>
              <w:top w:val="single" w:sz="6" w:space="0" w:color="auto"/>
              <w:left w:val="single" w:sz="6" w:space="0" w:color="auto"/>
              <w:bottom w:val="single" w:sz="6" w:space="0" w:color="auto"/>
              <w:right w:val="single" w:sz="6" w:space="0" w:color="auto"/>
            </w:tcBorders>
          </w:tcPr>
          <w:p w14:paraId="02C63238" w14:textId="77777777" w:rsidR="00360B1F" w:rsidRPr="009617F6" w:rsidRDefault="00360B1F" w:rsidP="00360B1F">
            <w:pPr>
              <w:spacing w:after="0"/>
              <w:rPr>
                <w:rFonts w:ascii="Arial" w:hAnsi="Arial" w:cs="Arial"/>
                <w:b/>
                <w:sz w:val="20"/>
                <w:szCs w:val="20"/>
                <w:lang w:val="es-ES"/>
              </w:rPr>
            </w:pPr>
            <w:r w:rsidRPr="009617F6">
              <w:rPr>
                <w:rFonts w:ascii="Arial" w:hAnsi="Arial" w:cs="Arial"/>
                <w:b/>
                <w:sz w:val="20"/>
                <w:szCs w:val="20"/>
                <w:lang w:val="es-ES"/>
              </w:rPr>
              <w:t>3.- CAUSALES DE DESCALIFICACIÓN.</w:t>
            </w:r>
          </w:p>
        </w:tc>
      </w:tr>
      <w:tr w:rsidR="00360B1F" w:rsidRPr="009617F6" w14:paraId="20A47559" w14:textId="77777777" w:rsidTr="00BB4E1D">
        <w:tc>
          <w:tcPr>
            <w:tcW w:w="10080" w:type="dxa"/>
            <w:tcBorders>
              <w:top w:val="single" w:sz="6" w:space="0" w:color="auto"/>
              <w:left w:val="single" w:sz="6" w:space="0" w:color="auto"/>
              <w:bottom w:val="single" w:sz="6" w:space="0" w:color="auto"/>
              <w:right w:val="single" w:sz="6" w:space="0" w:color="auto"/>
            </w:tcBorders>
          </w:tcPr>
          <w:p w14:paraId="6206241E" w14:textId="77777777" w:rsidR="00360B1F" w:rsidRPr="009617F6" w:rsidRDefault="00360B1F" w:rsidP="00360B1F">
            <w:pPr>
              <w:spacing w:after="0"/>
              <w:rPr>
                <w:rFonts w:ascii="Arial" w:hAnsi="Arial" w:cs="Arial"/>
                <w:b/>
                <w:sz w:val="20"/>
                <w:szCs w:val="20"/>
                <w:lang w:val="es-ES"/>
              </w:rPr>
            </w:pPr>
          </w:p>
        </w:tc>
      </w:tr>
      <w:tr w:rsidR="00360B1F" w:rsidRPr="009617F6" w14:paraId="29102682" w14:textId="77777777" w:rsidTr="00BB4E1D">
        <w:tc>
          <w:tcPr>
            <w:tcW w:w="10080" w:type="dxa"/>
            <w:tcBorders>
              <w:top w:val="single" w:sz="6" w:space="0" w:color="auto"/>
              <w:left w:val="single" w:sz="6" w:space="0" w:color="auto"/>
              <w:bottom w:val="single" w:sz="6" w:space="0" w:color="auto"/>
              <w:right w:val="single" w:sz="6" w:space="0" w:color="auto"/>
            </w:tcBorders>
          </w:tcPr>
          <w:p w14:paraId="60369572" w14:textId="77777777" w:rsidR="00360B1F" w:rsidRPr="009617F6" w:rsidRDefault="00360B1F" w:rsidP="00360B1F">
            <w:pPr>
              <w:spacing w:after="0"/>
              <w:rPr>
                <w:rFonts w:ascii="Arial" w:hAnsi="Arial" w:cs="Arial"/>
                <w:b/>
                <w:sz w:val="20"/>
                <w:szCs w:val="20"/>
                <w:lang w:val="es-ES"/>
              </w:rPr>
            </w:pPr>
            <w:r w:rsidRPr="009617F6">
              <w:rPr>
                <w:rFonts w:ascii="Arial" w:hAnsi="Arial" w:cs="Arial"/>
                <w:b/>
                <w:sz w:val="20"/>
                <w:szCs w:val="20"/>
                <w:lang w:val="es-ES"/>
              </w:rPr>
              <w:t>4.- IDIOMA  EN QUE PODRÁN PRESENTARSE LAS PROPOSICIONES, LOS ANEXOS TÈCNICOS Y, EN SU CASO, LOS FOLLETOS QUE SE ACOMPAÑEN.</w:t>
            </w:r>
          </w:p>
        </w:tc>
      </w:tr>
      <w:tr w:rsidR="00360B1F" w:rsidRPr="009617F6" w14:paraId="44A12670" w14:textId="77777777" w:rsidTr="00BB4E1D">
        <w:tc>
          <w:tcPr>
            <w:tcW w:w="10080" w:type="dxa"/>
            <w:tcBorders>
              <w:top w:val="single" w:sz="6" w:space="0" w:color="auto"/>
              <w:left w:val="single" w:sz="6" w:space="0" w:color="auto"/>
              <w:bottom w:val="single" w:sz="6" w:space="0" w:color="auto"/>
              <w:right w:val="single" w:sz="6" w:space="0" w:color="auto"/>
            </w:tcBorders>
          </w:tcPr>
          <w:p w14:paraId="6BA218DF" w14:textId="77777777" w:rsidR="00360B1F" w:rsidRPr="009617F6" w:rsidRDefault="00360B1F" w:rsidP="00360B1F">
            <w:pPr>
              <w:spacing w:after="0"/>
              <w:rPr>
                <w:rFonts w:ascii="Arial" w:hAnsi="Arial" w:cs="Arial"/>
                <w:b/>
                <w:sz w:val="20"/>
                <w:szCs w:val="20"/>
                <w:lang w:val="es-ES"/>
              </w:rPr>
            </w:pPr>
          </w:p>
        </w:tc>
      </w:tr>
      <w:tr w:rsidR="00360B1F" w:rsidRPr="009617F6" w14:paraId="0E3B571A" w14:textId="77777777" w:rsidTr="00BB4E1D">
        <w:tc>
          <w:tcPr>
            <w:tcW w:w="10080" w:type="dxa"/>
            <w:tcBorders>
              <w:top w:val="single" w:sz="6" w:space="0" w:color="auto"/>
              <w:left w:val="single" w:sz="6" w:space="0" w:color="auto"/>
              <w:bottom w:val="single" w:sz="6" w:space="0" w:color="auto"/>
              <w:right w:val="single" w:sz="6" w:space="0" w:color="auto"/>
            </w:tcBorders>
          </w:tcPr>
          <w:p w14:paraId="754C613D" w14:textId="0FC33C8D" w:rsidR="00360B1F" w:rsidRPr="009617F6" w:rsidRDefault="00360B1F" w:rsidP="00FE78BC">
            <w:pPr>
              <w:spacing w:after="0"/>
              <w:jc w:val="both"/>
              <w:rPr>
                <w:rFonts w:ascii="Arial" w:hAnsi="Arial" w:cs="Arial"/>
                <w:b/>
                <w:sz w:val="20"/>
                <w:szCs w:val="20"/>
                <w:lang w:val="es-ES"/>
              </w:rPr>
            </w:pPr>
            <w:r w:rsidRPr="009617F6">
              <w:rPr>
                <w:rFonts w:ascii="Arial" w:hAnsi="Arial" w:cs="Arial"/>
                <w:b/>
                <w:sz w:val="20"/>
                <w:szCs w:val="20"/>
                <w:lang w:val="es-ES"/>
              </w:rPr>
              <w:t xml:space="preserve">5.- </w:t>
            </w:r>
            <w:r w:rsidR="00FE78BC" w:rsidRPr="00FE78BC">
              <w:rPr>
                <w:rFonts w:ascii="Arial" w:hAnsi="Arial" w:cs="Arial"/>
                <w:b/>
                <w:bCs/>
                <w:sz w:val="20"/>
                <w:szCs w:val="20"/>
              </w:rPr>
              <w:t>MONEDA EN LA QUE DEBERA COTIZARSE LOS SERVICIOS Y EFECTUARSE LOS PAGOS RESPECTIVOS</w:t>
            </w:r>
            <w:r w:rsidRPr="009617F6">
              <w:rPr>
                <w:rFonts w:ascii="Arial" w:hAnsi="Arial" w:cs="Arial"/>
                <w:b/>
                <w:sz w:val="20"/>
                <w:szCs w:val="20"/>
                <w:lang w:val="es-ES"/>
              </w:rPr>
              <w:t>.</w:t>
            </w:r>
          </w:p>
        </w:tc>
      </w:tr>
      <w:tr w:rsidR="00360B1F" w:rsidRPr="009617F6" w14:paraId="4B0FBC9D" w14:textId="77777777" w:rsidTr="00BB4E1D">
        <w:tc>
          <w:tcPr>
            <w:tcW w:w="10080" w:type="dxa"/>
            <w:tcBorders>
              <w:top w:val="single" w:sz="6" w:space="0" w:color="auto"/>
              <w:left w:val="single" w:sz="6" w:space="0" w:color="auto"/>
              <w:bottom w:val="single" w:sz="6" w:space="0" w:color="auto"/>
              <w:right w:val="single" w:sz="6" w:space="0" w:color="auto"/>
            </w:tcBorders>
          </w:tcPr>
          <w:p w14:paraId="15893054" w14:textId="77777777" w:rsidR="00360B1F" w:rsidRPr="009617F6" w:rsidRDefault="00360B1F" w:rsidP="00360B1F">
            <w:pPr>
              <w:spacing w:after="0"/>
              <w:rPr>
                <w:rFonts w:ascii="Arial" w:hAnsi="Arial" w:cs="Arial"/>
                <w:b/>
                <w:sz w:val="20"/>
                <w:szCs w:val="20"/>
                <w:lang w:val="es-ES"/>
              </w:rPr>
            </w:pPr>
          </w:p>
        </w:tc>
      </w:tr>
      <w:tr w:rsidR="00360B1F" w:rsidRPr="009617F6" w14:paraId="2FA0957A" w14:textId="77777777" w:rsidTr="00BB4E1D">
        <w:tc>
          <w:tcPr>
            <w:tcW w:w="10080" w:type="dxa"/>
            <w:tcBorders>
              <w:top w:val="single" w:sz="6" w:space="0" w:color="auto"/>
              <w:left w:val="single" w:sz="6" w:space="0" w:color="auto"/>
              <w:bottom w:val="single" w:sz="6" w:space="0" w:color="auto"/>
              <w:right w:val="single" w:sz="6" w:space="0" w:color="auto"/>
            </w:tcBorders>
          </w:tcPr>
          <w:p w14:paraId="35C3B26B" w14:textId="77777777" w:rsidR="00360B1F" w:rsidRPr="009617F6" w:rsidRDefault="00360B1F" w:rsidP="00360B1F">
            <w:pPr>
              <w:spacing w:after="0"/>
              <w:rPr>
                <w:rFonts w:ascii="Arial" w:hAnsi="Arial" w:cs="Arial"/>
                <w:b/>
                <w:sz w:val="20"/>
                <w:szCs w:val="20"/>
                <w:lang w:val="es-ES"/>
              </w:rPr>
            </w:pPr>
            <w:r w:rsidRPr="009617F6">
              <w:rPr>
                <w:rFonts w:ascii="Arial" w:hAnsi="Arial" w:cs="Arial"/>
                <w:b/>
                <w:sz w:val="20"/>
                <w:szCs w:val="20"/>
                <w:lang w:val="es-ES"/>
              </w:rPr>
              <w:t xml:space="preserve">6.- CRITERIOS PARA LA EVALUACIÓN DE LAS PROPOSICIONES Y </w:t>
            </w:r>
            <w:r w:rsidRPr="009617F6">
              <w:rPr>
                <w:rFonts w:ascii="Arial" w:hAnsi="Arial" w:cs="Arial"/>
                <w:b/>
                <w:bCs/>
                <w:sz w:val="20"/>
                <w:szCs w:val="20"/>
                <w:lang w:val="es-ES"/>
              </w:rPr>
              <w:t>LICITACIÓN</w:t>
            </w:r>
            <w:r w:rsidRPr="009617F6">
              <w:rPr>
                <w:rFonts w:ascii="Arial" w:hAnsi="Arial" w:cs="Arial"/>
                <w:b/>
                <w:sz w:val="20"/>
                <w:szCs w:val="20"/>
                <w:lang w:val="es-ES"/>
              </w:rPr>
              <w:t xml:space="preserve"> DE LOS CONTRATOS.</w:t>
            </w:r>
          </w:p>
        </w:tc>
      </w:tr>
      <w:tr w:rsidR="00360B1F" w:rsidRPr="009617F6" w14:paraId="32BDCAFB" w14:textId="77777777" w:rsidTr="00BB4E1D">
        <w:tc>
          <w:tcPr>
            <w:tcW w:w="10080" w:type="dxa"/>
            <w:tcBorders>
              <w:top w:val="single" w:sz="6" w:space="0" w:color="auto"/>
              <w:left w:val="single" w:sz="6" w:space="0" w:color="auto"/>
              <w:bottom w:val="single" w:sz="6" w:space="0" w:color="auto"/>
              <w:right w:val="single" w:sz="6" w:space="0" w:color="auto"/>
            </w:tcBorders>
          </w:tcPr>
          <w:p w14:paraId="3E9344A9" w14:textId="77777777" w:rsidR="00360B1F" w:rsidRPr="009617F6" w:rsidRDefault="00360B1F" w:rsidP="00360B1F">
            <w:pPr>
              <w:spacing w:after="0"/>
              <w:rPr>
                <w:rFonts w:ascii="Arial" w:hAnsi="Arial" w:cs="Arial"/>
                <w:sz w:val="20"/>
                <w:szCs w:val="20"/>
                <w:lang w:val="es-ES"/>
              </w:rPr>
            </w:pPr>
            <w:r w:rsidRPr="009617F6">
              <w:rPr>
                <w:rFonts w:ascii="Arial" w:hAnsi="Arial" w:cs="Arial"/>
                <w:sz w:val="20"/>
                <w:szCs w:val="20"/>
                <w:lang w:val="es-ES"/>
              </w:rPr>
              <w:t>6.1.- EVALUACIÓN DE LAS PROPOSICIONES TÉCNICAS.</w:t>
            </w:r>
          </w:p>
        </w:tc>
      </w:tr>
      <w:tr w:rsidR="00360B1F" w:rsidRPr="009617F6" w14:paraId="2446D775" w14:textId="77777777" w:rsidTr="00BB4E1D">
        <w:tc>
          <w:tcPr>
            <w:tcW w:w="10080" w:type="dxa"/>
            <w:tcBorders>
              <w:top w:val="single" w:sz="6" w:space="0" w:color="auto"/>
              <w:left w:val="single" w:sz="6" w:space="0" w:color="auto"/>
              <w:bottom w:val="single" w:sz="6" w:space="0" w:color="auto"/>
              <w:right w:val="single" w:sz="6" w:space="0" w:color="auto"/>
            </w:tcBorders>
          </w:tcPr>
          <w:p w14:paraId="3620D2E1" w14:textId="77777777" w:rsidR="00360B1F" w:rsidRPr="009617F6" w:rsidRDefault="00360B1F" w:rsidP="00360B1F">
            <w:pPr>
              <w:spacing w:after="0"/>
              <w:rPr>
                <w:rFonts w:ascii="Arial" w:hAnsi="Arial" w:cs="Arial"/>
                <w:sz w:val="20"/>
                <w:szCs w:val="20"/>
                <w:lang w:val="es-ES"/>
              </w:rPr>
            </w:pPr>
            <w:r w:rsidRPr="009617F6">
              <w:rPr>
                <w:rFonts w:ascii="Arial" w:hAnsi="Arial" w:cs="Arial"/>
                <w:sz w:val="20"/>
                <w:szCs w:val="20"/>
                <w:lang w:val="es-ES"/>
              </w:rPr>
              <w:t>6.2.- EVALUACIÓN DE LAS PROPOSICIONES ECONÓMICAS.</w:t>
            </w:r>
          </w:p>
        </w:tc>
      </w:tr>
      <w:tr w:rsidR="00360B1F" w:rsidRPr="009617F6" w14:paraId="27DE7818" w14:textId="77777777" w:rsidTr="00BB4E1D">
        <w:tc>
          <w:tcPr>
            <w:tcW w:w="10080" w:type="dxa"/>
            <w:tcBorders>
              <w:top w:val="single" w:sz="6" w:space="0" w:color="auto"/>
              <w:left w:val="single" w:sz="6" w:space="0" w:color="auto"/>
              <w:bottom w:val="single" w:sz="6" w:space="0" w:color="auto"/>
              <w:right w:val="single" w:sz="6" w:space="0" w:color="auto"/>
            </w:tcBorders>
          </w:tcPr>
          <w:p w14:paraId="4CC4758D" w14:textId="60073559" w:rsidR="00360B1F" w:rsidRPr="009617F6" w:rsidRDefault="00360B1F" w:rsidP="003E4F3C">
            <w:pPr>
              <w:spacing w:after="0"/>
              <w:rPr>
                <w:rFonts w:ascii="Arial" w:hAnsi="Arial" w:cs="Arial"/>
                <w:sz w:val="20"/>
                <w:szCs w:val="20"/>
                <w:lang w:val="es-ES"/>
              </w:rPr>
            </w:pPr>
            <w:r w:rsidRPr="009617F6">
              <w:rPr>
                <w:rFonts w:ascii="Arial" w:hAnsi="Arial" w:cs="Arial"/>
                <w:sz w:val="20"/>
                <w:szCs w:val="20"/>
                <w:lang w:val="es-ES"/>
              </w:rPr>
              <w:t>6.3.- CRITERIOS DE A</w:t>
            </w:r>
            <w:r w:rsidR="003E4F3C">
              <w:rPr>
                <w:rFonts w:ascii="Arial" w:hAnsi="Arial" w:cs="Arial"/>
                <w:sz w:val="20"/>
                <w:szCs w:val="20"/>
                <w:lang w:val="es-ES"/>
              </w:rPr>
              <w:t>SIGNA</w:t>
            </w:r>
            <w:r w:rsidRPr="009617F6">
              <w:rPr>
                <w:rFonts w:ascii="Arial" w:hAnsi="Arial" w:cs="Arial"/>
                <w:sz w:val="20"/>
                <w:szCs w:val="20"/>
                <w:lang w:val="es-ES"/>
              </w:rPr>
              <w:t>CION DE LOS CONTRATOS.</w:t>
            </w:r>
          </w:p>
        </w:tc>
      </w:tr>
      <w:tr w:rsidR="00360B1F" w:rsidRPr="009617F6" w14:paraId="7077D93B" w14:textId="77777777" w:rsidTr="00BB4E1D">
        <w:tc>
          <w:tcPr>
            <w:tcW w:w="10080" w:type="dxa"/>
            <w:tcBorders>
              <w:top w:val="single" w:sz="6" w:space="0" w:color="auto"/>
              <w:left w:val="single" w:sz="6" w:space="0" w:color="auto"/>
              <w:bottom w:val="single" w:sz="6" w:space="0" w:color="auto"/>
              <w:right w:val="single" w:sz="6" w:space="0" w:color="auto"/>
            </w:tcBorders>
          </w:tcPr>
          <w:p w14:paraId="1CB1EA57" w14:textId="77777777" w:rsidR="00360B1F" w:rsidRPr="009617F6" w:rsidRDefault="00360B1F" w:rsidP="00360B1F">
            <w:pPr>
              <w:spacing w:after="0"/>
              <w:rPr>
                <w:rFonts w:ascii="Arial" w:hAnsi="Arial" w:cs="Arial"/>
                <w:sz w:val="20"/>
                <w:szCs w:val="20"/>
                <w:lang w:val="es-ES"/>
              </w:rPr>
            </w:pPr>
            <w:r w:rsidRPr="009617F6">
              <w:rPr>
                <w:rFonts w:ascii="Arial" w:hAnsi="Arial" w:cs="Arial"/>
                <w:sz w:val="20"/>
                <w:szCs w:val="20"/>
                <w:lang w:val="es-ES"/>
              </w:rPr>
              <w:t>6.4.- INSCRIPCIÓN DEL LICITANTE QUE RESULTE CON ADJUDICACIÓN, EN EL REGISTRO ÚNICO DE PROVEEDORES Y CONTRATISTAS (RUPC).</w:t>
            </w:r>
          </w:p>
        </w:tc>
      </w:tr>
      <w:tr w:rsidR="00360B1F" w:rsidRPr="009617F6" w14:paraId="5B957147" w14:textId="77777777" w:rsidTr="00BB4E1D">
        <w:tc>
          <w:tcPr>
            <w:tcW w:w="10080" w:type="dxa"/>
            <w:tcBorders>
              <w:top w:val="single" w:sz="6" w:space="0" w:color="auto"/>
              <w:left w:val="single" w:sz="6" w:space="0" w:color="auto"/>
              <w:bottom w:val="single" w:sz="6" w:space="0" w:color="auto"/>
              <w:right w:val="single" w:sz="6" w:space="0" w:color="auto"/>
            </w:tcBorders>
          </w:tcPr>
          <w:p w14:paraId="40D58D2B" w14:textId="77777777" w:rsidR="00360B1F" w:rsidRPr="009617F6" w:rsidRDefault="00360B1F" w:rsidP="00360B1F">
            <w:pPr>
              <w:spacing w:after="0"/>
              <w:rPr>
                <w:rFonts w:ascii="Arial" w:hAnsi="Arial" w:cs="Arial"/>
                <w:sz w:val="20"/>
                <w:szCs w:val="20"/>
                <w:lang w:val="es-ES"/>
              </w:rPr>
            </w:pPr>
          </w:p>
        </w:tc>
      </w:tr>
      <w:tr w:rsidR="00360B1F" w:rsidRPr="009617F6" w14:paraId="7CA4C782" w14:textId="77777777" w:rsidTr="00BB4E1D">
        <w:tc>
          <w:tcPr>
            <w:tcW w:w="10080" w:type="dxa"/>
            <w:tcBorders>
              <w:top w:val="single" w:sz="6" w:space="0" w:color="auto"/>
              <w:left w:val="single" w:sz="6" w:space="0" w:color="auto"/>
              <w:bottom w:val="single" w:sz="6" w:space="0" w:color="auto"/>
              <w:right w:val="single" w:sz="6" w:space="0" w:color="auto"/>
            </w:tcBorders>
          </w:tcPr>
          <w:p w14:paraId="0F2795A6" w14:textId="79AA1BDB" w:rsidR="00360B1F" w:rsidRPr="009617F6" w:rsidRDefault="00360B1F" w:rsidP="00FE78BC">
            <w:pPr>
              <w:spacing w:after="0"/>
              <w:rPr>
                <w:rFonts w:ascii="Arial" w:hAnsi="Arial" w:cs="Arial"/>
                <w:b/>
                <w:sz w:val="20"/>
                <w:szCs w:val="20"/>
                <w:lang w:val="es-ES"/>
              </w:rPr>
            </w:pPr>
            <w:r w:rsidRPr="009617F6">
              <w:rPr>
                <w:rFonts w:ascii="Arial" w:hAnsi="Arial" w:cs="Arial"/>
                <w:b/>
                <w:sz w:val="20"/>
                <w:szCs w:val="20"/>
                <w:lang w:val="es-ES"/>
              </w:rPr>
              <w:t xml:space="preserve">7.- INFORMACIÓN SOBRE </w:t>
            </w:r>
            <w:r w:rsidR="00FE78BC">
              <w:rPr>
                <w:rFonts w:ascii="Arial" w:hAnsi="Arial" w:cs="Arial"/>
                <w:b/>
                <w:sz w:val="20"/>
                <w:szCs w:val="20"/>
                <w:lang w:val="es-ES"/>
              </w:rPr>
              <w:t>EL SERVICIO</w:t>
            </w:r>
            <w:r w:rsidRPr="009617F6">
              <w:rPr>
                <w:rFonts w:ascii="Arial" w:hAnsi="Arial" w:cs="Arial"/>
                <w:b/>
                <w:sz w:val="20"/>
                <w:szCs w:val="20"/>
                <w:lang w:val="es-ES"/>
              </w:rPr>
              <w:t xml:space="preserve"> OBJETO DE ESTA </w:t>
            </w:r>
            <w:r w:rsidRPr="009617F6">
              <w:rPr>
                <w:rFonts w:ascii="Arial" w:hAnsi="Arial" w:cs="Arial"/>
                <w:b/>
                <w:bCs/>
                <w:sz w:val="20"/>
                <w:szCs w:val="20"/>
                <w:lang w:val="es-ES"/>
              </w:rPr>
              <w:t>LICITACIÓN</w:t>
            </w:r>
            <w:r w:rsidRPr="009617F6">
              <w:rPr>
                <w:rFonts w:ascii="Arial" w:hAnsi="Arial" w:cs="Arial"/>
                <w:b/>
                <w:sz w:val="20"/>
                <w:szCs w:val="20"/>
                <w:lang w:val="es-ES"/>
              </w:rPr>
              <w:t>.</w:t>
            </w:r>
          </w:p>
        </w:tc>
      </w:tr>
      <w:tr w:rsidR="00360B1F" w:rsidRPr="009617F6" w14:paraId="46998E92" w14:textId="77777777" w:rsidTr="00BB4E1D">
        <w:tc>
          <w:tcPr>
            <w:tcW w:w="10080" w:type="dxa"/>
            <w:tcBorders>
              <w:top w:val="single" w:sz="6" w:space="0" w:color="auto"/>
              <w:left w:val="single" w:sz="6" w:space="0" w:color="auto"/>
              <w:bottom w:val="single" w:sz="6" w:space="0" w:color="auto"/>
              <w:right w:val="single" w:sz="6" w:space="0" w:color="auto"/>
            </w:tcBorders>
          </w:tcPr>
          <w:p w14:paraId="5886CDFF" w14:textId="6F8C737D" w:rsidR="00360B1F" w:rsidRPr="009617F6" w:rsidRDefault="00360B1F" w:rsidP="00FE78BC">
            <w:pPr>
              <w:spacing w:after="0"/>
              <w:rPr>
                <w:rFonts w:ascii="Arial" w:hAnsi="Arial" w:cs="Arial"/>
                <w:sz w:val="20"/>
                <w:szCs w:val="20"/>
                <w:lang w:val="es-ES"/>
              </w:rPr>
            </w:pPr>
            <w:r w:rsidRPr="009617F6">
              <w:rPr>
                <w:rFonts w:ascii="Arial" w:hAnsi="Arial" w:cs="Arial"/>
                <w:sz w:val="20"/>
                <w:szCs w:val="20"/>
                <w:lang w:val="es-ES"/>
              </w:rPr>
              <w:t xml:space="preserve">7.1.- DESCRIPCIÓN DEL </w:t>
            </w:r>
            <w:r w:rsidR="00FE78BC">
              <w:rPr>
                <w:rFonts w:ascii="Arial" w:hAnsi="Arial" w:cs="Arial"/>
                <w:sz w:val="20"/>
                <w:szCs w:val="20"/>
                <w:lang w:val="es-ES"/>
              </w:rPr>
              <w:t xml:space="preserve">SERVICIO </w:t>
            </w:r>
            <w:r w:rsidRPr="009617F6">
              <w:rPr>
                <w:rFonts w:ascii="Arial" w:hAnsi="Arial" w:cs="Arial"/>
                <w:sz w:val="20"/>
                <w:szCs w:val="20"/>
                <w:lang w:val="es-ES"/>
              </w:rPr>
              <w:t xml:space="preserve"> A CONTRATAR.</w:t>
            </w:r>
          </w:p>
        </w:tc>
      </w:tr>
      <w:tr w:rsidR="00360B1F" w:rsidRPr="009617F6" w14:paraId="5D9AB03A" w14:textId="77777777" w:rsidTr="00BB4E1D">
        <w:tc>
          <w:tcPr>
            <w:tcW w:w="10080" w:type="dxa"/>
            <w:tcBorders>
              <w:top w:val="single" w:sz="6" w:space="0" w:color="auto"/>
              <w:left w:val="single" w:sz="6" w:space="0" w:color="auto"/>
              <w:bottom w:val="single" w:sz="6" w:space="0" w:color="auto"/>
              <w:right w:val="single" w:sz="6" w:space="0" w:color="auto"/>
            </w:tcBorders>
          </w:tcPr>
          <w:p w14:paraId="0BFF5634" w14:textId="77777777" w:rsidR="00360B1F" w:rsidRPr="009617F6" w:rsidRDefault="00360B1F" w:rsidP="00360B1F">
            <w:pPr>
              <w:spacing w:after="0"/>
              <w:rPr>
                <w:rFonts w:ascii="Arial" w:hAnsi="Arial" w:cs="Arial"/>
                <w:sz w:val="20"/>
                <w:szCs w:val="20"/>
                <w:lang w:val="es-ES"/>
              </w:rPr>
            </w:pPr>
            <w:r w:rsidRPr="009617F6">
              <w:rPr>
                <w:rFonts w:ascii="Arial" w:hAnsi="Arial" w:cs="Arial"/>
                <w:sz w:val="20"/>
                <w:szCs w:val="20"/>
                <w:lang w:val="es-ES"/>
              </w:rPr>
              <w:t>7.2.- VIGENCIA DEL CONTRATO.</w:t>
            </w:r>
          </w:p>
        </w:tc>
      </w:tr>
      <w:tr w:rsidR="00360B1F" w:rsidRPr="009617F6" w14:paraId="28F6D665" w14:textId="77777777" w:rsidTr="00BB4E1D">
        <w:tc>
          <w:tcPr>
            <w:tcW w:w="10080" w:type="dxa"/>
            <w:tcBorders>
              <w:top w:val="single" w:sz="6" w:space="0" w:color="auto"/>
              <w:left w:val="single" w:sz="6" w:space="0" w:color="auto"/>
              <w:bottom w:val="single" w:sz="6" w:space="0" w:color="auto"/>
              <w:right w:val="single" w:sz="6" w:space="0" w:color="auto"/>
            </w:tcBorders>
          </w:tcPr>
          <w:p w14:paraId="126788C6" w14:textId="77777777" w:rsidR="00360B1F" w:rsidRPr="009617F6" w:rsidRDefault="00360B1F" w:rsidP="00360B1F">
            <w:pPr>
              <w:spacing w:after="0"/>
              <w:rPr>
                <w:rFonts w:ascii="Arial" w:hAnsi="Arial" w:cs="Arial"/>
                <w:sz w:val="20"/>
                <w:szCs w:val="20"/>
                <w:lang w:val="es-ES"/>
              </w:rPr>
            </w:pPr>
            <w:r w:rsidRPr="009617F6">
              <w:rPr>
                <w:rFonts w:ascii="Arial" w:hAnsi="Arial" w:cs="Arial"/>
                <w:sz w:val="20"/>
                <w:szCs w:val="20"/>
                <w:lang w:val="es-ES"/>
              </w:rPr>
              <w:t>7.3.- CLAUSULAS DE CALIDAD.</w:t>
            </w:r>
          </w:p>
        </w:tc>
      </w:tr>
      <w:tr w:rsidR="00360B1F" w:rsidRPr="009617F6" w14:paraId="26699FAA" w14:textId="77777777" w:rsidTr="00BB4E1D">
        <w:tc>
          <w:tcPr>
            <w:tcW w:w="10080" w:type="dxa"/>
            <w:tcBorders>
              <w:top w:val="single" w:sz="6" w:space="0" w:color="auto"/>
              <w:left w:val="single" w:sz="6" w:space="0" w:color="auto"/>
              <w:bottom w:val="single" w:sz="6" w:space="0" w:color="auto"/>
              <w:right w:val="single" w:sz="6" w:space="0" w:color="auto"/>
            </w:tcBorders>
          </w:tcPr>
          <w:p w14:paraId="208B9897" w14:textId="77777777" w:rsidR="00360B1F" w:rsidRPr="009617F6" w:rsidRDefault="00360B1F" w:rsidP="00360B1F">
            <w:pPr>
              <w:spacing w:after="0"/>
              <w:rPr>
                <w:rFonts w:ascii="Arial" w:hAnsi="Arial" w:cs="Arial"/>
                <w:sz w:val="20"/>
                <w:szCs w:val="20"/>
                <w:lang w:val="es-ES"/>
              </w:rPr>
            </w:pPr>
            <w:r w:rsidRPr="009617F6">
              <w:rPr>
                <w:rFonts w:ascii="Arial" w:hAnsi="Arial" w:cs="Arial"/>
                <w:sz w:val="20"/>
                <w:szCs w:val="20"/>
                <w:lang w:val="es-ES"/>
              </w:rPr>
              <w:t>7.4.- NO NEGOCIACIÓN DE CONDICIONES.</w:t>
            </w:r>
          </w:p>
        </w:tc>
      </w:tr>
      <w:tr w:rsidR="00360B1F" w:rsidRPr="009617F6" w14:paraId="6AB03467" w14:textId="77777777" w:rsidTr="00BB4E1D">
        <w:tc>
          <w:tcPr>
            <w:tcW w:w="10080" w:type="dxa"/>
            <w:tcBorders>
              <w:top w:val="single" w:sz="6" w:space="0" w:color="auto"/>
              <w:left w:val="single" w:sz="6" w:space="0" w:color="auto"/>
              <w:bottom w:val="single" w:sz="6" w:space="0" w:color="auto"/>
              <w:right w:val="single" w:sz="6" w:space="0" w:color="auto"/>
            </w:tcBorders>
          </w:tcPr>
          <w:p w14:paraId="3D1F092F" w14:textId="77777777" w:rsidR="00360B1F" w:rsidRPr="009617F6" w:rsidRDefault="00360B1F" w:rsidP="00360B1F">
            <w:pPr>
              <w:spacing w:after="0"/>
              <w:rPr>
                <w:rFonts w:ascii="Arial" w:hAnsi="Arial" w:cs="Arial"/>
                <w:sz w:val="20"/>
                <w:szCs w:val="20"/>
                <w:lang w:val="es-ES"/>
              </w:rPr>
            </w:pPr>
          </w:p>
        </w:tc>
      </w:tr>
      <w:tr w:rsidR="00360B1F" w:rsidRPr="009617F6" w14:paraId="4F2F204B" w14:textId="77777777" w:rsidTr="00BB4E1D">
        <w:tc>
          <w:tcPr>
            <w:tcW w:w="10080" w:type="dxa"/>
            <w:tcBorders>
              <w:top w:val="single" w:sz="6" w:space="0" w:color="auto"/>
              <w:left w:val="single" w:sz="6" w:space="0" w:color="auto"/>
              <w:bottom w:val="single" w:sz="6" w:space="0" w:color="auto"/>
              <w:right w:val="single" w:sz="6" w:space="0" w:color="auto"/>
            </w:tcBorders>
          </w:tcPr>
          <w:p w14:paraId="04D73594" w14:textId="735B6BE1" w:rsidR="00360B1F" w:rsidRPr="009617F6" w:rsidRDefault="00360B1F" w:rsidP="00FE78BC">
            <w:pPr>
              <w:spacing w:after="0"/>
              <w:rPr>
                <w:rFonts w:ascii="Arial" w:hAnsi="Arial" w:cs="Arial"/>
                <w:b/>
                <w:sz w:val="20"/>
                <w:szCs w:val="20"/>
                <w:lang w:val="es-ES"/>
              </w:rPr>
            </w:pPr>
            <w:r w:rsidRPr="009617F6">
              <w:rPr>
                <w:rFonts w:ascii="Arial" w:hAnsi="Arial" w:cs="Arial"/>
                <w:b/>
                <w:sz w:val="20"/>
                <w:szCs w:val="20"/>
                <w:lang w:val="es-ES"/>
              </w:rPr>
              <w:t>8</w:t>
            </w:r>
            <w:r w:rsidR="00FE78BC">
              <w:rPr>
                <w:rFonts w:ascii="Arial" w:hAnsi="Arial" w:cs="Arial"/>
                <w:b/>
                <w:sz w:val="20"/>
                <w:szCs w:val="20"/>
                <w:lang w:val="es-ES"/>
              </w:rPr>
              <w:t>.- PLAZO, LUGAR, CONDICIONES DEL SERVICIO</w:t>
            </w:r>
            <w:r w:rsidRPr="009617F6">
              <w:rPr>
                <w:rFonts w:ascii="Arial" w:hAnsi="Arial" w:cs="Arial"/>
                <w:b/>
                <w:sz w:val="20"/>
                <w:szCs w:val="20"/>
                <w:lang w:val="es-ES"/>
              </w:rPr>
              <w:t>.</w:t>
            </w:r>
          </w:p>
        </w:tc>
      </w:tr>
      <w:tr w:rsidR="00360B1F" w:rsidRPr="009617F6" w14:paraId="5D397465" w14:textId="77777777" w:rsidTr="00BB4E1D">
        <w:tc>
          <w:tcPr>
            <w:tcW w:w="10080" w:type="dxa"/>
            <w:tcBorders>
              <w:top w:val="single" w:sz="6" w:space="0" w:color="auto"/>
              <w:left w:val="single" w:sz="6" w:space="0" w:color="auto"/>
              <w:bottom w:val="single" w:sz="6" w:space="0" w:color="auto"/>
              <w:right w:val="single" w:sz="6" w:space="0" w:color="auto"/>
            </w:tcBorders>
          </w:tcPr>
          <w:p w14:paraId="5DF6B98E" w14:textId="4AA4F6A2" w:rsidR="00360B1F" w:rsidRPr="009617F6" w:rsidRDefault="00360B1F" w:rsidP="00FE78BC">
            <w:pPr>
              <w:spacing w:after="0"/>
              <w:rPr>
                <w:rFonts w:ascii="Arial" w:hAnsi="Arial" w:cs="Arial"/>
                <w:sz w:val="20"/>
                <w:szCs w:val="20"/>
                <w:lang w:val="es-ES"/>
              </w:rPr>
            </w:pPr>
            <w:r w:rsidRPr="009617F6">
              <w:rPr>
                <w:rFonts w:ascii="Arial" w:hAnsi="Arial" w:cs="Arial"/>
                <w:sz w:val="20"/>
                <w:szCs w:val="20"/>
                <w:lang w:val="es-ES"/>
              </w:rPr>
              <w:t>8.1.- PLAZO Y LUGAR DE</w:t>
            </w:r>
            <w:r w:rsidR="00FE78BC">
              <w:rPr>
                <w:rFonts w:ascii="Arial" w:hAnsi="Arial" w:cs="Arial"/>
                <w:sz w:val="20"/>
                <w:szCs w:val="20"/>
                <w:lang w:val="es-ES"/>
              </w:rPr>
              <w:t>L SERVICIO A CONTRATAR</w:t>
            </w:r>
          </w:p>
        </w:tc>
      </w:tr>
      <w:tr w:rsidR="00360B1F" w:rsidRPr="009617F6" w14:paraId="470055B9" w14:textId="77777777" w:rsidTr="00BB4E1D">
        <w:tc>
          <w:tcPr>
            <w:tcW w:w="10080" w:type="dxa"/>
            <w:tcBorders>
              <w:top w:val="single" w:sz="6" w:space="0" w:color="auto"/>
              <w:left w:val="single" w:sz="6" w:space="0" w:color="auto"/>
              <w:bottom w:val="single" w:sz="6" w:space="0" w:color="auto"/>
              <w:right w:val="single" w:sz="6" w:space="0" w:color="auto"/>
            </w:tcBorders>
          </w:tcPr>
          <w:p w14:paraId="0033318B" w14:textId="1D2AC3F1" w:rsidR="00360B1F" w:rsidRPr="009617F6" w:rsidRDefault="00360B1F" w:rsidP="00FE78BC">
            <w:pPr>
              <w:spacing w:after="0"/>
              <w:rPr>
                <w:rFonts w:ascii="Arial" w:hAnsi="Arial" w:cs="Arial"/>
                <w:sz w:val="20"/>
                <w:szCs w:val="20"/>
                <w:lang w:val="es-ES"/>
              </w:rPr>
            </w:pPr>
            <w:r w:rsidRPr="009617F6">
              <w:rPr>
                <w:rFonts w:ascii="Arial" w:hAnsi="Arial" w:cs="Arial"/>
                <w:sz w:val="20"/>
                <w:szCs w:val="20"/>
                <w:lang w:val="es-ES"/>
              </w:rPr>
              <w:t>8.2.- CONDICIONES DE</w:t>
            </w:r>
            <w:r w:rsidR="00FE78BC">
              <w:rPr>
                <w:rFonts w:ascii="Arial" w:hAnsi="Arial" w:cs="Arial"/>
                <w:sz w:val="20"/>
                <w:szCs w:val="20"/>
                <w:lang w:val="es-ES"/>
              </w:rPr>
              <w:t>L SERVICIO</w:t>
            </w:r>
            <w:r w:rsidRPr="009617F6">
              <w:rPr>
                <w:rFonts w:ascii="Arial" w:hAnsi="Arial" w:cs="Arial"/>
                <w:sz w:val="20"/>
                <w:szCs w:val="20"/>
                <w:lang w:val="es-ES"/>
              </w:rPr>
              <w:t>.</w:t>
            </w:r>
          </w:p>
        </w:tc>
      </w:tr>
      <w:tr w:rsidR="00360B1F" w:rsidRPr="009617F6" w14:paraId="655A4AAB" w14:textId="77777777" w:rsidTr="00BB4E1D">
        <w:tc>
          <w:tcPr>
            <w:tcW w:w="10080" w:type="dxa"/>
            <w:tcBorders>
              <w:top w:val="single" w:sz="6" w:space="0" w:color="auto"/>
              <w:left w:val="single" w:sz="6" w:space="0" w:color="auto"/>
              <w:bottom w:val="single" w:sz="6" w:space="0" w:color="auto"/>
              <w:right w:val="single" w:sz="6" w:space="0" w:color="auto"/>
            </w:tcBorders>
          </w:tcPr>
          <w:p w14:paraId="72E564D6" w14:textId="77777777" w:rsidR="00360B1F" w:rsidRPr="009617F6" w:rsidRDefault="00360B1F" w:rsidP="00360B1F">
            <w:pPr>
              <w:spacing w:after="0"/>
              <w:rPr>
                <w:rFonts w:ascii="Arial" w:hAnsi="Arial" w:cs="Arial"/>
                <w:b/>
                <w:sz w:val="20"/>
                <w:szCs w:val="20"/>
                <w:lang w:val="es-ES"/>
              </w:rPr>
            </w:pPr>
            <w:r w:rsidRPr="009617F6">
              <w:rPr>
                <w:rFonts w:ascii="Arial" w:hAnsi="Arial" w:cs="Arial"/>
                <w:sz w:val="20"/>
                <w:szCs w:val="20"/>
                <w:lang w:val="es-ES"/>
              </w:rPr>
              <w:t>8.3.- CANJE O DEVOLUCIÓN.</w:t>
            </w:r>
          </w:p>
        </w:tc>
      </w:tr>
      <w:tr w:rsidR="00360B1F" w:rsidRPr="009617F6" w14:paraId="2484918E" w14:textId="77777777" w:rsidTr="00BB4E1D">
        <w:tc>
          <w:tcPr>
            <w:tcW w:w="10080" w:type="dxa"/>
            <w:tcBorders>
              <w:top w:val="single" w:sz="6" w:space="0" w:color="auto"/>
              <w:left w:val="single" w:sz="6" w:space="0" w:color="auto"/>
              <w:bottom w:val="single" w:sz="6" w:space="0" w:color="auto"/>
              <w:right w:val="single" w:sz="6" w:space="0" w:color="auto"/>
            </w:tcBorders>
          </w:tcPr>
          <w:p w14:paraId="53EF75BC" w14:textId="77777777" w:rsidR="00360B1F" w:rsidRPr="009617F6" w:rsidRDefault="00360B1F" w:rsidP="00360B1F">
            <w:pPr>
              <w:spacing w:after="0"/>
              <w:rPr>
                <w:rFonts w:ascii="Arial" w:hAnsi="Arial" w:cs="Arial"/>
                <w:b/>
                <w:sz w:val="20"/>
                <w:szCs w:val="20"/>
                <w:lang w:val="es-ES"/>
              </w:rPr>
            </w:pPr>
          </w:p>
        </w:tc>
      </w:tr>
      <w:tr w:rsidR="00360B1F" w:rsidRPr="009617F6" w14:paraId="3BFFFD28" w14:textId="77777777" w:rsidTr="00BB4E1D">
        <w:tc>
          <w:tcPr>
            <w:tcW w:w="10080" w:type="dxa"/>
            <w:tcBorders>
              <w:top w:val="single" w:sz="6" w:space="0" w:color="auto"/>
              <w:left w:val="single" w:sz="6" w:space="0" w:color="auto"/>
              <w:bottom w:val="single" w:sz="6" w:space="0" w:color="auto"/>
              <w:right w:val="single" w:sz="6" w:space="0" w:color="auto"/>
            </w:tcBorders>
          </w:tcPr>
          <w:p w14:paraId="0CD0A96A" w14:textId="77777777" w:rsidR="00360B1F" w:rsidRPr="009617F6" w:rsidRDefault="00360B1F" w:rsidP="00360B1F">
            <w:pPr>
              <w:spacing w:after="0"/>
              <w:rPr>
                <w:rFonts w:ascii="Arial" w:hAnsi="Arial" w:cs="Arial"/>
                <w:b/>
                <w:sz w:val="20"/>
                <w:szCs w:val="20"/>
                <w:lang w:val="es-ES"/>
              </w:rPr>
            </w:pPr>
            <w:r w:rsidRPr="009617F6">
              <w:rPr>
                <w:rFonts w:ascii="Arial" w:hAnsi="Arial" w:cs="Arial"/>
                <w:b/>
                <w:sz w:val="20"/>
                <w:szCs w:val="20"/>
                <w:lang w:val="es-ES"/>
              </w:rPr>
              <w:t>9.- REQUISITOS QUE DEBERÁN CUMPLIR QUIENES DESEEN PARTICIPAR EN LA LICITACIÓN.</w:t>
            </w:r>
          </w:p>
        </w:tc>
      </w:tr>
      <w:tr w:rsidR="00360B1F" w:rsidRPr="009617F6" w14:paraId="1A1AA791" w14:textId="77777777" w:rsidTr="00BB4E1D">
        <w:tc>
          <w:tcPr>
            <w:tcW w:w="10080" w:type="dxa"/>
            <w:tcBorders>
              <w:top w:val="single" w:sz="6" w:space="0" w:color="auto"/>
              <w:left w:val="single" w:sz="6" w:space="0" w:color="auto"/>
              <w:bottom w:val="single" w:sz="6" w:space="0" w:color="auto"/>
              <w:right w:val="single" w:sz="6" w:space="0" w:color="auto"/>
            </w:tcBorders>
          </w:tcPr>
          <w:p w14:paraId="669FC377" w14:textId="77777777" w:rsidR="00360B1F" w:rsidRPr="009617F6" w:rsidRDefault="00360B1F" w:rsidP="00360B1F">
            <w:pPr>
              <w:spacing w:after="0"/>
              <w:rPr>
                <w:rFonts w:ascii="Arial" w:hAnsi="Arial" w:cs="Arial"/>
                <w:sz w:val="20"/>
                <w:szCs w:val="20"/>
                <w:lang w:val="es-ES"/>
              </w:rPr>
            </w:pPr>
            <w:r w:rsidRPr="009617F6">
              <w:rPr>
                <w:rFonts w:ascii="Arial" w:hAnsi="Arial" w:cs="Arial"/>
                <w:sz w:val="20"/>
                <w:szCs w:val="20"/>
                <w:lang w:val="es-ES"/>
              </w:rPr>
              <w:t>9.1.- PROPUESTA TÉCNICA.</w:t>
            </w:r>
          </w:p>
        </w:tc>
      </w:tr>
      <w:tr w:rsidR="00360B1F" w:rsidRPr="009617F6" w14:paraId="58040022" w14:textId="77777777" w:rsidTr="00BB4E1D">
        <w:tc>
          <w:tcPr>
            <w:tcW w:w="10080" w:type="dxa"/>
            <w:tcBorders>
              <w:top w:val="single" w:sz="6" w:space="0" w:color="auto"/>
              <w:left w:val="single" w:sz="6" w:space="0" w:color="auto"/>
              <w:bottom w:val="single" w:sz="6" w:space="0" w:color="auto"/>
              <w:right w:val="single" w:sz="6" w:space="0" w:color="auto"/>
            </w:tcBorders>
          </w:tcPr>
          <w:p w14:paraId="0B9B1868" w14:textId="77777777" w:rsidR="00360B1F" w:rsidRPr="009617F6" w:rsidRDefault="00360B1F" w:rsidP="00360B1F">
            <w:pPr>
              <w:spacing w:after="0"/>
              <w:rPr>
                <w:rFonts w:ascii="Arial" w:hAnsi="Arial" w:cs="Arial"/>
                <w:sz w:val="20"/>
                <w:szCs w:val="20"/>
                <w:lang w:val="es-ES"/>
              </w:rPr>
            </w:pPr>
            <w:r w:rsidRPr="009617F6">
              <w:rPr>
                <w:rFonts w:ascii="Arial" w:hAnsi="Arial" w:cs="Arial"/>
                <w:sz w:val="20"/>
                <w:szCs w:val="20"/>
                <w:lang w:val="es-ES"/>
              </w:rPr>
              <w:t>9.2.- PROPUESTA ECONÓMICA.</w:t>
            </w:r>
          </w:p>
        </w:tc>
      </w:tr>
      <w:tr w:rsidR="00360B1F" w:rsidRPr="009617F6" w14:paraId="2A050F56" w14:textId="77777777" w:rsidTr="00BB4E1D">
        <w:tc>
          <w:tcPr>
            <w:tcW w:w="10080" w:type="dxa"/>
            <w:tcBorders>
              <w:top w:val="single" w:sz="6" w:space="0" w:color="auto"/>
              <w:left w:val="single" w:sz="6" w:space="0" w:color="auto"/>
              <w:bottom w:val="single" w:sz="6" w:space="0" w:color="auto"/>
              <w:right w:val="single" w:sz="6" w:space="0" w:color="auto"/>
            </w:tcBorders>
          </w:tcPr>
          <w:p w14:paraId="2C85F497" w14:textId="77777777" w:rsidR="00360B1F" w:rsidRPr="009617F6" w:rsidRDefault="00360B1F" w:rsidP="00360B1F">
            <w:pPr>
              <w:spacing w:after="0"/>
              <w:rPr>
                <w:rFonts w:ascii="Arial" w:hAnsi="Arial" w:cs="Arial"/>
                <w:sz w:val="20"/>
                <w:szCs w:val="20"/>
                <w:lang w:val="es-ES"/>
              </w:rPr>
            </w:pPr>
            <w:r w:rsidRPr="009617F6">
              <w:rPr>
                <w:rFonts w:ascii="Arial" w:hAnsi="Arial" w:cs="Arial"/>
                <w:sz w:val="20"/>
                <w:szCs w:val="20"/>
                <w:lang w:val="es-ES"/>
              </w:rPr>
              <w:t>9.3.- DOCUMENTACIÓN COMPLEMENTARIA.</w:t>
            </w:r>
          </w:p>
        </w:tc>
      </w:tr>
      <w:tr w:rsidR="00360B1F" w:rsidRPr="009617F6" w14:paraId="2DEE450C" w14:textId="77777777" w:rsidTr="00BB4E1D">
        <w:tc>
          <w:tcPr>
            <w:tcW w:w="10080" w:type="dxa"/>
            <w:tcBorders>
              <w:top w:val="single" w:sz="6" w:space="0" w:color="auto"/>
              <w:left w:val="single" w:sz="6" w:space="0" w:color="auto"/>
              <w:bottom w:val="single" w:sz="6" w:space="0" w:color="auto"/>
              <w:right w:val="single" w:sz="6" w:space="0" w:color="auto"/>
            </w:tcBorders>
          </w:tcPr>
          <w:p w14:paraId="1F2A1EDA" w14:textId="77777777" w:rsidR="00360B1F" w:rsidRPr="009617F6" w:rsidRDefault="00360B1F" w:rsidP="00360B1F">
            <w:pPr>
              <w:spacing w:after="0"/>
              <w:rPr>
                <w:rFonts w:ascii="Arial" w:hAnsi="Arial" w:cs="Arial"/>
                <w:b/>
                <w:sz w:val="20"/>
                <w:szCs w:val="20"/>
                <w:lang w:val="es-ES"/>
              </w:rPr>
            </w:pPr>
          </w:p>
        </w:tc>
      </w:tr>
      <w:tr w:rsidR="00360B1F" w:rsidRPr="009617F6" w14:paraId="0E4F8561" w14:textId="77777777" w:rsidTr="00BB4E1D">
        <w:tc>
          <w:tcPr>
            <w:tcW w:w="10080" w:type="dxa"/>
            <w:tcBorders>
              <w:top w:val="single" w:sz="6" w:space="0" w:color="auto"/>
              <w:left w:val="single" w:sz="6" w:space="0" w:color="auto"/>
              <w:bottom w:val="single" w:sz="6" w:space="0" w:color="auto"/>
              <w:right w:val="single" w:sz="6" w:space="0" w:color="auto"/>
            </w:tcBorders>
          </w:tcPr>
          <w:p w14:paraId="28DBAB83" w14:textId="77777777" w:rsidR="00360B1F" w:rsidRPr="009617F6" w:rsidRDefault="00360B1F" w:rsidP="00360B1F">
            <w:pPr>
              <w:spacing w:after="0"/>
              <w:rPr>
                <w:rFonts w:ascii="Arial" w:hAnsi="Arial" w:cs="Arial"/>
                <w:b/>
                <w:sz w:val="20"/>
                <w:szCs w:val="20"/>
                <w:lang w:val="es-ES"/>
              </w:rPr>
            </w:pPr>
            <w:r w:rsidRPr="009617F6">
              <w:rPr>
                <w:rFonts w:ascii="Arial" w:hAnsi="Arial" w:cs="Arial"/>
                <w:b/>
                <w:sz w:val="20"/>
                <w:szCs w:val="20"/>
                <w:lang w:val="es-ES"/>
              </w:rPr>
              <w:t>10.- CONDICIONES DE PAGO.</w:t>
            </w:r>
          </w:p>
        </w:tc>
      </w:tr>
      <w:tr w:rsidR="00360B1F" w:rsidRPr="009617F6" w14:paraId="2A1FC7F7" w14:textId="77777777" w:rsidTr="00BB4E1D">
        <w:tc>
          <w:tcPr>
            <w:tcW w:w="10080" w:type="dxa"/>
            <w:tcBorders>
              <w:top w:val="single" w:sz="6" w:space="0" w:color="auto"/>
              <w:left w:val="single" w:sz="6" w:space="0" w:color="auto"/>
              <w:bottom w:val="single" w:sz="6" w:space="0" w:color="auto"/>
              <w:right w:val="single" w:sz="6" w:space="0" w:color="auto"/>
            </w:tcBorders>
          </w:tcPr>
          <w:p w14:paraId="1BBC83FA" w14:textId="77777777" w:rsidR="00360B1F" w:rsidRPr="009617F6" w:rsidRDefault="00360B1F" w:rsidP="00360B1F">
            <w:pPr>
              <w:spacing w:after="0"/>
              <w:rPr>
                <w:rFonts w:ascii="Arial" w:hAnsi="Arial" w:cs="Arial"/>
                <w:sz w:val="20"/>
                <w:szCs w:val="20"/>
                <w:lang w:val="es-ES"/>
              </w:rPr>
            </w:pPr>
            <w:r w:rsidRPr="009617F6">
              <w:rPr>
                <w:rFonts w:ascii="Arial" w:hAnsi="Arial" w:cs="Arial"/>
                <w:sz w:val="20"/>
                <w:szCs w:val="20"/>
                <w:lang w:val="es-ES"/>
              </w:rPr>
              <w:t>10.1.- IMPUESTOS Y DERECHOS.</w:t>
            </w:r>
          </w:p>
        </w:tc>
      </w:tr>
      <w:tr w:rsidR="00360B1F" w:rsidRPr="009617F6" w14:paraId="64A73DD0" w14:textId="77777777" w:rsidTr="00BB4E1D">
        <w:tc>
          <w:tcPr>
            <w:tcW w:w="10080" w:type="dxa"/>
            <w:tcBorders>
              <w:top w:val="single" w:sz="6" w:space="0" w:color="auto"/>
              <w:left w:val="single" w:sz="6" w:space="0" w:color="auto"/>
              <w:bottom w:val="single" w:sz="6" w:space="0" w:color="auto"/>
              <w:right w:val="single" w:sz="6" w:space="0" w:color="auto"/>
            </w:tcBorders>
          </w:tcPr>
          <w:p w14:paraId="204726C6" w14:textId="77777777" w:rsidR="00360B1F" w:rsidRPr="009617F6" w:rsidRDefault="00360B1F" w:rsidP="00360B1F">
            <w:pPr>
              <w:spacing w:after="0"/>
              <w:rPr>
                <w:rFonts w:ascii="Arial" w:hAnsi="Arial" w:cs="Arial"/>
                <w:sz w:val="20"/>
                <w:szCs w:val="20"/>
                <w:lang w:val="es-ES"/>
              </w:rPr>
            </w:pPr>
          </w:p>
        </w:tc>
      </w:tr>
      <w:tr w:rsidR="00360B1F" w:rsidRPr="009617F6" w14:paraId="08719197" w14:textId="77777777" w:rsidTr="00BB4E1D">
        <w:tc>
          <w:tcPr>
            <w:tcW w:w="10080" w:type="dxa"/>
            <w:tcBorders>
              <w:top w:val="single" w:sz="6" w:space="0" w:color="auto"/>
              <w:left w:val="single" w:sz="6" w:space="0" w:color="auto"/>
              <w:bottom w:val="single" w:sz="6" w:space="0" w:color="auto"/>
              <w:right w:val="single" w:sz="6" w:space="0" w:color="auto"/>
            </w:tcBorders>
          </w:tcPr>
          <w:p w14:paraId="7EFB4421" w14:textId="77777777" w:rsidR="00360B1F" w:rsidRPr="009617F6" w:rsidRDefault="00360B1F" w:rsidP="00360B1F">
            <w:pPr>
              <w:spacing w:after="0"/>
              <w:rPr>
                <w:rFonts w:ascii="Arial" w:hAnsi="Arial" w:cs="Arial"/>
                <w:b/>
                <w:sz w:val="20"/>
                <w:szCs w:val="20"/>
                <w:lang w:val="es-ES"/>
              </w:rPr>
            </w:pPr>
            <w:r w:rsidRPr="009617F6">
              <w:rPr>
                <w:rFonts w:ascii="Arial" w:hAnsi="Arial" w:cs="Arial"/>
                <w:b/>
                <w:sz w:val="20"/>
                <w:szCs w:val="20"/>
                <w:lang w:val="es-ES"/>
              </w:rPr>
              <w:t>11.  CAUSAS DE RESCISIÓN ADMINISTRATIVA DEL CONTRATO.</w:t>
            </w:r>
          </w:p>
        </w:tc>
      </w:tr>
      <w:tr w:rsidR="00360B1F" w:rsidRPr="009617F6" w14:paraId="5CAD766A" w14:textId="77777777" w:rsidTr="00BB4E1D">
        <w:tc>
          <w:tcPr>
            <w:tcW w:w="10080" w:type="dxa"/>
            <w:tcBorders>
              <w:top w:val="single" w:sz="6" w:space="0" w:color="auto"/>
              <w:left w:val="single" w:sz="6" w:space="0" w:color="auto"/>
              <w:bottom w:val="single" w:sz="6" w:space="0" w:color="auto"/>
              <w:right w:val="single" w:sz="6" w:space="0" w:color="auto"/>
            </w:tcBorders>
          </w:tcPr>
          <w:p w14:paraId="07EAFB0A" w14:textId="77777777" w:rsidR="00360B1F" w:rsidRPr="009617F6" w:rsidRDefault="00360B1F" w:rsidP="00360B1F">
            <w:pPr>
              <w:spacing w:after="0"/>
              <w:rPr>
                <w:rFonts w:ascii="Arial" w:hAnsi="Arial" w:cs="Arial"/>
                <w:sz w:val="20"/>
                <w:szCs w:val="20"/>
                <w:lang w:val="es-ES"/>
              </w:rPr>
            </w:pPr>
            <w:r w:rsidRPr="009617F6">
              <w:rPr>
                <w:rFonts w:ascii="Arial" w:hAnsi="Arial" w:cs="Arial"/>
                <w:sz w:val="20"/>
                <w:szCs w:val="20"/>
                <w:lang w:val="es-ES"/>
              </w:rPr>
              <w:t>11.1</w:t>
            </w:r>
            <w:r w:rsidRPr="009617F6">
              <w:rPr>
                <w:rFonts w:ascii="Arial" w:hAnsi="Arial" w:cs="Arial"/>
                <w:b/>
                <w:sz w:val="20"/>
                <w:szCs w:val="20"/>
                <w:lang w:val="es-ES"/>
              </w:rPr>
              <w:t xml:space="preserve"> </w:t>
            </w:r>
            <w:r w:rsidRPr="009617F6">
              <w:rPr>
                <w:rFonts w:ascii="Arial" w:hAnsi="Arial" w:cs="Arial"/>
                <w:sz w:val="20"/>
                <w:szCs w:val="20"/>
                <w:lang w:val="es-ES"/>
              </w:rPr>
              <w:t>RESCISIÓN ADMINISTRATIVA DEL CONTRATO.</w:t>
            </w:r>
          </w:p>
        </w:tc>
      </w:tr>
      <w:tr w:rsidR="00360B1F" w:rsidRPr="009617F6" w14:paraId="16D3593B" w14:textId="77777777" w:rsidTr="00BB4E1D">
        <w:tc>
          <w:tcPr>
            <w:tcW w:w="10080" w:type="dxa"/>
            <w:tcBorders>
              <w:top w:val="single" w:sz="6" w:space="0" w:color="auto"/>
              <w:left w:val="single" w:sz="6" w:space="0" w:color="auto"/>
              <w:bottom w:val="single" w:sz="6" w:space="0" w:color="auto"/>
              <w:right w:val="single" w:sz="6" w:space="0" w:color="auto"/>
            </w:tcBorders>
          </w:tcPr>
          <w:p w14:paraId="05A49ACD" w14:textId="77777777" w:rsidR="00360B1F" w:rsidRPr="009617F6" w:rsidRDefault="00360B1F" w:rsidP="00360B1F">
            <w:pPr>
              <w:spacing w:after="0"/>
              <w:rPr>
                <w:rFonts w:ascii="Arial" w:hAnsi="Arial" w:cs="Arial"/>
                <w:b/>
                <w:sz w:val="20"/>
                <w:szCs w:val="20"/>
                <w:lang w:val="es-ES"/>
              </w:rPr>
            </w:pPr>
          </w:p>
        </w:tc>
      </w:tr>
      <w:tr w:rsidR="00360B1F" w:rsidRPr="009617F6" w14:paraId="021EA88F" w14:textId="77777777" w:rsidTr="00BB4E1D">
        <w:tc>
          <w:tcPr>
            <w:tcW w:w="10080" w:type="dxa"/>
            <w:tcBorders>
              <w:top w:val="single" w:sz="6" w:space="0" w:color="auto"/>
              <w:left w:val="single" w:sz="6" w:space="0" w:color="auto"/>
              <w:bottom w:val="single" w:sz="6" w:space="0" w:color="auto"/>
              <w:right w:val="single" w:sz="6" w:space="0" w:color="auto"/>
            </w:tcBorders>
          </w:tcPr>
          <w:p w14:paraId="4512ED19" w14:textId="77777777" w:rsidR="00360B1F" w:rsidRPr="009617F6" w:rsidRDefault="00360B1F" w:rsidP="00360B1F">
            <w:pPr>
              <w:spacing w:after="0"/>
              <w:rPr>
                <w:rFonts w:ascii="Arial" w:hAnsi="Arial" w:cs="Arial"/>
                <w:b/>
                <w:sz w:val="20"/>
                <w:szCs w:val="20"/>
                <w:lang w:val="es-ES"/>
              </w:rPr>
            </w:pPr>
            <w:r w:rsidRPr="009617F6">
              <w:rPr>
                <w:rFonts w:ascii="Arial" w:hAnsi="Arial" w:cs="Arial"/>
                <w:b/>
                <w:sz w:val="20"/>
                <w:szCs w:val="20"/>
                <w:lang w:val="es-ES"/>
              </w:rPr>
              <w:t>12.  LICENCIAS, AUTORIZACIONES Y PERMISOS.</w:t>
            </w:r>
          </w:p>
        </w:tc>
      </w:tr>
      <w:tr w:rsidR="00360B1F" w:rsidRPr="009617F6" w14:paraId="2BFBC6D7" w14:textId="77777777" w:rsidTr="00BB4E1D">
        <w:tc>
          <w:tcPr>
            <w:tcW w:w="10080" w:type="dxa"/>
            <w:tcBorders>
              <w:top w:val="single" w:sz="6" w:space="0" w:color="auto"/>
              <w:left w:val="single" w:sz="6" w:space="0" w:color="auto"/>
              <w:bottom w:val="single" w:sz="6" w:space="0" w:color="auto"/>
              <w:right w:val="single" w:sz="6" w:space="0" w:color="auto"/>
            </w:tcBorders>
          </w:tcPr>
          <w:p w14:paraId="6D352C92" w14:textId="77777777" w:rsidR="00360B1F" w:rsidRPr="009617F6" w:rsidRDefault="00360B1F" w:rsidP="00360B1F">
            <w:pPr>
              <w:spacing w:after="0"/>
              <w:rPr>
                <w:rFonts w:ascii="Arial" w:hAnsi="Arial" w:cs="Arial"/>
                <w:b/>
                <w:sz w:val="20"/>
                <w:szCs w:val="20"/>
                <w:lang w:val="es-ES"/>
              </w:rPr>
            </w:pPr>
          </w:p>
        </w:tc>
      </w:tr>
      <w:tr w:rsidR="00360B1F" w:rsidRPr="009617F6" w14:paraId="4F65B36A" w14:textId="77777777" w:rsidTr="00BB4E1D">
        <w:tc>
          <w:tcPr>
            <w:tcW w:w="10080" w:type="dxa"/>
            <w:tcBorders>
              <w:top w:val="single" w:sz="6" w:space="0" w:color="auto"/>
              <w:left w:val="single" w:sz="6" w:space="0" w:color="auto"/>
              <w:bottom w:val="single" w:sz="6" w:space="0" w:color="auto"/>
              <w:right w:val="single" w:sz="6" w:space="0" w:color="auto"/>
            </w:tcBorders>
          </w:tcPr>
          <w:p w14:paraId="750802F0" w14:textId="77777777" w:rsidR="00360B1F" w:rsidRPr="009617F6" w:rsidRDefault="00360B1F" w:rsidP="00360B1F">
            <w:pPr>
              <w:spacing w:after="0"/>
              <w:rPr>
                <w:rFonts w:ascii="Arial" w:hAnsi="Arial" w:cs="Arial"/>
                <w:b/>
                <w:sz w:val="20"/>
                <w:szCs w:val="20"/>
                <w:lang w:val="es-ES"/>
              </w:rPr>
            </w:pPr>
            <w:r w:rsidRPr="009617F6">
              <w:rPr>
                <w:rFonts w:ascii="Arial" w:hAnsi="Arial" w:cs="Arial"/>
                <w:b/>
                <w:sz w:val="20"/>
                <w:szCs w:val="20"/>
                <w:lang w:val="es-ES"/>
              </w:rPr>
              <w:t>13.- GARANTIAS.</w:t>
            </w:r>
          </w:p>
        </w:tc>
      </w:tr>
      <w:tr w:rsidR="00360B1F" w:rsidRPr="009617F6" w14:paraId="2FB2932E" w14:textId="77777777" w:rsidTr="00BB4E1D">
        <w:tc>
          <w:tcPr>
            <w:tcW w:w="10080" w:type="dxa"/>
            <w:tcBorders>
              <w:top w:val="single" w:sz="6" w:space="0" w:color="auto"/>
              <w:left w:val="single" w:sz="6" w:space="0" w:color="auto"/>
              <w:bottom w:val="single" w:sz="6" w:space="0" w:color="auto"/>
              <w:right w:val="single" w:sz="6" w:space="0" w:color="auto"/>
            </w:tcBorders>
          </w:tcPr>
          <w:p w14:paraId="0BA0B7A9" w14:textId="576F6439" w:rsidR="00360B1F" w:rsidRPr="009617F6" w:rsidRDefault="00360B1F" w:rsidP="00517EA9">
            <w:pPr>
              <w:spacing w:after="0"/>
              <w:rPr>
                <w:rFonts w:ascii="Arial" w:hAnsi="Arial" w:cs="Arial"/>
                <w:sz w:val="20"/>
                <w:szCs w:val="20"/>
                <w:lang w:val="es-ES"/>
              </w:rPr>
            </w:pPr>
            <w:r w:rsidRPr="009617F6">
              <w:rPr>
                <w:rFonts w:ascii="Arial" w:hAnsi="Arial" w:cs="Arial"/>
                <w:sz w:val="20"/>
                <w:szCs w:val="20"/>
                <w:lang w:val="es-ES"/>
              </w:rPr>
              <w:t>13.1.- GARANTÍA DE CUMPLIMIENTO DE</w:t>
            </w:r>
            <w:r w:rsidR="00517EA9">
              <w:rPr>
                <w:rFonts w:ascii="Arial" w:hAnsi="Arial" w:cs="Arial"/>
                <w:sz w:val="20"/>
                <w:szCs w:val="20"/>
                <w:lang w:val="es-ES"/>
              </w:rPr>
              <w:t>L SERVICIO</w:t>
            </w:r>
          </w:p>
        </w:tc>
      </w:tr>
      <w:tr w:rsidR="00360B1F" w:rsidRPr="009617F6" w14:paraId="54C8B4B5" w14:textId="77777777" w:rsidTr="00BB4E1D">
        <w:tc>
          <w:tcPr>
            <w:tcW w:w="10080" w:type="dxa"/>
            <w:tcBorders>
              <w:top w:val="single" w:sz="6" w:space="0" w:color="auto"/>
              <w:left w:val="single" w:sz="6" w:space="0" w:color="auto"/>
              <w:bottom w:val="single" w:sz="6" w:space="0" w:color="auto"/>
              <w:right w:val="single" w:sz="6" w:space="0" w:color="auto"/>
            </w:tcBorders>
          </w:tcPr>
          <w:p w14:paraId="70C51BCE" w14:textId="77777777" w:rsidR="00360B1F" w:rsidRPr="009617F6" w:rsidRDefault="00360B1F" w:rsidP="00360B1F">
            <w:pPr>
              <w:spacing w:after="0"/>
              <w:rPr>
                <w:rFonts w:ascii="Arial" w:hAnsi="Arial" w:cs="Arial"/>
                <w:sz w:val="20"/>
                <w:szCs w:val="20"/>
                <w:lang w:val="es-ES"/>
              </w:rPr>
            </w:pPr>
            <w:r w:rsidRPr="009617F6">
              <w:rPr>
                <w:rFonts w:ascii="Arial" w:hAnsi="Arial" w:cs="Arial"/>
                <w:sz w:val="20"/>
                <w:szCs w:val="20"/>
                <w:lang w:val="es-ES"/>
              </w:rPr>
              <w:t>13.2.- GARANTÍA DE CUMPLIMIENTO DE OBLIGACIONES.</w:t>
            </w:r>
          </w:p>
        </w:tc>
      </w:tr>
      <w:tr w:rsidR="00360B1F" w:rsidRPr="009617F6" w14:paraId="71D364FE" w14:textId="77777777" w:rsidTr="00BB4E1D">
        <w:tc>
          <w:tcPr>
            <w:tcW w:w="10080" w:type="dxa"/>
            <w:tcBorders>
              <w:top w:val="single" w:sz="6" w:space="0" w:color="auto"/>
              <w:left w:val="single" w:sz="6" w:space="0" w:color="auto"/>
              <w:bottom w:val="single" w:sz="6" w:space="0" w:color="auto"/>
              <w:right w:val="single" w:sz="6" w:space="0" w:color="auto"/>
            </w:tcBorders>
          </w:tcPr>
          <w:p w14:paraId="32C95BCC" w14:textId="77777777" w:rsidR="00360B1F" w:rsidRPr="009617F6" w:rsidRDefault="00360B1F" w:rsidP="00360B1F">
            <w:pPr>
              <w:spacing w:after="0"/>
              <w:rPr>
                <w:rFonts w:ascii="Arial" w:hAnsi="Arial" w:cs="Arial"/>
                <w:sz w:val="20"/>
                <w:szCs w:val="20"/>
                <w:lang w:val="es-ES"/>
              </w:rPr>
            </w:pPr>
          </w:p>
        </w:tc>
      </w:tr>
      <w:tr w:rsidR="00360B1F" w:rsidRPr="009617F6" w14:paraId="1A5B4AC8" w14:textId="77777777" w:rsidTr="00BB4E1D">
        <w:tc>
          <w:tcPr>
            <w:tcW w:w="10080" w:type="dxa"/>
            <w:tcBorders>
              <w:top w:val="single" w:sz="6" w:space="0" w:color="auto"/>
              <w:left w:val="single" w:sz="6" w:space="0" w:color="auto"/>
              <w:bottom w:val="single" w:sz="6" w:space="0" w:color="auto"/>
              <w:right w:val="single" w:sz="6" w:space="0" w:color="auto"/>
            </w:tcBorders>
          </w:tcPr>
          <w:p w14:paraId="55D653D7" w14:textId="77777777" w:rsidR="00360B1F" w:rsidRPr="009617F6" w:rsidRDefault="00360B1F" w:rsidP="00360B1F">
            <w:pPr>
              <w:spacing w:after="0"/>
              <w:rPr>
                <w:rFonts w:ascii="Arial" w:hAnsi="Arial" w:cs="Arial"/>
                <w:b/>
                <w:sz w:val="20"/>
                <w:szCs w:val="20"/>
                <w:lang w:val="es-ES"/>
              </w:rPr>
            </w:pPr>
            <w:r w:rsidRPr="009617F6">
              <w:rPr>
                <w:rFonts w:ascii="Arial" w:hAnsi="Arial" w:cs="Arial"/>
                <w:b/>
                <w:sz w:val="20"/>
                <w:szCs w:val="20"/>
                <w:lang w:val="es-ES"/>
              </w:rPr>
              <w:t xml:space="preserve">14.- TIPO DE ABASTECIMIENTO. </w:t>
            </w:r>
          </w:p>
        </w:tc>
      </w:tr>
      <w:tr w:rsidR="00360B1F" w:rsidRPr="009617F6" w14:paraId="1C835EDD" w14:textId="77777777" w:rsidTr="00BB4E1D">
        <w:tc>
          <w:tcPr>
            <w:tcW w:w="10080" w:type="dxa"/>
            <w:tcBorders>
              <w:top w:val="single" w:sz="6" w:space="0" w:color="auto"/>
              <w:left w:val="single" w:sz="6" w:space="0" w:color="auto"/>
              <w:bottom w:val="single" w:sz="6" w:space="0" w:color="auto"/>
              <w:right w:val="single" w:sz="6" w:space="0" w:color="auto"/>
            </w:tcBorders>
          </w:tcPr>
          <w:p w14:paraId="3B508ECF" w14:textId="77777777" w:rsidR="00360B1F" w:rsidRPr="009617F6" w:rsidRDefault="00360B1F" w:rsidP="00360B1F">
            <w:pPr>
              <w:spacing w:after="0"/>
              <w:rPr>
                <w:rFonts w:ascii="Arial" w:hAnsi="Arial" w:cs="Arial"/>
                <w:sz w:val="20"/>
                <w:szCs w:val="20"/>
                <w:lang w:val="es-ES"/>
              </w:rPr>
            </w:pPr>
          </w:p>
        </w:tc>
      </w:tr>
      <w:tr w:rsidR="00360B1F" w:rsidRPr="009617F6" w14:paraId="497F6417" w14:textId="77777777" w:rsidTr="00BB4E1D">
        <w:tc>
          <w:tcPr>
            <w:tcW w:w="10080" w:type="dxa"/>
            <w:tcBorders>
              <w:top w:val="single" w:sz="6" w:space="0" w:color="auto"/>
              <w:left w:val="single" w:sz="6" w:space="0" w:color="auto"/>
              <w:bottom w:val="single" w:sz="6" w:space="0" w:color="auto"/>
              <w:right w:val="single" w:sz="6" w:space="0" w:color="auto"/>
            </w:tcBorders>
          </w:tcPr>
          <w:p w14:paraId="76DAF895" w14:textId="77777777" w:rsidR="00360B1F" w:rsidRPr="009617F6" w:rsidRDefault="00360B1F" w:rsidP="00360B1F">
            <w:pPr>
              <w:spacing w:after="0"/>
              <w:rPr>
                <w:rFonts w:ascii="Arial" w:hAnsi="Arial" w:cs="Arial"/>
                <w:b/>
                <w:sz w:val="20"/>
                <w:szCs w:val="20"/>
                <w:lang w:val="es-ES"/>
              </w:rPr>
            </w:pPr>
            <w:r w:rsidRPr="009617F6">
              <w:rPr>
                <w:rFonts w:ascii="Arial" w:hAnsi="Arial" w:cs="Arial"/>
                <w:b/>
                <w:sz w:val="20"/>
                <w:szCs w:val="20"/>
                <w:lang w:val="es-ES"/>
              </w:rPr>
              <w:t xml:space="preserve">15.- CONTRATOS. </w:t>
            </w:r>
          </w:p>
        </w:tc>
      </w:tr>
      <w:tr w:rsidR="00360B1F" w:rsidRPr="009617F6" w14:paraId="3807BC83" w14:textId="77777777" w:rsidTr="00BB4E1D">
        <w:tc>
          <w:tcPr>
            <w:tcW w:w="10080" w:type="dxa"/>
            <w:tcBorders>
              <w:top w:val="single" w:sz="6" w:space="0" w:color="auto"/>
              <w:left w:val="single" w:sz="6" w:space="0" w:color="auto"/>
              <w:bottom w:val="single" w:sz="6" w:space="0" w:color="auto"/>
              <w:right w:val="single" w:sz="6" w:space="0" w:color="auto"/>
            </w:tcBorders>
          </w:tcPr>
          <w:p w14:paraId="372F98DA" w14:textId="77777777" w:rsidR="00360B1F" w:rsidRPr="009617F6" w:rsidRDefault="00360B1F" w:rsidP="00360B1F">
            <w:pPr>
              <w:spacing w:after="0"/>
              <w:rPr>
                <w:rFonts w:ascii="Arial" w:hAnsi="Arial" w:cs="Arial"/>
                <w:sz w:val="20"/>
                <w:szCs w:val="20"/>
                <w:lang w:val="es-ES"/>
              </w:rPr>
            </w:pPr>
          </w:p>
        </w:tc>
      </w:tr>
      <w:tr w:rsidR="00360B1F" w:rsidRPr="009617F6" w14:paraId="3D41B8B5" w14:textId="77777777" w:rsidTr="00BB4E1D">
        <w:tc>
          <w:tcPr>
            <w:tcW w:w="10080" w:type="dxa"/>
            <w:tcBorders>
              <w:top w:val="single" w:sz="6" w:space="0" w:color="auto"/>
              <w:left w:val="single" w:sz="6" w:space="0" w:color="auto"/>
              <w:bottom w:val="single" w:sz="6" w:space="0" w:color="auto"/>
              <w:right w:val="single" w:sz="6" w:space="0" w:color="auto"/>
            </w:tcBorders>
          </w:tcPr>
          <w:p w14:paraId="1BD7B4D9" w14:textId="77777777" w:rsidR="00360B1F" w:rsidRPr="009617F6" w:rsidRDefault="00360B1F" w:rsidP="00360B1F">
            <w:pPr>
              <w:spacing w:after="0"/>
              <w:rPr>
                <w:rFonts w:ascii="Arial" w:hAnsi="Arial" w:cs="Arial"/>
                <w:b/>
                <w:sz w:val="20"/>
                <w:szCs w:val="20"/>
                <w:lang w:val="es-ES"/>
              </w:rPr>
            </w:pPr>
            <w:r w:rsidRPr="009617F6">
              <w:rPr>
                <w:rFonts w:ascii="Arial" w:hAnsi="Arial" w:cs="Arial"/>
                <w:b/>
                <w:sz w:val="20"/>
                <w:szCs w:val="20"/>
                <w:lang w:val="es-ES"/>
              </w:rPr>
              <w:t>16.- PENAS CONVENCIONALES.</w:t>
            </w:r>
          </w:p>
        </w:tc>
      </w:tr>
      <w:tr w:rsidR="00360B1F" w:rsidRPr="009617F6" w14:paraId="4AEE5E76" w14:textId="77777777" w:rsidTr="00BB4E1D">
        <w:tc>
          <w:tcPr>
            <w:tcW w:w="10080" w:type="dxa"/>
            <w:tcBorders>
              <w:top w:val="single" w:sz="6" w:space="0" w:color="auto"/>
              <w:left w:val="single" w:sz="6" w:space="0" w:color="auto"/>
              <w:bottom w:val="single" w:sz="6" w:space="0" w:color="auto"/>
              <w:right w:val="single" w:sz="6" w:space="0" w:color="auto"/>
            </w:tcBorders>
          </w:tcPr>
          <w:p w14:paraId="1D57C35C" w14:textId="2DE6D30C" w:rsidR="00360B1F" w:rsidRPr="009617F6" w:rsidRDefault="00360B1F" w:rsidP="00517EA9">
            <w:pPr>
              <w:spacing w:after="0"/>
              <w:rPr>
                <w:rFonts w:ascii="Arial" w:hAnsi="Arial" w:cs="Arial"/>
                <w:sz w:val="20"/>
                <w:szCs w:val="20"/>
                <w:lang w:val="es-ES"/>
              </w:rPr>
            </w:pPr>
            <w:r w:rsidRPr="009617F6">
              <w:rPr>
                <w:rFonts w:ascii="Arial" w:hAnsi="Arial" w:cs="Arial"/>
                <w:sz w:val="20"/>
                <w:szCs w:val="20"/>
                <w:lang w:val="es-ES"/>
              </w:rPr>
              <w:t xml:space="preserve">16.1.- </w:t>
            </w:r>
            <w:r w:rsidR="00517EA9" w:rsidRPr="00517EA9">
              <w:rPr>
                <w:rFonts w:ascii="Arial" w:hAnsi="Arial" w:cs="Arial"/>
                <w:b/>
                <w:sz w:val="20"/>
                <w:szCs w:val="20"/>
              </w:rPr>
              <w:t>POR ATRASO EN LA ENTREGA DE LOS SERVICIOS ADJUDICADOS</w:t>
            </w:r>
            <w:r w:rsidRPr="009617F6">
              <w:rPr>
                <w:rFonts w:ascii="Arial" w:hAnsi="Arial" w:cs="Arial"/>
                <w:sz w:val="20"/>
                <w:szCs w:val="20"/>
                <w:lang w:val="es-ES"/>
              </w:rPr>
              <w:t>.</w:t>
            </w:r>
          </w:p>
        </w:tc>
      </w:tr>
      <w:tr w:rsidR="00360B1F" w:rsidRPr="009617F6" w14:paraId="72478D0A" w14:textId="77777777" w:rsidTr="00BB4E1D">
        <w:tc>
          <w:tcPr>
            <w:tcW w:w="10080" w:type="dxa"/>
            <w:tcBorders>
              <w:top w:val="single" w:sz="6" w:space="0" w:color="auto"/>
              <w:left w:val="single" w:sz="6" w:space="0" w:color="auto"/>
              <w:bottom w:val="single" w:sz="6" w:space="0" w:color="auto"/>
              <w:right w:val="single" w:sz="6" w:space="0" w:color="auto"/>
            </w:tcBorders>
          </w:tcPr>
          <w:p w14:paraId="35AABDFE" w14:textId="77777777" w:rsidR="00360B1F" w:rsidRPr="009617F6" w:rsidRDefault="00360B1F" w:rsidP="00360B1F">
            <w:pPr>
              <w:spacing w:after="0"/>
              <w:rPr>
                <w:rFonts w:ascii="Arial" w:hAnsi="Arial" w:cs="Arial"/>
                <w:sz w:val="20"/>
                <w:szCs w:val="20"/>
                <w:lang w:val="es-ES"/>
              </w:rPr>
            </w:pPr>
          </w:p>
        </w:tc>
      </w:tr>
      <w:tr w:rsidR="00360B1F" w:rsidRPr="009617F6" w14:paraId="56FEF693" w14:textId="77777777" w:rsidTr="00BB4E1D">
        <w:trPr>
          <w:trHeight w:val="584"/>
        </w:trPr>
        <w:tc>
          <w:tcPr>
            <w:tcW w:w="10080" w:type="dxa"/>
            <w:tcBorders>
              <w:top w:val="single" w:sz="6" w:space="0" w:color="auto"/>
              <w:left w:val="single" w:sz="6" w:space="0" w:color="auto"/>
              <w:bottom w:val="single" w:sz="6" w:space="0" w:color="auto"/>
              <w:right w:val="single" w:sz="6" w:space="0" w:color="auto"/>
            </w:tcBorders>
          </w:tcPr>
          <w:p w14:paraId="3DFABBAF" w14:textId="77777777" w:rsidR="00360B1F" w:rsidRPr="009617F6" w:rsidRDefault="00360B1F" w:rsidP="00360B1F">
            <w:pPr>
              <w:spacing w:after="0"/>
              <w:rPr>
                <w:rFonts w:ascii="Arial" w:hAnsi="Arial" w:cs="Arial"/>
                <w:b/>
                <w:i/>
                <w:sz w:val="20"/>
                <w:szCs w:val="20"/>
                <w:u w:val="single"/>
                <w:lang w:val="es-ES"/>
              </w:rPr>
            </w:pPr>
            <w:r w:rsidRPr="009617F6">
              <w:rPr>
                <w:rFonts w:ascii="Arial" w:hAnsi="Arial" w:cs="Arial"/>
                <w:b/>
                <w:sz w:val="20"/>
                <w:szCs w:val="20"/>
                <w:lang w:val="es-ES"/>
              </w:rPr>
              <w:t>17.- TÉRMINOS Y CONDICIONES PARA PRESENTAR LAS PROPOSICIONES A TRAVÉS DE MEDIOS REMOTOS DE COMUNICACIÓN ELECTRONICA.</w:t>
            </w:r>
          </w:p>
        </w:tc>
      </w:tr>
      <w:tr w:rsidR="00360B1F" w:rsidRPr="009617F6" w14:paraId="38765960" w14:textId="77777777" w:rsidTr="00BB4E1D">
        <w:tc>
          <w:tcPr>
            <w:tcW w:w="10080" w:type="dxa"/>
            <w:tcBorders>
              <w:top w:val="single" w:sz="6" w:space="0" w:color="auto"/>
              <w:left w:val="single" w:sz="6" w:space="0" w:color="auto"/>
              <w:bottom w:val="single" w:sz="6" w:space="0" w:color="auto"/>
              <w:right w:val="single" w:sz="6" w:space="0" w:color="auto"/>
            </w:tcBorders>
          </w:tcPr>
          <w:p w14:paraId="0E46429E" w14:textId="77777777" w:rsidR="00360B1F" w:rsidRPr="009617F6" w:rsidRDefault="00360B1F" w:rsidP="00360B1F">
            <w:pPr>
              <w:spacing w:after="0"/>
              <w:rPr>
                <w:rFonts w:ascii="Arial" w:hAnsi="Arial" w:cs="Arial"/>
                <w:sz w:val="20"/>
                <w:szCs w:val="20"/>
                <w:lang w:val="es-ES"/>
              </w:rPr>
            </w:pPr>
          </w:p>
        </w:tc>
      </w:tr>
      <w:tr w:rsidR="00360B1F" w:rsidRPr="009617F6" w14:paraId="1B7900F0" w14:textId="77777777" w:rsidTr="00BB4E1D">
        <w:trPr>
          <w:cantSplit/>
          <w:trHeight w:val="100"/>
        </w:trPr>
        <w:tc>
          <w:tcPr>
            <w:tcW w:w="10080" w:type="dxa"/>
            <w:tcBorders>
              <w:top w:val="single" w:sz="6" w:space="0" w:color="auto"/>
              <w:left w:val="single" w:sz="6" w:space="0" w:color="auto"/>
              <w:bottom w:val="single" w:sz="6" w:space="0" w:color="auto"/>
              <w:right w:val="single" w:sz="6" w:space="0" w:color="auto"/>
            </w:tcBorders>
          </w:tcPr>
          <w:p w14:paraId="2F4F97A2" w14:textId="77777777" w:rsidR="00360B1F" w:rsidRPr="009617F6" w:rsidRDefault="00360B1F" w:rsidP="00360B1F">
            <w:pPr>
              <w:spacing w:after="0"/>
              <w:rPr>
                <w:rFonts w:ascii="Arial" w:hAnsi="Arial" w:cs="Arial"/>
                <w:b/>
                <w:sz w:val="20"/>
                <w:szCs w:val="20"/>
                <w:lang w:val="es-ES"/>
              </w:rPr>
            </w:pPr>
            <w:r w:rsidRPr="009617F6">
              <w:rPr>
                <w:rFonts w:ascii="Arial" w:hAnsi="Arial" w:cs="Arial"/>
                <w:b/>
                <w:sz w:val="20"/>
                <w:szCs w:val="20"/>
                <w:lang w:val="es-ES"/>
              </w:rPr>
              <w:t>18.- ACREDITACIÓN DE ENCONTRARSE AL CORRIENTE DE SUS OBLIGACIONES FISCALES.</w:t>
            </w:r>
          </w:p>
        </w:tc>
      </w:tr>
      <w:tr w:rsidR="00360B1F" w:rsidRPr="009617F6" w14:paraId="1EF3CC32" w14:textId="77777777" w:rsidTr="00BB4E1D">
        <w:tc>
          <w:tcPr>
            <w:tcW w:w="10080" w:type="dxa"/>
            <w:tcBorders>
              <w:top w:val="single" w:sz="6" w:space="0" w:color="auto"/>
              <w:left w:val="single" w:sz="6" w:space="0" w:color="auto"/>
              <w:bottom w:val="single" w:sz="6" w:space="0" w:color="auto"/>
              <w:right w:val="single" w:sz="6" w:space="0" w:color="auto"/>
            </w:tcBorders>
          </w:tcPr>
          <w:p w14:paraId="0C25BDEC" w14:textId="77777777" w:rsidR="00360B1F" w:rsidRPr="009617F6" w:rsidRDefault="00360B1F" w:rsidP="00360B1F">
            <w:pPr>
              <w:spacing w:after="0"/>
              <w:rPr>
                <w:rFonts w:ascii="Arial" w:hAnsi="Arial" w:cs="Arial"/>
                <w:sz w:val="20"/>
                <w:szCs w:val="20"/>
                <w:lang w:val="es-ES"/>
              </w:rPr>
            </w:pPr>
          </w:p>
        </w:tc>
      </w:tr>
      <w:tr w:rsidR="00360B1F" w:rsidRPr="009617F6" w14:paraId="71F8E507" w14:textId="77777777" w:rsidTr="00BB4E1D">
        <w:tc>
          <w:tcPr>
            <w:tcW w:w="10080" w:type="dxa"/>
            <w:tcBorders>
              <w:top w:val="single" w:sz="6" w:space="0" w:color="auto"/>
              <w:left w:val="single" w:sz="6" w:space="0" w:color="auto"/>
              <w:bottom w:val="single" w:sz="6" w:space="0" w:color="auto"/>
              <w:right w:val="single" w:sz="6" w:space="0" w:color="auto"/>
            </w:tcBorders>
          </w:tcPr>
          <w:p w14:paraId="09ED5C41" w14:textId="77777777" w:rsidR="00360B1F" w:rsidRPr="009617F6" w:rsidRDefault="00360B1F" w:rsidP="00360B1F">
            <w:pPr>
              <w:spacing w:after="0"/>
              <w:rPr>
                <w:rFonts w:ascii="Arial" w:hAnsi="Arial" w:cs="Arial"/>
                <w:b/>
                <w:sz w:val="20"/>
                <w:szCs w:val="20"/>
                <w:lang w:val="es-ES"/>
              </w:rPr>
            </w:pPr>
            <w:r w:rsidRPr="009617F6">
              <w:rPr>
                <w:rFonts w:ascii="Arial" w:hAnsi="Arial" w:cs="Arial"/>
                <w:b/>
                <w:sz w:val="20"/>
                <w:szCs w:val="20"/>
                <w:lang w:val="es-ES"/>
              </w:rPr>
              <w:t>19.- SITUACIONES NO PREVISTAS EN LA CONVOCATORIA.</w:t>
            </w:r>
          </w:p>
        </w:tc>
      </w:tr>
      <w:tr w:rsidR="00360B1F" w:rsidRPr="009617F6" w14:paraId="1DC4F758" w14:textId="77777777" w:rsidTr="00BB4E1D">
        <w:tc>
          <w:tcPr>
            <w:tcW w:w="10080" w:type="dxa"/>
            <w:tcBorders>
              <w:top w:val="single" w:sz="6" w:space="0" w:color="auto"/>
              <w:left w:val="single" w:sz="6" w:space="0" w:color="auto"/>
              <w:bottom w:val="single" w:sz="6" w:space="0" w:color="auto"/>
              <w:right w:val="single" w:sz="6" w:space="0" w:color="auto"/>
            </w:tcBorders>
          </w:tcPr>
          <w:p w14:paraId="74773F51" w14:textId="77777777" w:rsidR="00360B1F" w:rsidRPr="009617F6" w:rsidRDefault="00360B1F" w:rsidP="00360B1F">
            <w:pPr>
              <w:spacing w:after="0"/>
              <w:rPr>
                <w:rFonts w:ascii="Arial" w:hAnsi="Arial" w:cs="Arial"/>
                <w:b/>
                <w:sz w:val="20"/>
                <w:szCs w:val="20"/>
                <w:lang w:val="es-ES"/>
              </w:rPr>
            </w:pPr>
          </w:p>
        </w:tc>
      </w:tr>
      <w:tr w:rsidR="00360B1F" w:rsidRPr="009617F6" w14:paraId="62711C75" w14:textId="77777777" w:rsidTr="00BB4E1D">
        <w:tc>
          <w:tcPr>
            <w:tcW w:w="10080" w:type="dxa"/>
            <w:tcBorders>
              <w:top w:val="single" w:sz="6" w:space="0" w:color="auto"/>
              <w:left w:val="single" w:sz="6" w:space="0" w:color="auto"/>
              <w:bottom w:val="single" w:sz="6" w:space="0" w:color="auto"/>
              <w:right w:val="single" w:sz="6" w:space="0" w:color="auto"/>
            </w:tcBorders>
          </w:tcPr>
          <w:p w14:paraId="2851BA9F" w14:textId="77777777" w:rsidR="00360B1F" w:rsidRPr="009617F6" w:rsidRDefault="00360B1F" w:rsidP="00360B1F">
            <w:pPr>
              <w:spacing w:after="0"/>
              <w:rPr>
                <w:rFonts w:ascii="Arial" w:hAnsi="Arial" w:cs="Arial"/>
                <w:b/>
                <w:sz w:val="20"/>
                <w:szCs w:val="20"/>
                <w:lang w:val="es-ES"/>
              </w:rPr>
            </w:pPr>
            <w:r w:rsidRPr="009617F6">
              <w:rPr>
                <w:rFonts w:ascii="Arial" w:hAnsi="Arial" w:cs="Arial"/>
                <w:b/>
                <w:sz w:val="20"/>
                <w:szCs w:val="20"/>
                <w:lang w:val="es-ES"/>
              </w:rPr>
              <w:t>20</w:t>
            </w:r>
            <w:r w:rsidRPr="009617F6">
              <w:rPr>
                <w:rFonts w:ascii="Arial" w:hAnsi="Arial" w:cs="Arial"/>
                <w:b/>
                <w:bCs/>
                <w:sz w:val="20"/>
                <w:szCs w:val="20"/>
                <w:lang w:val="es-ES"/>
              </w:rPr>
              <w:t>.- DOMICILIO PARA PRESENTAR EL RECURSO DE INCONFORMIDAD SOBRE LA PRESENTE CONVOCATORIA.</w:t>
            </w:r>
          </w:p>
        </w:tc>
      </w:tr>
      <w:tr w:rsidR="00360B1F" w:rsidRPr="009617F6" w14:paraId="2B9A3012" w14:textId="77777777" w:rsidTr="00BB4E1D">
        <w:tc>
          <w:tcPr>
            <w:tcW w:w="10080" w:type="dxa"/>
            <w:tcBorders>
              <w:top w:val="single" w:sz="6" w:space="0" w:color="auto"/>
              <w:left w:val="single" w:sz="6" w:space="0" w:color="auto"/>
              <w:bottom w:val="single" w:sz="6" w:space="0" w:color="auto"/>
              <w:right w:val="single" w:sz="6" w:space="0" w:color="auto"/>
            </w:tcBorders>
          </w:tcPr>
          <w:p w14:paraId="285DA546" w14:textId="77777777" w:rsidR="00360B1F" w:rsidRPr="009617F6" w:rsidRDefault="00360B1F" w:rsidP="00360B1F">
            <w:pPr>
              <w:spacing w:after="0"/>
              <w:rPr>
                <w:rFonts w:ascii="Arial" w:hAnsi="Arial" w:cs="Arial"/>
                <w:b/>
                <w:sz w:val="20"/>
                <w:szCs w:val="20"/>
                <w:lang w:val="es-ES"/>
              </w:rPr>
            </w:pPr>
          </w:p>
        </w:tc>
      </w:tr>
      <w:tr w:rsidR="00360B1F" w:rsidRPr="009617F6" w14:paraId="1AF5A15E" w14:textId="77777777" w:rsidTr="00BB4E1D">
        <w:tc>
          <w:tcPr>
            <w:tcW w:w="10080" w:type="dxa"/>
            <w:tcBorders>
              <w:top w:val="single" w:sz="6" w:space="0" w:color="auto"/>
              <w:left w:val="single" w:sz="6" w:space="0" w:color="auto"/>
              <w:bottom w:val="single" w:sz="6" w:space="0" w:color="auto"/>
              <w:right w:val="single" w:sz="6" w:space="0" w:color="auto"/>
            </w:tcBorders>
          </w:tcPr>
          <w:p w14:paraId="5532DA82" w14:textId="77777777" w:rsidR="00360B1F" w:rsidRPr="009617F6" w:rsidRDefault="00360B1F" w:rsidP="00360B1F">
            <w:pPr>
              <w:spacing w:after="0"/>
              <w:rPr>
                <w:rFonts w:ascii="Arial" w:hAnsi="Arial" w:cs="Arial"/>
                <w:b/>
                <w:sz w:val="20"/>
                <w:szCs w:val="20"/>
                <w:lang w:val="es-ES"/>
              </w:rPr>
            </w:pPr>
            <w:r w:rsidRPr="009617F6">
              <w:rPr>
                <w:rFonts w:ascii="Arial" w:hAnsi="Arial" w:cs="Arial"/>
                <w:b/>
                <w:sz w:val="20"/>
                <w:szCs w:val="20"/>
                <w:lang w:val="es-ES"/>
              </w:rPr>
              <w:t>21</w:t>
            </w:r>
            <w:r w:rsidRPr="009617F6">
              <w:rPr>
                <w:rFonts w:ascii="Arial" w:hAnsi="Arial" w:cs="Arial"/>
                <w:b/>
                <w:bCs/>
                <w:sz w:val="20"/>
                <w:szCs w:val="20"/>
                <w:lang w:val="es-ES"/>
              </w:rPr>
              <w:t>.- INFORMACION RESERVADA Y CONFIDENCIAL.</w:t>
            </w:r>
          </w:p>
        </w:tc>
      </w:tr>
      <w:tr w:rsidR="00360B1F" w:rsidRPr="009617F6" w14:paraId="128D55D9" w14:textId="77777777" w:rsidTr="00BB4E1D">
        <w:tc>
          <w:tcPr>
            <w:tcW w:w="10080" w:type="dxa"/>
            <w:tcBorders>
              <w:top w:val="single" w:sz="6" w:space="0" w:color="auto"/>
              <w:left w:val="single" w:sz="6" w:space="0" w:color="auto"/>
              <w:bottom w:val="single" w:sz="6" w:space="0" w:color="auto"/>
              <w:right w:val="single" w:sz="6" w:space="0" w:color="auto"/>
            </w:tcBorders>
          </w:tcPr>
          <w:p w14:paraId="5C3C5B74" w14:textId="77777777" w:rsidR="00360B1F" w:rsidRPr="009617F6" w:rsidRDefault="00360B1F" w:rsidP="00360B1F">
            <w:pPr>
              <w:spacing w:after="0"/>
              <w:rPr>
                <w:rFonts w:ascii="Arial" w:hAnsi="Arial" w:cs="Arial"/>
                <w:b/>
                <w:sz w:val="20"/>
                <w:szCs w:val="20"/>
                <w:lang w:val="es-ES"/>
              </w:rPr>
            </w:pPr>
          </w:p>
        </w:tc>
      </w:tr>
      <w:tr w:rsidR="00360B1F" w:rsidRPr="009617F6" w14:paraId="0546B519" w14:textId="77777777" w:rsidTr="00BB4E1D">
        <w:tc>
          <w:tcPr>
            <w:tcW w:w="10080" w:type="dxa"/>
            <w:tcBorders>
              <w:top w:val="single" w:sz="6" w:space="0" w:color="auto"/>
              <w:left w:val="single" w:sz="6" w:space="0" w:color="auto"/>
              <w:bottom w:val="single" w:sz="6" w:space="0" w:color="auto"/>
              <w:right w:val="single" w:sz="6" w:space="0" w:color="auto"/>
            </w:tcBorders>
          </w:tcPr>
          <w:p w14:paraId="53231E1A" w14:textId="77777777" w:rsidR="00360B1F" w:rsidRPr="009617F6" w:rsidRDefault="00360B1F" w:rsidP="00360B1F">
            <w:pPr>
              <w:spacing w:after="0"/>
              <w:rPr>
                <w:rFonts w:ascii="Arial" w:hAnsi="Arial" w:cs="Arial"/>
                <w:b/>
                <w:sz w:val="20"/>
                <w:szCs w:val="20"/>
                <w:lang w:val="es-ES"/>
              </w:rPr>
            </w:pPr>
            <w:r w:rsidRPr="009617F6">
              <w:rPr>
                <w:rFonts w:ascii="Arial" w:hAnsi="Arial" w:cs="Arial"/>
                <w:b/>
                <w:sz w:val="20"/>
                <w:szCs w:val="20"/>
                <w:lang w:val="es-ES"/>
              </w:rPr>
              <w:t>22.- ANEXOS.</w:t>
            </w:r>
          </w:p>
        </w:tc>
      </w:tr>
    </w:tbl>
    <w:p w14:paraId="4F301A94" w14:textId="049E37E8" w:rsidR="00360B1F" w:rsidRPr="009617F6" w:rsidRDefault="00360B1F" w:rsidP="002615C2">
      <w:pPr>
        <w:spacing w:after="0"/>
        <w:jc w:val="center"/>
        <w:rPr>
          <w:rFonts w:ascii="Arial" w:hAnsi="Arial" w:cs="Arial"/>
          <w:sz w:val="20"/>
          <w:szCs w:val="20"/>
        </w:rPr>
      </w:pPr>
      <w:r w:rsidRPr="009617F6">
        <w:rPr>
          <w:rFonts w:ascii="Arial" w:hAnsi="Arial" w:cs="Arial"/>
          <w:sz w:val="20"/>
          <w:szCs w:val="20"/>
          <w:lang w:val="es-ES"/>
        </w:rPr>
        <w:br w:type="page"/>
      </w:r>
    </w:p>
    <w:p w14:paraId="4F6B5FDA" w14:textId="77777777" w:rsidR="00A67FA9" w:rsidRPr="009617F6" w:rsidRDefault="00A67FA9" w:rsidP="00B01864">
      <w:pPr>
        <w:spacing w:after="0"/>
        <w:jc w:val="both"/>
        <w:rPr>
          <w:rFonts w:ascii="Arial" w:hAnsi="Arial" w:cs="Arial"/>
          <w:b/>
          <w:sz w:val="20"/>
          <w:szCs w:val="20"/>
        </w:rPr>
      </w:pPr>
    </w:p>
    <w:p w14:paraId="220B3DEE" w14:textId="15CF5E8F" w:rsidR="0061702D" w:rsidRPr="00310125" w:rsidRDefault="0061702D" w:rsidP="00360B1F">
      <w:pPr>
        <w:spacing w:after="0"/>
        <w:jc w:val="center"/>
        <w:rPr>
          <w:rFonts w:ascii="Noto Sans" w:hAnsi="Noto Sans" w:cs="Noto Sans"/>
          <w:b/>
          <w:sz w:val="20"/>
          <w:szCs w:val="20"/>
        </w:rPr>
      </w:pPr>
      <w:r w:rsidRPr="00310125">
        <w:rPr>
          <w:rFonts w:ascii="Noto Sans" w:hAnsi="Noto Sans" w:cs="Noto Sans"/>
          <w:b/>
          <w:sz w:val="20"/>
          <w:szCs w:val="20"/>
        </w:rPr>
        <w:t>PRESENTACIÓN</w:t>
      </w:r>
    </w:p>
    <w:p w14:paraId="2453AA61" w14:textId="77777777" w:rsidR="0061702D" w:rsidRPr="00310125" w:rsidRDefault="0061702D" w:rsidP="005E0BD3">
      <w:pPr>
        <w:tabs>
          <w:tab w:val="left" w:pos="-284"/>
          <w:tab w:val="left" w:pos="9498"/>
          <w:tab w:val="left" w:pos="10164"/>
          <w:tab w:val="left" w:pos="10884"/>
          <w:tab w:val="left" w:pos="11604"/>
          <w:tab w:val="left" w:pos="12324"/>
          <w:tab w:val="left" w:pos="13044"/>
          <w:tab w:val="left" w:pos="13764"/>
          <w:tab w:val="left" w:pos="14484"/>
        </w:tabs>
        <w:spacing w:after="0"/>
        <w:jc w:val="both"/>
        <w:rPr>
          <w:rFonts w:ascii="Noto Sans" w:hAnsi="Noto Sans" w:cs="Noto Sans"/>
          <w:bCs/>
          <w:sz w:val="20"/>
          <w:szCs w:val="20"/>
        </w:rPr>
      </w:pPr>
      <w:r w:rsidRPr="00310125">
        <w:rPr>
          <w:rFonts w:ascii="Noto Sans" w:hAnsi="Noto Sans" w:cs="Noto Sans"/>
          <w:bCs/>
          <w:sz w:val="20"/>
          <w:szCs w:val="20"/>
        </w:rPr>
        <w:cr/>
      </w:r>
    </w:p>
    <w:p w14:paraId="6E318A14" w14:textId="553E224D" w:rsidR="00B01864" w:rsidRPr="00310125" w:rsidRDefault="00A41CB7" w:rsidP="009345D6">
      <w:pPr>
        <w:tabs>
          <w:tab w:val="left" w:pos="720"/>
          <w:tab w:val="left" w:pos="2160"/>
          <w:tab w:val="left" w:pos="2880"/>
          <w:tab w:val="left" w:pos="3600"/>
          <w:tab w:val="left" w:pos="4320"/>
          <w:tab w:val="left" w:pos="5040"/>
          <w:tab w:val="left" w:pos="5760"/>
          <w:tab w:val="left" w:pos="6480"/>
          <w:tab w:val="left" w:pos="7200"/>
          <w:tab w:val="left" w:pos="7920"/>
          <w:tab w:val="left" w:pos="9498"/>
        </w:tabs>
        <w:spacing w:after="0" w:line="240" w:lineRule="auto"/>
        <w:ind w:left="360" w:right="16"/>
        <w:jc w:val="both"/>
        <w:rPr>
          <w:rFonts w:ascii="Noto Sans" w:hAnsi="Noto Sans" w:cs="Noto Sans"/>
          <w:sz w:val="20"/>
          <w:szCs w:val="20"/>
        </w:rPr>
      </w:pPr>
      <w:r w:rsidRPr="00310125">
        <w:rPr>
          <w:rFonts w:ascii="Noto Sans" w:hAnsi="Noto Sans" w:cs="Noto Sans"/>
          <w:sz w:val="20"/>
          <w:szCs w:val="20"/>
          <w:lang w:val="es-ES" w:eastAsia="es-ES"/>
        </w:rPr>
        <w:t xml:space="preserve">En observancia al artículo </w:t>
      </w:r>
      <w:r w:rsidRPr="00310125">
        <w:rPr>
          <w:rFonts w:ascii="Noto Sans" w:hAnsi="Noto Sans" w:cs="Noto Sans"/>
          <w:b/>
          <w:sz w:val="20"/>
          <w:szCs w:val="20"/>
          <w:lang w:val="es-ES" w:eastAsia="es-ES"/>
        </w:rPr>
        <w:t>134</w:t>
      </w:r>
      <w:r w:rsidRPr="00310125">
        <w:rPr>
          <w:rFonts w:ascii="Noto Sans" w:hAnsi="Noto Sans" w:cs="Noto Sans"/>
          <w:sz w:val="20"/>
          <w:szCs w:val="20"/>
          <w:lang w:val="es-ES" w:eastAsia="es-ES"/>
        </w:rPr>
        <w:t xml:space="preserve">, de la Constitución Política de los Estados Unidos Mexicanos, y de conformidad con los artículos </w:t>
      </w:r>
      <w:r w:rsidRPr="00310125">
        <w:rPr>
          <w:rFonts w:ascii="Noto Sans" w:hAnsi="Noto Sans" w:cs="Noto Sans"/>
          <w:b/>
          <w:sz w:val="20"/>
          <w:szCs w:val="20"/>
          <w:lang w:val="es-ES" w:eastAsia="es-ES"/>
        </w:rPr>
        <w:t>35</w:t>
      </w:r>
      <w:r w:rsidRPr="00310125">
        <w:rPr>
          <w:rFonts w:ascii="Noto Sans" w:hAnsi="Noto Sans" w:cs="Noto Sans"/>
          <w:sz w:val="20"/>
          <w:szCs w:val="20"/>
          <w:lang w:val="es-ES" w:eastAsia="es-ES"/>
        </w:rPr>
        <w:t xml:space="preserve"> fracción </w:t>
      </w:r>
      <w:r w:rsidRPr="00310125">
        <w:rPr>
          <w:rFonts w:ascii="Noto Sans" w:hAnsi="Noto Sans" w:cs="Noto Sans"/>
          <w:b/>
          <w:sz w:val="20"/>
          <w:szCs w:val="20"/>
          <w:lang w:val="es-ES"/>
        </w:rPr>
        <w:t>I</w:t>
      </w:r>
      <w:r w:rsidRPr="00310125">
        <w:rPr>
          <w:rFonts w:ascii="Noto Sans" w:hAnsi="Noto Sans" w:cs="Noto Sans"/>
          <w:sz w:val="20"/>
          <w:szCs w:val="20"/>
          <w:lang w:val="es-ES" w:eastAsia="es-ES"/>
        </w:rPr>
        <w:t xml:space="preserve">, </w:t>
      </w:r>
      <w:r w:rsidRPr="00310125">
        <w:rPr>
          <w:rFonts w:ascii="Noto Sans" w:hAnsi="Noto Sans" w:cs="Noto Sans"/>
          <w:b/>
          <w:sz w:val="20"/>
          <w:szCs w:val="20"/>
          <w:lang w:val="es-ES" w:eastAsia="es-ES"/>
        </w:rPr>
        <w:t>36</w:t>
      </w:r>
      <w:r w:rsidRPr="00310125">
        <w:rPr>
          <w:rFonts w:ascii="Noto Sans" w:hAnsi="Noto Sans" w:cs="Noto Sans"/>
          <w:sz w:val="20"/>
          <w:szCs w:val="20"/>
          <w:lang w:val="es-ES" w:eastAsia="es-ES"/>
        </w:rPr>
        <w:t xml:space="preserve">, </w:t>
      </w:r>
      <w:r w:rsidRPr="00310125">
        <w:rPr>
          <w:rFonts w:ascii="Noto Sans" w:hAnsi="Noto Sans" w:cs="Noto Sans"/>
          <w:b/>
          <w:sz w:val="20"/>
          <w:szCs w:val="20"/>
          <w:lang w:val="es-ES" w:eastAsia="es-ES"/>
        </w:rPr>
        <w:t xml:space="preserve">39 </w:t>
      </w:r>
      <w:r w:rsidRPr="00310125">
        <w:rPr>
          <w:rFonts w:ascii="Noto Sans" w:hAnsi="Noto Sans" w:cs="Noto Sans"/>
          <w:sz w:val="20"/>
          <w:szCs w:val="20"/>
          <w:lang w:val="es-ES" w:eastAsia="es-ES"/>
        </w:rPr>
        <w:t xml:space="preserve">fracción </w:t>
      </w:r>
      <w:r w:rsidRPr="00310125">
        <w:rPr>
          <w:rFonts w:ascii="Noto Sans" w:hAnsi="Noto Sans" w:cs="Noto Sans"/>
          <w:b/>
          <w:bCs/>
          <w:sz w:val="20"/>
          <w:szCs w:val="20"/>
          <w:lang w:val="es-ES" w:eastAsia="es-ES"/>
        </w:rPr>
        <w:t>I</w:t>
      </w:r>
      <w:r w:rsidRPr="00310125">
        <w:rPr>
          <w:rFonts w:ascii="Noto Sans" w:hAnsi="Noto Sans" w:cs="Noto Sans"/>
          <w:sz w:val="20"/>
          <w:szCs w:val="20"/>
          <w:lang w:val="es-ES" w:eastAsia="es-ES"/>
        </w:rPr>
        <w:t xml:space="preserve">, </w:t>
      </w:r>
      <w:r w:rsidRPr="00310125">
        <w:rPr>
          <w:rFonts w:ascii="Noto Sans" w:hAnsi="Noto Sans" w:cs="Noto Sans"/>
          <w:b/>
          <w:sz w:val="20"/>
          <w:szCs w:val="20"/>
          <w:lang w:val="es-ES" w:eastAsia="es-ES"/>
        </w:rPr>
        <w:t>40</w:t>
      </w:r>
      <w:r w:rsidRPr="00310125">
        <w:rPr>
          <w:rFonts w:ascii="Noto Sans" w:hAnsi="Noto Sans" w:cs="Noto Sans"/>
          <w:sz w:val="20"/>
          <w:szCs w:val="20"/>
          <w:lang w:val="es-ES" w:eastAsia="es-ES"/>
        </w:rPr>
        <w:t xml:space="preserve">, </w:t>
      </w:r>
      <w:r w:rsidRPr="00310125">
        <w:rPr>
          <w:rFonts w:ascii="Noto Sans" w:hAnsi="Noto Sans" w:cs="Noto Sans"/>
          <w:b/>
          <w:sz w:val="20"/>
          <w:szCs w:val="20"/>
          <w:lang w:val="es-ES" w:eastAsia="es-ES"/>
        </w:rPr>
        <w:t>41</w:t>
      </w:r>
      <w:r w:rsidRPr="00517EA9">
        <w:rPr>
          <w:rFonts w:ascii="Noto Sans" w:hAnsi="Noto Sans" w:cs="Noto Sans"/>
          <w:b/>
          <w:sz w:val="20"/>
          <w:szCs w:val="20"/>
          <w:lang w:val="es-ES" w:eastAsia="es-ES"/>
        </w:rPr>
        <w:t>,</w:t>
      </w:r>
      <w:r w:rsidR="00517EA9" w:rsidRPr="00517EA9">
        <w:rPr>
          <w:rFonts w:ascii="Noto Sans" w:hAnsi="Noto Sans" w:cs="Noto Sans"/>
          <w:b/>
          <w:sz w:val="20"/>
          <w:szCs w:val="20"/>
          <w:lang w:val="es-ES" w:eastAsia="es-ES"/>
        </w:rPr>
        <w:t>42</w:t>
      </w:r>
      <w:r w:rsidR="00517EA9">
        <w:rPr>
          <w:rFonts w:ascii="Noto Sans" w:hAnsi="Noto Sans" w:cs="Noto Sans"/>
          <w:sz w:val="20"/>
          <w:szCs w:val="20"/>
          <w:lang w:val="es-ES" w:eastAsia="es-ES"/>
        </w:rPr>
        <w:t xml:space="preserve">, </w:t>
      </w:r>
      <w:r w:rsidRPr="00310125">
        <w:rPr>
          <w:rFonts w:ascii="Noto Sans" w:hAnsi="Noto Sans" w:cs="Noto Sans"/>
          <w:b/>
          <w:sz w:val="20"/>
          <w:szCs w:val="20"/>
          <w:lang w:val="es-ES" w:eastAsia="es-ES"/>
        </w:rPr>
        <w:t>45</w:t>
      </w:r>
      <w:r w:rsidRPr="00310125">
        <w:rPr>
          <w:rFonts w:ascii="Noto Sans" w:hAnsi="Noto Sans" w:cs="Noto Sans"/>
          <w:sz w:val="20"/>
          <w:szCs w:val="20"/>
          <w:lang w:val="es-ES" w:eastAsia="es-ES"/>
        </w:rPr>
        <w:t xml:space="preserve">, </w:t>
      </w:r>
      <w:r w:rsidRPr="00310125">
        <w:rPr>
          <w:rFonts w:ascii="Noto Sans" w:hAnsi="Noto Sans" w:cs="Noto Sans"/>
          <w:b/>
          <w:sz w:val="20"/>
          <w:szCs w:val="20"/>
          <w:lang w:val="es-ES" w:eastAsia="es-ES"/>
        </w:rPr>
        <w:t>46</w:t>
      </w:r>
      <w:r w:rsidRPr="00310125">
        <w:rPr>
          <w:rFonts w:ascii="Noto Sans" w:hAnsi="Noto Sans" w:cs="Noto Sans"/>
          <w:sz w:val="20"/>
          <w:szCs w:val="20"/>
          <w:lang w:val="es-ES" w:eastAsia="es-ES"/>
        </w:rPr>
        <w:t xml:space="preserve">, </w:t>
      </w:r>
      <w:r w:rsidRPr="00310125">
        <w:rPr>
          <w:rFonts w:ascii="Noto Sans" w:hAnsi="Noto Sans" w:cs="Noto Sans"/>
          <w:b/>
          <w:sz w:val="20"/>
          <w:szCs w:val="20"/>
          <w:lang w:val="es-ES" w:eastAsia="es-ES"/>
        </w:rPr>
        <w:t xml:space="preserve">48 </w:t>
      </w:r>
      <w:r w:rsidRPr="00310125">
        <w:rPr>
          <w:rFonts w:ascii="Noto Sans" w:hAnsi="Noto Sans" w:cs="Noto Sans"/>
          <w:sz w:val="20"/>
          <w:szCs w:val="20"/>
          <w:lang w:val="es-ES" w:eastAsia="es-ES"/>
        </w:rPr>
        <w:t xml:space="preserve">fracción </w:t>
      </w:r>
      <w:r w:rsidRPr="00310125">
        <w:rPr>
          <w:rFonts w:ascii="Noto Sans" w:hAnsi="Noto Sans" w:cs="Noto Sans"/>
          <w:b/>
          <w:sz w:val="20"/>
          <w:szCs w:val="20"/>
          <w:lang w:val="es-ES" w:eastAsia="es-ES"/>
        </w:rPr>
        <w:t>I</w:t>
      </w:r>
      <w:r w:rsidRPr="00310125">
        <w:rPr>
          <w:rFonts w:ascii="Noto Sans" w:hAnsi="Noto Sans" w:cs="Noto Sans"/>
          <w:sz w:val="20"/>
          <w:szCs w:val="20"/>
          <w:lang w:val="es-ES" w:eastAsia="es-ES"/>
        </w:rPr>
        <w:t xml:space="preserve">, </w:t>
      </w:r>
      <w:r w:rsidRPr="00310125">
        <w:rPr>
          <w:rFonts w:ascii="Noto Sans" w:hAnsi="Noto Sans" w:cs="Noto Sans"/>
          <w:b/>
          <w:sz w:val="20"/>
          <w:szCs w:val="20"/>
          <w:lang w:val="es-ES" w:eastAsia="es-ES"/>
        </w:rPr>
        <w:t>49</w:t>
      </w:r>
      <w:r w:rsidR="00103098">
        <w:rPr>
          <w:rFonts w:ascii="Noto Sans" w:hAnsi="Noto Sans" w:cs="Noto Sans"/>
          <w:b/>
          <w:sz w:val="20"/>
          <w:szCs w:val="20"/>
          <w:lang w:val="es-ES" w:eastAsia="es-ES"/>
        </w:rPr>
        <w:t xml:space="preserve"> </w:t>
      </w:r>
      <w:r w:rsidRPr="00310125">
        <w:rPr>
          <w:rFonts w:ascii="Noto Sans" w:hAnsi="Noto Sans" w:cs="Noto Sans"/>
          <w:sz w:val="20"/>
          <w:szCs w:val="20"/>
          <w:lang w:val="es-ES" w:eastAsia="es-ES"/>
        </w:rPr>
        <w:t xml:space="preserve">y </w:t>
      </w:r>
      <w:r w:rsidRPr="00310125">
        <w:rPr>
          <w:rFonts w:ascii="Noto Sans" w:hAnsi="Noto Sans" w:cs="Noto Sans"/>
          <w:b/>
          <w:sz w:val="20"/>
          <w:szCs w:val="20"/>
          <w:lang w:val="es-ES" w:eastAsia="es-ES"/>
        </w:rPr>
        <w:t xml:space="preserve">68 </w:t>
      </w:r>
      <w:r w:rsidRPr="00310125">
        <w:rPr>
          <w:rFonts w:ascii="Noto Sans" w:hAnsi="Noto Sans" w:cs="Noto Sans"/>
          <w:sz w:val="20"/>
          <w:szCs w:val="20"/>
          <w:lang w:val="es-ES" w:eastAsia="es-ES"/>
        </w:rPr>
        <w:t xml:space="preserve">de la Ley de Adquisiciones, Arrendamientos y Servicios del Sector Público (LAASSP), los artículos </w:t>
      </w:r>
      <w:r w:rsidR="00BB4E1D" w:rsidRPr="00310125">
        <w:rPr>
          <w:rFonts w:ascii="Noto Sans" w:hAnsi="Noto Sans" w:cs="Noto Sans"/>
          <w:b/>
          <w:bCs/>
          <w:sz w:val="20"/>
          <w:szCs w:val="20"/>
          <w:lang w:val="es-ES" w:eastAsia="es-ES"/>
        </w:rPr>
        <w:t>83</w:t>
      </w:r>
      <w:r w:rsidRPr="00310125">
        <w:rPr>
          <w:rFonts w:ascii="Noto Sans" w:hAnsi="Noto Sans" w:cs="Noto Sans"/>
          <w:sz w:val="20"/>
          <w:szCs w:val="20"/>
          <w:lang w:val="es-ES" w:eastAsia="es-ES"/>
        </w:rPr>
        <w:t xml:space="preserve">, </w:t>
      </w:r>
      <w:r w:rsidR="00BB4E1D" w:rsidRPr="00310125">
        <w:rPr>
          <w:rFonts w:ascii="Noto Sans" w:hAnsi="Noto Sans" w:cs="Noto Sans"/>
          <w:b/>
          <w:sz w:val="20"/>
          <w:szCs w:val="20"/>
          <w:lang w:val="es-ES" w:eastAsia="es-ES"/>
        </w:rPr>
        <w:t>84</w:t>
      </w:r>
      <w:r w:rsidR="00103098">
        <w:rPr>
          <w:rFonts w:ascii="Noto Sans" w:hAnsi="Noto Sans" w:cs="Noto Sans"/>
          <w:sz w:val="20"/>
          <w:szCs w:val="20"/>
          <w:lang w:val="es-ES" w:eastAsia="es-ES"/>
        </w:rPr>
        <w:t xml:space="preserve"> </w:t>
      </w:r>
      <w:r w:rsidR="00517EA9">
        <w:rPr>
          <w:rFonts w:ascii="Noto Sans" w:hAnsi="Noto Sans" w:cs="Noto Sans"/>
          <w:b/>
          <w:bCs/>
          <w:sz w:val="20"/>
          <w:szCs w:val="20"/>
          <w:lang w:val="es-ES" w:eastAsia="es-ES"/>
        </w:rPr>
        <w:t>y  87</w:t>
      </w:r>
      <w:r w:rsidRPr="00310125">
        <w:rPr>
          <w:rFonts w:ascii="Noto Sans" w:hAnsi="Noto Sans" w:cs="Noto Sans"/>
          <w:sz w:val="20"/>
          <w:szCs w:val="20"/>
          <w:lang w:val="es-ES" w:eastAsia="es-ES"/>
        </w:rPr>
        <w:t xml:space="preserve"> de </w:t>
      </w:r>
      <w:r w:rsidRPr="00310125">
        <w:rPr>
          <w:rFonts w:ascii="Noto Sans" w:hAnsi="Noto Sans" w:cs="Noto Sans"/>
          <w:bCs/>
          <w:sz w:val="20"/>
          <w:szCs w:val="20"/>
          <w:lang w:val="es-ES" w:eastAsia="es-ES"/>
        </w:rPr>
        <w:t xml:space="preserve">su Reglamento y los numerales </w:t>
      </w:r>
      <w:r w:rsidRPr="00310125">
        <w:rPr>
          <w:rFonts w:ascii="Noto Sans" w:hAnsi="Noto Sans" w:cs="Noto Sans"/>
          <w:b/>
          <w:sz w:val="20"/>
          <w:szCs w:val="20"/>
          <w:lang w:val="es-ES" w:eastAsia="es-ES"/>
        </w:rPr>
        <w:t>4.13</w:t>
      </w:r>
      <w:r w:rsidRPr="00310125">
        <w:rPr>
          <w:rFonts w:ascii="Noto Sans" w:hAnsi="Noto Sans" w:cs="Noto Sans"/>
          <w:bCs/>
          <w:sz w:val="20"/>
          <w:szCs w:val="20"/>
          <w:lang w:val="es-ES" w:eastAsia="es-ES"/>
        </w:rPr>
        <w:t xml:space="preserve">, </w:t>
      </w:r>
      <w:r w:rsidRPr="00310125">
        <w:rPr>
          <w:rFonts w:ascii="Noto Sans" w:hAnsi="Noto Sans" w:cs="Noto Sans"/>
          <w:b/>
          <w:sz w:val="20"/>
          <w:szCs w:val="20"/>
          <w:lang w:val="es-ES" w:eastAsia="es-ES"/>
        </w:rPr>
        <w:t>4.31</w:t>
      </w:r>
      <w:r w:rsidRPr="00310125">
        <w:rPr>
          <w:rFonts w:ascii="Noto Sans" w:hAnsi="Noto Sans" w:cs="Noto Sans"/>
          <w:bCs/>
          <w:sz w:val="20"/>
          <w:szCs w:val="20"/>
          <w:lang w:val="es-ES" w:eastAsia="es-ES"/>
        </w:rPr>
        <w:t xml:space="preserve">, </w:t>
      </w:r>
      <w:r w:rsidRPr="00310125">
        <w:rPr>
          <w:rFonts w:ascii="Noto Sans" w:hAnsi="Noto Sans" w:cs="Noto Sans"/>
          <w:b/>
          <w:sz w:val="20"/>
          <w:szCs w:val="20"/>
          <w:lang w:val="es-ES" w:eastAsia="es-ES"/>
        </w:rPr>
        <w:t>5.4.10</w:t>
      </w:r>
      <w:r w:rsidRPr="00310125">
        <w:rPr>
          <w:rFonts w:ascii="Noto Sans" w:hAnsi="Noto Sans" w:cs="Noto Sans"/>
          <w:bCs/>
          <w:sz w:val="20"/>
          <w:szCs w:val="20"/>
          <w:lang w:val="es-ES" w:eastAsia="es-ES"/>
        </w:rPr>
        <w:t xml:space="preserve"> de sus Políticas, Bases y Lineamientos y demás disposiciones  aplicables en la materia, </w:t>
      </w:r>
      <w:r w:rsidRPr="00310125">
        <w:rPr>
          <w:rFonts w:ascii="Noto Sans" w:hAnsi="Noto Sans" w:cs="Noto Sans"/>
          <w:sz w:val="20"/>
          <w:szCs w:val="20"/>
          <w:lang w:val="es-ES" w:eastAsia="es-ES"/>
        </w:rPr>
        <w:t xml:space="preserve">se convoca a los interesados en participar en el procedimiento </w:t>
      </w:r>
      <w:r w:rsidR="009345D6" w:rsidRPr="00310125">
        <w:rPr>
          <w:rFonts w:ascii="Noto Sans" w:hAnsi="Noto Sans" w:cs="Noto Sans"/>
          <w:b/>
          <w:bCs/>
          <w:sz w:val="20"/>
          <w:szCs w:val="20"/>
        </w:rPr>
        <w:t>SERVICIO DE SUBROGACION DE ESTUDIOS DE INMUNOHISTOQUIMICA</w:t>
      </w:r>
      <w:r w:rsidR="00AF5BCB">
        <w:rPr>
          <w:rFonts w:ascii="Noto Sans" w:hAnsi="Noto Sans" w:cs="Noto Sans"/>
          <w:b/>
          <w:bCs/>
          <w:sz w:val="20"/>
          <w:szCs w:val="20"/>
        </w:rPr>
        <w:t xml:space="preserve"> CON REDUCCION DE PLAZOS </w:t>
      </w:r>
      <w:r w:rsidR="009345D6" w:rsidRPr="00310125">
        <w:rPr>
          <w:rFonts w:ascii="Noto Sans" w:hAnsi="Noto Sans" w:cs="Noto Sans"/>
          <w:b/>
          <w:bCs/>
          <w:sz w:val="20"/>
          <w:szCs w:val="20"/>
        </w:rPr>
        <w:t xml:space="preserve">, DEL </w:t>
      </w:r>
      <w:r w:rsidR="00517EA9">
        <w:rPr>
          <w:rFonts w:ascii="Noto Sans" w:hAnsi="Noto Sans" w:cs="Noto Sans"/>
          <w:b/>
          <w:bCs/>
          <w:sz w:val="20"/>
          <w:szCs w:val="20"/>
        </w:rPr>
        <w:t xml:space="preserve">11 DE JULIO AL 08 DE SEPTIEMBRE </w:t>
      </w:r>
      <w:r w:rsidR="009345D6" w:rsidRPr="00310125">
        <w:rPr>
          <w:rFonts w:ascii="Noto Sans" w:hAnsi="Noto Sans" w:cs="Noto Sans"/>
          <w:b/>
          <w:bCs/>
          <w:sz w:val="20"/>
          <w:szCs w:val="20"/>
        </w:rPr>
        <w:t>DEL EJERCICIO 2026.</w:t>
      </w:r>
    </w:p>
    <w:p w14:paraId="667ADC7A" w14:textId="77777777" w:rsidR="00BB4E1D" w:rsidRPr="00310125" w:rsidRDefault="00BB4E1D" w:rsidP="00B01864">
      <w:pPr>
        <w:pStyle w:val="Textoindependiente2"/>
        <w:rPr>
          <w:rFonts w:ascii="Noto Sans" w:hAnsi="Noto Sans" w:cs="Noto Sans"/>
          <w:sz w:val="20"/>
          <w:szCs w:val="20"/>
        </w:rPr>
      </w:pPr>
    </w:p>
    <w:p w14:paraId="12692A43" w14:textId="77777777" w:rsidR="00BB4E1D" w:rsidRPr="00310125" w:rsidRDefault="00BB4E1D" w:rsidP="00B01864">
      <w:pPr>
        <w:pStyle w:val="Textoindependiente2"/>
        <w:rPr>
          <w:rFonts w:ascii="Noto Sans" w:hAnsi="Noto Sans" w:cs="Noto Sans"/>
          <w:sz w:val="20"/>
          <w:szCs w:val="20"/>
        </w:rPr>
      </w:pPr>
    </w:p>
    <w:p w14:paraId="6786FC11" w14:textId="77777777" w:rsidR="00BB4E1D" w:rsidRPr="00310125" w:rsidRDefault="00BB4E1D" w:rsidP="00B01864">
      <w:pPr>
        <w:pStyle w:val="Textoindependiente2"/>
        <w:rPr>
          <w:rFonts w:ascii="Noto Sans" w:hAnsi="Noto Sans" w:cs="Noto Sans"/>
          <w:sz w:val="20"/>
          <w:szCs w:val="20"/>
        </w:rPr>
      </w:pPr>
    </w:p>
    <w:p w14:paraId="40810D10" w14:textId="77777777" w:rsidR="00BB4E1D" w:rsidRPr="00310125" w:rsidRDefault="00BB4E1D" w:rsidP="00B01864">
      <w:pPr>
        <w:pStyle w:val="Textoindependiente2"/>
        <w:rPr>
          <w:rFonts w:ascii="Noto Sans" w:hAnsi="Noto Sans" w:cs="Noto Sans"/>
          <w:sz w:val="20"/>
          <w:szCs w:val="20"/>
        </w:rPr>
      </w:pPr>
    </w:p>
    <w:p w14:paraId="31DF0671" w14:textId="77777777" w:rsidR="00BB4E1D" w:rsidRPr="00310125" w:rsidRDefault="00BB4E1D" w:rsidP="00B01864">
      <w:pPr>
        <w:pStyle w:val="Textoindependiente2"/>
        <w:rPr>
          <w:rFonts w:ascii="Noto Sans" w:hAnsi="Noto Sans" w:cs="Noto Sans"/>
          <w:sz w:val="20"/>
          <w:szCs w:val="20"/>
        </w:rPr>
      </w:pPr>
    </w:p>
    <w:p w14:paraId="5406D88B" w14:textId="77777777" w:rsidR="00BB4E1D" w:rsidRPr="00310125" w:rsidRDefault="00BB4E1D" w:rsidP="00B01864">
      <w:pPr>
        <w:pStyle w:val="Textoindependiente2"/>
        <w:rPr>
          <w:rFonts w:ascii="Noto Sans" w:hAnsi="Noto Sans" w:cs="Noto Sans"/>
          <w:sz w:val="20"/>
          <w:szCs w:val="20"/>
        </w:rPr>
      </w:pPr>
    </w:p>
    <w:p w14:paraId="25AE2EE1" w14:textId="77777777" w:rsidR="00BB4E1D" w:rsidRPr="00310125" w:rsidRDefault="00BB4E1D" w:rsidP="00B01864">
      <w:pPr>
        <w:pStyle w:val="Textoindependiente2"/>
        <w:rPr>
          <w:rFonts w:ascii="Noto Sans" w:hAnsi="Noto Sans" w:cs="Noto Sans"/>
          <w:sz w:val="20"/>
          <w:szCs w:val="20"/>
        </w:rPr>
      </w:pPr>
    </w:p>
    <w:p w14:paraId="2649342C" w14:textId="77777777" w:rsidR="00BB4E1D" w:rsidRPr="00310125" w:rsidRDefault="00BB4E1D" w:rsidP="00B01864">
      <w:pPr>
        <w:pStyle w:val="Textoindependiente2"/>
        <w:rPr>
          <w:rFonts w:ascii="Noto Sans" w:hAnsi="Noto Sans" w:cs="Noto Sans"/>
          <w:sz w:val="20"/>
          <w:szCs w:val="20"/>
        </w:rPr>
      </w:pPr>
    </w:p>
    <w:p w14:paraId="61634BEE" w14:textId="77777777" w:rsidR="00BB4E1D" w:rsidRPr="00310125" w:rsidRDefault="00BB4E1D" w:rsidP="00B01864">
      <w:pPr>
        <w:pStyle w:val="Textoindependiente2"/>
        <w:rPr>
          <w:rFonts w:ascii="Noto Sans" w:hAnsi="Noto Sans" w:cs="Noto Sans"/>
          <w:sz w:val="20"/>
          <w:szCs w:val="20"/>
        </w:rPr>
      </w:pPr>
    </w:p>
    <w:p w14:paraId="3964E265" w14:textId="77777777" w:rsidR="00BB4E1D" w:rsidRPr="00310125" w:rsidRDefault="00BB4E1D" w:rsidP="00B01864">
      <w:pPr>
        <w:pStyle w:val="Textoindependiente2"/>
        <w:rPr>
          <w:rFonts w:ascii="Noto Sans" w:hAnsi="Noto Sans" w:cs="Noto Sans"/>
          <w:sz w:val="20"/>
          <w:szCs w:val="20"/>
        </w:rPr>
      </w:pPr>
    </w:p>
    <w:p w14:paraId="1AE63841" w14:textId="77777777" w:rsidR="00BB4E1D" w:rsidRDefault="00BB4E1D" w:rsidP="00B01864">
      <w:pPr>
        <w:pStyle w:val="Textoindependiente2"/>
        <w:rPr>
          <w:rFonts w:ascii="Noto Sans" w:hAnsi="Noto Sans" w:cs="Noto Sans"/>
          <w:sz w:val="20"/>
          <w:szCs w:val="20"/>
        </w:rPr>
      </w:pPr>
    </w:p>
    <w:p w14:paraId="4BB6D4E4" w14:textId="77777777" w:rsidR="00103098" w:rsidRDefault="00103098" w:rsidP="00B01864">
      <w:pPr>
        <w:pStyle w:val="Textoindependiente2"/>
        <w:rPr>
          <w:rFonts w:ascii="Noto Sans" w:hAnsi="Noto Sans" w:cs="Noto Sans"/>
          <w:sz w:val="20"/>
          <w:szCs w:val="20"/>
        </w:rPr>
      </w:pPr>
    </w:p>
    <w:p w14:paraId="08C22559" w14:textId="77777777" w:rsidR="00893A7C" w:rsidRPr="00310125" w:rsidRDefault="00893A7C" w:rsidP="00B01864">
      <w:pPr>
        <w:pStyle w:val="Textoindependiente2"/>
        <w:rPr>
          <w:rFonts w:ascii="Noto Sans" w:hAnsi="Noto Sans" w:cs="Noto Sans"/>
          <w:sz w:val="20"/>
          <w:szCs w:val="20"/>
        </w:rPr>
      </w:pPr>
    </w:p>
    <w:p w14:paraId="2FCFC193" w14:textId="77777777" w:rsidR="00360B1F" w:rsidRPr="00310125" w:rsidRDefault="00360B1F" w:rsidP="00360B1F">
      <w:pPr>
        <w:pStyle w:val="Textoindependiente2"/>
        <w:spacing w:after="0" w:line="240" w:lineRule="auto"/>
        <w:jc w:val="both"/>
        <w:rPr>
          <w:rFonts w:ascii="Noto Sans" w:hAnsi="Noto Sans" w:cs="Noto Sans"/>
          <w:bCs/>
          <w:sz w:val="20"/>
          <w:szCs w:val="20"/>
        </w:rPr>
      </w:pPr>
      <w:r w:rsidRPr="00310125">
        <w:rPr>
          <w:rFonts w:ascii="Noto Sans" w:hAnsi="Noto Sans" w:cs="Noto Sans"/>
          <w:b/>
          <w:bCs/>
          <w:sz w:val="20"/>
          <w:szCs w:val="20"/>
        </w:rPr>
        <w:lastRenderedPageBreak/>
        <w:t>GLOSARIO DE TÉRMINOS.</w:t>
      </w:r>
    </w:p>
    <w:p w14:paraId="5041E36B" w14:textId="77777777" w:rsidR="00360B1F" w:rsidRPr="00310125" w:rsidRDefault="00360B1F" w:rsidP="00360B1F">
      <w:pPr>
        <w:rPr>
          <w:rFonts w:ascii="Noto Sans" w:hAnsi="Noto Sans" w:cs="Noto Sans"/>
          <w:sz w:val="20"/>
          <w:szCs w:val="20"/>
        </w:rPr>
      </w:pPr>
    </w:p>
    <w:p w14:paraId="4222DCB2" w14:textId="4AAC4360" w:rsidR="00360B1F" w:rsidRPr="00310125" w:rsidRDefault="00360B1F" w:rsidP="00360B1F">
      <w:pPr>
        <w:rPr>
          <w:rFonts w:ascii="Noto Sans" w:hAnsi="Noto Sans" w:cs="Noto Sans"/>
          <w:sz w:val="20"/>
          <w:szCs w:val="20"/>
        </w:rPr>
      </w:pPr>
      <w:r w:rsidRPr="00310125">
        <w:rPr>
          <w:rFonts w:ascii="Noto Sans" w:hAnsi="Noto Sans" w:cs="Noto Sans"/>
          <w:sz w:val="20"/>
          <w:szCs w:val="20"/>
        </w:rPr>
        <w:t>Para los efectos de esta</w:t>
      </w:r>
      <w:r w:rsidR="001218CC" w:rsidRPr="00310125">
        <w:rPr>
          <w:rFonts w:ascii="Noto Sans" w:hAnsi="Noto Sans" w:cs="Noto Sans"/>
          <w:sz w:val="20"/>
          <w:szCs w:val="20"/>
        </w:rPr>
        <w:t xml:space="preserve"> Convocatoria se entenderá por:</w:t>
      </w:r>
    </w:p>
    <w:p w14:paraId="4E797A38" w14:textId="77777777" w:rsidR="00360B1F" w:rsidRPr="00310125" w:rsidRDefault="00360B1F" w:rsidP="00360B1F">
      <w:pPr>
        <w:numPr>
          <w:ilvl w:val="0"/>
          <w:numId w:val="2"/>
        </w:numPr>
        <w:tabs>
          <w:tab w:val="clear" w:pos="720"/>
          <w:tab w:val="left" w:pos="0"/>
          <w:tab w:val="num" w:pos="360"/>
          <w:tab w:val="left" w:pos="9498"/>
          <w:tab w:val="left" w:pos="10164"/>
          <w:tab w:val="left" w:pos="10884"/>
          <w:tab w:val="left" w:pos="11604"/>
          <w:tab w:val="left" w:pos="12324"/>
          <w:tab w:val="left" w:pos="13044"/>
          <w:tab w:val="left" w:pos="13764"/>
          <w:tab w:val="left" w:pos="14484"/>
        </w:tabs>
        <w:spacing w:after="0" w:line="240" w:lineRule="auto"/>
        <w:ind w:left="0"/>
        <w:jc w:val="both"/>
        <w:rPr>
          <w:rFonts w:ascii="Noto Sans" w:eastAsia="Times New Roman" w:hAnsi="Noto Sans" w:cs="Noto Sans"/>
          <w:sz w:val="20"/>
          <w:szCs w:val="20"/>
        </w:rPr>
      </w:pPr>
      <w:r w:rsidRPr="00310125">
        <w:rPr>
          <w:rFonts w:ascii="Noto Sans" w:hAnsi="Noto Sans" w:cs="Noto Sans"/>
          <w:b/>
          <w:sz w:val="20"/>
          <w:szCs w:val="20"/>
        </w:rPr>
        <w:t>Acuerdo:</w:t>
      </w:r>
      <w:r w:rsidRPr="00310125">
        <w:rPr>
          <w:rFonts w:ascii="Noto Sans" w:hAnsi="Noto Sans" w:cs="Noto Sans"/>
          <w:sz w:val="20"/>
          <w:szCs w:val="20"/>
        </w:rPr>
        <w:t xml:space="preserve"> El acuerdo por el que se establecen las disposiciones para el uso de medios remotos de comunicación electrónica, en el envío de propuestas dentro de las licitaciones públicas que celebren las dependencias y entidades de la administración pública federal, así como en la presentación de las inconformidades por la misma vía (D.O.F. 14-abril 2005)</w:t>
      </w:r>
    </w:p>
    <w:p w14:paraId="2552A337" w14:textId="77777777" w:rsidR="00360B1F" w:rsidRPr="00310125" w:rsidRDefault="00360B1F" w:rsidP="00360B1F">
      <w:pPr>
        <w:numPr>
          <w:ilvl w:val="0"/>
          <w:numId w:val="2"/>
        </w:numPr>
        <w:tabs>
          <w:tab w:val="clear" w:pos="720"/>
          <w:tab w:val="left" w:pos="0"/>
          <w:tab w:val="num" w:pos="360"/>
          <w:tab w:val="left" w:pos="9498"/>
          <w:tab w:val="left" w:pos="10164"/>
          <w:tab w:val="left" w:pos="10884"/>
          <w:tab w:val="left" w:pos="11604"/>
          <w:tab w:val="left" w:pos="12324"/>
          <w:tab w:val="left" w:pos="13044"/>
          <w:tab w:val="left" w:pos="13764"/>
          <w:tab w:val="left" w:pos="14484"/>
        </w:tabs>
        <w:spacing w:after="0" w:line="240" w:lineRule="auto"/>
        <w:ind w:left="0"/>
        <w:jc w:val="both"/>
        <w:rPr>
          <w:rFonts w:ascii="Noto Sans" w:hAnsi="Noto Sans" w:cs="Noto Sans"/>
          <w:sz w:val="20"/>
          <w:szCs w:val="20"/>
        </w:rPr>
      </w:pPr>
      <w:r w:rsidRPr="00310125">
        <w:rPr>
          <w:rFonts w:ascii="Noto Sans" w:eastAsia="Times New Roman" w:hAnsi="Noto Sans" w:cs="Noto Sans"/>
          <w:b/>
          <w:sz w:val="20"/>
          <w:szCs w:val="20"/>
        </w:rPr>
        <w:t>Administrador del Contrato:</w:t>
      </w:r>
      <w:r w:rsidRPr="00310125">
        <w:rPr>
          <w:rFonts w:ascii="Noto Sans" w:eastAsia="Times New Roman" w:hAnsi="Noto Sans" w:cs="Noto Sans"/>
          <w:sz w:val="20"/>
          <w:szCs w:val="20"/>
        </w:rPr>
        <w:t xml:space="preserve"> </w:t>
      </w:r>
      <w:r w:rsidRPr="00310125">
        <w:rPr>
          <w:rFonts w:ascii="Noto Sans" w:hAnsi="Noto Sans" w:cs="Noto Sans"/>
          <w:sz w:val="20"/>
          <w:szCs w:val="20"/>
        </w:rPr>
        <w:t>la persona servidora pública en quien recae la responsabilidad de dar seguimiento y verificar el cumplimiento de los derechos y obligaciones del proveedor establecidos en el contrato, así como determinar la aplicación y cálculo de las deducciones y penas convencionales y, en su caso, solicitar al área competente, la suspensión, rescisión o terminación anticipada del contrato, aportando los elementos conducentes, así como la restitución de los pagos en exceso;</w:t>
      </w:r>
    </w:p>
    <w:p w14:paraId="6E4C4BE5" w14:textId="77777777" w:rsidR="00360B1F" w:rsidRPr="00310125" w:rsidRDefault="00360B1F" w:rsidP="00360B1F">
      <w:pPr>
        <w:numPr>
          <w:ilvl w:val="0"/>
          <w:numId w:val="2"/>
        </w:numPr>
        <w:tabs>
          <w:tab w:val="clear" w:pos="720"/>
          <w:tab w:val="left" w:pos="0"/>
          <w:tab w:val="num" w:pos="360"/>
          <w:tab w:val="left" w:pos="9498"/>
          <w:tab w:val="left" w:pos="10164"/>
          <w:tab w:val="left" w:pos="10884"/>
          <w:tab w:val="left" w:pos="11604"/>
          <w:tab w:val="left" w:pos="12324"/>
          <w:tab w:val="left" w:pos="13044"/>
          <w:tab w:val="left" w:pos="13764"/>
          <w:tab w:val="left" w:pos="14484"/>
        </w:tabs>
        <w:spacing w:after="0" w:line="240" w:lineRule="auto"/>
        <w:ind w:left="0"/>
        <w:jc w:val="both"/>
        <w:rPr>
          <w:rFonts w:ascii="Noto Sans" w:hAnsi="Noto Sans" w:cs="Noto Sans"/>
          <w:iCs/>
          <w:sz w:val="20"/>
          <w:szCs w:val="20"/>
        </w:rPr>
      </w:pPr>
      <w:r w:rsidRPr="00310125">
        <w:rPr>
          <w:rFonts w:ascii="Noto Sans" w:eastAsia="Times New Roman" w:hAnsi="Noto Sans" w:cs="Noto Sans"/>
          <w:b/>
          <w:iCs/>
          <w:sz w:val="20"/>
          <w:szCs w:val="20"/>
        </w:rPr>
        <w:t>Área Contratante:</w:t>
      </w:r>
      <w:r w:rsidRPr="00310125">
        <w:rPr>
          <w:rFonts w:ascii="Noto Sans" w:eastAsia="Times New Roman" w:hAnsi="Noto Sans" w:cs="Noto Sans"/>
          <w:iCs/>
          <w:sz w:val="20"/>
          <w:szCs w:val="20"/>
        </w:rPr>
        <w:t xml:space="preserve"> </w:t>
      </w:r>
      <w:r w:rsidRPr="00310125">
        <w:rPr>
          <w:rFonts w:ascii="Noto Sans" w:hAnsi="Noto Sans" w:cs="Noto Sans"/>
          <w:iCs/>
          <w:sz w:val="20"/>
          <w:szCs w:val="20"/>
        </w:rPr>
        <w:t>la unidad administrativa facultada en la dependencia o entidad conforme a su normatividad interna y a las disposiciones aplicables, para realizar procedimientos de contratación a efecto de adquirir o arrendar bienes o contratar la prestación de servicios que requiera su dependencia o entidad, así como la encargada de conducir los diálogos estratégicos.</w:t>
      </w:r>
    </w:p>
    <w:p w14:paraId="00088502" w14:textId="77777777" w:rsidR="00360B1F" w:rsidRPr="00310125" w:rsidRDefault="00360B1F" w:rsidP="00360B1F">
      <w:pPr>
        <w:numPr>
          <w:ilvl w:val="0"/>
          <w:numId w:val="2"/>
        </w:numPr>
        <w:tabs>
          <w:tab w:val="clear" w:pos="720"/>
          <w:tab w:val="left" w:pos="0"/>
          <w:tab w:val="num" w:pos="360"/>
          <w:tab w:val="left" w:pos="9498"/>
          <w:tab w:val="left" w:pos="10164"/>
          <w:tab w:val="left" w:pos="10884"/>
          <w:tab w:val="left" w:pos="11604"/>
          <w:tab w:val="left" w:pos="12324"/>
          <w:tab w:val="left" w:pos="13044"/>
          <w:tab w:val="left" w:pos="13764"/>
          <w:tab w:val="left" w:pos="14484"/>
        </w:tabs>
        <w:spacing w:after="0" w:line="240" w:lineRule="auto"/>
        <w:ind w:left="0"/>
        <w:jc w:val="both"/>
        <w:rPr>
          <w:rFonts w:ascii="Noto Sans" w:hAnsi="Noto Sans" w:cs="Noto Sans"/>
          <w:iCs/>
          <w:sz w:val="20"/>
          <w:szCs w:val="20"/>
        </w:rPr>
      </w:pPr>
      <w:r w:rsidRPr="00310125">
        <w:rPr>
          <w:rFonts w:ascii="Noto Sans" w:eastAsia="Times New Roman" w:hAnsi="Noto Sans" w:cs="Noto Sans"/>
          <w:b/>
          <w:sz w:val="20"/>
          <w:szCs w:val="20"/>
        </w:rPr>
        <w:t>Áreas Requirente:</w:t>
      </w:r>
      <w:r w:rsidRPr="00310125">
        <w:rPr>
          <w:rFonts w:ascii="Noto Sans" w:hAnsi="Noto Sans" w:cs="Noto Sans"/>
          <w:sz w:val="20"/>
          <w:szCs w:val="20"/>
        </w:rPr>
        <w:t xml:space="preserve"> </w:t>
      </w:r>
      <w:r w:rsidRPr="00310125">
        <w:rPr>
          <w:rFonts w:ascii="Noto Sans" w:hAnsi="Noto Sans" w:cs="Noto Sans"/>
          <w:iCs/>
          <w:sz w:val="20"/>
          <w:szCs w:val="20"/>
        </w:rPr>
        <w:t>aquella unidad administrativa que, en la dependencia o entidad, de conformidad con las atribuciones que le confieren las disposiciones que la rigen, solicite o requiera formalmente la adquisición o arrendamiento de bienes o la prestación de servicios, o bien aquella que los utilizará. Asimismo, participará en los diálogos estratégicos.</w:t>
      </w:r>
    </w:p>
    <w:p w14:paraId="61E35818" w14:textId="77777777" w:rsidR="00360B1F" w:rsidRPr="00310125" w:rsidRDefault="00360B1F" w:rsidP="00360B1F">
      <w:pPr>
        <w:numPr>
          <w:ilvl w:val="0"/>
          <w:numId w:val="2"/>
        </w:numPr>
        <w:tabs>
          <w:tab w:val="clear" w:pos="720"/>
          <w:tab w:val="left" w:pos="0"/>
          <w:tab w:val="num" w:pos="360"/>
          <w:tab w:val="left" w:pos="9498"/>
          <w:tab w:val="left" w:pos="10164"/>
          <w:tab w:val="left" w:pos="10884"/>
          <w:tab w:val="left" w:pos="11604"/>
          <w:tab w:val="left" w:pos="12324"/>
          <w:tab w:val="left" w:pos="13044"/>
          <w:tab w:val="left" w:pos="13764"/>
          <w:tab w:val="left" w:pos="14484"/>
        </w:tabs>
        <w:spacing w:after="0" w:line="240" w:lineRule="auto"/>
        <w:ind w:left="0"/>
        <w:jc w:val="both"/>
        <w:rPr>
          <w:rFonts w:ascii="Noto Sans" w:hAnsi="Noto Sans" w:cs="Noto Sans"/>
          <w:iCs/>
          <w:sz w:val="20"/>
          <w:szCs w:val="20"/>
        </w:rPr>
      </w:pPr>
      <w:r w:rsidRPr="00310125">
        <w:rPr>
          <w:rFonts w:ascii="Noto Sans" w:eastAsia="Times New Roman" w:hAnsi="Noto Sans" w:cs="Noto Sans"/>
          <w:b/>
          <w:sz w:val="20"/>
          <w:szCs w:val="20"/>
        </w:rPr>
        <w:t xml:space="preserve">Área Técnica: </w:t>
      </w:r>
      <w:r w:rsidRPr="00310125">
        <w:rPr>
          <w:rFonts w:ascii="Noto Sans" w:hAnsi="Noto Sans" w:cs="Noto Sans"/>
          <w:iCs/>
          <w:sz w:val="20"/>
          <w:szCs w:val="20"/>
        </w:rPr>
        <w:t>la unidad administrativa que, en la dependencia o entidad, en el ámbito de su competencia, elabora las especificaciones técnicas que se deberán incluir en el procedimiento de contratación, evalúa la propuesta técnica de las proposiciones y es responsable de responder en la junta de aclaraciones, las preguntas que sobre estos aspectos realicen los licitantes, así como atender desde el punto de vista técnico los informes de los medios de impugnación que se deriven. El área técnica, podrá tener también el carácter de área requirente y deberá participar en los diálogos estratégicos.</w:t>
      </w:r>
    </w:p>
    <w:p w14:paraId="69B77DAA" w14:textId="77777777" w:rsidR="00360B1F" w:rsidRPr="00310125" w:rsidRDefault="00360B1F" w:rsidP="00360B1F">
      <w:pPr>
        <w:numPr>
          <w:ilvl w:val="0"/>
          <w:numId w:val="2"/>
        </w:numPr>
        <w:tabs>
          <w:tab w:val="clear" w:pos="720"/>
          <w:tab w:val="left" w:pos="0"/>
          <w:tab w:val="num" w:pos="360"/>
          <w:tab w:val="left" w:pos="9498"/>
          <w:tab w:val="left" w:pos="10164"/>
          <w:tab w:val="left" w:pos="10884"/>
          <w:tab w:val="left" w:pos="11604"/>
          <w:tab w:val="left" w:pos="12324"/>
          <w:tab w:val="left" w:pos="13044"/>
          <w:tab w:val="left" w:pos="13764"/>
          <w:tab w:val="left" w:pos="14484"/>
        </w:tabs>
        <w:spacing w:after="0" w:line="240" w:lineRule="auto"/>
        <w:ind w:left="0"/>
        <w:jc w:val="both"/>
        <w:rPr>
          <w:rFonts w:ascii="Noto Sans" w:hAnsi="Noto Sans" w:cs="Noto Sans"/>
          <w:iCs/>
          <w:sz w:val="20"/>
          <w:szCs w:val="20"/>
        </w:rPr>
      </w:pPr>
      <w:r w:rsidRPr="00310125">
        <w:rPr>
          <w:rFonts w:ascii="Noto Sans" w:eastAsia="Times New Roman" w:hAnsi="Noto Sans" w:cs="Noto Sans"/>
          <w:b/>
          <w:sz w:val="20"/>
          <w:szCs w:val="20"/>
        </w:rPr>
        <w:t xml:space="preserve">Bienes: </w:t>
      </w:r>
      <w:r w:rsidRPr="00310125">
        <w:rPr>
          <w:rFonts w:ascii="Noto Sans" w:hAnsi="Noto Sans" w:cs="Noto Sans"/>
          <w:iCs/>
          <w:sz w:val="20"/>
          <w:szCs w:val="20"/>
        </w:rPr>
        <w:t>los que con la naturaleza de muebles considera el Código Civil Federal;</w:t>
      </w:r>
    </w:p>
    <w:p w14:paraId="3F5CCE48" w14:textId="77777777" w:rsidR="00360B1F" w:rsidRPr="00310125" w:rsidRDefault="00360B1F" w:rsidP="00360B1F">
      <w:pPr>
        <w:numPr>
          <w:ilvl w:val="0"/>
          <w:numId w:val="2"/>
        </w:numPr>
        <w:tabs>
          <w:tab w:val="clear" w:pos="720"/>
          <w:tab w:val="left" w:pos="0"/>
          <w:tab w:val="num" w:pos="360"/>
          <w:tab w:val="left" w:pos="9498"/>
          <w:tab w:val="left" w:pos="10164"/>
          <w:tab w:val="left" w:pos="10884"/>
          <w:tab w:val="left" w:pos="11604"/>
          <w:tab w:val="left" w:pos="12324"/>
          <w:tab w:val="left" w:pos="13044"/>
          <w:tab w:val="left" w:pos="13764"/>
          <w:tab w:val="left" w:pos="14484"/>
        </w:tabs>
        <w:spacing w:after="0" w:line="240" w:lineRule="auto"/>
        <w:ind w:left="0"/>
        <w:jc w:val="both"/>
        <w:rPr>
          <w:rFonts w:ascii="Noto Sans" w:hAnsi="Noto Sans" w:cs="Noto Sans"/>
          <w:iCs/>
          <w:sz w:val="20"/>
          <w:szCs w:val="20"/>
        </w:rPr>
      </w:pPr>
      <w:r w:rsidRPr="00310125">
        <w:rPr>
          <w:rFonts w:ascii="Noto Sans" w:eastAsia="Times New Roman" w:hAnsi="Noto Sans" w:cs="Noto Sans"/>
          <w:b/>
          <w:sz w:val="20"/>
          <w:szCs w:val="20"/>
        </w:rPr>
        <w:t>Bitácora:</w:t>
      </w:r>
      <w:r w:rsidRPr="00310125">
        <w:rPr>
          <w:rFonts w:ascii="Noto Sans" w:hAnsi="Noto Sans" w:cs="Noto Sans"/>
          <w:sz w:val="20"/>
          <w:szCs w:val="20"/>
        </w:rPr>
        <w:t xml:space="preserve"> </w:t>
      </w:r>
      <w:r w:rsidRPr="00310125">
        <w:rPr>
          <w:rFonts w:ascii="Noto Sans" w:hAnsi="Noto Sans" w:cs="Noto Sans"/>
          <w:iCs/>
          <w:sz w:val="20"/>
          <w:szCs w:val="20"/>
        </w:rPr>
        <w:t>el módulo de la Plataforma habilitado por la Secretaría para el registro y seguimiento de los contratos y operaciones de adquisiciones, arrendamientos y servicios con cargo total o parcial a recursos federales, que realicen las dependencias y entidades al amparo de la Ley de Adquisiciones, Arrendamientos y Servicios del Sector Público, así como los entes públicos estatales, municipales y las demarcaciones territoriales de la Ciudad de México que se ubiquen en el supuesto del artículo 1, fracción V, de la citada Ley;</w:t>
      </w:r>
    </w:p>
    <w:p w14:paraId="66626CBB" w14:textId="77777777" w:rsidR="00360B1F" w:rsidRPr="00310125" w:rsidRDefault="00360B1F" w:rsidP="00360B1F">
      <w:pPr>
        <w:numPr>
          <w:ilvl w:val="0"/>
          <w:numId w:val="2"/>
        </w:numPr>
        <w:tabs>
          <w:tab w:val="clear" w:pos="720"/>
          <w:tab w:val="left" w:pos="0"/>
          <w:tab w:val="num" w:pos="360"/>
          <w:tab w:val="left" w:pos="9498"/>
          <w:tab w:val="left" w:pos="10164"/>
          <w:tab w:val="left" w:pos="10884"/>
          <w:tab w:val="left" w:pos="11604"/>
          <w:tab w:val="left" w:pos="12324"/>
          <w:tab w:val="left" w:pos="13044"/>
          <w:tab w:val="left" w:pos="13764"/>
          <w:tab w:val="left" w:pos="14484"/>
        </w:tabs>
        <w:spacing w:after="0" w:line="240" w:lineRule="auto"/>
        <w:ind w:left="0"/>
        <w:jc w:val="both"/>
        <w:rPr>
          <w:rFonts w:ascii="Noto Sans" w:eastAsia="Times New Roman" w:hAnsi="Noto Sans" w:cs="Noto Sans"/>
          <w:sz w:val="20"/>
          <w:szCs w:val="20"/>
        </w:rPr>
      </w:pPr>
      <w:r w:rsidRPr="00310125">
        <w:rPr>
          <w:rFonts w:ascii="Noto Sans" w:hAnsi="Noto Sans" w:cs="Noto Sans"/>
          <w:b/>
          <w:iCs/>
          <w:sz w:val="20"/>
          <w:szCs w:val="20"/>
        </w:rPr>
        <w:t>Canje:</w:t>
      </w:r>
      <w:r w:rsidRPr="00310125">
        <w:rPr>
          <w:rFonts w:ascii="Noto Sans" w:hAnsi="Noto Sans" w:cs="Noto Sans"/>
          <w:b/>
          <w:i/>
          <w:iCs/>
          <w:sz w:val="20"/>
          <w:szCs w:val="20"/>
        </w:rPr>
        <w:t xml:space="preserve"> </w:t>
      </w:r>
      <w:r w:rsidRPr="00310125">
        <w:rPr>
          <w:rFonts w:ascii="Noto Sans" w:hAnsi="Noto Sans" w:cs="Noto Sans"/>
          <w:iCs/>
          <w:sz w:val="20"/>
          <w:szCs w:val="20"/>
        </w:rPr>
        <w:t xml:space="preserve">la solicitud de reposición de los bienes, </w:t>
      </w:r>
      <w:r w:rsidRPr="00310125">
        <w:rPr>
          <w:rFonts w:ascii="Noto Sans" w:hAnsi="Noto Sans" w:cs="Noto Sans"/>
          <w:bCs/>
          <w:sz w:val="20"/>
          <w:szCs w:val="20"/>
        </w:rPr>
        <w:t xml:space="preserve">que presenten defectos a simple vista o de fabricación, especificaciones distintas a las establecidas en el contrato o </w:t>
      </w:r>
      <w:r w:rsidRPr="00310125">
        <w:rPr>
          <w:rFonts w:ascii="Noto Sans" w:hAnsi="Noto Sans" w:cs="Noto Sans"/>
          <w:sz w:val="20"/>
          <w:szCs w:val="20"/>
        </w:rPr>
        <w:t xml:space="preserve">calidad inferior a la propuesta o en su caso </w:t>
      </w:r>
      <w:r w:rsidRPr="00310125">
        <w:rPr>
          <w:rFonts w:ascii="Noto Sans" w:hAnsi="Noto Sans" w:cs="Noto Sans"/>
          <w:bCs/>
          <w:sz w:val="20"/>
          <w:szCs w:val="20"/>
        </w:rPr>
        <w:t>vicios ocultos.</w:t>
      </w:r>
    </w:p>
    <w:p w14:paraId="68F23432" w14:textId="77777777" w:rsidR="00360B1F" w:rsidRPr="00310125" w:rsidRDefault="00360B1F" w:rsidP="00360B1F">
      <w:pPr>
        <w:numPr>
          <w:ilvl w:val="0"/>
          <w:numId w:val="2"/>
        </w:numPr>
        <w:tabs>
          <w:tab w:val="clear" w:pos="720"/>
          <w:tab w:val="left" w:pos="0"/>
          <w:tab w:val="num" w:pos="360"/>
          <w:tab w:val="left" w:pos="9498"/>
          <w:tab w:val="left" w:pos="10164"/>
          <w:tab w:val="left" w:pos="10884"/>
          <w:tab w:val="left" w:pos="11604"/>
          <w:tab w:val="left" w:pos="12324"/>
          <w:tab w:val="left" w:pos="13044"/>
          <w:tab w:val="left" w:pos="13764"/>
          <w:tab w:val="left" w:pos="14484"/>
        </w:tabs>
        <w:spacing w:after="0" w:line="240" w:lineRule="auto"/>
        <w:ind w:left="0"/>
        <w:jc w:val="both"/>
        <w:rPr>
          <w:rFonts w:ascii="Noto Sans" w:hAnsi="Noto Sans" w:cs="Noto Sans"/>
          <w:iCs/>
          <w:sz w:val="20"/>
          <w:szCs w:val="20"/>
        </w:rPr>
      </w:pPr>
      <w:r w:rsidRPr="00310125">
        <w:rPr>
          <w:rFonts w:ascii="Noto Sans" w:hAnsi="Noto Sans" w:cs="Noto Sans"/>
          <w:b/>
          <w:iCs/>
          <w:sz w:val="20"/>
          <w:szCs w:val="20"/>
        </w:rPr>
        <w:t>Caso fortuito o fuerza mayor:</w:t>
      </w:r>
      <w:r w:rsidRPr="00310125">
        <w:rPr>
          <w:rFonts w:ascii="Noto Sans" w:hAnsi="Noto Sans" w:cs="Noto Sans"/>
          <w:iCs/>
          <w:sz w:val="20"/>
          <w:szCs w:val="20"/>
        </w:rPr>
        <w:t xml:space="preserve"> el acontecimiento proveniente del hombre o de la naturaleza caracterizado por ser imprevisible, inevitable, irresistible, insuperable y ajeno a la voluntad de las partes;</w:t>
      </w:r>
    </w:p>
    <w:p w14:paraId="2EC96271" w14:textId="77777777" w:rsidR="00360B1F" w:rsidRPr="00310125" w:rsidRDefault="00360B1F" w:rsidP="00360B1F">
      <w:pPr>
        <w:numPr>
          <w:ilvl w:val="0"/>
          <w:numId w:val="2"/>
        </w:numPr>
        <w:tabs>
          <w:tab w:val="clear" w:pos="720"/>
          <w:tab w:val="left" w:pos="0"/>
          <w:tab w:val="num" w:pos="360"/>
          <w:tab w:val="left" w:pos="9498"/>
          <w:tab w:val="left" w:pos="10164"/>
          <w:tab w:val="left" w:pos="10884"/>
          <w:tab w:val="left" w:pos="11604"/>
          <w:tab w:val="left" w:pos="12324"/>
          <w:tab w:val="left" w:pos="13044"/>
          <w:tab w:val="left" w:pos="13764"/>
          <w:tab w:val="left" w:pos="14484"/>
        </w:tabs>
        <w:spacing w:after="0" w:line="240" w:lineRule="auto"/>
        <w:ind w:left="0"/>
        <w:jc w:val="both"/>
        <w:rPr>
          <w:rFonts w:ascii="Noto Sans" w:eastAsia="Times New Roman" w:hAnsi="Noto Sans" w:cs="Noto Sans"/>
          <w:sz w:val="20"/>
          <w:szCs w:val="20"/>
        </w:rPr>
      </w:pPr>
      <w:r w:rsidRPr="00310125">
        <w:rPr>
          <w:rFonts w:ascii="Noto Sans" w:eastAsia="Times New Roman" w:hAnsi="Noto Sans" w:cs="Noto Sans"/>
          <w:b/>
          <w:sz w:val="20"/>
          <w:szCs w:val="20"/>
        </w:rPr>
        <w:lastRenderedPageBreak/>
        <w:t>Catálogo de Insumos:</w:t>
      </w:r>
      <w:r w:rsidRPr="00310125">
        <w:rPr>
          <w:rFonts w:ascii="Noto Sans" w:eastAsia="Times New Roman" w:hAnsi="Noto Sans" w:cs="Noto Sans"/>
          <w:sz w:val="20"/>
          <w:szCs w:val="20"/>
        </w:rPr>
        <w:t xml:space="preserve"> El expedido por el Consejo de Salubridad General.</w:t>
      </w:r>
    </w:p>
    <w:p w14:paraId="7ED261B0" w14:textId="77777777" w:rsidR="00360B1F" w:rsidRPr="00310125" w:rsidRDefault="00360B1F" w:rsidP="00360B1F">
      <w:pPr>
        <w:numPr>
          <w:ilvl w:val="0"/>
          <w:numId w:val="2"/>
        </w:numPr>
        <w:tabs>
          <w:tab w:val="clear" w:pos="720"/>
          <w:tab w:val="left" w:pos="0"/>
          <w:tab w:val="num" w:pos="360"/>
          <w:tab w:val="left" w:pos="9498"/>
          <w:tab w:val="left" w:pos="10164"/>
          <w:tab w:val="left" w:pos="10884"/>
          <w:tab w:val="left" w:pos="11604"/>
          <w:tab w:val="left" w:pos="12324"/>
          <w:tab w:val="left" w:pos="13044"/>
          <w:tab w:val="left" w:pos="13764"/>
          <w:tab w:val="left" w:pos="14484"/>
        </w:tabs>
        <w:spacing w:after="0" w:line="240" w:lineRule="auto"/>
        <w:ind w:left="0"/>
        <w:jc w:val="both"/>
        <w:rPr>
          <w:rFonts w:ascii="Noto Sans" w:eastAsia="Times New Roman" w:hAnsi="Noto Sans" w:cs="Noto Sans"/>
          <w:sz w:val="20"/>
          <w:szCs w:val="20"/>
        </w:rPr>
      </w:pPr>
      <w:r w:rsidRPr="00310125">
        <w:rPr>
          <w:rFonts w:ascii="Noto Sans" w:eastAsia="Times New Roman" w:hAnsi="Noto Sans" w:cs="Noto Sans"/>
          <w:b/>
          <w:sz w:val="20"/>
          <w:szCs w:val="20"/>
        </w:rPr>
        <w:t>CECOBAN:</w:t>
      </w:r>
      <w:r w:rsidRPr="00310125">
        <w:rPr>
          <w:rFonts w:ascii="Noto Sans" w:eastAsia="Times New Roman" w:hAnsi="Noto Sans" w:cs="Noto Sans"/>
          <w:sz w:val="20"/>
          <w:szCs w:val="20"/>
        </w:rPr>
        <w:t xml:space="preserve"> Centro de Compensación Bancaria.</w:t>
      </w:r>
    </w:p>
    <w:p w14:paraId="67FA9891" w14:textId="77777777" w:rsidR="00360B1F" w:rsidRPr="00310125" w:rsidRDefault="00360B1F" w:rsidP="00360B1F">
      <w:pPr>
        <w:numPr>
          <w:ilvl w:val="0"/>
          <w:numId w:val="2"/>
        </w:numPr>
        <w:tabs>
          <w:tab w:val="clear" w:pos="720"/>
          <w:tab w:val="left" w:pos="0"/>
          <w:tab w:val="num" w:pos="360"/>
          <w:tab w:val="left" w:pos="9498"/>
          <w:tab w:val="left" w:pos="10164"/>
          <w:tab w:val="left" w:pos="10884"/>
          <w:tab w:val="left" w:pos="11604"/>
          <w:tab w:val="left" w:pos="12324"/>
          <w:tab w:val="left" w:pos="13044"/>
          <w:tab w:val="left" w:pos="13764"/>
          <w:tab w:val="left" w:pos="14484"/>
        </w:tabs>
        <w:spacing w:after="0" w:line="240" w:lineRule="auto"/>
        <w:ind w:left="0"/>
        <w:jc w:val="both"/>
        <w:rPr>
          <w:rFonts w:ascii="Noto Sans" w:eastAsia="Times New Roman" w:hAnsi="Noto Sans" w:cs="Noto Sans"/>
          <w:sz w:val="20"/>
          <w:szCs w:val="20"/>
        </w:rPr>
      </w:pPr>
      <w:r w:rsidRPr="00310125">
        <w:rPr>
          <w:rFonts w:ascii="Noto Sans" w:hAnsi="Noto Sans" w:cs="Noto Sans"/>
          <w:b/>
          <w:sz w:val="20"/>
          <w:szCs w:val="20"/>
        </w:rPr>
        <w:t>COFEPRIS</w:t>
      </w:r>
      <w:r w:rsidRPr="00310125">
        <w:rPr>
          <w:rFonts w:ascii="Noto Sans" w:hAnsi="Noto Sans" w:cs="Noto Sans"/>
          <w:sz w:val="20"/>
          <w:szCs w:val="20"/>
        </w:rPr>
        <w:t>: Comisión Federal para la Protección contra Riesgos Sanitarios.</w:t>
      </w:r>
    </w:p>
    <w:p w14:paraId="13BBE7CB" w14:textId="77777777" w:rsidR="00360B1F" w:rsidRPr="00310125" w:rsidRDefault="00360B1F" w:rsidP="00360B1F">
      <w:pPr>
        <w:numPr>
          <w:ilvl w:val="0"/>
          <w:numId w:val="2"/>
        </w:numPr>
        <w:tabs>
          <w:tab w:val="clear" w:pos="720"/>
          <w:tab w:val="left" w:pos="0"/>
          <w:tab w:val="num" w:pos="360"/>
          <w:tab w:val="left" w:pos="9498"/>
          <w:tab w:val="left" w:pos="10164"/>
          <w:tab w:val="left" w:pos="10884"/>
          <w:tab w:val="left" w:pos="11604"/>
          <w:tab w:val="left" w:pos="12324"/>
          <w:tab w:val="left" w:pos="13044"/>
          <w:tab w:val="left" w:pos="13764"/>
          <w:tab w:val="left" w:pos="14484"/>
        </w:tabs>
        <w:spacing w:after="0" w:line="240" w:lineRule="auto"/>
        <w:ind w:left="0"/>
        <w:jc w:val="both"/>
        <w:rPr>
          <w:rFonts w:ascii="Noto Sans" w:hAnsi="Noto Sans" w:cs="Noto Sans"/>
          <w:sz w:val="20"/>
          <w:szCs w:val="20"/>
        </w:rPr>
      </w:pPr>
      <w:r w:rsidRPr="00310125">
        <w:rPr>
          <w:rFonts w:ascii="Noto Sans" w:hAnsi="Noto Sans" w:cs="Noto Sans"/>
          <w:b/>
          <w:sz w:val="20"/>
          <w:szCs w:val="20"/>
        </w:rPr>
        <w:t>Comité:</w:t>
      </w:r>
      <w:r w:rsidRPr="00310125">
        <w:rPr>
          <w:rFonts w:ascii="Noto Sans" w:hAnsi="Noto Sans" w:cs="Noto Sans"/>
          <w:sz w:val="20"/>
          <w:szCs w:val="20"/>
        </w:rPr>
        <w:t xml:space="preserve"> el Comité de Adquisiciones, Arrendamientos y Servicios a que se refiere el artículo 30 de la Ley de Adquisiciones, Arrendamientos y Servicios del Sector Público; IX. Comité de Adquisiciones, Arrendamientos y Servicios de Procedimientos de Contratación Consolidados: el Comité de adquisiciones, Arrendamientos y Servicios constituido por Hacienda como dependencia encargada de llevar a cabo los procedimientos de contratación consolidados, a que se refiere el artículo 31 de la Ley de Adquisiciones, Arrendamientos y Servicios del Sector Público;</w:t>
      </w:r>
    </w:p>
    <w:p w14:paraId="2AB8068D" w14:textId="77777777" w:rsidR="00360B1F" w:rsidRPr="00310125" w:rsidRDefault="00360B1F" w:rsidP="00360B1F">
      <w:pPr>
        <w:numPr>
          <w:ilvl w:val="0"/>
          <w:numId w:val="2"/>
        </w:numPr>
        <w:tabs>
          <w:tab w:val="clear" w:pos="720"/>
          <w:tab w:val="left" w:pos="0"/>
          <w:tab w:val="num" w:pos="360"/>
          <w:tab w:val="left" w:pos="9498"/>
          <w:tab w:val="left" w:pos="10164"/>
          <w:tab w:val="left" w:pos="10884"/>
          <w:tab w:val="left" w:pos="11604"/>
          <w:tab w:val="left" w:pos="12324"/>
          <w:tab w:val="left" w:pos="13044"/>
          <w:tab w:val="left" w:pos="13764"/>
          <w:tab w:val="left" w:pos="14484"/>
        </w:tabs>
        <w:spacing w:after="0" w:line="240" w:lineRule="auto"/>
        <w:ind w:left="0"/>
        <w:jc w:val="both"/>
        <w:rPr>
          <w:rFonts w:ascii="Noto Sans" w:hAnsi="Noto Sans" w:cs="Noto Sans"/>
          <w:sz w:val="20"/>
          <w:szCs w:val="20"/>
        </w:rPr>
      </w:pPr>
      <w:r w:rsidRPr="00310125">
        <w:rPr>
          <w:rFonts w:ascii="Noto Sans" w:hAnsi="Noto Sans" w:cs="Noto Sans"/>
          <w:b/>
          <w:sz w:val="20"/>
          <w:szCs w:val="20"/>
        </w:rPr>
        <w:t>Comité de Adquisiciones, Arrendamientos y Servicios de Procedimientos de Contratación Consolidados:</w:t>
      </w:r>
      <w:r w:rsidRPr="00310125">
        <w:rPr>
          <w:rFonts w:ascii="Noto Sans" w:hAnsi="Noto Sans" w:cs="Noto Sans"/>
          <w:sz w:val="20"/>
          <w:szCs w:val="20"/>
        </w:rPr>
        <w:t xml:space="preserve"> el Comité de Adquisiciones, Arrendamientos y Servicios constituido por Hacienda como dependencia encargada de llevar a cabo los procedimientos de contratación consolidados, a que se refiere el artículo </w:t>
      </w:r>
      <w:r w:rsidRPr="00310125">
        <w:rPr>
          <w:rFonts w:ascii="Noto Sans" w:hAnsi="Noto Sans" w:cs="Noto Sans"/>
          <w:b/>
          <w:sz w:val="20"/>
          <w:szCs w:val="20"/>
        </w:rPr>
        <w:t>31</w:t>
      </w:r>
      <w:r w:rsidRPr="00310125">
        <w:rPr>
          <w:rFonts w:ascii="Noto Sans" w:hAnsi="Noto Sans" w:cs="Noto Sans"/>
          <w:sz w:val="20"/>
          <w:szCs w:val="20"/>
        </w:rPr>
        <w:t xml:space="preserve"> de la Ley de Adquisiciones, Arrendamientos y Servicios del Sector Público;</w:t>
      </w:r>
    </w:p>
    <w:p w14:paraId="70E024B7" w14:textId="77777777" w:rsidR="00360B1F" w:rsidRPr="00310125" w:rsidRDefault="00360B1F" w:rsidP="00360B1F">
      <w:pPr>
        <w:numPr>
          <w:ilvl w:val="0"/>
          <w:numId w:val="2"/>
        </w:numPr>
        <w:tabs>
          <w:tab w:val="clear" w:pos="720"/>
          <w:tab w:val="left" w:pos="0"/>
          <w:tab w:val="num" w:pos="360"/>
          <w:tab w:val="left" w:pos="9498"/>
          <w:tab w:val="left" w:pos="10164"/>
          <w:tab w:val="left" w:pos="10884"/>
          <w:tab w:val="left" w:pos="11604"/>
          <w:tab w:val="left" w:pos="12324"/>
          <w:tab w:val="left" w:pos="13044"/>
          <w:tab w:val="left" w:pos="13764"/>
          <w:tab w:val="left" w:pos="14484"/>
        </w:tabs>
        <w:spacing w:after="0" w:line="240" w:lineRule="auto"/>
        <w:ind w:left="0"/>
        <w:jc w:val="both"/>
        <w:rPr>
          <w:rFonts w:ascii="Noto Sans" w:hAnsi="Noto Sans" w:cs="Noto Sans"/>
          <w:sz w:val="20"/>
          <w:szCs w:val="20"/>
        </w:rPr>
      </w:pPr>
      <w:r w:rsidRPr="00310125">
        <w:rPr>
          <w:rFonts w:ascii="Noto Sans" w:hAnsi="Noto Sans" w:cs="Noto Sans"/>
          <w:b/>
          <w:sz w:val="20"/>
          <w:szCs w:val="20"/>
        </w:rPr>
        <w:t>Comité de Contrataciones Estratégicas:</w:t>
      </w:r>
      <w:r w:rsidRPr="00310125">
        <w:rPr>
          <w:rFonts w:ascii="Noto Sans" w:hAnsi="Noto Sans" w:cs="Noto Sans"/>
          <w:sz w:val="20"/>
          <w:szCs w:val="20"/>
        </w:rPr>
        <w:t xml:space="preserve"> el Comité de Contrataciones Estratégicas a que se refieren los artículos 21 y 22 de la Ley de Adquisiciones, Arrendamientos y Servicios del Sector Público;</w:t>
      </w:r>
    </w:p>
    <w:p w14:paraId="61ED63FC" w14:textId="77777777" w:rsidR="00360B1F" w:rsidRPr="00310125" w:rsidRDefault="00360B1F" w:rsidP="00360B1F">
      <w:pPr>
        <w:numPr>
          <w:ilvl w:val="0"/>
          <w:numId w:val="2"/>
        </w:numPr>
        <w:tabs>
          <w:tab w:val="clear" w:pos="720"/>
          <w:tab w:val="left" w:pos="0"/>
          <w:tab w:val="num" w:pos="360"/>
          <w:tab w:val="left" w:pos="9498"/>
          <w:tab w:val="left" w:pos="10164"/>
          <w:tab w:val="left" w:pos="10884"/>
          <w:tab w:val="left" w:pos="11604"/>
          <w:tab w:val="left" w:pos="12324"/>
          <w:tab w:val="left" w:pos="13044"/>
          <w:tab w:val="left" w:pos="13764"/>
          <w:tab w:val="left" w:pos="14484"/>
        </w:tabs>
        <w:spacing w:after="0" w:line="240" w:lineRule="auto"/>
        <w:ind w:left="0"/>
        <w:jc w:val="both"/>
        <w:rPr>
          <w:rStyle w:val="Hipervnculo"/>
          <w:rFonts w:ascii="Noto Sans" w:eastAsia="Times New Roman" w:hAnsi="Noto Sans" w:cs="Noto Sans"/>
          <w:sz w:val="20"/>
          <w:szCs w:val="20"/>
        </w:rPr>
      </w:pPr>
      <w:r w:rsidRPr="00310125">
        <w:rPr>
          <w:rFonts w:ascii="Noto Sans" w:eastAsia="Times New Roman" w:hAnsi="Noto Sans" w:cs="Noto Sans"/>
          <w:b/>
          <w:sz w:val="20"/>
          <w:szCs w:val="20"/>
        </w:rPr>
        <w:t>COMPRAS MX</w:t>
      </w:r>
      <w:r w:rsidRPr="00310125">
        <w:rPr>
          <w:rFonts w:ascii="Noto Sans" w:eastAsia="Times New Roman" w:hAnsi="Noto Sans" w:cs="Noto Sans"/>
          <w:sz w:val="20"/>
          <w:szCs w:val="20"/>
        </w:rPr>
        <w:t>: Plataforma Digital de Contrataciones Públicas de la Administración Pública Federal desarrollado por la Secretaría Anticorrupción y Buen Gobierno, con dirección electrónica en Internet:</w:t>
      </w:r>
      <w:r w:rsidRPr="00310125">
        <w:rPr>
          <w:rFonts w:ascii="Noto Sans" w:eastAsia="Times New Roman" w:hAnsi="Noto Sans" w:cs="Noto Sans"/>
          <w:b/>
          <w:sz w:val="20"/>
          <w:szCs w:val="20"/>
        </w:rPr>
        <w:t xml:space="preserve"> </w:t>
      </w:r>
      <w:hyperlink r:id="rId13" w:history="1">
        <w:r w:rsidRPr="00310125">
          <w:rPr>
            <w:rStyle w:val="Hipervnculo"/>
            <w:rFonts w:ascii="Noto Sans" w:eastAsia="Times New Roman" w:hAnsi="Noto Sans" w:cs="Noto Sans"/>
            <w:sz w:val="20"/>
            <w:szCs w:val="20"/>
          </w:rPr>
          <w:t>https://comprasmx.buengobierno.gob.mx/</w:t>
        </w:r>
      </w:hyperlink>
    </w:p>
    <w:p w14:paraId="6B219CC7" w14:textId="77777777" w:rsidR="00360B1F" w:rsidRPr="00310125" w:rsidRDefault="00360B1F" w:rsidP="00360B1F">
      <w:pPr>
        <w:numPr>
          <w:ilvl w:val="0"/>
          <w:numId w:val="2"/>
        </w:numPr>
        <w:tabs>
          <w:tab w:val="clear" w:pos="720"/>
          <w:tab w:val="left" w:pos="0"/>
          <w:tab w:val="num" w:pos="360"/>
          <w:tab w:val="left" w:pos="9498"/>
          <w:tab w:val="left" w:pos="10164"/>
          <w:tab w:val="left" w:pos="10884"/>
          <w:tab w:val="left" w:pos="11604"/>
          <w:tab w:val="left" w:pos="12324"/>
          <w:tab w:val="left" w:pos="13044"/>
          <w:tab w:val="left" w:pos="13764"/>
          <w:tab w:val="left" w:pos="14484"/>
        </w:tabs>
        <w:spacing w:after="0" w:line="240" w:lineRule="auto"/>
        <w:ind w:left="0"/>
        <w:jc w:val="both"/>
        <w:rPr>
          <w:rFonts w:ascii="Noto Sans" w:eastAsia="Times New Roman" w:hAnsi="Noto Sans" w:cs="Noto Sans"/>
          <w:sz w:val="20"/>
          <w:szCs w:val="20"/>
        </w:rPr>
      </w:pPr>
      <w:r w:rsidRPr="00310125">
        <w:rPr>
          <w:rFonts w:ascii="Noto Sans" w:eastAsia="Times New Roman" w:hAnsi="Noto Sans" w:cs="Noto Sans"/>
          <w:b/>
          <w:sz w:val="20"/>
          <w:szCs w:val="20"/>
        </w:rPr>
        <w:t>Contrataciones públicas sostenibles:</w:t>
      </w:r>
      <w:r w:rsidRPr="00310125">
        <w:rPr>
          <w:rFonts w:ascii="Noto Sans" w:eastAsia="Times New Roman" w:hAnsi="Noto Sans" w:cs="Noto Sans"/>
          <w:sz w:val="20"/>
          <w:szCs w:val="20"/>
        </w:rPr>
        <w:t xml:space="preserve"> las adquisiciones o arrendamientos de bienes, o la contratación de servicios que, además de satisfacer los requerimientos de los sujetos obligados en la Ley de Adquisiciones, Arrendamientos y Servicios del Sector Público y el presente Reglamento, procuran de manera integral el desarrollo social y económico, así como el cuidado al medio ambiente;</w:t>
      </w:r>
    </w:p>
    <w:p w14:paraId="03885D28" w14:textId="77777777" w:rsidR="00360B1F" w:rsidRPr="00310125" w:rsidRDefault="00360B1F" w:rsidP="00360B1F">
      <w:pPr>
        <w:numPr>
          <w:ilvl w:val="0"/>
          <w:numId w:val="2"/>
        </w:numPr>
        <w:tabs>
          <w:tab w:val="clear" w:pos="720"/>
          <w:tab w:val="left" w:pos="0"/>
          <w:tab w:val="num" w:pos="360"/>
          <w:tab w:val="left" w:pos="9498"/>
          <w:tab w:val="left" w:pos="10164"/>
          <w:tab w:val="left" w:pos="10884"/>
          <w:tab w:val="left" w:pos="11604"/>
          <w:tab w:val="left" w:pos="12324"/>
          <w:tab w:val="left" w:pos="13044"/>
          <w:tab w:val="left" w:pos="13764"/>
          <w:tab w:val="left" w:pos="14484"/>
        </w:tabs>
        <w:spacing w:after="0" w:line="240" w:lineRule="auto"/>
        <w:ind w:left="0"/>
        <w:jc w:val="both"/>
        <w:rPr>
          <w:rFonts w:ascii="Noto Sans" w:hAnsi="Noto Sans" w:cs="Noto Sans"/>
          <w:sz w:val="20"/>
          <w:szCs w:val="20"/>
        </w:rPr>
      </w:pPr>
      <w:r w:rsidRPr="00310125">
        <w:rPr>
          <w:rFonts w:ascii="Noto Sans" w:eastAsia="Times New Roman" w:hAnsi="Noto Sans" w:cs="Noto Sans"/>
          <w:b/>
          <w:sz w:val="20"/>
          <w:szCs w:val="20"/>
        </w:rPr>
        <w:t xml:space="preserve">Contrato: </w:t>
      </w:r>
      <w:r w:rsidRPr="00310125">
        <w:rPr>
          <w:rFonts w:ascii="Noto Sans" w:eastAsia="Times New Roman" w:hAnsi="Noto Sans" w:cs="Noto Sans"/>
          <w:sz w:val="20"/>
          <w:szCs w:val="20"/>
        </w:rPr>
        <w:t>documento a través del cual se formalizan los derechos y obligaciones derivados del fallo del procedimiento de contratación de la adquisición o la prestación de los servicios.</w:t>
      </w:r>
    </w:p>
    <w:p w14:paraId="216A7983" w14:textId="77777777" w:rsidR="00360B1F" w:rsidRPr="00310125" w:rsidRDefault="00360B1F" w:rsidP="00360B1F">
      <w:pPr>
        <w:numPr>
          <w:ilvl w:val="0"/>
          <w:numId w:val="2"/>
        </w:numPr>
        <w:tabs>
          <w:tab w:val="clear" w:pos="720"/>
          <w:tab w:val="left" w:pos="0"/>
          <w:tab w:val="num" w:pos="360"/>
          <w:tab w:val="left" w:pos="9498"/>
          <w:tab w:val="left" w:pos="10164"/>
          <w:tab w:val="left" w:pos="10884"/>
          <w:tab w:val="left" w:pos="11604"/>
          <w:tab w:val="left" w:pos="12324"/>
          <w:tab w:val="left" w:pos="13044"/>
          <w:tab w:val="left" w:pos="13764"/>
          <w:tab w:val="left" w:pos="14484"/>
        </w:tabs>
        <w:spacing w:after="0" w:line="240" w:lineRule="auto"/>
        <w:ind w:left="0"/>
        <w:jc w:val="both"/>
        <w:rPr>
          <w:rFonts w:ascii="Noto Sans" w:eastAsia="Times New Roman" w:hAnsi="Noto Sans" w:cs="Noto Sans"/>
          <w:sz w:val="20"/>
          <w:szCs w:val="20"/>
        </w:rPr>
      </w:pPr>
      <w:r w:rsidRPr="00310125">
        <w:rPr>
          <w:rFonts w:ascii="Noto Sans" w:hAnsi="Noto Sans" w:cs="Noto Sans"/>
          <w:b/>
          <w:bCs/>
          <w:sz w:val="20"/>
          <w:szCs w:val="20"/>
          <w:lang w:eastAsia="es-MX"/>
        </w:rPr>
        <w:t xml:space="preserve">Contrato Abierto: </w:t>
      </w:r>
      <w:r w:rsidRPr="00310125">
        <w:rPr>
          <w:rFonts w:ascii="Noto Sans" w:hAnsi="Noto Sans" w:cs="Noto Sans"/>
          <w:bCs/>
          <w:sz w:val="20"/>
          <w:szCs w:val="20"/>
          <w:lang w:eastAsia="es-MX"/>
        </w:rPr>
        <w:t xml:space="preserve">Instrumento legal a través del cual se formalizan los derechos y obligaciones derivados del fallo del procedimiento de contratación de la adquisición o la prestación de los servicios en el cual se establecen la cantidad mínima y máxima de los bienes, arrendamientos o servicios a contratar; o bien, el presupuesto mínimo y máximo que podrá ejercerse. Se incluye una descripción completa de los bienes, arrendamientos o servicios con sus correspondientes precios unitarios. Encuentra su fundamento en el artículo </w:t>
      </w:r>
      <w:r w:rsidRPr="00310125">
        <w:rPr>
          <w:rFonts w:ascii="Noto Sans" w:hAnsi="Noto Sans" w:cs="Noto Sans"/>
          <w:b/>
          <w:bCs/>
          <w:sz w:val="20"/>
          <w:szCs w:val="20"/>
          <w:lang w:eastAsia="es-MX"/>
        </w:rPr>
        <w:t xml:space="preserve">68 </w:t>
      </w:r>
      <w:r w:rsidRPr="00310125">
        <w:rPr>
          <w:rFonts w:ascii="Noto Sans" w:hAnsi="Noto Sans" w:cs="Noto Sans"/>
          <w:bCs/>
          <w:sz w:val="20"/>
          <w:szCs w:val="20"/>
          <w:lang w:eastAsia="es-MX"/>
        </w:rPr>
        <w:t>de la Ley de Adquisiciones, Arrendamientos y Servicios del Sector Público.</w:t>
      </w:r>
    </w:p>
    <w:p w14:paraId="0CC44FFD" w14:textId="77777777" w:rsidR="00360B1F" w:rsidRPr="00310125" w:rsidRDefault="00360B1F" w:rsidP="00360B1F">
      <w:pPr>
        <w:numPr>
          <w:ilvl w:val="0"/>
          <w:numId w:val="2"/>
        </w:numPr>
        <w:tabs>
          <w:tab w:val="clear" w:pos="720"/>
          <w:tab w:val="left" w:pos="0"/>
          <w:tab w:val="num" w:pos="360"/>
          <w:tab w:val="left" w:pos="9498"/>
          <w:tab w:val="left" w:pos="10164"/>
          <w:tab w:val="left" w:pos="10884"/>
          <w:tab w:val="left" w:pos="11604"/>
          <w:tab w:val="left" w:pos="12324"/>
          <w:tab w:val="left" w:pos="13044"/>
          <w:tab w:val="left" w:pos="13764"/>
          <w:tab w:val="left" w:pos="14484"/>
        </w:tabs>
        <w:spacing w:after="0" w:line="240" w:lineRule="auto"/>
        <w:ind w:left="0"/>
        <w:jc w:val="both"/>
        <w:rPr>
          <w:rFonts w:ascii="Noto Sans" w:eastAsia="Times New Roman" w:hAnsi="Noto Sans" w:cs="Noto Sans"/>
          <w:sz w:val="20"/>
          <w:szCs w:val="20"/>
        </w:rPr>
      </w:pPr>
      <w:r w:rsidRPr="00310125">
        <w:rPr>
          <w:rFonts w:ascii="Noto Sans" w:hAnsi="Noto Sans" w:cs="Noto Sans"/>
          <w:b/>
          <w:sz w:val="20"/>
          <w:szCs w:val="20"/>
        </w:rPr>
        <w:t>CSG:</w:t>
      </w:r>
      <w:r w:rsidRPr="00310125">
        <w:rPr>
          <w:rFonts w:ascii="Noto Sans" w:hAnsi="Noto Sans" w:cs="Noto Sans"/>
          <w:bCs/>
          <w:sz w:val="20"/>
          <w:szCs w:val="20"/>
        </w:rPr>
        <w:t xml:space="preserve"> Consejo de Salubridad General. </w:t>
      </w:r>
      <w:r w:rsidRPr="00310125">
        <w:rPr>
          <w:rFonts w:ascii="Noto Sans" w:hAnsi="Noto Sans" w:cs="Noto Sans"/>
          <w:sz w:val="20"/>
          <w:szCs w:val="20"/>
        </w:rPr>
        <w:t>Comisión Interinstitucional del Cuadro Básico de Insumos del Sector Salud. Acuerdo por el que se establece que las instituciones públicas del Sistema Nacional de Salud sólo deberán utilizar los insumos establecidos en el cuadro básico para el primer nivel de atención médica y, para segundo y tercer nivel, el catálogo de insumos, y 1, 3 y 5 fracciones I y II del Reglamento de la Comisión Interinstitucional del Cuadro Básico de Insumos del Sector Salud.</w:t>
      </w:r>
    </w:p>
    <w:p w14:paraId="623D55A1" w14:textId="77777777" w:rsidR="00360B1F" w:rsidRPr="00310125" w:rsidRDefault="00360B1F" w:rsidP="00360B1F">
      <w:pPr>
        <w:numPr>
          <w:ilvl w:val="0"/>
          <w:numId w:val="2"/>
        </w:numPr>
        <w:tabs>
          <w:tab w:val="clear" w:pos="720"/>
          <w:tab w:val="left" w:pos="0"/>
          <w:tab w:val="num" w:pos="360"/>
          <w:tab w:val="left" w:pos="9498"/>
          <w:tab w:val="left" w:pos="10164"/>
          <w:tab w:val="left" w:pos="10884"/>
          <w:tab w:val="left" w:pos="11604"/>
          <w:tab w:val="left" w:pos="12324"/>
          <w:tab w:val="left" w:pos="13044"/>
          <w:tab w:val="left" w:pos="13764"/>
          <w:tab w:val="left" w:pos="14484"/>
        </w:tabs>
        <w:spacing w:after="0" w:line="240" w:lineRule="auto"/>
        <w:ind w:left="0"/>
        <w:jc w:val="both"/>
        <w:rPr>
          <w:rFonts w:ascii="Noto Sans" w:eastAsia="Times New Roman" w:hAnsi="Noto Sans" w:cs="Noto Sans"/>
          <w:iCs/>
          <w:sz w:val="20"/>
          <w:szCs w:val="20"/>
        </w:rPr>
      </w:pPr>
      <w:r w:rsidRPr="00310125">
        <w:rPr>
          <w:rFonts w:ascii="Noto Sans" w:hAnsi="Noto Sans" w:cs="Noto Sans"/>
          <w:b/>
          <w:sz w:val="20"/>
          <w:szCs w:val="20"/>
        </w:rPr>
        <w:t xml:space="preserve">Comisión Interinstitucional de Insumos de Cuadro Básico del Sector Salud. </w:t>
      </w:r>
      <w:r w:rsidRPr="00310125">
        <w:rPr>
          <w:rFonts w:ascii="Noto Sans" w:hAnsi="Noto Sans" w:cs="Noto Sans"/>
          <w:sz w:val="20"/>
          <w:szCs w:val="20"/>
        </w:rPr>
        <w:t>Es la Comisión Interinstitucional supervisada por el Consejo General de Salubridad.</w:t>
      </w:r>
    </w:p>
    <w:p w14:paraId="660AEE95" w14:textId="77777777" w:rsidR="00360B1F" w:rsidRPr="00310125" w:rsidRDefault="00360B1F" w:rsidP="00360B1F">
      <w:pPr>
        <w:numPr>
          <w:ilvl w:val="0"/>
          <w:numId w:val="2"/>
        </w:numPr>
        <w:tabs>
          <w:tab w:val="clear" w:pos="720"/>
          <w:tab w:val="left" w:pos="0"/>
          <w:tab w:val="num" w:pos="360"/>
          <w:tab w:val="left" w:pos="9498"/>
          <w:tab w:val="left" w:pos="10164"/>
          <w:tab w:val="left" w:pos="10884"/>
          <w:tab w:val="left" w:pos="11604"/>
          <w:tab w:val="left" w:pos="12324"/>
          <w:tab w:val="left" w:pos="13044"/>
          <w:tab w:val="left" w:pos="13764"/>
          <w:tab w:val="left" w:pos="14484"/>
        </w:tabs>
        <w:spacing w:after="0" w:line="240" w:lineRule="auto"/>
        <w:ind w:left="0"/>
        <w:jc w:val="both"/>
        <w:rPr>
          <w:rFonts w:ascii="Noto Sans" w:eastAsia="Times New Roman" w:hAnsi="Noto Sans" w:cs="Noto Sans"/>
          <w:iCs/>
          <w:sz w:val="20"/>
          <w:szCs w:val="20"/>
        </w:rPr>
      </w:pPr>
      <w:r w:rsidRPr="00310125">
        <w:rPr>
          <w:rFonts w:ascii="Noto Sans" w:eastAsia="Times New Roman" w:hAnsi="Noto Sans" w:cs="Noto Sans"/>
          <w:b/>
          <w:sz w:val="20"/>
          <w:szCs w:val="20"/>
        </w:rPr>
        <w:t>Cuadro Básico:</w:t>
      </w:r>
      <w:r w:rsidRPr="00310125">
        <w:rPr>
          <w:rFonts w:ascii="Noto Sans" w:eastAsia="Times New Roman" w:hAnsi="Noto Sans" w:cs="Noto Sans"/>
          <w:sz w:val="20"/>
          <w:szCs w:val="20"/>
        </w:rPr>
        <w:t xml:space="preserve"> El expedido por el Consejo de Salubridad General.</w:t>
      </w:r>
    </w:p>
    <w:p w14:paraId="4C6FB5F3" w14:textId="77777777" w:rsidR="00360B1F" w:rsidRPr="00310125" w:rsidRDefault="00360B1F" w:rsidP="00360B1F">
      <w:pPr>
        <w:numPr>
          <w:ilvl w:val="0"/>
          <w:numId w:val="2"/>
        </w:numPr>
        <w:tabs>
          <w:tab w:val="clear" w:pos="720"/>
          <w:tab w:val="left" w:pos="0"/>
          <w:tab w:val="num" w:pos="360"/>
          <w:tab w:val="left" w:pos="9498"/>
          <w:tab w:val="left" w:pos="10164"/>
          <w:tab w:val="left" w:pos="10884"/>
          <w:tab w:val="left" w:pos="11604"/>
          <w:tab w:val="left" w:pos="12324"/>
          <w:tab w:val="left" w:pos="13044"/>
          <w:tab w:val="left" w:pos="13764"/>
          <w:tab w:val="left" w:pos="14484"/>
        </w:tabs>
        <w:spacing w:after="0" w:line="240" w:lineRule="auto"/>
        <w:ind w:left="0"/>
        <w:jc w:val="both"/>
        <w:rPr>
          <w:rFonts w:ascii="Noto Sans" w:eastAsia="Times New Roman" w:hAnsi="Noto Sans" w:cs="Noto Sans"/>
          <w:iCs/>
          <w:sz w:val="20"/>
          <w:szCs w:val="20"/>
        </w:rPr>
      </w:pPr>
      <w:r w:rsidRPr="00310125">
        <w:rPr>
          <w:rFonts w:ascii="Noto Sans" w:eastAsia="Times New Roman" w:hAnsi="Noto Sans" w:cs="Noto Sans"/>
          <w:b/>
          <w:iCs/>
          <w:sz w:val="20"/>
          <w:szCs w:val="20"/>
        </w:rPr>
        <w:t>Devolución:</w:t>
      </w:r>
      <w:r w:rsidRPr="00310125">
        <w:rPr>
          <w:rFonts w:ascii="Noto Sans" w:eastAsia="Times New Roman" w:hAnsi="Noto Sans" w:cs="Noto Sans"/>
          <w:iCs/>
          <w:sz w:val="20"/>
          <w:szCs w:val="20"/>
        </w:rPr>
        <w:t xml:space="preserve"> Es el acto de regresar al proveedor aquellos bienes que no cumplen con los requisitos establecidos en la convocatoria.</w:t>
      </w:r>
    </w:p>
    <w:p w14:paraId="74A413B9" w14:textId="77777777" w:rsidR="00360B1F" w:rsidRPr="00310125" w:rsidRDefault="00360B1F" w:rsidP="00360B1F">
      <w:pPr>
        <w:numPr>
          <w:ilvl w:val="0"/>
          <w:numId w:val="2"/>
        </w:numPr>
        <w:tabs>
          <w:tab w:val="clear" w:pos="720"/>
          <w:tab w:val="left" w:pos="0"/>
          <w:tab w:val="num" w:pos="360"/>
          <w:tab w:val="left" w:pos="9498"/>
          <w:tab w:val="left" w:pos="10164"/>
          <w:tab w:val="left" w:pos="10884"/>
          <w:tab w:val="left" w:pos="11604"/>
          <w:tab w:val="left" w:pos="12324"/>
          <w:tab w:val="left" w:pos="13044"/>
          <w:tab w:val="left" w:pos="13764"/>
          <w:tab w:val="left" w:pos="14484"/>
        </w:tabs>
        <w:spacing w:after="0" w:line="240" w:lineRule="auto"/>
        <w:ind w:left="0"/>
        <w:jc w:val="both"/>
        <w:rPr>
          <w:rFonts w:ascii="Noto Sans" w:hAnsi="Noto Sans" w:cs="Noto Sans"/>
          <w:b/>
          <w:sz w:val="20"/>
          <w:szCs w:val="20"/>
        </w:rPr>
      </w:pPr>
      <w:r w:rsidRPr="00310125">
        <w:rPr>
          <w:rFonts w:ascii="Noto Sans" w:hAnsi="Noto Sans" w:cs="Noto Sans"/>
          <w:b/>
          <w:bCs/>
          <w:sz w:val="20"/>
          <w:szCs w:val="20"/>
        </w:rPr>
        <w:t>DOF:</w:t>
      </w:r>
      <w:r w:rsidRPr="00310125">
        <w:rPr>
          <w:rFonts w:ascii="Noto Sans" w:hAnsi="Noto Sans" w:cs="Noto Sans"/>
          <w:bCs/>
          <w:sz w:val="20"/>
          <w:szCs w:val="20"/>
        </w:rPr>
        <w:t xml:space="preserve"> Diario Oficial de la Federación.</w:t>
      </w:r>
    </w:p>
    <w:p w14:paraId="5595A85A" w14:textId="77777777" w:rsidR="00360B1F" w:rsidRPr="00310125" w:rsidRDefault="00360B1F" w:rsidP="00360B1F">
      <w:pPr>
        <w:numPr>
          <w:ilvl w:val="0"/>
          <w:numId w:val="2"/>
        </w:numPr>
        <w:tabs>
          <w:tab w:val="clear" w:pos="720"/>
          <w:tab w:val="left" w:pos="0"/>
          <w:tab w:val="num" w:pos="360"/>
          <w:tab w:val="left" w:pos="9498"/>
          <w:tab w:val="left" w:pos="10164"/>
          <w:tab w:val="left" w:pos="10884"/>
          <w:tab w:val="left" w:pos="11604"/>
          <w:tab w:val="left" w:pos="12324"/>
          <w:tab w:val="left" w:pos="13044"/>
          <w:tab w:val="left" w:pos="13764"/>
          <w:tab w:val="left" w:pos="14484"/>
        </w:tabs>
        <w:spacing w:after="0" w:line="240" w:lineRule="auto"/>
        <w:ind w:left="0"/>
        <w:jc w:val="both"/>
        <w:rPr>
          <w:rFonts w:ascii="Noto Sans" w:hAnsi="Noto Sans" w:cs="Noto Sans"/>
          <w:sz w:val="20"/>
          <w:szCs w:val="20"/>
        </w:rPr>
      </w:pPr>
      <w:r w:rsidRPr="00310125">
        <w:rPr>
          <w:rFonts w:ascii="Noto Sans" w:eastAsia="Times New Roman" w:hAnsi="Noto Sans" w:cs="Noto Sans"/>
          <w:b/>
          <w:sz w:val="20"/>
          <w:szCs w:val="20"/>
        </w:rPr>
        <w:lastRenderedPageBreak/>
        <w:t>EMA:</w:t>
      </w:r>
      <w:r w:rsidRPr="00310125">
        <w:rPr>
          <w:rFonts w:ascii="Noto Sans" w:eastAsia="Times New Roman" w:hAnsi="Noto Sans" w:cs="Noto Sans"/>
          <w:sz w:val="20"/>
          <w:szCs w:val="20"/>
        </w:rPr>
        <w:t xml:space="preserve"> Entidad Mexicana de Acreditación, A.C.</w:t>
      </w:r>
    </w:p>
    <w:p w14:paraId="6968602E" w14:textId="77777777" w:rsidR="00360B1F" w:rsidRPr="00310125" w:rsidRDefault="00360B1F" w:rsidP="00360B1F">
      <w:pPr>
        <w:numPr>
          <w:ilvl w:val="0"/>
          <w:numId w:val="2"/>
        </w:numPr>
        <w:tabs>
          <w:tab w:val="clear" w:pos="720"/>
          <w:tab w:val="left" w:pos="0"/>
          <w:tab w:val="num" w:pos="360"/>
          <w:tab w:val="left" w:pos="9498"/>
          <w:tab w:val="left" w:pos="10164"/>
          <w:tab w:val="left" w:pos="10884"/>
          <w:tab w:val="left" w:pos="11604"/>
          <w:tab w:val="left" w:pos="12324"/>
          <w:tab w:val="left" w:pos="13044"/>
          <w:tab w:val="left" w:pos="13764"/>
          <w:tab w:val="left" w:pos="14484"/>
        </w:tabs>
        <w:spacing w:after="0" w:line="240" w:lineRule="auto"/>
        <w:ind w:left="0"/>
        <w:jc w:val="both"/>
        <w:rPr>
          <w:rFonts w:ascii="Noto Sans" w:eastAsia="Times New Roman" w:hAnsi="Noto Sans" w:cs="Noto Sans"/>
          <w:sz w:val="20"/>
          <w:szCs w:val="20"/>
        </w:rPr>
      </w:pPr>
      <w:r w:rsidRPr="00310125">
        <w:rPr>
          <w:rFonts w:ascii="Noto Sans" w:hAnsi="Noto Sans" w:cs="Noto Sans"/>
          <w:b/>
          <w:sz w:val="20"/>
          <w:szCs w:val="20"/>
        </w:rPr>
        <w:t xml:space="preserve">FDA: </w:t>
      </w:r>
      <w:proofErr w:type="spellStart"/>
      <w:r w:rsidRPr="00310125">
        <w:rPr>
          <w:rFonts w:ascii="Noto Sans" w:hAnsi="Noto Sans" w:cs="Noto Sans"/>
          <w:sz w:val="20"/>
          <w:szCs w:val="20"/>
        </w:rPr>
        <w:t>Food</w:t>
      </w:r>
      <w:proofErr w:type="spellEnd"/>
      <w:r w:rsidRPr="00310125">
        <w:rPr>
          <w:rFonts w:ascii="Noto Sans" w:hAnsi="Noto Sans" w:cs="Noto Sans"/>
          <w:sz w:val="20"/>
          <w:szCs w:val="20"/>
        </w:rPr>
        <w:t xml:space="preserve"> &amp; </w:t>
      </w:r>
      <w:proofErr w:type="spellStart"/>
      <w:r w:rsidRPr="00310125">
        <w:rPr>
          <w:rFonts w:ascii="Noto Sans" w:hAnsi="Noto Sans" w:cs="Noto Sans"/>
          <w:sz w:val="20"/>
          <w:szCs w:val="20"/>
        </w:rPr>
        <w:t>Drug</w:t>
      </w:r>
      <w:proofErr w:type="spellEnd"/>
      <w:r w:rsidRPr="00310125">
        <w:rPr>
          <w:rFonts w:ascii="Noto Sans" w:hAnsi="Noto Sans" w:cs="Noto Sans"/>
          <w:sz w:val="20"/>
          <w:szCs w:val="20"/>
        </w:rPr>
        <w:t xml:space="preserve"> </w:t>
      </w:r>
      <w:proofErr w:type="spellStart"/>
      <w:r w:rsidRPr="00310125">
        <w:rPr>
          <w:rFonts w:ascii="Noto Sans" w:hAnsi="Noto Sans" w:cs="Noto Sans"/>
          <w:sz w:val="20"/>
          <w:szCs w:val="20"/>
        </w:rPr>
        <w:t>Administration</w:t>
      </w:r>
      <w:proofErr w:type="spellEnd"/>
      <w:r w:rsidRPr="00310125">
        <w:rPr>
          <w:rFonts w:ascii="Noto Sans" w:hAnsi="Noto Sans" w:cs="Noto Sans"/>
          <w:sz w:val="20"/>
          <w:szCs w:val="20"/>
        </w:rPr>
        <w:t xml:space="preserve"> (Administración de alimentos y medicamentos), de los Estados Unidos de América.</w:t>
      </w:r>
    </w:p>
    <w:p w14:paraId="643EBC98" w14:textId="77777777" w:rsidR="00360B1F" w:rsidRPr="00310125" w:rsidRDefault="00360B1F" w:rsidP="00360B1F">
      <w:pPr>
        <w:numPr>
          <w:ilvl w:val="0"/>
          <w:numId w:val="2"/>
        </w:numPr>
        <w:tabs>
          <w:tab w:val="clear" w:pos="720"/>
          <w:tab w:val="left" w:pos="0"/>
          <w:tab w:val="num" w:pos="360"/>
          <w:tab w:val="left" w:pos="9498"/>
          <w:tab w:val="left" w:pos="10164"/>
          <w:tab w:val="left" w:pos="10884"/>
          <w:tab w:val="left" w:pos="11604"/>
          <w:tab w:val="left" w:pos="12324"/>
          <w:tab w:val="left" w:pos="13044"/>
          <w:tab w:val="left" w:pos="13764"/>
          <w:tab w:val="left" w:pos="14484"/>
        </w:tabs>
        <w:spacing w:after="0" w:line="240" w:lineRule="auto"/>
        <w:ind w:left="0"/>
        <w:jc w:val="both"/>
        <w:rPr>
          <w:rFonts w:ascii="Noto Sans" w:eastAsia="Times New Roman" w:hAnsi="Noto Sans" w:cs="Noto Sans"/>
          <w:sz w:val="20"/>
          <w:szCs w:val="20"/>
        </w:rPr>
      </w:pPr>
      <w:r w:rsidRPr="00310125">
        <w:rPr>
          <w:rFonts w:ascii="Noto Sans" w:eastAsia="Times New Roman" w:hAnsi="Noto Sans" w:cs="Noto Sans"/>
          <w:b/>
          <w:sz w:val="20"/>
          <w:szCs w:val="20"/>
        </w:rPr>
        <w:t xml:space="preserve">FINAT: </w:t>
      </w:r>
      <w:r w:rsidRPr="00310125">
        <w:rPr>
          <w:rFonts w:ascii="Noto Sans" w:eastAsia="Times New Roman" w:hAnsi="Noto Sans" w:cs="Noto Sans"/>
          <w:sz w:val="20"/>
          <w:szCs w:val="20"/>
        </w:rPr>
        <w:t>Sistema de Finanzas Armonizadas y Transparentes.</w:t>
      </w:r>
    </w:p>
    <w:p w14:paraId="55D60509" w14:textId="77777777" w:rsidR="00360B1F" w:rsidRPr="00310125" w:rsidRDefault="00360B1F" w:rsidP="00360B1F">
      <w:pPr>
        <w:numPr>
          <w:ilvl w:val="0"/>
          <w:numId w:val="2"/>
        </w:numPr>
        <w:tabs>
          <w:tab w:val="clear" w:pos="720"/>
          <w:tab w:val="left" w:pos="0"/>
          <w:tab w:val="num" w:pos="360"/>
          <w:tab w:val="left" w:pos="9498"/>
          <w:tab w:val="left" w:pos="10164"/>
          <w:tab w:val="left" w:pos="10884"/>
          <w:tab w:val="left" w:pos="11604"/>
          <w:tab w:val="left" w:pos="12324"/>
          <w:tab w:val="left" w:pos="13044"/>
          <w:tab w:val="left" w:pos="13764"/>
          <w:tab w:val="left" w:pos="14484"/>
        </w:tabs>
        <w:spacing w:after="0" w:line="240" w:lineRule="auto"/>
        <w:ind w:left="0"/>
        <w:jc w:val="both"/>
        <w:rPr>
          <w:rFonts w:ascii="Noto Sans" w:eastAsia="Times New Roman" w:hAnsi="Noto Sans" w:cs="Noto Sans"/>
          <w:sz w:val="20"/>
          <w:szCs w:val="20"/>
        </w:rPr>
      </w:pPr>
      <w:r w:rsidRPr="00310125">
        <w:rPr>
          <w:rFonts w:ascii="Noto Sans" w:eastAsia="Times New Roman" w:hAnsi="Noto Sans" w:cs="Noto Sans"/>
          <w:b/>
          <w:sz w:val="20"/>
          <w:szCs w:val="20"/>
        </w:rPr>
        <w:t>Instituto o IMSS:</w:t>
      </w:r>
      <w:r w:rsidRPr="00310125">
        <w:rPr>
          <w:rFonts w:ascii="Noto Sans" w:eastAsia="Times New Roman" w:hAnsi="Noto Sans" w:cs="Noto Sans"/>
          <w:sz w:val="20"/>
          <w:szCs w:val="20"/>
        </w:rPr>
        <w:t xml:space="preserve"> Instituto Mexicano del Seguro Social.</w:t>
      </w:r>
    </w:p>
    <w:p w14:paraId="0E8C00BD" w14:textId="77777777" w:rsidR="00360B1F" w:rsidRPr="00310125" w:rsidRDefault="00360B1F" w:rsidP="00360B1F">
      <w:pPr>
        <w:numPr>
          <w:ilvl w:val="0"/>
          <w:numId w:val="2"/>
        </w:numPr>
        <w:tabs>
          <w:tab w:val="clear" w:pos="720"/>
          <w:tab w:val="left" w:pos="0"/>
          <w:tab w:val="num" w:pos="360"/>
          <w:tab w:val="left" w:pos="9498"/>
          <w:tab w:val="left" w:pos="10164"/>
          <w:tab w:val="left" w:pos="10884"/>
          <w:tab w:val="left" w:pos="11604"/>
          <w:tab w:val="left" w:pos="12324"/>
          <w:tab w:val="left" w:pos="13044"/>
          <w:tab w:val="left" w:pos="13764"/>
          <w:tab w:val="left" w:pos="14484"/>
        </w:tabs>
        <w:spacing w:after="0" w:line="240" w:lineRule="auto"/>
        <w:ind w:left="0"/>
        <w:jc w:val="both"/>
        <w:rPr>
          <w:rFonts w:ascii="Noto Sans" w:eastAsia="Times New Roman" w:hAnsi="Noto Sans" w:cs="Noto Sans"/>
          <w:sz w:val="20"/>
          <w:szCs w:val="20"/>
        </w:rPr>
      </w:pPr>
      <w:r w:rsidRPr="00310125">
        <w:rPr>
          <w:rFonts w:ascii="Noto Sans" w:eastAsia="Times New Roman" w:hAnsi="Noto Sans" w:cs="Noto Sans"/>
          <w:b/>
          <w:sz w:val="20"/>
          <w:szCs w:val="20"/>
        </w:rPr>
        <w:t>Internet:</w:t>
      </w:r>
      <w:r w:rsidRPr="00310125">
        <w:rPr>
          <w:rFonts w:ascii="Noto Sans" w:eastAsia="Times New Roman" w:hAnsi="Noto Sans" w:cs="Noto Sans"/>
          <w:sz w:val="20"/>
          <w:szCs w:val="20"/>
        </w:rPr>
        <w:t xml:space="preserve"> Red Mundial de Computadoras.</w:t>
      </w:r>
    </w:p>
    <w:p w14:paraId="2C051DAA" w14:textId="77777777" w:rsidR="00360B1F" w:rsidRPr="00310125" w:rsidRDefault="00360B1F" w:rsidP="00360B1F">
      <w:pPr>
        <w:numPr>
          <w:ilvl w:val="0"/>
          <w:numId w:val="2"/>
        </w:numPr>
        <w:tabs>
          <w:tab w:val="clear" w:pos="720"/>
          <w:tab w:val="left" w:pos="0"/>
          <w:tab w:val="num" w:pos="360"/>
          <w:tab w:val="left" w:pos="9498"/>
          <w:tab w:val="left" w:pos="10164"/>
          <w:tab w:val="left" w:pos="10884"/>
          <w:tab w:val="left" w:pos="11604"/>
          <w:tab w:val="left" w:pos="12324"/>
          <w:tab w:val="left" w:pos="13044"/>
          <w:tab w:val="left" w:pos="13764"/>
          <w:tab w:val="left" w:pos="14484"/>
        </w:tabs>
        <w:spacing w:after="0" w:line="240" w:lineRule="auto"/>
        <w:ind w:left="0"/>
        <w:jc w:val="both"/>
        <w:rPr>
          <w:rFonts w:ascii="Noto Sans" w:eastAsia="Times New Roman" w:hAnsi="Noto Sans" w:cs="Noto Sans"/>
          <w:sz w:val="20"/>
          <w:szCs w:val="20"/>
        </w:rPr>
      </w:pPr>
      <w:r w:rsidRPr="00310125">
        <w:rPr>
          <w:rFonts w:ascii="Noto Sans" w:eastAsia="Times New Roman" w:hAnsi="Noto Sans" w:cs="Noto Sans"/>
          <w:b/>
          <w:sz w:val="20"/>
          <w:szCs w:val="20"/>
        </w:rPr>
        <w:t>IVA:</w:t>
      </w:r>
      <w:r w:rsidRPr="00310125">
        <w:rPr>
          <w:rFonts w:ascii="Noto Sans" w:eastAsia="Times New Roman" w:hAnsi="Noto Sans" w:cs="Noto Sans"/>
          <w:sz w:val="20"/>
          <w:szCs w:val="20"/>
        </w:rPr>
        <w:t xml:space="preserve"> Impuesto al Valor Agregado.</w:t>
      </w:r>
    </w:p>
    <w:p w14:paraId="5B4FD5C7" w14:textId="77777777" w:rsidR="00360B1F" w:rsidRPr="00310125" w:rsidRDefault="00360B1F" w:rsidP="00360B1F">
      <w:pPr>
        <w:numPr>
          <w:ilvl w:val="0"/>
          <w:numId w:val="2"/>
        </w:numPr>
        <w:tabs>
          <w:tab w:val="clear" w:pos="720"/>
          <w:tab w:val="left" w:pos="0"/>
          <w:tab w:val="num" w:pos="360"/>
          <w:tab w:val="left" w:pos="9498"/>
          <w:tab w:val="left" w:pos="10164"/>
          <w:tab w:val="left" w:pos="10884"/>
          <w:tab w:val="left" w:pos="11604"/>
          <w:tab w:val="left" w:pos="12324"/>
          <w:tab w:val="left" w:pos="13044"/>
          <w:tab w:val="left" w:pos="13764"/>
          <w:tab w:val="left" w:pos="14484"/>
        </w:tabs>
        <w:spacing w:after="0" w:line="240" w:lineRule="auto"/>
        <w:ind w:left="0"/>
        <w:jc w:val="both"/>
        <w:rPr>
          <w:rFonts w:ascii="Noto Sans" w:eastAsia="Times New Roman" w:hAnsi="Noto Sans" w:cs="Noto Sans"/>
          <w:sz w:val="20"/>
          <w:szCs w:val="20"/>
        </w:rPr>
      </w:pPr>
      <w:r w:rsidRPr="00310125">
        <w:rPr>
          <w:rFonts w:ascii="Noto Sans" w:eastAsia="Times New Roman" w:hAnsi="Noto Sans" w:cs="Noto Sans"/>
          <w:b/>
          <w:sz w:val="20"/>
          <w:szCs w:val="20"/>
        </w:rPr>
        <w:t>LAASSP o Ley:</w:t>
      </w:r>
      <w:r w:rsidRPr="00310125">
        <w:rPr>
          <w:rFonts w:ascii="Noto Sans" w:eastAsia="Times New Roman" w:hAnsi="Noto Sans" w:cs="Noto Sans"/>
          <w:sz w:val="20"/>
          <w:szCs w:val="20"/>
        </w:rPr>
        <w:t xml:space="preserve"> Ley de Adquisiciones, Arrendamientos y Servicios del Sector Público.</w:t>
      </w:r>
    </w:p>
    <w:p w14:paraId="20C91706" w14:textId="77777777" w:rsidR="00360B1F" w:rsidRPr="00310125" w:rsidRDefault="00360B1F" w:rsidP="00360B1F">
      <w:pPr>
        <w:numPr>
          <w:ilvl w:val="0"/>
          <w:numId w:val="2"/>
        </w:numPr>
        <w:tabs>
          <w:tab w:val="clear" w:pos="720"/>
          <w:tab w:val="left" w:pos="0"/>
          <w:tab w:val="num" w:pos="360"/>
          <w:tab w:val="left" w:pos="9498"/>
          <w:tab w:val="left" w:pos="10164"/>
          <w:tab w:val="left" w:pos="10884"/>
          <w:tab w:val="left" w:pos="11604"/>
          <w:tab w:val="left" w:pos="12324"/>
          <w:tab w:val="left" w:pos="13044"/>
          <w:tab w:val="left" w:pos="13764"/>
          <w:tab w:val="left" w:pos="14484"/>
        </w:tabs>
        <w:spacing w:after="0" w:line="240" w:lineRule="auto"/>
        <w:ind w:left="0"/>
        <w:jc w:val="both"/>
        <w:rPr>
          <w:rFonts w:ascii="Noto Sans" w:hAnsi="Noto Sans" w:cs="Noto Sans"/>
          <w:sz w:val="20"/>
          <w:szCs w:val="20"/>
        </w:rPr>
      </w:pPr>
      <w:r w:rsidRPr="00310125">
        <w:rPr>
          <w:rFonts w:ascii="Noto Sans" w:hAnsi="Noto Sans" w:cs="Noto Sans"/>
          <w:b/>
          <w:bCs/>
          <w:sz w:val="20"/>
          <w:szCs w:val="20"/>
        </w:rPr>
        <w:t>LFCE:</w:t>
      </w:r>
      <w:r w:rsidRPr="00310125">
        <w:rPr>
          <w:rFonts w:ascii="Noto Sans" w:hAnsi="Noto Sans" w:cs="Noto Sans"/>
          <w:bCs/>
          <w:sz w:val="20"/>
          <w:szCs w:val="20"/>
        </w:rPr>
        <w:t xml:space="preserve"> Ley Federal de Competencia Económica.</w:t>
      </w:r>
    </w:p>
    <w:p w14:paraId="5D8511F3" w14:textId="77777777" w:rsidR="00360B1F" w:rsidRPr="00310125" w:rsidRDefault="00360B1F" w:rsidP="00360B1F">
      <w:pPr>
        <w:numPr>
          <w:ilvl w:val="0"/>
          <w:numId w:val="2"/>
        </w:numPr>
        <w:tabs>
          <w:tab w:val="clear" w:pos="720"/>
          <w:tab w:val="left" w:pos="0"/>
          <w:tab w:val="num" w:pos="360"/>
          <w:tab w:val="left" w:pos="9498"/>
          <w:tab w:val="left" w:pos="10164"/>
          <w:tab w:val="left" w:pos="10884"/>
          <w:tab w:val="left" w:pos="11604"/>
          <w:tab w:val="left" w:pos="12324"/>
          <w:tab w:val="left" w:pos="13044"/>
          <w:tab w:val="left" w:pos="13764"/>
          <w:tab w:val="left" w:pos="14484"/>
        </w:tabs>
        <w:spacing w:after="0" w:line="240" w:lineRule="auto"/>
        <w:ind w:left="0"/>
        <w:jc w:val="both"/>
        <w:rPr>
          <w:rFonts w:ascii="Noto Sans" w:hAnsi="Noto Sans" w:cs="Noto Sans"/>
          <w:bCs/>
          <w:sz w:val="20"/>
          <w:szCs w:val="20"/>
        </w:rPr>
      </w:pPr>
      <w:r w:rsidRPr="00310125">
        <w:rPr>
          <w:rFonts w:ascii="Noto Sans" w:hAnsi="Noto Sans" w:cs="Noto Sans"/>
          <w:b/>
          <w:bCs/>
          <w:sz w:val="20"/>
          <w:szCs w:val="20"/>
        </w:rPr>
        <w:t>Ley:</w:t>
      </w:r>
      <w:r w:rsidRPr="00310125">
        <w:rPr>
          <w:rFonts w:ascii="Noto Sans" w:hAnsi="Noto Sans" w:cs="Noto Sans"/>
          <w:bCs/>
          <w:sz w:val="20"/>
          <w:szCs w:val="20"/>
        </w:rPr>
        <w:t xml:space="preserve"> la Ley de Adquisiciones, Arrendamientos y Servicios del Sector Público;</w:t>
      </w:r>
    </w:p>
    <w:p w14:paraId="550E9023" w14:textId="77777777" w:rsidR="00360B1F" w:rsidRPr="00310125" w:rsidRDefault="00360B1F" w:rsidP="00360B1F">
      <w:pPr>
        <w:numPr>
          <w:ilvl w:val="0"/>
          <w:numId w:val="2"/>
        </w:numPr>
        <w:tabs>
          <w:tab w:val="clear" w:pos="720"/>
          <w:tab w:val="left" w:pos="0"/>
          <w:tab w:val="num" w:pos="360"/>
          <w:tab w:val="left" w:pos="9498"/>
          <w:tab w:val="left" w:pos="10164"/>
          <w:tab w:val="left" w:pos="10884"/>
          <w:tab w:val="left" w:pos="11604"/>
          <w:tab w:val="left" w:pos="12324"/>
          <w:tab w:val="left" w:pos="13044"/>
          <w:tab w:val="left" w:pos="13764"/>
          <w:tab w:val="left" w:pos="14484"/>
        </w:tabs>
        <w:spacing w:after="0" w:line="240" w:lineRule="auto"/>
        <w:ind w:left="0"/>
        <w:jc w:val="both"/>
        <w:rPr>
          <w:rFonts w:ascii="Noto Sans" w:eastAsia="Times New Roman" w:hAnsi="Noto Sans" w:cs="Noto Sans"/>
          <w:sz w:val="20"/>
          <w:szCs w:val="20"/>
        </w:rPr>
      </w:pPr>
      <w:r w:rsidRPr="00310125">
        <w:rPr>
          <w:rFonts w:ascii="Noto Sans" w:eastAsia="Times New Roman" w:hAnsi="Noto Sans" w:cs="Noto Sans"/>
          <w:b/>
          <w:sz w:val="20"/>
          <w:szCs w:val="20"/>
        </w:rPr>
        <w:t>Licitante:</w:t>
      </w:r>
      <w:r w:rsidRPr="00310125">
        <w:rPr>
          <w:rFonts w:ascii="Noto Sans" w:eastAsia="Times New Roman" w:hAnsi="Noto Sans" w:cs="Noto Sans"/>
          <w:sz w:val="20"/>
          <w:szCs w:val="20"/>
        </w:rPr>
        <w:t xml:space="preserve"> La persona que participe en cualquier procedimiento de Licitación Pública o de Invitación a cuando menos tres personas.</w:t>
      </w:r>
    </w:p>
    <w:p w14:paraId="2ABC6808" w14:textId="77777777" w:rsidR="00360B1F" w:rsidRPr="00310125" w:rsidRDefault="00360B1F" w:rsidP="00360B1F">
      <w:pPr>
        <w:numPr>
          <w:ilvl w:val="0"/>
          <w:numId w:val="2"/>
        </w:numPr>
        <w:tabs>
          <w:tab w:val="clear" w:pos="720"/>
          <w:tab w:val="left" w:pos="0"/>
          <w:tab w:val="num" w:pos="360"/>
          <w:tab w:val="left" w:pos="9498"/>
          <w:tab w:val="left" w:pos="10164"/>
          <w:tab w:val="left" w:pos="10884"/>
          <w:tab w:val="left" w:pos="11604"/>
          <w:tab w:val="left" w:pos="12324"/>
          <w:tab w:val="left" w:pos="13044"/>
          <w:tab w:val="left" w:pos="13764"/>
          <w:tab w:val="left" w:pos="14484"/>
        </w:tabs>
        <w:spacing w:after="0" w:line="240" w:lineRule="auto"/>
        <w:ind w:left="0"/>
        <w:jc w:val="both"/>
        <w:rPr>
          <w:rFonts w:ascii="Noto Sans" w:eastAsia="Times New Roman" w:hAnsi="Noto Sans" w:cs="Noto Sans"/>
          <w:sz w:val="20"/>
          <w:szCs w:val="20"/>
        </w:rPr>
      </w:pPr>
      <w:r w:rsidRPr="00310125">
        <w:rPr>
          <w:rFonts w:ascii="Noto Sans" w:eastAsia="Times New Roman" w:hAnsi="Noto Sans" w:cs="Noto Sans"/>
          <w:b/>
          <w:sz w:val="20"/>
          <w:szCs w:val="20"/>
        </w:rPr>
        <w:t>Lineamientos de contratación específicos:</w:t>
      </w:r>
      <w:r w:rsidRPr="00310125">
        <w:rPr>
          <w:rFonts w:ascii="Noto Sans" w:eastAsia="Times New Roman" w:hAnsi="Noto Sans" w:cs="Noto Sans"/>
          <w:sz w:val="20"/>
          <w:szCs w:val="20"/>
        </w:rPr>
        <w:t xml:space="preserve"> los lineamientos de contratación específicos a que se refiere el párrafo segundo del artículo </w:t>
      </w:r>
      <w:r w:rsidRPr="00310125">
        <w:rPr>
          <w:rFonts w:ascii="Noto Sans" w:eastAsia="Times New Roman" w:hAnsi="Noto Sans" w:cs="Noto Sans"/>
          <w:b/>
          <w:sz w:val="20"/>
          <w:szCs w:val="20"/>
        </w:rPr>
        <w:t>4</w:t>
      </w:r>
      <w:r w:rsidRPr="00310125">
        <w:rPr>
          <w:rFonts w:ascii="Noto Sans" w:eastAsia="Times New Roman" w:hAnsi="Noto Sans" w:cs="Noto Sans"/>
          <w:sz w:val="20"/>
          <w:szCs w:val="20"/>
        </w:rPr>
        <w:t xml:space="preserve"> de la Ley;</w:t>
      </w:r>
    </w:p>
    <w:p w14:paraId="18EFC22A" w14:textId="77777777" w:rsidR="00360B1F" w:rsidRPr="00310125" w:rsidRDefault="00360B1F" w:rsidP="00360B1F">
      <w:pPr>
        <w:numPr>
          <w:ilvl w:val="0"/>
          <w:numId w:val="2"/>
        </w:numPr>
        <w:tabs>
          <w:tab w:val="clear" w:pos="720"/>
          <w:tab w:val="left" w:pos="0"/>
          <w:tab w:val="num" w:pos="360"/>
          <w:tab w:val="left" w:pos="9498"/>
          <w:tab w:val="left" w:pos="10164"/>
          <w:tab w:val="left" w:pos="10884"/>
          <w:tab w:val="left" w:pos="11604"/>
          <w:tab w:val="left" w:pos="12324"/>
          <w:tab w:val="left" w:pos="13044"/>
          <w:tab w:val="left" w:pos="13764"/>
          <w:tab w:val="left" w:pos="14484"/>
        </w:tabs>
        <w:spacing w:after="0" w:line="240" w:lineRule="auto"/>
        <w:ind w:left="0"/>
        <w:jc w:val="both"/>
        <w:rPr>
          <w:rFonts w:ascii="Noto Sans" w:eastAsia="Times New Roman" w:hAnsi="Noto Sans" w:cs="Noto Sans"/>
          <w:sz w:val="20"/>
          <w:szCs w:val="20"/>
        </w:rPr>
      </w:pPr>
      <w:r w:rsidRPr="00310125">
        <w:rPr>
          <w:rFonts w:ascii="Noto Sans" w:eastAsia="Times New Roman" w:hAnsi="Noto Sans" w:cs="Noto Sans"/>
          <w:b/>
          <w:sz w:val="20"/>
          <w:szCs w:val="20"/>
        </w:rPr>
        <w:t>Medio de Identificación Electrónica:</w:t>
      </w:r>
      <w:r w:rsidRPr="00310125">
        <w:rPr>
          <w:rFonts w:ascii="Noto Sans" w:eastAsia="Times New Roman" w:hAnsi="Noto Sans" w:cs="Noto Sans"/>
          <w:bCs/>
          <w:sz w:val="20"/>
          <w:szCs w:val="20"/>
        </w:rPr>
        <w:t xml:space="preserve"> Conjunto de datos electrónicos asociados con unos documentos que son utilizados para reconocer a su autor, y que legitiman el consentimiento de este para obligarlo a las manifestaciones que en él se contienen, de conformidad con el artículo </w:t>
      </w:r>
      <w:r w:rsidRPr="00310125">
        <w:rPr>
          <w:rFonts w:ascii="Noto Sans" w:eastAsia="Times New Roman" w:hAnsi="Noto Sans" w:cs="Noto Sans"/>
          <w:b/>
          <w:bCs/>
          <w:sz w:val="20"/>
          <w:szCs w:val="20"/>
        </w:rPr>
        <w:t>37</w:t>
      </w:r>
      <w:r w:rsidRPr="00310125">
        <w:rPr>
          <w:rFonts w:ascii="Noto Sans" w:eastAsia="Times New Roman" w:hAnsi="Noto Sans" w:cs="Noto Sans"/>
          <w:bCs/>
          <w:sz w:val="20"/>
          <w:szCs w:val="20"/>
        </w:rPr>
        <w:t xml:space="preserve"> de la Ley.</w:t>
      </w:r>
    </w:p>
    <w:p w14:paraId="40F89522" w14:textId="77777777" w:rsidR="00360B1F" w:rsidRPr="00310125" w:rsidRDefault="00360B1F" w:rsidP="00360B1F">
      <w:pPr>
        <w:numPr>
          <w:ilvl w:val="0"/>
          <w:numId w:val="2"/>
        </w:numPr>
        <w:tabs>
          <w:tab w:val="clear" w:pos="720"/>
          <w:tab w:val="left" w:pos="0"/>
          <w:tab w:val="num" w:pos="360"/>
          <w:tab w:val="left" w:pos="9498"/>
          <w:tab w:val="left" w:pos="10164"/>
          <w:tab w:val="left" w:pos="10884"/>
          <w:tab w:val="left" w:pos="11604"/>
          <w:tab w:val="left" w:pos="12324"/>
          <w:tab w:val="left" w:pos="13044"/>
          <w:tab w:val="left" w:pos="13764"/>
          <w:tab w:val="left" w:pos="14484"/>
        </w:tabs>
        <w:spacing w:after="0" w:line="240" w:lineRule="auto"/>
        <w:ind w:left="0"/>
        <w:jc w:val="both"/>
        <w:rPr>
          <w:rFonts w:ascii="Noto Sans" w:eastAsia="Times New Roman" w:hAnsi="Noto Sans" w:cs="Noto Sans"/>
          <w:sz w:val="20"/>
          <w:szCs w:val="20"/>
        </w:rPr>
      </w:pPr>
      <w:r w:rsidRPr="00310125">
        <w:rPr>
          <w:rFonts w:ascii="Noto Sans" w:eastAsia="Times New Roman" w:hAnsi="Noto Sans" w:cs="Noto Sans"/>
          <w:b/>
          <w:sz w:val="20"/>
          <w:szCs w:val="20"/>
        </w:rPr>
        <w:t>Medios Remotos de Comunicación Electrónica:</w:t>
      </w:r>
      <w:r w:rsidRPr="00310125">
        <w:rPr>
          <w:rFonts w:ascii="Noto Sans" w:eastAsia="Times New Roman" w:hAnsi="Noto Sans" w:cs="Noto Sans"/>
          <w:bCs/>
          <w:sz w:val="20"/>
          <w:szCs w:val="20"/>
        </w:rPr>
        <w:t xml:space="preserve"> Los dispositivos tecnológicos para efectuar transmisión de datos e información a través de computadoras, líneas telefónicas, enlaces dedicados, microondas y similares.</w:t>
      </w:r>
    </w:p>
    <w:p w14:paraId="1B7E04F5" w14:textId="77777777" w:rsidR="00360B1F" w:rsidRPr="00310125" w:rsidRDefault="00360B1F" w:rsidP="00360B1F">
      <w:pPr>
        <w:numPr>
          <w:ilvl w:val="0"/>
          <w:numId w:val="2"/>
        </w:numPr>
        <w:tabs>
          <w:tab w:val="clear" w:pos="720"/>
          <w:tab w:val="left" w:pos="0"/>
          <w:tab w:val="num" w:pos="360"/>
          <w:tab w:val="left" w:pos="9498"/>
          <w:tab w:val="left" w:pos="10164"/>
          <w:tab w:val="left" w:pos="10884"/>
          <w:tab w:val="left" w:pos="11604"/>
          <w:tab w:val="left" w:pos="12324"/>
          <w:tab w:val="left" w:pos="13044"/>
          <w:tab w:val="left" w:pos="13764"/>
          <w:tab w:val="left" w:pos="14484"/>
        </w:tabs>
        <w:spacing w:after="0" w:line="240" w:lineRule="auto"/>
        <w:ind w:left="0"/>
        <w:jc w:val="both"/>
        <w:rPr>
          <w:rFonts w:ascii="Noto Sans" w:eastAsia="Times New Roman" w:hAnsi="Noto Sans" w:cs="Noto Sans"/>
          <w:sz w:val="20"/>
          <w:szCs w:val="20"/>
        </w:rPr>
      </w:pPr>
      <w:r w:rsidRPr="00310125">
        <w:rPr>
          <w:rFonts w:ascii="Noto Sans" w:hAnsi="Noto Sans" w:cs="Noto Sans"/>
          <w:b/>
          <w:sz w:val="20"/>
          <w:szCs w:val="20"/>
        </w:rPr>
        <w:t>MIPYMES</w:t>
      </w:r>
      <w:r w:rsidRPr="00310125">
        <w:rPr>
          <w:rFonts w:ascii="Noto Sans" w:hAnsi="Noto Sans" w:cs="Noto Sans"/>
          <w:sz w:val="20"/>
          <w:szCs w:val="20"/>
        </w:rPr>
        <w:t>: las micro, pequeñas y medianas empresas de nacionalidad mexicana a que hace referencia la Ley para el Desarrollo de la Competitividad de la Micro, Pequeña y Mediana Empresa.</w:t>
      </w:r>
    </w:p>
    <w:p w14:paraId="4C90E90B" w14:textId="77777777" w:rsidR="00360B1F" w:rsidRPr="00310125" w:rsidRDefault="00360B1F" w:rsidP="00360B1F">
      <w:pPr>
        <w:numPr>
          <w:ilvl w:val="0"/>
          <w:numId w:val="2"/>
        </w:numPr>
        <w:tabs>
          <w:tab w:val="clear" w:pos="720"/>
          <w:tab w:val="left" w:pos="0"/>
          <w:tab w:val="num" w:pos="360"/>
          <w:tab w:val="left" w:pos="9498"/>
          <w:tab w:val="left" w:pos="10164"/>
          <w:tab w:val="left" w:pos="10884"/>
          <w:tab w:val="left" w:pos="11604"/>
          <w:tab w:val="left" w:pos="12324"/>
          <w:tab w:val="left" w:pos="13044"/>
          <w:tab w:val="left" w:pos="13764"/>
          <w:tab w:val="left" w:pos="14484"/>
        </w:tabs>
        <w:spacing w:after="0" w:line="240" w:lineRule="auto"/>
        <w:ind w:left="0"/>
        <w:jc w:val="both"/>
        <w:rPr>
          <w:rFonts w:ascii="Noto Sans" w:eastAsia="Times New Roman" w:hAnsi="Noto Sans" w:cs="Noto Sans"/>
          <w:sz w:val="20"/>
          <w:szCs w:val="20"/>
        </w:rPr>
      </w:pPr>
      <w:r w:rsidRPr="00310125">
        <w:rPr>
          <w:rFonts w:ascii="Noto Sans" w:hAnsi="Noto Sans" w:cs="Noto Sans"/>
          <w:b/>
          <w:sz w:val="20"/>
          <w:szCs w:val="20"/>
        </w:rPr>
        <w:t xml:space="preserve">NOM: </w:t>
      </w:r>
      <w:r w:rsidRPr="00310125">
        <w:rPr>
          <w:rFonts w:ascii="Noto Sans" w:hAnsi="Noto Sans" w:cs="Noto Sans"/>
          <w:sz w:val="20"/>
          <w:szCs w:val="20"/>
        </w:rPr>
        <w:t>Norma Oficial Mexicana.</w:t>
      </w:r>
    </w:p>
    <w:p w14:paraId="6E49341E" w14:textId="77777777" w:rsidR="00360B1F" w:rsidRPr="00310125" w:rsidRDefault="00360B1F" w:rsidP="00360B1F">
      <w:pPr>
        <w:numPr>
          <w:ilvl w:val="0"/>
          <w:numId w:val="2"/>
        </w:numPr>
        <w:tabs>
          <w:tab w:val="clear" w:pos="720"/>
          <w:tab w:val="left" w:pos="0"/>
          <w:tab w:val="num" w:pos="360"/>
          <w:tab w:val="left" w:pos="9498"/>
          <w:tab w:val="left" w:pos="10164"/>
          <w:tab w:val="left" w:pos="10884"/>
          <w:tab w:val="left" w:pos="11604"/>
          <w:tab w:val="left" w:pos="12324"/>
          <w:tab w:val="left" w:pos="13044"/>
          <w:tab w:val="left" w:pos="13764"/>
          <w:tab w:val="left" w:pos="14484"/>
        </w:tabs>
        <w:spacing w:after="0" w:line="240" w:lineRule="auto"/>
        <w:ind w:left="0"/>
        <w:jc w:val="both"/>
        <w:rPr>
          <w:rFonts w:ascii="Noto Sans" w:eastAsia="Times New Roman" w:hAnsi="Noto Sans" w:cs="Noto Sans"/>
          <w:sz w:val="20"/>
          <w:szCs w:val="20"/>
        </w:rPr>
      </w:pPr>
      <w:r w:rsidRPr="00310125">
        <w:rPr>
          <w:rFonts w:ascii="Noto Sans" w:eastAsia="Times New Roman" w:hAnsi="Noto Sans" w:cs="Noto Sans"/>
          <w:b/>
          <w:iCs/>
          <w:sz w:val="20"/>
          <w:szCs w:val="20"/>
        </w:rPr>
        <w:t>Orden de Reposición:</w:t>
      </w:r>
      <w:r w:rsidRPr="00310125">
        <w:rPr>
          <w:rFonts w:ascii="Noto Sans" w:eastAsia="Times New Roman" w:hAnsi="Noto Sans" w:cs="Noto Sans"/>
          <w:iCs/>
          <w:sz w:val="20"/>
          <w:szCs w:val="20"/>
        </w:rPr>
        <w:t xml:space="preserve"> Es la acción mediante la cual se solicita a los proveedores la reposición de los bienes de consumo que se requieren en los almacenes del Instituto, para la administración de los contratos, realizada a través del SAI por transmisión electrónica vía Internet o en forma manual.</w:t>
      </w:r>
    </w:p>
    <w:p w14:paraId="09615D09" w14:textId="77777777" w:rsidR="00360B1F" w:rsidRPr="00310125" w:rsidRDefault="00360B1F" w:rsidP="00360B1F">
      <w:pPr>
        <w:numPr>
          <w:ilvl w:val="0"/>
          <w:numId w:val="2"/>
        </w:numPr>
        <w:tabs>
          <w:tab w:val="clear" w:pos="720"/>
          <w:tab w:val="left" w:pos="0"/>
          <w:tab w:val="num" w:pos="360"/>
          <w:tab w:val="left" w:pos="9498"/>
          <w:tab w:val="left" w:pos="10164"/>
          <w:tab w:val="left" w:pos="10884"/>
          <w:tab w:val="left" w:pos="11604"/>
          <w:tab w:val="left" w:pos="12324"/>
          <w:tab w:val="left" w:pos="13044"/>
          <w:tab w:val="left" w:pos="13764"/>
          <w:tab w:val="left" w:pos="14484"/>
        </w:tabs>
        <w:spacing w:after="0" w:line="240" w:lineRule="auto"/>
        <w:ind w:left="0"/>
        <w:jc w:val="both"/>
        <w:rPr>
          <w:rFonts w:ascii="Noto Sans" w:eastAsia="Times New Roman" w:hAnsi="Noto Sans" w:cs="Noto Sans"/>
          <w:iCs/>
          <w:sz w:val="20"/>
          <w:szCs w:val="20"/>
        </w:rPr>
      </w:pPr>
      <w:r w:rsidRPr="00310125">
        <w:rPr>
          <w:rFonts w:ascii="Noto Sans" w:eastAsia="Times New Roman" w:hAnsi="Noto Sans" w:cs="Noto Sans"/>
          <w:b/>
          <w:iCs/>
          <w:sz w:val="20"/>
          <w:szCs w:val="20"/>
        </w:rPr>
        <w:t>Organismos del Sector Social de la Economía:</w:t>
      </w:r>
      <w:r w:rsidRPr="00310125">
        <w:rPr>
          <w:rFonts w:ascii="Noto Sans" w:eastAsia="Times New Roman" w:hAnsi="Noto Sans" w:cs="Noto Sans"/>
          <w:iCs/>
          <w:sz w:val="20"/>
          <w:szCs w:val="20"/>
        </w:rPr>
        <w:t xml:space="preserve"> los que tengan dicho carácter en términos de los artículos 4 y 5, fracción II, de la Ley de la Economía Social y Solidaria, y se encuentren previstos en el catálogo que al efecto emita el Instituto Nacional de la Economía Social, de conformidad con el citado ordenamiento;</w:t>
      </w:r>
    </w:p>
    <w:p w14:paraId="773AD8BD" w14:textId="77777777" w:rsidR="00360B1F" w:rsidRPr="00310125" w:rsidRDefault="00360B1F" w:rsidP="00360B1F">
      <w:pPr>
        <w:numPr>
          <w:ilvl w:val="0"/>
          <w:numId w:val="2"/>
        </w:numPr>
        <w:tabs>
          <w:tab w:val="clear" w:pos="720"/>
          <w:tab w:val="left" w:pos="0"/>
          <w:tab w:val="num" w:pos="360"/>
          <w:tab w:val="left" w:pos="9498"/>
          <w:tab w:val="left" w:pos="10164"/>
          <w:tab w:val="left" w:pos="10884"/>
          <w:tab w:val="left" w:pos="11604"/>
          <w:tab w:val="left" w:pos="12324"/>
          <w:tab w:val="left" w:pos="13044"/>
          <w:tab w:val="left" w:pos="13764"/>
          <w:tab w:val="left" w:pos="14484"/>
        </w:tabs>
        <w:spacing w:after="0" w:line="240" w:lineRule="auto"/>
        <w:ind w:left="0"/>
        <w:jc w:val="both"/>
        <w:rPr>
          <w:rFonts w:ascii="Noto Sans" w:eastAsia="Times New Roman" w:hAnsi="Noto Sans" w:cs="Noto Sans"/>
          <w:sz w:val="20"/>
          <w:szCs w:val="20"/>
        </w:rPr>
      </w:pPr>
      <w:r w:rsidRPr="00310125">
        <w:rPr>
          <w:rFonts w:ascii="Noto Sans" w:eastAsia="Times New Roman" w:hAnsi="Noto Sans" w:cs="Noto Sans"/>
          <w:b/>
          <w:iCs/>
          <w:sz w:val="20"/>
          <w:szCs w:val="20"/>
        </w:rPr>
        <w:t>Partida o concepto:</w:t>
      </w:r>
      <w:r w:rsidRPr="00310125">
        <w:rPr>
          <w:rFonts w:ascii="Noto Sans" w:eastAsia="Times New Roman" w:hAnsi="Noto Sans" w:cs="Noto Sans"/>
          <w:iCs/>
          <w:sz w:val="20"/>
          <w:szCs w:val="20"/>
        </w:rPr>
        <w:t xml:space="preserve"> la división o desglose de los bienes a adquirir o arrendar o de los servicios a contratar, contenidos en un procedimiento de contratación o en un contrato, para diferenciarlos unos de otros, clasificarlos o agruparlos</w:t>
      </w:r>
      <w:r w:rsidRPr="00310125">
        <w:rPr>
          <w:rFonts w:ascii="Noto Sans" w:hAnsi="Noto Sans" w:cs="Noto Sans"/>
          <w:sz w:val="20"/>
          <w:szCs w:val="20"/>
        </w:rPr>
        <w:t>;</w:t>
      </w:r>
    </w:p>
    <w:p w14:paraId="2799CCE3" w14:textId="77777777" w:rsidR="00360B1F" w:rsidRPr="00310125" w:rsidRDefault="00360B1F" w:rsidP="00360B1F">
      <w:pPr>
        <w:numPr>
          <w:ilvl w:val="0"/>
          <w:numId w:val="2"/>
        </w:numPr>
        <w:tabs>
          <w:tab w:val="clear" w:pos="720"/>
          <w:tab w:val="left" w:pos="0"/>
          <w:tab w:val="num" w:pos="360"/>
          <w:tab w:val="left" w:pos="9498"/>
          <w:tab w:val="left" w:pos="10164"/>
          <w:tab w:val="left" w:pos="10884"/>
          <w:tab w:val="left" w:pos="11604"/>
          <w:tab w:val="left" w:pos="12324"/>
          <w:tab w:val="left" w:pos="13044"/>
          <w:tab w:val="left" w:pos="13764"/>
          <w:tab w:val="left" w:pos="14484"/>
        </w:tabs>
        <w:spacing w:after="0" w:line="240" w:lineRule="auto"/>
        <w:ind w:left="0"/>
        <w:jc w:val="both"/>
        <w:rPr>
          <w:rFonts w:ascii="Noto Sans" w:eastAsia="Times New Roman" w:hAnsi="Noto Sans" w:cs="Noto Sans"/>
          <w:sz w:val="20"/>
          <w:szCs w:val="20"/>
        </w:rPr>
      </w:pPr>
      <w:r w:rsidRPr="00310125">
        <w:rPr>
          <w:rFonts w:ascii="Noto Sans" w:eastAsia="Times New Roman" w:hAnsi="Noto Sans" w:cs="Noto Sans"/>
          <w:b/>
          <w:sz w:val="20"/>
          <w:szCs w:val="20"/>
        </w:rPr>
        <w:t>Plataforma:</w:t>
      </w:r>
      <w:r w:rsidRPr="00310125">
        <w:rPr>
          <w:rFonts w:ascii="Noto Sans" w:eastAsia="Times New Roman" w:hAnsi="Noto Sans" w:cs="Noto Sans"/>
          <w:sz w:val="20"/>
          <w:szCs w:val="20"/>
        </w:rPr>
        <w:t xml:space="preserve"> la Plataforma Digital de Contrataciones Públicas.</w:t>
      </w:r>
    </w:p>
    <w:p w14:paraId="5255EE9D" w14:textId="77777777" w:rsidR="00360B1F" w:rsidRPr="00310125" w:rsidRDefault="00360B1F" w:rsidP="00360B1F">
      <w:pPr>
        <w:numPr>
          <w:ilvl w:val="0"/>
          <w:numId w:val="2"/>
        </w:numPr>
        <w:tabs>
          <w:tab w:val="clear" w:pos="720"/>
          <w:tab w:val="left" w:pos="0"/>
          <w:tab w:val="num" w:pos="360"/>
          <w:tab w:val="left" w:pos="9498"/>
          <w:tab w:val="left" w:pos="10164"/>
          <w:tab w:val="left" w:pos="10884"/>
          <w:tab w:val="left" w:pos="11604"/>
          <w:tab w:val="left" w:pos="12324"/>
          <w:tab w:val="left" w:pos="13044"/>
          <w:tab w:val="left" w:pos="13764"/>
          <w:tab w:val="left" w:pos="14484"/>
        </w:tabs>
        <w:spacing w:after="0" w:line="240" w:lineRule="auto"/>
        <w:ind w:left="0"/>
        <w:jc w:val="both"/>
        <w:rPr>
          <w:rFonts w:ascii="Noto Sans" w:eastAsia="Times New Roman" w:hAnsi="Noto Sans" w:cs="Noto Sans"/>
          <w:sz w:val="20"/>
          <w:szCs w:val="20"/>
        </w:rPr>
      </w:pPr>
      <w:r w:rsidRPr="00310125">
        <w:rPr>
          <w:rFonts w:ascii="Noto Sans" w:eastAsia="Times New Roman" w:hAnsi="Noto Sans" w:cs="Noto Sans"/>
          <w:b/>
          <w:bCs/>
          <w:sz w:val="20"/>
          <w:szCs w:val="20"/>
        </w:rPr>
        <w:t>Precio Máximo de referencia:</w:t>
      </w:r>
      <w:r w:rsidRPr="00310125">
        <w:rPr>
          <w:rFonts w:ascii="Noto Sans" w:eastAsia="Times New Roman" w:hAnsi="Noto Sans" w:cs="Noto Sans"/>
          <w:sz w:val="20"/>
          <w:szCs w:val="20"/>
        </w:rPr>
        <w:t xml:space="preserve"> el valor monetario que pueden considerar las dependencias y entidades en la convocatoria a la licitación pública o en las invitaciones a cuando menos tres personas para que a partir del mismo, los licitantes ofrezcan en su propuesta económica porcentajes de descuento;</w:t>
      </w:r>
    </w:p>
    <w:p w14:paraId="45AFE82F" w14:textId="77777777" w:rsidR="00360B1F" w:rsidRPr="00310125" w:rsidRDefault="00360B1F" w:rsidP="00360B1F">
      <w:pPr>
        <w:numPr>
          <w:ilvl w:val="0"/>
          <w:numId w:val="2"/>
        </w:numPr>
        <w:tabs>
          <w:tab w:val="clear" w:pos="720"/>
          <w:tab w:val="left" w:pos="0"/>
          <w:tab w:val="num" w:pos="360"/>
          <w:tab w:val="left" w:pos="9498"/>
          <w:tab w:val="left" w:pos="10164"/>
          <w:tab w:val="left" w:pos="10884"/>
          <w:tab w:val="left" w:pos="11604"/>
          <w:tab w:val="left" w:pos="12324"/>
          <w:tab w:val="left" w:pos="13044"/>
          <w:tab w:val="left" w:pos="13764"/>
          <w:tab w:val="left" w:pos="14484"/>
        </w:tabs>
        <w:spacing w:after="0" w:line="240" w:lineRule="auto"/>
        <w:ind w:left="0"/>
        <w:jc w:val="both"/>
        <w:rPr>
          <w:rFonts w:ascii="Noto Sans" w:eastAsia="Times New Roman" w:hAnsi="Noto Sans" w:cs="Noto Sans"/>
          <w:sz w:val="20"/>
          <w:szCs w:val="20"/>
        </w:rPr>
      </w:pPr>
      <w:r w:rsidRPr="00310125">
        <w:rPr>
          <w:rFonts w:ascii="Noto Sans" w:eastAsia="Times New Roman" w:hAnsi="Noto Sans" w:cs="Noto Sans"/>
          <w:b/>
          <w:bCs/>
          <w:sz w:val="20"/>
          <w:szCs w:val="20"/>
        </w:rPr>
        <w:t>Precio no aceptable</w:t>
      </w:r>
      <w:r w:rsidRPr="00310125">
        <w:rPr>
          <w:rFonts w:ascii="Noto Sans" w:eastAsia="Times New Roman" w:hAnsi="Noto Sans" w:cs="Noto Sans"/>
          <w:sz w:val="20"/>
          <w:szCs w:val="20"/>
        </w:rPr>
        <w:t>: aquel que no es admisible para adjudicar un contrato, en cualquiera de los siguientes supuestos: a) Cuando el monto ofertado en el procedimiento de contratación, exceda el presupuesto autorizado para la contratación de la dependencia o entidad contratante, o b) Cuando el monto ofertado resulte superior en un diez por ciento respecto del que se obtenga como mediana en la investigación de mercado o, en su defecto, respecto del promedio de las ofertas presentadas;</w:t>
      </w:r>
    </w:p>
    <w:p w14:paraId="086B232D" w14:textId="77777777" w:rsidR="00360B1F" w:rsidRPr="00310125" w:rsidRDefault="00360B1F" w:rsidP="00360B1F">
      <w:pPr>
        <w:numPr>
          <w:ilvl w:val="0"/>
          <w:numId w:val="2"/>
        </w:numPr>
        <w:tabs>
          <w:tab w:val="clear" w:pos="720"/>
          <w:tab w:val="left" w:pos="0"/>
          <w:tab w:val="num" w:pos="360"/>
          <w:tab w:val="left" w:pos="9498"/>
          <w:tab w:val="left" w:pos="10164"/>
          <w:tab w:val="left" w:pos="10884"/>
          <w:tab w:val="left" w:pos="11604"/>
          <w:tab w:val="left" w:pos="12324"/>
          <w:tab w:val="left" w:pos="13044"/>
          <w:tab w:val="left" w:pos="13764"/>
          <w:tab w:val="left" w:pos="14484"/>
        </w:tabs>
        <w:spacing w:after="0" w:line="240" w:lineRule="auto"/>
        <w:ind w:left="0"/>
        <w:jc w:val="both"/>
        <w:rPr>
          <w:rFonts w:ascii="Noto Sans" w:eastAsia="Times New Roman" w:hAnsi="Noto Sans" w:cs="Noto Sans"/>
          <w:sz w:val="20"/>
          <w:szCs w:val="20"/>
        </w:rPr>
      </w:pPr>
      <w:r w:rsidRPr="00310125">
        <w:rPr>
          <w:rFonts w:ascii="Noto Sans" w:eastAsia="Times New Roman" w:hAnsi="Noto Sans" w:cs="Noto Sans"/>
          <w:b/>
          <w:bCs/>
          <w:sz w:val="20"/>
          <w:szCs w:val="20"/>
        </w:rPr>
        <w:lastRenderedPageBreak/>
        <w:t>Precio no conveniente</w:t>
      </w:r>
      <w:r w:rsidRPr="00310125">
        <w:rPr>
          <w:rFonts w:ascii="Noto Sans" w:eastAsia="Times New Roman" w:hAnsi="Noto Sans" w:cs="Noto Sans"/>
          <w:sz w:val="20"/>
          <w:szCs w:val="20"/>
        </w:rPr>
        <w:t>: es aquel que se determina a partir de obtener el promedio de los precios preponderantes que resulten de las proposiciones aceptadas técnicamente en el procedimiento de contratación, y a éste se le resta el porcentaje que determine la Secretaría en el Reglamento de esta Ley;</w:t>
      </w:r>
    </w:p>
    <w:p w14:paraId="11312F7F" w14:textId="77777777" w:rsidR="00360B1F" w:rsidRPr="00310125" w:rsidRDefault="00360B1F" w:rsidP="00360B1F">
      <w:pPr>
        <w:numPr>
          <w:ilvl w:val="0"/>
          <w:numId w:val="2"/>
        </w:numPr>
        <w:tabs>
          <w:tab w:val="clear" w:pos="720"/>
          <w:tab w:val="left" w:pos="0"/>
          <w:tab w:val="num" w:pos="360"/>
          <w:tab w:val="left" w:pos="9498"/>
          <w:tab w:val="left" w:pos="10164"/>
          <w:tab w:val="left" w:pos="10884"/>
          <w:tab w:val="left" w:pos="11604"/>
          <w:tab w:val="left" w:pos="12324"/>
          <w:tab w:val="left" w:pos="13044"/>
          <w:tab w:val="left" w:pos="13764"/>
          <w:tab w:val="left" w:pos="14484"/>
        </w:tabs>
        <w:spacing w:after="0" w:line="240" w:lineRule="auto"/>
        <w:ind w:left="0"/>
        <w:jc w:val="both"/>
        <w:rPr>
          <w:rFonts w:ascii="Noto Sans" w:eastAsia="Times New Roman" w:hAnsi="Noto Sans" w:cs="Noto Sans"/>
          <w:sz w:val="20"/>
          <w:szCs w:val="20"/>
        </w:rPr>
      </w:pPr>
      <w:r w:rsidRPr="00310125">
        <w:rPr>
          <w:rFonts w:ascii="Noto Sans" w:eastAsia="Times New Roman" w:hAnsi="Noto Sans" w:cs="Noto Sans"/>
          <w:b/>
          <w:sz w:val="20"/>
          <w:szCs w:val="20"/>
        </w:rPr>
        <w:t>Presupuesto autorizado:</w:t>
      </w:r>
      <w:r w:rsidRPr="00310125">
        <w:rPr>
          <w:rFonts w:ascii="Noto Sans" w:eastAsia="Times New Roman" w:hAnsi="Noto Sans" w:cs="Noto Sans"/>
          <w:sz w:val="20"/>
          <w:szCs w:val="20"/>
        </w:rPr>
        <w:t xml:space="preserve"> el que Hacienda comunica a la dependencia o entidad en el calendario de gasto correspondiente, en términos de la Ley Federal de Presupuesto y Responsabilidad Hacendaria y su Reglamento;</w:t>
      </w:r>
    </w:p>
    <w:p w14:paraId="26F7CCD1" w14:textId="77777777" w:rsidR="00360B1F" w:rsidRPr="00310125" w:rsidRDefault="00360B1F" w:rsidP="00360B1F">
      <w:pPr>
        <w:numPr>
          <w:ilvl w:val="0"/>
          <w:numId w:val="2"/>
        </w:numPr>
        <w:tabs>
          <w:tab w:val="clear" w:pos="720"/>
          <w:tab w:val="left" w:pos="0"/>
          <w:tab w:val="num" w:pos="360"/>
          <w:tab w:val="left" w:pos="9498"/>
          <w:tab w:val="left" w:pos="10164"/>
          <w:tab w:val="left" w:pos="10884"/>
          <w:tab w:val="left" w:pos="11604"/>
          <w:tab w:val="left" w:pos="12324"/>
          <w:tab w:val="left" w:pos="13044"/>
          <w:tab w:val="left" w:pos="13764"/>
          <w:tab w:val="left" w:pos="14484"/>
        </w:tabs>
        <w:spacing w:after="0" w:line="240" w:lineRule="auto"/>
        <w:ind w:left="0"/>
        <w:jc w:val="both"/>
        <w:rPr>
          <w:rFonts w:ascii="Noto Sans" w:eastAsia="Times New Roman" w:hAnsi="Noto Sans" w:cs="Noto Sans"/>
          <w:sz w:val="20"/>
          <w:szCs w:val="20"/>
        </w:rPr>
      </w:pPr>
      <w:r w:rsidRPr="00310125">
        <w:rPr>
          <w:rFonts w:ascii="Noto Sans" w:eastAsia="Times New Roman" w:hAnsi="Noto Sans" w:cs="Noto Sans"/>
          <w:b/>
          <w:sz w:val="20"/>
          <w:szCs w:val="20"/>
        </w:rPr>
        <w:t>Programa Informático:</w:t>
      </w:r>
      <w:r w:rsidRPr="00310125">
        <w:rPr>
          <w:rFonts w:ascii="Noto Sans" w:eastAsia="Times New Roman" w:hAnsi="Noto Sans" w:cs="Noto Sans"/>
          <w:sz w:val="20"/>
          <w:szCs w:val="20"/>
        </w:rPr>
        <w:t xml:space="preserve"> El medio de captura desarrollado por la SABG que permite a los licitantes, así como al área adquirente, enviar y recibir información por medios remotos de comunicación electrónica, así como generar para cada licitación pública un mecanismo de seguridad que garantice la confidencialidad de las propuestas que reciban las convocantes por esa vía; y que constituye el único instrumento con el cual podrán abrirse los sobres que contengan las proposiciones en la fecha y hora establecidas en la convocatoria para el inicio de los actos de presentación y apertura.</w:t>
      </w:r>
    </w:p>
    <w:p w14:paraId="0B7931D0" w14:textId="77777777" w:rsidR="00360B1F" w:rsidRPr="00310125" w:rsidRDefault="00360B1F" w:rsidP="00360B1F">
      <w:pPr>
        <w:numPr>
          <w:ilvl w:val="0"/>
          <w:numId w:val="2"/>
        </w:numPr>
        <w:tabs>
          <w:tab w:val="clear" w:pos="720"/>
          <w:tab w:val="left" w:pos="0"/>
          <w:tab w:val="num" w:pos="360"/>
          <w:tab w:val="left" w:pos="9498"/>
          <w:tab w:val="left" w:pos="10164"/>
          <w:tab w:val="left" w:pos="10884"/>
          <w:tab w:val="left" w:pos="11604"/>
          <w:tab w:val="left" w:pos="12324"/>
          <w:tab w:val="left" w:pos="13044"/>
          <w:tab w:val="left" w:pos="13764"/>
          <w:tab w:val="left" w:pos="14484"/>
        </w:tabs>
        <w:spacing w:after="0" w:line="240" w:lineRule="auto"/>
        <w:ind w:left="0"/>
        <w:jc w:val="both"/>
        <w:rPr>
          <w:rFonts w:ascii="Noto Sans" w:eastAsia="Times New Roman" w:hAnsi="Noto Sans" w:cs="Noto Sans"/>
          <w:sz w:val="20"/>
          <w:szCs w:val="20"/>
        </w:rPr>
      </w:pPr>
      <w:r w:rsidRPr="00310125">
        <w:rPr>
          <w:rFonts w:ascii="Noto Sans" w:eastAsia="Times New Roman" w:hAnsi="Noto Sans" w:cs="Noto Sans"/>
          <w:b/>
          <w:sz w:val="20"/>
          <w:szCs w:val="20"/>
        </w:rPr>
        <w:t>Proposición:</w:t>
      </w:r>
      <w:r w:rsidRPr="00310125">
        <w:rPr>
          <w:rFonts w:ascii="Noto Sans" w:eastAsia="Times New Roman" w:hAnsi="Noto Sans" w:cs="Noto Sans"/>
          <w:sz w:val="20"/>
          <w:szCs w:val="20"/>
        </w:rPr>
        <w:t xml:space="preserve"> la que contiene la oferta o propuesta técnica que incluye la documentación legal y administrativa, y la oferta o propuesta económica;</w:t>
      </w:r>
    </w:p>
    <w:p w14:paraId="4378C1C4" w14:textId="77777777" w:rsidR="00360B1F" w:rsidRPr="00310125" w:rsidRDefault="00360B1F" w:rsidP="00360B1F">
      <w:pPr>
        <w:numPr>
          <w:ilvl w:val="0"/>
          <w:numId w:val="2"/>
        </w:numPr>
        <w:tabs>
          <w:tab w:val="clear" w:pos="720"/>
          <w:tab w:val="left" w:pos="0"/>
          <w:tab w:val="num" w:pos="360"/>
          <w:tab w:val="left" w:pos="9498"/>
          <w:tab w:val="left" w:pos="10164"/>
          <w:tab w:val="left" w:pos="10884"/>
          <w:tab w:val="left" w:pos="11604"/>
          <w:tab w:val="left" w:pos="12324"/>
          <w:tab w:val="left" w:pos="13044"/>
          <w:tab w:val="left" w:pos="13764"/>
          <w:tab w:val="left" w:pos="14484"/>
        </w:tabs>
        <w:spacing w:after="0" w:line="240" w:lineRule="auto"/>
        <w:ind w:left="0"/>
        <w:jc w:val="both"/>
        <w:rPr>
          <w:rFonts w:ascii="Noto Sans" w:eastAsia="Times New Roman" w:hAnsi="Noto Sans" w:cs="Noto Sans"/>
          <w:sz w:val="20"/>
          <w:szCs w:val="20"/>
        </w:rPr>
      </w:pPr>
      <w:r w:rsidRPr="00310125">
        <w:rPr>
          <w:rFonts w:ascii="Noto Sans" w:eastAsia="Times New Roman" w:hAnsi="Noto Sans" w:cs="Noto Sans"/>
          <w:b/>
          <w:sz w:val="20"/>
          <w:szCs w:val="20"/>
        </w:rPr>
        <w:t>Proposición conjunta sostenible:</w:t>
      </w:r>
      <w:r w:rsidRPr="00310125">
        <w:rPr>
          <w:rFonts w:ascii="Noto Sans" w:eastAsia="Times New Roman" w:hAnsi="Noto Sans" w:cs="Noto Sans"/>
          <w:sz w:val="20"/>
          <w:szCs w:val="20"/>
        </w:rPr>
        <w:t xml:space="preserve"> aquella que se integra con la participación de las </w:t>
      </w:r>
      <w:proofErr w:type="spellStart"/>
      <w:r w:rsidRPr="00310125">
        <w:rPr>
          <w:rFonts w:ascii="Noto Sans" w:eastAsia="Times New Roman" w:hAnsi="Noto Sans" w:cs="Noto Sans"/>
          <w:sz w:val="20"/>
          <w:szCs w:val="20"/>
        </w:rPr>
        <w:t>Mipymes</w:t>
      </w:r>
      <w:proofErr w:type="spellEnd"/>
      <w:r w:rsidRPr="00310125">
        <w:rPr>
          <w:rFonts w:ascii="Noto Sans" w:eastAsia="Times New Roman" w:hAnsi="Noto Sans" w:cs="Noto Sans"/>
          <w:sz w:val="20"/>
          <w:szCs w:val="20"/>
        </w:rPr>
        <w:t>, cooperativas y otros organismos del sector social de la economía certificados por el Instituto Nacional de la Economía Social, y las organizaciones constituidas o conformadas por grupos de atención prioritaria;</w:t>
      </w:r>
    </w:p>
    <w:p w14:paraId="0AAE67CE" w14:textId="77777777" w:rsidR="00360B1F" w:rsidRPr="00310125" w:rsidRDefault="00360B1F" w:rsidP="00360B1F">
      <w:pPr>
        <w:numPr>
          <w:ilvl w:val="0"/>
          <w:numId w:val="2"/>
        </w:numPr>
        <w:tabs>
          <w:tab w:val="clear" w:pos="720"/>
          <w:tab w:val="left" w:pos="0"/>
          <w:tab w:val="num" w:pos="360"/>
          <w:tab w:val="left" w:pos="9498"/>
          <w:tab w:val="left" w:pos="10164"/>
          <w:tab w:val="left" w:pos="10884"/>
          <w:tab w:val="left" w:pos="11604"/>
          <w:tab w:val="left" w:pos="12324"/>
          <w:tab w:val="left" w:pos="13044"/>
          <w:tab w:val="left" w:pos="13764"/>
          <w:tab w:val="left" w:pos="14484"/>
        </w:tabs>
        <w:spacing w:after="0" w:line="240" w:lineRule="auto"/>
        <w:ind w:left="0"/>
        <w:jc w:val="both"/>
        <w:rPr>
          <w:rFonts w:ascii="Noto Sans" w:eastAsia="Times New Roman" w:hAnsi="Noto Sans" w:cs="Noto Sans"/>
          <w:sz w:val="20"/>
          <w:szCs w:val="20"/>
        </w:rPr>
      </w:pPr>
      <w:r w:rsidRPr="00310125">
        <w:rPr>
          <w:rFonts w:ascii="Noto Sans" w:eastAsia="Times New Roman" w:hAnsi="Noto Sans" w:cs="Noto Sans"/>
          <w:b/>
          <w:sz w:val="20"/>
          <w:szCs w:val="20"/>
        </w:rPr>
        <w:t>Proposición conjunta sostenible estratégica:</w:t>
      </w:r>
      <w:r w:rsidRPr="00310125">
        <w:rPr>
          <w:rFonts w:ascii="Noto Sans" w:eastAsia="Times New Roman" w:hAnsi="Noto Sans" w:cs="Noto Sans"/>
          <w:sz w:val="20"/>
          <w:szCs w:val="20"/>
        </w:rPr>
        <w:t xml:space="preserve"> aquella que se integra con la participación de personas morales catalogadas como grandes empresas con alguna o algunas </w:t>
      </w:r>
      <w:proofErr w:type="spellStart"/>
      <w:r w:rsidRPr="00310125">
        <w:rPr>
          <w:rFonts w:ascii="Noto Sans" w:eastAsia="Times New Roman" w:hAnsi="Noto Sans" w:cs="Noto Sans"/>
          <w:sz w:val="20"/>
          <w:szCs w:val="20"/>
        </w:rPr>
        <w:t>Mipymes</w:t>
      </w:r>
      <w:proofErr w:type="spellEnd"/>
      <w:r w:rsidRPr="00310125">
        <w:rPr>
          <w:rFonts w:ascii="Noto Sans" w:eastAsia="Times New Roman" w:hAnsi="Noto Sans" w:cs="Noto Sans"/>
          <w:sz w:val="20"/>
          <w:szCs w:val="20"/>
        </w:rPr>
        <w:t>, cooperativas otros organismos del sector social de la economía certificados por el Instituto Nacional de la Economía Social, y las organizaciones constituidas o conformadas por grupos de atención prioritaria;</w:t>
      </w:r>
    </w:p>
    <w:p w14:paraId="5FD0F704" w14:textId="77777777" w:rsidR="00360B1F" w:rsidRPr="00310125" w:rsidRDefault="00360B1F" w:rsidP="00360B1F">
      <w:pPr>
        <w:numPr>
          <w:ilvl w:val="0"/>
          <w:numId w:val="2"/>
        </w:numPr>
        <w:tabs>
          <w:tab w:val="clear" w:pos="720"/>
          <w:tab w:val="left" w:pos="0"/>
          <w:tab w:val="num" w:pos="360"/>
          <w:tab w:val="left" w:pos="9498"/>
          <w:tab w:val="left" w:pos="10164"/>
          <w:tab w:val="left" w:pos="10884"/>
          <w:tab w:val="left" w:pos="11604"/>
          <w:tab w:val="left" w:pos="12324"/>
          <w:tab w:val="left" w:pos="13044"/>
          <w:tab w:val="left" w:pos="13764"/>
          <w:tab w:val="left" w:pos="14484"/>
        </w:tabs>
        <w:spacing w:after="0" w:line="240" w:lineRule="auto"/>
        <w:ind w:left="0"/>
        <w:jc w:val="both"/>
        <w:rPr>
          <w:rFonts w:ascii="Noto Sans" w:eastAsia="Times New Roman" w:hAnsi="Noto Sans" w:cs="Noto Sans"/>
          <w:sz w:val="20"/>
          <w:szCs w:val="20"/>
        </w:rPr>
      </w:pPr>
      <w:r w:rsidRPr="00310125">
        <w:rPr>
          <w:rFonts w:ascii="Noto Sans" w:eastAsia="Times New Roman" w:hAnsi="Noto Sans" w:cs="Noto Sans"/>
          <w:b/>
          <w:sz w:val="20"/>
          <w:szCs w:val="20"/>
        </w:rPr>
        <w:t>Proveedor:</w:t>
      </w:r>
      <w:r w:rsidRPr="00310125">
        <w:rPr>
          <w:rFonts w:ascii="Noto Sans" w:eastAsia="Times New Roman" w:hAnsi="Noto Sans" w:cs="Noto Sans"/>
          <w:sz w:val="20"/>
          <w:szCs w:val="20"/>
        </w:rPr>
        <w:t xml:space="preserve"> La persona que celebre contratos de adquisiciones, arrendamientos o servicios;</w:t>
      </w:r>
    </w:p>
    <w:p w14:paraId="6EA14298" w14:textId="77777777" w:rsidR="00360B1F" w:rsidRPr="00310125" w:rsidRDefault="00360B1F" w:rsidP="00360B1F">
      <w:pPr>
        <w:numPr>
          <w:ilvl w:val="0"/>
          <w:numId w:val="2"/>
        </w:numPr>
        <w:tabs>
          <w:tab w:val="clear" w:pos="720"/>
          <w:tab w:val="left" w:pos="0"/>
          <w:tab w:val="num" w:pos="360"/>
          <w:tab w:val="left" w:pos="9498"/>
          <w:tab w:val="left" w:pos="10164"/>
          <w:tab w:val="left" w:pos="10884"/>
          <w:tab w:val="left" w:pos="11604"/>
          <w:tab w:val="left" w:pos="12324"/>
          <w:tab w:val="left" w:pos="13044"/>
          <w:tab w:val="left" w:pos="13764"/>
          <w:tab w:val="left" w:pos="14484"/>
        </w:tabs>
        <w:spacing w:after="0" w:line="240" w:lineRule="auto"/>
        <w:ind w:left="0"/>
        <w:jc w:val="both"/>
        <w:rPr>
          <w:rFonts w:ascii="Noto Sans" w:eastAsia="Times New Roman" w:hAnsi="Noto Sans" w:cs="Noto Sans"/>
          <w:sz w:val="20"/>
          <w:szCs w:val="20"/>
        </w:rPr>
      </w:pPr>
      <w:r w:rsidRPr="00310125">
        <w:rPr>
          <w:rFonts w:ascii="Noto Sans" w:eastAsia="Times New Roman" w:hAnsi="Noto Sans" w:cs="Noto Sans"/>
          <w:b/>
          <w:sz w:val="20"/>
          <w:szCs w:val="20"/>
        </w:rPr>
        <w:t>Proyecto de convocatoria:</w:t>
      </w:r>
      <w:r w:rsidRPr="00310125">
        <w:rPr>
          <w:rFonts w:ascii="Noto Sans" w:eastAsia="Times New Roman" w:hAnsi="Noto Sans" w:cs="Noto Sans"/>
          <w:sz w:val="20"/>
          <w:szCs w:val="20"/>
        </w:rPr>
        <w:t xml:space="preserve"> el documento que contiene la versión preliminar de una convocatoria a la licitación pública, el cual es difundido con ese carácter en la Plataforma por la dependencia o entidad;</w:t>
      </w:r>
    </w:p>
    <w:p w14:paraId="3B84C1DF" w14:textId="77777777" w:rsidR="00360B1F" w:rsidRPr="00310125" w:rsidRDefault="00360B1F" w:rsidP="00360B1F">
      <w:pPr>
        <w:numPr>
          <w:ilvl w:val="0"/>
          <w:numId w:val="2"/>
        </w:numPr>
        <w:tabs>
          <w:tab w:val="clear" w:pos="720"/>
          <w:tab w:val="left" w:pos="0"/>
          <w:tab w:val="num" w:pos="360"/>
          <w:tab w:val="left" w:pos="9498"/>
          <w:tab w:val="left" w:pos="10164"/>
          <w:tab w:val="left" w:pos="10884"/>
          <w:tab w:val="left" w:pos="11604"/>
          <w:tab w:val="left" w:pos="12324"/>
          <w:tab w:val="left" w:pos="13044"/>
          <w:tab w:val="left" w:pos="13764"/>
          <w:tab w:val="left" w:pos="14484"/>
        </w:tabs>
        <w:spacing w:after="0" w:line="240" w:lineRule="auto"/>
        <w:ind w:left="0"/>
        <w:jc w:val="both"/>
        <w:rPr>
          <w:rFonts w:ascii="Noto Sans" w:eastAsia="Times New Roman" w:hAnsi="Noto Sans" w:cs="Noto Sans"/>
          <w:sz w:val="20"/>
          <w:szCs w:val="20"/>
        </w:rPr>
      </w:pPr>
      <w:r w:rsidRPr="00310125">
        <w:rPr>
          <w:rFonts w:ascii="Noto Sans" w:eastAsia="Times New Roman" w:hAnsi="Noto Sans" w:cs="Noto Sans"/>
          <w:b/>
          <w:sz w:val="20"/>
          <w:szCs w:val="20"/>
        </w:rPr>
        <w:t>Referenciar:</w:t>
      </w:r>
      <w:r w:rsidRPr="00310125">
        <w:rPr>
          <w:rFonts w:ascii="Noto Sans" w:eastAsia="Times New Roman" w:hAnsi="Noto Sans" w:cs="Noto Sans"/>
          <w:sz w:val="20"/>
          <w:szCs w:val="20"/>
        </w:rPr>
        <w:t xml:space="preserve"> Es el proceso que realiza el licitante para identificar y/o correlacionar la clave, partida, sistema o subgrupo, objeto de este procedimiento de contratación, con las muestras físicas, los registros sanitarios y el catálogo del Licitante, donde manifieste de forma fehaciente que el bien o servicio que presenta en su propuesta corresponde a las características solicitadas por la convocante.</w:t>
      </w:r>
    </w:p>
    <w:p w14:paraId="6F0E5D34" w14:textId="77777777" w:rsidR="00360B1F" w:rsidRPr="00310125" w:rsidRDefault="00360B1F" w:rsidP="00360B1F">
      <w:pPr>
        <w:numPr>
          <w:ilvl w:val="0"/>
          <w:numId w:val="2"/>
        </w:numPr>
        <w:tabs>
          <w:tab w:val="clear" w:pos="720"/>
          <w:tab w:val="left" w:pos="0"/>
          <w:tab w:val="num" w:pos="360"/>
          <w:tab w:val="left" w:pos="9498"/>
          <w:tab w:val="left" w:pos="10164"/>
          <w:tab w:val="left" w:pos="10884"/>
          <w:tab w:val="left" w:pos="11604"/>
          <w:tab w:val="left" w:pos="12324"/>
          <w:tab w:val="left" w:pos="13044"/>
          <w:tab w:val="left" w:pos="13764"/>
          <w:tab w:val="left" w:pos="14484"/>
        </w:tabs>
        <w:spacing w:after="0" w:line="240" w:lineRule="auto"/>
        <w:ind w:left="0"/>
        <w:jc w:val="both"/>
        <w:rPr>
          <w:rFonts w:ascii="Noto Sans" w:eastAsia="Times New Roman" w:hAnsi="Noto Sans" w:cs="Noto Sans"/>
          <w:sz w:val="20"/>
          <w:szCs w:val="20"/>
        </w:rPr>
      </w:pPr>
      <w:r w:rsidRPr="00310125">
        <w:rPr>
          <w:rFonts w:ascii="Noto Sans" w:eastAsia="Times New Roman" w:hAnsi="Noto Sans" w:cs="Noto Sans"/>
          <w:b/>
          <w:sz w:val="20"/>
          <w:szCs w:val="20"/>
        </w:rPr>
        <w:t>Registro único de participantes:</w:t>
      </w:r>
      <w:r w:rsidRPr="00310125">
        <w:rPr>
          <w:rFonts w:ascii="Noto Sans" w:eastAsia="Times New Roman" w:hAnsi="Noto Sans" w:cs="Noto Sans"/>
          <w:sz w:val="20"/>
          <w:szCs w:val="20"/>
        </w:rPr>
        <w:t xml:space="preserve"> el registro electrónico de personas físicas y morales que participen en los procedimientos de contratación y acuerdos marco, a que se refiere el artículo </w:t>
      </w:r>
      <w:r w:rsidRPr="00310125">
        <w:rPr>
          <w:rFonts w:ascii="Noto Sans" w:eastAsia="Times New Roman" w:hAnsi="Noto Sans" w:cs="Noto Sans"/>
          <w:b/>
          <w:sz w:val="20"/>
          <w:szCs w:val="20"/>
        </w:rPr>
        <w:t>86</w:t>
      </w:r>
      <w:r w:rsidRPr="00310125">
        <w:rPr>
          <w:rFonts w:ascii="Noto Sans" w:eastAsia="Times New Roman" w:hAnsi="Noto Sans" w:cs="Noto Sans"/>
          <w:sz w:val="20"/>
          <w:szCs w:val="20"/>
        </w:rPr>
        <w:t xml:space="preserve"> de la Ley.</w:t>
      </w:r>
    </w:p>
    <w:p w14:paraId="151A81E3" w14:textId="77777777" w:rsidR="00360B1F" w:rsidRPr="00310125" w:rsidRDefault="00360B1F" w:rsidP="00360B1F">
      <w:pPr>
        <w:numPr>
          <w:ilvl w:val="0"/>
          <w:numId w:val="2"/>
        </w:numPr>
        <w:tabs>
          <w:tab w:val="clear" w:pos="720"/>
          <w:tab w:val="left" w:pos="0"/>
          <w:tab w:val="num" w:pos="360"/>
          <w:tab w:val="left" w:pos="9498"/>
          <w:tab w:val="left" w:pos="10164"/>
          <w:tab w:val="left" w:pos="10884"/>
          <w:tab w:val="left" w:pos="11604"/>
          <w:tab w:val="left" w:pos="12324"/>
          <w:tab w:val="left" w:pos="13044"/>
          <w:tab w:val="left" w:pos="13764"/>
          <w:tab w:val="left" w:pos="14484"/>
        </w:tabs>
        <w:spacing w:after="0" w:line="240" w:lineRule="auto"/>
        <w:ind w:left="0"/>
        <w:jc w:val="both"/>
        <w:rPr>
          <w:rFonts w:ascii="Noto Sans" w:eastAsia="Times New Roman" w:hAnsi="Noto Sans" w:cs="Noto Sans"/>
          <w:sz w:val="20"/>
          <w:szCs w:val="20"/>
        </w:rPr>
      </w:pPr>
      <w:r w:rsidRPr="00310125">
        <w:rPr>
          <w:rFonts w:ascii="Noto Sans" w:eastAsia="Times New Roman" w:hAnsi="Noto Sans" w:cs="Noto Sans"/>
          <w:b/>
          <w:sz w:val="20"/>
          <w:szCs w:val="20"/>
        </w:rPr>
        <w:t>Reglamento:</w:t>
      </w:r>
      <w:r w:rsidRPr="00310125">
        <w:rPr>
          <w:rFonts w:ascii="Noto Sans" w:eastAsia="Times New Roman" w:hAnsi="Noto Sans" w:cs="Noto Sans"/>
          <w:sz w:val="20"/>
          <w:szCs w:val="20"/>
        </w:rPr>
        <w:t xml:space="preserve"> Reglamento de la Ley de Adquisiciones, Arrendamientos y Servicios del Sector Público.</w:t>
      </w:r>
    </w:p>
    <w:p w14:paraId="34F5ADD1" w14:textId="77777777" w:rsidR="00360B1F" w:rsidRPr="00310125" w:rsidRDefault="00360B1F" w:rsidP="00360B1F">
      <w:pPr>
        <w:numPr>
          <w:ilvl w:val="0"/>
          <w:numId w:val="2"/>
        </w:numPr>
        <w:tabs>
          <w:tab w:val="clear" w:pos="720"/>
          <w:tab w:val="left" w:pos="0"/>
          <w:tab w:val="num" w:pos="360"/>
          <w:tab w:val="left" w:pos="9498"/>
          <w:tab w:val="left" w:pos="10164"/>
          <w:tab w:val="left" w:pos="10884"/>
          <w:tab w:val="left" w:pos="11604"/>
          <w:tab w:val="left" w:pos="12324"/>
          <w:tab w:val="left" w:pos="13044"/>
          <w:tab w:val="left" w:pos="13764"/>
          <w:tab w:val="left" w:pos="14484"/>
        </w:tabs>
        <w:spacing w:after="0" w:line="240" w:lineRule="auto"/>
        <w:ind w:left="0"/>
        <w:jc w:val="both"/>
        <w:rPr>
          <w:rFonts w:ascii="Noto Sans" w:eastAsia="Times New Roman" w:hAnsi="Noto Sans" w:cs="Noto Sans"/>
          <w:sz w:val="20"/>
          <w:szCs w:val="20"/>
        </w:rPr>
      </w:pPr>
      <w:r w:rsidRPr="00310125">
        <w:rPr>
          <w:rFonts w:ascii="Noto Sans" w:eastAsia="Times New Roman" w:hAnsi="Noto Sans" w:cs="Noto Sans"/>
          <w:b/>
          <w:sz w:val="20"/>
          <w:szCs w:val="20"/>
        </w:rPr>
        <w:t>SABG:</w:t>
      </w:r>
      <w:r w:rsidRPr="00310125">
        <w:rPr>
          <w:rFonts w:ascii="Noto Sans" w:eastAsia="Times New Roman" w:hAnsi="Noto Sans" w:cs="Noto Sans"/>
          <w:sz w:val="20"/>
          <w:szCs w:val="20"/>
        </w:rPr>
        <w:t xml:space="preserve"> Secretaría Anticorrupción y Buen Gobierno.</w:t>
      </w:r>
    </w:p>
    <w:p w14:paraId="501A0849" w14:textId="77777777" w:rsidR="00360B1F" w:rsidRPr="00310125" w:rsidRDefault="00360B1F" w:rsidP="00360B1F">
      <w:pPr>
        <w:numPr>
          <w:ilvl w:val="0"/>
          <w:numId w:val="2"/>
        </w:numPr>
        <w:tabs>
          <w:tab w:val="clear" w:pos="720"/>
          <w:tab w:val="left" w:pos="0"/>
          <w:tab w:val="num" w:pos="360"/>
          <w:tab w:val="left" w:pos="9498"/>
          <w:tab w:val="left" w:pos="10164"/>
          <w:tab w:val="left" w:pos="10884"/>
          <w:tab w:val="left" w:pos="11604"/>
          <w:tab w:val="left" w:pos="12324"/>
          <w:tab w:val="left" w:pos="13044"/>
          <w:tab w:val="left" w:pos="13764"/>
          <w:tab w:val="left" w:pos="14484"/>
        </w:tabs>
        <w:spacing w:after="0" w:line="240" w:lineRule="auto"/>
        <w:ind w:left="0"/>
        <w:jc w:val="both"/>
        <w:rPr>
          <w:rFonts w:ascii="Noto Sans" w:eastAsia="Times New Roman" w:hAnsi="Noto Sans" w:cs="Noto Sans"/>
          <w:sz w:val="20"/>
          <w:szCs w:val="20"/>
        </w:rPr>
      </w:pPr>
      <w:r w:rsidRPr="00310125">
        <w:rPr>
          <w:rFonts w:ascii="Noto Sans" w:eastAsia="Times New Roman" w:hAnsi="Noto Sans" w:cs="Noto Sans"/>
          <w:b/>
          <w:sz w:val="20"/>
          <w:szCs w:val="20"/>
        </w:rPr>
        <w:t>SAI:</w:t>
      </w:r>
      <w:r w:rsidRPr="00310125">
        <w:rPr>
          <w:rFonts w:ascii="Noto Sans" w:eastAsia="Times New Roman" w:hAnsi="Noto Sans" w:cs="Noto Sans"/>
          <w:sz w:val="20"/>
          <w:szCs w:val="20"/>
        </w:rPr>
        <w:t xml:space="preserve"> Sistema de Abasto Institucional. Conjunto de acciones programadas en medios electrónicos que permiten realizar actividades comprendidas en el proceso de abastecimiento y suministro, de manera automatizada en red.</w:t>
      </w:r>
    </w:p>
    <w:p w14:paraId="11BCBECD" w14:textId="77777777" w:rsidR="00360B1F" w:rsidRPr="00310125" w:rsidRDefault="00360B1F" w:rsidP="00360B1F">
      <w:pPr>
        <w:numPr>
          <w:ilvl w:val="0"/>
          <w:numId w:val="2"/>
        </w:numPr>
        <w:tabs>
          <w:tab w:val="clear" w:pos="720"/>
          <w:tab w:val="left" w:pos="0"/>
          <w:tab w:val="num" w:pos="360"/>
          <w:tab w:val="left" w:pos="9498"/>
          <w:tab w:val="left" w:pos="10164"/>
          <w:tab w:val="left" w:pos="10884"/>
          <w:tab w:val="left" w:pos="11604"/>
          <w:tab w:val="left" w:pos="12324"/>
          <w:tab w:val="left" w:pos="13044"/>
          <w:tab w:val="left" w:pos="13764"/>
          <w:tab w:val="left" w:pos="14484"/>
        </w:tabs>
        <w:spacing w:after="0" w:line="240" w:lineRule="auto"/>
        <w:ind w:left="0"/>
        <w:jc w:val="both"/>
        <w:rPr>
          <w:rFonts w:ascii="Noto Sans" w:eastAsia="Times New Roman" w:hAnsi="Noto Sans" w:cs="Noto Sans"/>
          <w:sz w:val="20"/>
          <w:szCs w:val="20"/>
        </w:rPr>
      </w:pPr>
      <w:r w:rsidRPr="00310125">
        <w:rPr>
          <w:rFonts w:ascii="Noto Sans" w:hAnsi="Noto Sans" w:cs="Noto Sans"/>
          <w:b/>
          <w:sz w:val="20"/>
          <w:szCs w:val="20"/>
        </w:rPr>
        <w:t>SAT:</w:t>
      </w:r>
      <w:r w:rsidRPr="00310125">
        <w:rPr>
          <w:rFonts w:ascii="Noto Sans" w:hAnsi="Noto Sans" w:cs="Noto Sans"/>
          <w:sz w:val="20"/>
          <w:szCs w:val="20"/>
        </w:rPr>
        <w:t xml:space="preserve"> el Servicio de Administración Tributaria.</w:t>
      </w:r>
    </w:p>
    <w:p w14:paraId="10F06FA1" w14:textId="77777777" w:rsidR="00360B1F" w:rsidRPr="00310125" w:rsidRDefault="00360B1F" w:rsidP="00360B1F">
      <w:pPr>
        <w:numPr>
          <w:ilvl w:val="0"/>
          <w:numId w:val="2"/>
        </w:numPr>
        <w:tabs>
          <w:tab w:val="clear" w:pos="720"/>
          <w:tab w:val="left" w:pos="0"/>
          <w:tab w:val="num" w:pos="360"/>
          <w:tab w:val="left" w:pos="9498"/>
          <w:tab w:val="left" w:pos="10164"/>
          <w:tab w:val="left" w:pos="10884"/>
          <w:tab w:val="left" w:pos="11604"/>
          <w:tab w:val="left" w:pos="12324"/>
          <w:tab w:val="left" w:pos="13044"/>
          <w:tab w:val="left" w:pos="13764"/>
          <w:tab w:val="left" w:pos="14484"/>
        </w:tabs>
        <w:spacing w:after="0" w:line="240" w:lineRule="auto"/>
        <w:ind w:left="0"/>
        <w:jc w:val="both"/>
        <w:rPr>
          <w:rFonts w:ascii="Noto Sans" w:eastAsia="Times New Roman" w:hAnsi="Noto Sans" w:cs="Noto Sans"/>
          <w:sz w:val="20"/>
          <w:szCs w:val="20"/>
        </w:rPr>
      </w:pPr>
      <w:r w:rsidRPr="00310125">
        <w:rPr>
          <w:rFonts w:ascii="Noto Sans" w:hAnsi="Noto Sans" w:cs="Noto Sans"/>
          <w:b/>
          <w:sz w:val="20"/>
          <w:szCs w:val="20"/>
        </w:rPr>
        <w:t>SEMARNAT:</w:t>
      </w:r>
      <w:r w:rsidRPr="00310125">
        <w:rPr>
          <w:rFonts w:ascii="Noto Sans" w:hAnsi="Noto Sans" w:cs="Noto Sans"/>
          <w:sz w:val="20"/>
          <w:szCs w:val="20"/>
        </w:rPr>
        <w:t xml:space="preserve"> Secretaría de Medio Ambiente y Recursos Naturales.</w:t>
      </w:r>
    </w:p>
    <w:p w14:paraId="72F72CF5" w14:textId="77777777" w:rsidR="00360B1F" w:rsidRPr="00310125" w:rsidRDefault="00360B1F" w:rsidP="00360B1F">
      <w:pPr>
        <w:numPr>
          <w:ilvl w:val="0"/>
          <w:numId w:val="2"/>
        </w:numPr>
        <w:tabs>
          <w:tab w:val="clear" w:pos="720"/>
          <w:tab w:val="left" w:pos="0"/>
          <w:tab w:val="num" w:pos="360"/>
          <w:tab w:val="left" w:pos="9498"/>
          <w:tab w:val="left" w:pos="10164"/>
          <w:tab w:val="left" w:pos="10884"/>
          <w:tab w:val="left" w:pos="11604"/>
          <w:tab w:val="left" w:pos="12324"/>
          <w:tab w:val="left" w:pos="13044"/>
          <w:tab w:val="left" w:pos="13764"/>
          <w:tab w:val="left" w:pos="14484"/>
        </w:tabs>
        <w:spacing w:after="0" w:line="240" w:lineRule="auto"/>
        <w:ind w:left="0"/>
        <w:jc w:val="both"/>
        <w:rPr>
          <w:rFonts w:ascii="Noto Sans" w:hAnsi="Noto Sans" w:cs="Noto Sans"/>
          <w:sz w:val="20"/>
          <w:szCs w:val="20"/>
        </w:rPr>
      </w:pPr>
      <w:r w:rsidRPr="00310125">
        <w:rPr>
          <w:rFonts w:ascii="Noto Sans" w:hAnsi="Noto Sans" w:cs="Noto Sans"/>
          <w:b/>
          <w:sz w:val="20"/>
          <w:szCs w:val="20"/>
        </w:rPr>
        <w:t>Sobre digital:</w:t>
      </w:r>
      <w:r w:rsidRPr="00310125">
        <w:rPr>
          <w:rFonts w:ascii="Noto Sans" w:hAnsi="Noto Sans" w:cs="Noto Sans"/>
          <w:sz w:val="20"/>
          <w:szCs w:val="20"/>
        </w:rPr>
        <w:t xml:space="preserve"> el documento en medio electrónico generado por la Plataforma que contenga la proposición del licitante, cuyo contenido se considera como sobre cerrado porque sólo puede ser conocido en el acto de presentación y apertura de proposiciones en términos de la Ley.</w:t>
      </w:r>
    </w:p>
    <w:p w14:paraId="0F84990F" w14:textId="77777777" w:rsidR="00360B1F" w:rsidRPr="00310125" w:rsidRDefault="00360B1F" w:rsidP="00360B1F">
      <w:pPr>
        <w:numPr>
          <w:ilvl w:val="0"/>
          <w:numId w:val="2"/>
        </w:numPr>
        <w:tabs>
          <w:tab w:val="clear" w:pos="720"/>
          <w:tab w:val="left" w:pos="0"/>
          <w:tab w:val="num" w:pos="360"/>
          <w:tab w:val="left" w:pos="9498"/>
          <w:tab w:val="left" w:pos="10164"/>
          <w:tab w:val="left" w:pos="10884"/>
          <w:tab w:val="left" w:pos="11604"/>
          <w:tab w:val="left" w:pos="12324"/>
          <w:tab w:val="left" w:pos="13044"/>
          <w:tab w:val="left" w:pos="13764"/>
          <w:tab w:val="left" w:pos="14484"/>
        </w:tabs>
        <w:spacing w:after="0" w:line="240" w:lineRule="auto"/>
        <w:ind w:left="0"/>
        <w:jc w:val="both"/>
        <w:rPr>
          <w:rFonts w:ascii="Noto Sans" w:hAnsi="Noto Sans" w:cs="Noto Sans"/>
          <w:sz w:val="20"/>
          <w:szCs w:val="20"/>
        </w:rPr>
      </w:pPr>
      <w:r w:rsidRPr="00310125">
        <w:rPr>
          <w:rFonts w:ascii="Noto Sans" w:eastAsia="Times New Roman" w:hAnsi="Noto Sans" w:cs="Noto Sans"/>
          <w:b/>
          <w:sz w:val="20"/>
          <w:szCs w:val="20"/>
        </w:rPr>
        <w:lastRenderedPageBreak/>
        <w:t>SSA:</w:t>
      </w:r>
      <w:r w:rsidRPr="00310125">
        <w:rPr>
          <w:rFonts w:ascii="Noto Sans" w:eastAsia="Times New Roman" w:hAnsi="Noto Sans" w:cs="Noto Sans"/>
          <w:sz w:val="20"/>
          <w:szCs w:val="20"/>
        </w:rPr>
        <w:t xml:space="preserve"> Secretaría de Salud.</w:t>
      </w:r>
    </w:p>
    <w:p w14:paraId="6CF09735" w14:textId="77777777" w:rsidR="00360B1F" w:rsidRPr="00310125" w:rsidRDefault="00360B1F" w:rsidP="00360B1F">
      <w:pPr>
        <w:numPr>
          <w:ilvl w:val="0"/>
          <w:numId w:val="2"/>
        </w:numPr>
        <w:tabs>
          <w:tab w:val="clear" w:pos="720"/>
          <w:tab w:val="left" w:pos="0"/>
          <w:tab w:val="num" w:pos="360"/>
          <w:tab w:val="left" w:pos="9498"/>
          <w:tab w:val="left" w:pos="10164"/>
          <w:tab w:val="left" w:pos="10884"/>
          <w:tab w:val="left" w:pos="11604"/>
          <w:tab w:val="left" w:pos="12324"/>
          <w:tab w:val="left" w:pos="13044"/>
          <w:tab w:val="left" w:pos="13764"/>
          <w:tab w:val="left" w:pos="14484"/>
        </w:tabs>
        <w:spacing w:after="0" w:line="240" w:lineRule="auto"/>
        <w:ind w:left="0"/>
        <w:jc w:val="both"/>
        <w:rPr>
          <w:rFonts w:ascii="Noto Sans" w:hAnsi="Noto Sans" w:cs="Noto Sans"/>
          <w:sz w:val="20"/>
          <w:szCs w:val="20"/>
        </w:rPr>
      </w:pPr>
      <w:r w:rsidRPr="00310125">
        <w:rPr>
          <w:rFonts w:ascii="Noto Sans" w:eastAsia="Times New Roman" w:hAnsi="Noto Sans" w:cs="Noto Sans"/>
          <w:b/>
          <w:bCs/>
          <w:sz w:val="20"/>
          <w:szCs w:val="20"/>
        </w:rPr>
        <w:t>Testigo Social:</w:t>
      </w:r>
      <w:r w:rsidRPr="00310125">
        <w:rPr>
          <w:rFonts w:ascii="Noto Sans" w:eastAsia="Times New Roman" w:hAnsi="Noto Sans" w:cs="Noto Sans"/>
          <w:sz w:val="20"/>
          <w:szCs w:val="20"/>
        </w:rPr>
        <w:t xml:space="preserve"> </w:t>
      </w:r>
      <w:r w:rsidRPr="00310125">
        <w:rPr>
          <w:rFonts w:ascii="Noto Sans" w:eastAsia="Times New Roman" w:hAnsi="Noto Sans" w:cs="Noto Sans"/>
          <w:sz w:val="20"/>
          <w:szCs w:val="20"/>
          <w:lang w:val="es-ES_tradnl"/>
        </w:rPr>
        <w:t>persona física o moral, designada por la Secretaría, para vigilar los procedimientos de contratación.</w:t>
      </w:r>
    </w:p>
    <w:p w14:paraId="64E5C663" w14:textId="77777777" w:rsidR="00360B1F" w:rsidRPr="00310125" w:rsidRDefault="00360B1F" w:rsidP="00360B1F">
      <w:pPr>
        <w:numPr>
          <w:ilvl w:val="0"/>
          <w:numId w:val="2"/>
        </w:numPr>
        <w:tabs>
          <w:tab w:val="clear" w:pos="720"/>
          <w:tab w:val="left" w:pos="0"/>
          <w:tab w:val="num" w:pos="360"/>
          <w:tab w:val="left" w:pos="9498"/>
          <w:tab w:val="left" w:pos="10164"/>
          <w:tab w:val="left" w:pos="10884"/>
          <w:tab w:val="left" w:pos="11604"/>
          <w:tab w:val="left" w:pos="12324"/>
          <w:tab w:val="left" w:pos="13044"/>
          <w:tab w:val="left" w:pos="13764"/>
          <w:tab w:val="left" w:pos="14484"/>
        </w:tabs>
        <w:spacing w:after="0" w:line="240" w:lineRule="auto"/>
        <w:ind w:left="0"/>
        <w:jc w:val="both"/>
        <w:rPr>
          <w:rFonts w:ascii="Noto Sans" w:hAnsi="Noto Sans" w:cs="Noto Sans"/>
          <w:sz w:val="20"/>
          <w:szCs w:val="20"/>
        </w:rPr>
      </w:pPr>
      <w:r w:rsidRPr="00310125">
        <w:rPr>
          <w:rFonts w:ascii="Noto Sans" w:eastAsia="Times New Roman" w:hAnsi="Noto Sans" w:cs="Noto Sans"/>
          <w:b/>
          <w:bCs/>
          <w:sz w:val="20"/>
          <w:szCs w:val="20"/>
        </w:rPr>
        <w:t>UMA:</w:t>
      </w:r>
      <w:r w:rsidRPr="00310125">
        <w:rPr>
          <w:rFonts w:ascii="Noto Sans" w:eastAsia="Times New Roman" w:hAnsi="Noto Sans" w:cs="Noto Sans"/>
          <w:sz w:val="20"/>
          <w:szCs w:val="20"/>
        </w:rPr>
        <w:t xml:space="preserve"> Unidad de Medida y Actualización.</w:t>
      </w:r>
    </w:p>
    <w:p w14:paraId="5DF8A0CD" w14:textId="77777777" w:rsidR="00360B1F" w:rsidRPr="00310125" w:rsidRDefault="00360B1F" w:rsidP="00360B1F">
      <w:pPr>
        <w:numPr>
          <w:ilvl w:val="0"/>
          <w:numId w:val="2"/>
        </w:numPr>
        <w:tabs>
          <w:tab w:val="clear" w:pos="720"/>
          <w:tab w:val="left" w:pos="0"/>
          <w:tab w:val="num" w:pos="360"/>
          <w:tab w:val="left" w:pos="9498"/>
          <w:tab w:val="left" w:pos="10164"/>
          <w:tab w:val="left" w:pos="10884"/>
          <w:tab w:val="left" w:pos="11604"/>
          <w:tab w:val="left" w:pos="12324"/>
          <w:tab w:val="left" w:pos="13044"/>
          <w:tab w:val="left" w:pos="13764"/>
          <w:tab w:val="left" w:pos="14484"/>
        </w:tabs>
        <w:spacing w:after="0" w:line="240" w:lineRule="auto"/>
        <w:ind w:left="0"/>
        <w:jc w:val="both"/>
        <w:rPr>
          <w:rFonts w:ascii="Noto Sans" w:hAnsi="Noto Sans" w:cs="Noto Sans"/>
          <w:sz w:val="20"/>
          <w:szCs w:val="20"/>
        </w:rPr>
      </w:pPr>
      <w:r w:rsidRPr="00310125">
        <w:rPr>
          <w:rFonts w:ascii="Noto Sans" w:eastAsia="Times New Roman" w:hAnsi="Noto Sans" w:cs="Noto Sans"/>
          <w:b/>
          <w:sz w:val="20"/>
          <w:szCs w:val="20"/>
        </w:rPr>
        <w:t xml:space="preserve">UMAE: </w:t>
      </w:r>
      <w:r w:rsidRPr="00310125">
        <w:rPr>
          <w:rFonts w:ascii="Noto Sans" w:hAnsi="Noto Sans" w:cs="Noto Sans"/>
          <w:b/>
          <w:sz w:val="20"/>
          <w:szCs w:val="20"/>
        </w:rPr>
        <w:t>(Unidad Médica de Alta Especialidad):</w:t>
      </w:r>
      <w:r w:rsidRPr="00310125">
        <w:rPr>
          <w:rFonts w:ascii="Noto Sans" w:hAnsi="Noto Sans" w:cs="Noto Sans"/>
          <w:sz w:val="20"/>
          <w:szCs w:val="20"/>
        </w:rPr>
        <w:t xml:space="preserve"> Es el área donde se reciben guardan, almacenan y controlan despachan los bienes dentro de la circunscripción que le corresponde y donde se encuentra el responsable de firmar la orden de compra del Proveedor.</w:t>
      </w:r>
    </w:p>
    <w:p w14:paraId="263DB456" w14:textId="77777777" w:rsidR="00360B1F" w:rsidRPr="00310125" w:rsidRDefault="00360B1F" w:rsidP="00360B1F">
      <w:pPr>
        <w:pStyle w:val="Textoindependiente2"/>
        <w:spacing w:after="0" w:line="240" w:lineRule="auto"/>
        <w:jc w:val="both"/>
        <w:rPr>
          <w:rFonts w:ascii="Noto Sans" w:eastAsia="Times New Roman" w:hAnsi="Noto Sans" w:cs="Noto Sans"/>
          <w:sz w:val="20"/>
          <w:szCs w:val="20"/>
        </w:rPr>
      </w:pPr>
    </w:p>
    <w:p w14:paraId="283C153F" w14:textId="77777777" w:rsidR="00360B1F" w:rsidRPr="00310125" w:rsidRDefault="00360B1F" w:rsidP="00360B1F">
      <w:pPr>
        <w:rPr>
          <w:rFonts w:ascii="Noto Sans" w:hAnsi="Noto Sans" w:cs="Noto Sans"/>
          <w:b/>
          <w:bCs/>
          <w:sz w:val="20"/>
          <w:szCs w:val="20"/>
        </w:rPr>
      </w:pPr>
    </w:p>
    <w:p w14:paraId="448DBFD9" w14:textId="77777777" w:rsidR="00360B1F" w:rsidRPr="00310125" w:rsidRDefault="0061702D" w:rsidP="0061702D">
      <w:pPr>
        <w:pStyle w:val="Textoindependiente2"/>
        <w:spacing w:after="0" w:line="240" w:lineRule="auto"/>
        <w:rPr>
          <w:rFonts w:ascii="Noto Sans" w:hAnsi="Noto Sans" w:cs="Noto Sans"/>
          <w:b/>
          <w:bCs/>
          <w:sz w:val="20"/>
          <w:szCs w:val="20"/>
        </w:rPr>
      </w:pPr>
      <w:r w:rsidRPr="00310125">
        <w:rPr>
          <w:rFonts w:ascii="Noto Sans" w:hAnsi="Noto Sans" w:cs="Noto Sans"/>
          <w:b/>
          <w:bCs/>
          <w:sz w:val="20"/>
          <w:szCs w:val="20"/>
        </w:rPr>
        <w:br w:type="page"/>
      </w:r>
    </w:p>
    <w:p w14:paraId="48C6BE6A" w14:textId="77777777" w:rsidR="0041253D" w:rsidRPr="00310125" w:rsidRDefault="0041253D" w:rsidP="0041253D">
      <w:pPr>
        <w:spacing w:after="0" w:line="240" w:lineRule="auto"/>
        <w:jc w:val="both"/>
        <w:rPr>
          <w:rFonts w:ascii="Noto Sans" w:hAnsi="Noto Sans" w:cs="Noto Sans"/>
          <w:b/>
          <w:bCs/>
          <w:sz w:val="20"/>
          <w:szCs w:val="20"/>
        </w:rPr>
      </w:pPr>
    </w:p>
    <w:p w14:paraId="4EC80A93" w14:textId="64A5D419" w:rsidR="00B85B70" w:rsidRPr="00310125" w:rsidRDefault="00B85B70" w:rsidP="0041253D">
      <w:pPr>
        <w:spacing w:after="0" w:line="240" w:lineRule="auto"/>
        <w:jc w:val="both"/>
        <w:rPr>
          <w:rFonts w:ascii="Noto Sans" w:hAnsi="Noto Sans" w:cs="Noto Sans"/>
          <w:b/>
          <w:bCs/>
          <w:sz w:val="20"/>
          <w:szCs w:val="20"/>
        </w:rPr>
      </w:pPr>
      <w:r w:rsidRPr="00310125">
        <w:rPr>
          <w:rFonts w:ascii="Noto Sans" w:hAnsi="Noto Sans" w:cs="Noto Sans"/>
          <w:b/>
          <w:bCs/>
          <w:sz w:val="20"/>
          <w:szCs w:val="20"/>
        </w:rPr>
        <w:t>1.- ACREDITACIÓN DE LA EXISTENCIA Y PERSONALIDAD JURÍDICA DEL LICITANTE.</w:t>
      </w:r>
    </w:p>
    <w:p w14:paraId="7A95CF14" w14:textId="77777777" w:rsidR="0041253D" w:rsidRPr="00310125" w:rsidRDefault="0041253D" w:rsidP="00B85B70">
      <w:pPr>
        <w:spacing w:after="0"/>
        <w:jc w:val="both"/>
        <w:rPr>
          <w:rFonts w:ascii="Noto Sans" w:hAnsi="Noto Sans" w:cs="Noto Sans"/>
          <w:b/>
          <w:sz w:val="20"/>
          <w:szCs w:val="20"/>
        </w:rPr>
      </w:pPr>
    </w:p>
    <w:p w14:paraId="6B4A9B5E" w14:textId="5377DDFB" w:rsidR="00B85B70" w:rsidRPr="00310125" w:rsidRDefault="00B85B70" w:rsidP="00B85B70">
      <w:pPr>
        <w:spacing w:after="0"/>
        <w:jc w:val="both"/>
        <w:rPr>
          <w:rFonts w:ascii="Noto Sans" w:hAnsi="Noto Sans" w:cs="Noto Sans"/>
          <w:b/>
          <w:sz w:val="20"/>
          <w:szCs w:val="20"/>
        </w:rPr>
      </w:pPr>
      <w:r w:rsidRPr="00310125">
        <w:rPr>
          <w:rFonts w:ascii="Noto Sans" w:hAnsi="Noto Sans" w:cs="Noto Sans"/>
          <w:b/>
          <w:sz w:val="20"/>
          <w:szCs w:val="20"/>
        </w:rPr>
        <w:t>Para el Acto de presentación y apertura de proposiciones.</w:t>
      </w:r>
    </w:p>
    <w:p w14:paraId="2837498E" w14:textId="77777777" w:rsidR="00B85B70" w:rsidRPr="00310125" w:rsidRDefault="00B85B70" w:rsidP="00B85B70">
      <w:pPr>
        <w:spacing w:after="0"/>
        <w:jc w:val="both"/>
        <w:rPr>
          <w:rFonts w:ascii="Noto Sans" w:hAnsi="Noto Sans" w:cs="Noto Sans"/>
          <w:sz w:val="20"/>
          <w:szCs w:val="20"/>
        </w:rPr>
      </w:pPr>
    </w:p>
    <w:p w14:paraId="6C0D8F58" w14:textId="7FD8BBB2" w:rsidR="00B85B70" w:rsidRPr="00310125" w:rsidRDefault="00B85B70" w:rsidP="00B85B70">
      <w:pPr>
        <w:spacing w:after="0"/>
        <w:jc w:val="both"/>
        <w:rPr>
          <w:rFonts w:ascii="Noto Sans" w:hAnsi="Noto Sans" w:cs="Noto Sans"/>
          <w:color w:val="0000FF"/>
          <w:sz w:val="20"/>
          <w:szCs w:val="20"/>
        </w:rPr>
      </w:pPr>
      <w:r w:rsidRPr="00310125">
        <w:rPr>
          <w:rFonts w:ascii="Noto Sans" w:hAnsi="Noto Sans" w:cs="Noto Sans"/>
          <w:sz w:val="20"/>
          <w:szCs w:val="20"/>
        </w:rPr>
        <w:t xml:space="preserve">Los </w:t>
      </w:r>
      <w:r w:rsidR="002C51C1" w:rsidRPr="00310125">
        <w:rPr>
          <w:rFonts w:ascii="Noto Sans" w:hAnsi="Noto Sans" w:cs="Noto Sans"/>
          <w:sz w:val="20"/>
          <w:szCs w:val="20"/>
        </w:rPr>
        <w:t>participantes</w:t>
      </w:r>
      <w:r w:rsidRPr="00310125">
        <w:rPr>
          <w:rFonts w:ascii="Noto Sans" w:hAnsi="Noto Sans" w:cs="Noto Sans"/>
          <w:sz w:val="20"/>
          <w:szCs w:val="20"/>
        </w:rPr>
        <w:t xml:space="preserve"> acreditarán su personalidad en el acto de presentación y apertura de propuestas, entregando un escrito en el que su firmante manifieste, bajo protesta de decir verdad, que cuenta con facultades suficientes para comprometerse por sí o por su representada, </w:t>
      </w:r>
      <w:r w:rsidRPr="00310125">
        <w:rPr>
          <w:rFonts w:ascii="Noto Sans" w:hAnsi="Noto Sans" w:cs="Noto Sans"/>
          <w:bCs/>
          <w:sz w:val="20"/>
          <w:szCs w:val="20"/>
        </w:rPr>
        <w:t>sin que resulte necesario acreditar su personalidad jurídica.</w:t>
      </w:r>
    </w:p>
    <w:p w14:paraId="5F411D1A" w14:textId="77777777" w:rsidR="00B85B70" w:rsidRPr="00310125" w:rsidRDefault="00B85B70" w:rsidP="00B85B70">
      <w:pPr>
        <w:tabs>
          <w:tab w:val="left" w:pos="1803"/>
        </w:tabs>
        <w:spacing w:after="0"/>
        <w:jc w:val="both"/>
        <w:rPr>
          <w:rFonts w:ascii="Noto Sans" w:hAnsi="Noto Sans" w:cs="Noto Sans"/>
          <w:color w:val="0000FF"/>
          <w:sz w:val="20"/>
          <w:szCs w:val="20"/>
        </w:rPr>
      </w:pPr>
      <w:r w:rsidRPr="00310125">
        <w:rPr>
          <w:rFonts w:ascii="Noto Sans" w:hAnsi="Noto Sans" w:cs="Noto Sans"/>
          <w:color w:val="0000FF"/>
          <w:sz w:val="20"/>
          <w:szCs w:val="20"/>
        </w:rPr>
        <w:tab/>
      </w:r>
    </w:p>
    <w:p w14:paraId="60064B21" w14:textId="77777777" w:rsidR="00B85B70" w:rsidRPr="00310125" w:rsidRDefault="00B85B70" w:rsidP="00B85B70">
      <w:pPr>
        <w:spacing w:after="0"/>
        <w:jc w:val="both"/>
        <w:rPr>
          <w:rFonts w:ascii="Noto Sans" w:hAnsi="Noto Sans" w:cs="Noto Sans"/>
          <w:b/>
          <w:sz w:val="20"/>
          <w:szCs w:val="20"/>
        </w:rPr>
      </w:pPr>
      <w:r w:rsidRPr="00310125">
        <w:rPr>
          <w:rFonts w:ascii="Noto Sans" w:hAnsi="Noto Sans" w:cs="Noto Sans"/>
          <w:b/>
          <w:sz w:val="20"/>
          <w:szCs w:val="20"/>
        </w:rPr>
        <w:t>Para la suscripción de proposiciones.</w:t>
      </w:r>
    </w:p>
    <w:p w14:paraId="6C7D2546" w14:textId="77777777" w:rsidR="00B85B70" w:rsidRPr="00310125" w:rsidRDefault="00B85B70" w:rsidP="00B85B70">
      <w:pPr>
        <w:spacing w:after="0"/>
        <w:jc w:val="both"/>
        <w:rPr>
          <w:rFonts w:ascii="Noto Sans" w:hAnsi="Noto Sans" w:cs="Noto Sans"/>
          <w:sz w:val="20"/>
          <w:szCs w:val="20"/>
        </w:rPr>
      </w:pPr>
    </w:p>
    <w:p w14:paraId="180BEB0A" w14:textId="77706FAA" w:rsidR="00B85B70" w:rsidRPr="00310125" w:rsidRDefault="00B85B70" w:rsidP="00B85B70">
      <w:pPr>
        <w:spacing w:after="0"/>
        <w:jc w:val="both"/>
        <w:rPr>
          <w:rFonts w:ascii="Noto Sans" w:hAnsi="Noto Sans" w:cs="Noto Sans"/>
          <w:sz w:val="20"/>
          <w:szCs w:val="20"/>
        </w:rPr>
      </w:pPr>
      <w:r w:rsidRPr="00310125">
        <w:rPr>
          <w:rFonts w:ascii="Noto Sans" w:hAnsi="Noto Sans" w:cs="Noto Sans"/>
          <w:sz w:val="20"/>
          <w:szCs w:val="20"/>
        </w:rPr>
        <w:t xml:space="preserve">Para efectos de la suscripción de las proposiciones el </w:t>
      </w:r>
      <w:r w:rsidR="002C51C1" w:rsidRPr="00310125">
        <w:rPr>
          <w:rFonts w:ascii="Noto Sans" w:hAnsi="Noto Sans" w:cs="Noto Sans"/>
          <w:sz w:val="20"/>
          <w:szCs w:val="20"/>
        </w:rPr>
        <w:t>participante</w:t>
      </w:r>
      <w:r w:rsidRPr="00310125">
        <w:rPr>
          <w:rFonts w:ascii="Noto Sans" w:hAnsi="Noto Sans" w:cs="Noto Sans"/>
          <w:sz w:val="20"/>
          <w:szCs w:val="20"/>
        </w:rPr>
        <w:t xml:space="preserve"> deberá acreditar su existencia legal y personalidad jurídica entregando un escrito en el que su firmante manifieste, bajo protesta de decir verdad, que cuenta con facultades suficientes para comprometerse por sí o por su representada, de conformidad al artículo </w:t>
      </w:r>
      <w:r w:rsidR="00C63508" w:rsidRPr="00310125">
        <w:rPr>
          <w:rFonts w:ascii="Noto Sans" w:hAnsi="Noto Sans" w:cs="Noto Sans"/>
          <w:b/>
          <w:sz w:val="20"/>
          <w:szCs w:val="20"/>
        </w:rPr>
        <w:t>40</w:t>
      </w:r>
      <w:r w:rsidRPr="00310125">
        <w:rPr>
          <w:rFonts w:ascii="Noto Sans" w:hAnsi="Noto Sans" w:cs="Noto Sans"/>
          <w:sz w:val="20"/>
          <w:szCs w:val="20"/>
        </w:rPr>
        <w:t xml:space="preserve"> fracción </w:t>
      </w:r>
      <w:r w:rsidRPr="00310125">
        <w:rPr>
          <w:rFonts w:ascii="Noto Sans" w:hAnsi="Noto Sans" w:cs="Noto Sans"/>
          <w:b/>
          <w:sz w:val="20"/>
          <w:szCs w:val="20"/>
        </w:rPr>
        <w:t>VI</w:t>
      </w:r>
      <w:r w:rsidRPr="00310125">
        <w:rPr>
          <w:rFonts w:ascii="Noto Sans" w:hAnsi="Noto Sans" w:cs="Noto Sans"/>
          <w:sz w:val="20"/>
          <w:szCs w:val="20"/>
        </w:rPr>
        <w:t xml:space="preserve"> de la Ley de Adquisiciones, Arrendamientos y Servicios del Sector público y al artículo </w:t>
      </w:r>
      <w:r w:rsidR="001218CC" w:rsidRPr="00310125">
        <w:rPr>
          <w:rFonts w:ascii="Noto Sans" w:hAnsi="Noto Sans" w:cs="Noto Sans"/>
          <w:b/>
          <w:sz w:val="20"/>
          <w:szCs w:val="20"/>
        </w:rPr>
        <w:t>93</w:t>
      </w:r>
      <w:r w:rsidRPr="00310125">
        <w:rPr>
          <w:rFonts w:ascii="Noto Sans" w:hAnsi="Noto Sans" w:cs="Noto Sans"/>
          <w:sz w:val="20"/>
          <w:szCs w:val="20"/>
        </w:rPr>
        <w:t xml:space="preserve"> fracción </w:t>
      </w:r>
      <w:r w:rsidRPr="00310125">
        <w:rPr>
          <w:rFonts w:ascii="Noto Sans" w:hAnsi="Noto Sans" w:cs="Noto Sans"/>
          <w:b/>
          <w:sz w:val="20"/>
          <w:szCs w:val="20"/>
        </w:rPr>
        <w:t>V</w:t>
      </w:r>
      <w:r w:rsidRPr="00310125">
        <w:rPr>
          <w:rFonts w:ascii="Noto Sans" w:hAnsi="Noto Sans" w:cs="Noto Sans"/>
          <w:sz w:val="20"/>
          <w:szCs w:val="20"/>
        </w:rPr>
        <w:t xml:space="preserve"> de su Reglamento, mismo que contendrá los datos siguientes:</w:t>
      </w:r>
    </w:p>
    <w:p w14:paraId="1C4494CF" w14:textId="77777777" w:rsidR="00B85B70" w:rsidRPr="00310125" w:rsidRDefault="00B85B70" w:rsidP="00B85B70">
      <w:pPr>
        <w:spacing w:after="0"/>
        <w:jc w:val="both"/>
        <w:rPr>
          <w:rFonts w:ascii="Noto Sans" w:hAnsi="Noto Sans" w:cs="Noto Sans"/>
          <w:sz w:val="20"/>
          <w:szCs w:val="20"/>
        </w:rPr>
      </w:pPr>
    </w:p>
    <w:p w14:paraId="170D40DD" w14:textId="4D86F6D1" w:rsidR="001218CC" w:rsidRPr="00310125" w:rsidRDefault="001218CC" w:rsidP="001218CC">
      <w:pPr>
        <w:pStyle w:val="Prrafodelista"/>
        <w:numPr>
          <w:ilvl w:val="0"/>
          <w:numId w:val="18"/>
        </w:numPr>
        <w:jc w:val="both"/>
        <w:rPr>
          <w:rFonts w:ascii="Noto Sans" w:hAnsi="Noto Sans" w:cs="Noto Sans"/>
          <w:sz w:val="20"/>
          <w:szCs w:val="20"/>
        </w:rPr>
      </w:pPr>
      <w:r w:rsidRPr="00310125">
        <w:rPr>
          <w:rFonts w:ascii="Noto Sans" w:hAnsi="Noto Sans" w:cs="Noto Sans"/>
          <w:sz w:val="20"/>
          <w:szCs w:val="20"/>
        </w:rPr>
        <w:t>Del licitante: Registro Federal de Contribuyentes, nombre y domicilio, así como, en su caso, de su apoderado o representante. Tratándose de personas morales, además se señalará la descripción del objeto social de la empresa, identificando los datos de las escrituras públicas y, de haberlas, sus reformas y modificaciones, con las que se acredita la existencia legal de las personas morales, así como el nombre de los socios tratándose de personas físicas, deberá referirse su actividad económica preponderante, y</w:t>
      </w:r>
    </w:p>
    <w:p w14:paraId="2B3724D8" w14:textId="50E52879" w:rsidR="00B85B70" w:rsidRPr="00310125" w:rsidRDefault="001218CC" w:rsidP="001218CC">
      <w:pPr>
        <w:pStyle w:val="Prrafodelista"/>
        <w:numPr>
          <w:ilvl w:val="0"/>
          <w:numId w:val="18"/>
        </w:numPr>
        <w:jc w:val="both"/>
        <w:rPr>
          <w:rFonts w:ascii="Noto Sans" w:hAnsi="Noto Sans" w:cs="Noto Sans"/>
          <w:sz w:val="20"/>
          <w:szCs w:val="20"/>
        </w:rPr>
      </w:pPr>
      <w:r w:rsidRPr="00310125">
        <w:rPr>
          <w:rFonts w:ascii="Noto Sans" w:hAnsi="Noto Sans" w:cs="Noto Sans"/>
          <w:sz w:val="20"/>
          <w:szCs w:val="20"/>
        </w:rPr>
        <w:t>Del representante legal del licitante: datos de las escrituras públicas en las que le fueron otorgadas las facultades para suscribir las propuestas.</w:t>
      </w:r>
    </w:p>
    <w:p w14:paraId="7D8D318E" w14:textId="01153CB4" w:rsidR="00B85B70" w:rsidRPr="00AE33FB" w:rsidRDefault="00B85B70" w:rsidP="00B85B70">
      <w:pPr>
        <w:spacing w:after="0"/>
        <w:jc w:val="both"/>
        <w:rPr>
          <w:rFonts w:ascii="Noto Sans" w:hAnsi="Noto Sans" w:cs="Noto Sans"/>
          <w:b/>
          <w:bCs/>
          <w:sz w:val="20"/>
          <w:szCs w:val="20"/>
        </w:rPr>
      </w:pPr>
      <w:r w:rsidRPr="00310125">
        <w:rPr>
          <w:rFonts w:ascii="Noto Sans" w:hAnsi="Noto Sans" w:cs="Noto Sans"/>
          <w:sz w:val="20"/>
          <w:szCs w:val="20"/>
        </w:rPr>
        <w:t xml:space="preserve">En defecto de lo anterior, el licitante podrá presentar debidamente </w:t>
      </w:r>
      <w:proofErr w:type="spellStart"/>
      <w:r w:rsidRPr="00310125">
        <w:rPr>
          <w:rFonts w:ascii="Noto Sans" w:hAnsi="Noto Sans" w:cs="Noto Sans"/>
          <w:sz w:val="20"/>
          <w:szCs w:val="20"/>
        </w:rPr>
        <w:t>requisitado</w:t>
      </w:r>
      <w:proofErr w:type="spellEnd"/>
      <w:r w:rsidRPr="00310125">
        <w:rPr>
          <w:rFonts w:ascii="Noto Sans" w:hAnsi="Noto Sans" w:cs="Noto Sans"/>
          <w:sz w:val="20"/>
          <w:szCs w:val="20"/>
        </w:rPr>
        <w:t xml:space="preserve"> el formato que aparece como </w:t>
      </w:r>
      <w:r w:rsidRPr="00310125">
        <w:rPr>
          <w:rFonts w:ascii="Noto Sans" w:hAnsi="Noto Sans" w:cs="Noto Sans"/>
          <w:b/>
          <w:bCs/>
          <w:sz w:val="20"/>
          <w:szCs w:val="20"/>
        </w:rPr>
        <w:t>Anexo Número 1 (uno),</w:t>
      </w:r>
      <w:r w:rsidRPr="00310125">
        <w:rPr>
          <w:rFonts w:ascii="Noto Sans" w:hAnsi="Noto Sans" w:cs="Noto Sans"/>
          <w:sz w:val="20"/>
          <w:szCs w:val="20"/>
        </w:rPr>
        <w:t xml:space="preserve"> el cual forma parte de la presente convocatoria</w:t>
      </w:r>
      <w:r w:rsidRPr="00310125">
        <w:rPr>
          <w:rFonts w:ascii="Noto Sans" w:hAnsi="Noto Sans" w:cs="Noto Sans"/>
          <w:bCs/>
          <w:sz w:val="20"/>
          <w:szCs w:val="20"/>
        </w:rPr>
        <w:t>.</w:t>
      </w:r>
    </w:p>
    <w:p w14:paraId="2CB3128B" w14:textId="77777777" w:rsidR="00B85B70" w:rsidRPr="00310125" w:rsidRDefault="00B85B70" w:rsidP="00B85B70">
      <w:pPr>
        <w:spacing w:after="0"/>
        <w:jc w:val="both"/>
        <w:rPr>
          <w:rFonts w:ascii="Noto Sans" w:hAnsi="Noto Sans" w:cs="Noto Sans"/>
          <w:sz w:val="20"/>
          <w:szCs w:val="20"/>
        </w:rPr>
      </w:pPr>
    </w:p>
    <w:p w14:paraId="6CDB1F02" w14:textId="77777777" w:rsidR="00B85B70" w:rsidRPr="00310125" w:rsidRDefault="00B85B70" w:rsidP="00B85B70">
      <w:pPr>
        <w:spacing w:after="0"/>
        <w:jc w:val="both"/>
        <w:rPr>
          <w:rFonts w:ascii="Noto Sans" w:hAnsi="Noto Sans" w:cs="Noto Sans"/>
          <w:sz w:val="20"/>
          <w:szCs w:val="20"/>
        </w:rPr>
      </w:pPr>
      <w:r w:rsidRPr="00310125">
        <w:rPr>
          <w:rFonts w:ascii="Noto Sans" w:hAnsi="Noto Sans" w:cs="Noto Sans"/>
          <w:sz w:val="20"/>
          <w:szCs w:val="20"/>
        </w:rPr>
        <w:t xml:space="preserve">El domicilio que se señale en el </w:t>
      </w:r>
      <w:r w:rsidRPr="00310125">
        <w:rPr>
          <w:rFonts w:ascii="Noto Sans" w:hAnsi="Noto Sans" w:cs="Noto Sans"/>
          <w:b/>
          <w:bCs/>
          <w:sz w:val="20"/>
          <w:szCs w:val="20"/>
        </w:rPr>
        <w:t>Anexo Número 1 (uno)</w:t>
      </w:r>
      <w:r w:rsidRPr="00310125">
        <w:rPr>
          <w:rFonts w:ascii="Noto Sans" w:hAnsi="Noto Sans" w:cs="Noto Sans"/>
          <w:sz w:val="20"/>
          <w:szCs w:val="20"/>
        </w:rPr>
        <w:t xml:space="preserve"> de la presente convocatoria, será aquel en el que el licitante pueda recibir todo tipo de notificaciones y documentos que resulten.</w:t>
      </w:r>
    </w:p>
    <w:p w14:paraId="2D4178A1" w14:textId="77777777" w:rsidR="00B85B70" w:rsidRPr="00310125" w:rsidRDefault="00B85B70" w:rsidP="00B85B70">
      <w:pPr>
        <w:spacing w:after="0"/>
        <w:jc w:val="both"/>
        <w:rPr>
          <w:rFonts w:ascii="Noto Sans" w:hAnsi="Noto Sans" w:cs="Noto Sans"/>
          <w:sz w:val="20"/>
          <w:szCs w:val="20"/>
        </w:rPr>
      </w:pPr>
    </w:p>
    <w:p w14:paraId="43BD775A" w14:textId="77777777" w:rsidR="00B85B70" w:rsidRPr="00310125" w:rsidRDefault="00B85B70" w:rsidP="00B85B70">
      <w:pPr>
        <w:spacing w:after="0" w:line="240" w:lineRule="auto"/>
        <w:jc w:val="both"/>
        <w:rPr>
          <w:rFonts w:ascii="Noto Sans" w:hAnsi="Noto Sans" w:cs="Noto Sans"/>
          <w:b/>
          <w:sz w:val="20"/>
          <w:szCs w:val="20"/>
          <w:lang w:eastAsia="es-ES"/>
        </w:rPr>
      </w:pPr>
      <w:r w:rsidRPr="00310125">
        <w:rPr>
          <w:rFonts w:ascii="Noto Sans" w:hAnsi="Noto Sans" w:cs="Noto Sans"/>
          <w:b/>
          <w:sz w:val="20"/>
          <w:szCs w:val="20"/>
          <w:lang w:eastAsia="es-ES"/>
        </w:rPr>
        <w:t>Para la firma del contrato.</w:t>
      </w:r>
    </w:p>
    <w:p w14:paraId="5698A0BE" w14:textId="77777777" w:rsidR="00B85B70" w:rsidRPr="00310125" w:rsidRDefault="00B85B70" w:rsidP="00B85B70">
      <w:pPr>
        <w:spacing w:after="0" w:line="240" w:lineRule="auto"/>
        <w:jc w:val="both"/>
        <w:rPr>
          <w:rFonts w:ascii="Noto Sans" w:hAnsi="Noto Sans" w:cs="Noto Sans"/>
          <w:b/>
          <w:sz w:val="20"/>
          <w:szCs w:val="20"/>
          <w:lang w:eastAsia="es-ES"/>
        </w:rPr>
      </w:pPr>
    </w:p>
    <w:p w14:paraId="13D4FDCC" w14:textId="77777777" w:rsidR="001C2761" w:rsidRPr="00310125" w:rsidRDefault="001C2761" w:rsidP="001C2761">
      <w:pPr>
        <w:tabs>
          <w:tab w:val="left" w:pos="720"/>
        </w:tabs>
        <w:spacing w:after="0" w:line="240" w:lineRule="auto"/>
        <w:jc w:val="both"/>
        <w:rPr>
          <w:rFonts w:ascii="Noto Sans" w:hAnsi="Noto Sans" w:cs="Noto Sans"/>
          <w:sz w:val="20"/>
          <w:szCs w:val="20"/>
          <w:lang w:val="es-ES"/>
        </w:rPr>
      </w:pPr>
      <w:r w:rsidRPr="00310125">
        <w:rPr>
          <w:rFonts w:ascii="Noto Sans" w:hAnsi="Noto Sans" w:cs="Noto Sans"/>
          <w:sz w:val="20"/>
          <w:szCs w:val="20"/>
          <w:lang w:val="es-ES"/>
        </w:rPr>
        <w:t xml:space="preserve">El licitante ganador, en tratándose de personas morales, deberá presentar copia simple y original o copia certificada, para su cotejo, de los documentos con los que se acredite su existencia legal y las facultades de su representante para suscribir el contrato correspondiente, y copia legible de su cédula </w:t>
      </w:r>
      <w:r w:rsidRPr="00310125">
        <w:rPr>
          <w:rFonts w:ascii="Noto Sans" w:hAnsi="Noto Sans" w:cs="Noto Sans"/>
          <w:sz w:val="20"/>
          <w:szCs w:val="20"/>
          <w:lang w:val="es-ES"/>
        </w:rPr>
        <w:lastRenderedPageBreak/>
        <w:t>del Registro Federal de Contribuyentes, como del comprobante de domicilio actualizado. En el caso de personas físicas, deberá presentar copia legible de su cédula del Registro Federal de Contribuyentes, así como identificación vigente y copia simple de la misma (pasaporte, cartilla del servicio militar nacional o credencial para votar con fotografía).</w:t>
      </w:r>
    </w:p>
    <w:p w14:paraId="6D192B23" w14:textId="77777777" w:rsidR="001C2761" w:rsidRPr="00310125" w:rsidRDefault="001C2761" w:rsidP="001C2761">
      <w:pPr>
        <w:tabs>
          <w:tab w:val="left" w:pos="720"/>
        </w:tabs>
        <w:spacing w:after="0" w:line="240" w:lineRule="auto"/>
        <w:jc w:val="both"/>
        <w:rPr>
          <w:rFonts w:ascii="Noto Sans" w:hAnsi="Noto Sans" w:cs="Noto Sans"/>
          <w:b/>
          <w:bCs/>
          <w:sz w:val="20"/>
          <w:szCs w:val="20"/>
          <w:lang w:val="es-ES"/>
        </w:rPr>
      </w:pPr>
    </w:p>
    <w:p w14:paraId="7998C81C" w14:textId="77777777" w:rsidR="001C2761" w:rsidRPr="00310125" w:rsidRDefault="001C2761" w:rsidP="001C2761">
      <w:pPr>
        <w:tabs>
          <w:tab w:val="left" w:pos="720"/>
        </w:tabs>
        <w:spacing w:after="0" w:line="240" w:lineRule="auto"/>
        <w:jc w:val="both"/>
        <w:rPr>
          <w:rFonts w:ascii="Noto Sans" w:hAnsi="Noto Sans" w:cs="Noto Sans"/>
          <w:sz w:val="20"/>
          <w:szCs w:val="20"/>
          <w:lang w:val="es-ES"/>
        </w:rPr>
      </w:pPr>
      <w:r w:rsidRPr="00310125">
        <w:rPr>
          <w:rFonts w:ascii="Noto Sans" w:hAnsi="Noto Sans" w:cs="Noto Sans"/>
          <w:sz w:val="20"/>
          <w:szCs w:val="20"/>
          <w:lang w:val="es-ES"/>
        </w:rPr>
        <w:t xml:space="preserve">Para firmar el contrato, el representante legal de la empresa deberá presentar original o copia certificada y copia simple de la documentación a que se alude en el </w:t>
      </w:r>
      <w:r w:rsidRPr="00310125">
        <w:rPr>
          <w:rFonts w:ascii="Noto Sans" w:hAnsi="Noto Sans" w:cs="Noto Sans"/>
          <w:b/>
          <w:sz w:val="20"/>
          <w:szCs w:val="20"/>
          <w:lang w:val="es-ES"/>
        </w:rPr>
        <w:t>Anexo</w:t>
      </w:r>
      <w:r w:rsidRPr="00310125">
        <w:rPr>
          <w:rFonts w:ascii="Noto Sans" w:hAnsi="Noto Sans" w:cs="Noto Sans"/>
          <w:sz w:val="20"/>
          <w:szCs w:val="20"/>
          <w:lang w:val="es-ES"/>
        </w:rPr>
        <w:t xml:space="preserve"> </w:t>
      </w:r>
      <w:r w:rsidRPr="00310125">
        <w:rPr>
          <w:rFonts w:ascii="Noto Sans" w:hAnsi="Noto Sans" w:cs="Noto Sans"/>
          <w:b/>
          <w:sz w:val="20"/>
          <w:szCs w:val="20"/>
          <w:lang w:val="es-ES"/>
        </w:rPr>
        <w:t xml:space="preserve">Número 1 (uno) </w:t>
      </w:r>
      <w:r w:rsidRPr="00310125">
        <w:rPr>
          <w:rFonts w:ascii="Noto Sans" w:hAnsi="Noto Sans" w:cs="Noto Sans"/>
          <w:sz w:val="20"/>
          <w:szCs w:val="20"/>
          <w:lang w:val="es-ES"/>
        </w:rPr>
        <w:t>el cual forma parte de esta convocatoria y presentar identificación vigente (pasaporte, licencia de manejo, cartilla del servicio militar nacional o credencial para votar con fotografía) además, en tratándose de personas físicas, se deberá presentar, preferentemente, copia legible del Registro Único de Población (CURP).</w:t>
      </w:r>
    </w:p>
    <w:p w14:paraId="7541D7AD" w14:textId="77777777" w:rsidR="001C2761" w:rsidRPr="00310125" w:rsidRDefault="001C2761" w:rsidP="001C2761">
      <w:pPr>
        <w:tabs>
          <w:tab w:val="left" w:pos="720"/>
        </w:tabs>
        <w:spacing w:after="0" w:line="240" w:lineRule="auto"/>
        <w:jc w:val="both"/>
        <w:rPr>
          <w:rFonts w:ascii="Noto Sans" w:hAnsi="Noto Sans" w:cs="Noto Sans"/>
          <w:sz w:val="20"/>
          <w:szCs w:val="20"/>
          <w:lang w:val="es-ES"/>
        </w:rPr>
      </w:pPr>
    </w:p>
    <w:p w14:paraId="79FBEB46" w14:textId="77777777" w:rsidR="001C2761" w:rsidRPr="00310125" w:rsidRDefault="001C2761" w:rsidP="001C2761">
      <w:pPr>
        <w:tabs>
          <w:tab w:val="left" w:pos="720"/>
        </w:tabs>
        <w:spacing w:after="0" w:line="240" w:lineRule="auto"/>
        <w:jc w:val="both"/>
        <w:rPr>
          <w:rFonts w:ascii="Noto Sans" w:hAnsi="Noto Sans" w:cs="Noto Sans"/>
          <w:sz w:val="20"/>
          <w:szCs w:val="20"/>
          <w:lang w:val="es-ES"/>
        </w:rPr>
      </w:pPr>
      <w:r w:rsidRPr="00310125">
        <w:rPr>
          <w:rFonts w:ascii="Noto Sans" w:hAnsi="Noto Sans" w:cs="Noto Sans"/>
          <w:sz w:val="20"/>
          <w:szCs w:val="20"/>
          <w:lang w:val="es-ES"/>
        </w:rPr>
        <w:t xml:space="preserve">Tratándose de licitantes acreditados como Micro, Pequeñas y Medianas Empresas (MIPYMES), en caso de resultar adjudicados, deberán presentar: Escrito libre bajo protesta de decir verdad, donde manifiesta la estratificación de su representada, si se trata de una empresa micro, pequeña, mediana o no MIPYME. </w:t>
      </w:r>
      <w:r w:rsidRPr="00310125">
        <w:rPr>
          <w:rFonts w:ascii="Noto Sans" w:hAnsi="Noto Sans" w:cs="Noto Sans"/>
          <w:b/>
          <w:sz w:val="20"/>
          <w:szCs w:val="20"/>
          <w:lang w:val="es-ES"/>
        </w:rPr>
        <w:t xml:space="preserve">Anexo Número 16 (dieciséis). </w:t>
      </w:r>
      <w:r w:rsidRPr="00310125">
        <w:rPr>
          <w:rFonts w:ascii="Noto Sans" w:hAnsi="Noto Sans" w:cs="Noto Sans"/>
          <w:sz w:val="20"/>
          <w:szCs w:val="20"/>
          <w:lang w:val="es-ES"/>
        </w:rPr>
        <w:t xml:space="preserve">Lo anterior para dar cumplimiento a lo señalado en el artículo </w:t>
      </w:r>
      <w:r w:rsidRPr="00310125">
        <w:rPr>
          <w:rFonts w:ascii="Noto Sans" w:hAnsi="Noto Sans" w:cs="Noto Sans"/>
          <w:b/>
          <w:sz w:val="20"/>
          <w:szCs w:val="20"/>
          <w:lang w:val="es-ES"/>
        </w:rPr>
        <w:t>57</w:t>
      </w:r>
      <w:r w:rsidRPr="00310125">
        <w:rPr>
          <w:rFonts w:ascii="Noto Sans" w:hAnsi="Noto Sans" w:cs="Noto Sans"/>
          <w:sz w:val="20"/>
          <w:szCs w:val="20"/>
          <w:lang w:val="es-ES"/>
        </w:rPr>
        <w:t xml:space="preserve"> del Reglamento de la Ley de Adquisiciones Arrendamientos y Servicios del Sector Público.</w:t>
      </w:r>
    </w:p>
    <w:p w14:paraId="507DDE21" w14:textId="77777777" w:rsidR="001C2761" w:rsidRPr="00310125" w:rsidRDefault="001C2761" w:rsidP="001C2761">
      <w:pPr>
        <w:tabs>
          <w:tab w:val="left" w:pos="720"/>
        </w:tabs>
        <w:spacing w:after="0" w:line="240" w:lineRule="auto"/>
        <w:jc w:val="both"/>
        <w:rPr>
          <w:rFonts w:ascii="Noto Sans" w:hAnsi="Noto Sans" w:cs="Noto Sans"/>
          <w:sz w:val="20"/>
          <w:szCs w:val="20"/>
          <w:lang w:val="es-ES"/>
        </w:rPr>
      </w:pPr>
      <w:r w:rsidRPr="00310125">
        <w:rPr>
          <w:rFonts w:ascii="Noto Sans" w:hAnsi="Noto Sans" w:cs="Noto Sans"/>
          <w:sz w:val="20"/>
          <w:szCs w:val="20"/>
          <w:lang w:val="es-ES"/>
        </w:rPr>
        <w:t xml:space="preserve"> </w:t>
      </w:r>
    </w:p>
    <w:p w14:paraId="07BF8204" w14:textId="77777777" w:rsidR="001C2761" w:rsidRPr="00310125" w:rsidRDefault="001C2761" w:rsidP="001C2761">
      <w:pPr>
        <w:tabs>
          <w:tab w:val="left" w:pos="720"/>
        </w:tabs>
        <w:spacing w:after="0" w:line="240" w:lineRule="auto"/>
        <w:jc w:val="both"/>
        <w:rPr>
          <w:rFonts w:ascii="Noto Sans" w:hAnsi="Noto Sans" w:cs="Noto Sans"/>
          <w:sz w:val="20"/>
          <w:szCs w:val="20"/>
          <w:lang w:val="es-ES"/>
        </w:rPr>
      </w:pPr>
      <w:r w:rsidRPr="00310125">
        <w:rPr>
          <w:rFonts w:ascii="Noto Sans" w:hAnsi="Noto Sans" w:cs="Noto Sans"/>
          <w:sz w:val="20"/>
          <w:szCs w:val="20"/>
          <w:lang w:val="es-ES"/>
        </w:rPr>
        <w:t xml:space="preserve">El Instituto no adquirirá bienes o contratará servicios con los particulares que se señala en las fracciones </w:t>
      </w:r>
      <w:r w:rsidRPr="00310125">
        <w:rPr>
          <w:rFonts w:ascii="Noto Sans" w:hAnsi="Noto Sans" w:cs="Noto Sans"/>
          <w:b/>
          <w:sz w:val="20"/>
          <w:szCs w:val="20"/>
          <w:lang w:val="es-ES"/>
        </w:rPr>
        <w:t>I, II, III</w:t>
      </w:r>
      <w:r w:rsidRPr="00310125">
        <w:rPr>
          <w:rFonts w:ascii="Noto Sans" w:hAnsi="Noto Sans" w:cs="Noto Sans"/>
          <w:sz w:val="20"/>
          <w:szCs w:val="20"/>
          <w:lang w:val="es-ES"/>
        </w:rPr>
        <w:t xml:space="preserve"> y </w:t>
      </w:r>
      <w:r w:rsidRPr="00310125">
        <w:rPr>
          <w:rFonts w:ascii="Noto Sans" w:hAnsi="Noto Sans" w:cs="Noto Sans"/>
          <w:b/>
          <w:sz w:val="20"/>
          <w:szCs w:val="20"/>
          <w:lang w:val="es-ES"/>
        </w:rPr>
        <w:t>IV</w:t>
      </w:r>
      <w:r w:rsidRPr="00310125">
        <w:rPr>
          <w:rFonts w:ascii="Noto Sans" w:hAnsi="Noto Sans" w:cs="Noto Sans"/>
          <w:sz w:val="20"/>
          <w:szCs w:val="20"/>
          <w:lang w:val="es-ES"/>
        </w:rPr>
        <w:t xml:space="preserve">, del artículo </w:t>
      </w:r>
      <w:r w:rsidRPr="00310125">
        <w:rPr>
          <w:rFonts w:ascii="Noto Sans" w:hAnsi="Noto Sans" w:cs="Noto Sans"/>
          <w:b/>
          <w:sz w:val="20"/>
          <w:szCs w:val="20"/>
          <w:lang w:val="es-ES"/>
        </w:rPr>
        <w:t>32-D</w:t>
      </w:r>
      <w:r w:rsidRPr="00310125">
        <w:rPr>
          <w:rFonts w:ascii="Noto Sans" w:hAnsi="Noto Sans" w:cs="Noto Sans"/>
          <w:sz w:val="20"/>
          <w:szCs w:val="20"/>
          <w:lang w:val="es-ES"/>
        </w:rPr>
        <w:t xml:space="preserve"> del Código Fiscal de la Federación.</w:t>
      </w:r>
    </w:p>
    <w:p w14:paraId="58EB87C0" w14:textId="77777777" w:rsidR="001C2761" w:rsidRPr="00310125" w:rsidRDefault="001C2761" w:rsidP="001C2761">
      <w:pPr>
        <w:tabs>
          <w:tab w:val="left" w:pos="720"/>
        </w:tabs>
        <w:spacing w:after="0" w:line="240" w:lineRule="auto"/>
        <w:jc w:val="both"/>
        <w:rPr>
          <w:rFonts w:ascii="Noto Sans" w:hAnsi="Noto Sans" w:cs="Noto Sans"/>
          <w:sz w:val="20"/>
          <w:szCs w:val="20"/>
          <w:lang w:val="es-ES"/>
        </w:rPr>
      </w:pPr>
    </w:p>
    <w:p w14:paraId="5EC3C8B5" w14:textId="110C9C2E" w:rsidR="001C2761" w:rsidRPr="00310125" w:rsidRDefault="001C2761" w:rsidP="001C2761">
      <w:pPr>
        <w:tabs>
          <w:tab w:val="left" w:pos="720"/>
        </w:tabs>
        <w:spacing w:after="0" w:line="240" w:lineRule="auto"/>
        <w:jc w:val="both"/>
        <w:rPr>
          <w:rFonts w:ascii="Noto Sans" w:hAnsi="Noto Sans" w:cs="Noto Sans"/>
          <w:sz w:val="20"/>
          <w:szCs w:val="20"/>
          <w:lang w:val="es-ES"/>
        </w:rPr>
      </w:pPr>
      <w:r w:rsidRPr="00310125">
        <w:rPr>
          <w:rFonts w:ascii="Noto Sans" w:hAnsi="Noto Sans" w:cs="Noto Sans"/>
          <w:sz w:val="20"/>
          <w:szCs w:val="20"/>
          <w:lang w:val="es-ES"/>
        </w:rPr>
        <w:t>De conformidad con dicha disposición, por cada contrato, el licitante que resulte con a</w:t>
      </w:r>
      <w:r w:rsidR="003E4F3C" w:rsidRPr="00310125">
        <w:rPr>
          <w:rFonts w:ascii="Noto Sans" w:hAnsi="Noto Sans" w:cs="Noto Sans"/>
          <w:sz w:val="20"/>
          <w:szCs w:val="20"/>
          <w:lang w:val="es-ES"/>
        </w:rPr>
        <w:t>signa</w:t>
      </w:r>
      <w:r w:rsidRPr="00310125">
        <w:rPr>
          <w:rFonts w:ascii="Noto Sans" w:hAnsi="Noto Sans" w:cs="Noto Sans"/>
          <w:sz w:val="20"/>
          <w:szCs w:val="20"/>
          <w:lang w:val="es-ES"/>
        </w:rPr>
        <w:t xml:space="preserve">ción deberá presentar </w:t>
      </w:r>
      <w:r w:rsidRPr="00310125">
        <w:rPr>
          <w:rFonts w:ascii="Noto Sans" w:hAnsi="Noto Sans" w:cs="Noto Sans"/>
          <w:b/>
          <w:sz w:val="20"/>
          <w:szCs w:val="20"/>
          <w:lang w:val="es-ES"/>
        </w:rPr>
        <w:t>al momento de presentación de propuestas y previo a la formalización del contrato,</w:t>
      </w:r>
      <w:r w:rsidRPr="00310125">
        <w:rPr>
          <w:rFonts w:ascii="Noto Sans" w:hAnsi="Noto Sans" w:cs="Noto Sans"/>
          <w:sz w:val="20"/>
          <w:szCs w:val="20"/>
          <w:lang w:val="es-ES"/>
        </w:rPr>
        <w:t xml:space="preserve"> el documento vigente expedido por el S.A.T., en el que emita opinión positiva a nombre del licitante sobre el cumplimiento de sus </w:t>
      </w:r>
      <w:r w:rsidRPr="00310125">
        <w:rPr>
          <w:rFonts w:ascii="Noto Sans" w:hAnsi="Noto Sans" w:cs="Noto Sans"/>
          <w:b/>
          <w:sz w:val="20"/>
          <w:szCs w:val="20"/>
          <w:u w:val="single"/>
          <w:lang w:val="es-ES"/>
        </w:rPr>
        <w:t>obligaciones fiscales</w:t>
      </w:r>
      <w:r w:rsidRPr="00310125">
        <w:rPr>
          <w:rFonts w:ascii="Noto Sans" w:hAnsi="Noto Sans" w:cs="Noto Sans"/>
          <w:sz w:val="20"/>
          <w:szCs w:val="20"/>
          <w:lang w:val="es-ES"/>
        </w:rPr>
        <w:t>, conforme a lo dispuesto por la Regla 2.1.28 de la Resolución Miscelánea Fiscal para el ejercicio fiscal 2026 publicada en el Diario Oficial de la Federación el día 28 de diciembre de 2025.</w:t>
      </w:r>
    </w:p>
    <w:p w14:paraId="17F7C08B" w14:textId="77777777" w:rsidR="001C2761" w:rsidRPr="00310125" w:rsidRDefault="001C2761" w:rsidP="001C2761">
      <w:pPr>
        <w:tabs>
          <w:tab w:val="left" w:pos="720"/>
        </w:tabs>
        <w:spacing w:after="0" w:line="240" w:lineRule="auto"/>
        <w:jc w:val="both"/>
        <w:rPr>
          <w:rFonts w:ascii="Noto Sans" w:hAnsi="Noto Sans" w:cs="Noto Sans"/>
          <w:sz w:val="20"/>
          <w:szCs w:val="20"/>
          <w:lang w:val="es-ES"/>
        </w:rPr>
      </w:pPr>
    </w:p>
    <w:p w14:paraId="16A2407B" w14:textId="77777777" w:rsidR="001C2761" w:rsidRPr="00310125" w:rsidRDefault="001C2761" w:rsidP="001C2761">
      <w:pPr>
        <w:tabs>
          <w:tab w:val="left" w:pos="720"/>
        </w:tabs>
        <w:spacing w:after="0" w:line="240" w:lineRule="auto"/>
        <w:jc w:val="both"/>
        <w:rPr>
          <w:rFonts w:ascii="Noto Sans" w:hAnsi="Noto Sans" w:cs="Noto Sans"/>
          <w:sz w:val="20"/>
          <w:szCs w:val="20"/>
          <w:lang w:val="es-ES"/>
        </w:rPr>
      </w:pPr>
      <w:r w:rsidRPr="00310125">
        <w:rPr>
          <w:rFonts w:ascii="Noto Sans" w:hAnsi="Noto Sans" w:cs="Noto Sans"/>
          <w:sz w:val="20"/>
          <w:szCs w:val="20"/>
          <w:lang w:val="es-ES"/>
        </w:rPr>
        <w:t xml:space="preserve">Tratándose de las propuestas conjuntas previstas en el artículo </w:t>
      </w:r>
      <w:r w:rsidRPr="00310125">
        <w:rPr>
          <w:rFonts w:ascii="Noto Sans" w:hAnsi="Noto Sans" w:cs="Noto Sans"/>
          <w:b/>
          <w:sz w:val="20"/>
          <w:szCs w:val="20"/>
          <w:lang w:val="es-ES"/>
        </w:rPr>
        <w:t>45</w:t>
      </w:r>
      <w:r w:rsidRPr="00310125">
        <w:rPr>
          <w:rFonts w:ascii="Noto Sans" w:hAnsi="Noto Sans" w:cs="Noto Sans"/>
          <w:sz w:val="20"/>
          <w:szCs w:val="20"/>
          <w:lang w:val="es-ES"/>
        </w:rPr>
        <w:t xml:space="preserve"> de la Ley, los licitantes que resulten con adjudicación, deberán presentar la “Opinión del cumplimiento de obligaciones fiscales” por cada uno de los obligados en dicha propuesta</w:t>
      </w:r>
      <w:r w:rsidRPr="00310125">
        <w:rPr>
          <w:rFonts w:ascii="Noto Sans" w:hAnsi="Noto Sans" w:cs="Noto Sans"/>
          <w:b/>
          <w:sz w:val="20"/>
          <w:szCs w:val="20"/>
          <w:lang w:val="es-ES"/>
        </w:rPr>
        <w:t xml:space="preserve"> al momento de presentación de propuestas y cuyo incumplimiento será motivo de </w:t>
      </w:r>
      <w:proofErr w:type="spellStart"/>
      <w:r w:rsidRPr="00310125">
        <w:rPr>
          <w:rFonts w:ascii="Noto Sans" w:hAnsi="Noto Sans" w:cs="Noto Sans"/>
          <w:b/>
          <w:sz w:val="20"/>
          <w:szCs w:val="20"/>
          <w:lang w:val="es-ES"/>
        </w:rPr>
        <w:t>desechamiento</w:t>
      </w:r>
      <w:proofErr w:type="spellEnd"/>
      <w:r w:rsidRPr="00310125">
        <w:rPr>
          <w:rFonts w:ascii="Noto Sans" w:hAnsi="Noto Sans" w:cs="Noto Sans"/>
          <w:b/>
          <w:sz w:val="20"/>
          <w:szCs w:val="20"/>
          <w:lang w:val="es-ES"/>
        </w:rPr>
        <w:t xml:space="preserve"> de sus propuestas</w:t>
      </w:r>
      <w:r w:rsidRPr="00310125">
        <w:rPr>
          <w:rFonts w:ascii="Noto Sans" w:hAnsi="Noto Sans" w:cs="Noto Sans"/>
          <w:sz w:val="20"/>
          <w:szCs w:val="20"/>
          <w:lang w:val="es-ES"/>
        </w:rPr>
        <w:t>.</w:t>
      </w:r>
    </w:p>
    <w:p w14:paraId="69907A0F" w14:textId="77777777" w:rsidR="001C2761" w:rsidRPr="00310125" w:rsidRDefault="001C2761" w:rsidP="001C2761">
      <w:pPr>
        <w:tabs>
          <w:tab w:val="left" w:pos="720"/>
        </w:tabs>
        <w:spacing w:after="0" w:line="240" w:lineRule="auto"/>
        <w:jc w:val="both"/>
        <w:rPr>
          <w:rFonts w:ascii="Noto Sans" w:hAnsi="Noto Sans" w:cs="Noto Sans"/>
          <w:sz w:val="20"/>
          <w:szCs w:val="20"/>
          <w:lang w:val="es-ES"/>
        </w:rPr>
      </w:pPr>
    </w:p>
    <w:p w14:paraId="66A7874F" w14:textId="6A4CA57F" w:rsidR="001C2761" w:rsidRPr="00310125" w:rsidRDefault="001C2761" w:rsidP="001C2761">
      <w:pPr>
        <w:tabs>
          <w:tab w:val="left" w:pos="720"/>
        </w:tabs>
        <w:spacing w:after="0" w:line="240" w:lineRule="auto"/>
        <w:jc w:val="both"/>
        <w:rPr>
          <w:rFonts w:ascii="Noto Sans" w:hAnsi="Noto Sans" w:cs="Noto Sans"/>
          <w:sz w:val="20"/>
          <w:szCs w:val="20"/>
          <w:lang w:val="es-ES"/>
        </w:rPr>
      </w:pPr>
      <w:r w:rsidRPr="00310125">
        <w:rPr>
          <w:rFonts w:ascii="Noto Sans" w:hAnsi="Noto Sans" w:cs="Noto Sans"/>
          <w:sz w:val="20"/>
          <w:szCs w:val="20"/>
          <w:lang w:val="es-ES"/>
        </w:rPr>
        <w:t>En caso de que el licitante que resulte con a</w:t>
      </w:r>
      <w:r w:rsidR="003E4F3C" w:rsidRPr="00310125">
        <w:rPr>
          <w:rFonts w:ascii="Noto Sans" w:hAnsi="Noto Sans" w:cs="Noto Sans"/>
          <w:sz w:val="20"/>
          <w:szCs w:val="20"/>
          <w:lang w:val="es-ES"/>
        </w:rPr>
        <w:t>signa</w:t>
      </w:r>
      <w:r w:rsidRPr="00310125">
        <w:rPr>
          <w:rFonts w:ascii="Noto Sans" w:hAnsi="Noto Sans" w:cs="Noto Sans"/>
          <w:sz w:val="20"/>
          <w:szCs w:val="20"/>
          <w:lang w:val="es-ES"/>
        </w:rPr>
        <w:t xml:space="preserve">ción, no presente la “opinión del cumplimiento de obligaciones fiscales”, dentro del plazo establecido para la formalización del o los contratos correspondientes, o esta no sea positiva y no presente el convenio celebrado con la autoridad fiscal, se estará en caso de proceder, a lo dispuesto en el artículo </w:t>
      </w:r>
      <w:r w:rsidRPr="00310125">
        <w:rPr>
          <w:rFonts w:ascii="Noto Sans" w:hAnsi="Noto Sans" w:cs="Noto Sans"/>
          <w:b/>
          <w:sz w:val="20"/>
          <w:szCs w:val="20"/>
          <w:lang w:val="es-ES"/>
        </w:rPr>
        <w:t>67,</w:t>
      </w:r>
      <w:r w:rsidRPr="00310125">
        <w:rPr>
          <w:rFonts w:ascii="Noto Sans" w:hAnsi="Noto Sans" w:cs="Noto Sans"/>
          <w:sz w:val="20"/>
          <w:szCs w:val="20"/>
          <w:lang w:val="es-ES"/>
        </w:rPr>
        <w:t xml:space="preserve"> tercer párrafo de la Ley.</w:t>
      </w:r>
    </w:p>
    <w:p w14:paraId="43FED730" w14:textId="77777777" w:rsidR="001C2761" w:rsidRPr="00310125" w:rsidRDefault="001C2761" w:rsidP="001C2761">
      <w:pPr>
        <w:tabs>
          <w:tab w:val="left" w:pos="720"/>
        </w:tabs>
        <w:spacing w:after="0" w:line="240" w:lineRule="auto"/>
        <w:jc w:val="both"/>
        <w:rPr>
          <w:rFonts w:ascii="Noto Sans" w:hAnsi="Noto Sans" w:cs="Noto Sans"/>
          <w:sz w:val="20"/>
          <w:szCs w:val="20"/>
          <w:lang w:val="es-ES"/>
        </w:rPr>
      </w:pPr>
    </w:p>
    <w:p w14:paraId="22921F16" w14:textId="78746EB8" w:rsidR="001C2761" w:rsidRPr="00310125" w:rsidRDefault="001C2761" w:rsidP="001C2761">
      <w:pPr>
        <w:tabs>
          <w:tab w:val="left" w:pos="720"/>
        </w:tabs>
        <w:spacing w:after="0" w:line="240" w:lineRule="auto"/>
        <w:jc w:val="both"/>
        <w:rPr>
          <w:rFonts w:ascii="Noto Sans" w:hAnsi="Noto Sans" w:cs="Noto Sans"/>
          <w:sz w:val="20"/>
          <w:szCs w:val="20"/>
          <w:lang w:val="es-ES"/>
        </w:rPr>
      </w:pPr>
      <w:r w:rsidRPr="00310125">
        <w:rPr>
          <w:rFonts w:ascii="Noto Sans" w:hAnsi="Noto Sans" w:cs="Noto Sans"/>
          <w:sz w:val="20"/>
          <w:szCs w:val="20"/>
          <w:lang w:val="es-ES"/>
        </w:rPr>
        <w:t>Si previo a la formalización del contrato, el SAT emite como negativa la “opinión del cumplimiento de obligaciones fiscales” para el licitante que resulte con a</w:t>
      </w:r>
      <w:r w:rsidR="003E4F3C" w:rsidRPr="00310125">
        <w:rPr>
          <w:rFonts w:ascii="Noto Sans" w:hAnsi="Noto Sans" w:cs="Noto Sans"/>
          <w:sz w:val="20"/>
          <w:szCs w:val="20"/>
          <w:lang w:val="es-ES"/>
        </w:rPr>
        <w:t>signa</w:t>
      </w:r>
      <w:r w:rsidRPr="00310125">
        <w:rPr>
          <w:rFonts w:ascii="Noto Sans" w:hAnsi="Noto Sans" w:cs="Noto Sans"/>
          <w:sz w:val="20"/>
          <w:szCs w:val="20"/>
          <w:lang w:val="es-ES"/>
        </w:rPr>
        <w:t xml:space="preserve">ción y este no acredita la celebración del convenio con la autoridad fiscal respectiva, el Instituto remitirá a la Secretaría Anticorrupción y Buen </w:t>
      </w:r>
      <w:r w:rsidRPr="00310125">
        <w:rPr>
          <w:rFonts w:ascii="Noto Sans" w:hAnsi="Noto Sans" w:cs="Noto Sans"/>
          <w:sz w:val="20"/>
          <w:szCs w:val="20"/>
          <w:lang w:val="es-ES"/>
        </w:rPr>
        <w:lastRenderedPageBreak/>
        <w:t>Gobierno la documentación de los hechos presumibles constitutivos de infracción por la falta de formalización del contrato, por causas imputables al participante a</w:t>
      </w:r>
      <w:r w:rsidR="003E4F3C" w:rsidRPr="00310125">
        <w:rPr>
          <w:rFonts w:ascii="Noto Sans" w:hAnsi="Noto Sans" w:cs="Noto Sans"/>
          <w:sz w:val="20"/>
          <w:szCs w:val="20"/>
          <w:lang w:val="es-ES"/>
        </w:rPr>
        <w:t>signa</w:t>
      </w:r>
      <w:r w:rsidRPr="00310125">
        <w:rPr>
          <w:rFonts w:ascii="Noto Sans" w:hAnsi="Noto Sans" w:cs="Noto Sans"/>
          <w:sz w:val="20"/>
          <w:szCs w:val="20"/>
          <w:lang w:val="es-ES"/>
        </w:rPr>
        <w:t>do.</w:t>
      </w:r>
    </w:p>
    <w:p w14:paraId="5ABF4FE1" w14:textId="77777777" w:rsidR="001C2761" w:rsidRPr="00310125" w:rsidRDefault="001C2761" w:rsidP="001C2761">
      <w:pPr>
        <w:tabs>
          <w:tab w:val="left" w:pos="720"/>
        </w:tabs>
        <w:spacing w:after="0" w:line="240" w:lineRule="auto"/>
        <w:jc w:val="both"/>
        <w:rPr>
          <w:rFonts w:ascii="Noto Sans" w:hAnsi="Noto Sans" w:cs="Noto Sans"/>
          <w:sz w:val="20"/>
          <w:szCs w:val="20"/>
          <w:lang w:val="es-ES"/>
        </w:rPr>
      </w:pPr>
    </w:p>
    <w:p w14:paraId="7868501D" w14:textId="77777777" w:rsidR="001C2761" w:rsidRPr="00310125" w:rsidRDefault="001C2761" w:rsidP="001C2761">
      <w:pPr>
        <w:tabs>
          <w:tab w:val="left" w:pos="720"/>
        </w:tabs>
        <w:spacing w:after="0" w:line="240" w:lineRule="auto"/>
        <w:jc w:val="both"/>
        <w:rPr>
          <w:rFonts w:ascii="Noto Sans" w:hAnsi="Noto Sans" w:cs="Noto Sans"/>
          <w:b/>
          <w:bCs/>
          <w:sz w:val="20"/>
          <w:szCs w:val="20"/>
          <w:lang w:val="es-ES"/>
        </w:rPr>
      </w:pPr>
      <w:r w:rsidRPr="00310125">
        <w:rPr>
          <w:rFonts w:ascii="Noto Sans" w:hAnsi="Noto Sans" w:cs="Noto Sans"/>
          <w:sz w:val="20"/>
          <w:szCs w:val="20"/>
          <w:lang w:val="es-ES"/>
        </w:rPr>
        <w:t>En términos del</w:t>
      </w:r>
      <w:r w:rsidRPr="00310125">
        <w:rPr>
          <w:rFonts w:ascii="Noto Sans" w:hAnsi="Noto Sans" w:cs="Noto Sans"/>
          <w:b/>
          <w:bCs/>
          <w:sz w:val="20"/>
          <w:szCs w:val="20"/>
          <w:lang w:val="es-ES"/>
        </w:rPr>
        <w:t xml:space="preserve"> artículo 32-D del Código Fiscal de la Federación,  se aprobó la modificación a la Regla Quinta de las Reglas de carácter general para la obtención de la opinión del cumplimiento de obligaciones fiscales en materia de seguridad social', aprobadas mediante Acuerdo número ACDO.AS2.HCT.270422/107.P.DIR y modificada específicamente mediante Acuerdo número ACDO.AS2.HCT.270224/34.P.DIR, publicados en el Diario Oficial de la Federación el 22 de septiembre de 2022 y 21 de marzo de 2024, respectivamente, conforme al Anexo I que forma parte del presente Acuerdo, a efecto de dar a conocer a las personas particulares como única modalidad para la obtención de su opinión de cumplimiento de obligaciones fiscales en materia de seguridad social, el Buzón IMSS</w:t>
      </w:r>
    </w:p>
    <w:p w14:paraId="54D65F85" w14:textId="77777777" w:rsidR="001C2761" w:rsidRPr="00310125" w:rsidRDefault="001C2761" w:rsidP="001C2761">
      <w:pPr>
        <w:tabs>
          <w:tab w:val="left" w:pos="720"/>
        </w:tabs>
        <w:spacing w:after="0" w:line="240" w:lineRule="auto"/>
        <w:jc w:val="both"/>
        <w:rPr>
          <w:rFonts w:ascii="Noto Sans" w:hAnsi="Noto Sans" w:cs="Noto Sans"/>
          <w:sz w:val="20"/>
          <w:szCs w:val="20"/>
          <w:lang w:val="es-ES"/>
        </w:rPr>
      </w:pPr>
    </w:p>
    <w:p w14:paraId="3F1B5C3D" w14:textId="77777777" w:rsidR="001C2761" w:rsidRPr="00310125" w:rsidRDefault="001C2761" w:rsidP="001C2761">
      <w:pPr>
        <w:tabs>
          <w:tab w:val="left" w:pos="720"/>
        </w:tabs>
        <w:spacing w:after="0" w:line="240" w:lineRule="auto"/>
        <w:jc w:val="both"/>
        <w:rPr>
          <w:rFonts w:ascii="Noto Sans" w:hAnsi="Noto Sans" w:cs="Noto Sans"/>
          <w:sz w:val="20"/>
          <w:szCs w:val="20"/>
          <w:lang w:val="es-ES"/>
        </w:rPr>
      </w:pPr>
      <w:r w:rsidRPr="00310125">
        <w:rPr>
          <w:rFonts w:ascii="Noto Sans" w:hAnsi="Noto Sans" w:cs="Noto Sans"/>
          <w:sz w:val="20"/>
          <w:szCs w:val="20"/>
          <w:lang w:val="es-ES"/>
        </w:rPr>
        <w:t>Los particulares que para realizar algún trámite requieran obtener la opinión del cumplimiento de obligaciones fiscales en materia de seguridad social, deberán hacerlo a través del Buzón IMSS siguiendo el procedimiento siguiente:</w:t>
      </w:r>
    </w:p>
    <w:p w14:paraId="17AE71B8" w14:textId="77777777" w:rsidR="001C2761" w:rsidRPr="00310125" w:rsidRDefault="001C2761" w:rsidP="001C2761">
      <w:pPr>
        <w:tabs>
          <w:tab w:val="left" w:pos="720"/>
        </w:tabs>
        <w:spacing w:after="0" w:line="240" w:lineRule="auto"/>
        <w:jc w:val="both"/>
        <w:rPr>
          <w:rFonts w:ascii="Noto Sans" w:hAnsi="Noto Sans" w:cs="Noto Sans"/>
          <w:sz w:val="20"/>
          <w:szCs w:val="20"/>
          <w:lang w:val="es-ES"/>
        </w:rPr>
      </w:pPr>
    </w:p>
    <w:p w14:paraId="1A4D665B" w14:textId="77777777" w:rsidR="001C2761" w:rsidRPr="00310125" w:rsidRDefault="001C2761" w:rsidP="001C2761">
      <w:pPr>
        <w:tabs>
          <w:tab w:val="left" w:pos="720"/>
        </w:tabs>
        <w:spacing w:after="0" w:line="240" w:lineRule="auto"/>
        <w:jc w:val="both"/>
        <w:rPr>
          <w:rFonts w:ascii="Noto Sans" w:hAnsi="Noto Sans" w:cs="Noto Sans"/>
          <w:sz w:val="20"/>
          <w:szCs w:val="20"/>
        </w:rPr>
      </w:pPr>
      <w:r w:rsidRPr="00310125">
        <w:rPr>
          <w:rFonts w:ascii="Noto Sans" w:hAnsi="Noto Sans" w:cs="Noto Sans"/>
          <w:b/>
          <w:bCs/>
          <w:sz w:val="20"/>
          <w:szCs w:val="20"/>
        </w:rPr>
        <w:t>I.</w:t>
      </w:r>
      <w:r w:rsidRPr="00310125">
        <w:rPr>
          <w:rFonts w:ascii="Noto Sans" w:hAnsi="Noto Sans" w:cs="Noto Sans"/>
          <w:sz w:val="20"/>
          <w:szCs w:val="20"/>
        </w:rPr>
        <w:t>     Ingresar al Buzón IMSS por la página del Instituto </w:t>
      </w:r>
      <w:r w:rsidRPr="00310125">
        <w:rPr>
          <w:rFonts w:ascii="Noto Sans" w:hAnsi="Noto Sans" w:cs="Noto Sans"/>
          <w:sz w:val="20"/>
          <w:szCs w:val="20"/>
          <w:u w:val="single"/>
        </w:rPr>
        <w:t>www.imss.gob.mx/buzonimss</w:t>
      </w:r>
      <w:r w:rsidRPr="00310125">
        <w:rPr>
          <w:rFonts w:ascii="Noto Sans" w:hAnsi="Noto Sans" w:cs="Noto Sans"/>
          <w:sz w:val="20"/>
          <w:szCs w:val="20"/>
        </w:rPr>
        <w:t>, a través del medio de autenticación correspondiente;</w:t>
      </w:r>
    </w:p>
    <w:p w14:paraId="265C619D" w14:textId="77777777" w:rsidR="001C2761" w:rsidRPr="00310125" w:rsidRDefault="001C2761" w:rsidP="001C2761">
      <w:pPr>
        <w:tabs>
          <w:tab w:val="left" w:pos="720"/>
        </w:tabs>
        <w:spacing w:after="0" w:line="240" w:lineRule="auto"/>
        <w:jc w:val="both"/>
        <w:rPr>
          <w:rFonts w:ascii="Noto Sans" w:hAnsi="Noto Sans" w:cs="Noto Sans"/>
          <w:sz w:val="20"/>
          <w:szCs w:val="20"/>
        </w:rPr>
      </w:pPr>
      <w:r w:rsidRPr="00310125">
        <w:rPr>
          <w:rFonts w:ascii="Noto Sans" w:hAnsi="Noto Sans" w:cs="Noto Sans"/>
          <w:b/>
          <w:bCs/>
          <w:sz w:val="20"/>
          <w:szCs w:val="20"/>
        </w:rPr>
        <w:t>II.</w:t>
      </w:r>
      <w:r w:rsidRPr="00310125">
        <w:rPr>
          <w:rFonts w:ascii="Noto Sans" w:hAnsi="Noto Sans" w:cs="Noto Sans"/>
          <w:sz w:val="20"/>
          <w:szCs w:val="20"/>
        </w:rPr>
        <w:t>     Del menú, seleccionar la opción "Cobranza";</w:t>
      </w:r>
    </w:p>
    <w:p w14:paraId="4119927C" w14:textId="77777777" w:rsidR="001C2761" w:rsidRPr="00310125" w:rsidRDefault="001C2761" w:rsidP="001C2761">
      <w:pPr>
        <w:tabs>
          <w:tab w:val="left" w:pos="720"/>
        </w:tabs>
        <w:spacing w:after="0" w:line="240" w:lineRule="auto"/>
        <w:jc w:val="both"/>
        <w:rPr>
          <w:rFonts w:ascii="Noto Sans" w:hAnsi="Noto Sans" w:cs="Noto Sans"/>
          <w:sz w:val="20"/>
          <w:szCs w:val="20"/>
        </w:rPr>
      </w:pPr>
      <w:r w:rsidRPr="00310125">
        <w:rPr>
          <w:rFonts w:ascii="Noto Sans" w:hAnsi="Noto Sans" w:cs="Noto Sans"/>
          <w:b/>
          <w:bCs/>
          <w:sz w:val="20"/>
          <w:szCs w:val="20"/>
        </w:rPr>
        <w:t>III.</w:t>
      </w:r>
      <w:r w:rsidRPr="00310125">
        <w:rPr>
          <w:rFonts w:ascii="Noto Sans" w:hAnsi="Noto Sans" w:cs="Noto Sans"/>
          <w:sz w:val="20"/>
          <w:szCs w:val="20"/>
        </w:rPr>
        <w:t>    Del menú, seleccionar la opción "32D Consultar Mi Opinión", y</w:t>
      </w:r>
    </w:p>
    <w:p w14:paraId="0D157FB5" w14:textId="77777777" w:rsidR="001C2761" w:rsidRPr="00310125" w:rsidRDefault="001C2761" w:rsidP="001C2761">
      <w:pPr>
        <w:tabs>
          <w:tab w:val="left" w:pos="720"/>
        </w:tabs>
        <w:spacing w:after="0" w:line="240" w:lineRule="auto"/>
        <w:jc w:val="both"/>
        <w:rPr>
          <w:rFonts w:ascii="Noto Sans" w:hAnsi="Noto Sans" w:cs="Noto Sans"/>
          <w:sz w:val="20"/>
          <w:szCs w:val="20"/>
        </w:rPr>
      </w:pPr>
      <w:r w:rsidRPr="00310125">
        <w:rPr>
          <w:rFonts w:ascii="Noto Sans" w:hAnsi="Noto Sans" w:cs="Noto Sans"/>
          <w:b/>
          <w:bCs/>
          <w:sz w:val="20"/>
          <w:szCs w:val="20"/>
        </w:rPr>
        <w:t>IV.</w:t>
      </w:r>
      <w:r w:rsidRPr="00310125">
        <w:rPr>
          <w:rFonts w:ascii="Noto Sans" w:hAnsi="Noto Sans" w:cs="Noto Sans"/>
          <w:sz w:val="20"/>
          <w:szCs w:val="20"/>
        </w:rPr>
        <w:t>   Dar clic en el icono de la opción "Consultar Mi Opinión del Cumplimiento" para descargar la opinión del cumplimiento de obligaciones fiscales en materia de seguridad social, la cual podrá guardarse en </w:t>
      </w:r>
      <w:proofErr w:type="gramStart"/>
      <w:r w:rsidRPr="00310125">
        <w:rPr>
          <w:rFonts w:ascii="Noto Sans" w:hAnsi="Noto Sans" w:cs="Noto Sans"/>
          <w:sz w:val="20"/>
          <w:szCs w:val="20"/>
        </w:rPr>
        <w:t>formato "</w:t>
      </w:r>
      <w:proofErr w:type="gramEnd"/>
    </w:p>
    <w:p w14:paraId="0CD1025F" w14:textId="77777777" w:rsidR="001C2761" w:rsidRPr="00310125" w:rsidRDefault="001C2761" w:rsidP="001C2761">
      <w:pPr>
        <w:tabs>
          <w:tab w:val="left" w:pos="720"/>
        </w:tabs>
        <w:spacing w:after="0" w:line="240" w:lineRule="auto"/>
        <w:jc w:val="both"/>
        <w:rPr>
          <w:rFonts w:ascii="Noto Sans" w:hAnsi="Noto Sans" w:cs="Noto Sans"/>
          <w:sz w:val="20"/>
          <w:szCs w:val="20"/>
          <w:lang w:val="es-ES"/>
        </w:rPr>
      </w:pPr>
    </w:p>
    <w:p w14:paraId="4954B228" w14:textId="77777777" w:rsidR="001C2761" w:rsidRPr="00310125" w:rsidRDefault="001C2761" w:rsidP="001C2761">
      <w:pPr>
        <w:tabs>
          <w:tab w:val="left" w:pos="720"/>
        </w:tabs>
        <w:spacing w:after="0" w:line="240" w:lineRule="auto"/>
        <w:jc w:val="both"/>
        <w:rPr>
          <w:rFonts w:ascii="Noto Sans" w:hAnsi="Noto Sans" w:cs="Noto Sans"/>
          <w:b/>
          <w:bCs/>
          <w:sz w:val="20"/>
          <w:szCs w:val="20"/>
        </w:rPr>
      </w:pPr>
      <w:r w:rsidRPr="00310125">
        <w:rPr>
          <w:rFonts w:ascii="Noto Sans" w:hAnsi="Noto Sans" w:cs="Noto Sans"/>
          <w:b/>
          <w:bCs/>
          <w:sz w:val="20"/>
          <w:szCs w:val="20"/>
        </w:rPr>
        <w:t>Disposiciones transitorias aplicables a las "Reglas de carácter general para la obtención de la opinión</w:t>
      </w:r>
      <w:r w:rsidRPr="00310125">
        <w:rPr>
          <w:rFonts w:ascii="Noto Sans" w:hAnsi="Noto Sans" w:cs="Noto Sans"/>
          <w:sz w:val="20"/>
          <w:szCs w:val="20"/>
        </w:rPr>
        <w:br/>
      </w:r>
      <w:r w:rsidRPr="00310125">
        <w:rPr>
          <w:rFonts w:ascii="Noto Sans" w:hAnsi="Noto Sans" w:cs="Noto Sans"/>
          <w:b/>
          <w:bCs/>
          <w:sz w:val="20"/>
          <w:szCs w:val="20"/>
        </w:rPr>
        <w:t>del cumplimiento de obligaciones fiscales en materia de seguridad social", aprobadas y reformadas</w:t>
      </w:r>
      <w:r w:rsidRPr="00310125">
        <w:rPr>
          <w:rFonts w:ascii="Noto Sans" w:hAnsi="Noto Sans" w:cs="Noto Sans"/>
          <w:sz w:val="20"/>
          <w:szCs w:val="20"/>
        </w:rPr>
        <w:br/>
      </w:r>
      <w:r w:rsidRPr="00310125">
        <w:rPr>
          <w:rFonts w:ascii="Noto Sans" w:hAnsi="Noto Sans" w:cs="Noto Sans"/>
          <w:b/>
          <w:bCs/>
          <w:sz w:val="20"/>
          <w:szCs w:val="20"/>
        </w:rPr>
        <w:t>por el H. Consejo Técnico del Instituto Mexicano del Seguro Social</w:t>
      </w:r>
    </w:p>
    <w:p w14:paraId="5143727C" w14:textId="77777777" w:rsidR="001C2761" w:rsidRPr="00310125" w:rsidRDefault="001C2761" w:rsidP="001C2761">
      <w:pPr>
        <w:tabs>
          <w:tab w:val="left" w:pos="720"/>
        </w:tabs>
        <w:spacing w:after="0" w:line="240" w:lineRule="auto"/>
        <w:jc w:val="both"/>
        <w:rPr>
          <w:rFonts w:ascii="Noto Sans" w:hAnsi="Noto Sans" w:cs="Noto Sans"/>
          <w:sz w:val="20"/>
          <w:szCs w:val="20"/>
        </w:rPr>
      </w:pPr>
    </w:p>
    <w:p w14:paraId="238BE39A" w14:textId="77777777" w:rsidR="001C2761" w:rsidRPr="00310125" w:rsidRDefault="001C2761" w:rsidP="001C2761">
      <w:pPr>
        <w:tabs>
          <w:tab w:val="left" w:pos="720"/>
        </w:tabs>
        <w:spacing w:after="0" w:line="240" w:lineRule="auto"/>
        <w:jc w:val="both"/>
        <w:rPr>
          <w:rFonts w:ascii="Noto Sans" w:hAnsi="Noto Sans" w:cs="Noto Sans"/>
          <w:sz w:val="20"/>
          <w:szCs w:val="20"/>
        </w:rPr>
      </w:pPr>
      <w:r w:rsidRPr="00310125">
        <w:rPr>
          <w:rFonts w:ascii="Noto Sans" w:hAnsi="Noto Sans" w:cs="Noto Sans"/>
          <w:b/>
          <w:bCs/>
          <w:sz w:val="20"/>
          <w:szCs w:val="20"/>
        </w:rPr>
        <w:t>Primera.</w:t>
      </w:r>
      <w:r w:rsidRPr="00310125">
        <w:rPr>
          <w:rFonts w:ascii="Noto Sans" w:hAnsi="Noto Sans" w:cs="Noto Sans"/>
          <w:sz w:val="20"/>
          <w:szCs w:val="20"/>
        </w:rPr>
        <w:t> La opinión del cumplimiento de obligaciones fiscales en materia de seguridad social se considerará válida durante los plazos de quince días hábiles o de veinte días hábiles -tratándose de contrataciones derivadas de procedimientos consolidados-, previstos en la Ley de Adquisiciones, Arrendamientos y Servicios del Sector Público o de quince días naturales en tratándose de la Ley de Obras Públicas y Servicios Relacionados con las Mismas, que la persona contribuyente tiene para la formalización de las contrataciones referidas en el artículo 32-D del Código Fiscal de la Federación.</w:t>
      </w:r>
    </w:p>
    <w:p w14:paraId="48A75BA5" w14:textId="77777777" w:rsidR="001C2761" w:rsidRPr="00310125" w:rsidRDefault="001C2761" w:rsidP="001C2761">
      <w:pPr>
        <w:tabs>
          <w:tab w:val="left" w:pos="720"/>
        </w:tabs>
        <w:spacing w:after="0" w:line="240" w:lineRule="auto"/>
        <w:jc w:val="both"/>
        <w:rPr>
          <w:rFonts w:ascii="Noto Sans" w:hAnsi="Noto Sans" w:cs="Noto Sans"/>
          <w:sz w:val="20"/>
          <w:szCs w:val="20"/>
        </w:rPr>
      </w:pPr>
      <w:r w:rsidRPr="00310125">
        <w:rPr>
          <w:rFonts w:ascii="Noto Sans" w:hAnsi="Noto Sans" w:cs="Noto Sans"/>
          <w:b/>
          <w:bCs/>
          <w:sz w:val="20"/>
          <w:szCs w:val="20"/>
        </w:rPr>
        <w:t>Segunda.</w:t>
      </w:r>
      <w:r w:rsidRPr="00310125">
        <w:rPr>
          <w:rFonts w:ascii="Noto Sans" w:hAnsi="Noto Sans" w:cs="Noto Sans"/>
          <w:sz w:val="20"/>
          <w:szCs w:val="20"/>
        </w:rPr>
        <w:t> Para efectos de lo previsto en la disposición anterior, la persona contribuyente deberá acreditar ante el ente público contratante que la opinión del cumplimiento de obligaciones fiscales en materia de seguridad social fue obtenida durante los plazos que la persona contribuyente tiene para la formalización del contrato correspondiente, en términos de las disposiciones jurídicas aplicables.</w:t>
      </w:r>
    </w:p>
    <w:p w14:paraId="57739478" w14:textId="77777777" w:rsidR="001C2761" w:rsidRPr="00310125" w:rsidRDefault="001C2761" w:rsidP="001C2761">
      <w:pPr>
        <w:tabs>
          <w:tab w:val="left" w:pos="720"/>
        </w:tabs>
        <w:spacing w:after="0" w:line="240" w:lineRule="auto"/>
        <w:jc w:val="both"/>
        <w:rPr>
          <w:rFonts w:ascii="Noto Sans" w:hAnsi="Noto Sans" w:cs="Noto Sans"/>
          <w:sz w:val="20"/>
          <w:szCs w:val="20"/>
          <w:lang w:val="es-ES"/>
        </w:rPr>
      </w:pPr>
    </w:p>
    <w:p w14:paraId="08139D08" w14:textId="77777777" w:rsidR="001C2761" w:rsidRPr="00310125" w:rsidRDefault="001C2761" w:rsidP="001C2761">
      <w:pPr>
        <w:tabs>
          <w:tab w:val="left" w:pos="720"/>
        </w:tabs>
        <w:spacing w:after="0" w:line="240" w:lineRule="auto"/>
        <w:jc w:val="both"/>
        <w:rPr>
          <w:rFonts w:ascii="Noto Sans" w:hAnsi="Noto Sans" w:cs="Noto Sans"/>
          <w:sz w:val="20"/>
          <w:szCs w:val="20"/>
          <w:lang w:val="es-ES"/>
        </w:rPr>
      </w:pPr>
    </w:p>
    <w:p w14:paraId="737C02C9" w14:textId="77777777" w:rsidR="001C2761" w:rsidRPr="00310125" w:rsidRDefault="001C2761" w:rsidP="001C2761">
      <w:pPr>
        <w:tabs>
          <w:tab w:val="left" w:pos="720"/>
        </w:tabs>
        <w:spacing w:after="0" w:line="240" w:lineRule="auto"/>
        <w:jc w:val="both"/>
        <w:rPr>
          <w:rFonts w:ascii="Noto Sans" w:hAnsi="Noto Sans" w:cs="Noto Sans"/>
          <w:sz w:val="20"/>
          <w:szCs w:val="20"/>
          <w:lang w:val="es-ES"/>
        </w:rPr>
      </w:pPr>
      <w:r w:rsidRPr="00310125">
        <w:rPr>
          <w:rFonts w:ascii="Noto Sans" w:hAnsi="Noto Sans" w:cs="Noto Sans"/>
          <w:b/>
          <w:bCs/>
          <w:sz w:val="20"/>
          <w:szCs w:val="20"/>
          <w:lang w:val="es-ES"/>
        </w:rPr>
        <w:lastRenderedPageBreak/>
        <w:t>a)</w:t>
      </w:r>
      <w:r w:rsidRPr="00310125">
        <w:rPr>
          <w:rFonts w:ascii="Noto Sans" w:hAnsi="Noto Sans" w:cs="Noto Sans"/>
          <w:sz w:val="20"/>
          <w:szCs w:val="20"/>
          <w:lang w:val="es-ES"/>
        </w:rPr>
        <w:t>   El Instituto a fin de emitir la opinión de cumplimiento de obligaciones fiscales en materia de seguridad social revisará que el licitante solicitante:</w:t>
      </w:r>
    </w:p>
    <w:p w14:paraId="7783D2C6" w14:textId="77777777" w:rsidR="001C2761" w:rsidRPr="00310125" w:rsidRDefault="001C2761" w:rsidP="001C2761">
      <w:pPr>
        <w:tabs>
          <w:tab w:val="left" w:pos="720"/>
        </w:tabs>
        <w:spacing w:after="0" w:line="240" w:lineRule="auto"/>
        <w:jc w:val="both"/>
        <w:rPr>
          <w:rFonts w:ascii="Noto Sans" w:hAnsi="Noto Sans" w:cs="Noto Sans"/>
          <w:sz w:val="20"/>
          <w:szCs w:val="20"/>
          <w:lang w:val="es-ES"/>
        </w:rPr>
      </w:pPr>
      <w:r w:rsidRPr="00310125">
        <w:rPr>
          <w:rFonts w:ascii="Noto Sans" w:hAnsi="Noto Sans" w:cs="Noto Sans"/>
          <w:b/>
          <w:bCs/>
          <w:sz w:val="20"/>
          <w:szCs w:val="20"/>
          <w:lang w:val="es-ES"/>
        </w:rPr>
        <w:t>1.</w:t>
      </w:r>
      <w:r w:rsidRPr="00310125">
        <w:rPr>
          <w:rFonts w:ascii="Noto Sans" w:hAnsi="Noto Sans" w:cs="Noto Sans"/>
          <w:bCs/>
          <w:sz w:val="20"/>
          <w:szCs w:val="20"/>
          <w:lang w:val="es-ES"/>
        </w:rPr>
        <w:t xml:space="preserve"> </w:t>
      </w:r>
      <w:r w:rsidRPr="00310125">
        <w:rPr>
          <w:rFonts w:ascii="Noto Sans" w:hAnsi="Noto Sans" w:cs="Noto Sans"/>
          <w:sz w:val="20"/>
          <w:szCs w:val="20"/>
          <w:lang w:val="es-ES"/>
        </w:rPr>
        <w:t>Se encuentre inscrito ante el Instituto, en caso de estar obligado, y que el o los números de registros patronales que le han sido asignados estén vigentes.</w:t>
      </w:r>
    </w:p>
    <w:p w14:paraId="1739FC94" w14:textId="77777777" w:rsidR="001C2761" w:rsidRPr="00310125" w:rsidRDefault="001C2761" w:rsidP="001C2761">
      <w:pPr>
        <w:tabs>
          <w:tab w:val="left" w:pos="720"/>
        </w:tabs>
        <w:spacing w:after="0" w:line="240" w:lineRule="auto"/>
        <w:jc w:val="both"/>
        <w:rPr>
          <w:rFonts w:ascii="Noto Sans" w:hAnsi="Noto Sans" w:cs="Noto Sans"/>
          <w:sz w:val="20"/>
          <w:szCs w:val="20"/>
          <w:lang w:val="es-ES"/>
        </w:rPr>
      </w:pPr>
      <w:r w:rsidRPr="00310125">
        <w:rPr>
          <w:rFonts w:ascii="Noto Sans" w:hAnsi="Noto Sans" w:cs="Noto Sans"/>
          <w:b/>
          <w:sz w:val="20"/>
          <w:szCs w:val="20"/>
          <w:lang w:val="es-ES"/>
        </w:rPr>
        <w:t>2.</w:t>
      </w:r>
      <w:r w:rsidRPr="00310125">
        <w:rPr>
          <w:rFonts w:ascii="Noto Sans" w:hAnsi="Noto Sans" w:cs="Noto Sans"/>
          <w:sz w:val="20"/>
          <w:szCs w:val="20"/>
          <w:lang w:val="es-ES"/>
        </w:rPr>
        <w:t xml:space="preserve"> No tiene créditos fiscales firmes determinados, entendiéndose por crédito fiscal las cuotas, los capitales constitutivos, su actualización y los recargos, las multas impuestas en los términos de la Ley del Seguro Social, los gastos realizados por el Instituto por inscripciones improcedentes y los que tenga derecho a exigir de las personas no derechohabientes, de acuerdo con el artículo </w:t>
      </w:r>
      <w:r w:rsidRPr="00310125">
        <w:rPr>
          <w:rFonts w:ascii="Noto Sans" w:hAnsi="Noto Sans" w:cs="Noto Sans"/>
          <w:b/>
          <w:sz w:val="20"/>
          <w:szCs w:val="20"/>
          <w:lang w:val="es-ES"/>
        </w:rPr>
        <w:t>287</w:t>
      </w:r>
      <w:r w:rsidRPr="00310125">
        <w:rPr>
          <w:rFonts w:ascii="Noto Sans" w:hAnsi="Noto Sans" w:cs="Noto Sans"/>
          <w:sz w:val="20"/>
          <w:szCs w:val="20"/>
          <w:lang w:val="es-ES"/>
        </w:rPr>
        <w:t xml:space="preserve"> de la misma Ley.</w:t>
      </w:r>
    </w:p>
    <w:p w14:paraId="269B7CFA" w14:textId="77777777" w:rsidR="001C2761" w:rsidRPr="00310125" w:rsidRDefault="001C2761" w:rsidP="001C2761">
      <w:pPr>
        <w:tabs>
          <w:tab w:val="left" w:pos="720"/>
        </w:tabs>
        <w:spacing w:after="0" w:line="240" w:lineRule="auto"/>
        <w:jc w:val="both"/>
        <w:rPr>
          <w:rFonts w:ascii="Noto Sans" w:hAnsi="Noto Sans" w:cs="Noto Sans"/>
          <w:sz w:val="20"/>
          <w:szCs w:val="20"/>
          <w:lang w:val="es-ES"/>
        </w:rPr>
      </w:pPr>
      <w:r w:rsidRPr="00310125">
        <w:rPr>
          <w:rFonts w:ascii="Noto Sans" w:hAnsi="Noto Sans" w:cs="Noto Sans"/>
          <w:b/>
          <w:sz w:val="20"/>
          <w:szCs w:val="20"/>
          <w:lang w:val="es-ES"/>
        </w:rPr>
        <w:t>3.</w:t>
      </w:r>
      <w:r w:rsidRPr="00310125">
        <w:rPr>
          <w:rFonts w:ascii="Noto Sans" w:hAnsi="Noto Sans" w:cs="Noto Sans"/>
          <w:sz w:val="20"/>
          <w:szCs w:val="20"/>
          <w:lang w:val="es-ES"/>
        </w:rPr>
        <w:t xml:space="preserve"> Tratándose de particulares que hubieran solicitado autorización para pagar a plazos o hubieran interpuesto algún medio de defensa contra créditos fiscales a su cargo, los mismos se encuentren garantizados de conformidad con las disposiciones fiscales.</w:t>
      </w:r>
    </w:p>
    <w:p w14:paraId="36165A0A" w14:textId="77777777" w:rsidR="001C2761" w:rsidRPr="00310125" w:rsidRDefault="001C2761" w:rsidP="001C2761">
      <w:pPr>
        <w:tabs>
          <w:tab w:val="left" w:pos="720"/>
        </w:tabs>
        <w:spacing w:after="0" w:line="240" w:lineRule="auto"/>
        <w:jc w:val="both"/>
        <w:rPr>
          <w:rFonts w:ascii="Noto Sans" w:hAnsi="Noto Sans" w:cs="Noto Sans"/>
          <w:sz w:val="20"/>
          <w:szCs w:val="20"/>
          <w:lang w:val="es-ES"/>
        </w:rPr>
      </w:pPr>
      <w:r w:rsidRPr="00310125">
        <w:rPr>
          <w:rFonts w:ascii="Noto Sans" w:hAnsi="Noto Sans" w:cs="Noto Sans"/>
          <w:b/>
          <w:sz w:val="20"/>
          <w:szCs w:val="20"/>
          <w:lang w:val="es-ES"/>
        </w:rPr>
        <w:t>4.</w:t>
      </w:r>
      <w:r w:rsidRPr="00310125">
        <w:rPr>
          <w:rFonts w:ascii="Noto Sans" w:hAnsi="Noto Sans" w:cs="Noto Sans"/>
          <w:sz w:val="20"/>
          <w:szCs w:val="20"/>
          <w:lang w:val="es-ES"/>
        </w:rPr>
        <w:t xml:space="preserve"> En caso de contar con autorización para el pago a plazo, que no haya incurrido en las causales de revocación a que hace referencia el artículo </w:t>
      </w:r>
      <w:r w:rsidRPr="00310125">
        <w:rPr>
          <w:rFonts w:ascii="Noto Sans" w:hAnsi="Noto Sans" w:cs="Noto Sans"/>
          <w:b/>
          <w:sz w:val="20"/>
          <w:szCs w:val="20"/>
          <w:lang w:val="es-ES"/>
        </w:rPr>
        <w:t>138</w:t>
      </w:r>
      <w:r w:rsidRPr="00310125">
        <w:rPr>
          <w:rFonts w:ascii="Noto Sans" w:hAnsi="Noto Sans" w:cs="Noto Sans"/>
          <w:sz w:val="20"/>
          <w:szCs w:val="20"/>
          <w:lang w:val="es-ES"/>
        </w:rPr>
        <w:t xml:space="preserve"> del Reglamento de la Ley del Seguro Social en materia de Afiliación, Clasificación de Empresas, Recaudación y Fiscalización.</w:t>
      </w:r>
    </w:p>
    <w:p w14:paraId="1288F599" w14:textId="77777777" w:rsidR="001C2761" w:rsidRPr="00310125" w:rsidRDefault="001C2761" w:rsidP="001C2761">
      <w:pPr>
        <w:tabs>
          <w:tab w:val="left" w:pos="720"/>
        </w:tabs>
        <w:spacing w:after="0" w:line="240" w:lineRule="auto"/>
        <w:jc w:val="both"/>
        <w:rPr>
          <w:rFonts w:ascii="Noto Sans" w:hAnsi="Noto Sans" w:cs="Noto Sans"/>
          <w:sz w:val="20"/>
          <w:szCs w:val="20"/>
          <w:lang w:val="es-ES"/>
        </w:rPr>
      </w:pPr>
    </w:p>
    <w:p w14:paraId="2B429865" w14:textId="77777777" w:rsidR="001C2761" w:rsidRPr="00310125" w:rsidRDefault="001C2761" w:rsidP="001C2761">
      <w:pPr>
        <w:tabs>
          <w:tab w:val="left" w:pos="720"/>
        </w:tabs>
        <w:spacing w:after="0" w:line="240" w:lineRule="auto"/>
        <w:jc w:val="both"/>
        <w:rPr>
          <w:rFonts w:ascii="Noto Sans" w:hAnsi="Noto Sans" w:cs="Noto Sans"/>
          <w:sz w:val="20"/>
          <w:szCs w:val="20"/>
          <w:lang w:val="es-ES"/>
        </w:rPr>
      </w:pPr>
      <w:r w:rsidRPr="00310125">
        <w:rPr>
          <w:rFonts w:ascii="Noto Sans" w:hAnsi="Noto Sans" w:cs="Noto Sans"/>
          <w:b/>
          <w:sz w:val="20"/>
          <w:szCs w:val="20"/>
          <w:lang w:val="es-ES"/>
        </w:rPr>
        <w:t>b)</w:t>
      </w:r>
      <w:r w:rsidRPr="00310125">
        <w:rPr>
          <w:rFonts w:ascii="Noto Sans" w:hAnsi="Noto Sans" w:cs="Noto Sans"/>
          <w:sz w:val="20"/>
          <w:szCs w:val="20"/>
          <w:lang w:val="es-ES"/>
        </w:rPr>
        <w:t>    Tratándose de créditos fiscales firmes, se entenderá que el particular se encuentra al corriente en el cumplimiento de sus obligaciones fiscales en materia de seguridad social, si a la fecha de la solicitud de la opinión de referencia, se ubica en cualquiera de los siguientes supuestos:</w:t>
      </w:r>
    </w:p>
    <w:p w14:paraId="34DD1BCE" w14:textId="77777777" w:rsidR="001C2761" w:rsidRPr="00310125" w:rsidRDefault="001C2761" w:rsidP="001C2761">
      <w:pPr>
        <w:tabs>
          <w:tab w:val="left" w:pos="720"/>
        </w:tabs>
        <w:spacing w:after="0" w:line="240" w:lineRule="auto"/>
        <w:jc w:val="both"/>
        <w:rPr>
          <w:rFonts w:ascii="Noto Sans" w:hAnsi="Noto Sans" w:cs="Noto Sans"/>
          <w:sz w:val="20"/>
          <w:szCs w:val="20"/>
          <w:lang w:val="es-ES"/>
        </w:rPr>
      </w:pPr>
      <w:r w:rsidRPr="00310125">
        <w:rPr>
          <w:rFonts w:ascii="Noto Sans" w:hAnsi="Noto Sans" w:cs="Noto Sans"/>
          <w:b/>
          <w:sz w:val="20"/>
          <w:szCs w:val="20"/>
          <w:lang w:val="es-ES"/>
        </w:rPr>
        <w:t>1.</w:t>
      </w:r>
      <w:r w:rsidRPr="00310125">
        <w:rPr>
          <w:rFonts w:ascii="Noto Sans" w:hAnsi="Noto Sans" w:cs="Noto Sans"/>
          <w:sz w:val="20"/>
          <w:szCs w:val="20"/>
          <w:lang w:val="es-ES"/>
        </w:rPr>
        <w:t xml:space="preserve"> Cuando el particular cuente con autorización para pagar a plazos y no le haya sido revocada.</w:t>
      </w:r>
    </w:p>
    <w:p w14:paraId="218081C2" w14:textId="77777777" w:rsidR="001C2761" w:rsidRPr="00310125" w:rsidRDefault="001C2761" w:rsidP="001C2761">
      <w:pPr>
        <w:tabs>
          <w:tab w:val="left" w:pos="720"/>
        </w:tabs>
        <w:spacing w:after="0" w:line="240" w:lineRule="auto"/>
        <w:jc w:val="both"/>
        <w:rPr>
          <w:rFonts w:ascii="Noto Sans" w:hAnsi="Noto Sans" w:cs="Noto Sans"/>
          <w:sz w:val="20"/>
          <w:szCs w:val="20"/>
          <w:lang w:val="es-ES"/>
        </w:rPr>
      </w:pPr>
      <w:r w:rsidRPr="00310125">
        <w:rPr>
          <w:rFonts w:ascii="Noto Sans" w:hAnsi="Noto Sans" w:cs="Noto Sans"/>
          <w:b/>
          <w:sz w:val="20"/>
          <w:szCs w:val="20"/>
          <w:lang w:val="es-ES"/>
        </w:rPr>
        <w:t>2.</w:t>
      </w:r>
      <w:r w:rsidRPr="00310125">
        <w:rPr>
          <w:rFonts w:ascii="Noto Sans" w:hAnsi="Noto Sans" w:cs="Noto Sans"/>
          <w:sz w:val="20"/>
          <w:szCs w:val="20"/>
          <w:lang w:val="es-ES"/>
        </w:rPr>
        <w:t xml:space="preserve"> Cuando no haya vencido el plazo para pagar a que se refiere el artículo 127 del Reglamento de la Ley del Seguro Social en materia de Afiliación, Clasificación de Empresas, Recaudación y Fiscalización.</w:t>
      </w:r>
    </w:p>
    <w:p w14:paraId="59FEB3BC" w14:textId="77777777" w:rsidR="001C2761" w:rsidRPr="00310125" w:rsidRDefault="001C2761" w:rsidP="001C2761">
      <w:pPr>
        <w:tabs>
          <w:tab w:val="left" w:pos="720"/>
        </w:tabs>
        <w:spacing w:after="0" w:line="240" w:lineRule="auto"/>
        <w:jc w:val="both"/>
        <w:rPr>
          <w:rFonts w:ascii="Noto Sans" w:hAnsi="Noto Sans" w:cs="Noto Sans"/>
          <w:sz w:val="20"/>
          <w:szCs w:val="20"/>
          <w:lang w:val="es-ES"/>
        </w:rPr>
      </w:pPr>
      <w:r w:rsidRPr="00310125">
        <w:rPr>
          <w:rFonts w:ascii="Noto Sans" w:hAnsi="Noto Sans" w:cs="Noto Sans"/>
          <w:b/>
          <w:sz w:val="20"/>
          <w:szCs w:val="20"/>
          <w:lang w:val="es-ES"/>
        </w:rPr>
        <w:t>3.</w:t>
      </w:r>
      <w:r w:rsidRPr="00310125">
        <w:rPr>
          <w:rFonts w:ascii="Noto Sans" w:hAnsi="Noto Sans" w:cs="Noto Sans"/>
          <w:sz w:val="20"/>
          <w:szCs w:val="20"/>
          <w:lang w:val="es-ES"/>
        </w:rPr>
        <w:t xml:space="preserve"> Cuando se haya interpuesto medio de defensa en contra del crédito fiscal determinado y se encuentre debidamente garantizado el interés fiscal de conformidad con las disposiciones fiscales.</w:t>
      </w:r>
    </w:p>
    <w:p w14:paraId="1B421F59" w14:textId="77777777" w:rsidR="001C2761" w:rsidRPr="00310125" w:rsidRDefault="001C2761" w:rsidP="001C2761">
      <w:pPr>
        <w:tabs>
          <w:tab w:val="left" w:pos="720"/>
        </w:tabs>
        <w:spacing w:after="0" w:line="240" w:lineRule="auto"/>
        <w:jc w:val="both"/>
        <w:rPr>
          <w:rFonts w:ascii="Noto Sans" w:hAnsi="Noto Sans" w:cs="Noto Sans"/>
          <w:sz w:val="20"/>
          <w:szCs w:val="20"/>
          <w:lang w:val="es-ES"/>
        </w:rPr>
      </w:pPr>
      <w:r w:rsidRPr="00310125">
        <w:rPr>
          <w:rFonts w:ascii="Noto Sans" w:hAnsi="Noto Sans" w:cs="Noto Sans"/>
          <w:sz w:val="20"/>
          <w:szCs w:val="20"/>
          <w:lang w:val="es-ES"/>
        </w:rPr>
        <w:t xml:space="preserve">Cuando la opinión de cumplimiento de obligaciones fiscales en materia de seguridad social arroje inconsistencias relacionadas con el o los números de registro patronal, con créditos fiscales o con el otorgamiento de garantía, con las que el particular no esté de acuerdo, deberá presentar solicitud de aclaración ante el Instituto, quien en un plazo máximo de </w:t>
      </w:r>
      <w:r w:rsidRPr="00310125">
        <w:rPr>
          <w:rFonts w:ascii="Noto Sans" w:hAnsi="Noto Sans" w:cs="Noto Sans"/>
          <w:b/>
          <w:sz w:val="20"/>
          <w:szCs w:val="20"/>
          <w:lang w:val="es-ES"/>
        </w:rPr>
        <w:t>10</w:t>
      </w:r>
      <w:r w:rsidRPr="00310125">
        <w:rPr>
          <w:rFonts w:ascii="Noto Sans" w:hAnsi="Noto Sans" w:cs="Noto Sans"/>
          <w:sz w:val="20"/>
          <w:szCs w:val="20"/>
          <w:lang w:val="es-ES"/>
        </w:rPr>
        <w:t xml:space="preserve"> días hábiles contados a partir del día siguiente a la fecha de presentación de la solicitud, resolverá y emitirá la opinión del cumplimiento de obligaciones fiscales en materia de seguridad social.</w:t>
      </w:r>
    </w:p>
    <w:p w14:paraId="52B949F6" w14:textId="77777777" w:rsidR="001C2761" w:rsidRPr="00310125" w:rsidRDefault="001C2761" w:rsidP="001C2761">
      <w:pPr>
        <w:tabs>
          <w:tab w:val="left" w:pos="720"/>
        </w:tabs>
        <w:spacing w:after="0" w:line="240" w:lineRule="auto"/>
        <w:jc w:val="both"/>
        <w:rPr>
          <w:rFonts w:ascii="Noto Sans" w:hAnsi="Noto Sans" w:cs="Noto Sans"/>
          <w:sz w:val="20"/>
          <w:szCs w:val="20"/>
          <w:lang w:val="es-ES"/>
        </w:rPr>
      </w:pPr>
    </w:p>
    <w:p w14:paraId="295737CA" w14:textId="77777777" w:rsidR="001C2761" w:rsidRPr="00310125" w:rsidRDefault="001C2761" w:rsidP="001C2761">
      <w:pPr>
        <w:tabs>
          <w:tab w:val="left" w:pos="720"/>
        </w:tabs>
        <w:spacing w:after="0" w:line="240" w:lineRule="auto"/>
        <w:jc w:val="both"/>
        <w:rPr>
          <w:rFonts w:ascii="Noto Sans" w:hAnsi="Noto Sans" w:cs="Noto Sans"/>
          <w:sz w:val="20"/>
          <w:szCs w:val="20"/>
          <w:lang w:val="es-ES"/>
        </w:rPr>
      </w:pPr>
      <w:r w:rsidRPr="00310125">
        <w:rPr>
          <w:rFonts w:ascii="Noto Sans" w:hAnsi="Noto Sans" w:cs="Noto Sans"/>
          <w:sz w:val="20"/>
          <w:szCs w:val="20"/>
          <w:lang w:val="es-ES"/>
        </w:rPr>
        <w:t>En caso de no contar con trabajadores inscritos en el régimen obligatorio ante el IMSS, el licitante deberá presentar la “Consulta ante el Módulo de Opinión de Cumplimiento en Materia de Seguridad Social”, así como un escrito donde manifieste bajo protesta de decir verdad que no cuenta con trabajadores a su cargo.</w:t>
      </w:r>
    </w:p>
    <w:p w14:paraId="1203F68F" w14:textId="77777777" w:rsidR="001C2761" w:rsidRPr="00310125" w:rsidRDefault="001C2761" w:rsidP="001C2761">
      <w:pPr>
        <w:tabs>
          <w:tab w:val="left" w:pos="720"/>
        </w:tabs>
        <w:spacing w:after="0" w:line="240" w:lineRule="auto"/>
        <w:jc w:val="both"/>
        <w:rPr>
          <w:rFonts w:ascii="Noto Sans" w:hAnsi="Noto Sans" w:cs="Noto Sans"/>
          <w:sz w:val="20"/>
          <w:szCs w:val="20"/>
          <w:lang w:val="es-ES"/>
        </w:rPr>
      </w:pPr>
    </w:p>
    <w:p w14:paraId="3D168BF0" w14:textId="77777777" w:rsidR="001C2761" w:rsidRPr="00310125" w:rsidRDefault="001C2761" w:rsidP="001C2761">
      <w:pPr>
        <w:tabs>
          <w:tab w:val="left" w:pos="720"/>
        </w:tabs>
        <w:spacing w:after="0" w:line="240" w:lineRule="auto"/>
        <w:jc w:val="both"/>
        <w:rPr>
          <w:rFonts w:ascii="Noto Sans" w:hAnsi="Noto Sans" w:cs="Noto Sans"/>
          <w:sz w:val="20"/>
          <w:szCs w:val="20"/>
          <w:lang w:val="es-ES"/>
        </w:rPr>
      </w:pPr>
      <w:r w:rsidRPr="00310125">
        <w:rPr>
          <w:rFonts w:ascii="Noto Sans" w:hAnsi="Noto Sans" w:cs="Noto Sans"/>
          <w:sz w:val="20"/>
          <w:szCs w:val="20"/>
          <w:lang w:val="es-ES"/>
        </w:rPr>
        <w:t>Con base al Acuerdo del H. Consejo de Administración del Instituto del Fondo Nacional de la Vivienda para los Trabajadores por el que se emiten las Reglas para la obtención de la Constancia de Situación Fiscal en Materia de Aportaciones Patronales y Entero de Descuento</w:t>
      </w:r>
      <w:r w:rsidRPr="00310125">
        <w:rPr>
          <w:rFonts w:ascii="Noto Sans" w:hAnsi="Noto Sans" w:cs="Noto Sans"/>
          <w:bCs/>
          <w:sz w:val="20"/>
          <w:szCs w:val="20"/>
          <w:lang w:val="es-ES"/>
        </w:rPr>
        <w:t xml:space="preserve">, y en </w:t>
      </w:r>
      <w:r w:rsidRPr="00310125">
        <w:rPr>
          <w:rFonts w:ascii="Noto Sans" w:hAnsi="Noto Sans" w:cs="Noto Sans"/>
          <w:sz w:val="20"/>
          <w:szCs w:val="20"/>
          <w:lang w:val="es-ES"/>
        </w:rPr>
        <w:t xml:space="preserve">el artículo </w:t>
      </w:r>
      <w:r w:rsidRPr="00310125">
        <w:rPr>
          <w:rFonts w:ascii="Noto Sans" w:hAnsi="Noto Sans" w:cs="Noto Sans"/>
          <w:b/>
          <w:sz w:val="20"/>
          <w:szCs w:val="20"/>
          <w:lang w:val="es-ES"/>
        </w:rPr>
        <w:t>16</w:t>
      </w:r>
      <w:r w:rsidRPr="00310125">
        <w:rPr>
          <w:rFonts w:ascii="Noto Sans" w:hAnsi="Noto Sans" w:cs="Noto Sans"/>
          <w:sz w:val="20"/>
          <w:szCs w:val="20"/>
          <w:lang w:val="es-ES"/>
        </w:rPr>
        <w:t xml:space="preserve">, fracción </w:t>
      </w:r>
      <w:r w:rsidRPr="00310125">
        <w:rPr>
          <w:rFonts w:ascii="Noto Sans" w:hAnsi="Noto Sans" w:cs="Noto Sans"/>
          <w:b/>
          <w:sz w:val="20"/>
          <w:szCs w:val="20"/>
          <w:lang w:val="es-ES"/>
        </w:rPr>
        <w:t>XIX</w:t>
      </w:r>
      <w:r w:rsidRPr="00310125">
        <w:rPr>
          <w:rFonts w:ascii="Noto Sans" w:hAnsi="Noto Sans" w:cs="Noto Sans"/>
          <w:sz w:val="20"/>
          <w:szCs w:val="20"/>
          <w:lang w:val="es-ES"/>
        </w:rPr>
        <w:t xml:space="preserve"> de la Ley del Instituto del Fondo Nacional de la Vivienda para los Trabajadores, el Consejo de Administración del </w:t>
      </w:r>
      <w:proofErr w:type="spellStart"/>
      <w:r w:rsidRPr="00310125">
        <w:rPr>
          <w:rFonts w:ascii="Noto Sans" w:hAnsi="Noto Sans" w:cs="Noto Sans"/>
          <w:sz w:val="20"/>
          <w:szCs w:val="20"/>
          <w:lang w:val="es-ES"/>
        </w:rPr>
        <w:t>Infonavit</w:t>
      </w:r>
      <w:proofErr w:type="spellEnd"/>
      <w:r w:rsidRPr="00310125">
        <w:rPr>
          <w:rFonts w:ascii="Noto Sans" w:hAnsi="Noto Sans" w:cs="Noto Sans"/>
          <w:sz w:val="20"/>
          <w:szCs w:val="20"/>
          <w:lang w:val="es-ES"/>
        </w:rPr>
        <w:t xml:space="preserve">, mediante Resolución </w:t>
      </w:r>
      <w:r w:rsidRPr="00310125">
        <w:rPr>
          <w:rFonts w:ascii="Noto Sans" w:hAnsi="Noto Sans" w:cs="Noto Sans"/>
          <w:b/>
          <w:sz w:val="20"/>
          <w:szCs w:val="20"/>
          <w:lang w:val="es-ES"/>
        </w:rPr>
        <w:t>RCA-5789-01/17</w:t>
      </w:r>
      <w:r w:rsidRPr="00310125">
        <w:rPr>
          <w:rFonts w:ascii="Noto Sans" w:hAnsi="Noto Sans" w:cs="Noto Sans"/>
          <w:sz w:val="20"/>
          <w:szCs w:val="20"/>
          <w:lang w:val="es-ES"/>
        </w:rPr>
        <w:t xml:space="preserve">, tomada en su Sesión Ordinaria número </w:t>
      </w:r>
      <w:r w:rsidRPr="00310125">
        <w:rPr>
          <w:rFonts w:ascii="Noto Sans" w:hAnsi="Noto Sans" w:cs="Noto Sans"/>
          <w:b/>
          <w:sz w:val="20"/>
          <w:szCs w:val="20"/>
          <w:lang w:val="es-ES"/>
        </w:rPr>
        <w:t>790</w:t>
      </w:r>
      <w:r w:rsidRPr="00310125">
        <w:rPr>
          <w:rFonts w:ascii="Noto Sans" w:hAnsi="Noto Sans" w:cs="Noto Sans"/>
          <w:sz w:val="20"/>
          <w:szCs w:val="20"/>
          <w:lang w:val="es-ES"/>
        </w:rPr>
        <w:t xml:space="preserve">, del </w:t>
      </w:r>
      <w:r w:rsidRPr="00310125">
        <w:rPr>
          <w:rFonts w:ascii="Noto Sans" w:hAnsi="Noto Sans" w:cs="Noto Sans"/>
          <w:b/>
          <w:sz w:val="20"/>
          <w:szCs w:val="20"/>
          <w:lang w:val="es-ES"/>
        </w:rPr>
        <w:t>25 de enero de 2017</w:t>
      </w:r>
      <w:r w:rsidRPr="00310125">
        <w:rPr>
          <w:rFonts w:ascii="Noto Sans" w:hAnsi="Noto Sans" w:cs="Noto Sans"/>
          <w:sz w:val="20"/>
          <w:szCs w:val="20"/>
          <w:lang w:val="es-ES"/>
        </w:rPr>
        <w:t xml:space="preserve">, aprueba el Acuerdo por el que se emiten las </w:t>
      </w:r>
      <w:r w:rsidRPr="00310125">
        <w:rPr>
          <w:rFonts w:ascii="Noto Sans" w:hAnsi="Noto Sans" w:cs="Noto Sans"/>
          <w:b/>
          <w:sz w:val="20"/>
          <w:szCs w:val="20"/>
          <w:lang w:val="es-ES"/>
        </w:rPr>
        <w:t xml:space="preserve">“Reglas para la </w:t>
      </w:r>
      <w:r w:rsidRPr="00310125">
        <w:rPr>
          <w:rFonts w:ascii="Noto Sans" w:hAnsi="Noto Sans" w:cs="Noto Sans"/>
          <w:b/>
          <w:sz w:val="20"/>
          <w:szCs w:val="20"/>
          <w:lang w:val="es-ES"/>
        </w:rPr>
        <w:lastRenderedPageBreak/>
        <w:t>obtención de la constancia de situación fiscal en materia de aportaciones patronales y entero de descuentos”</w:t>
      </w:r>
      <w:r w:rsidRPr="00310125">
        <w:rPr>
          <w:rFonts w:ascii="Noto Sans" w:hAnsi="Noto Sans" w:cs="Noto Sans"/>
          <w:sz w:val="20"/>
          <w:szCs w:val="20"/>
          <w:lang w:val="es-ES"/>
        </w:rPr>
        <w:t xml:space="preserve"> publicada en el Diario Oficial de la Federación el día </w:t>
      </w:r>
      <w:r w:rsidRPr="00310125">
        <w:rPr>
          <w:rFonts w:ascii="Noto Sans" w:hAnsi="Noto Sans" w:cs="Noto Sans"/>
          <w:b/>
          <w:sz w:val="20"/>
          <w:szCs w:val="20"/>
          <w:lang w:val="es-ES"/>
        </w:rPr>
        <w:t xml:space="preserve">22 de abril del 2024, por tal motivo </w:t>
      </w:r>
      <w:r w:rsidRPr="00310125">
        <w:rPr>
          <w:rFonts w:ascii="Noto Sans" w:hAnsi="Noto Sans" w:cs="Noto Sans"/>
          <w:bCs/>
          <w:sz w:val="20"/>
          <w:szCs w:val="20"/>
          <w:lang w:val="es-ES"/>
        </w:rPr>
        <w:t>e</w:t>
      </w:r>
      <w:r w:rsidRPr="00310125">
        <w:rPr>
          <w:rFonts w:ascii="Noto Sans" w:hAnsi="Noto Sans" w:cs="Noto Sans"/>
          <w:sz w:val="20"/>
          <w:szCs w:val="20"/>
          <w:lang w:val="es-ES"/>
        </w:rPr>
        <w:t>l licitante deberá presentar d</w:t>
      </w:r>
      <w:r w:rsidRPr="00310125">
        <w:rPr>
          <w:rFonts w:ascii="Noto Sans" w:hAnsi="Noto Sans" w:cs="Noto Sans"/>
          <w:bCs/>
          <w:sz w:val="20"/>
          <w:szCs w:val="20"/>
          <w:lang w:val="es-ES"/>
        </w:rPr>
        <w:t xml:space="preserve">e conformidad a la regla </w:t>
      </w:r>
      <w:r w:rsidRPr="00310125">
        <w:rPr>
          <w:rFonts w:ascii="Noto Sans" w:hAnsi="Noto Sans" w:cs="Noto Sans"/>
          <w:b/>
          <w:bCs/>
          <w:sz w:val="20"/>
          <w:szCs w:val="20"/>
          <w:lang w:val="es-ES"/>
        </w:rPr>
        <w:t xml:space="preserve">sexta </w:t>
      </w:r>
      <w:r w:rsidRPr="00310125">
        <w:rPr>
          <w:rFonts w:ascii="Noto Sans" w:hAnsi="Noto Sans" w:cs="Noto Sans"/>
          <w:sz w:val="20"/>
          <w:szCs w:val="20"/>
          <w:lang w:val="es-ES"/>
        </w:rPr>
        <w:t>para la obtención de la constancia de situación fiscal en materia de obligaciones fiscales relativas a las aportaciones patronales y entero de descuentos del Instituto del Fondo Nacional de la Vivienda para los Trabajadores (INFONAVIT)</w:t>
      </w:r>
      <w:r w:rsidRPr="00310125">
        <w:rPr>
          <w:rFonts w:ascii="Noto Sans" w:hAnsi="Noto Sans" w:cs="Noto Sans"/>
          <w:b/>
          <w:sz w:val="20"/>
          <w:szCs w:val="20"/>
          <w:lang w:val="es-ES"/>
        </w:rPr>
        <w:t xml:space="preserve">”; </w:t>
      </w:r>
      <w:r w:rsidRPr="00310125">
        <w:rPr>
          <w:rFonts w:ascii="Noto Sans" w:hAnsi="Noto Sans" w:cs="Noto Sans"/>
          <w:b/>
          <w:bCs/>
          <w:sz w:val="20"/>
          <w:szCs w:val="20"/>
          <w:u w:val="single"/>
          <w:lang w:val="es-ES"/>
        </w:rPr>
        <w:t>c</w:t>
      </w:r>
      <w:r w:rsidRPr="00310125">
        <w:rPr>
          <w:rFonts w:ascii="Noto Sans" w:hAnsi="Noto Sans" w:cs="Noto Sans"/>
          <w:b/>
          <w:sz w:val="20"/>
          <w:szCs w:val="20"/>
          <w:u w:val="single"/>
          <w:lang w:val="es-ES"/>
        </w:rPr>
        <w:t>onstancia de situación fiscal,</w:t>
      </w:r>
      <w:r w:rsidRPr="00310125">
        <w:rPr>
          <w:rFonts w:ascii="Noto Sans" w:hAnsi="Noto Sans" w:cs="Noto Sans"/>
          <w:sz w:val="20"/>
          <w:szCs w:val="20"/>
          <w:lang w:val="es-ES"/>
        </w:rPr>
        <w:t xml:space="preserve"> cuya expedición  tendrá </w:t>
      </w:r>
      <w:r w:rsidRPr="00310125">
        <w:rPr>
          <w:rFonts w:ascii="Noto Sans" w:hAnsi="Noto Sans" w:cs="Noto Sans"/>
          <w:b/>
          <w:sz w:val="20"/>
          <w:szCs w:val="20"/>
          <w:lang w:val="es-ES"/>
        </w:rPr>
        <w:t>una vigencia de 30 días</w:t>
      </w:r>
      <w:r w:rsidRPr="00310125">
        <w:rPr>
          <w:rFonts w:ascii="Noto Sans" w:hAnsi="Noto Sans" w:cs="Noto Sans"/>
          <w:sz w:val="20"/>
          <w:szCs w:val="20"/>
          <w:lang w:val="es-ES"/>
        </w:rPr>
        <w:t xml:space="preserve"> naturales contados a partir del día de su emisión. </w:t>
      </w:r>
    </w:p>
    <w:p w14:paraId="250354AD" w14:textId="77777777" w:rsidR="001C2761" w:rsidRPr="00310125" w:rsidRDefault="001C2761" w:rsidP="001C2761">
      <w:pPr>
        <w:tabs>
          <w:tab w:val="left" w:pos="720"/>
        </w:tabs>
        <w:spacing w:after="0" w:line="240" w:lineRule="auto"/>
        <w:jc w:val="both"/>
        <w:rPr>
          <w:rFonts w:ascii="Noto Sans" w:hAnsi="Noto Sans" w:cs="Noto Sans"/>
          <w:b/>
          <w:sz w:val="20"/>
          <w:szCs w:val="20"/>
          <w:lang w:val="es-ES"/>
        </w:rPr>
      </w:pPr>
      <w:r w:rsidRPr="00310125">
        <w:rPr>
          <w:rFonts w:ascii="Noto Sans" w:hAnsi="Noto Sans" w:cs="Noto Sans"/>
          <w:b/>
          <w:sz w:val="20"/>
          <w:szCs w:val="20"/>
          <w:lang w:val="es-ES"/>
        </w:rPr>
        <w:t>Reglas para la obtención de la Constancia de Situación Fiscal en materia de obligaciones fiscales relativas a las aportaciones patronales y entero de descuentos del Instituto del Fondo Nacional de la Vivienda para los Trabajadores (INFONAVIT).</w:t>
      </w:r>
    </w:p>
    <w:p w14:paraId="0BD42633" w14:textId="77777777" w:rsidR="001C2761" w:rsidRPr="00310125" w:rsidRDefault="001C2761" w:rsidP="001C2761">
      <w:pPr>
        <w:tabs>
          <w:tab w:val="left" w:pos="720"/>
        </w:tabs>
        <w:spacing w:after="0" w:line="240" w:lineRule="auto"/>
        <w:jc w:val="both"/>
        <w:rPr>
          <w:rFonts w:ascii="Noto Sans" w:hAnsi="Noto Sans" w:cs="Noto Sans"/>
          <w:b/>
          <w:sz w:val="20"/>
          <w:szCs w:val="20"/>
          <w:lang w:val="es-ES"/>
        </w:rPr>
      </w:pPr>
    </w:p>
    <w:p w14:paraId="64CA3297" w14:textId="77777777" w:rsidR="001C2761" w:rsidRPr="00310125" w:rsidRDefault="001C2761" w:rsidP="001C2761">
      <w:pPr>
        <w:tabs>
          <w:tab w:val="left" w:pos="720"/>
        </w:tabs>
        <w:spacing w:after="0" w:line="240" w:lineRule="auto"/>
        <w:jc w:val="both"/>
        <w:rPr>
          <w:rFonts w:ascii="Noto Sans" w:hAnsi="Noto Sans" w:cs="Noto Sans"/>
          <w:sz w:val="20"/>
          <w:szCs w:val="20"/>
          <w:lang w:val="es-ES"/>
        </w:rPr>
      </w:pPr>
      <w:r w:rsidRPr="00310125">
        <w:rPr>
          <w:rFonts w:ascii="Noto Sans" w:hAnsi="Noto Sans" w:cs="Noto Sans"/>
          <w:b/>
          <w:sz w:val="20"/>
          <w:szCs w:val="20"/>
          <w:lang w:val="es-ES"/>
        </w:rPr>
        <w:t>Primera.-</w:t>
      </w:r>
      <w:r w:rsidRPr="00310125">
        <w:rPr>
          <w:rFonts w:ascii="Noto Sans" w:hAnsi="Noto Sans" w:cs="Noto Sans"/>
          <w:sz w:val="20"/>
          <w:szCs w:val="20"/>
          <w:lang w:val="es-ES"/>
        </w:rPr>
        <w:t xml:space="preserve"> Las personas físicas o morales que por así convenir a sus intereses o para efectos de celebrar contrataciones con las dependencias y entidades a que se refiere el artículo </w:t>
      </w:r>
      <w:r w:rsidRPr="00310125">
        <w:rPr>
          <w:rFonts w:ascii="Noto Sans" w:hAnsi="Noto Sans" w:cs="Noto Sans"/>
          <w:b/>
          <w:sz w:val="20"/>
          <w:szCs w:val="20"/>
          <w:lang w:val="es-ES"/>
        </w:rPr>
        <w:t>32-D</w:t>
      </w:r>
      <w:r w:rsidRPr="00310125">
        <w:rPr>
          <w:rFonts w:ascii="Noto Sans" w:hAnsi="Noto Sans" w:cs="Noto Sans"/>
          <w:sz w:val="20"/>
          <w:szCs w:val="20"/>
          <w:lang w:val="es-ES"/>
        </w:rPr>
        <w:t xml:space="preserve"> del Código Fiscal de la Federación y, en su caso, los que aquéllos subcontraten en los términos previstos por las disposiciones legales, o quienes pretendan acceder al otorgamiento de subsidios y estímulos de las mismas dependencias y entidades, requieran del INFONAVIT, una constancia de situación fiscal en materia obligaciones fiscales relativas a las aportaciones patronales y entero de descuentos, deberán obtenerla de conformidad con las presentes reglas.</w:t>
      </w:r>
    </w:p>
    <w:p w14:paraId="3C03B04F" w14:textId="77777777" w:rsidR="001C2761" w:rsidRPr="00310125" w:rsidRDefault="001C2761" w:rsidP="001C2761">
      <w:pPr>
        <w:tabs>
          <w:tab w:val="left" w:pos="720"/>
        </w:tabs>
        <w:spacing w:after="0" w:line="240" w:lineRule="auto"/>
        <w:jc w:val="both"/>
        <w:rPr>
          <w:rFonts w:ascii="Noto Sans" w:hAnsi="Noto Sans" w:cs="Noto Sans"/>
          <w:sz w:val="20"/>
          <w:szCs w:val="20"/>
          <w:lang w:val="es-ES"/>
        </w:rPr>
      </w:pPr>
    </w:p>
    <w:p w14:paraId="748F9E4A" w14:textId="77777777" w:rsidR="001C2761" w:rsidRPr="00310125" w:rsidRDefault="001C2761" w:rsidP="001C2761">
      <w:pPr>
        <w:tabs>
          <w:tab w:val="left" w:pos="720"/>
        </w:tabs>
        <w:spacing w:after="0" w:line="240" w:lineRule="auto"/>
        <w:jc w:val="both"/>
        <w:rPr>
          <w:rFonts w:ascii="Noto Sans" w:hAnsi="Noto Sans" w:cs="Noto Sans"/>
          <w:sz w:val="20"/>
          <w:szCs w:val="20"/>
          <w:lang w:val="es-ES"/>
        </w:rPr>
      </w:pPr>
      <w:r w:rsidRPr="00310125">
        <w:rPr>
          <w:rFonts w:ascii="Noto Sans" w:hAnsi="Noto Sans" w:cs="Noto Sans"/>
          <w:b/>
          <w:sz w:val="20"/>
          <w:szCs w:val="20"/>
          <w:lang w:val="es-ES"/>
        </w:rPr>
        <w:t xml:space="preserve">Segunda.- </w:t>
      </w:r>
      <w:r w:rsidRPr="00310125">
        <w:rPr>
          <w:rFonts w:ascii="Noto Sans" w:hAnsi="Noto Sans" w:cs="Noto Sans"/>
          <w:sz w:val="20"/>
          <w:szCs w:val="20"/>
          <w:lang w:val="es-ES"/>
        </w:rPr>
        <w:t xml:space="preserve">Las personas físicas o morales interesados, podrán obtener la Constancia de Situación Fiscal a que se refieren las presentes Reglas mediante el servicio que para ello disponga el INFONAVIT en el Portal Empresarial </w:t>
      </w:r>
      <w:hyperlink r:id="rId14" w:history="1">
        <w:r w:rsidRPr="00310125">
          <w:rPr>
            <w:rStyle w:val="Hipervnculo"/>
            <w:rFonts w:ascii="Noto Sans" w:hAnsi="Noto Sans" w:cs="Noto Sans"/>
            <w:sz w:val="20"/>
            <w:szCs w:val="20"/>
            <w:lang w:val="es-ES"/>
          </w:rPr>
          <w:t>https://empresarios.infornavit.org.mx/</w:t>
        </w:r>
      </w:hyperlink>
      <w:r w:rsidRPr="00310125">
        <w:rPr>
          <w:rFonts w:ascii="Noto Sans" w:hAnsi="Noto Sans" w:cs="Noto Sans"/>
          <w:sz w:val="20"/>
          <w:szCs w:val="20"/>
          <w:lang w:val="es-ES"/>
        </w:rPr>
        <w:t xml:space="preserve"> y Portal Institucional </w:t>
      </w:r>
      <w:hyperlink r:id="rId15" w:history="1">
        <w:r w:rsidRPr="00310125">
          <w:rPr>
            <w:rStyle w:val="Hipervnculo"/>
            <w:rFonts w:ascii="Noto Sans" w:hAnsi="Noto Sans" w:cs="Noto Sans"/>
            <w:sz w:val="20"/>
            <w:szCs w:val="20"/>
            <w:lang w:val="es-ES"/>
          </w:rPr>
          <w:t>https://www.infonavit.org.mx</w:t>
        </w:r>
      </w:hyperlink>
      <w:r w:rsidRPr="00310125">
        <w:rPr>
          <w:rFonts w:ascii="Noto Sans" w:hAnsi="Noto Sans" w:cs="Noto Sans"/>
          <w:sz w:val="20"/>
          <w:szCs w:val="20"/>
          <w:lang w:val="es-ES"/>
        </w:rPr>
        <w:t xml:space="preserve"> en la sección Constancia de Situación Fiscal, al cual accederán, mediante el uso de su firma electrónica avanzada expedida por el Servicio de Administración Tributaria en términos de la legislación vigente. </w:t>
      </w:r>
    </w:p>
    <w:p w14:paraId="44B863AF" w14:textId="77777777" w:rsidR="001C2761" w:rsidRPr="00310125" w:rsidRDefault="001C2761" w:rsidP="001C2761">
      <w:pPr>
        <w:tabs>
          <w:tab w:val="left" w:pos="720"/>
        </w:tabs>
        <w:spacing w:after="0" w:line="240" w:lineRule="auto"/>
        <w:jc w:val="both"/>
        <w:rPr>
          <w:rFonts w:ascii="Noto Sans" w:hAnsi="Noto Sans" w:cs="Noto Sans"/>
          <w:sz w:val="20"/>
          <w:szCs w:val="20"/>
          <w:lang w:val="es-ES"/>
        </w:rPr>
      </w:pPr>
    </w:p>
    <w:p w14:paraId="70D51281" w14:textId="77777777" w:rsidR="001C2761" w:rsidRPr="00310125" w:rsidRDefault="001C2761" w:rsidP="001C2761">
      <w:pPr>
        <w:tabs>
          <w:tab w:val="left" w:pos="720"/>
        </w:tabs>
        <w:spacing w:after="0" w:line="240" w:lineRule="auto"/>
        <w:jc w:val="both"/>
        <w:rPr>
          <w:rFonts w:ascii="Noto Sans" w:hAnsi="Noto Sans" w:cs="Noto Sans"/>
          <w:sz w:val="20"/>
          <w:szCs w:val="20"/>
          <w:lang w:val="es-ES"/>
        </w:rPr>
      </w:pPr>
      <w:r w:rsidRPr="00310125">
        <w:rPr>
          <w:rFonts w:ascii="Noto Sans" w:hAnsi="Noto Sans" w:cs="Noto Sans"/>
          <w:b/>
          <w:sz w:val="20"/>
          <w:szCs w:val="20"/>
          <w:lang w:val="es-ES"/>
        </w:rPr>
        <w:t>Tercera.-</w:t>
      </w:r>
      <w:r w:rsidRPr="00310125">
        <w:rPr>
          <w:rFonts w:ascii="Noto Sans" w:hAnsi="Noto Sans" w:cs="Noto Sans"/>
          <w:sz w:val="20"/>
          <w:szCs w:val="20"/>
          <w:lang w:val="es-ES"/>
        </w:rPr>
        <w:t xml:space="preserve"> El INFONAVIT emitirá las Constancias de Situación Fiscal en materia obligaciones fiscales relativas a las aportaciones patronales y entero de descuentos, a partir de la información con la que cuenta en los sistemas informáticos del INFONAVIT y, reflejaran la situación que guardan los solicitantes, informando entre otros sobre: los adeudos </w:t>
      </w:r>
      <w:proofErr w:type="spellStart"/>
      <w:r w:rsidRPr="00310125">
        <w:rPr>
          <w:rFonts w:ascii="Noto Sans" w:hAnsi="Noto Sans" w:cs="Noto Sans"/>
          <w:sz w:val="20"/>
          <w:szCs w:val="20"/>
          <w:lang w:val="es-ES"/>
        </w:rPr>
        <w:t>autodeterminados</w:t>
      </w:r>
      <w:proofErr w:type="spellEnd"/>
      <w:r w:rsidRPr="00310125">
        <w:rPr>
          <w:rFonts w:ascii="Noto Sans" w:hAnsi="Noto Sans" w:cs="Noto Sans"/>
          <w:sz w:val="20"/>
          <w:szCs w:val="20"/>
          <w:lang w:val="es-ES"/>
        </w:rPr>
        <w:t xml:space="preserve"> o créditos fiscales determinados por el INFONAVIT, con sus respectivos accesorios, así como si los adeudos se encuentran garantizados o bien, si se identifican convenios de pago que el solicitante haya celebrado con el INFONAVIT. </w:t>
      </w:r>
    </w:p>
    <w:p w14:paraId="3933C837" w14:textId="77777777" w:rsidR="001C2761" w:rsidRPr="00310125" w:rsidRDefault="001C2761" w:rsidP="001C2761">
      <w:pPr>
        <w:tabs>
          <w:tab w:val="left" w:pos="720"/>
        </w:tabs>
        <w:spacing w:after="0" w:line="240" w:lineRule="auto"/>
        <w:jc w:val="both"/>
        <w:rPr>
          <w:rFonts w:ascii="Noto Sans" w:hAnsi="Noto Sans" w:cs="Noto Sans"/>
          <w:sz w:val="20"/>
          <w:szCs w:val="20"/>
          <w:lang w:val="es-ES"/>
        </w:rPr>
      </w:pPr>
    </w:p>
    <w:p w14:paraId="1294A872" w14:textId="77777777" w:rsidR="001C2761" w:rsidRPr="00310125" w:rsidRDefault="001C2761" w:rsidP="001C2761">
      <w:pPr>
        <w:tabs>
          <w:tab w:val="left" w:pos="720"/>
        </w:tabs>
        <w:spacing w:after="0" w:line="240" w:lineRule="auto"/>
        <w:jc w:val="both"/>
        <w:rPr>
          <w:rFonts w:ascii="Noto Sans" w:hAnsi="Noto Sans" w:cs="Noto Sans"/>
          <w:sz w:val="20"/>
          <w:szCs w:val="20"/>
          <w:lang w:val="es-ES"/>
        </w:rPr>
      </w:pPr>
      <w:r w:rsidRPr="00310125">
        <w:rPr>
          <w:rFonts w:ascii="Noto Sans" w:hAnsi="Noto Sans" w:cs="Noto Sans"/>
          <w:sz w:val="20"/>
          <w:szCs w:val="20"/>
          <w:lang w:val="es-ES"/>
        </w:rPr>
        <w:t xml:space="preserve">En caso de que no existan registros patronales asociados al Registro Federal de Contribuyentes de la persona física o moral solicitante, el INFONAVIT se pronunciará al respecto. </w:t>
      </w:r>
    </w:p>
    <w:p w14:paraId="6C0ED54F" w14:textId="77777777" w:rsidR="001C2761" w:rsidRPr="00310125" w:rsidRDefault="001C2761" w:rsidP="001C2761">
      <w:pPr>
        <w:tabs>
          <w:tab w:val="left" w:pos="720"/>
        </w:tabs>
        <w:spacing w:after="0" w:line="240" w:lineRule="auto"/>
        <w:jc w:val="both"/>
        <w:rPr>
          <w:rFonts w:ascii="Noto Sans" w:hAnsi="Noto Sans" w:cs="Noto Sans"/>
          <w:sz w:val="20"/>
          <w:szCs w:val="20"/>
          <w:lang w:val="es-ES"/>
        </w:rPr>
      </w:pPr>
    </w:p>
    <w:p w14:paraId="101A24DF" w14:textId="77777777" w:rsidR="001C2761" w:rsidRPr="00310125" w:rsidRDefault="001C2761" w:rsidP="001C2761">
      <w:pPr>
        <w:tabs>
          <w:tab w:val="left" w:pos="720"/>
        </w:tabs>
        <w:spacing w:after="0" w:line="240" w:lineRule="auto"/>
        <w:jc w:val="both"/>
        <w:rPr>
          <w:rFonts w:ascii="Noto Sans" w:hAnsi="Noto Sans" w:cs="Noto Sans"/>
          <w:sz w:val="20"/>
          <w:szCs w:val="20"/>
          <w:lang w:val="es-ES"/>
        </w:rPr>
      </w:pPr>
      <w:r w:rsidRPr="00310125">
        <w:rPr>
          <w:rFonts w:ascii="Noto Sans" w:hAnsi="Noto Sans" w:cs="Noto Sans"/>
          <w:b/>
          <w:sz w:val="20"/>
          <w:szCs w:val="20"/>
          <w:lang w:val="es-ES"/>
        </w:rPr>
        <w:t xml:space="preserve">Cuarta.- </w:t>
      </w:r>
      <w:r w:rsidRPr="00310125">
        <w:rPr>
          <w:rFonts w:ascii="Noto Sans" w:hAnsi="Noto Sans" w:cs="Noto Sans"/>
          <w:sz w:val="20"/>
          <w:szCs w:val="20"/>
          <w:lang w:val="es-ES"/>
        </w:rPr>
        <w:t xml:space="preserve">Considerando la información de cada solicitante, el INFONAVIT emitirá la Constancia de Situación Fiscal en materia obligaciones fiscales relativas a las aportaciones patronales y entero de descuento en los términos siguientes: </w:t>
      </w:r>
    </w:p>
    <w:p w14:paraId="56054B83" w14:textId="77777777" w:rsidR="001C2761" w:rsidRPr="00310125" w:rsidRDefault="001C2761" w:rsidP="001C2761">
      <w:pPr>
        <w:tabs>
          <w:tab w:val="left" w:pos="720"/>
        </w:tabs>
        <w:spacing w:after="0" w:line="240" w:lineRule="auto"/>
        <w:jc w:val="both"/>
        <w:rPr>
          <w:rFonts w:ascii="Noto Sans" w:hAnsi="Noto Sans" w:cs="Noto Sans"/>
          <w:sz w:val="20"/>
          <w:szCs w:val="20"/>
          <w:lang w:val="es-ES"/>
        </w:rPr>
      </w:pPr>
    </w:p>
    <w:p w14:paraId="242ECBE4" w14:textId="77777777" w:rsidR="001C2761" w:rsidRPr="00310125" w:rsidRDefault="001C2761" w:rsidP="001C2761">
      <w:pPr>
        <w:tabs>
          <w:tab w:val="left" w:pos="720"/>
        </w:tabs>
        <w:spacing w:after="0" w:line="240" w:lineRule="auto"/>
        <w:jc w:val="both"/>
        <w:rPr>
          <w:rFonts w:ascii="Noto Sans" w:hAnsi="Noto Sans" w:cs="Noto Sans"/>
          <w:sz w:val="20"/>
          <w:szCs w:val="20"/>
          <w:lang w:val="es-ES"/>
        </w:rPr>
      </w:pPr>
      <w:r w:rsidRPr="00310125">
        <w:rPr>
          <w:rFonts w:ascii="Noto Sans" w:hAnsi="Noto Sans" w:cs="Noto Sans"/>
          <w:b/>
          <w:sz w:val="20"/>
          <w:szCs w:val="20"/>
          <w:lang w:val="es-ES"/>
        </w:rPr>
        <w:lastRenderedPageBreak/>
        <w:t xml:space="preserve">“Sin adeudo”, </w:t>
      </w:r>
      <w:r w:rsidRPr="00310125">
        <w:rPr>
          <w:rFonts w:ascii="Noto Sans" w:hAnsi="Noto Sans" w:cs="Noto Sans"/>
          <w:sz w:val="20"/>
          <w:szCs w:val="20"/>
          <w:lang w:val="es-ES"/>
        </w:rPr>
        <w:t xml:space="preserve">supuesto que se actualiza si el solicitante está inscrito ante el INFONAVIT con el carácter de patrón y no presente adeudos </w:t>
      </w:r>
      <w:proofErr w:type="spellStart"/>
      <w:r w:rsidRPr="00310125">
        <w:rPr>
          <w:rFonts w:ascii="Noto Sans" w:hAnsi="Noto Sans" w:cs="Noto Sans"/>
          <w:sz w:val="20"/>
          <w:szCs w:val="20"/>
          <w:lang w:val="es-ES"/>
        </w:rPr>
        <w:t>autodeterminados</w:t>
      </w:r>
      <w:proofErr w:type="spellEnd"/>
      <w:r w:rsidRPr="00310125">
        <w:rPr>
          <w:rFonts w:ascii="Noto Sans" w:hAnsi="Noto Sans" w:cs="Noto Sans"/>
          <w:sz w:val="20"/>
          <w:szCs w:val="20"/>
          <w:lang w:val="es-ES"/>
        </w:rPr>
        <w:t xml:space="preserve"> o determinados, o bien, en el caso de presentar adeudos, estos se encuentren garantizados o bien, hubiera suscrito un convenio de pago de dichos adeudos siempre que, en este último caso las obligaciones de pagos asumidas en el convenio estén debidamente cumplidas a la fecha de la emisión de la Constancia. </w:t>
      </w:r>
    </w:p>
    <w:p w14:paraId="3250A180" w14:textId="77777777" w:rsidR="001C2761" w:rsidRPr="00310125" w:rsidRDefault="001C2761" w:rsidP="001C2761">
      <w:pPr>
        <w:tabs>
          <w:tab w:val="left" w:pos="720"/>
        </w:tabs>
        <w:spacing w:after="0" w:line="240" w:lineRule="auto"/>
        <w:jc w:val="both"/>
        <w:rPr>
          <w:rFonts w:ascii="Noto Sans" w:hAnsi="Noto Sans" w:cs="Noto Sans"/>
          <w:sz w:val="20"/>
          <w:szCs w:val="20"/>
          <w:lang w:val="es-ES"/>
        </w:rPr>
      </w:pPr>
      <w:r w:rsidRPr="00310125">
        <w:rPr>
          <w:rFonts w:ascii="Noto Sans" w:hAnsi="Noto Sans" w:cs="Noto Sans"/>
          <w:b/>
          <w:sz w:val="20"/>
          <w:szCs w:val="20"/>
          <w:lang w:val="es-ES"/>
        </w:rPr>
        <w:t xml:space="preserve">“Con adeudo”, </w:t>
      </w:r>
      <w:r w:rsidRPr="00310125">
        <w:rPr>
          <w:rFonts w:ascii="Noto Sans" w:hAnsi="Noto Sans" w:cs="Noto Sans"/>
          <w:sz w:val="20"/>
          <w:szCs w:val="20"/>
          <w:lang w:val="es-ES"/>
        </w:rPr>
        <w:t xml:space="preserve">supuesto que se actualiza si el solicitante presenta adeudos </w:t>
      </w:r>
      <w:proofErr w:type="spellStart"/>
      <w:r w:rsidRPr="00310125">
        <w:rPr>
          <w:rFonts w:ascii="Noto Sans" w:hAnsi="Noto Sans" w:cs="Noto Sans"/>
          <w:sz w:val="20"/>
          <w:szCs w:val="20"/>
          <w:lang w:val="es-ES"/>
        </w:rPr>
        <w:t>autodeterminados</w:t>
      </w:r>
      <w:proofErr w:type="spellEnd"/>
      <w:r w:rsidRPr="00310125">
        <w:rPr>
          <w:rFonts w:ascii="Noto Sans" w:hAnsi="Noto Sans" w:cs="Noto Sans"/>
          <w:sz w:val="20"/>
          <w:szCs w:val="20"/>
          <w:lang w:val="es-ES"/>
        </w:rPr>
        <w:t xml:space="preserve"> o determinados por el INFONAVIT y estos se encuentran garantizados o bien, en aquellos casos en los cuales, se hubiera suscrito un convenio de pago respecto de tales adeudos y, este se hubiera incumplido a la fecha de emisión de la Constancia. </w:t>
      </w:r>
    </w:p>
    <w:p w14:paraId="5A5083C4" w14:textId="77777777" w:rsidR="001C2761" w:rsidRPr="00310125" w:rsidRDefault="001C2761" w:rsidP="001C2761">
      <w:pPr>
        <w:tabs>
          <w:tab w:val="left" w:pos="720"/>
        </w:tabs>
        <w:spacing w:after="0" w:line="240" w:lineRule="auto"/>
        <w:jc w:val="both"/>
        <w:rPr>
          <w:rFonts w:ascii="Noto Sans" w:hAnsi="Noto Sans" w:cs="Noto Sans"/>
          <w:sz w:val="20"/>
          <w:szCs w:val="20"/>
          <w:lang w:val="es-ES"/>
        </w:rPr>
      </w:pPr>
      <w:r w:rsidRPr="00310125">
        <w:rPr>
          <w:rFonts w:ascii="Noto Sans" w:hAnsi="Noto Sans" w:cs="Noto Sans"/>
          <w:b/>
          <w:sz w:val="20"/>
          <w:szCs w:val="20"/>
          <w:lang w:val="es-ES"/>
        </w:rPr>
        <w:t xml:space="preserve">“Sin antecedentes” </w:t>
      </w:r>
      <w:r w:rsidRPr="00310125">
        <w:rPr>
          <w:rFonts w:ascii="Noto Sans" w:hAnsi="Noto Sans" w:cs="Noto Sans"/>
          <w:sz w:val="20"/>
          <w:szCs w:val="20"/>
          <w:lang w:val="es-ES"/>
        </w:rPr>
        <w:t xml:space="preserve">supuesto que se actualiza si el solicitante no cuenta con número de registro patronal registrado ante el INFONAVIT. </w:t>
      </w:r>
    </w:p>
    <w:p w14:paraId="5DDBCEFE" w14:textId="77777777" w:rsidR="001C2761" w:rsidRPr="00310125" w:rsidRDefault="001C2761" w:rsidP="001C2761">
      <w:pPr>
        <w:tabs>
          <w:tab w:val="left" w:pos="720"/>
        </w:tabs>
        <w:spacing w:after="0" w:line="240" w:lineRule="auto"/>
        <w:jc w:val="both"/>
        <w:rPr>
          <w:rFonts w:ascii="Noto Sans" w:hAnsi="Noto Sans" w:cs="Noto Sans"/>
          <w:sz w:val="20"/>
          <w:szCs w:val="20"/>
          <w:lang w:val="es-ES"/>
        </w:rPr>
      </w:pPr>
    </w:p>
    <w:p w14:paraId="54A0C97A" w14:textId="77777777" w:rsidR="001C2761" w:rsidRPr="00310125" w:rsidRDefault="001C2761" w:rsidP="001C2761">
      <w:pPr>
        <w:tabs>
          <w:tab w:val="left" w:pos="720"/>
        </w:tabs>
        <w:spacing w:after="0" w:line="240" w:lineRule="auto"/>
        <w:jc w:val="both"/>
        <w:rPr>
          <w:rFonts w:ascii="Noto Sans" w:hAnsi="Noto Sans" w:cs="Noto Sans"/>
          <w:sz w:val="20"/>
          <w:szCs w:val="20"/>
          <w:lang w:val="es-ES"/>
        </w:rPr>
      </w:pPr>
      <w:r w:rsidRPr="00310125">
        <w:rPr>
          <w:rFonts w:ascii="Noto Sans" w:hAnsi="Noto Sans" w:cs="Noto Sans"/>
          <w:b/>
          <w:sz w:val="20"/>
          <w:szCs w:val="20"/>
          <w:lang w:val="es-ES"/>
        </w:rPr>
        <w:t xml:space="preserve">Quinta.- </w:t>
      </w:r>
      <w:r w:rsidRPr="00310125">
        <w:rPr>
          <w:rFonts w:ascii="Noto Sans" w:hAnsi="Noto Sans" w:cs="Noto Sans"/>
          <w:sz w:val="20"/>
          <w:szCs w:val="20"/>
          <w:lang w:val="es-ES"/>
        </w:rPr>
        <w:t>Las Constancias de Situación Fiscal en materia obligaciones fiscales relativas a las aportaciones patronales y entero de descuentos, tienen carácter únicamente informativo respecto a los datos contenidos en las bases de datos del INFONAVIT, por lo que no constituyen un acto o resolución de carácter fiscal y, no prejuzgan sobre la existencia de créditos a cargo del aportante que pudieran derivar del ejercicio de las facultades del INFONAVIT como órgano fiscal autónomo.</w:t>
      </w:r>
    </w:p>
    <w:p w14:paraId="375E3A0B" w14:textId="77777777" w:rsidR="001C2761" w:rsidRPr="00310125" w:rsidRDefault="001C2761" w:rsidP="001C2761">
      <w:pPr>
        <w:tabs>
          <w:tab w:val="left" w:pos="720"/>
        </w:tabs>
        <w:spacing w:after="0" w:line="240" w:lineRule="auto"/>
        <w:jc w:val="both"/>
        <w:rPr>
          <w:rFonts w:ascii="Noto Sans" w:hAnsi="Noto Sans" w:cs="Noto Sans"/>
          <w:sz w:val="20"/>
          <w:szCs w:val="20"/>
          <w:lang w:val="es-ES"/>
        </w:rPr>
      </w:pPr>
    </w:p>
    <w:p w14:paraId="34E580FA" w14:textId="77777777" w:rsidR="001C2761" w:rsidRPr="00310125" w:rsidRDefault="001C2761" w:rsidP="001C2761">
      <w:pPr>
        <w:tabs>
          <w:tab w:val="left" w:pos="720"/>
        </w:tabs>
        <w:spacing w:after="0" w:line="240" w:lineRule="auto"/>
        <w:jc w:val="both"/>
        <w:rPr>
          <w:rFonts w:ascii="Noto Sans" w:hAnsi="Noto Sans" w:cs="Noto Sans"/>
          <w:sz w:val="20"/>
          <w:szCs w:val="20"/>
          <w:lang w:val="es-ES"/>
        </w:rPr>
      </w:pPr>
      <w:r w:rsidRPr="00310125">
        <w:rPr>
          <w:rFonts w:ascii="Noto Sans" w:hAnsi="Noto Sans" w:cs="Noto Sans"/>
          <w:b/>
          <w:sz w:val="20"/>
          <w:szCs w:val="20"/>
          <w:lang w:val="es-ES"/>
        </w:rPr>
        <w:t xml:space="preserve">Sexta.- </w:t>
      </w:r>
      <w:r w:rsidRPr="00310125">
        <w:rPr>
          <w:rFonts w:ascii="Noto Sans" w:hAnsi="Noto Sans" w:cs="Noto Sans"/>
          <w:sz w:val="20"/>
          <w:szCs w:val="20"/>
          <w:lang w:val="es-ES"/>
        </w:rPr>
        <w:t xml:space="preserve">La Constancias de Situación Fiscal a que se refiere las presentes Reglas, tendrá una vigencia de 30 días naturales contados a partir del día de su emisión. </w:t>
      </w:r>
    </w:p>
    <w:p w14:paraId="6391CD83" w14:textId="77777777" w:rsidR="001C2761" w:rsidRPr="00310125" w:rsidRDefault="001C2761" w:rsidP="001C2761">
      <w:pPr>
        <w:tabs>
          <w:tab w:val="left" w:pos="720"/>
        </w:tabs>
        <w:spacing w:after="0" w:line="240" w:lineRule="auto"/>
        <w:jc w:val="both"/>
        <w:rPr>
          <w:rFonts w:ascii="Noto Sans" w:hAnsi="Noto Sans" w:cs="Noto Sans"/>
          <w:sz w:val="20"/>
          <w:szCs w:val="20"/>
          <w:lang w:val="es-ES"/>
        </w:rPr>
      </w:pPr>
    </w:p>
    <w:p w14:paraId="6B85FA7F" w14:textId="2D76224D" w:rsidR="001C2761" w:rsidRPr="00310125" w:rsidRDefault="001C2761" w:rsidP="001C2761">
      <w:pPr>
        <w:tabs>
          <w:tab w:val="left" w:pos="720"/>
        </w:tabs>
        <w:spacing w:after="0" w:line="240" w:lineRule="auto"/>
        <w:jc w:val="both"/>
        <w:rPr>
          <w:rFonts w:ascii="Noto Sans" w:hAnsi="Noto Sans" w:cs="Noto Sans"/>
          <w:sz w:val="20"/>
          <w:szCs w:val="20"/>
          <w:lang w:val="es-ES"/>
        </w:rPr>
      </w:pPr>
      <w:r w:rsidRPr="00310125">
        <w:rPr>
          <w:rFonts w:ascii="Noto Sans" w:hAnsi="Noto Sans" w:cs="Noto Sans"/>
          <w:sz w:val="20"/>
          <w:szCs w:val="20"/>
          <w:lang w:val="es-ES"/>
        </w:rPr>
        <w:t xml:space="preserve">Las “Opiniones del cumplimiento de obligaciones fiscales  y Obligaciones Fiscales en Materia de Seguridad Social” y constancias de Situación Fiscal ante el INFONAVIT, citadas en este numeral, deberán presentarse vigentes y en sentido positivo, a través del sistema COMPRAS MX, de conformidad con el artículo </w:t>
      </w:r>
      <w:r w:rsidRPr="00310125">
        <w:rPr>
          <w:rFonts w:ascii="Noto Sans" w:hAnsi="Noto Sans" w:cs="Noto Sans"/>
          <w:b/>
          <w:sz w:val="20"/>
          <w:szCs w:val="20"/>
          <w:lang w:val="es-ES"/>
        </w:rPr>
        <w:t>46</w:t>
      </w:r>
      <w:r w:rsidRPr="00310125">
        <w:rPr>
          <w:rFonts w:ascii="Noto Sans" w:hAnsi="Noto Sans" w:cs="Noto Sans"/>
          <w:sz w:val="20"/>
          <w:szCs w:val="20"/>
          <w:lang w:val="es-ES"/>
        </w:rPr>
        <w:t xml:space="preserve"> de la Ley de Adquisiciones Arrendamientos y Servicios del Sector Público durante la Presentación de Propuestas</w:t>
      </w:r>
      <w:r w:rsidRPr="00310125">
        <w:rPr>
          <w:rFonts w:ascii="Noto Sans" w:hAnsi="Noto Sans" w:cs="Noto Sans"/>
          <w:b/>
          <w:sz w:val="20"/>
          <w:szCs w:val="20"/>
          <w:lang w:val="es-ES"/>
        </w:rPr>
        <w:t xml:space="preserve"> y cuyo incumplimiento será motivo de </w:t>
      </w:r>
      <w:proofErr w:type="spellStart"/>
      <w:r w:rsidRPr="00310125">
        <w:rPr>
          <w:rFonts w:ascii="Noto Sans" w:hAnsi="Noto Sans" w:cs="Noto Sans"/>
          <w:b/>
          <w:sz w:val="20"/>
          <w:szCs w:val="20"/>
          <w:lang w:val="es-ES"/>
        </w:rPr>
        <w:t>desechamiento</w:t>
      </w:r>
      <w:proofErr w:type="spellEnd"/>
      <w:r w:rsidRPr="00310125">
        <w:rPr>
          <w:rFonts w:ascii="Noto Sans" w:hAnsi="Noto Sans" w:cs="Noto Sans"/>
          <w:b/>
          <w:sz w:val="20"/>
          <w:szCs w:val="20"/>
          <w:lang w:val="es-ES"/>
        </w:rPr>
        <w:t xml:space="preserve"> de sus propuestas y previo a la fecha de formalización del contrato a</w:t>
      </w:r>
      <w:r w:rsidR="003E4F3C" w:rsidRPr="00310125">
        <w:rPr>
          <w:rFonts w:ascii="Noto Sans" w:hAnsi="Noto Sans" w:cs="Noto Sans"/>
          <w:b/>
          <w:sz w:val="20"/>
          <w:szCs w:val="20"/>
          <w:lang w:val="es-ES"/>
        </w:rPr>
        <w:t>signa</w:t>
      </w:r>
      <w:r w:rsidRPr="00310125">
        <w:rPr>
          <w:rFonts w:ascii="Noto Sans" w:hAnsi="Noto Sans" w:cs="Noto Sans"/>
          <w:b/>
          <w:sz w:val="20"/>
          <w:szCs w:val="20"/>
          <w:lang w:val="es-ES"/>
        </w:rPr>
        <w:t>do</w:t>
      </w:r>
      <w:r w:rsidRPr="00310125">
        <w:rPr>
          <w:rFonts w:ascii="Noto Sans" w:hAnsi="Noto Sans" w:cs="Noto Sans"/>
          <w:sz w:val="20"/>
          <w:szCs w:val="20"/>
          <w:lang w:val="es-ES"/>
        </w:rPr>
        <w:t>.</w:t>
      </w:r>
    </w:p>
    <w:p w14:paraId="772EF947" w14:textId="77777777" w:rsidR="001C2761" w:rsidRPr="00310125" w:rsidRDefault="001C2761" w:rsidP="00B85B70">
      <w:pPr>
        <w:tabs>
          <w:tab w:val="left" w:pos="720"/>
        </w:tabs>
        <w:spacing w:after="0" w:line="240" w:lineRule="auto"/>
        <w:jc w:val="both"/>
        <w:rPr>
          <w:rFonts w:ascii="Noto Sans" w:hAnsi="Noto Sans" w:cs="Noto Sans"/>
          <w:b/>
          <w:bCs/>
          <w:sz w:val="20"/>
          <w:szCs w:val="20"/>
        </w:rPr>
      </w:pPr>
    </w:p>
    <w:p w14:paraId="64104198" w14:textId="77777777" w:rsidR="00B85B70" w:rsidRPr="00310125" w:rsidRDefault="00B85B70" w:rsidP="00B85B70">
      <w:pPr>
        <w:tabs>
          <w:tab w:val="left" w:pos="720"/>
        </w:tabs>
        <w:spacing w:after="0" w:line="240" w:lineRule="auto"/>
        <w:jc w:val="both"/>
        <w:rPr>
          <w:rFonts w:ascii="Noto Sans" w:hAnsi="Noto Sans" w:cs="Noto Sans"/>
          <w:b/>
          <w:bCs/>
          <w:sz w:val="20"/>
          <w:szCs w:val="20"/>
        </w:rPr>
      </w:pPr>
      <w:r w:rsidRPr="00310125">
        <w:rPr>
          <w:rFonts w:ascii="Noto Sans" w:hAnsi="Noto Sans" w:cs="Noto Sans"/>
          <w:b/>
          <w:bCs/>
          <w:sz w:val="20"/>
          <w:szCs w:val="20"/>
        </w:rPr>
        <w:t>ACREDITACIÓN DE ENCONTRARSE AL CORRIENTE DE SUS OBLIGACIONES FISCALES, OBLIGACIONES EN MATERIA DE SEGURIDAD SOCIAL y SITUACIÓN FISCAL EN MATERIA DE APORTACIONES PATRONALES Y ENTERO DE AMORTIZACIONES.</w:t>
      </w:r>
    </w:p>
    <w:p w14:paraId="5EB15AAE" w14:textId="77777777" w:rsidR="00B85B70" w:rsidRPr="00310125" w:rsidRDefault="00B85B70" w:rsidP="00B85B70">
      <w:pPr>
        <w:tabs>
          <w:tab w:val="left" w:pos="3283"/>
        </w:tabs>
        <w:spacing w:after="0" w:line="240" w:lineRule="auto"/>
        <w:ind w:left="295" w:hanging="283"/>
        <w:jc w:val="both"/>
        <w:rPr>
          <w:rFonts w:ascii="Noto Sans" w:hAnsi="Noto Sans" w:cs="Noto Sans"/>
          <w:b/>
          <w:sz w:val="20"/>
          <w:szCs w:val="20"/>
        </w:rPr>
      </w:pPr>
    </w:p>
    <w:p w14:paraId="54F0A5B8" w14:textId="77777777" w:rsidR="00B85B70" w:rsidRPr="00310125" w:rsidRDefault="00B85B70" w:rsidP="00B85B70">
      <w:pPr>
        <w:tabs>
          <w:tab w:val="left" w:pos="720"/>
        </w:tabs>
        <w:spacing w:after="0" w:line="240" w:lineRule="auto"/>
        <w:jc w:val="both"/>
        <w:rPr>
          <w:rFonts w:ascii="Noto Sans" w:hAnsi="Noto Sans" w:cs="Noto Sans"/>
          <w:b/>
          <w:bCs/>
          <w:sz w:val="20"/>
          <w:szCs w:val="20"/>
        </w:rPr>
      </w:pPr>
      <w:r w:rsidRPr="00310125">
        <w:rPr>
          <w:rFonts w:ascii="Noto Sans" w:hAnsi="Noto Sans" w:cs="Noto Sans"/>
          <w:b/>
          <w:bCs/>
          <w:sz w:val="20"/>
          <w:szCs w:val="20"/>
        </w:rPr>
        <w:t>(Una vez realizado el acto de asignación del procedimiento)</w:t>
      </w:r>
    </w:p>
    <w:p w14:paraId="2F125BE3" w14:textId="77777777" w:rsidR="00B85B70" w:rsidRPr="00310125" w:rsidRDefault="00B85B70" w:rsidP="00B85B70">
      <w:pPr>
        <w:tabs>
          <w:tab w:val="left" w:pos="720"/>
        </w:tabs>
        <w:spacing w:after="0" w:line="240" w:lineRule="auto"/>
        <w:jc w:val="both"/>
        <w:rPr>
          <w:rFonts w:ascii="Noto Sans" w:hAnsi="Noto Sans" w:cs="Noto Sans"/>
          <w:b/>
          <w:bCs/>
          <w:sz w:val="20"/>
          <w:szCs w:val="20"/>
        </w:rPr>
      </w:pPr>
    </w:p>
    <w:p w14:paraId="6E5BD759" w14:textId="058E17BE" w:rsidR="00B85B70" w:rsidRPr="00310125" w:rsidRDefault="00B85B70" w:rsidP="00B85B70">
      <w:pPr>
        <w:tabs>
          <w:tab w:val="left" w:pos="3708"/>
        </w:tabs>
        <w:spacing w:after="0" w:line="240" w:lineRule="auto"/>
        <w:jc w:val="both"/>
        <w:rPr>
          <w:rFonts w:ascii="Noto Sans" w:hAnsi="Noto Sans" w:cs="Noto Sans"/>
          <w:sz w:val="20"/>
          <w:szCs w:val="20"/>
        </w:rPr>
      </w:pPr>
      <w:r w:rsidRPr="00310125">
        <w:rPr>
          <w:rFonts w:ascii="Noto Sans" w:hAnsi="Noto Sans" w:cs="Noto Sans"/>
          <w:sz w:val="20"/>
          <w:szCs w:val="20"/>
        </w:rPr>
        <w:t>El licitante a</w:t>
      </w:r>
      <w:r w:rsidR="003E4F3C" w:rsidRPr="00310125">
        <w:rPr>
          <w:rFonts w:ascii="Noto Sans" w:hAnsi="Noto Sans" w:cs="Noto Sans"/>
          <w:sz w:val="20"/>
          <w:szCs w:val="20"/>
        </w:rPr>
        <w:t>signa</w:t>
      </w:r>
      <w:r w:rsidRPr="00310125">
        <w:rPr>
          <w:rFonts w:ascii="Noto Sans" w:hAnsi="Noto Sans" w:cs="Noto Sans"/>
          <w:sz w:val="20"/>
          <w:szCs w:val="20"/>
        </w:rPr>
        <w:t xml:space="preserve">do; dentro de los tres días hábiles posteriores a la fecha en que se tenga conocimiento de la </w:t>
      </w:r>
      <w:r w:rsidR="00B3607F" w:rsidRPr="00310125">
        <w:rPr>
          <w:rFonts w:ascii="Noto Sans" w:hAnsi="Noto Sans" w:cs="Noto Sans"/>
          <w:sz w:val="20"/>
          <w:szCs w:val="20"/>
        </w:rPr>
        <w:t>asignación</w:t>
      </w:r>
      <w:r w:rsidRPr="00310125">
        <w:rPr>
          <w:rFonts w:ascii="Noto Sans" w:hAnsi="Noto Sans" w:cs="Noto Sans"/>
          <w:sz w:val="20"/>
          <w:szCs w:val="20"/>
        </w:rPr>
        <w:t xml:space="preserve"> del contrato, deberá realizar la solicitud de opinión ante el Sistema de Administración Tributaria (SAT), relacionada con el cumplimiento de sus obligaciones fiscales en los términos que establece la </w:t>
      </w:r>
      <w:r w:rsidR="00362981" w:rsidRPr="00310125">
        <w:rPr>
          <w:rFonts w:ascii="Noto Sans" w:hAnsi="Noto Sans" w:cs="Noto Sans"/>
          <w:sz w:val="20"/>
          <w:szCs w:val="20"/>
          <w:lang w:eastAsia="es-ES"/>
        </w:rPr>
        <w:t xml:space="preserve">Regla </w:t>
      </w:r>
      <w:r w:rsidR="00362981" w:rsidRPr="00310125">
        <w:rPr>
          <w:rFonts w:ascii="Noto Sans" w:hAnsi="Noto Sans" w:cs="Noto Sans"/>
          <w:b/>
          <w:sz w:val="20"/>
          <w:szCs w:val="20"/>
          <w:lang w:eastAsia="es-ES"/>
        </w:rPr>
        <w:t xml:space="preserve">2.1.28 </w:t>
      </w:r>
      <w:r w:rsidR="00362981" w:rsidRPr="00310125">
        <w:rPr>
          <w:rFonts w:ascii="Noto Sans" w:hAnsi="Noto Sans" w:cs="Noto Sans"/>
          <w:sz w:val="20"/>
          <w:szCs w:val="20"/>
        </w:rPr>
        <w:t xml:space="preserve">de la Resolución Miscelánea Fiscal para el ejercicio fiscal </w:t>
      </w:r>
      <w:r w:rsidR="00362981" w:rsidRPr="00310125">
        <w:rPr>
          <w:rFonts w:ascii="Noto Sans" w:hAnsi="Noto Sans" w:cs="Noto Sans"/>
          <w:b/>
          <w:sz w:val="20"/>
          <w:szCs w:val="20"/>
        </w:rPr>
        <w:t>202</w:t>
      </w:r>
      <w:r w:rsidR="009345D6" w:rsidRPr="00310125">
        <w:rPr>
          <w:rFonts w:ascii="Noto Sans" w:hAnsi="Noto Sans" w:cs="Noto Sans"/>
          <w:b/>
          <w:sz w:val="20"/>
          <w:szCs w:val="20"/>
        </w:rPr>
        <w:t>6</w:t>
      </w:r>
      <w:r w:rsidR="00362981" w:rsidRPr="00310125">
        <w:rPr>
          <w:rFonts w:ascii="Noto Sans" w:hAnsi="Noto Sans" w:cs="Noto Sans"/>
          <w:sz w:val="20"/>
          <w:szCs w:val="20"/>
        </w:rPr>
        <w:t xml:space="preserve"> publicada en el Diario Oficial de la Federación el día 2</w:t>
      </w:r>
      <w:r w:rsidR="009345D6" w:rsidRPr="00310125">
        <w:rPr>
          <w:rFonts w:ascii="Noto Sans" w:hAnsi="Noto Sans" w:cs="Noto Sans"/>
          <w:sz w:val="20"/>
          <w:szCs w:val="20"/>
        </w:rPr>
        <w:t>8</w:t>
      </w:r>
      <w:r w:rsidR="00362981" w:rsidRPr="00310125">
        <w:rPr>
          <w:rFonts w:ascii="Noto Sans" w:hAnsi="Noto Sans" w:cs="Noto Sans"/>
          <w:sz w:val="20"/>
          <w:szCs w:val="20"/>
        </w:rPr>
        <w:t xml:space="preserve"> de Diciembre de 202</w:t>
      </w:r>
      <w:r w:rsidR="009345D6" w:rsidRPr="00310125">
        <w:rPr>
          <w:rFonts w:ascii="Noto Sans" w:hAnsi="Noto Sans" w:cs="Noto Sans"/>
          <w:sz w:val="20"/>
          <w:szCs w:val="20"/>
        </w:rPr>
        <w:t>5</w:t>
      </w:r>
      <w:r w:rsidRPr="00310125">
        <w:rPr>
          <w:rFonts w:ascii="Noto Sans" w:hAnsi="Noto Sans" w:cs="Noto Sans"/>
          <w:sz w:val="20"/>
          <w:szCs w:val="20"/>
          <w:u w:val="single"/>
        </w:rPr>
        <w:t>,</w:t>
      </w:r>
      <w:r w:rsidRPr="00310125">
        <w:rPr>
          <w:rFonts w:ascii="Noto Sans" w:hAnsi="Noto Sans" w:cs="Noto Sans"/>
          <w:sz w:val="20"/>
          <w:szCs w:val="20"/>
        </w:rPr>
        <w:t xml:space="preserve"> de conformidad con lo previsto en el artículo 32D, del Código Fiscal de la Federación, así como obtener a través de internet la “Opinión de cumplimiento de obligaciones en materia de seguridad social”, para dar cumplimiento lo dispuesto en la  primera de las “Reglas para la obtención de la opinión de cumplimiento de </w:t>
      </w:r>
      <w:r w:rsidRPr="00310125">
        <w:rPr>
          <w:rFonts w:ascii="Noto Sans" w:hAnsi="Noto Sans" w:cs="Noto Sans"/>
          <w:sz w:val="20"/>
          <w:szCs w:val="20"/>
        </w:rPr>
        <w:lastRenderedPageBreak/>
        <w:t xml:space="preserve">obligaciones fiscales en materia de seguridad social” publicadas en el Diario Oficial de la Federación el 22 de septiembre de 2022. </w:t>
      </w:r>
    </w:p>
    <w:p w14:paraId="546160E6" w14:textId="77777777" w:rsidR="00B85B70" w:rsidRPr="00310125" w:rsidRDefault="00B85B70" w:rsidP="00B85B70">
      <w:pPr>
        <w:spacing w:after="0" w:line="240" w:lineRule="auto"/>
        <w:jc w:val="both"/>
        <w:rPr>
          <w:rFonts w:ascii="Noto Sans" w:hAnsi="Noto Sans" w:cs="Noto Sans"/>
          <w:b/>
          <w:sz w:val="20"/>
          <w:szCs w:val="20"/>
        </w:rPr>
      </w:pPr>
    </w:p>
    <w:p w14:paraId="36CF433A" w14:textId="77777777" w:rsidR="00B85B70" w:rsidRPr="00310125" w:rsidRDefault="00B85B70" w:rsidP="00B85B70">
      <w:pPr>
        <w:spacing w:after="0" w:line="240" w:lineRule="auto"/>
        <w:jc w:val="both"/>
        <w:rPr>
          <w:rFonts w:ascii="Noto Sans" w:hAnsi="Noto Sans" w:cs="Noto Sans"/>
          <w:b/>
          <w:sz w:val="20"/>
          <w:szCs w:val="20"/>
        </w:rPr>
      </w:pPr>
      <w:r w:rsidRPr="00310125">
        <w:rPr>
          <w:rFonts w:ascii="Noto Sans" w:hAnsi="Noto Sans" w:cs="Noto Sans"/>
          <w:b/>
          <w:sz w:val="20"/>
          <w:szCs w:val="20"/>
        </w:rPr>
        <w:t xml:space="preserve"> (PREVIO A LA FORMALIZACIÓN DEL CONTRATO)</w:t>
      </w:r>
    </w:p>
    <w:p w14:paraId="4852E295" w14:textId="77777777" w:rsidR="00B85B70" w:rsidRPr="00310125" w:rsidRDefault="00B85B70" w:rsidP="00B85B70">
      <w:pPr>
        <w:spacing w:after="0" w:line="240" w:lineRule="auto"/>
        <w:jc w:val="both"/>
        <w:rPr>
          <w:rFonts w:ascii="Noto Sans" w:hAnsi="Noto Sans" w:cs="Noto Sans"/>
          <w:b/>
          <w:sz w:val="20"/>
          <w:szCs w:val="20"/>
        </w:rPr>
      </w:pPr>
    </w:p>
    <w:p w14:paraId="2ECB5827" w14:textId="536C6EFB" w:rsidR="00B85B70" w:rsidRPr="00310125" w:rsidRDefault="00B85B70" w:rsidP="00B85B70">
      <w:pPr>
        <w:tabs>
          <w:tab w:val="left" w:pos="3708"/>
        </w:tabs>
        <w:spacing w:after="0" w:line="240" w:lineRule="auto"/>
        <w:jc w:val="both"/>
        <w:rPr>
          <w:rFonts w:ascii="Noto Sans" w:hAnsi="Noto Sans" w:cs="Noto Sans"/>
          <w:sz w:val="20"/>
          <w:szCs w:val="20"/>
        </w:rPr>
      </w:pPr>
      <w:r w:rsidRPr="00310125">
        <w:rPr>
          <w:rFonts w:ascii="Noto Sans" w:hAnsi="Noto Sans" w:cs="Noto Sans"/>
          <w:sz w:val="20"/>
          <w:szCs w:val="20"/>
        </w:rPr>
        <w:t xml:space="preserve">De </w:t>
      </w:r>
      <w:r w:rsidR="002C51C1" w:rsidRPr="00310125">
        <w:rPr>
          <w:rFonts w:ascii="Noto Sans" w:hAnsi="Noto Sans" w:cs="Noto Sans"/>
          <w:sz w:val="20"/>
          <w:szCs w:val="20"/>
        </w:rPr>
        <w:t>conformidad a</w:t>
      </w:r>
      <w:r w:rsidRPr="00310125">
        <w:rPr>
          <w:rFonts w:ascii="Noto Sans" w:hAnsi="Noto Sans" w:cs="Noto Sans"/>
          <w:sz w:val="20"/>
          <w:szCs w:val="20"/>
        </w:rPr>
        <w:t xml:space="preserve"> lo establecido en el artículo 39 Fracción VI inciso j) del Reglamento de la Ley de Adquisiciones, Arrendamientos y Servicios del Sector Público. Previo a la suscripción del contrato el licitante ganador deberá presentar:</w:t>
      </w:r>
    </w:p>
    <w:p w14:paraId="4A01AAD5" w14:textId="77777777" w:rsidR="00B85B70" w:rsidRPr="00310125" w:rsidRDefault="00B85B70" w:rsidP="00B85B70">
      <w:pPr>
        <w:tabs>
          <w:tab w:val="left" w:pos="3708"/>
        </w:tabs>
        <w:spacing w:after="0" w:line="240" w:lineRule="auto"/>
        <w:jc w:val="both"/>
        <w:rPr>
          <w:rFonts w:ascii="Noto Sans" w:hAnsi="Noto Sans" w:cs="Noto Sans"/>
          <w:sz w:val="20"/>
          <w:szCs w:val="20"/>
        </w:rPr>
      </w:pPr>
    </w:p>
    <w:p w14:paraId="3D037EFA" w14:textId="77777777" w:rsidR="00B85B70" w:rsidRPr="00310125" w:rsidRDefault="00B85B70" w:rsidP="00B85B70">
      <w:pPr>
        <w:tabs>
          <w:tab w:val="left" w:pos="3708"/>
        </w:tabs>
        <w:spacing w:after="0" w:line="240" w:lineRule="auto"/>
        <w:jc w:val="both"/>
        <w:rPr>
          <w:rFonts w:ascii="Noto Sans" w:hAnsi="Noto Sans" w:cs="Noto Sans"/>
          <w:sz w:val="20"/>
          <w:szCs w:val="20"/>
        </w:rPr>
      </w:pPr>
      <w:r w:rsidRPr="00310125">
        <w:rPr>
          <w:rFonts w:ascii="Noto Sans" w:hAnsi="Noto Sans" w:cs="Noto Sans"/>
          <w:sz w:val="20"/>
          <w:szCs w:val="20"/>
        </w:rPr>
        <w:t>I.- El acuse de recepción con el que compruebe la realización de la consulta de opinión ante el SAT, relacionada con el cumplimiento de sus obligaciones fiscales, en los términos que establece la Regla 2.1.31 de la Miscelánea Fiscal.</w:t>
      </w:r>
    </w:p>
    <w:p w14:paraId="4A2B0F3E" w14:textId="77777777" w:rsidR="00B85B70" w:rsidRPr="00310125" w:rsidRDefault="00B85B70" w:rsidP="00B85B70">
      <w:pPr>
        <w:tabs>
          <w:tab w:val="left" w:pos="3708"/>
        </w:tabs>
        <w:spacing w:after="0" w:line="240" w:lineRule="auto"/>
        <w:jc w:val="both"/>
        <w:rPr>
          <w:rFonts w:ascii="Noto Sans" w:hAnsi="Noto Sans" w:cs="Noto Sans"/>
          <w:sz w:val="20"/>
          <w:szCs w:val="20"/>
        </w:rPr>
      </w:pPr>
    </w:p>
    <w:p w14:paraId="70F48FDE" w14:textId="1DC90573" w:rsidR="00B85B70" w:rsidRPr="00310125" w:rsidRDefault="00B85B70" w:rsidP="00B85B70">
      <w:pPr>
        <w:tabs>
          <w:tab w:val="left" w:pos="3708"/>
        </w:tabs>
        <w:spacing w:after="0" w:line="240" w:lineRule="auto"/>
        <w:jc w:val="both"/>
        <w:rPr>
          <w:rFonts w:ascii="Noto Sans" w:hAnsi="Noto Sans" w:cs="Noto Sans"/>
          <w:bCs/>
          <w:sz w:val="20"/>
          <w:szCs w:val="20"/>
        </w:rPr>
      </w:pPr>
      <w:r w:rsidRPr="00310125">
        <w:rPr>
          <w:rFonts w:ascii="Noto Sans" w:hAnsi="Noto Sans" w:cs="Noto Sans"/>
          <w:sz w:val="20"/>
          <w:szCs w:val="20"/>
        </w:rPr>
        <w:t xml:space="preserve">II.- La </w:t>
      </w:r>
      <w:r w:rsidRPr="00310125">
        <w:rPr>
          <w:rFonts w:ascii="Noto Sans" w:hAnsi="Noto Sans" w:cs="Noto Sans"/>
          <w:b/>
          <w:sz w:val="20"/>
          <w:szCs w:val="20"/>
        </w:rPr>
        <w:t>“Opinión de cumplimiento de obligaciones en materia de seguridad social” positiva y vigente</w:t>
      </w:r>
      <w:r w:rsidRPr="00310125">
        <w:rPr>
          <w:rFonts w:ascii="Noto Sans" w:hAnsi="Noto Sans" w:cs="Noto Sans"/>
          <w:sz w:val="20"/>
          <w:szCs w:val="20"/>
        </w:rPr>
        <w:t xml:space="preserve"> </w:t>
      </w:r>
      <w:r w:rsidRPr="00310125">
        <w:rPr>
          <w:rFonts w:ascii="Noto Sans" w:hAnsi="Noto Sans" w:cs="Noto Sans"/>
          <w:bCs/>
          <w:sz w:val="20"/>
          <w:szCs w:val="20"/>
        </w:rPr>
        <w:t xml:space="preserve">según lo establecido en la Novena cláusula de dicho </w:t>
      </w:r>
      <w:r w:rsidR="002C51C1" w:rsidRPr="00310125">
        <w:rPr>
          <w:rFonts w:ascii="Noto Sans" w:hAnsi="Noto Sans" w:cs="Noto Sans"/>
          <w:bCs/>
          <w:sz w:val="20"/>
          <w:szCs w:val="20"/>
        </w:rPr>
        <w:t>acuerdo. -</w:t>
      </w:r>
      <w:r w:rsidRPr="00310125">
        <w:rPr>
          <w:rFonts w:ascii="Noto Sans" w:hAnsi="Noto Sans" w:cs="Noto Sans"/>
          <w:bCs/>
          <w:sz w:val="20"/>
          <w:szCs w:val="20"/>
        </w:rPr>
        <w:t xml:space="preserve"> Vigencia. La opinión del cumplimiento de obligaciones fiscales en materia de seguridad social gozará de vigencia durante el día de la fecha en que haya sido generada.</w:t>
      </w:r>
    </w:p>
    <w:p w14:paraId="71402963" w14:textId="77777777" w:rsidR="00B85B70" w:rsidRPr="00310125" w:rsidRDefault="00B85B70" w:rsidP="00B85B70">
      <w:pPr>
        <w:tabs>
          <w:tab w:val="left" w:pos="3708"/>
        </w:tabs>
        <w:spacing w:after="0" w:line="240" w:lineRule="auto"/>
        <w:jc w:val="both"/>
        <w:rPr>
          <w:rFonts w:ascii="Noto Sans" w:hAnsi="Noto Sans" w:cs="Noto Sans"/>
          <w:bCs/>
          <w:sz w:val="20"/>
          <w:szCs w:val="20"/>
        </w:rPr>
      </w:pPr>
    </w:p>
    <w:p w14:paraId="4580B0D4" w14:textId="77777777" w:rsidR="00B85B70" w:rsidRPr="00310125" w:rsidRDefault="00B85B70" w:rsidP="00B85B70">
      <w:pPr>
        <w:tabs>
          <w:tab w:val="left" w:pos="3708"/>
        </w:tabs>
        <w:spacing w:after="0" w:line="240" w:lineRule="auto"/>
        <w:jc w:val="both"/>
        <w:rPr>
          <w:rFonts w:ascii="Noto Sans" w:hAnsi="Noto Sans" w:cs="Noto Sans"/>
          <w:sz w:val="20"/>
          <w:szCs w:val="20"/>
        </w:rPr>
      </w:pPr>
      <w:r w:rsidRPr="00310125">
        <w:rPr>
          <w:rFonts w:ascii="Noto Sans" w:hAnsi="Noto Sans" w:cs="Noto Sans"/>
          <w:bCs/>
          <w:sz w:val="20"/>
          <w:szCs w:val="20"/>
        </w:rPr>
        <w:t xml:space="preserve">III.- </w:t>
      </w:r>
      <w:r w:rsidRPr="00310125">
        <w:rPr>
          <w:rFonts w:ascii="Noto Sans" w:hAnsi="Noto Sans" w:cs="Noto Sans"/>
          <w:b/>
          <w:bCs/>
          <w:sz w:val="20"/>
          <w:szCs w:val="20"/>
        </w:rPr>
        <w:t xml:space="preserve">Opinión Positiva Vigente La </w:t>
      </w:r>
      <w:r w:rsidRPr="00310125">
        <w:rPr>
          <w:rFonts w:ascii="Noto Sans" w:hAnsi="Noto Sans" w:cs="Noto Sans"/>
          <w:b/>
          <w:sz w:val="20"/>
          <w:szCs w:val="20"/>
        </w:rPr>
        <w:t>“Constancia de Situación Fiscal</w:t>
      </w:r>
      <w:r w:rsidRPr="00310125">
        <w:rPr>
          <w:rFonts w:ascii="Noto Sans" w:hAnsi="Noto Sans" w:cs="Noto Sans"/>
          <w:sz w:val="20"/>
          <w:szCs w:val="20"/>
        </w:rPr>
        <w:t xml:space="preserve"> en materia de aportaciones patronales y entero de amortizaciones”, </w:t>
      </w:r>
      <w:r w:rsidRPr="00310125">
        <w:rPr>
          <w:rFonts w:ascii="Noto Sans" w:hAnsi="Noto Sans" w:cs="Noto Sans"/>
          <w:b/>
          <w:sz w:val="20"/>
          <w:szCs w:val="20"/>
        </w:rPr>
        <w:t>VIGENTE Y POSITIVA</w:t>
      </w:r>
      <w:r w:rsidRPr="00310125">
        <w:rPr>
          <w:rFonts w:ascii="Noto Sans" w:hAnsi="Noto Sans" w:cs="Noto Sans"/>
          <w:sz w:val="20"/>
          <w:szCs w:val="20"/>
        </w:rPr>
        <w:t xml:space="preserve">, debiendo realizar la solicitud de situación ante el Instituto del Fondo Nacional de la Vivienda para los Trabajadores (INFONAVIT), relacionada con el cumplimiento de sus situaciones fiscales con fundamento en los términos que establece el artículo 16, fracción XIX de la Ley del Instituto del Fondo Nacional de la Vivienda para los Trabajadores, el Consejo de Administración del </w:t>
      </w:r>
      <w:proofErr w:type="spellStart"/>
      <w:r w:rsidRPr="00310125">
        <w:rPr>
          <w:rFonts w:ascii="Noto Sans" w:hAnsi="Noto Sans" w:cs="Noto Sans"/>
          <w:sz w:val="20"/>
          <w:szCs w:val="20"/>
        </w:rPr>
        <w:t>Infonavit</w:t>
      </w:r>
      <w:proofErr w:type="spellEnd"/>
      <w:r w:rsidRPr="00310125">
        <w:rPr>
          <w:rFonts w:ascii="Noto Sans" w:hAnsi="Noto Sans" w:cs="Noto Sans"/>
          <w:sz w:val="20"/>
          <w:szCs w:val="20"/>
        </w:rPr>
        <w:t xml:space="preserve"> mediante la Resolución RCA-5789-01/17, tomada en su sesión ordinaria número 790 del 25 de enero del 2017, publicada en el Diario Oficial de la Federación (DOF) el </w:t>
      </w:r>
      <w:r w:rsidRPr="00310125">
        <w:rPr>
          <w:rFonts w:ascii="Noto Sans" w:hAnsi="Noto Sans" w:cs="Noto Sans"/>
          <w:b/>
          <w:sz w:val="20"/>
          <w:szCs w:val="20"/>
        </w:rPr>
        <w:t>28 de junio de 2017</w:t>
      </w:r>
      <w:r w:rsidRPr="00310125">
        <w:rPr>
          <w:rFonts w:ascii="Noto Sans" w:hAnsi="Noto Sans" w:cs="Noto Sans"/>
          <w:sz w:val="20"/>
          <w:szCs w:val="20"/>
        </w:rPr>
        <w:t>, de conformidad con lo previsto en el artículo 32-D, del Código Fiscal de la Federación.</w:t>
      </w:r>
    </w:p>
    <w:p w14:paraId="750C8436" w14:textId="77777777" w:rsidR="00B85B70" w:rsidRPr="00310125" w:rsidRDefault="00B85B70" w:rsidP="00B85B70">
      <w:pPr>
        <w:tabs>
          <w:tab w:val="left" w:pos="3708"/>
        </w:tabs>
        <w:spacing w:after="0" w:line="240" w:lineRule="auto"/>
        <w:jc w:val="both"/>
        <w:rPr>
          <w:rFonts w:ascii="Noto Sans" w:hAnsi="Noto Sans" w:cs="Noto Sans"/>
          <w:sz w:val="20"/>
          <w:szCs w:val="20"/>
        </w:rPr>
      </w:pPr>
    </w:p>
    <w:p w14:paraId="7C390B97" w14:textId="77777777" w:rsidR="00B85B70" w:rsidRPr="00310125" w:rsidRDefault="00B85B70" w:rsidP="00B85B70">
      <w:pPr>
        <w:spacing w:after="0" w:line="240" w:lineRule="auto"/>
        <w:jc w:val="both"/>
        <w:rPr>
          <w:rFonts w:ascii="Noto Sans" w:hAnsi="Noto Sans" w:cs="Noto Sans"/>
          <w:bCs/>
          <w:sz w:val="20"/>
          <w:szCs w:val="20"/>
        </w:rPr>
      </w:pPr>
      <w:r w:rsidRPr="00310125">
        <w:rPr>
          <w:rFonts w:ascii="Noto Sans" w:hAnsi="Noto Sans" w:cs="Noto Sans"/>
          <w:sz w:val="20"/>
          <w:szCs w:val="20"/>
        </w:rPr>
        <w:t xml:space="preserve">IV.- La </w:t>
      </w:r>
      <w:r w:rsidRPr="00310125">
        <w:rPr>
          <w:rFonts w:ascii="Noto Sans" w:hAnsi="Noto Sans" w:cs="Noto Sans"/>
          <w:b/>
          <w:sz w:val="20"/>
          <w:szCs w:val="20"/>
        </w:rPr>
        <w:t xml:space="preserve">“Opinión de cumplimiento de obligaciones en </w:t>
      </w:r>
      <w:proofErr w:type="spellStart"/>
      <w:r w:rsidRPr="00310125">
        <w:rPr>
          <w:rFonts w:ascii="Noto Sans" w:hAnsi="Noto Sans" w:cs="Noto Sans"/>
          <w:b/>
          <w:sz w:val="20"/>
          <w:szCs w:val="20"/>
        </w:rPr>
        <w:t>Infonavit</w:t>
      </w:r>
      <w:proofErr w:type="spellEnd"/>
      <w:r w:rsidRPr="00310125">
        <w:rPr>
          <w:rFonts w:ascii="Noto Sans" w:hAnsi="Noto Sans" w:cs="Noto Sans"/>
          <w:b/>
          <w:sz w:val="20"/>
          <w:szCs w:val="20"/>
        </w:rPr>
        <w:t>” positiva y vigente</w:t>
      </w:r>
      <w:r w:rsidRPr="00310125">
        <w:rPr>
          <w:rFonts w:ascii="Noto Sans" w:hAnsi="Noto Sans" w:cs="Noto Sans"/>
          <w:sz w:val="20"/>
          <w:szCs w:val="20"/>
        </w:rPr>
        <w:t xml:space="preserve"> </w:t>
      </w:r>
      <w:r w:rsidRPr="00310125">
        <w:rPr>
          <w:rFonts w:ascii="Noto Sans" w:hAnsi="Noto Sans" w:cs="Noto Sans"/>
          <w:bCs/>
          <w:sz w:val="20"/>
          <w:szCs w:val="20"/>
        </w:rPr>
        <w:t>la cual cuenta con una vigencia de 30 días naturales a partir del día de su emisión.</w:t>
      </w:r>
    </w:p>
    <w:p w14:paraId="639AAFFC" w14:textId="77777777" w:rsidR="00542C2E" w:rsidRPr="00310125" w:rsidRDefault="00542C2E" w:rsidP="00204FAB">
      <w:pPr>
        <w:tabs>
          <w:tab w:val="left" w:pos="-284"/>
          <w:tab w:val="left" w:pos="9498"/>
          <w:tab w:val="left" w:pos="10164"/>
          <w:tab w:val="left" w:pos="10884"/>
          <w:tab w:val="left" w:pos="11604"/>
          <w:tab w:val="left" w:pos="12324"/>
          <w:tab w:val="left" w:pos="13044"/>
          <w:tab w:val="left" w:pos="13764"/>
          <w:tab w:val="left" w:pos="14484"/>
        </w:tabs>
        <w:jc w:val="both"/>
        <w:rPr>
          <w:rFonts w:ascii="Noto Sans" w:hAnsi="Noto Sans" w:cs="Noto Sans"/>
          <w:b/>
          <w:bCs/>
          <w:sz w:val="20"/>
          <w:szCs w:val="20"/>
        </w:rPr>
      </w:pPr>
    </w:p>
    <w:p w14:paraId="6343C16F" w14:textId="6CF592CC" w:rsidR="00204FAB" w:rsidRPr="00310125" w:rsidRDefault="00204FAB" w:rsidP="00204FAB">
      <w:pPr>
        <w:tabs>
          <w:tab w:val="left" w:pos="-284"/>
          <w:tab w:val="left" w:pos="9498"/>
          <w:tab w:val="left" w:pos="10164"/>
          <w:tab w:val="left" w:pos="10884"/>
          <w:tab w:val="left" w:pos="11604"/>
          <w:tab w:val="left" w:pos="12324"/>
          <w:tab w:val="left" w:pos="13044"/>
          <w:tab w:val="left" w:pos="13764"/>
          <w:tab w:val="left" w:pos="14484"/>
        </w:tabs>
        <w:jc w:val="both"/>
        <w:rPr>
          <w:rFonts w:ascii="Noto Sans" w:hAnsi="Noto Sans" w:cs="Noto Sans"/>
          <w:b/>
          <w:bCs/>
          <w:sz w:val="20"/>
          <w:szCs w:val="20"/>
        </w:rPr>
      </w:pPr>
      <w:r w:rsidRPr="00310125">
        <w:rPr>
          <w:rFonts w:ascii="Noto Sans" w:hAnsi="Noto Sans" w:cs="Noto Sans"/>
          <w:b/>
          <w:bCs/>
          <w:sz w:val="20"/>
          <w:szCs w:val="20"/>
        </w:rPr>
        <w:t xml:space="preserve">2.- INFORMACIÓN ESPECÍFICA DE LA </w:t>
      </w:r>
      <w:r w:rsidR="00E80B83" w:rsidRPr="00310125">
        <w:rPr>
          <w:rFonts w:ascii="Noto Sans" w:hAnsi="Noto Sans" w:cs="Noto Sans"/>
          <w:b/>
          <w:bCs/>
          <w:sz w:val="20"/>
          <w:szCs w:val="20"/>
        </w:rPr>
        <w:t>LICITACION</w:t>
      </w:r>
      <w:r w:rsidR="00DA7A51" w:rsidRPr="00310125">
        <w:rPr>
          <w:rFonts w:ascii="Noto Sans" w:hAnsi="Noto Sans" w:cs="Noto Sans"/>
          <w:b/>
          <w:bCs/>
          <w:sz w:val="20"/>
          <w:szCs w:val="20"/>
        </w:rPr>
        <w:t>. -</w:t>
      </w:r>
    </w:p>
    <w:p w14:paraId="33E3A9B8" w14:textId="77777777" w:rsidR="00DD0281" w:rsidRPr="00DD0281" w:rsidRDefault="00DD0281" w:rsidP="00DD0281">
      <w:pPr>
        <w:tabs>
          <w:tab w:val="left" w:pos="-284"/>
          <w:tab w:val="left" w:pos="9498"/>
          <w:tab w:val="left" w:pos="10164"/>
          <w:tab w:val="left" w:pos="10884"/>
          <w:tab w:val="left" w:pos="11604"/>
          <w:tab w:val="left" w:pos="12324"/>
          <w:tab w:val="left" w:pos="13044"/>
          <w:tab w:val="left" w:pos="13764"/>
          <w:tab w:val="left" w:pos="14484"/>
        </w:tabs>
        <w:spacing w:after="0" w:line="240" w:lineRule="auto"/>
        <w:jc w:val="both"/>
        <w:rPr>
          <w:rFonts w:ascii="Noto Sans" w:hAnsi="Noto Sans" w:cs="Noto Sans"/>
          <w:sz w:val="20"/>
          <w:szCs w:val="20"/>
          <w:lang w:val="es-ES" w:eastAsia="es-ES"/>
        </w:rPr>
      </w:pPr>
      <w:r w:rsidRPr="00DD0281">
        <w:rPr>
          <w:rFonts w:ascii="Noto Sans" w:hAnsi="Noto Sans" w:cs="Noto Sans"/>
          <w:sz w:val="20"/>
          <w:szCs w:val="20"/>
          <w:lang w:val="es-ES" w:eastAsia="es-ES"/>
        </w:rPr>
        <w:t xml:space="preserve">De conformidad con lo dispuesto en el Art. </w:t>
      </w:r>
      <w:r w:rsidRPr="00DD0281">
        <w:rPr>
          <w:rFonts w:ascii="Noto Sans" w:hAnsi="Noto Sans" w:cs="Noto Sans"/>
          <w:b/>
          <w:sz w:val="20"/>
          <w:szCs w:val="20"/>
          <w:lang w:val="es-ES" w:eastAsia="es-ES"/>
        </w:rPr>
        <w:t>33</w:t>
      </w:r>
      <w:r w:rsidRPr="00DD0281">
        <w:rPr>
          <w:rFonts w:ascii="Noto Sans" w:hAnsi="Noto Sans" w:cs="Noto Sans"/>
          <w:sz w:val="20"/>
          <w:szCs w:val="20"/>
          <w:lang w:val="es-ES" w:eastAsia="es-ES"/>
        </w:rPr>
        <w:t xml:space="preserve"> de la LAASSP y </w:t>
      </w:r>
      <w:r w:rsidRPr="00DD0281">
        <w:rPr>
          <w:rFonts w:ascii="Noto Sans" w:hAnsi="Noto Sans" w:cs="Noto Sans"/>
          <w:b/>
          <w:sz w:val="20"/>
          <w:szCs w:val="20"/>
          <w:lang w:val="es-ES" w:eastAsia="es-ES"/>
        </w:rPr>
        <w:t>35</w:t>
      </w:r>
      <w:r w:rsidRPr="00DD0281">
        <w:rPr>
          <w:rFonts w:ascii="Noto Sans" w:hAnsi="Noto Sans" w:cs="Noto Sans"/>
          <w:sz w:val="20"/>
          <w:szCs w:val="20"/>
          <w:lang w:val="es-ES" w:eastAsia="es-ES"/>
        </w:rPr>
        <w:t xml:space="preserve"> de la Ley de Presupuesto y Responsabilidad Hacendaria, el Instituto para el ejercicio del gasto queda supeditado a lo siguiente:</w:t>
      </w:r>
    </w:p>
    <w:p w14:paraId="3FF2C4CC" w14:textId="77777777" w:rsidR="00DD0281" w:rsidRPr="00DD0281" w:rsidRDefault="00DD0281" w:rsidP="00DD0281">
      <w:pPr>
        <w:tabs>
          <w:tab w:val="left" w:pos="-284"/>
          <w:tab w:val="left" w:pos="9498"/>
          <w:tab w:val="left" w:pos="10164"/>
          <w:tab w:val="left" w:pos="10884"/>
          <w:tab w:val="left" w:pos="11604"/>
          <w:tab w:val="left" w:pos="12324"/>
          <w:tab w:val="left" w:pos="13044"/>
          <w:tab w:val="left" w:pos="13764"/>
          <w:tab w:val="left" w:pos="14484"/>
        </w:tabs>
        <w:spacing w:after="0" w:line="240" w:lineRule="auto"/>
        <w:jc w:val="both"/>
        <w:rPr>
          <w:rFonts w:ascii="Noto Sans" w:hAnsi="Noto Sans" w:cs="Noto Sans"/>
          <w:sz w:val="20"/>
          <w:szCs w:val="20"/>
          <w:lang w:val="es-ES" w:eastAsia="es-ES"/>
        </w:rPr>
      </w:pPr>
      <w:r w:rsidRPr="00DD0281">
        <w:rPr>
          <w:rFonts w:ascii="Noto Sans" w:hAnsi="Noto Sans" w:cs="Noto Sans"/>
          <w:sz w:val="20"/>
          <w:szCs w:val="20"/>
          <w:lang w:val="es-ES" w:eastAsia="es-ES"/>
        </w:rPr>
        <w:tab/>
      </w:r>
    </w:p>
    <w:p w14:paraId="5F748E7D" w14:textId="77777777" w:rsidR="00DD0281" w:rsidRPr="00DD0281" w:rsidRDefault="00DD0281" w:rsidP="00DD0281">
      <w:pPr>
        <w:tabs>
          <w:tab w:val="left" w:pos="-284"/>
          <w:tab w:val="left" w:pos="9498"/>
          <w:tab w:val="left" w:pos="10164"/>
          <w:tab w:val="left" w:pos="10884"/>
          <w:tab w:val="left" w:pos="11604"/>
          <w:tab w:val="left" w:pos="12324"/>
          <w:tab w:val="left" w:pos="13044"/>
          <w:tab w:val="left" w:pos="13764"/>
          <w:tab w:val="left" w:pos="14484"/>
        </w:tabs>
        <w:spacing w:after="0" w:line="240" w:lineRule="auto"/>
        <w:jc w:val="both"/>
        <w:rPr>
          <w:rFonts w:ascii="Noto Sans" w:hAnsi="Noto Sans" w:cs="Noto Sans"/>
          <w:bCs/>
          <w:sz w:val="20"/>
          <w:szCs w:val="20"/>
          <w:lang w:val="es-ES" w:eastAsia="es-ES"/>
        </w:rPr>
      </w:pPr>
      <w:r w:rsidRPr="00DD0281">
        <w:rPr>
          <w:rFonts w:ascii="Noto Sans" w:hAnsi="Noto Sans" w:cs="Noto Sans"/>
          <w:bCs/>
          <w:sz w:val="20"/>
          <w:szCs w:val="20"/>
          <w:lang w:val="es-ES" w:eastAsia="es-ES"/>
        </w:rPr>
        <w:t xml:space="preserve">El presupuesto aprobado definitivo a ejercer del Presupuesto de Egresos de la Federación para el ejercicio fiscal </w:t>
      </w:r>
      <w:r w:rsidRPr="00DD0281">
        <w:rPr>
          <w:rFonts w:ascii="Noto Sans" w:hAnsi="Noto Sans" w:cs="Noto Sans"/>
          <w:b/>
          <w:bCs/>
          <w:sz w:val="20"/>
          <w:szCs w:val="20"/>
          <w:lang w:val="es-ES" w:eastAsia="es-ES"/>
        </w:rPr>
        <w:t xml:space="preserve">2026 </w:t>
      </w:r>
      <w:r w:rsidRPr="00DD0281">
        <w:rPr>
          <w:rFonts w:ascii="Noto Sans" w:hAnsi="Noto Sans" w:cs="Noto Sans"/>
          <w:bCs/>
          <w:sz w:val="20"/>
          <w:szCs w:val="20"/>
          <w:lang w:val="es-ES" w:eastAsia="es-ES"/>
        </w:rPr>
        <w:t xml:space="preserve">por parte de la H. Cámara de Diputados del Congreso de la Unión, por lo que el cumplimiento de las obligaciones de esta </w:t>
      </w:r>
      <w:r w:rsidRPr="00DD0281">
        <w:rPr>
          <w:rFonts w:ascii="Noto Sans" w:hAnsi="Noto Sans" w:cs="Noto Sans"/>
          <w:sz w:val="20"/>
          <w:szCs w:val="20"/>
          <w:lang w:val="es-ES" w:eastAsia="es-ES"/>
        </w:rPr>
        <w:t>licitación</w:t>
      </w:r>
      <w:r w:rsidRPr="00DD0281">
        <w:rPr>
          <w:rFonts w:ascii="Noto Sans" w:hAnsi="Noto Sans" w:cs="Noto Sans"/>
          <w:bCs/>
          <w:sz w:val="20"/>
          <w:szCs w:val="20"/>
          <w:lang w:val="es-ES" w:eastAsia="es-ES"/>
        </w:rPr>
        <w:t xml:space="preserve"> queda sujeta para fines de ejecución y pago de la disponibilidad presupuestaria con la que cuente el Instituto Mexicano del Seguro Social, conforme al Presupuesto de Egresos de la Federación que para el ejercicio fiscal </w:t>
      </w:r>
      <w:r w:rsidRPr="00DD0281">
        <w:rPr>
          <w:rFonts w:ascii="Noto Sans" w:hAnsi="Noto Sans" w:cs="Noto Sans"/>
          <w:b/>
          <w:bCs/>
          <w:sz w:val="20"/>
          <w:szCs w:val="20"/>
          <w:lang w:val="es-ES" w:eastAsia="es-ES"/>
        </w:rPr>
        <w:t xml:space="preserve">2026 </w:t>
      </w:r>
      <w:r w:rsidRPr="00DD0281">
        <w:rPr>
          <w:rFonts w:ascii="Noto Sans" w:hAnsi="Noto Sans" w:cs="Noto Sans"/>
          <w:bCs/>
          <w:sz w:val="20"/>
          <w:szCs w:val="20"/>
          <w:lang w:val="es-ES" w:eastAsia="es-ES"/>
        </w:rPr>
        <w:t xml:space="preserve">aprobado, sin </w:t>
      </w:r>
      <w:r w:rsidRPr="00DD0281">
        <w:rPr>
          <w:rFonts w:ascii="Noto Sans" w:hAnsi="Noto Sans" w:cs="Noto Sans"/>
          <w:bCs/>
          <w:sz w:val="20"/>
          <w:szCs w:val="20"/>
          <w:lang w:val="es-ES" w:eastAsia="es-ES"/>
        </w:rPr>
        <w:lastRenderedPageBreak/>
        <w:t xml:space="preserve">responsabilidad alguna para el Instituto Mexicano del Seguro Social en términos de lo señalado en el artículo </w:t>
      </w:r>
      <w:r w:rsidRPr="00DD0281">
        <w:rPr>
          <w:rFonts w:ascii="Noto Sans" w:hAnsi="Noto Sans" w:cs="Noto Sans"/>
          <w:b/>
          <w:bCs/>
          <w:sz w:val="20"/>
          <w:szCs w:val="20"/>
          <w:lang w:val="es-ES" w:eastAsia="es-ES"/>
        </w:rPr>
        <w:t>42</w:t>
      </w:r>
      <w:r w:rsidRPr="00DD0281">
        <w:rPr>
          <w:rFonts w:ascii="Noto Sans" w:hAnsi="Noto Sans" w:cs="Noto Sans"/>
          <w:bCs/>
          <w:sz w:val="20"/>
          <w:szCs w:val="20"/>
          <w:lang w:val="es-ES" w:eastAsia="es-ES"/>
        </w:rPr>
        <w:t xml:space="preserve"> de la Ley Federal de Presupuesto y Responsabilidad Hacendaria.</w:t>
      </w:r>
    </w:p>
    <w:p w14:paraId="158B3D16" w14:textId="77777777" w:rsidR="00DD0281" w:rsidRPr="00DD0281" w:rsidRDefault="00DD0281" w:rsidP="00DD0281">
      <w:pPr>
        <w:tabs>
          <w:tab w:val="left" w:pos="-284"/>
          <w:tab w:val="left" w:pos="9498"/>
          <w:tab w:val="left" w:pos="10164"/>
          <w:tab w:val="left" w:pos="10884"/>
          <w:tab w:val="left" w:pos="11604"/>
          <w:tab w:val="left" w:pos="12324"/>
          <w:tab w:val="left" w:pos="13044"/>
          <w:tab w:val="left" w:pos="13764"/>
          <w:tab w:val="left" w:pos="14484"/>
        </w:tabs>
        <w:spacing w:after="0" w:line="240" w:lineRule="auto"/>
        <w:jc w:val="both"/>
        <w:rPr>
          <w:rFonts w:ascii="Noto Sans" w:hAnsi="Noto Sans" w:cs="Noto Sans"/>
          <w:b/>
          <w:bCs/>
          <w:sz w:val="20"/>
          <w:szCs w:val="20"/>
          <w:lang w:val="es-ES" w:eastAsia="es-ES"/>
        </w:rPr>
      </w:pPr>
    </w:p>
    <w:p w14:paraId="19B32925" w14:textId="77777777" w:rsidR="00DD0281" w:rsidRPr="00DD0281" w:rsidRDefault="00DD0281" w:rsidP="00DD0281">
      <w:pPr>
        <w:tabs>
          <w:tab w:val="left" w:pos="-284"/>
          <w:tab w:val="left" w:pos="9498"/>
          <w:tab w:val="left" w:pos="10164"/>
          <w:tab w:val="left" w:pos="10884"/>
          <w:tab w:val="left" w:pos="11604"/>
          <w:tab w:val="left" w:pos="12324"/>
          <w:tab w:val="left" w:pos="13044"/>
          <w:tab w:val="left" w:pos="13764"/>
          <w:tab w:val="left" w:pos="14484"/>
        </w:tabs>
        <w:spacing w:after="0" w:line="240" w:lineRule="auto"/>
        <w:jc w:val="both"/>
        <w:rPr>
          <w:rFonts w:ascii="Noto Sans" w:hAnsi="Noto Sans" w:cs="Noto Sans"/>
          <w:b/>
          <w:bCs/>
          <w:sz w:val="20"/>
          <w:szCs w:val="20"/>
          <w:lang w:val="es-ES" w:eastAsia="es-ES"/>
        </w:rPr>
      </w:pPr>
      <w:r w:rsidRPr="00DD0281">
        <w:rPr>
          <w:rFonts w:ascii="Noto Sans" w:hAnsi="Noto Sans" w:cs="Noto Sans"/>
          <w:bCs/>
          <w:sz w:val="20"/>
          <w:szCs w:val="20"/>
          <w:lang w:val="es-ES" w:eastAsia="es-ES"/>
        </w:rPr>
        <w:t>El contravenir esta disposición será responsabilidad directa del licitante en los casos en que el Instituto afronte compromisos superiores al presupuesto autorizado de acuerdo con lo mencionado en este párrafo y en los numerales 7.2, 7.2.1, 7.2.4 y 7.2.5 de la Norma Presupuestaria del IMSS.</w:t>
      </w:r>
    </w:p>
    <w:p w14:paraId="38B750AA" w14:textId="77777777" w:rsidR="00E026A6" w:rsidRPr="00310125" w:rsidRDefault="00E026A6" w:rsidP="00DF4732">
      <w:pPr>
        <w:tabs>
          <w:tab w:val="left" w:pos="-284"/>
          <w:tab w:val="left" w:pos="9498"/>
          <w:tab w:val="left" w:pos="10164"/>
          <w:tab w:val="left" w:pos="10884"/>
          <w:tab w:val="left" w:pos="11604"/>
          <w:tab w:val="left" w:pos="12324"/>
          <w:tab w:val="left" w:pos="13044"/>
          <w:tab w:val="left" w:pos="13764"/>
          <w:tab w:val="left" w:pos="14484"/>
        </w:tabs>
        <w:spacing w:after="0" w:line="240" w:lineRule="auto"/>
        <w:jc w:val="both"/>
        <w:rPr>
          <w:rFonts w:ascii="Noto Sans" w:hAnsi="Noto Sans" w:cs="Noto Sans"/>
          <w:bCs/>
          <w:sz w:val="20"/>
          <w:szCs w:val="20"/>
          <w:lang w:eastAsia="es-ES"/>
        </w:rPr>
      </w:pPr>
    </w:p>
    <w:p w14:paraId="1C47AC98" w14:textId="77777777" w:rsidR="00204FAB" w:rsidRPr="00310125" w:rsidRDefault="00204FAB" w:rsidP="00204FAB">
      <w:pPr>
        <w:tabs>
          <w:tab w:val="left" w:pos="-284"/>
          <w:tab w:val="left" w:pos="9498"/>
          <w:tab w:val="left" w:pos="10164"/>
          <w:tab w:val="left" w:pos="10884"/>
          <w:tab w:val="left" w:pos="11604"/>
          <w:tab w:val="left" w:pos="12324"/>
          <w:tab w:val="left" w:pos="13044"/>
          <w:tab w:val="left" w:pos="13764"/>
          <w:tab w:val="left" w:pos="14484"/>
        </w:tabs>
        <w:spacing w:after="0"/>
        <w:jc w:val="both"/>
        <w:rPr>
          <w:rFonts w:ascii="Noto Sans" w:hAnsi="Noto Sans" w:cs="Noto Sans"/>
          <w:b/>
          <w:bCs/>
          <w:sz w:val="20"/>
          <w:szCs w:val="20"/>
        </w:rPr>
      </w:pPr>
    </w:p>
    <w:tbl>
      <w:tblPr>
        <w:tblW w:w="5000" w:type="pct"/>
        <w:tblLook w:val="0000" w:firstRow="0" w:lastRow="0" w:firstColumn="0" w:lastColumn="0" w:noHBand="0" w:noVBand="0"/>
      </w:tblPr>
      <w:tblGrid>
        <w:gridCol w:w="2444"/>
        <w:gridCol w:w="1470"/>
        <w:gridCol w:w="1282"/>
        <w:gridCol w:w="4708"/>
      </w:tblGrid>
      <w:tr w:rsidR="00C63508" w:rsidRPr="00310125" w14:paraId="77B255B1" w14:textId="77777777" w:rsidTr="004963A7">
        <w:trPr>
          <w:cantSplit/>
          <w:trHeight w:val="377"/>
        </w:trPr>
        <w:tc>
          <w:tcPr>
            <w:tcW w:w="1234" w:type="pct"/>
            <w:tcBorders>
              <w:top w:val="double" w:sz="6" w:space="0" w:color="auto"/>
              <w:left w:val="double" w:sz="6" w:space="0" w:color="auto"/>
              <w:bottom w:val="double" w:sz="6" w:space="0" w:color="auto"/>
              <w:right w:val="single" w:sz="6" w:space="0" w:color="auto"/>
            </w:tcBorders>
          </w:tcPr>
          <w:p w14:paraId="0DB3F538" w14:textId="77777777" w:rsidR="00C63508" w:rsidRPr="00310125" w:rsidRDefault="00C63508" w:rsidP="00C63508">
            <w:pPr>
              <w:tabs>
                <w:tab w:val="left" w:pos="-284"/>
                <w:tab w:val="left" w:pos="9498"/>
              </w:tabs>
              <w:ind w:right="51"/>
              <w:jc w:val="center"/>
              <w:rPr>
                <w:rFonts w:ascii="Noto Sans" w:hAnsi="Noto Sans" w:cs="Noto Sans"/>
                <w:b/>
                <w:color w:val="000000"/>
                <w:sz w:val="20"/>
                <w:szCs w:val="20"/>
              </w:rPr>
            </w:pPr>
            <w:bookmarkStart w:id="1" w:name="_Hlk205794311"/>
            <w:r w:rsidRPr="00310125">
              <w:rPr>
                <w:rFonts w:ascii="Noto Sans" w:hAnsi="Noto Sans" w:cs="Noto Sans"/>
                <w:b/>
                <w:color w:val="000000"/>
                <w:sz w:val="20"/>
                <w:szCs w:val="20"/>
              </w:rPr>
              <w:t>A C T O</w:t>
            </w:r>
          </w:p>
        </w:tc>
        <w:tc>
          <w:tcPr>
            <w:tcW w:w="742" w:type="pct"/>
            <w:tcBorders>
              <w:top w:val="double" w:sz="6" w:space="0" w:color="auto"/>
              <w:left w:val="single" w:sz="6" w:space="0" w:color="auto"/>
              <w:bottom w:val="double" w:sz="6" w:space="0" w:color="auto"/>
              <w:right w:val="single" w:sz="6" w:space="0" w:color="auto"/>
            </w:tcBorders>
          </w:tcPr>
          <w:p w14:paraId="4BD32FAC" w14:textId="77777777" w:rsidR="00C63508" w:rsidRPr="00310125" w:rsidRDefault="00C63508" w:rsidP="00C63508">
            <w:pPr>
              <w:tabs>
                <w:tab w:val="left" w:pos="-284"/>
                <w:tab w:val="left" w:pos="9498"/>
              </w:tabs>
              <w:ind w:right="51"/>
              <w:jc w:val="center"/>
              <w:rPr>
                <w:rFonts w:ascii="Noto Sans" w:hAnsi="Noto Sans" w:cs="Noto Sans"/>
                <w:b/>
                <w:color w:val="000000"/>
                <w:sz w:val="20"/>
                <w:szCs w:val="20"/>
              </w:rPr>
            </w:pPr>
            <w:r w:rsidRPr="00310125">
              <w:rPr>
                <w:rFonts w:ascii="Noto Sans" w:hAnsi="Noto Sans" w:cs="Noto Sans"/>
                <w:b/>
                <w:color w:val="000000"/>
                <w:sz w:val="20"/>
                <w:szCs w:val="20"/>
              </w:rPr>
              <w:t>PERIODO O DÍA</w:t>
            </w:r>
          </w:p>
        </w:tc>
        <w:tc>
          <w:tcPr>
            <w:tcW w:w="647" w:type="pct"/>
            <w:tcBorders>
              <w:top w:val="double" w:sz="6" w:space="0" w:color="auto"/>
              <w:left w:val="single" w:sz="6" w:space="0" w:color="auto"/>
              <w:bottom w:val="double" w:sz="6" w:space="0" w:color="auto"/>
              <w:right w:val="single" w:sz="6" w:space="0" w:color="auto"/>
            </w:tcBorders>
          </w:tcPr>
          <w:p w14:paraId="7FD8BA83" w14:textId="77777777" w:rsidR="00C63508" w:rsidRPr="00310125" w:rsidRDefault="00C63508" w:rsidP="00C63508">
            <w:pPr>
              <w:tabs>
                <w:tab w:val="left" w:pos="-284"/>
                <w:tab w:val="left" w:pos="9498"/>
              </w:tabs>
              <w:ind w:right="51"/>
              <w:jc w:val="center"/>
              <w:rPr>
                <w:rFonts w:ascii="Noto Sans" w:hAnsi="Noto Sans" w:cs="Noto Sans"/>
                <w:b/>
                <w:color w:val="000000"/>
                <w:sz w:val="20"/>
                <w:szCs w:val="20"/>
              </w:rPr>
            </w:pPr>
            <w:r w:rsidRPr="00310125">
              <w:rPr>
                <w:rFonts w:ascii="Noto Sans" w:hAnsi="Noto Sans" w:cs="Noto Sans"/>
                <w:b/>
                <w:color w:val="000000"/>
                <w:sz w:val="20"/>
                <w:szCs w:val="20"/>
              </w:rPr>
              <w:t>HORA</w:t>
            </w:r>
          </w:p>
        </w:tc>
        <w:tc>
          <w:tcPr>
            <w:tcW w:w="2377" w:type="pct"/>
            <w:tcBorders>
              <w:top w:val="double" w:sz="6" w:space="0" w:color="auto"/>
              <w:left w:val="single" w:sz="6" w:space="0" w:color="auto"/>
              <w:bottom w:val="double" w:sz="6" w:space="0" w:color="auto"/>
              <w:right w:val="double" w:sz="6" w:space="0" w:color="auto"/>
            </w:tcBorders>
          </w:tcPr>
          <w:p w14:paraId="38783C69" w14:textId="77777777" w:rsidR="00C63508" w:rsidRPr="00310125" w:rsidRDefault="00C63508" w:rsidP="00C63508">
            <w:pPr>
              <w:tabs>
                <w:tab w:val="left" w:pos="-284"/>
                <w:tab w:val="left" w:pos="9498"/>
              </w:tabs>
              <w:ind w:right="51"/>
              <w:jc w:val="center"/>
              <w:rPr>
                <w:rFonts w:ascii="Noto Sans" w:hAnsi="Noto Sans" w:cs="Noto Sans"/>
                <w:b/>
                <w:color w:val="000000"/>
                <w:sz w:val="20"/>
                <w:szCs w:val="20"/>
              </w:rPr>
            </w:pPr>
            <w:r w:rsidRPr="00310125">
              <w:rPr>
                <w:rFonts w:ascii="Noto Sans" w:hAnsi="Noto Sans" w:cs="Noto Sans"/>
                <w:b/>
                <w:color w:val="000000"/>
                <w:sz w:val="20"/>
                <w:szCs w:val="20"/>
              </w:rPr>
              <w:t>LUGAR</w:t>
            </w:r>
          </w:p>
        </w:tc>
      </w:tr>
      <w:tr w:rsidR="00C63508" w:rsidRPr="00310125" w14:paraId="7AD72364" w14:textId="77777777" w:rsidTr="000128A2">
        <w:trPr>
          <w:cantSplit/>
          <w:trHeight w:val="618"/>
        </w:trPr>
        <w:tc>
          <w:tcPr>
            <w:tcW w:w="1234" w:type="pct"/>
            <w:tcBorders>
              <w:left w:val="single" w:sz="12" w:space="0" w:color="auto"/>
              <w:bottom w:val="single" w:sz="6" w:space="0" w:color="auto"/>
              <w:right w:val="single" w:sz="6" w:space="0" w:color="auto"/>
            </w:tcBorders>
            <w:vAlign w:val="center"/>
          </w:tcPr>
          <w:p w14:paraId="0F8E676E" w14:textId="77777777" w:rsidR="00C63508" w:rsidRPr="00310125" w:rsidRDefault="00C63508" w:rsidP="000128A2">
            <w:pPr>
              <w:tabs>
                <w:tab w:val="left" w:pos="-284"/>
                <w:tab w:val="left" w:pos="9498"/>
              </w:tabs>
              <w:ind w:right="51"/>
              <w:jc w:val="center"/>
              <w:rPr>
                <w:rFonts w:ascii="Noto Sans" w:hAnsi="Noto Sans" w:cs="Noto Sans"/>
                <w:b/>
                <w:color w:val="000000"/>
                <w:sz w:val="20"/>
                <w:szCs w:val="20"/>
              </w:rPr>
            </w:pPr>
            <w:r w:rsidRPr="00310125">
              <w:rPr>
                <w:rFonts w:ascii="Noto Sans" w:hAnsi="Noto Sans" w:cs="Noto Sans"/>
                <w:b/>
                <w:color w:val="000000"/>
                <w:sz w:val="20"/>
                <w:szCs w:val="20"/>
              </w:rPr>
              <w:t>PUBLICACIÓN DE LA CONVOCATORIA</w:t>
            </w:r>
          </w:p>
        </w:tc>
        <w:tc>
          <w:tcPr>
            <w:tcW w:w="742" w:type="pct"/>
            <w:tcBorders>
              <w:left w:val="single" w:sz="6" w:space="0" w:color="auto"/>
              <w:bottom w:val="single" w:sz="6" w:space="0" w:color="auto"/>
              <w:right w:val="single" w:sz="6" w:space="0" w:color="auto"/>
            </w:tcBorders>
            <w:vAlign w:val="center"/>
          </w:tcPr>
          <w:p w14:paraId="6522B1D0" w14:textId="77777777" w:rsidR="00C63508" w:rsidRPr="00CA33ED" w:rsidRDefault="00C63508" w:rsidP="00C63508">
            <w:pPr>
              <w:tabs>
                <w:tab w:val="left" w:pos="-284"/>
                <w:tab w:val="left" w:pos="9498"/>
              </w:tabs>
              <w:ind w:right="51"/>
              <w:jc w:val="center"/>
              <w:rPr>
                <w:rFonts w:ascii="Noto Sans" w:hAnsi="Noto Sans" w:cs="Noto Sans"/>
                <w:color w:val="000000"/>
                <w:sz w:val="20"/>
                <w:szCs w:val="20"/>
              </w:rPr>
            </w:pPr>
          </w:p>
          <w:p w14:paraId="7F0C6402" w14:textId="403D66B8" w:rsidR="00C63508" w:rsidRPr="00CA33ED" w:rsidRDefault="00CA33ED" w:rsidP="00E026A6">
            <w:pPr>
              <w:tabs>
                <w:tab w:val="left" w:pos="-284"/>
                <w:tab w:val="left" w:pos="9498"/>
              </w:tabs>
              <w:ind w:right="51"/>
              <w:jc w:val="center"/>
              <w:rPr>
                <w:rFonts w:ascii="Noto Sans" w:hAnsi="Noto Sans" w:cs="Noto Sans"/>
                <w:color w:val="000000"/>
                <w:sz w:val="20"/>
                <w:szCs w:val="20"/>
              </w:rPr>
            </w:pPr>
            <w:r w:rsidRPr="00CA33ED">
              <w:rPr>
                <w:rFonts w:ascii="Noto Sans" w:hAnsi="Noto Sans" w:cs="Noto Sans"/>
                <w:color w:val="000000"/>
                <w:sz w:val="20"/>
                <w:szCs w:val="20"/>
              </w:rPr>
              <w:t>25</w:t>
            </w:r>
            <w:r w:rsidR="00C63508" w:rsidRPr="00CA33ED">
              <w:rPr>
                <w:rFonts w:ascii="Noto Sans" w:hAnsi="Noto Sans" w:cs="Noto Sans"/>
                <w:color w:val="000000"/>
                <w:sz w:val="20"/>
                <w:szCs w:val="20"/>
              </w:rPr>
              <w:t>/0</w:t>
            </w:r>
            <w:r w:rsidRPr="00CA33ED">
              <w:rPr>
                <w:rFonts w:ascii="Noto Sans" w:hAnsi="Noto Sans" w:cs="Noto Sans"/>
                <w:color w:val="000000"/>
                <w:sz w:val="20"/>
                <w:szCs w:val="20"/>
              </w:rPr>
              <w:t>6</w:t>
            </w:r>
            <w:r w:rsidR="00C63508" w:rsidRPr="00CA33ED">
              <w:rPr>
                <w:rFonts w:ascii="Noto Sans" w:hAnsi="Noto Sans" w:cs="Noto Sans"/>
                <w:color w:val="000000"/>
                <w:sz w:val="20"/>
                <w:szCs w:val="20"/>
              </w:rPr>
              <w:t>/202</w:t>
            </w:r>
            <w:r w:rsidR="00E026A6" w:rsidRPr="00CA33ED">
              <w:rPr>
                <w:rFonts w:ascii="Noto Sans" w:hAnsi="Noto Sans" w:cs="Noto Sans"/>
                <w:color w:val="000000"/>
                <w:sz w:val="20"/>
                <w:szCs w:val="20"/>
              </w:rPr>
              <w:t>6</w:t>
            </w:r>
          </w:p>
        </w:tc>
        <w:tc>
          <w:tcPr>
            <w:tcW w:w="647" w:type="pct"/>
            <w:tcBorders>
              <w:left w:val="single" w:sz="6" w:space="0" w:color="auto"/>
              <w:bottom w:val="single" w:sz="6" w:space="0" w:color="auto"/>
              <w:right w:val="single" w:sz="6" w:space="0" w:color="auto"/>
            </w:tcBorders>
            <w:vAlign w:val="center"/>
          </w:tcPr>
          <w:p w14:paraId="19658CB3" w14:textId="77777777" w:rsidR="00C63508" w:rsidRPr="00310125" w:rsidRDefault="00C63508" w:rsidP="00C63508">
            <w:pPr>
              <w:tabs>
                <w:tab w:val="left" w:pos="-284"/>
                <w:tab w:val="left" w:pos="9498"/>
              </w:tabs>
              <w:ind w:right="51"/>
              <w:jc w:val="center"/>
              <w:rPr>
                <w:rFonts w:ascii="Noto Sans" w:hAnsi="Noto Sans" w:cs="Noto Sans"/>
                <w:color w:val="000000"/>
                <w:sz w:val="20"/>
                <w:szCs w:val="20"/>
              </w:rPr>
            </w:pPr>
          </w:p>
        </w:tc>
        <w:tc>
          <w:tcPr>
            <w:tcW w:w="2377" w:type="pct"/>
            <w:tcBorders>
              <w:left w:val="single" w:sz="6" w:space="0" w:color="auto"/>
              <w:bottom w:val="single" w:sz="6" w:space="0" w:color="auto"/>
              <w:right w:val="single" w:sz="12" w:space="0" w:color="auto"/>
            </w:tcBorders>
            <w:vAlign w:val="center"/>
          </w:tcPr>
          <w:p w14:paraId="67D37F20" w14:textId="77777777" w:rsidR="00C63508" w:rsidRPr="00310125" w:rsidRDefault="00C63508" w:rsidP="00C63508">
            <w:pPr>
              <w:tabs>
                <w:tab w:val="left" w:pos="-284"/>
                <w:tab w:val="left" w:pos="9498"/>
              </w:tabs>
              <w:ind w:right="51"/>
              <w:jc w:val="center"/>
              <w:rPr>
                <w:rFonts w:ascii="Noto Sans" w:hAnsi="Noto Sans" w:cs="Noto Sans"/>
                <w:color w:val="000000"/>
                <w:sz w:val="20"/>
                <w:szCs w:val="20"/>
              </w:rPr>
            </w:pPr>
            <w:r w:rsidRPr="00310125">
              <w:rPr>
                <w:rFonts w:ascii="Noto Sans" w:hAnsi="Noto Sans" w:cs="Noto Sans"/>
                <w:color w:val="000000"/>
                <w:sz w:val="20"/>
                <w:szCs w:val="20"/>
              </w:rPr>
              <w:t>Dirección electrónica:</w:t>
            </w:r>
          </w:p>
          <w:p w14:paraId="37C0CF22" w14:textId="77777777" w:rsidR="00C63508" w:rsidRPr="00310125" w:rsidRDefault="00C63508" w:rsidP="00C63508">
            <w:pPr>
              <w:tabs>
                <w:tab w:val="left" w:pos="-284"/>
                <w:tab w:val="left" w:pos="9498"/>
              </w:tabs>
              <w:ind w:right="51"/>
              <w:jc w:val="center"/>
              <w:rPr>
                <w:rFonts w:ascii="Noto Sans" w:hAnsi="Noto Sans" w:cs="Noto Sans"/>
                <w:color w:val="000000"/>
                <w:sz w:val="20"/>
                <w:szCs w:val="20"/>
              </w:rPr>
            </w:pPr>
            <w:r w:rsidRPr="00310125">
              <w:rPr>
                <w:rStyle w:val="Hipervnculo"/>
                <w:rFonts w:ascii="Noto Sans" w:hAnsi="Noto Sans" w:cs="Noto Sans"/>
                <w:sz w:val="20"/>
                <w:szCs w:val="20"/>
                <w:lang w:eastAsia="es-ES"/>
              </w:rPr>
              <w:t>https://comprasmx.buengobierno.gob.mx/</w:t>
            </w:r>
          </w:p>
        </w:tc>
      </w:tr>
      <w:tr w:rsidR="00C63508" w:rsidRPr="00310125" w14:paraId="1EC70DDB" w14:textId="77777777" w:rsidTr="000128A2">
        <w:trPr>
          <w:cantSplit/>
          <w:trHeight w:val="163"/>
        </w:trPr>
        <w:tc>
          <w:tcPr>
            <w:tcW w:w="1234" w:type="pct"/>
            <w:tcBorders>
              <w:top w:val="single" w:sz="6" w:space="0" w:color="auto"/>
              <w:left w:val="single" w:sz="12" w:space="0" w:color="auto"/>
              <w:bottom w:val="single" w:sz="6" w:space="0" w:color="auto"/>
              <w:right w:val="single" w:sz="6" w:space="0" w:color="auto"/>
            </w:tcBorders>
            <w:vAlign w:val="center"/>
          </w:tcPr>
          <w:p w14:paraId="78C9795B" w14:textId="2E686F1E" w:rsidR="00C63508" w:rsidRPr="00310125" w:rsidRDefault="000128A2" w:rsidP="000128A2">
            <w:pPr>
              <w:tabs>
                <w:tab w:val="left" w:pos="-284"/>
                <w:tab w:val="left" w:pos="9498"/>
              </w:tabs>
              <w:ind w:right="51"/>
              <w:jc w:val="center"/>
              <w:rPr>
                <w:rFonts w:ascii="Noto Sans" w:hAnsi="Noto Sans" w:cs="Noto Sans"/>
                <w:b/>
                <w:color w:val="000000"/>
                <w:sz w:val="20"/>
                <w:szCs w:val="20"/>
              </w:rPr>
            </w:pPr>
            <w:r w:rsidRPr="00310125">
              <w:rPr>
                <w:rFonts w:ascii="Noto Sans" w:hAnsi="Noto Sans" w:cs="Noto Sans"/>
                <w:b/>
                <w:bCs/>
                <w:color w:val="000000"/>
                <w:sz w:val="20"/>
                <w:szCs w:val="20"/>
              </w:rPr>
              <w:t>JUNTA DE ACLARACIONES A LA CONVOCATORIA</w:t>
            </w:r>
          </w:p>
        </w:tc>
        <w:tc>
          <w:tcPr>
            <w:tcW w:w="742" w:type="pct"/>
            <w:tcBorders>
              <w:top w:val="single" w:sz="6" w:space="0" w:color="auto"/>
              <w:left w:val="single" w:sz="6" w:space="0" w:color="auto"/>
              <w:bottom w:val="single" w:sz="6" w:space="0" w:color="auto"/>
              <w:right w:val="single" w:sz="6" w:space="0" w:color="auto"/>
            </w:tcBorders>
          </w:tcPr>
          <w:p w14:paraId="644197A9" w14:textId="77777777" w:rsidR="00C63508" w:rsidRPr="00CA33ED" w:rsidRDefault="00C63508" w:rsidP="00C63508">
            <w:pPr>
              <w:tabs>
                <w:tab w:val="left" w:pos="-284"/>
                <w:tab w:val="left" w:pos="9498"/>
              </w:tabs>
              <w:ind w:right="51"/>
              <w:jc w:val="center"/>
              <w:rPr>
                <w:rFonts w:ascii="Noto Sans" w:hAnsi="Noto Sans" w:cs="Noto Sans"/>
                <w:color w:val="000000"/>
                <w:sz w:val="20"/>
                <w:szCs w:val="20"/>
              </w:rPr>
            </w:pPr>
          </w:p>
          <w:p w14:paraId="4364151F" w14:textId="2533E121" w:rsidR="00C63508" w:rsidRPr="00CA33ED" w:rsidRDefault="00E026A6" w:rsidP="00CA33ED">
            <w:pPr>
              <w:tabs>
                <w:tab w:val="left" w:pos="-284"/>
                <w:tab w:val="left" w:pos="9498"/>
              </w:tabs>
              <w:ind w:right="51"/>
              <w:jc w:val="center"/>
              <w:rPr>
                <w:rFonts w:ascii="Noto Sans" w:hAnsi="Noto Sans" w:cs="Noto Sans"/>
                <w:color w:val="000000"/>
                <w:sz w:val="20"/>
                <w:szCs w:val="20"/>
              </w:rPr>
            </w:pPr>
            <w:r w:rsidRPr="00CA33ED">
              <w:rPr>
                <w:rFonts w:ascii="Noto Sans" w:hAnsi="Noto Sans" w:cs="Noto Sans"/>
                <w:color w:val="000000"/>
                <w:sz w:val="20"/>
                <w:szCs w:val="20"/>
              </w:rPr>
              <w:t>3</w:t>
            </w:r>
            <w:r w:rsidR="00CA33ED" w:rsidRPr="00CA33ED">
              <w:rPr>
                <w:rFonts w:ascii="Noto Sans" w:hAnsi="Noto Sans" w:cs="Noto Sans"/>
                <w:color w:val="000000"/>
                <w:sz w:val="20"/>
                <w:szCs w:val="20"/>
              </w:rPr>
              <w:t>0</w:t>
            </w:r>
            <w:r w:rsidR="00C63508" w:rsidRPr="00CA33ED">
              <w:rPr>
                <w:rFonts w:ascii="Noto Sans" w:hAnsi="Noto Sans" w:cs="Noto Sans"/>
                <w:color w:val="000000"/>
                <w:sz w:val="20"/>
                <w:szCs w:val="20"/>
              </w:rPr>
              <w:t>/0</w:t>
            </w:r>
            <w:r w:rsidR="00CA33ED" w:rsidRPr="00CA33ED">
              <w:rPr>
                <w:rFonts w:ascii="Noto Sans" w:hAnsi="Noto Sans" w:cs="Noto Sans"/>
                <w:color w:val="000000"/>
                <w:sz w:val="20"/>
                <w:szCs w:val="20"/>
              </w:rPr>
              <w:t>6</w:t>
            </w:r>
            <w:r w:rsidR="00C63508" w:rsidRPr="00CA33ED">
              <w:rPr>
                <w:rFonts w:ascii="Noto Sans" w:hAnsi="Noto Sans" w:cs="Noto Sans"/>
                <w:color w:val="000000"/>
                <w:sz w:val="20"/>
                <w:szCs w:val="20"/>
              </w:rPr>
              <w:t>/202</w:t>
            </w:r>
            <w:r w:rsidRPr="00CA33ED">
              <w:rPr>
                <w:rFonts w:ascii="Noto Sans" w:hAnsi="Noto Sans" w:cs="Noto Sans"/>
                <w:color w:val="000000"/>
                <w:sz w:val="20"/>
                <w:szCs w:val="20"/>
              </w:rPr>
              <w:t>6</w:t>
            </w:r>
          </w:p>
        </w:tc>
        <w:tc>
          <w:tcPr>
            <w:tcW w:w="647" w:type="pct"/>
            <w:tcBorders>
              <w:top w:val="single" w:sz="6" w:space="0" w:color="auto"/>
              <w:left w:val="single" w:sz="6" w:space="0" w:color="auto"/>
              <w:bottom w:val="single" w:sz="6" w:space="0" w:color="auto"/>
              <w:right w:val="single" w:sz="6" w:space="0" w:color="auto"/>
            </w:tcBorders>
          </w:tcPr>
          <w:p w14:paraId="718B2139" w14:textId="77777777" w:rsidR="00C63508" w:rsidRPr="00310125" w:rsidRDefault="00C63508" w:rsidP="00C63508">
            <w:pPr>
              <w:tabs>
                <w:tab w:val="left" w:pos="-284"/>
                <w:tab w:val="left" w:pos="9498"/>
              </w:tabs>
              <w:ind w:right="51"/>
              <w:jc w:val="center"/>
              <w:rPr>
                <w:rFonts w:ascii="Noto Sans" w:hAnsi="Noto Sans" w:cs="Noto Sans"/>
                <w:color w:val="000000"/>
                <w:sz w:val="20"/>
                <w:szCs w:val="20"/>
              </w:rPr>
            </w:pPr>
          </w:p>
          <w:p w14:paraId="0186752E" w14:textId="7C2C27B3" w:rsidR="00C63508" w:rsidRPr="00310125" w:rsidRDefault="00C0516A" w:rsidP="00E026A6">
            <w:pPr>
              <w:tabs>
                <w:tab w:val="left" w:pos="-284"/>
                <w:tab w:val="left" w:pos="9498"/>
              </w:tabs>
              <w:ind w:right="51"/>
              <w:jc w:val="center"/>
              <w:rPr>
                <w:rFonts w:ascii="Noto Sans" w:hAnsi="Noto Sans" w:cs="Noto Sans"/>
                <w:color w:val="000000"/>
                <w:sz w:val="20"/>
                <w:szCs w:val="20"/>
              </w:rPr>
            </w:pPr>
            <w:r>
              <w:rPr>
                <w:rFonts w:ascii="Noto Sans" w:hAnsi="Noto Sans" w:cs="Noto Sans"/>
                <w:color w:val="000000"/>
                <w:sz w:val="20"/>
                <w:szCs w:val="20"/>
              </w:rPr>
              <w:t>09</w:t>
            </w:r>
            <w:r w:rsidR="00C63508" w:rsidRPr="00310125">
              <w:rPr>
                <w:rFonts w:ascii="Noto Sans" w:hAnsi="Noto Sans" w:cs="Noto Sans"/>
                <w:color w:val="000000"/>
                <w:sz w:val="20"/>
                <w:szCs w:val="20"/>
              </w:rPr>
              <w:t xml:space="preserve">:00 </w:t>
            </w:r>
            <w:proofErr w:type="spellStart"/>
            <w:r w:rsidR="00C63508" w:rsidRPr="00310125">
              <w:rPr>
                <w:rFonts w:ascii="Noto Sans" w:hAnsi="Noto Sans" w:cs="Noto Sans"/>
                <w:color w:val="000000"/>
                <w:sz w:val="20"/>
                <w:szCs w:val="20"/>
              </w:rPr>
              <w:t>Hrs</w:t>
            </w:r>
            <w:proofErr w:type="spellEnd"/>
            <w:r w:rsidR="00C63508" w:rsidRPr="00310125">
              <w:rPr>
                <w:rFonts w:ascii="Noto Sans" w:hAnsi="Noto Sans" w:cs="Noto Sans"/>
                <w:color w:val="000000"/>
                <w:sz w:val="20"/>
                <w:szCs w:val="20"/>
              </w:rPr>
              <w:t>.</w:t>
            </w:r>
          </w:p>
        </w:tc>
        <w:tc>
          <w:tcPr>
            <w:tcW w:w="2377" w:type="pct"/>
            <w:tcBorders>
              <w:top w:val="single" w:sz="6" w:space="0" w:color="auto"/>
              <w:left w:val="single" w:sz="6" w:space="0" w:color="auto"/>
              <w:bottom w:val="single" w:sz="6" w:space="0" w:color="auto"/>
              <w:right w:val="single" w:sz="12" w:space="0" w:color="auto"/>
            </w:tcBorders>
          </w:tcPr>
          <w:p w14:paraId="1E4A27BA" w14:textId="77777777" w:rsidR="00C63508" w:rsidRPr="00310125" w:rsidRDefault="00C63508" w:rsidP="00C63508">
            <w:pPr>
              <w:tabs>
                <w:tab w:val="left" w:pos="-284"/>
                <w:tab w:val="left" w:pos="9498"/>
              </w:tabs>
              <w:ind w:right="51"/>
              <w:jc w:val="center"/>
              <w:rPr>
                <w:rFonts w:ascii="Noto Sans" w:hAnsi="Noto Sans" w:cs="Noto Sans"/>
                <w:color w:val="000000"/>
                <w:sz w:val="20"/>
                <w:szCs w:val="20"/>
              </w:rPr>
            </w:pPr>
            <w:r w:rsidRPr="00310125">
              <w:rPr>
                <w:rFonts w:ascii="Noto Sans" w:hAnsi="Noto Sans" w:cs="Noto Sans"/>
                <w:color w:val="000000"/>
                <w:sz w:val="20"/>
                <w:szCs w:val="20"/>
              </w:rPr>
              <w:t>Dirección electrónica:</w:t>
            </w:r>
          </w:p>
          <w:p w14:paraId="1DE2BF06" w14:textId="77777777" w:rsidR="00C63508" w:rsidRPr="00310125" w:rsidRDefault="00C63508" w:rsidP="00C63508">
            <w:pPr>
              <w:jc w:val="center"/>
              <w:rPr>
                <w:rFonts w:ascii="Noto Sans" w:hAnsi="Noto Sans" w:cs="Noto Sans"/>
                <w:b/>
                <w:color w:val="000000"/>
                <w:sz w:val="20"/>
                <w:szCs w:val="20"/>
                <w:highlight w:val="yellow"/>
              </w:rPr>
            </w:pPr>
            <w:r w:rsidRPr="00310125">
              <w:rPr>
                <w:rStyle w:val="Hipervnculo"/>
                <w:rFonts w:ascii="Noto Sans" w:hAnsi="Noto Sans" w:cs="Noto Sans"/>
                <w:sz w:val="20"/>
                <w:szCs w:val="20"/>
                <w:lang w:eastAsia="es-ES"/>
              </w:rPr>
              <w:t>https://comprasmx.buengobierno.gob.mx/</w:t>
            </w:r>
          </w:p>
        </w:tc>
      </w:tr>
      <w:tr w:rsidR="00E026A6" w:rsidRPr="00310125" w14:paraId="765DF7DE" w14:textId="77777777" w:rsidTr="000128A2">
        <w:trPr>
          <w:cantSplit/>
          <w:trHeight w:val="163"/>
        </w:trPr>
        <w:tc>
          <w:tcPr>
            <w:tcW w:w="1234" w:type="pct"/>
            <w:tcBorders>
              <w:top w:val="single" w:sz="6" w:space="0" w:color="auto"/>
              <w:left w:val="single" w:sz="12" w:space="0" w:color="auto"/>
              <w:bottom w:val="single" w:sz="6" w:space="0" w:color="auto"/>
              <w:right w:val="single" w:sz="6" w:space="0" w:color="auto"/>
            </w:tcBorders>
            <w:vAlign w:val="center"/>
          </w:tcPr>
          <w:p w14:paraId="65A8AD54" w14:textId="133C0EF0" w:rsidR="00E026A6" w:rsidRPr="00310125" w:rsidRDefault="000128A2" w:rsidP="000128A2">
            <w:pPr>
              <w:tabs>
                <w:tab w:val="left" w:pos="-284"/>
                <w:tab w:val="left" w:pos="9498"/>
              </w:tabs>
              <w:ind w:right="51"/>
              <w:jc w:val="center"/>
              <w:rPr>
                <w:rFonts w:ascii="Noto Sans" w:hAnsi="Noto Sans" w:cs="Noto Sans"/>
                <w:b/>
                <w:color w:val="000000"/>
                <w:sz w:val="20"/>
                <w:szCs w:val="20"/>
              </w:rPr>
            </w:pPr>
            <w:r w:rsidRPr="00310125">
              <w:rPr>
                <w:rFonts w:ascii="Noto Sans" w:hAnsi="Noto Sans" w:cs="Noto Sans"/>
                <w:b/>
                <w:color w:val="000000"/>
                <w:sz w:val="20"/>
                <w:szCs w:val="20"/>
              </w:rPr>
              <w:t>PRESENTACIÓN DE PROPOSICIONES Y SU APERTURA</w:t>
            </w:r>
          </w:p>
        </w:tc>
        <w:tc>
          <w:tcPr>
            <w:tcW w:w="742" w:type="pct"/>
            <w:tcBorders>
              <w:top w:val="single" w:sz="6" w:space="0" w:color="auto"/>
              <w:left w:val="single" w:sz="6" w:space="0" w:color="auto"/>
              <w:bottom w:val="single" w:sz="6" w:space="0" w:color="auto"/>
              <w:right w:val="single" w:sz="6" w:space="0" w:color="auto"/>
            </w:tcBorders>
            <w:vAlign w:val="center"/>
          </w:tcPr>
          <w:p w14:paraId="130E514D" w14:textId="492EA172" w:rsidR="00E026A6" w:rsidRPr="00C0516A" w:rsidRDefault="00C0516A" w:rsidP="00C0516A">
            <w:pPr>
              <w:tabs>
                <w:tab w:val="left" w:pos="-284"/>
                <w:tab w:val="left" w:pos="9498"/>
              </w:tabs>
              <w:ind w:right="51"/>
              <w:jc w:val="center"/>
              <w:rPr>
                <w:rFonts w:ascii="Noto Sans" w:hAnsi="Noto Sans" w:cs="Noto Sans"/>
                <w:color w:val="000000"/>
                <w:sz w:val="20"/>
                <w:szCs w:val="20"/>
              </w:rPr>
            </w:pPr>
            <w:r w:rsidRPr="00C0516A">
              <w:rPr>
                <w:rFonts w:ascii="Noto Sans" w:hAnsi="Noto Sans" w:cs="Noto Sans"/>
                <w:color w:val="000000"/>
                <w:sz w:val="20"/>
                <w:szCs w:val="20"/>
              </w:rPr>
              <w:t>0</w:t>
            </w:r>
            <w:r w:rsidR="00E026A6" w:rsidRPr="00C0516A">
              <w:rPr>
                <w:rFonts w:ascii="Noto Sans" w:hAnsi="Noto Sans" w:cs="Noto Sans"/>
                <w:color w:val="000000"/>
                <w:sz w:val="20"/>
                <w:szCs w:val="20"/>
              </w:rPr>
              <w:t>7/0</w:t>
            </w:r>
            <w:r w:rsidRPr="00C0516A">
              <w:rPr>
                <w:rFonts w:ascii="Noto Sans" w:hAnsi="Noto Sans" w:cs="Noto Sans"/>
                <w:color w:val="000000"/>
                <w:sz w:val="20"/>
                <w:szCs w:val="20"/>
              </w:rPr>
              <w:t>7</w:t>
            </w:r>
            <w:r w:rsidR="00E026A6" w:rsidRPr="00C0516A">
              <w:rPr>
                <w:rFonts w:ascii="Noto Sans" w:hAnsi="Noto Sans" w:cs="Noto Sans"/>
                <w:color w:val="000000"/>
                <w:sz w:val="20"/>
                <w:szCs w:val="20"/>
              </w:rPr>
              <w:t>/2026</w:t>
            </w:r>
          </w:p>
        </w:tc>
        <w:tc>
          <w:tcPr>
            <w:tcW w:w="647" w:type="pct"/>
            <w:tcBorders>
              <w:top w:val="single" w:sz="6" w:space="0" w:color="auto"/>
              <w:left w:val="single" w:sz="6" w:space="0" w:color="auto"/>
              <w:bottom w:val="single" w:sz="6" w:space="0" w:color="auto"/>
              <w:right w:val="single" w:sz="6" w:space="0" w:color="auto"/>
            </w:tcBorders>
            <w:vAlign w:val="center"/>
          </w:tcPr>
          <w:p w14:paraId="2751AC06" w14:textId="1D52911B" w:rsidR="00E026A6" w:rsidRPr="00C0516A" w:rsidRDefault="00C0516A" w:rsidP="00E026A6">
            <w:pPr>
              <w:tabs>
                <w:tab w:val="left" w:pos="-284"/>
                <w:tab w:val="left" w:pos="9498"/>
              </w:tabs>
              <w:ind w:right="51"/>
              <w:jc w:val="center"/>
              <w:rPr>
                <w:rFonts w:ascii="Noto Sans" w:hAnsi="Noto Sans" w:cs="Noto Sans"/>
                <w:color w:val="000000"/>
                <w:sz w:val="20"/>
                <w:szCs w:val="20"/>
              </w:rPr>
            </w:pPr>
            <w:r w:rsidRPr="00C0516A">
              <w:rPr>
                <w:rFonts w:ascii="Noto Sans" w:hAnsi="Noto Sans" w:cs="Noto Sans"/>
                <w:color w:val="000000"/>
                <w:sz w:val="20"/>
                <w:szCs w:val="20"/>
              </w:rPr>
              <w:t>10</w:t>
            </w:r>
            <w:r w:rsidR="00E026A6" w:rsidRPr="00C0516A">
              <w:rPr>
                <w:rFonts w:ascii="Noto Sans" w:hAnsi="Noto Sans" w:cs="Noto Sans"/>
                <w:color w:val="000000"/>
                <w:sz w:val="20"/>
                <w:szCs w:val="20"/>
              </w:rPr>
              <w:t xml:space="preserve">:00 </w:t>
            </w:r>
            <w:proofErr w:type="spellStart"/>
            <w:r w:rsidR="00E026A6" w:rsidRPr="00C0516A">
              <w:rPr>
                <w:rFonts w:ascii="Noto Sans" w:hAnsi="Noto Sans" w:cs="Noto Sans"/>
                <w:color w:val="000000"/>
                <w:sz w:val="20"/>
                <w:szCs w:val="20"/>
              </w:rPr>
              <w:t>Hrs</w:t>
            </w:r>
            <w:proofErr w:type="spellEnd"/>
            <w:r w:rsidR="00E026A6" w:rsidRPr="00C0516A">
              <w:rPr>
                <w:rFonts w:ascii="Noto Sans" w:hAnsi="Noto Sans" w:cs="Noto Sans"/>
                <w:color w:val="000000"/>
                <w:sz w:val="20"/>
                <w:szCs w:val="20"/>
              </w:rPr>
              <w:t>.</w:t>
            </w:r>
          </w:p>
        </w:tc>
        <w:tc>
          <w:tcPr>
            <w:tcW w:w="2377" w:type="pct"/>
            <w:tcBorders>
              <w:top w:val="single" w:sz="6" w:space="0" w:color="auto"/>
              <w:left w:val="single" w:sz="6" w:space="0" w:color="auto"/>
              <w:bottom w:val="single" w:sz="6" w:space="0" w:color="auto"/>
              <w:right w:val="single" w:sz="12" w:space="0" w:color="auto"/>
            </w:tcBorders>
          </w:tcPr>
          <w:p w14:paraId="2C039FEB" w14:textId="77777777" w:rsidR="00E026A6" w:rsidRPr="00310125" w:rsidRDefault="00E026A6" w:rsidP="00E026A6">
            <w:pPr>
              <w:tabs>
                <w:tab w:val="left" w:pos="-284"/>
                <w:tab w:val="left" w:pos="9498"/>
              </w:tabs>
              <w:ind w:right="51"/>
              <w:jc w:val="center"/>
              <w:rPr>
                <w:rFonts w:ascii="Noto Sans" w:hAnsi="Noto Sans" w:cs="Noto Sans"/>
                <w:color w:val="000000"/>
                <w:sz w:val="20"/>
                <w:szCs w:val="20"/>
              </w:rPr>
            </w:pPr>
            <w:r w:rsidRPr="00310125">
              <w:rPr>
                <w:rFonts w:ascii="Noto Sans" w:hAnsi="Noto Sans" w:cs="Noto Sans"/>
                <w:color w:val="000000"/>
                <w:sz w:val="20"/>
                <w:szCs w:val="20"/>
              </w:rPr>
              <w:t>Dirección electrónica:</w:t>
            </w:r>
          </w:p>
          <w:p w14:paraId="03412CBD" w14:textId="221AB677" w:rsidR="00E026A6" w:rsidRPr="00310125" w:rsidRDefault="00E026A6" w:rsidP="00E026A6">
            <w:pPr>
              <w:jc w:val="center"/>
              <w:rPr>
                <w:rFonts w:ascii="Noto Sans" w:hAnsi="Noto Sans" w:cs="Noto Sans"/>
                <w:color w:val="000000"/>
                <w:sz w:val="20"/>
                <w:szCs w:val="20"/>
              </w:rPr>
            </w:pPr>
            <w:r w:rsidRPr="00310125">
              <w:rPr>
                <w:rStyle w:val="Hipervnculo"/>
                <w:rFonts w:ascii="Noto Sans" w:hAnsi="Noto Sans" w:cs="Noto Sans"/>
                <w:sz w:val="20"/>
                <w:szCs w:val="20"/>
                <w:lang w:eastAsia="es-ES"/>
              </w:rPr>
              <w:t>https://comprasmx.buengobierno.gob.mx/</w:t>
            </w:r>
          </w:p>
        </w:tc>
      </w:tr>
      <w:tr w:rsidR="00C63508" w:rsidRPr="00310125" w14:paraId="58436E01" w14:textId="77777777" w:rsidTr="000128A2">
        <w:trPr>
          <w:cantSplit/>
          <w:trHeight w:val="59"/>
        </w:trPr>
        <w:tc>
          <w:tcPr>
            <w:tcW w:w="1234" w:type="pct"/>
            <w:tcBorders>
              <w:top w:val="single" w:sz="6" w:space="0" w:color="auto"/>
              <w:left w:val="single" w:sz="12" w:space="0" w:color="auto"/>
              <w:bottom w:val="single" w:sz="6" w:space="0" w:color="auto"/>
              <w:right w:val="single" w:sz="6" w:space="0" w:color="auto"/>
            </w:tcBorders>
            <w:vAlign w:val="center"/>
          </w:tcPr>
          <w:p w14:paraId="556B3D06" w14:textId="22FCB094" w:rsidR="00C63508" w:rsidRPr="00310125" w:rsidRDefault="000128A2" w:rsidP="000128A2">
            <w:pPr>
              <w:tabs>
                <w:tab w:val="left" w:pos="-284"/>
                <w:tab w:val="left" w:pos="9498"/>
              </w:tabs>
              <w:ind w:right="51"/>
              <w:jc w:val="center"/>
              <w:rPr>
                <w:rFonts w:ascii="Noto Sans" w:hAnsi="Noto Sans" w:cs="Noto Sans"/>
                <w:b/>
                <w:color w:val="000000"/>
                <w:sz w:val="20"/>
                <w:szCs w:val="20"/>
              </w:rPr>
            </w:pPr>
            <w:r w:rsidRPr="00310125">
              <w:rPr>
                <w:rFonts w:ascii="Noto Sans" w:hAnsi="Noto Sans" w:cs="Noto Sans"/>
                <w:b/>
                <w:color w:val="000000"/>
                <w:sz w:val="20"/>
                <w:szCs w:val="20"/>
              </w:rPr>
              <w:t>FALLO</w:t>
            </w:r>
          </w:p>
        </w:tc>
        <w:tc>
          <w:tcPr>
            <w:tcW w:w="742" w:type="pct"/>
            <w:tcBorders>
              <w:top w:val="single" w:sz="6" w:space="0" w:color="auto"/>
              <w:left w:val="single" w:sz="6" w:space="0" w:color="auto"/>
              <w:bottom w:val="single" w:sz="6" w:space="0" w:color="auto"/>
              <w:right w:val="single" w:sz="6" w:space="0" w:color="auto"/>
            </w:tcBorders>
          </w:tcPr>
          <w:p w14:paraId="0E10E2B1" w14:textId="77777777" w:rsidR="00C63508" w:rsidRPr="00C0516A" w:rsidRDefault="00C63508" w:rsidP="00C63508">
            <w:pPr>
              <w:tabs>
                <w:tab w:val="left" w:pos="-284"/>
                <w:tab w:val="left" w:pos="9498"/>
              </w:tabs>
              <w:ind w:right="51"/>
              <w:jc w:val="center"/>
              <w:rPr>
                <w:rFonts w:ascii="Noto Sans" w:hAnsi="Noto Sans" w:cs="Noto Sans"/>
                <w:color w:val="000000"/>
                <w:sz w:val="20"/>
                <w:szCs w:val="20"/>
              </w:rPr>
            </w:pPr>
          </w:p>
          <w:p w14:paraId="38D55174" w14:textId="07F70B3E" w:rsidR="00C63508" w:rsidRPr="00C0516A" w:rsidRDefault="00E026A6" w:rsidP="00C0516A">
            <w:pPr>
              <w:tabs>
                <w:tab w:val="left" w:pos="-284"/>
                <w:tab w:val="left" w:pos="9498"/>
              </w:tabs>
              <w:ind w:right="51"/>
              <w:jc w:val="center"/>
              <w:rPr>
                <w:rFonts w:ascii="Noto Sans" w:hAnsi="Noto Sans" w:cs="Noto Sans"/>
                <w:color w:val="000000"/>
                <w:sz w:val="20"/>
                <w:szCs w:val="20"/>
              </w:rPr>
            </w:pPr>
            <w:r w:rsidRPr="00C0516A">
              <w:rPr>
                <w:rFonts w:ascii="Noto Sans" w:hAnsi="Noto Sans" w:cs="Noto Sans"/>
                <w:color w:val="000000"/>
                <w:sz w:val="20"/>
                <w:szCs w:val="20"/>
              </w:rPr>
              <w:t>1</w:t>
            </w:r>
            <w:r w:rsidR="00C0516A">
              <w:rPr>
                <w:rFonts w:ascii="Noto Sans" w:hAnsi="Noto Sans" w:cs="Noto Sans"/>
                <w:color w:val="000000"/>
                <w:sz w:val="20"/>
                <w:szCs w:val="20"/>
              </w:rPr>
              <w:t>0</w:t>
            </w:r>
            <w:r w:rsidR="00C63508" w:rsidRPr="00C0516A">
              <w:rPr>
                <w:rFonts w:ascii="Noto Sans" w:hAnsi="Noto Sans" w:cs="Noto Sans"/>
                <w:color w:val="000000"/>
                <w:sz w:val="20"/>
                <w:szCs w:val="20"/>
              </w:rPr>
              <w:t>/0</w:t>
            </w:r>
            <w:r w:rsidR="00C0516A">
              <w:rPr>
                <w:rFonts w:ascii="Noto Sans" w:hAnsi="Noto Sans" w:cs="Noto Sans"/>
                <w:color w:val="000000"/>
                <w:sz w:val="20"/>
                <w:szCs w:val="20"/>
              </w:rPr>
              <w:t>7</w:t>
            </w:r>
            <w:r w:rsidR="00C63508" w:rsidRPr="00C0516A">
              <w:rPr>
                <w:rFonts w:ascii="Noto Sans" w:hAnsi="Noto Sans" w:cs="Noto Sans"/>
                <w:color w:val="000000"/>
                <w:sz w:val="20"/>
                <w:szCs w:val="20"/>
              </w:rPr>
              <w:t>/202</w:t>
            </w:r>
            <w:r w:rsidRPr="00C0516A">
              <w:rPr>
                <w:rFonts w:ascii="Noto Sans" w:hAnsi="Noto Sans" w:cs="Noto Sans"/>
                <w:color w:val="000000"/>
                <w:sz w:val="20"/>
                <w:szCs w:val="20"/>
              </w:rPr>
              <w:t>6</w:t>
            </w:r>
          </w:p>
        </w:tc>
        <w:tc>
          <w:tcPr>
            <w:tcW w:w="647" w:type="pct"/>
            <w:tcBorders>
              <w:top w:val="single" w:sz="6" w:space="0" w:color="auto"/>
              <w:left w:val="single" w:sz="6" w:space="0" w:color="auto"/>
              <w:bottom w:val="single" w:sz="6" w:space="0" w:color="auto"/>
              <w:right w:val="single" w:sz="6" w:space="0" w:color="auto"/>
            </w:tcBorders>
          </w:tcPr>
          <w:p w14:paraId="6AA2AEF9" w14:textId="77777777" w:rsidR="00C63508" w:rsidRPr="00C0516A" w:rsidRDefault="00C63508" w:rsidP="00C63508">
            <w:pPr>
              <w:tabs>
                <w:tab w:val="left" w:pos="-284"/>
                <w:tab w:val="left" w:pos="9498"/>
              </w:tabs>
              <w:ind w:right="51"/>
              <w:jc w:val="center"/>
              <w:rPr>
                <w:rFonts w:ascii="Noto Sans" w:hAnsi="Noto Sans" w:cs="Noto Sans"/>
                <w:color w:val="000000"/>
                <w:sz w:val="20"/>
                <w:szCs w:val="20"/>
              </w:rPr>
            </w:pPr>
          </w:p>
          <w:p w14:paraId="7E1F6C82" w14:textId="0F087859" w:rsidR="00C63508" w:rsidRPr="00C0516A" w:rsidRDefault="00C63508" w:rsidP="00C0516A">
            <w:pPr>
              <w:tabs>
                <w:tab w:val="left" w:pos="-284"/>
                <w:tab w:val="left" w:pos="9498"/>
              </w:tabs>
              <w:ind w:right="51"/>
              <w:jc w:val="center"/>
              <w:rPr>
                <w:rFonts w:ascii="Noto Sans" w:hAnsi="Noto Sans" w:cs="Noto Sans"/>
                <w:color w:val="000000"/>
                <w:sz w:val="20"/>
                <w:szCs w:val="20"/>
              </w:rPr>
            </w:pPr>
            <w:r w:rsidRPr="00C0516A">
              <w:rPr>
                <w:rFonts w:ascii="Noto Sans" w:hAnsi="Noto Sans" w:cs="Noto Sans"/>
                <w:color w:val="000000"/>
                <w:sz w:val="20"/>
                <w:szCs w:val="20"/>
              </w:rPr>
              <w:t>1</w:t>
            </w:r>
            <w:r w:rsidR="00C0516A">
              <w:rPr>
                <w:rFonts w:ascii="Noto Sans" w:hAnsi="Noto Sans" w:cs="Noto Sans"/>
                <w:color w:val="000000"/>
                <w:sz w:val="20"/>
                <w:szCs w:val="20"/>
              </w:rPr>
              <w:t>3</w:t>
            </w:r>
            <w:r w:rsidRPr="00C0516A">
              <w:rPr>
                <w:rFonts w:ascii="Noto Sans" w:hAnsi="Noto Sans" w:cs="Noto Sans"/>
                <w:color w:val="000000"/>
                <w:sz w:val="20"/>
                <w:szCs w:val="20"/>
              </w:rPr>
              <w:t>:00Hrs.</w:t>
            </w:r>
          </w:p>
        </w:tc>
        <w:tc>
          <w:tcPr>
            <w:tcW w:w="2377" w:type="pct"/>
            <w:tcBorders>
              <w:top w:val="single" w:sz="6" w:space="0" w:color="auto"/>
              <w:left w:val="single" w:sz="6" w:space="0" w:color="auto"/>
              <w:bottom w:val="single" w:sz="6" w:space="0" w:color="auto"/>
              <w:right w:val="single" w:sz="12" w:space="0" w:color="auto"/>
            </w:tcBorders>
          </w:tcPr>
          <w:p w14:paraId="1692A034" w14:textId="77777777" w:rsidR="00C63508" w:rsidRPr="00310125" w:rsidRDefault="00C63508" w:rsidP="00C63508">
            <w:pPr>
              <w:tabs>
                <w:tab w:val="left" w:pos="-284"/>
                <w:tab w:val="left" w:pos="9498"/>
              </w:tabs>
              <w:ind w:right="51"/>
              <w:jc w:val="center"/>
              <w:rPr>
                <w:rFonts w:ascii="Noto Sans" w:hAnsi="Noto Sans" w:cs="Noto Sans"/>
                <w:color w:val="000000"/>
                <w:sz w:val="20"/>
                <w:szCs w:val="20"/>
              </w:rPr>
            </w:pPr>
            <w:r w:rsidRPr="00310125">
              <w:rPr>
                <w:rFonts w:ascii="Noto Sans" w:hAnsi="Noto Sans" w:cs="Noto Sans"/>
                <w:color w:val="000000"/>
                <w:sz w:val="20"/>
                <w:szCs w:val="20"/>
              </w:rPr>
              <w:t>Dirección electrónica:</w:t>
            </w:r>
          </w:p>
          <w:p w14:paraId="1218B0CD" w14:textId="77777777" w:rsidR="00C63508" w:rsidRPr="00310125" w:rsidRDefault="00C63508" w:rsidP="00C63508">
            <w:pPr>
              <w:jc w:val="center"/>
              <w:rPr>
                <w:rFonts w:ascii="Noto Sans" w:hAnsi="Noto Sans" w:cs="Noto Sans"/>
                <w:b/>
                <w:color w:val="000000"/>
                <w:sz w:val="20"/>
                <w:szCs w:val="20"/>
              </w:rPr>
            </w:pPr>
            <w:r w:rsidRPr="00310125">
              <w:rPr>
                <w:rStyle w:val="Hipervnculo"/>
                <w:rFonts w:ascii="Noto Sans" w:hAnsi="Noto Sans" w:cs="Noto Sans"/>
                <w:sz w:val="20"/>
                <w:szCs w:val="20"/>
                <w:lang w:eastAsia="es-ES"/>
              </w:rPr>
              <w:t>https://comprasmx.buengobierno.gob.mx/</w:t>
            </w:r>
          </w:p>
        </w:tc>
      </w:tr>
      <w:tr w:rsidR="00C63508" w:rsidRPr="00310125" w14:paraId="19EBF587" w14:textId="77777777" w:rsidTr="004963A7">
        <w:trPr>
          <w:cantSplit/>
          <w:trHeight w:val="1169"/>
        </w:trPr>
        <w:tc>
          <w:tcPr>
            <w:tcW w:w="1234" w:type="pct"/>
            <w:tcBorders>
              <w:top w:val="single" w:sz="6" w:space="0" w:color="auto"/>
              <w:left w:val="single" w:sz="12" w:space="0" w:color="auto"/>
              <w:bottom w:val="single" w:sz="6" w:space="0" w:color="auto"/>
              <w:right w:val="single" w:sz="6" w:space="0" w:color="auto"/>
            </w:tcBorders>
            <w:vAlign w:val="center"/>
          </w:tcPr>
          <w:p w14:paraId="2DE00BC8" w14:textId="77777777" w:rsidR="00C63508" w:rsidRPr="00310125" w:rsidRDefault="00C63508" w:rsidP="00C63508">
            <w:pPr>
              <w:tabs>
                <w:tab w:val="left" w:pos="-284"/>
                <w:tab w:val="left" w:pos="9498"/>
              </w:tabs>
              <w:ind w:right="51"/>
              <w:jc w:val="center"/>
              <w:rPr>
                <w:rFonts w:ascii="Noto Sans" w:hAnsi="Noto Sans" w:cs="Noto Sans"/>
                <w:b/>
                <w:color w:val="000000"/>
                <w:sz w:val="20"/>
                <w:szCs w:val="20"/>
              </w:rPr>
            </w:pPr>
            <w:r w:rsidRPr="00310125">
              <w:rPr>
                <w:rFonts w:ascii="Noto Sans" w:hAnsi="Noto Sans" w:cs="Noto Sans"/>
                <w:b/>
                <w:color w:val="000000"/>
                <w:sz w:val="20"/>
                <w:szCs w:val="20"/>
              </w:rPr>
              <w:t>FIRMA DE CONTRATO</w:t>
            </w:r>
          </w:p>
        </w:tc>
        <w:tc>
          <w:tcPr>
            <w:tcW w:w="742" w:type="pct"/>
            <w:tcBorders>
              <w:top w:val="single" w:sz="6" w:space="0" w:color="auto"/>
              <w:left w:val="single" w:sz="6" w:space="0" w:color="auto"/>
              <w:bottom w:val="single" w:sz="6" w:space="0" w:color="auto"/>
              <w:right w:val="single" w:sz="6" w:space="0" w:color="auto"/>
            </w:tcBorders>
          </w:tcPr>
          <w:p w14:paraId="0730D552" w14:textId="77777777" w:rsidR="00C63508" w:rsidRPr="00C0516A" w:rsidRDefault="00C63508" w:rsidP="00C63508">
            <w:pPr>
              <w:tabs>
                <w:tab w:val="left" w:pos="-284"/>
                <w:tab w:val="left" w:pos="9498"/>
              </w:tabs>
              <w:ind w:right="51"/>
              <w:jc w:val="center"/>
              <w:rPr>
                <w:rFonts w:ascii="Noto Sans" w:hAnsi="Noto Sans" w:cs="Noto Sans"/>
                <w:color w:val="000000"/>
                <w:sz w:val="20"/>
                <w:szCs w:val="20"/>
              </w:rPr>
            </w:pPr>
          </w:p>
          <w:p w14:paraId="77746036" w14:textId="69E01705" w:rsidR="00C63508" w:rsidRPr="00C0516A" w:rsidRDefault="00C0516A" w:rsidP="00C0516A">
            <w:pPr>
              <w:tabs>
                <w:tab w:val="left" w:pos="-284"/>
                <w:tab w:val="left" w:pos="9498"/>
              </w:tabs>
              <w:ind w:right="51"/>
              <w:jc w:val="center"/>
              <w:rPr>
                <w:rFonts w:ascii="Noto Sans" w:hAnsi="Noto Sans" w:cs="Noto Sans"/>
                <w:color w:val="000000"/>
                <w:sz w:val="20"/>
                <w:szCs w:val="20"/>
              </w:rPr>
            </w:pPr>
            <w:r>
              <w:rPr>
                <w:rFonts w:ascii="Noto Sans" w:hAnsi="Noto Sans" w:cs="Noto Sans"/>
                <w:color w:val="000000"/>
                <w:sz w:val="20"/>
                <w:szCs w:val="20"/>
              </w:rPr>
              <w:t>17</w:t>
            </w:r>
            <w:r w:rsidR="00C63508" w:rsidRPr="00C0516A">
              <w:rPr>
                <w:rFonts w:ascii="Noto Sans" w:hAnsi="Noto Sans" w:cs="Noto Sans"/>
                <w:color w:val="000000"/>
                <w:sz w:val="20"/>
                <w:szCs w:val="20"/>
              </w:rPr>
              <w:t>/0</w:t>
            </w:r>
            <w:r>
              <w:rPr>
                <w:rFonts w:ascii="Noto Sans" w:hAnsi="Noto Sans" w:cs="Noto Sans"/>
                <w:color w:val="000000"/>
                <w:sz w:val="20"/>
                <w:szCs w:val="20"/>
              </w:rPr>
              <w:t>7</w:t>
            </w:r>
            <w:r w:rsidR="00C63508" w:rsidRPr="00C0516A">
              <w:rPr>
                <w:rFonts w:ascii="Noto Sans" w:hAnsi="Noto Sans" w:cs="Noto Sans"/>
                <w:color w:val="000000"/>
                <w:sz w:val="20"/>
                <w:szCs w:val="20"/>
              </w:rPr>
              <w:t>/202</w:t>
            </w:r>
            <w:r w:rsidR="00E026A6" w:rsidRPr="00C0516A">
              <w:rPr>
                <w:rFonts w:ascii="Noto Sans" w:hAnsi="Noto Sans" w:cs="Noto Sans"/>
                <w:color w:val="000000"/>
                <w:sz w:val="20"/>
                <w:szCs w:val="20"/>
              </w:rPr>
              <w:t>6</w:t>
            </w:r>
          </w:p>
        </w:tc>
        <w:tc>
          <w:tcPr>
            <w:tcW w:w="647" w:type="pct"/>
            <w:tcBorders>
              <w:top w:val="single" w:sz="6" w:space="0" w:color="auto"/>
              <w:left w:val="single" w:sz="6" w:space="0" w:color="auto"/>
              <w:bottom w:val="single" w:sz="6" w:space="0" w:color="auto"/>
              <w:right w:val="single" w:sz="6" w:space="0" w:color="auto"/>
            </w:tcBorders>
          </w:tcPr>
          <w:p w14:paraId="469BE503" w14:textId="77777777" w:rsidR="00C63508" w:rsidRPr="00C0516A" w:rsidRDefault="00C63508" w:rsidP="00C63508">
            <w:pPr>
              <w:tabs>
                <w:tab w:val="left" w:pos="-284"/>
                <w:tab w:val="left" w:pos="9498"/>
              </w:tabs>
              <w:ind w:right="51"/>
              <w:jc w:val="center"/>
              <w:rPr>
                <w:rFonts w:ascii="Noto Sans" w:hAnsi="Noto Sans" w:cs="Noto Sans"/>
                <w:color w:val="000000"/>
                <w:sz w:val="20"/>
                <w:szCs w:val="20"/>
              </w:rPr>
            </w:pPr>
          </w:p>
          <w:p w14:paraId="65AD856B" w14:textId="77777777" w:rsidR="00C63508" w:rsidRPr="00C0516A" w:rsidRDefault="00C63508" w:rsidP="00C63508">
            <w:pPr>
              <w:tabs>
                <w:tab w:val="left" w:pos="-284"/>
                <w:tab w:val="left" w:pos="9498"/>
              </w:tabs>
              <w:ind w:right="51"/>
              <w:jc w:val="center"/>
              <w:rPr>
                <w:rFonts w:ascii="Noto Sans" w:hAnsi="Noto Sans" w:cs="Noto Sans"/>
                <w:color w:val="000000"/>
                <w:sz w:val="20"/>
                <w:szCs w:val="20"/>
              </w:rPr>
            </w:pPr>
            <w:r w:rsidRPr="00C0516A">
              <w:rPr>
                <w:rFonts w:ascii="Noto Sans" w:hAnsi="Noto Sans" w:cs="Noto Sans"/>
                <w:color w:val="000000"/>
                <w:sz w:val="20"/>
                <w:szCs w:val="20"/>
              </w:rPr>
              <w:t xml:space="preserve">9:00 a 15:00 </w:t>
            </w:r>
            <w:proofErr w:type="spellStart"/>
            <w:r w:rsidRPr="00C0516A">
              <w:rPr>
                <w:rFonts w:ascii="Noto Sans" w:hAnsi="Noto Sans" w:cs="Noto Sans"/>
                <w:color w:val="000000"/>
                <w:sz w:val="20"/>
                <w:szCs w:val="20"/>
              </w:rPr>
              <w:t>Hrs</w:t>
            </w:r>
            <w:proofErr w:type="spellEnd"/>
            <w:r w:rsidRPr="00C0516A">
              <w:rPr>
                <w:rFonts w:ascii="Noto Sans" w:hAnsi="Noto Sans" w:cs="Noto Sans"/>
                <w:color w:val="000000"/>
                <w:sz w:val="20"/>
                <w:szCs w:val="20"/>
              </w:rPr>
              <w:t>.</w:t>
            </w:r>
          </w:p>
        </w:tc>
        <w:tc>
          <w:tcPr>
            <w:tcW w:w="2377" w:type="pct"/>
            <w:tcBorders>
              <w:top w:val="single" w:sz="6" w:space="0" w:color="auto"/>
              <w:left w:val="single" w:sz="6" w:space="0" w:color="auto"/>
              <w:bottom w:val="single" w:sz="6" w:space="0" w:color="auto"/>
              <w:right w:val="single" w:sz="12" w:space="0" w:color="auto"/>
            </w:tcBorders>
          </w:tcPr>
          <w:p w14:paraId="4CE45833" w14:textId="77777777" w:rsidR="00C63508" w:rsidRPr="00310125" w:rsidRDefault="00C63508" w:rsidP="00C63508">
            <w:pPr>
              <w:tabs>
                <w:tab w:val="left" w:pos="-284"/>
                <w:tab w:val="left" w:pos="9498"/>
              </w:tabs>
              <w:ind w:right="51"/>
              <w:jc w:val="center"/>
              <w:rPr>
                <w:rFonts w:ascii="Noto Sans" w:hAnsi="Noto Sans" w:cs="Noto Sans"/>
                <w:color w:val="000000"/>
                <w:sz w:val="20"/>
                <w:szCs w:val="20"/>
              </w:rPr>
            </w:pPr>
            <w:r w:rsidRPr="00310125">
              <w:rPr>
                <w:rFonts w:ascii="Noto Sans" w:hAnsi="Noto Sans" w:cs="Noto Sans"/>
                <w:color w:val="000000"/>
                <w:sz w:val="20"/>
                <w:szCs w:val="20"/>
              </w:rPr>
              <w:t>Dirección electrónica:</w:t>
            </w:r>
          </w:p>
          <w:p w14:paraId="6F187FCE" w14:textId="77777777" w:rsidR="00C63508" w:rsidRPr="00310125" w:rsidRDefault="00C63508" w:rsidP="00C63508">
            <w:pPr>
              <w:jc w:val="center"/>
              <w:rPr>
                <w:rFonts w:ascii="Noto Sans" w:hAnsi="Noto Sans" w:cs="Noto Sans"/>
                <w:color w:val="000000"/>
                <w:sz w:val="20"/>
                <w:szCs w:val="20"/>
              </w:rPr>
            </w:pPr>
            <w:r w:rsidRPr="00310125">
              <w:rPr>
                <w:rStyle w:val="Hipervnculo"/>
                <w:rFonts w:ascii="Noto Sans" w:hAnsi="Noto Sans" w:cs="Noto Sans"/>
                <w:sz w:val="20"/>
                <w:szCs w:val="20"/>
                <w:lang w:eastAsia="es-ES"/>
              </w:rPr>
              <w:t>https://comprasmx.buengobierno.gob.mx/</w:t>
            </w:r>
          </w:p>
        </w:tc>
      </w:tr>
      <w:bookmarkEnd w:id="1"/>
    </w:tbl>
    <w:p w14:paraId="5C8A2271" w14:textId="77777777" w:rsidR="00542C2E" w:rsidRPr="00310125" w:rsidRDefault="00542C2E" w:rsidP="00204FAB">
      <w:pPr>
        <w:tabs>
          <w:tab w:val="left" w:pos="-284"/>
          <w:tab w:val="left" w:pos="9498"/>
          <w:tab w:val="left" w:pos="10164"/>
          <w:tab w:val="left" w:pos="10884"/>
          <w:tab w:val="left" w:pos="11604"/>
          <w:tab w:val="left" w:pos="12324"/>
          <w:tab w:val="left" w:pos="13044"/>
          <w:tab w:val="left" w:pos="13764"/>
          <w:tab w:val="left" w:pos="14484"/>
        </w:tabs>
        <w:spacing w:after="0"/>
        <w:jc w:val="both"/>
        <w:rPr>
          <w:rFonts w:ascii="Noto Sans" w:hAnsi="Noto Sans" w:cs="Noto Sans"/>
          <w:b/>
          <w:bCs/>
          <w:sz w:val="20"/>
          <w:szCs w:val="20"/>
        </w:rPr>
      </w:pPr>
    </w:p>
    <w:p w14:paraId="0413BB8F" w14:textId="77777777" w:rsidR="002C51C1" w:rsidRPr="00310125" w:rsidRDefault="002C51C1" w:rsidP="00204FAB">
      <w:pPr>
        <w:tabs>
          <w:tab w:val="left" w:pos="-284"/>
          <w:tab w:val="left" w:pos="9498"/>
          <w:tab w:val="left" w:pos="10164"/>
          <w:tab w:val="left" w:pos="10884"/>
          <w:tab w:val="left" w:pos="11604"/>
          <w:tab w:val="left" w:pos="12324"/>
          <w:tab w:val="left" w:pos="13044"/>
          <w:tab w:val="left" w:pos="13764"/>
          <w:tab w:val="left" w:pos="14484"/>
        </w:tabs>
        <w:spacing w:after="0"/>
        <w:jc w:val="both"/>
        <w:rPr>
          <w:rFonts w:ascii="Noto Sans" w:hAnsi="Noto Sans" w:cs="Noto Sans"/>
          <w:b/>
          <w:bCs/>
          <w:sz w:val="20"/>
          <w:szCs w:val="20"/>
        </w:rPr>
      </w:pPr>
    </w:p>
    <w:p w14:paraId="6B8A1931" w14:textId="5AA4EA2E" w:rsidR="0061702D" w:rsidRPr="00310125" w:rsidRDefault="0061702D" w:rsidP="00204FAB">
      <w:pPr>
        <w:tabs>
          <w:tab w:val="left" w:pos="-284"/>
          <w:tab w:val="left" w:pos="9498"/>
          <w:tab w:val="left" w:pos="10164"/>
          <w:tab w:val="left" w:pos="10884"/>
          <w:tab w:val="left" w:pos="11604"/>
          <w:tab w:val="left" w:pos="12324"/>
          <w:tab w:val="left" w:pos="13044"/>
          <w:tab w:val="left" w:pos="13764"/>
          <w:tab w:val="left" w:pos="14484"/>
        </w:tabs>
        <w:spacing w:after="0"/>
        <w:jc w:val="both"/>
        <w:rPr>
          <w:rFonts w:ascii="Noto Sans" w:hAnsi="Noto Sans" w:cs="Noto Sans"/>
          <w:b/>
          <w:bCs/>
          <w:sz w:val="20"/>
          <w:szCs w:val="20"/>
        </w:rPr>
      </w:pPr>
      <w:r w:rsidRPr="00310125">
        <w:rPr>
          <w:rFonts w:ascii="Noto Sans" w:hAnsi="Noto Sans" w:cs="Noto Sans"/>
          <w:b/>
          <w:bCs/>
          <w:sz w:val="20"/>
          <w:szCs w:val="20"/>
        </w:rPr>
        <w:t>2.1.- DISPONIBILIDAD PRESUPUESTARIA:</w:t>
      </w:r>
    </w:p>
    <w:p w14:paraId="2BF5667C" w14:textId="77777777" w:rsidR="0061702D" w:rsidRPr="00310125" w:rsidRDefault="0061702D" w:rsidP="0061702D">
      <w:pPr>
        <w:spacing w:after="0" w:line="240" w:lineRule="auto"/>
        <w:jc w:val="both"/>
        <w:rPr>
          <w:rFonts w:ascii="Noto Sans" w:hAnsi="Noto Sans" w:cs="Noto Sans"/>
          <w:b/>
          <w:bCs/>
          <w:sz w:val="20"/>
          <w:szCs w:val="20"/>
        </w:rPr>
      </w:pPr>
    </w:p>
    <w:p w14:paraId="00697C4A" w14:textId="154E1D9E" w:rsidR="0061702D" w:rsidRDefault="0061702D" w:rsidP="0086452C">
      <w:pPr>
        <w:spacing w:after="0" w:line="240" w:lineRule="auto"/>
        <w:jc w:val="both"/>
        <w:rPr>
          <w:rFonts w:ascii="Noto Sans" w:eastAsia="Times New Roman" w:hAnsi="Noto Sans" w:cs="Noto Sans"/>
          <w:b/>
          <w:sz w:val="20"/>
          <w:szCs w:val="20"/>
          <w:lang w:val="es-ES"/>
        </w:rPr>
      </w:pPr>
      <w:r w:rsidRPr="00310125">
        <w:rPr>
          <w:rFonts w:ascii="Noto Sans" w:hAnsi="Noto Sans" w:cs="Noto Sans"/>
          <w:sz w:val="20"/>
          <w:szCs w:val="20"/>
        </w:rPr>
        <w:t xml:space="preserve">Para llevar a cabo el </w:t>
      </w:r>
      <w:r w:rsidR="002C51C1" w:rsidRPr="00310125">
        <w:rPr>
          <w:rFonts w:ascii="Noto Sans" w:hAnsi="Noto Sans" w:cs="Noto Sans"/>
          <w:sz w:val="20"/>
          <w:szCs w:val="20"/>
        </w:rPr>
        <w:t>presente procedimiento</w:t>
      </w:r>
      <w:r w:rsidRPr="00310125">
        <w:rPr>
          <w:rFonts w:ascii="Noto Sans" w:hAnsi="Noto Sans" w:cs="Noto Sans"/>
          <w:sz w:val="20"/>
          <w:szCs w:val="20"/>
        </w:rPr>
        <w:t xml:space="preserve"> de contratación, el Instituto cuenta con disponibilidad presupuestaria, la cual se ampara con </w:t>
      </w:r>
      <w:r w:rsidR="00DF4732" w:rsidRPr="00310125">
        <w:rPr>
          <w:rFonts w:ascii="Noto Sans" w:hAnsi="Noto Sans" w:cs="Noto Sans"/>
          <w:sz w:val="20"/>
          <w:szCs w:val="20"/>
        </w:rPr>
        <w:t xml:space="preserve">el </w:t>
      </w:r>
      <w:r w:rsidR="0041253D" w:rsidRPr="00310125">
        <w:rPr>
          <w:rFonts w:ascii="Noto Sans" w:hAnsi="Noto Sans" w:cs="Noto Sans"/>
          <w:sz w:val="20"/>
          <w:szCs w:val="20"/>
        </w:rPr>
        <w:t>Dictamen</w:t>
      </w:r>
      <w:r w:rsidR="00DF4732" w:rsidRPr="00310125">
        <w:rPr>
          <w:rFonts w:ascii="Noto Sans" w:hAnsi="Noto Sans" w:cs="Noto Sans"/>
          <w:sz w:val="20"/>
          <w:szCs w:val="20"/>
        </w:rPr>
        <w:t xml:space="preserve"> de disponibilidad previo</w:t>
      </w:r>
      <w:r w:rsidRPr="00310125">
        <w:rPr>
          <w:rFonts w:ascii="Noto Sans" w:hAnsi="Noto Sans" w:cs="Noto Sans"/>
          <w:sz w:val="20"/>
          <w:szCs w:val="20"/>
        </w:rPr>
        <w:t xml:space="preserve"> No. </w:t>
      </w:r>
      <w:r w:rsidR="000128A2" w:rsidRPr="00310125">
        <w:rPr>
          <w:rFonts w:ascii="Noto Sans" w:eastAsia="Times New Roman" w:hAnsi="Noto Sans" w:cs="Noto Sans"/>
          <w:b/>
          <w:sz w:val="20"/>
          <w:szCs w:val="20"/>
          <w:lang w:val="es-ES"/>
        </w:rPr>
        <w:t>0000198582</w:t>
      </w:r>
      <w:r w:rsidR="00E026A6" w:rsidRPr="00310125">
        <w:rPr>
          <w:rFonts w:ascii="Noto Sans" w:eastAsia="Times New Roman" w:hAnsi="Noto Sans" w:cs="Noto Sans"/>
          <w:b/>
          <w:sz w:val="20"/>
          <w:szCs w:val="20"/>
          <w:lang w:val="es-ES"/>
        </w:rPr>
        <w:t>-2026.</w:t>
      </w:r>
    </w:p>
    <w:p w14:paraId="1B1F793D" w14:textId="77777777" w:rsidR="00893A7C" w:rsidRPr="00310125" w:rsidRDefault="00893A7C" w:rsidP="0086452C">
      <w:pPr>
        <w:spacing w:after="0" w:line="240" w:lineRule="auto"/>
        <w:jc w:val="both"/>
        <w:rPr>
          <w:rFonts w:ascii="Noto Sans" w:eastAsia="Times New Roman" w:hAnsi="Noto Sans" w:cs="Noto Sans"/>
          <w:b/>
          <w:sz w:val="20"/>
          <w:szCs w:val="20"/>
          <w:lang w:val="es-ES"/>
        </w:rPr>
      </w:pPr>
    </w:p>
    <w:p w14:paraId="69D1E32B" w14:textId="77777777" w:rsidR="0061702D" w:rsidRDefault="0061702D" w:rsidP="0061702D">
      <w:pPr>
        <w:spacing w:after="0" w:line="240" w:lineRule="auto"/>
        <w:jc w:val="both"/>
        <w:rPr>
          <w:rFonts w:ascii="Noto Sans" w:hAnsi="Noto Sans" w:cs="Noto Sans"/>
          <w:b/>
          <w:bCs/>
          <w:sz w:val="20"/>
          <w:szCs w:val="20"/>
        </w:rPr>
      </w:pPr>
    </w:p>
    <w:p w14:paraId="3907203C" w14:textId="77777777" w:rsidR="002E2234" w:rsidRPr="00310125" w:rsidRDefault="002E2234" w:rsidP="0061702D">
      <w:pPr>
        <w:spacing w:after="0" w:line="240" w:lineRule="auto"/>
        <w:jc w:val="both"/>
        <w:rPr>
          <w:rFonts w:ascii="Noto Sans" w:hAnsi="Noto Sans" w:cs="Noto Sans"/>
          <w:b/>
          <w:bCs/>
          <w:sz w:val="20"/>
          <w:szCs w:val="20"/>
        </w:rPr>
      </w:pPr>
    </w:p>
    <w:p w14:paraId="5B97B007" w14:textId="77777777" w:rsidR="002E2234" w:rsidRDefault="0061702D" w:rsidP="00B7302F">
      <w:pPr>
        <w:spacing w:after="0" w:line="240" w:lineRule="auto"/>
        <w:jc w:val="both"/>
        <w:rPr>
          <w:rFonts w:ascii="Noto Sans" w:hAnsi="Noto Sans" w:cs="Noto Sans"/>
          <w:b/>
          <w:bCs/>
          <w:sz w:val="20"/>
          <w:szCs w:val="20"/>
        </w:rPr>
      </w:pPr>
      <w:r w:rsidRPr="00310125">
        <w:rPr>
          <w:rFonts w:ascii="Noto Sans" w:hAnsi="Noto Sans" w:cs="Noto Sans"/>
          <w:b/>
          <w:bCs/>
          <w:sz w:val="20"/>
          <w:szCs w:val="20"/>
        </w:rPr>
        <w:lastRenderedPageBreak/>
        <w:t xml:space="preserve">2.2.- FECHA, HORA Y LUGAR DE LA JUNTA DE ACLARACIONES A LA CONVOCATORIA DE LICITACIÓN: </w:t>
      </w:r>
      <w:r w:rsidR="00C63508" w:rsidRPr="00310125">
        <w:rPr>
          <w:rFonts w:ascii="Noto Sans" w:hAnsi="Noto Sans" w:cs="Noto Sans"/>
          <w:b/>
          <w:bCs/>
          <w:sz w:val="20"/>
          <w:szCs w:val="20"/>
        </w:rPr>
        <w:t xml:space="preserve"> </w:t>
      </w:r>
    </w:p>
    <w:p w14:paraId="1011DA36" w14:textId="616C7F94" w:rsidR="00B7302F" w:rsidRPr="002E2234" w:rsidRDefault="0061702D" w:rsidP="00B7302F">
      <w:pPr>
        <w:spacing w:after="0" w:line="240" w:lineRule="auto"/>
        <w:jc w:val="both"/>
        <w:rPr>
          <w:rFonts w:ascii="Noto Sans" w:hAnsi="Noto Sans" w:cs="Noto Sans"/>
          <w:b/>
          <w:bCs/>
          <w:sz w:val="20"/>
          <w:szCs w:val="20"/>
        </w:rPr>
      </w:pPr>
      <w:r w:rsidRPr="00310125">
        <w:rPr>
          <w:rFonts w:ascii="Noto Sans" w:hAnsi="Noto Sans" w:cs="Noto Sans"/>
          <w:b/>
          <w:bCs/>
          <w:sz w:val="20"/>
          <w:szCs w:val="20"/>
        </w:rPr>
        <w:cr/>
      </w:r>
      <w:r w:rsidR="00B7302F" w:rsidRPr="00310125">
        <w:rPr>
          <w:rFonts w:ascii="Noto Sans" w:hAnsi="Noto Sans" w:cs="Noto Sans"/>
          <w:bCs/>
          <w:sz w:val="20"/>
          <w:szCs w:val="20"/>
          <w:lang w:val="es-ES"/>
        </w:rPr>
        <w:t xml:space="preserve">Se realizará </w:t>
      </w:r>
      <w:r w:rsidR="00B7302F" w:rsidRPr="00C0516A">
        <w:rPr>
          <w:rFonts w:ascii="Noto Sans" w:hAnsi="Noto Sans" w:cs="Noto Sans"/>
          <w:bCs/>
          <w:sz w:val="20"/>
          <w:szCs w:val="20"/>
          <w:lang w:val="es-ES"/>
        </w:rPr>
        <w:t xml:space="preserve">el día </w:t>
      </w:r>
      <w:r w:rsidR="00C0516A" w:rsidRPr="00C0516A">
        <w:rPr>
          <w:rFonts w:ascii="Noto Sans" w:hAnsi="Noto Sans" w:cs="Noto Sans"/>
          <w:b/>
          <w:bCs/>
          <w:sz w:val="20"/>
          <w:szCs w:val="20"/>
          <w:u w:val="single"/>
          <w:lang w:val="es-ES"/>
        </w:rPr>
        <w:t>30</w:t>
      </w:r>
      <w:r w:rsidR="00B7302F" w:rsidRPr="00C0516A">
        <w:rPr>
          <w:rFonts w:ascii="Noto Sans" w:hAnsi="Noto Sans" w:cs="Noto Sans"/>
          <w:b/>
          <w:bCs/>
          <w:sz w:val="20"/>
          <w:szCs w:val="20"/>
          <w:u w:val="single"/>
          <w:lang w:val="es-ES"/>
        </w:rPr>
        <w:t xml:space="preserve"> de </w:t>
      </w:r>
      <w:r w:rsidR="00C0516A" w:rsidRPr="00C0516A">
        <w:rPr>
          <w:rFonts w:ascii="Noto Sans" w:hAnsi="Noto Sans" w:cs="Noto Sans"/>
          <w:b/>
          <w:bCs/>
          <w:sz w:val="20"/>
          <w:szCs w:val="20"/>
          <w:u w:val="single"/>
          <w:lang w:val="es-ES"/>
        </w:rPr>
        <w:t>Junio</w:t>
      </w:r>
      <w:r w:rsidR="00B7302F" w:rsidRPr="00C0516A">
        <w:rPr>
          <w:rFonts w:ascii="Noto Sans" w:hAnsi="Noto Sans" w:cs="Noto Sans"/>
          <w:b/>
          <w:bCs/>
          <w:sz w:val="20"/>
          <w:szCs w:val="20"/>
          <w:u w:val="single"/>
          <w:lang w:val="es-ES"/>
        </w:rPr>
        <w:t xml:space="preserve"> del 2026</w:t>
      </w:r>
      <w:r w:rsidR="00B7302F" w:rsidRPr="00C0516A">
        <w:rPr>
          <w:rFonts w:ascii="Noto Sans" w:hAnsi="Noto Sans" w:cs="Noto Sans"/>
          <w:bCs/>
          <w:sz w:val="20"/>
          <w:szCs w:val="20"/>
          <w:lang w:val="es-ES"/>
        </w:rPr>
        <w:t xml:space="preserve"> a las </w:t>
      </w:r>
      <w:r w:rsidR="00B7302F" w:rsidRPr="00C0516A">
        <w:rPr>
          <w:rFonts w:ascii="Noto Sans" w:hAnsi="Noto Sans" w:cs="Noto Sans"/>
          <w:b/>
          <w:bCs/>
          <w:sz w:val="20"/>
          <w:szCs w:val="20"/>
          <w:lang w:val="es-ES"/>
        </w:rPr>
        <w:t>0</w:t>
      </w:r>
      <w:r w:rsidR="00C0516A" w:rsidRPr="00C0516A">
        <w:rPr>
          <w:rFonts w:ascii="Noto Sans" w:hAnsi="Noto Sans" w:cs="Noto Sans"/>
          <w:b/>
          <w:bCs/>
          <w:sz w:val="20"/>
          <w:szCs w:val="20"/>
          <w:lang w:val="es-ES"/>
        </w:rPr>
        <w:t>9</w:t>
      </w:r>
      <w:r w:rsidR="00B7302F" w:rsidRPr="00C0516A">
        <w:rPr>
          <w:rFonts w:ascii="Noto Sans" w:hAnsi="Noto Sans" w:cs="Noto Sans"/>
          <w:b/>
          <w:bCs/>
          <w:sz w:val="20"/>
          <w:szCs w:val="20"/>
          <w:lang w:val="es-ES"/>
        </w:rPr>
        <w:t>:00</w:t>
      </w:r>
      <w:r w:rsidR="00B7302F" w:rsidRPr="00C0516A">
        <w:rPr>
          <w:rFonts w:ascii="Noto Sans" w:hAnsi="Noto Sans" w:cs="Noto Sans"/>
          <w:bCs/>
          <w:sz w:val="20"/>
          <w:szCs w:val="20"/>
          <w:lang w:val="es-ES"/>
        </w:rPr>
        <w:t xml:space="preserve"> horas, mediante la</w:t>
      </w:r>
      <w:r w:rsidR="00B7302F" w:rsidRPr="00310125">
        <w:rPr>
          <w:rFonts w:ascii="Noto Sans" w:hAnsi="Noto Sans" w:cs="Noto Sans"/>
          <w:bCs/>
          <w:sz w:val="20"/>
          <w:szCs w:val="20"/>
          <w:lang w:val="es-ES"/>
        </w:rPr>
        <w:t xml:space="preserve"> Plataforma Digital de Contrataciones Públicas de la Administración Pública Federal Compras MX, al ser una licitación pública electrónica, exclusivamente se permitirá la participación de los licitantes a través de la Plataforma Compras MX, se utilizarán medios de identificación electrónica, las comunicaciones producirán los efectos que señalan los artículos </w:t>
      </w:r>
      <w:r w:rsidR="00B7302F" w:rsidRPr="00310125">
        <w:rPr>
          <w:rFonts w:ascii="Noto Sans" w:hAnsi="Noto Sans" w:cs="Noto Sans"/>
          <w:b/>
          <w:bCs/>
          <w:sz w:val="20"/>
          <w:szCs w:val="20"/>
          <w:lang w:val="es-ES"/>
        </w:rPr>
        <w:t xml:space="preserve">36 </w:t>
      </w:r>
      <w:r w:rsidR="00B7302F" w:rsidRPr="00310125">
        <w:rPr>
          <w:rFonts w:ascii="Noto Sans" w:hAnsi="Noto Sans" w:cs="Noto Sans"/>
          <w:bCs/>
          <w:sz w:val="20"/>
          <w:szCs w:val="20"/>
          <w:lang w:val="es-ES"/>
        </w:rPr>
        <w:t xml:space="preserve">y </w:t>
      </w:r>
      <w:r w:rsidR="00B7302F" w:rsidRPr="00310125">
        <w:rPr>
          <w:rFonts w:ascii="Noto Sans" w:hAnsi="Noto Sans" w:cs="Noto Sans"/>
          <w:b/>
          <w:bCs/>
          <w:sz w:val="20"/>
          <w:szCs w:val="20"/>
          <w:lang w:val="es-ES"/>
        </w:rPr>
        <w:t xml:space="preserve">37 </w:t>
      </w:r>
      <w:r w:rsidR="00B7302F" w:rsidRPr="00310125">
        <w:rPr>
          <w:rFonts w:ascii="Noto Sans" w:hAnsi="Noto Sans" w:cs="Noto Sans"/>
          <w:bCs/>
          <w:sz w:val="20"/>
          <w:szCs w:val="20"/>
          <w:lang w:val="es-ES"/>
        </w:rPr>
        <w:t xml:space="preserve">de la </w:t>
      </w:r>
      <w:r w:rsidR="00B7302F" w:rsidRPr="00310125">
        <w:rPr>
          <w:rFonts w:ascii="Noto Sans" w:hAnsi="Noto Sans" w:cs="Noto Sans"/>
          <w:b/>
          <w:bCs/>
          <w:sz w:val="20"/>
          <w:szCs w:val="20"/>
          <w:lang w:val="es-ES"/>
        </w:rPr>
        <w:t>LAASSP</w:t>
      </w:r>
      <w:r w:rsidR="00B7302F" w:rsidRPr="00310125">
        <w:rPr>
          <w:rFonts w:ascii="Noto Sans" w:hAnsi="Noto Sans" w:cs="Noto Sans"/>
          <w:bCs/>
          <w:sz w:val="20"/>
          <w:szCs w:val="20"/>
          <w:lang w:val="es-ES"/>
        </w:rPr>
        <w:t>.</w:t>
      </w:r>
    </w:p>
    <w:p w14:paraId="17ED0C15" w14:textId="77777777" w:rsidR="00B7302F" w:rsidRPr="00310125" w:rsidRDefault="00B7302F" w:rsidP="00B7302F">
      <w:pPr>
        <w:spacing w:after="0" w:line="240" w:lineRule="auto"/>
        <w:jc w:val="both"/>
        <w:rPr>
          <w:rFonts w:ascii="Noto Sans" w:hAnsi="Noto Sans" w:cs="Noto Sans"/>
          <w:bCs/>
          <w:sz w:val="20"/>
          <w:szCs w:val="20"/>
          <w:lang w:val="es-ES"/>
        </w:rPr>
      </w:pPr>
    </w:p>
    <w:p w14:paraId="7BF53986" w14:textId="77777777" w:rsidR="00B7302F" w:rsidRPr="00310125" w:rsidRDefault="00B7302F" w:rsidP="00B7302F">
      <w:pPr>
        <w:spacing w:after="0" w:line="240" w:lineRule="auto"/>
        <w:jc w:val="both"/>
        <w:rPr>
          <w:rFonts w:ascii="Noto Sans" w:hAnsi="Noto Sans" w:cs="Noto Sans"/>
          <w:sz w:val="20"/>
          <w:szCs w:val="20"/>
          <w:lang w:val="es-ES"/>
        </w:rPr>
      </w:pPr>
      <w:r w:rsidRPr="00310125">
        <w:rPr>
          <w:rFonts w:ascii="Noto Sans" w:hAnsi="Noto Sans" w:cs="Noto Sans"/>
          <w:sz w:val="20"/>
          <w:szCs w:val="20"/>
          <w:lang w:val="es-ES"/>
        </w:rPr>
        <w:t xml:space="preserve">Aquellos interesados que pretendan solicitar aclaraciones a los aspectos contenidos en la Convocatoria, deberán presentar de conformidad al artículo </w:t>
      </w:r>
      <w:r w:rsidRPr="00310125">
        <w:rPr>
          <w:rFonts w:ascii="Noto Sans" w:hAnsi="Noto Sans" w:cs="Noto Sans"/>
          <w:b/>
          <w:sz w:val="20"/>
          <w:szCs w:val="20"/>
          <w:lang w:val="es-ES"/>
        </w:rPr>
        <w:t>44</w:t>
      </w:r>
      <w:r w:rsidRPr="00310125">
        <w:rPr>
          <w:rFonts w:ascii="Noto Sans" w:hAnsi="Noto Sans" w:cs="Noto Sans"/>
          <w:sz w:val="20"/>
          <w:szCs w:val="20"/>
          <w:lang w:val="es-ES"/>
        </w:rPr>
        <w:t xml:space="preserve"> de la Ley, </w:t>
      </w:r>
      <w:r w:rsidRPr="00310125">
        <w:rPr>
          <w:rFonts w:ascii="Noto Sans" w:hAnsi="Noto Sans" w:cs="Noto Sans"/>
          <w:b/>
          <w:sz w:val="20"/>
          <w:szCs w:val="20"/>
          <w:lang w:val="es-ES"/>
        </w:rPr>
        <w:t>a más tardar 24 horas antes de la fecha y hora</w:t>
      </w:r>
      <w:r w:rsidRPr="00310125">
        <w:rPr>
          <w:rFonts w:ascii="Noto Sans" w:hAnsi="Noto Sans" w:cs="Noto Sans"/>
          <w:sz w:val="20"/>
          <w:szCs w:val="20"/>
          <w:lang w:val="es-ES"/>
        </w:rPr>
        <w:t xml:space="preserve"> en que se vaya a realizar la junta de aclaraciones a través de la Plataforma Compras MX, un escrito en el que manifiesten bajo protesta de decir verdad, su interés en participar en la presente licitación, por si o en representación de un tercero, señalando, en cada caso, los datos siguientes: </w:t>
      </w:r>
    </w:p>
    <w:p w14:paraId="6489A36F" w14:textId="0316AB45" w:rsidR="00B7302F" w:rsidRPr="00310125" w:rsidRDefault="0061702D" w:rsidP="00B7302F">
      <w:pPr>
        <w:spacing w:line="240" w:lineRule="auto"/>
        <w:jc w:val="both"/>
        <w:rPr>
          <w:rFonts w:ascii="Noto Sans" w:eastAsia="Yu Mincho" w:hAnsi="Noto Sans" w:cs="Noto Sans"/>
          <w:sz w:val="20"/>
          <w:szCs w:val="20"/>
          <w:lang w:val="es-ES"/>
        </w:rPr>
      </w:pPr>
      <w:r w:rsidRPr="00310125">
        <w:rPr>
          <w:rFonts w:ascii="Noto Sans" w:hAnsi="Noto Sans" w:cs="Noto Sans"/>
          <w:sz w:val="20"/>
          <w:szCs w:val="20"/>
        </w:rPr>
        <w:cr/>
      </w:r>
      <w:r w:rsidR="00B7302F" w:rsidRPr="00310125">
        <w:rPr>
          <w:rFonts w:ascii="Noto Sans" w:eastAsia="Yu Mincho" w:hAnsi="Noto Sans" w:cs="Noto Sans"/>
          <w:b/>
          <w:sz w:val="20"/>
          <w:szCs w:val="20"/>
          <w:lang w:val="es-ES"/>
        </w:rPr>
        <w:t xml:space="preserve"> Del licitante</w:t>
      </w:r>
      <w:r w:rsidR="00B7302F" w:rsidRPr="00310125">
        <w:rPr>
          <w:rFonts w:ascii="Noto Sans" w:eastAsia="Yu Mincho" w:hAnsi="Noto Sans" w:cs="Noto Sans"/>
          <w:sz w:val="20"/>
          <w:szCs w:val="20"/>
          <w:lang w:val="es-ES"/>
        </w:rPr>
        <w:t>: registro federal de contribuyentes; nombre y domicilio así como, en su caso, de su apoderado o representante. Tratándose de personas morales, además, descripción del objeto social de la empresa; número y fecha de las escrituras públicas o pólizas en las que conste el acta constitutiva y, en su caso, sus reformas o modificaciones, señalando nombre, número y circunscripción del notario o fedatario público que las protocolizó; así como fecha y datos de su inscripción en el Registro Público correspondiente, y relación del nombre de los socios o asoci</w:t>
      </w:r>
      <w:r w:rsidR="002E2234">
        <w:rPr>
          <w:rFonts w:ascii="Noto Sans" w:eastAsia="Yu Mincho" w:hAnsi="Noto Sans" w:cs="Noto Sans"/>
          <w:sz w:val="20"/>
          <w:szCs w:val="20"/>
          <w:lang w:val="es-ES"/>
        </w:rPr>
        <w:t xml:space="preserve">ados que aparezcan en éstas, y </w:t>
      </w:r>
    </w:p>
    <w:p w14:paraId="3F4A52E4" w14:textId="0F4FC347" w:rsidR="00B7302F" w:rsidRPr="00310125" w:rsidRDefault="00B7302F" w:rsidP="00B7302F">
      <w:pPr>
        <w:jc w:val="both"/>
        <w:rPr>
          <w:rFonts w:ascii="Noto Sans" w:eastAsia="Yu Mincho" w:hAnsi="Noto Sans" w:cs="Noto Sans"/>
          <w:sz w:val="20"/>
          <w:szCs w:val="20"/>
          <w:lang w:val="es-ES"/>
        </w:rPr>
      </w:pPr>
      <w:r w:rsidRPr="00310125">
        <w:rPr>
          <w:rFonts w:ascii="Noto Sans" w:eastAsia="Yu Mincho" w:hAnsi="Noto Sans" w:cs="Noto Sans"/>
          <w:b/>
          <w:sz w:val="20"/>
          <w:szCs w:val="20"/>
          <w:lang w:val="es-ES"/>
        </w:rPr>
        <w:t>Del representante</w:t>
      </w:r>
      <w:r w:rsidRPr="00310125">
        <w:rPr>
          <w:rFonts w:ascii="Noto Sans" w:eastAsia="Yu Mincho" w:hAnsi="Noto Sans" w:cs="Noto Sans"/>
          <w:sz w:val="20"/>
          <w:szCs w:val="20"/>
          <w:lang w:val="es-ES"/>
        </w:rPr>
        <w:t>: número y fecha de las escrituras públicas o pólizas en las que le fueron otorgadas las facultades para suscribir las propuestas, señalando nombre, número y circunscripción del notario o fedatario público que las protocolizó y datos de inscripción en el Registro Público correspondiente.</w:t>
      </w:r>
    </w:p>
    <w:p w14:paraId="215AB98A" w14:textId="74A2018B" w:rsidR="00B7302F" w:rsidRPr="00310125" w:rsidRDefault="00B7302F" w:rsidP="00B7302F">
      <w:pPr>
        <w:spacing w:after="0" w:line="240" w:lineRule="auto"/>
        <w:jc w:val="both"/>
        <w:rPr>
          <w:rFonts w:ascii="Noto Sans" w:eastAsia="Yu Mincho" w:hAnsi="Noto Sans" w:cs="Noto Sans"/>
          <w:bCs/>
          <w:sz w:val="20"/>
          <w:szCs w:val="20"/>
          <w:lang w:val="es-ES"/>
        </w:rPr>
      </w:pPr>
      <w:r w:rsidRPr="00310125">
        <w:rPr>
          <w:rFonts w:ascii="Noto Sans" w:eastAsia="Yu Mincho" w:hAnsi="Noto Sans" w:cs="Noto Sans"/>
          <w:bCs/>
          <w:sz w:val="20"/>
          <w:szCs w:val="20"/>
          <w:lang w:val="es-ES"/>
        </w:rPr>
        <w:t xml:space="preserve">Los licitantes podrán formular por escrito en el formato </w:t>
      </w:r>
      <w:r w:rsidRPr="00310125">
        <w:rPr>
          <w:rFonts w:ascii="Noto Sans" w:eastAsia="Yu Mincho" w:hAnsi="Noto Sans" w:cs="Noto Sans"/>
          <w:b/>
          <w:bCs/>
          <w:sz w:val="20"/>
          <w:szCs w:val="20"/>
          <w:lang w:val="es-ES"/>
        </w:rPr>
        <w:t xml:space="preserve">Anexo Número 21 (veintiuno) </w:t>
      </w:r>
      <w:r w:rsidRPr="00310125">
        <w:rPr>
          <w:rFonts w:ascii="Noto Sans" w:eastAsia="Yu Mincho" w:hAnsi="Noto Sans" w:cs="Noto Sans"/>
          <w:bCs/>
          <w:sz w:val="20"/>
          <w:szCs w:val="20"/>
          <w:lang w:val="es-ES"/>
        </w:rPr>
        <w:t xml:space="preserve">y/o el formato que proporciona la Plataforma Compras MX enviando sus dudas y planteamientos, </w:t>
      </w:r>
      <w:r w:rsidRPr="00310125">
        <w:rPr>
          <w:rFonts w:ascii="Noto Sans" w:eastAsia="Yu Mincho" w:hAnsi="Noto Sans" w:cs="Noto Sans"/>
          <w:b/>
          <w:bCs/>
          <w:sz w:val="20"/>
          <w:szCs w:val="20"/>
          <w:lang w:val="es-ES"/>
        </w:rPr>
        <w:t>a más tardar con 24 horas antes de la fecha y hora</w:t>
      </w:r>
      <w:r w:rsidRPr="00310125">
        <w:rPr>
          <w:rFonts w:ascii="Noto Sans" w:eastAsia="Yu Mincho" w:hAnsi="Noto Sans" w:cs="Noto Sans"/>
          <w:bCs/>
          <w:sz w:val="20"/>
          <w:szCs w:val="20"/>
          <w:lang w:val="es-ES"/>
        </w:rPr>
        <w:t xml:space="preserve"> en que se va a realizar la junta de aclaraciones; las cuales versarán exclusivamente sobre el contenido de esta convocatoria y sus respectivos anexos, a través del Sistema Electrónico de Información Pública Gubernamental sobre Adquisiciones, Arrendamientos y Servicios (Plataforma Compras MX). </w:t>
      </w:r>
    </w:p>
    <w:p w14:paraId="308CAC44" w14:textId="77777777" w:rsidR="00B7302F" w:rsidRPr="00310125" w:rsidRDefault="00B7302F" w:rsidP="00B7302F">
      <w:pPr>
        <w:spacing w:after="0" w:line="240" w:lineRule="auto"/>
        <w:jc w:val="both"/>
        <w:rPr>
          <w:rFonts w:ascii="Noto Sans" w:eastAsia="Yu Mincho" w:hAnsi="Noto Sans" w:cs="Noto Sans"/>
          <w:sz w:val="20"/>
          <w:szCs w:val="20"/>
          <w:lang w:val="es-ES"/>
        </w:rPr>
      </w:pPr>
    </w:p>
    <w:p w14:paraId="1FB96AF9" w14:textId="77777777" w:rsidR="00B7302F" w:rsidRPr="00310125" w:rsidRDefault="00B7302F" w:rsidP="00B7302F">
      <w:pPr>
        <w:spacing w:after="0" w:line="240" w:lineRule="auto"/>
        <w:jc w:val="both"/>
        <w:rPr>
          <w:rFonts w:ascii="Noto Sans" w:eastAsia="Yu Mincho" w:hAnsi="Noto Sans" w:cs="Noto Sans"/>
          <w:bCs/>
          <w:sz w:val="20"/>
          <w:szCs w:val="20"/>
          <w:lang w:val="es-ES"/>
        </w:rPr>
      </w:pPr>
      <w:r w:rsidRPr="00310125">
        <w:rPr>
          <w:rFonts w:ascii="Noto Sans" w:eastAsia="Yu Mincho" w:hAnsi="Noto Sans" w:cs="Noto Sans"/>
          <w:bCs/>
          <w:sz w:val="20"/>
          <w:szCs w:val="20"/>
          <w:lang w:val="es-ES"/>
        </w:rPr>
        <w:t xml:space="preserve">Las solicitudes de aclaración que sean recibidas con posterioridad al plazo antes previsto, no serán contestadas por resultar extemporáneas; </w:t>
      </w:r>
    </w:p>
    <w:p w14:paraId="274983C3" w14:textId="77777777" w:rsidR="00B7302F" w:rsidRPr="00310125" w:rsidRDefault="00B7302F" w:rsidP="00B7302F">
      <w:pPr>
        <w:spacing w:after="0" w:line="240" w:lineRule="auto"/>
        <w:jc w:val="both"/>
        <w:rPr>
          <w:rFonts w:ascii="Noto Sans" w:eastAsia="Yu Mincho" w:hAnsi="Noto Sans" w:cs="Noto Sans"/>
          <w:bCs/>
          <w:sz w:val="20"/>
          <w:szCs w:val="20"/>
          <w:lang w:val="es-ES"/>
        </w:rPr>
      </w:pPr>
    </w:p>
    <w:p w14:paraId="4A50973F" w14:textId="0885A1F6" w:rsidR="00B7302F" w:rsidRPr="00310125" w:rsidRDefault="00B7302F" w:rsidP="00B7302F">
      <w:pPr>
        <w:spacing w:after="0" w:line="240" w:lineRule="auto"/>
        <w:jc w:val="both"/>
        <w:rPr>
          <w:rFonts w:ascii="Noto Sans" w:eastAsia="Yu Mincho" w:hAnsi="Noto Sans" w:cs="Noto Sans"/>
          <w:sz w:val="20"/>
          <w:szCs w:val="20"/>
          <w:lang w:val="es-ES" w:eastAsia="es-ES"/>
        </w:rPr>
      </w:pPr>
      <w:r w:rsidRPr="00310125">
        <w:rPr>
          <w:rFonts w:ascii="Noto Sans" w:eastAsia="Yu Mincho" w:hAnsi="Noto Sans" w:cs="Noto Sans"/>
          <w:bCs/>
          <w:sz w:val="20"/>
          <w:szCs w:val="20"/>
          <w:lang w:val="es-ES"/>
        </w:rPr>
        <w:t xml:space="preserve">Con el objeto de agilizar la junta de aclaraciones, los licitantes además de presentar sus aclaraciones en formato PDF, deberán hacerlo en el programa Microsoft Word </w:t>
      </w:r>
      <w:r w:rsidRPr="00310125">
        <w:rPr>
          <w:rFonts w:ascii="Noto Sans" w:eastAsia="Yu Mincho" w:hAnsi="Noto Sans" w:cs="Noto Sans"/>
          <w:b/>
          <w:bCs/>
          <w:sz w:val="20"/>
          <w:szCs w:val="20"/>
          <w:u w:val="single"/>
          <w:lang w:val="es-ES"/>
        </w:rPr>
        <w:t>las cuales versarán exclusivamente sobre el contenido de esta convocatoria y sus respectivos anexos.</w:t>
      </w:r>
      <w:r w:rsidRPr="00310125">
        <w:rPr>
          <w:rFonts w:ascii="Noto Sans" w:eastAsia="Yu Mincho" w:hAnsi="Noto Sans" w:cs="Noto Sans"/>
          <w:b/>
          <w:bCs/>
          <w:sz w:val="20"/>
          <w:szCs w:val="20"/>
          <w:u w:val="single"/>
          <w:lang w:val="es-ES"/>
        </w:rPr>
        <w:cr/>
      </w:r>
      <w:r w:rsidRPr="00310125">
        <w:rPr>
          <w:rFonts w:ascii="Noto Sans" w:eastAsia="Yu Mincho" w:hAnsi="Noto Sans" w:cs="Noto Sans"/>
          <w:b/>
          <w:bCs/>
          <w:sz w:val="20"/>
          <w:szCs w:val="20"/>
          <w:u w:val="single"/>
          <w:lang w:val="es-ES"/>
        </w:rPr>
        <w:cr/>
      </w:r>
      <w:r w:rsidRPr="00310125">
        <w:rPr>
          <w:rFonts w:ascii="Noto Sans" w:eastAsia="Yu Mincho" w:hAnsi="Noto Sans" w:cs="Noto Sans"/>
          <w:bCs/>
          <w:sz w:val="20"/>
          <w:szCs w:val="20"/>
          <w:lang w:val="es-ES"/>
        </w:rPr>
        <w:t xml:space="preserve">Las aclaraciones presentadas a través de medios remotos de comunicación electrónica, así como las dudas, también serán remitidas a través del programa informático Compras MX. En estos casos la(s) </w:t>
      </w:r>
      <w:r w:rsidRPr="00310125">
        <w:rPr>
          <w:rFonts w:ascii="Noto Sans" w:eastAsia="Yu Mincho" w:hAnsi="Noto Sans" w:cs="Noto Sans"/>
          <w:bCs/>
          <w:sz w:val="20"/>
          <w:szCs w:val="20"/>
          <w:lang w:val="es-ES"/>
        </w:rPr>
        <w:lastRenderedPageBreak/>
        <w:t xml:space="preserve">solicitud(es) de aclaración de convocatoria tendrá(n) que ser presentada(s) o enviada(s) a más tardar a </w:t>
      </w:r>
      <w:r w:rsidRPr="00C0516A">
        <w:rPr>
          <w:rFonts w:ascii="Noto Sans" w:eastAsia="Yu Mincho" w:hAnsi="Noto Sans" w:cs="Noto Sans"/>
          <w:bCs/>
          <w:sz w:val="20"/>
          <w:szCs w:val="20"/>
          <w:lang w:val="es-ES"/>
        </w:rPr>
        <w:t xml:space="preserve">las </w:t>
      </w:r>
      <w:r w:rsidRPr="00C0516A">
        <w:rPr>
          <w:rFonts w:ascii="Noto Sans" w:eastAsia="Yu Mincho" w:hAnsi="Noto Sans" w:cs="Noto Sans"/>
          <w:b/>
          <w:bCs/>
          <w:sz w:val="20"/>
          <w:szCs w:val="20"/>
          <w:lang w:val="es-ES"/>
        </w:rPr>
        <w:t>0</w:t>
      </w:r>
      <w:r w:rsidR="00C0516A" w:rsidRPr="00C0516A">
        <w:rPr>
          <w:rFonts w:ascii="Noto Sans" w:eastAsia="Yu Mincho" w:hAnsi="Noto Sans" w:cs="Noto Sans"/>
          <w:b/>
          <w:bCs/>
          <w:sz w:val="20"/>
          <w:szCs w:val="20"/>
          <w:lang w:val="es-ES"/>
        </w:rPr>
        <w:t>9</w:t>
      </w:r>
      <w:r w:rsidRPr="00C0516A">
        <w:rPr>
          <w:rFonts w:ascii="Noto Sans" w:eastAsia="Yu Mincho" w:hAnsi="Noto Sans" w:cs="Noto Sans"/>
          <w:b/>
          <w:bCs/>
          <w:sz w:val="20"/>
          <w:szCs w:val="20"/>
          <w:lang w:val="es-ES"/>
        </w:rPr>
        <w:t>:00</w:t>
      </w:r>
      <w:r w:rsidRPr="00C0516A">
        <w:rPr>
          <w:rFonts w:ascii="Noto Sans" w:eastAsia="Yu Mincho" w:hAnsi="Noto Sans" w:cs="Noto Sans"/>
          <w:bCs/>
          <w:sz w:val="20"/>
          <w:szCs w:val="20"/>
          <w:lang w:val="es-ES"/>
        </w:rPr>
        <w:t xml:space="preserve"> horas del día </w:t>
      </w:r>
      <w:r w:rsidRPr="00C0516A">
        <w:rPr>
          <w:rFonts w:ascii="Noto Sans" w:eastAsia="Yu Mincho" w:hAnsi="Noto Sans" w:cs="Noto Sans"/>
          <w:b/>
          <w:bCs/>
          <w:sz w:val="20"/>
          <w:szCs w:val="20"/>
          <w:u w:val="single"/>
          <w:lang w:val="es-ES"/>
        </w:rPr>
        <w:t xml:space="preserve"> </w:t>
      </w:r>
      <w:r w:rsidR="00C0516A" w:rsidRPr="00C0516A">
        <w:rPr>
          <w:rFonts w:ascii="Noto Sans" w:eastAsia="Yu Mincho" w:hAnsi="Noto Sans" w:cs="Noto Sans"/>
          <w:b/>
          <w:bCs/>
          <w:sz w:val="20"/>
          <w:szCs w:val="20"/>
          <w:u w:val="single"/>
          <w:lang w:val="es-ES"/>
        </w:rPr>
        <w:t>29</w:t>
      </w:r>
      <w:r w:rsidRPr="00C0516A">
        <w:rPr>
          <w:rFonts w:ascii="Noto Sans" w:eastAsia="Yu Mincho" w:hAnsi="Noto Sans" w:cs="Noto Sans"/>
          <w:b/>
          <w:bCs/>
          <w:sz w:val="20"/>
          <w:szCs w:val="20"/>
          <w:u w:val="single"/>
          <w:lang w:val="es-ES"/>
        </w:rPr>
        <w:t xml:space="preserve"> de </w:t>
      </w:r>
      <w:r w:rsidR="00C0516A" w:rsidRPr="00C0516A">
        <w:rPr>
          <w:rFonts w:ascii="Noto Sans" w:eastAsia="Yu Mincho" w:hAnsi="Noto Sans" w:cs="Noto Sans"/>
          <w:b/>
          <w:bCs/>
          <w:sz w:val="20"/>
          <w:szCs w:val="20"/>
          <w:u w:val="single"/>
          <w:lang w:val="es-ES"/>
        </w:rPr>
        <w:t>junio</w:t>
      </w:r>
      <w:r w:rsidRPr="00C0516A">
        <w:rPr>
          <w:rFonts w:ascii="Noto Sans" w:eastAsia="Yu Mincho" w:hAnsi="Noto Sans" w:cs="Noto Sans"/>
          <w:b/>
          <w:bCs/>
          <w:sz w:val="20"/>
          <w:szCs w:val="20"/>
          <w:u w:val="single"/>
          <w:lang w:val="es-ES"/>
        </w:rPr>
        <w:t xml:space="preserve"> del 2026</w:t>
      </w:r>
      <w:r w:rsidRPr="00C0516A">
        <w:rPr>
          <w:rFonts w:ascii="Noto Sans" w:eastAsia="Yu Mincho" w:hAnsi="Noto Sans" w:cs="Noto Sans"/>
          <w:bCs/>
          <w:sz w:val="20"/>
          <w:szCs w:val="20"/>
          <w:lang w:val="es-ES"/>
        </w:rPr>
        <w:t>.</w:t>
      </w:r>
      <w:r w:rsidRPr="00310125">
        <w:rPr>
          <w:rFonts w:ascii="Noto Sans" w:eastAsia="Yu Mincho" w:hAnsi="Noto Sans" w:cs="Noto Sans"/>
          <w:bCs/>
          <w:sz w:val="20"/>
          <w:szCs w:val="20"/>
          <w:lang w:val="es-ES"/>
        </w:rPr>
        <w:cr/>
      </w:r>
      <w:r w:rsidRPr="00310125">
        <w:rPr>
          <w:rFonts w:ascii="Noto Sans" w:eastAsia="Yu Mincho" w:hAnsi="Noto Sans" w:cs="Noto Sans"/>
          <w:sz w:val="20"/>
          <w:szCs w:val="20"/>
          <w:lang w:val="es-ES"/>
        </w:rPr>
        <w:cr/>
      </w:r>
      <w:r w:rsidRPr="00310125">
        <w:rPr>
          <w:rFonts w:ascii="Noto Sans" w:eastAsia="Yu Mincho" w:hAnsi="Noto Sans" w:cs="Noto Sans"/>
          <w:bCs/>
          <w:sz w:val="20"/>
          <w:szCs w:val="20"/>
          <w:lang w:val="es-ES"/>
        </w:rPr>
        <w:t xml:space="preserve">Las modificaciones y aclaraciones que se hicieren durante este evento serán parte integrante de la presente convocatoria, por lo que deberán ser consideradas para la elaboración de las propuestas. </w:t>
      </w:r>
      <w:r w:rsidRPr="00310125">
        <w:rPr>
          <w:rFonts w:ascii="Noto Sans" w:eastAsia="Yu Mincho" w:hAnsi="Noto Sans" w:cs="Noto Sans"/>
          <w:bCs/>
          <w:sz w:val="20"/>
          <w:szCs w:val="20"/>
          <w:lang w:val="es-ES"/>
        </w:rPr>
        <w:cr/>
      </w:r>
      <w:r w:rsidRPr="00310125">
        <w:rPr>
          <w:rFonts w:ascii="Noto Sans" w:eastAsia="Yu Mincho" w:hAnsi="Noto Sans" w:cs="Noto Sans"/>
          <w:bCs/>
          <w:sz w:val="20"/>
          <w:szCs w:val="20"/>
          <w:lang w:val="es-ES"/>
        </w:rPr>
        <w:cr/>
      </w:r>
      <w:r w:rsidRPr="00310125">
        <w:rPr>
          <w:rFonts w:ascii="Noto Sans" w:eastAsia="Yu Mincho" w:hAnsi="Noto Sans" w:cs="Noto Sans"/>
          <w:sz w:val="20"/>
          <w:szCs w:val="20"/>
          <w:lang w:val="es-ES" w:eastAsia="es-ES"/>
        </w:rPr>
        <w:t xml:space="preserve">El contenido del acta de la junta de aclaraciones podrá ser consultado en la Plataforma </w:t>
      </w:r>
      <w:r w:rsidRPr="00310125">
        <w:rPr>
          <w:rFonts w:ascii="Noto Sans" w:eastAsia="Yu Mincho" w:hAnsi="Noto Sans" w:cs="Noto Sans"/>
          <w:color w:val="000000"/>
          <w:sz w:val="20"/>
          <w:szCs w:val="20"/>
          <w:lang w:val="es-ES"/>
        </w:rPr>
        <w:t>Compras MX</w:t>
      </w:r>
      <w:r w:rsidRPr="00310125">
        <w:rPr>
          <w:rFonts w:ascii="Noto Sans" w:eastAsia="Yu Mincho" w:hAnsi="Noto Sans" w:cs="Noto Sans"/>
          <w:sz w:val="20"/>
          <w:szCs w:val="20"/>
          <w:lang w:val="es-ES" w:eastAsia="es-ES"/>
        </w:rPr>
        <w:t xml:space="preserve">, en la dirección electrónica </w:t>
      </w:r>
      <w:r w:rsidRPr="00310125">
        <w:rPr>
          <w:rFonts w:ascii="Noto Sans" w:eastAsia="Yu Mincho" w:hAnsi="Noto Sans" w:cs="Noto Sans"/>
          <w:b/>
          <w:bCs/>
          <w:sz w:val="20"/>
          <w:szCs w:val="20"/>
          <w:lang w:val="es-ES"/>
        </w:rPr>
        <w:t>https://comprasmx.buengobierno.gob.mx/</w:t>
      </w:r>
    </w:p>
    <w:p w14:paraId="10C729B3" w14:textId="77777777" w:rsidR="00B7302F" w:rsidRPr="00310125" w:rsidRDefault="00B7302F" w:rsidP="00B7302F">
      <w:pPr>
        <w:spacing w:after="0" w:line="240" w:lineRule="auto"/>
        <w:jc w:val="both"/>
        <w:rPr>
          <w:rFonts w:ascii="Noto Sans" w:eastAsia="Yu Mincho" w:hAnsi="Noto Sans" w:cs="Noto Sans"/>
          <w:sz w:val="20"/>
          <w:szCs w:val="20"/>
          <w:lang w:val="es-ES" w:eastAsia="es-ES"/>
        </w:rPr>
      </w:pPr>
    </w:p>
    <w:p w14:paraId="43977B63" w14:textId="77777777" w:rsidR="00B7302F" w:rsidRPr="00310125" w:rsidRDefault="00B7302F" w:rsidP="00B7302F">
      <w:pPr>
        <w:spacing w:after="0" w:line="240" w:lineRule="auto"/>
        <w:jc w:val="both"/>
        <w:rPr>
          <w:rFonts w:ascii="Noto Sans" w:eastAsia="Yu Mincho" w:hAnsi="Noto Sans" w:cs="Noto Sans"/>
          <w:sz w:val="20"/>
          <w:szCs w:val="20"/>
          <w:lang w:val="es-ES" w:eastAsia="es-ES"/>
        </w:rPr>
      </w:pPr>
      <w:r w:rsidRPr="00310125">
        <w:rPr>
          <w:rFonts w:ascii="Noto Sans" w:eastAsia="Yu Mincho" w:hAnsi="Noto Sans" w:cs="Noto Sans"/>
          <w:sz w:val="20"/>
          <w:szCs w:val="20"/>
          <w:lang w:val="es-ES" w:eastAsia="es-ES"/>
        </w:rPr>
        <w:t xml:space="preserve">Exclusivamente se permitirá la participación de los licitantes a través de la Plataforma </w:t>
      </w:r>
      <w:r w:rsidRPr="00310125">
        <w:rPr>
          <w:rFonts w:ascii="Noto Sans" w:eastAsia="Yu Mincho" w:hAnsi="Noto Sans" w:cs="Noto Sans"/>
          <w:color w:val="000000"/>
          <w:sz w:val="20"/>
          <w:szCs w:val="20"/>
          <w:lang w:val="es-ES"/>
        </w:rPr>
        <w:t>Compras MX</w:t>
      </w:r>
      <w:r w:rsidRPr="00310125">
        <w:rPr>
          <w:rFonts w:ascii="Noto Sans" w:eastAsia="Yu Mincho" w:hAnsi="Noto Sans" w:cs="Noto Sans"/>
          <w:sz w:val="20"/>
          <w:szCs w:val="20"/>
          <w:lang w:val="es-ES" w:eastAsia="es-ES"/>
        </w:rPr>
        <w:t xml:space="preserve">, se utilizarán medios de identificación electrónica y sin la presencia de los licitantes en dicho acto, con fundamento en el artículo </w:t>
      </w:r>
      <w:r w:rsidRPr="00310125">
        <w:rPr>
          <w:rFonts w:ascii="Noto Sans" w:eastAsia="Yu Mincho" w:hAnsi="Noto Sans" w:cs="Noto Sans"/>
          <w:b/>
          <w:sz w:val="20"/>
          <w:szCs w:val="20"/>
          <w:lang w:val="es-ES" w:eastAsia="es-ES"/>
        </w:rPr>
        <w:t>36</w:t>
      </w:r>
      <w:r w:rsidRPr="00310125">
        <w:rPr>
          <w:rFonts w:ascii="Noto Sans" w:eastAsia="Yu Mincho" w:hAnsi="Noto Sans" w:cs="Noto Sans"/>
          <w:sz w:val="20"/>
          <w:szCs w:val="20"/>
          <w:lang w:val="es-ES" w:eastAsia="es-ES"/>
        </w:rPr>
        <w:t xml:space="preserve"> de la Ley de Adquisiciones, Arrendamientos y Servicios del Sector Público, y se desarrollará conforme a lo previsto en el artículo </w:t>
      </w:r>
      <w:r w:rsidRPr="00310125">
        <w:rPr>
          <w:rFonts w:ascii="Noto Sans" w:eastAsia="Yu Mincho" w:hAnsi="Noto Sans" w:cs="Noto Sans"/>
          <w:b/>
          <w:sz w:val="20"/>
          <w:szCs w:val="20"/>
          <w:lang w:val="es-ES" w:eastAsia="es-ES"/>
        </w:rPr>
        <w:t>44</w:t>
      </w:r>
      <w:r w:rsidRPr="00310125">
        <w:rPr>
          <w:rFonts w:ascii="Noto Sans" w:eastAsia="Yu Mincho" w:hAnsi="Noto Sans" w:cs="Noto Sans"/>
          <w:sz w:val="20"/>
          <w:szCs w:val="20"/>
          <w:lang w:val="es-ES" w:eastAsia="es-ES"/>
        </w:rPr>
        <w:t xml:space="preserve"> de la multicitada Ley de Adquisiciones.</w:t>
      </w:r>
    </w:p>
    <w:p w14:paraId="4F69E704" w14:textId="77777777" w:rsidR="00B7302F" w:rsidRPr="00310125" w:rsidRDefault="00B7302F" w:rsidP="00B7302F">
      <w:pPr>
        <w:spacing w:after="0" w:line="240" w:lineRule="auto"/>
        <w:jc w:val="both"/>
        <w:rPr>
          <w:rFonts w:ascii="Noto Sans" w:eastAsia="Yu Mincho" w:hAnsi="Noto Sans" w:cs="Noto Sans"/>
          <w:sz w:val="20"/>
          <w:szCs w:val="20"/>
          <w:lang w:val="es-ES" w:eastAsia="es-ES"/>
        </w:rPr>
      </w:pPr>
    </w:p>
    <w:p w14:paraId="339BE354" w14:textId="05D2D384" w:rsidR="00B7302F" w:rsidRPr="00310125" w:rsidRDefault="00C0516A" w:rsidP="000367CC">
      <w:pPr>
        <w:jc w:val="both"/>
        <w:rPr>
          <w:rFonts w:ascii="Noto Sans" w:hAnsi="Noto Sans" w:cs="Noto Sans"/>
          <w:bCs/>
          <w:sz w:val="20"/>
          <w:szCs w:val="20"/>
        </w:rPr>
      </w:pPr>
      <w:r>
        <w:rPr>
          <w:rFonts w:ascii="Noto Sans" w:hAnsi="Noto Sans" w:cs="Noto Sans"/>
          <w:sz w:val="20"/>
          <w:szCs w:val="20"/>
        </w:rPr>
        <w:t xml:space="preserve"> </w:t>
      </w:r>
      <w:r w:rsidR="0061702D" w:rsidRPr="00310125">
        <w:rPr>
          <w:rFonts w:ascii="Noto Sans" w:hAnsi="Noto Sans" w:cs="Noto Sans"/>
          <w:b/>
          <w:sz w:val="20"/>
          <w:szCs w:val="20"/>
        </w:rPr>
        <w:t>2.3.- FECHA, HORA Y LUGAR DEL ACTO DE PRESENTACIÓN Y APERTURA DE PROPOSICIONES.</w:t>
      </w:r>
      <w:r w:rsidR="0061702D" w:rsidRPr="00310125">
        <w:rPr>
          <w:rFonts w:ascii="Noto Sans" w:hAnsi="Noto Sans" w:cs="Noto Sans"/>
          <w:b/>
          <w:sz w:val="20"/>
          <w:szCs w:val="20"/>
        </w:rPr>
        <w:cr/>
      </w:r>
      <w:r w:rsidR="0061702D" w:rsidRPr="00310125">
        <w:rPr>
          <w:rFonts w:ascii="Noto Sans" w:hAnsi="Noto Sans" w:cs="Noto Sans"/>
          <w:b/>
          <w:sz w:val="20"/>
          <w:szCs w:val="20"/>
        </w:rPr>
        <w:cr/>
      </w:r>
      <w:r w:rsidR="00B7302F" w:rsidRPr="00310125">
        <w:rPr>
          <w:rFonts w:ascii="Noto Sans" w:hAnsi="Noto Sans" w:cs="Noto Sans"/>
          <w:bCs/>
          <w:sz w:val="20"/>
          <w:szCs w:val="20"/>
        </w:rPr>
        <w:t xml:space="preserve">Se llevará a cabo en punto de </w:t>
      </w:r>
      <w:r w:rsidR="00B7302F" w:rsidRPr="00C0516A">
        <w:rPr>
          <w:rFonts w:ascii="Noto Sans" w:hAnsi="Noto Sans" w:cs="Noto Sans"/>
          <w:bCs/>
          <w:sz w:val="20"/>
          <w:szCs w:val="20"/>
        </w:rPr>
        <w:t xml:space="preserve">las </w:t>
      </w:r>
      <w:r w:rsidR="00E026A6" w:rsidRPr="00C0516A">
        <w:rPr>
          <w:rFonts w:ascii="Noto Sans" w:hAnsi="Noto Sans" w:cs="Noto Sans"/>
          <w:b/>
          <w:bCs/>
          <w:sz w:val="20"/>
          <w:szCs w:val="20"/>
        </w:rPr>
        <w:t>1</w:t>
      </w:r>
      <w:r w:rsidRPr="00C0516A">
        <w:rPr>
          <w:rFonts w:ascii="Noto Sans" w:hAnsi="Noto Sans" w:cs="Noto Sans"/>
          <w:b/>
          <w:bCs/>
          <w:sz w:val="20"/>
          <w:szCs w:val="20"/>
        </w:rPr>
        <w:t>0</w:t>
      </w:r>
      <w:r w:rsidR="00B7302F" w:rsidRPr="00C0516A">
        <w:rPr>
          <w:rFonts w:ascii="Noto Sans" w:hAnsi="Noto Sans" w:cs="Noto Sans"/>
          <w:b/>
          <w:bCs/>
          <w:sz w:val="20"/>
          <w:szCs w:val="20"/>
        </w:rPr>
        <w:t>:00</w:t>
      </w:r>
      <w:r>
        <w:rPr>
          <w:rFonts w:ascii="Noto Sans" w:hAnsi="Noto Sans" w:cs="Noto Sans"/>
          <w:b/>
          <w:bCs/>
          <w:sz w:val="20"/>
          <w:szCs w:val="20"/>
        </w:rPr>
        <w:t xml:space="preserve"> </w:t>
      </w:r>
      <w:r w:rsidR="00B7302F" w:rsidRPr="00C0516A">
        <w:rPr>
          <w:rFonts w:ascii="Noto Sans" w:hAnsi="Noto Sans" w:cs="Noto Sans"/>
          <w:bCs/>
          <w:sz w:val="20"/>
          <w:szCs w:val="20"/>
        </w:rPr>
        <w:t xml:space="preserve"> horas del día </w:t>
      </w:r>
      <w:r w:rsidRPr="00C0516A">
        <w:rPr>
          <w:rFonts w:ascii="Noto Sans" w:hAnsi="Noto Sans" w:cs="Noto Sans"/>
          <w:b/>
          <w:bCs/>
          <w:sz w:val="20"/>
          <w:szCs w:val="20"/>
          <w:u w:val="single"/>
        </w:rPr>
        <w:t>07</w:t>
      </w:r>
      <w:r w:rsidR="00B7302F" w:rsidRPr="00C0516A">
        <w:rPr>
          <w:rFonts w:ascii="Noto Sans" w:hAnsi="Noto Sans" w:cs="Noto Sans"/>
          <w:b/>
          <w:bCs/>
          <w:sz w:val="20"/>
          <w:szCs w:val="20"/>
          <w:u w:val="single"/>
        </w:rPr>
        <w:t xml:space="preserve"> de </w:t>
      </w:r>
      <w:r w:rsidRPr="00C0516A">
        <w:rPr>
          <w:rFonts w:ascii="Noto Sans" w:hAnsi="Noto Sans" w:cs="Noto Sans"/>
          <w:b/>
          <w:bCs/>
          <w:sz w:val="20"/>
          <w:szCs w:val="20"/>
          <w:u w:val="single"/>
        </w:rPr>
        <w:t>julio</w:t>
      </w:r>
      <w:r w:rsidR="00B7302F" w:rsidRPr="00C0516A">
        <w:rPr>
          <w:rFonts w:ascii="Noto Sans" w:hAnsi="Noto Sans" w:cs="Noto Sans"/>
          <w:b/>
          <w:bCs/>
          <w:sz w:val="20"/>
          <w:szCs w:val="20"/>
          <w:u w:val="single"/>
        </w:rPr>
        <w:t xml:space="preserve"> del 2026,</w:t>
      </w:r>
      <w:r w:rsidR="00B7302F" w:rsidRPr="00C0516A">
        <w:rPr>
          <w:rFonts w:ascii="Noto Sans" w:hAnsi="Noto Sans" w:cs="Noto Sans"/>
          <w:bCs/>
          <w:sz w:val="20"/>
          <w:szCs w:val="20"/>
        </w:rPr>
        <w:t xml:space="preserve"> conforme a lo previsto en el artículo </w:t>
      </w:r>
      <w:r w:rsidR="00B7302F" w:rsidRPr="00C0516A">
        <w:rPr>
          <w:rFonts w:ascii="Noto Sans" w:hAnsi="Noto Sans" w:cs="Noto Sans"/>
          <w:b/>
          <w:bCs/>
          <w:sz w:val="20"/>
          <w:szCs w:val="20"/>
        </w:rPr>
        <w:t xml:space="preserve">46 </w:t>
      </w:r>
      <w:r w:rsidR="00B7302F" w:rsidRPr="00C0516A">
        <w:rPr>
          <w:rFonts w:ascii="Noto Sans" w:hAnsi="Noto Sans" w:cs="Noto Sans"/>
          <w:bCs/>
          <w:sz w:val="20"/>
          <w:szCs w:val="20"/>
        </w:rPr>
        <w:t>de la Ley al ser una licitación pública electrónica, exclusivamente se permitirá</w:t>
      </w:r>
      <w:r w:rsidR="00B7302F" w:rsidRPr="00310125">
        <w:rPr>
          <w:rFonts w:ascii="Noto Sans" w:hAnsi="Noto Sans" w:cs="Noto Sans"/>
          <w:bCs/>
          <w:sz w:val="20"/>
          <w:szCs w:val="20"/>
        </w:rPr>
        <w:t xml:space="preserve"> la participación de los licitantes a través de la Plataforma Compras MX, se utilizarán medios de identificación electrónica, las comunicaciones producirán los efectos que señala el artículo </w:t>
      </w:r>
      <w:r w:rsidR="00B7302F" w:rsidRPr="00310125">
        <w:rPr>
          <w:rFonts w:ascii="Noto Sans" w:hAnsi="Noto Sans" w:cs="Noto Sans"/>
          <w:b/>
          <w:bCs/>
          <w:sz w:val="20"/>
          <w:szCs w:val="20"/>
        </w:rPr>
        <w:t>36</w:t>
      </w:r>
      <w:r w:rsidR="00B7302F" w:rsidRPr="00310125">
        <w:rPr>
          <w:rFonts w:ascii="Noto Sans" w:hAnsi="Noto Sans" w:cs="Noto Sans"/>
          <w:bCs/>
          <w:sz w:val="20"/>
          <w:szCs w:val="20"/>
        </w:rPr>
        <w:t xml:space="preserve"> de la multicitada Ley de Adquisiciones. </w:t>
      </w:r>
    </w:p>
    <w:p w14:paraId="7E6CCE07" w14:textId="611D09C5" w:rsidR="00B7302F" w:rsidRPr="00310125" w:rsidRDefault="00B7302F" w:rsidP="000367CC">
      <w:pPr>
        <w:spacing w:after="0" w:line="240" w:lineRule="auto"/>
        <w:jc w:val="both"/>
        <w:rPr>
          <w:rFonts w:ascii="Noto Sans" w:hAnsi="Noto Sans" w:cs="Noto Sans"/>
          <w:bCs/>
          <w:sz w:val="20"/>
          <w:szCs w:val="20"/>
          <w:lang w:val="es-ES"/>
        </w:rPr>
      </w:pPr>
      <w:r w:rsidRPr="00310125">
        <w:rPr>
          <w:rFonts w:ascii="Noto Sans" w:hAnsi="Noto Sans" w:cs="Noto Sans"/>
          <w:bCs/>
          <w:sz w:val="20"/>
          <w:szCs w:val="20"/>
        </w:rPr>
        <w:t xml:space="preserve">En el supuesto de que durante el acto de presentación y apertura de proposiciones, por causas ajenas a la voluntad de la </w:t>
      </w:r>
      <w:r w:rsidRPr="00310125">
        <w:rPr>
          <w:rFonts w:ascii="Noto Sans" w:hAnsi="Noto Sans" w:cs="Noto Sans"/>
          <w:bCs/>
          <w:sz w:val="20"/>
          <w:szCs w:val="20"/>
          <w:lang w:val="es-ES"/>
        </w:rPr>
        <w:t>SABG</w:t>
      </w:r>
      <w:r w:rsidRPr="00310125">
        <w:rPr>
          <w:rFonts w:ascii="Noto Sans" w:hAnsi="Noto Sans" w:cs="Noto Sans"/>
          <w:bCs/>
          <w:sz w:val="20"/>
          <w:szCs w:val="20"/>
        </w:rPr>
        <w:t xml:space="preserve"> o de la convocante, no sea posible abrir las proposiciones digitales que contengan las propuestas enviadas por medios remotos de comunicación electrónica, el acto se reanudará a partir de que se restablezcan las condiciones que dieron origen a la interrupción.</w:t>
      </w:r>
      <w:r w:rsidRPr="00310125">
        <w:rPr>
          <w:rFonts w:ascii="Noto Sans" w:hAnsi="Noto Sans" w:cs="Noto Sans"/>
          <w:bCs/>
          <w:sz w:val="20"/>
          <w:szCs w:val="20"/>
        </w:rPr>
        <w:cr/>
      </w:r>
    </w:p>
    <w:p w14:paraId="2F28CB72" w14:textId="77777777" w:rsidR="00B7302F" w:rsidRPr="00310125" w:rsidRDefault="00B7302F" w:rsidP="000367CC">
      <w:pPr>
        <w:spacing w:after="0" w:line="240" w:lineRule="auto"/>
        <w:jc w:val="both"/>
        <w:rPr>
          <w:rFonts w:ascii="Noto Sans" w:hAnsi="Noto Sans" w:cs="Noto Sans"/>
          <w:bCs/>
          <w:sz w:val="20"/>
          <w:szCs w:val="20"/>
        </w:rPr>
      </w:pPr>
      <w:r w:rsidRPr="00310125">
        <w:rPr>
          <w:rFonts w:ascii="Noto Sans" w:hAnsi="Noto Sans" w:cs="Noto Sans"/>
          <w:bCs/>
          <w:sz w:val="20"/>
          <w:szCs w:val="20"/>
        </w:rPr>
        <w:t xml:space="preserve">Para éste caso en el que los licitantes participan a través de medios remotos, se tendrán por no presentadas sus proposiciones y la demás documentación requerida por la convocante, cuando los “sobres digitales” en los que se contenga dicha información, tengan virus informáticos o no puedan abrirse por cualquier causa motivada por problemas técnicos imputables a sus programas o equipo de cómputo, con fundamento en los artículos </w:t>
      </w:r>
      <w:r w:rsidRPr="00310125">
        <w:rPr>
          <w:rFonts w:ascii="Noto Sans" w:hAnsi="Noto Sans" w:cs="Noto Sans"/>
          <w:b/>
          <w:bCs/>
          <w:sz w:val="20"/>
          <w:szCs w:val="20"/>
        </w:rPr>
        <w:t>45</w:t>
      </w:r>
      <w:r w:rsidRPr="00310125">
        <w:rPr>
          <w:rFonts w:ascii="Noto Sans" w:hAnsi="Noto Sans" w:cs="Noto Sans"/>
          <w:bCs/>
          <w:sz w:val="20"/>
          <w:szCs w:val="20"/>
        </w:rPr>
        <w:t xml:space="preserve"> y </w:t>
      </w:r>
      <w:r w:rsidRPr="00310125">
        <w:rPr>
          <w:rFonts w:ascii="Noto Sans" w:hAnsi="Noto Sans" w:cs="Noto Sans"/>
          <w:b/>
          <w:bCs/>
          <w:sz w:val="20"/>
          <w:szCs w:val="20"/>
        </w:rPr>
        <w:t>46</w:t>
      </w:r>
      <w:r w:rsidRPr="00310125">
        <w:rPr>
          <w:rFonts w:ascii="Noto Sans" w:hAnsi="Noto Sans" w:cs="Noto Sans"/>
          <w:bCs/>
          <w:sz w:val="20"/>
          <w:szCs w:val="20"/>
        </w:rPr>
        <w:t xml:space="preserve"> de la Ley.</w:t>
      </w:r>
    </w:p>
    <w:p w14:paraId="4B119347" w14:textId="77777777" w:rsidR="00B7302F" w:rsidRPr="00310125" w:rsidRDefault="00B7302F" w:rsidP="000367CC">
      <w:pPr>
        <w:spacing w:after="0" w:line="240" w:lineRule="auto"/>
        <w:jc w:val="both"/>
        <w:rPr>
          <w:rFonts w:ascii="Noto Sans" w:hAnsi="Noto Sans" w:cs="Noto Sans"/>
          <w:bCs/>
          <w:sz w:val="20"/>
          <w:szCs w:val="20"/>
        </w:rPr>
      </w:pPr>
    </w:p>
    <w:p w14:paraId="7C4BF3D7" w14:textId="77777777" w:rsidR="00B7302F" w:rsidRPr="00310125" w:rsidRDefault="00B7302F" w:rsidP="000367CC">
      <w:pPr>
        <w:spacing w:after="0" w:line="240" w:lineRule="auto"/>
        <w:jc w:val="both"/>
        <w:rPr>
          <w:rFonts w:ascii="Noto Sans" w:hAnsi="Noto Sans" w:cs="Noto Sans"/>
          <w:b/>
          <w:bCs/>
          <w:sz w:val="20"/>
          <w:szCs w:val="20"/>
          <w:lang w:val="es-ES"/>
        </w:rPr>
      </w:pPr>
      <w:r w:rsidRPr="00310125">
        <w:rPr>
          <w:rFonts w:ascii="Noto Sans" w:hAnsi="Noto Sans" w:cs="Noto Sans"/>
          <w:bCs/>
          <w:sz w:val="20"/>
          <w:szCs w:val="20"/>
          <w:lang w:val="es-ES"/>
        </w:rPr>
        <w:t xml:space="preserve">Las proposiciones de conformidad al artículo </w:t>
      </w:r>
      <w:r w:rsidRPr="00310125">
        <w:rPr>
          <w:rFonts w:ascii="Noto Sans" w:hAnsi="Noto Sans" w:cs="Noto Sans"/>
          <w:b/>
          <w:bCs/>
          <w:sz w:val="20"/>
          <w:szCs w:val="20"/>
          <w:lang w:val="es-ES"/>
        </w:rPr>
        <w:t>95</w:t>
      </w:r>
      <w:r w:rsidRPr="00310125">
        <w:rPr>
          <w:rFonts w:ascii="Noto Sans" w:hAnsi="Noto Sans" w:cs="Noto Sans"/>
          <w:bCs/>
          <w:sz w:val="20"/>
          <w:szCs w:val="20"/>
          <w:lang w:val="es-ES"/>
        </w:rPr>
        <w:t xml:space="preserve"> del Reglamento, deberán ser firmadas de manera electrónica a través de la Plataforma, por el representante legal del licitante que se encuentre autorizado en dicho medio; así mismo cada uno de los documentos que integren la proposición y aquellos distintos a ésta, deberán estar foliados en todos y cada una de las hojas que los integren, al efecto, se deberán numerar de manera individual las propuestas técnica y económica, así como el resto de los documentos que entregue el licitante. </w:t>
      </w:r>
    </w:p>
    <w:p w14:paraId="08D67246" w14:textId="77777777" w:rsidR="00B7302F" w:rsidRPr="00310125" w:rsidRDefault="00B7302F" w:rsidP="00B7302F">
      <w:pPr>
        <w:spacing w:after="0" w:line="240" w:lineRule="auto"/>
        <w:jc w:val="both"/>
        <w:rPr>
          <w:rFonts w:ascii="Noto Sans" w:hAnsi="Noto Sans" w:cs="Noto Sans"/>
          <w:b/>
          <w:bCs/>
          <w:sz w:val="20"/>
          <w:szCs w:val="20"/>
          <w:lang w:val="es-ES"/>
        </w:rPr>
      </w:pPr>
    </w:p>
    <w:p w14:paraId="25EAA1F3" w14:textId="77777777" w:rsidR="00B7302F" w:rsidRPr="00310125" w:rsidRDefault="00B7302F" w:rsidP="00B7302F">
      <w:pPr>
        <w:spacing w:after="0" w:line="240" w:lineRule="auto"/>
        <w:jc w:val="both"/>
        <w:rPr>
          <w:rFonts w:ascii="Noto Sans" w:hAnsi="Noto Sans" w:cs="Noto Sans"/>
          <w:bCs/>
          <w:sz w:val="20"/>
          <w:szCs w:val="20"/>
          <w:lang w:val="es-ES"/>
        </w:rPr>
      </w:pPr>
      <w:r w:rsidRPr="00310125">
        <w:rPr>
          <w:rFonts w:ascii="Noto Sans" w:hAnsi="Noto Sans" w:cs="Noto Sans"/>
          <w:bCs/>
          <w:sz w:val="20"/>
          <w:szCs w:val="20"/>
          <w:lang w:val="es-ES"/>
        </w:rPr>
        <w:lastRenderedPageBreak/>
        <w:t>La apertura de las proposiciones iniciará con las que fueron enviadas a través de la Plataforma Compras MX.</w:t>
      </w:r>
    </w:p>
    <w:p w14:paraId="3553BBCC" w14:textId="77777777" w:rsidR="00B7302F" w:rsidRPr="00310125" w:rsidRDefault="00B7302F" w:rsidP="00B7302F">
      <w:pPr>
        <w:spacing w:after="0" w:line="240" w:lineRule="auto"/>
        <w:jc w:val="both"/>
        <w:rPr>
          <w:rFonts w:ascii="Noto Sans" w:hAnsi="Noto Sans" w:cs="Noto Sans"/>
          <w:bCs/>
          <w:sz w:val="20"/>
          <w:szCs w:val="20"/>
          <w:lang w:val="es-ES"/>
        </w:rPr>
      </w:pPr>
      <w:r w:rsidRPr="00310125">
        <w:rPr>
          <w:rFonts w:ascii="Noto Sans" w:hAnsi="Noto Sans" w:cs="Noto Sans"/>
          <w:bCs/>
          <w:sz w:val="20"/>
          <w:szCs w:val="20"/>
          <w:lang w:val="es-ES"/>
        </w:rPr>
        <w:t xml:space="preserve"> </w:t>
      </w:r>
    </w:p>
    <w:p w14:paraId="685856C0" w14:textId="77777777" w:rsidR="00B7302F" w:rsidRPr="00310125" w:rsidRDefault="00B7302F" w:rsidP="00B7302F">
      <w:pPr>
        <w:spacing w:after="0" w:line="240" w:lineRule="auto"/>
        <w:jc w:val="both"/>
        <w:rPr>
          <w:rFonts w:ascii="Noto Sans" w:hAnsi="Noto Sans" w:cs="Noto Sans"/>
          <w:bCs/>
          <w:sz w:val="20"/>
          <w:szCs w:val="20"/>
          <w:lang w:val="es-ES"/>
        </w:rPr>
      </w:pPr>
      <w:r w:rsidRPr="00310125">
        <w:rPr>
          <w:rFonts w:ascii="Noto Sans" w:hAnsi="Noto Sans" w:cs="Noto Sans"/>
          <w:bCs/>
          <w:sz w:val="20"/>
          <w:szCs w:val="20"/>
          <w:lang w:val="es-ES"/>
        </w:rPr>
        <w:t>Acto seguido, Se levantará acta que servirá de constancia de la celebración del acto de presentación y apertura de las proposiciones, en la que se harán constar el importe de cada una de ellas; se señalará lugar, fecha y hora en que se dará a conocer el resultado de la licitación.</w:t>
      </w:r>
      <w:r w:rsidRPr="00310125">
        <w:rPr>
          <w:rFonts w:ascii="Noto Sans" w:hAnsi="Noto Sans" w:cs="Noto Sans"/>
          <w:bCs/>
          <w:sz w:val="20"/>
          <w:szCs w:val="20"/>
          <w:lang w:val="es-ES"/>
        </w:rPr>
        <w:cr/>
      </w:r>
      <w:r w:rsidRPr="00310125">
        <w:rPr>
          <w:rFonts w:ascii="Noto Sans" w:hAnsi="Noto Sans" w:cs="Noto Sans"/>
          <w:bCs/>
          <w:sz w:val="20"/>
          <w:szCs w:val="20"/>
          <w:lang w:val="es-ES"/>
        </w:rPr>
        <w:cr/>
        <w:t>En el acta respectiva se asentarán las manifestaciones que, en su caso, emitan los licitantes con relación a dicho acto.</w:t>
      </w:r>
      <w:r w:rsidRPr="00310125">
        <w:rPr>
          <w:rFonts w:ascii="Noto Sans" w:hAnsi="Noto Sans" w:cs="Noto Sans"/>
          <w:bCs/>
          <w:sz w:val="20"/>
          <w:szCs w:val="20"/>
          <w:lang w:val="es-ES"/>
        </w:rPr>
        <w:cr/>
      </w:r>
    </w:p>
    <w:p w14:paraId="32A996E6" w14:textId="29D12B8F" w:rsidR="006F53DA" w:rsidRPr="00310125" w:rsidRDefault="00B7302F" w:rsidP="00B7302F">
      <w:pPr>
        <w:spacing w:after="0" w:line="240" w:lineRule="auto"/>
        <w:jc w:val="both"/>
        <w:rPr>
          <w:rFonts w:ascii="Noto Sans" w:hAnsi="Noto Sans" w:cs="Noto Sans"/>
          <w:bCs/>
          <w:sz w:val="20"/>
          <w:szCs w:val="20"/>
          <w:lang w:val="es-ES"/>
        </w:rPr>
      </w:pPr>
      <w:r w:rsidRPr="00310125">
        <w:rPr>
          <w:rFonts w:ascii="Noto Sans" w:hAnsi="Noto Sans" w:cs="Noto Sans"/>
          <w:bCs/>
          <w:sz w:val="20"/>
          <w:szCs w:val="20"/>
          <w:lang w:val="es-ES"/>
        </w:rPr>
        <w:t xml:space="preserve">En el acta que sea elaborada con motivo de este primer acto público, se harán constar las propuestas aceptadas para su posterior evaluación y el importe total de cada una de ellas, así como las que hubieren sido desechadas y las causas que lo motivaran. </w:t>
      </w:r>
      <w:r w:rsidRPr="00310125">
        <w:rPr>
          <w:rFonts w:ascii="Noto Sans" w:hAnsi="Noto Sans" w:cs="Noto Sans"/>
          <w:bCs/>
          <w:sz w:val="20"/>
          <w:szCs w:val="20"/>
          <w:lang w:val="es-ES"/>
        </w:rPr>
        <w:cr/>
      </w:r>
      <w:r w:rsidRPr="00310125">
        <w:rPr>
          <w:rFonts w:ascii="Noto Sans" w:hAnsi="Noto Sans" w:cs="Noto Sans"/>
          <w:bCs/>
          <w:sz w:val="20"/>
          <w:szCs w:val="20"/>
          <w:lang w:val="es-ES"/>
        </w:rPr>
        <w:cr/>
        <w:t xml:space="preserve">De conformidad a lo establecido en el artículo </w:t>
      </w:r>
      <w:r w:rsidRPr="00310125">
        <w:rPr>
          <w:rFonts w:ascii="Noto Sans" w:hAnsi="Noto Sans" w:cs="Noto Sans"/>
          <w:b/>
          <w:bCs/>
          <w:sz w:val="20"/>
          <w:szCs w:val="20"/>
          <w:lang w:val="es-ES"/>
        </w:rPr>
        <w:t>36</w:t>
      </w:r>
      <w:r w:rsidRPr="00310125">
        <w:rPr>
          <w:rFonts w:ascii="Noto Sans" w:hAnsi="Noto Sans" w:cs="Noto Sans"/>
          <w:bCs/>
          <w:sz w:val="20"/>
          <w:szCs w:val="20"/>
          <w:lang w:val="es-ES"/>
        </w:rPr>
        <w:t xml:space="preserve"> de la Ley de Adquisiciones, Arrendamientos y Servicios del Sector Público, al ser esta una licitación electrónica, el contenido de dicha acta se difundirá a travé</w:t>
      </w:r>
      <w:r w:rsidR="00C0516A">
        <w:rPr>
          <w:rFonts w:ascii="Noto Sans" w:hAnsi="Noto Sans" w:cs="Noto Sans"/>
          <w:bCs/>
          <w:sz w:val="20"/>
          <w:szCs w:val="20"/>
          <w:lang w:val="es-ES"/>
        </w:rPr>
        <w:t>s de la Plataforma Compras MX.</w:t>
      </w:r>
    </w:p>
    <w:p w14:paraId="793E9D93" w14:textId="77777777" w:rsidR="00B7302F" w:rsidRPr="00310125" w:rsidRDefault="00B7302F" w:rsidP="00B7302F">
      <w:pPr>
        <w:spacing w:after="0" w:line="240" w:lineRule="auto"/>
        <w:jc w:val="both"/>
        <w:rPr>
          <w:rFonts w:ascii="Noto Sans" w:hAnsi="Noto Sans" w:cs="Noto Sans"/>
          <w:sz w:val="20"/>
          <w:szCs w:val="20"/>
        </w:rPr>
      </w:pPr>
    </w:p>
    <w:p w14:paraId="2A787BC7" w14:textId="01600A0D" w:rsidR="00B7302F" w:rsidRPr="00310125" w:rsidRDefault="0061702D" w:rsidP="00B7302F">
      <w:pPr>
        <w:jc w:val="both"/>
        <w:rPr>
          <w:rFonts w:ascii="Noto Sans" w:eastAsia="Times New Roman" w:hAnsi="Noto Sans" w:cs="Noto Sans"/>
          <w:noProof/>
          <w:sz w:val="20"/>
          <w:szCs w:val="20"/>
          <w:lang w:val="es-ES" w:eastAsia="ar-SA"/>
        </w:rPr>
      </w:pPr>
      <w:r w:rsidRPr="00310125">
        <w:rPr>
          <w:rFonts w:ascii="Noto Sans" w:hAnsi="Noto Sans" w:cs="Noto Sans"/>
          <w:b/>
          <w:sz w:val="20"/>
          <w:szCs w:val="20"/>
        </w:rPr>
        <w:t xml:space="preserve">2.4.- FECHA, HORA Y LUGAR DEL </w:t>
      </w:r>
      <w:r w:rsidR="000128A2" w:rsidRPr="00310125">
        <w:rPr>
          <w:rFonts w:ascii="Noto Sans" w:hAnsi="Noto Sans" w:cs="Noto Sans"/>
          <w:b/>
          <w:sz w:val="20"/>
          <w:szCs w:val="20"/>
        </w:rPr>
        <w:t>FALLO</w:t>
      </w:r>
      <w:r w:rsidRPr="00310125">
        <w:rPr>
          <w:rFonts w:ascii="Noto Sans" w:hAnsi="Noto Sans" w:cs="Noto Sans"/>
          <w:b/>
          <w:sz w:val="20"/>
          <w:szCs w:val="20"/>
        </w:rPr>
        <w:t>:</w:t>
      </w:r>
      <w:r w:rsidRPr="00310125">
        <w:rPr>
          <w:rFonts w:ascii="Noto Sans" w:hAnsi="Noto Sans" w:cs="Noto Sans"/>
          <w:b/>
          <w:sz w:val="20"/>
          <w:szCs w:val="20"/>
        </w:rPr>
        <w:cr/>
      </w:r>
      <w:r w:rsidRPr="00310125">
        <w:rPr>
          <w:rFonts w:ascii="Noto Sans" w:hAnsi="Noto Sans" w:cs="Noto Sans"/>
          <w:sz w:val="20"/>
          <w:szCs w:val="20"/>
        </w:rPr>
        <w:cr/>
      </w:r>
      <w:r w:rsidR="00B7302F" w:rsidRPr="00310125">
        <w:rPr>
          <w:rFonts w:ascii="Noto Sans" w:eastAsia="Yu Mincho" w:hAnsi="Noto Sans" w:cs="Noto Sans"/>
          <w:sz w:val="20"/>
          <w:szCs w:val="20"/>
          <w:lang w:val="es-ES"/>
        </w:rPr>
        <w:t xml:space="preserve"> </w:t>
      </w:r>
      <w:r w:rsidR="00B7302F" w:rsidRPr="00310125">
        <w:rPr>
          <w:rFonts w:ascii="Noto Sans" w:eastAsia="Times New Roman" w:hAnsi="Noto Sans" w:cs="Noto Sans"/>
          <w:noProof/>
          <w:sz w:val="20"/>
          <w:szCs w:val="20"/>
          <w:lang w:val="es-ES" w:eastAsia="ar-SA"/>
        </w:rPr>
        <w:t xml:space="preserve">El fallo que se emita de acuerdo con el dictamen que se elabore para el efecto, se dará a conocer  el </w:t>
      </w:r>
      <w:r w:rsidR="00B7302F" w:rsidRPr="00C0516A">
        <w:rPr>
          <w:rFonts w:ascii="Noto Sans" w:eastAsia="Times New Roman" w:hAnsi="Noto Sans" w:cs="Noto Sans"/>
          <w:noProof/>
          <w:sz w:val="20"/>
          <w:szCs w:val="20"/>
          <w:lang w:val="es-ES" w:eastAsia="ar-SA"/>
        </w:rPr>
        <w:t xml:space="preserve">día </w:t>
      </w:r>
      <w:r w:rsidR="00C0516A" w:rsidRPr="00C0516A">
        <w:rPr>
          <w:rFonts w:ascii="Noto Sans" w:eastAsia="Times New Roman" w:hAnsi="Noto Sans" w:cs="Noto Sans"/>
          <w:b/>
          <w:bCs/>
          <w:noProof/>
          <w:sz w:val="20"/>
          <w:szCs w:val="20"/>
          <w:u w:val="single"/>
          <w:lang w:val="es-ES" w:eastAsia="ar-SA"/>
        </w:rPr>
        <w:t>10</w:t>
      </w:r>
      <w:r w:rsidR="00B7302F" w:rsidRPr="00C0516A">
        <w:rPr>
          <w:rFonts w:ascii="Noto Sans" w:eastAsia="Times New Roman" w:hAnsi="Noto Sans" w:cs="Noto Sans"/>
          <w:b/>
          <w:bCs/>
          <w:noProof/>
          <w:sz w:val="20"/>
          <w:szCs w:val="20"/>
          <w:u w:val="single"/>
          <w:lang w:val="es-ES" w:eastAsia="ar-SA"/>
        </w:rPr>
        <w:t xml:space="preserve"> de </w:t>
      </w:r>
      <w:r w:rsidR="00C0516A" w:rsidRPr="00C0516A">
        <w:rPr>
          <w:rFonts w:ascii="Noto Sans" w:eastAsia="Times New Roman" w:hAnsi="Noto Sans" w:cs="Noto Sans"/>
          <w:b/>
          <w:bCs/>
          <w:noProof/>
          <w:sz w:val="20"/>
          <w:szCs w:val="20"/>
          <w:u w:val="single"/>
          <w:lang w:val="es-ES" w:eastAsia="ar-SA"/>
        </w:rPr>
        <w:t>julio</w:t>
      </w:r>
      <w:r w:rsidR="00B7302F" w:rsidRPr="00C0516A">
        <w:rPr>
          <w:rFonts w:ascii="Noto Sans" w:eastAsia="Times New Roman" w:hAnsi="Noto Sans" w:cs="Noto Sans"/>
          <w:b/>
          <w:bCs/>
          <w:noProof/>
          <w:sz w:val="20"/>
          <w:szCs w:val="20"/>
          <w:u w:val="single"/>
          <w:lang w:val="es-ES" w:eastAsia="ar-SA"/>
        </w:rPr>
        <w:t xml:space="preserve"> </w:t>
      </w:r>
      <w:r w:rsidR="00B7302F" w:rsidRPr="00C0516A">
        <w:rPr>
          <w:rFonts w:ascii="Noto Sans" w:eastAsia="Times New Roman" w:hAnsi="Noto Sans" w:cs="Noto Sans"/>
          <w:b/>
          <w:noProof/>
          <w:sz w:val="20"/>
          <w:szCs w:val="20"/>
          <w:u w:val="single"/>
          <w:lang w:val="es-ES" w:eastAsia="ar-SA"/>
        </w:rPr>
        <w:t>del 2026</w:t>
      </w:r>
      <w:r w:rsidR="00B7302F" w:rsidRPr="00C0516A">
        <w:rPr>
          <w:rFonts w:ascii="Noto Sans" w:eastAsia="Times New Roman" w:hAnsi="Noto Sans" w:cs="Noto Sans"/>
          <w:noProof/>
          <w:sz w:val="20"/>
          <w:szCs w:val="20"/>
          <w:lang w:val="es-ES" w:eastAsia="ar-SA"/>
        </w:rPr>
        <w:t xml:space="preserve">, en punto de las </w:t>
      </w:r>
      <w:r w:rsidR="00E026A6" w:rsidRPr="00C0516A">
        <w:rPr>
          <w:rFonts w:ascii="Noto Sans" w:eastAsia="Times New Roman" w:hAnsi="Noto Sans" w:cs="Noto Sans"/>
          <w:b/>
          <w:noProof/>
          <w:sz w:val="20"/>
          <w:szCs w:val="20"/>
          <w:lang w:val="es-ES" w:eastAsia="ar-SA"/>
        </w:rPr>
        <w:t>1</w:t>
      </w:r>
      <w:r w:rsidR="00C0516A" w:rsidRPr="00C0516A">
        <w:rPr>
          <w:rFonts w:ascii="Noto Sans" w:eastAsia="Times New Roman" w:hAnsi="Noto Sans" w:cs="Noto Sans"/>
          <w:b/>
          <w:noProof/>
          <w:sz w:val="20"/>
          <w:szCs w:val="20"/>
          <w:lang w:val="es-ES" w:eastAsia="ar-SA"/>
        </w:rPr>
        <w:t>3</w:t>
      </w:r>
      <w:r w:rsidR="00B7302F" w:rsidRPr="00C0516A">
        <w:rPr>
          <w:rFonts w:ascii="Noto Sans" w:eastAsia="Times New Roman" w:hAnsi="Noto Sans" w:cs="Noto Sans"/>
          <w:b/>
          <w:noProof/>
          <w:sz w:val="20"/>
          <w:szCs w:val="20"/>
          <w:lang w:val="es-ES" w:eastAsia="ar-SA"/>
        </w:rPr>
        <w:t>:00</w:t>
      </w:r>
      <w:r w:rsidR="00B7302F" w:rsidRPr="00C0516A">
        <w:rPr>
          <w:rFonts w:ascii="Noto Sans" w:eastAsia="Times New Roman" w:hAnsi="Noto Sans" w:cs="Noto Sans"/>
          <w:noProof/>
          <w:sz w:val="20"/>
          <w:szCs w:val="20"/>
          <w:lang w:val="es-ES" w:eastAsia="ar-SA"/>
        </w:rPr>
        <w:t xml:space="preserve"> horas, de conformidad</w:t>
      </w:r>
      <w:r w:rsidR="00B7302F" w:rsidRPr="00310125">
        <w:rPr>
          <w:rFonts w:ascii="Noto Sans" w:eastAsia="Times New Roman" w:hAnsi="Noto Sans" w:cs="Noto Sans"/>
          <w:noProof/>
          <w:sz w:val="20"/>
          <w:szCs w:val="20"/>
          <w:lang w:val="es-ES" w:eastAsia="ar-SA"/>
        </w:rPr>
        <w:t xml:space="preserve"> a lo establecido en el artículo </w:t>
      </w:r>
      <w:r w:rsidR="00B7302F" w:rsidRPr="00310125">
        <w:rPr>
          <w:rFonts w:ascii="Noto Sans" w:eastAsia="Times New Roman" w:hAnsi="Noto Sans" w:cs="Noto Sans"/>
          <w:b/>
          <w:noProof/>
          <w:sz w:val="20"/>
          <w:szCs w:val="20"/>
          <w:lang w:val="es-ES" w:eastAsia="ar-SA"/>
        </w:rPr>
        <w:t>36</w:t>
      </w:r>
      <w:r w:rsidR="00B7302F" w:rsidRPr="00310125">
        <w:rPr>
          <w:rFonts w:ascii="Noto Sans" w:eastAsia="Times New Roman" w:hAnsi="Noto Sans" w:cs="Noto Sans"/>
          <w:noProof/>
          <w:sz w:val="20"/>
          <w:szCs w:val="20"/>
          <w:lang w:val="es-ES" w:eastAsia="ar-SA"/>
        </w:rPr>
        <w:t xml:space="preserve"> de la Ley de Adquisiciones, Arrendamientos y Servicios del Sector Público, al ser esta una licitación electrónica.</w:t>
      </w:r>
      <w:r w:rsidR="00B7302F" w:rsidRPr="00310125">
        <w:rPr>
          <w:rFonts w:ascii="Noto Sans" w:eastAsia="Times New Roman" w:hAnsi="Noto Sans" w:cs="Noto Sans"/>
          <w:noProof/>
          <w:sz w:val="20"/>
          <w:szCs w:val="20"/>
          <w:lang w:val="es-ES" w:eastAsia="ar-SA"/>
        </w:rPr>
        <w:cr/>
      </w:r>
      <w:r w:rsidR="00B7302F" w:rsidRPr="00310125">
        <w:rPr>
          <w:rFonts w:ascii="Noto Sans" w:eastAsia="Times New Roman" w:hAnsi="Noto Sans" w:cs="Noto Sans"/>
          <w:noProof/>
          <w:sz w:val="20"/>
          <w:szCs w:val="20"/>
          <w:lang w:val="es-ES" w:eastAsia="ar-SA"/>
        </w:rPr>
        <w:cr/>
      </w:r>
      <w:r w:rsidR="00B7302F" w:rsidRPr="00310125">
        <w:rPr>
          <w:rFonts w:ascii="Noto Sans" w:eastAsia="Times New Roman" w:hAnsi="Noto Sans" w:cs="Noto Sans"/>
          <w:bCs/>
          <w:noProof/>
          <w:sz w:val="20"/>
          <w:szCs w:val="20"/>
          <w:lang w:val="es-ES" w:eastAsia="ar-SA"/>
        </w:rPr>
        <w:t xml:space="preserve">De conformidad a lo establecido en el artículo </w:t>
      </w:r>
      <w:r w:rsidR="00B7302F" w:rsidRPr="00310125">
        <w:rPr>
          <w:rFonts w:ascii="Noto Sans" w:eastAsia="Times New Roman" w:hAnsi="Noto Sans" w:cs="Noto Sans"/>
          <w:b/>
          <w:bCs/>
          <w:noProof/>
          <w:sz w:val="20"/>
          <w:szCs w:val="20"/>
          <w:lang w:val="es-ES" w:eastAsia="ar-SA"/>
        </w:rPr>
        <w:t>49</w:t>
      </w:r>
      <w:r w:rsidR="00B7302F" w:rsidRPr="00310125">
        <w:rPr>
          <w:rFonts w:ascii="Noto Sans" w:eastAsia="Times New Roman" w:hAnsi="Noto Sans" w:cs="Noto Sans"/>
          <w:bCs/>
          <w:noProof/>
          <w:sz w:val="20"/>
          <w:szCs w:val="20"/>
          <w:lang w:val="es-ES" w:eastAsia="ar-SA"/>
        </w:rPr>
        <w:t xml:space="preserve"> de la Ley de Adquisiciones, Arrendamientos y Servicios del Sector Público, el contenido del resultado se difundirá a través de la Plataforma  Compras MX.</w:t>
      </w:r>
      <w:r w:rsidR="00B7302F" w:rsidRPr="00310125">
        <w:rPr>
          <w:rFonts w:ascii="Noto Sans" w:eastAsia="Times New Roman" w:hAnsi="Noto Sans" w:cs="Noto Sans"/>
          <w:noProof/>
          <w:sz w:val="20"/>
          <w:szCs w:val="20"/>
          <w:lang w:val="es-ES" w:eastAsia="ar-SA"/>
        </w:rPr>
        <w:cr/>
      </w:r>
      <w:r w:rsidR="00B7302F" w:rsidRPr="00310125">
        <w:rPr>
          <w:rFonts w:ascii="Noto Sans" w:eastAsia="Times New Roman" w:hAnsi="Noto Sans" w:cs="Noto Sans"/>
          <w:noProof/>
          <w:sz w:val="20"/>
          <w:szCs w:val="20"/>
          <w:lang w:val="es-ES" w:eastAsia="ar-SA"/>
        </w:rPr>
        <w:cr/>
      </w:r>
      <w:r w:rsidR="00B7302F" w:rsidRPr="00310125">
        <w:rPr>
          <w:rFonts w:ascii="Noto Sans" w:eastAsia="Times New Roman" w:hAnsi="Noto Sans" w:cs="Noto Sans"/>
          <w:bCs/>
          <w:noProof/>
          <w:sz w:val="20"/>
          <w:szCs w:val="20"/>
          <w:lang w:val="es-ES" w:eastAsia="ar-SA"/>
        </w:rPr>
        <w:t xml:space="preserve">Con fundamento en los artículos </w:t>
      </w:r>
      <w:r w:rsidR="00B7302F" w:rsidRPr="00310125">
        <w:rPr>
          <w:rFonts w:ascii="Noto Sans" w:eastAsia="Times New Roman" w:hAnsi="Noto Sans" w:cs="Noto Sans"/>
          <w:b/>
          <w:bCs/>
          <w:noProof/>
          <w:sz w:val="20"/>
          <w:szCs w:val="20"/>
          <w:lang w:val="es-ES" w:eastAsia="ar-SA"/>
        </w:rPr>
        <w:t>49</w:t>
      </w:r>
      <w:r w:rsidR="00B7302F" w:rsidRPr="00310125">
        <w:rPr>
          <w:rFonts w:ascii="Noto Sans" w:eastAsia="Times New Roman" w:hAnsi="Noto Sans" w:cs="Noto Sans"/>
          <w:bCs/>
          <w:noProof/>
          <w:sz w:val="20"/>
          <w:szCs w:val="20"/>
          <w:lang w:val="es-ES" w:eastAsia="ar-SA"/>
        </w:rPr>
        <w:t xml:space="preserve"> y </w:t>
      </w:r>
      <w:r w:rsidR="00B7302F" w:rsidRPr="00310125">
        <w:rPr>
          <w:rFonts w:ascii="Noto Sans" w:eastAsia="Times New Roman" w:hAnsi="Noto Sans" w:cs="Noto Sans"/>
          <w:b/>
          <w:bCs/>
          <w:noProof/>
          <w:sz w:val="20"/>
          <w:szCs w:val="20"/>
          <w:lang w:val="es-ES" w:eastAsia="ar-SA"/>
        </w:rPr>
        <w:t>67</w:t>
      </w:r>
      <w:r w:rsidR="00B7302F" w:rsidRPr="00310125">
        <w:rPr>
          <w:rFonts w:ascii="Noto Sans" w:eastAsia="Times New Roman" w:hAnsi="Noto Sans" w:cs="Noto Sans"/>
          <w:bCs/>
          <w:noProof/>
          <w:sz w:val="20"/>
          <w:szCs w:val="20"/>
          <w:lang w:val="es-ES" w:eastAsia="ar-SA"/>
        </w:rPr>
        <w:t xml:space="preserve"> de la Ley de Adquisiciones, Arrendamientos y Servicios del Sector Público, con la notificación del resultado antes señalado, por el que se a</w:t>
      </w:r>
      <w:r w:rsidR="00B3607F" w:rsidRPr="00310125">
        <w:rPr>
          <w:rFonts w:ascii="Noto Sans" w:eastAsia="Times New Roman" w:hAnsi="Noto Sans" w:cs="Noto Sans"/>
          <w:bCs/>
          <w:noProof/>
          <w:sz w:val="20"/>
          <w:szCs w:val="20"/>
          <w:lang w:val="es-ES" w:eastAsia="ar-SA"/>
        </w:rPr>
        <w:t>signara</w:t>
      </w:r>
      <w:r w:rsidR="00B7302F" w:rsidRPr="00310125">
        <w:rPr>
          <w:rFonts w:ascii="Noto Sans" w:eastAsia="Times New Roman" w:hAnsi="Noto Sans" w:cs="Noto Sans"/>
          <w:bCs/>
          <w:noProof/>
          <w:sz w:val="20"/>
          <w:szCs w:val="20"/>
          <w:lang w:val="es-ES" w:eastAsia="ar-SA"/>
        </w:rPr>
        <w:t xml:space="preserve"> el (los) contrato (s), las obligaciones derivadas de este (s), serán exigibles, sin perjuicio de la obligación de las partes de firmarlo en los términos señalados en el resultado y la fecha indicada en el numeral </w:t>
      </w:r>
      <w:r w:rsidR="00B7302F" w:rsidRPr="00310125">
        <w:rPr>
          <w:rFonts w:ascii="Noto Sans" w:eastAsia="Times New Roman" w:hAnsi="Noto Sans" w:cs="Noto Sans"/>
          <w:b/>
          <w:bCs/>
          <w:noProof/>
          <w:sz w:val="20"/>
          <w:szCs w:val="20"/>
          <w:lang w:val="es-ES" w:eastAsia="ar-SA"/>
        </w:rPr>
        <w:t>2.5</w:t>
      </w:r>
      <w:r w:rsidR="00B7302F" w:rsidRPr="00310125">
        <w:rPr>
          <w:rFonts w:ascii="Noto Sans" w:eastAsia="Times New Roman" w:hAnsi="Noto Sans" w:cs="Noto Sans"/>
          <w:bCs/>
          <w:noProof/>
          <w:sz w:val="20"/>
          <w:szCs w:val="20"/>
          <w:lang w:val="es-ES" w:eastAsia="ar-SA"/>
        </w:rPr>
        <w:t xml:space="preserve"> de la presente convocatoria.</w:t>
      </w:r>
      <w:r w:rsidR="00B7302F" w:rsidRPr="00310125">
        <w:rPr>
          <w:rFonts w:ascii="Noto Sans" w:eastAsia="Times New Roman" w:hAnsi="Noto Sans" w:cs="Noto Sans"/>
          <w:noProof/>
          <w:sz w:val="20"/>
          <w:szCs w:val="20"/>
          <w:lang w:val="es-ES" w:eastAsia="ar-SA"/>
        </w:rPr>
        <w:cr/>
      </w:r>
      <w:r w:rsidR="00B7302F" w:rsidRPr="00310125">
        <w:rPr>
          <w:rFonts w:ascii="Noto Sans" w:eastAsia="Times New Roman" w:hAnsi="Noto Sans" w:cs="Noto Sans"/>
          <w:noProof/>
          <w:sz w:val="20"/>
          <w:szCs w:val="20"/>
          <w:lang w:val="es-ES" w:eastAsia="ar-SA"/>
        </w:rPr>
        <w:cr/>
        <w:t>El (los) licitante(s) que resulte(n) ganador(es) y cuyo monto del contrato sea superior a $300,000.00, sin incluir el Impuesto al Valor Agregado (IVA); preferentemente dentro de los tres días hábiles posteriores a la fecha en que se tenga conocimiento del fallo o a</w:t>
      </w:r>
      <w:r w:rsidR="00B3607F" w:rsidRPr="00310125">
        <w:rPr>
          <w:rFonts w:ascii="Noto Sans" w:eastAsia="Times New Roman" w:hAnsi="Noto Sans" w:cs="Noto Sans"/>
          <w:noProof/>
          <w:sz w:val="20"/>
          <w:szCs w:val="20"/>
          <w:lang w:val="es-ES" w:eastAsia="ar-SA"/>
        </w:rPr>
        <w:t>signa</w:t>
      </w:r>
      <w:r w:rsidR="00B7302F" w:rsidRPr="00310125">
        <w:rPr>
          <w:rFonts w:ascii="Noto Sans" w:eastAsia="Times New Roman" w:hAnsi="Noto Sans" w:cs="Noto Sans"/>
          <w:noProof/>
          <w:sz w:val="20"/>
          <w:szCs w:val="20"/>
          <w:lang w:val="es-ES" w:eastAsia="ar-SA"/>
        </w:rPr>
        <w:t xml:space="preserve">ción del contrato, deberá(n) realizar la solicitud de opinión ante el Sistema de Administración Tributaria (SAT), relacionada con el </w:t>
      </w:r>
      <w:r w:rsidR="00B7302F" w:rsidRPr="00310125">
        <w:rPr>
          <w:rFonts w:ascii="Noto Sans" w:eastAsia="Times New Roman" w:hAnsi="Noto Sans" w:cs="Noto Sans"/>
          <w:noProof/>
          <w:sz w:val="20"/>
          <w:szCs w:val="20"/>
          <w:lang w:val="es-ES" w:eastAsia="ar-SA"/>
        </w:rPr>
        <w:lastRenderedPageBreak/>
        <w:t>cumplimiento de sus obligaciones fiscales en los términos que establece la Regla 2.1.28 de la Resolución Miscelánea Fiscal para el ejercicio fiscal 2026 publicada en el Diario Oficial de la Federación el día 28 de diciembre de 2025.</w:t>
      </w:r>
    </w:p>
    <w:p w14:paraId="6B31439A" w14:textId="77777777" w:rsidR="00B7302F" w:rsidRPr="00310125" w:rsidRDefault="00B7302F" w:rsidP="00B7302F">
      <w:pPr>
        <w:jc w:val="both"/>
        <w:rPr>
          <w:rFonts w:ascii="Noto Sans" w:eastAsia="Times New Roman" w:hAnsi="Noto Sans" w:cs="Noto Sans"/>
          <w:noProof/>
          <w:sz w:val="20"/>
          <w:szCs w:val="20"/>
          <w:lang w:val="es-ES" w:eastAsia="ar-SA"/>
        </w:rPr>
      </w:pPr>
      <w:r w:rsidRPr="00310125">
        <w:rPr>
          <w:rFonts w:ascii="Noto Sans" w:eastAsia="Times New Roman" w:hAnsi="Noto Sans" w:cs="Noto Sans"/>
          <w:noProof/>
          <w:sz w:val="20"/>
          <w:szCs w:val="20"/>
          <w:lang w:val="es-ES" w:eastAsia="ar-SA"/>
        </w:rPr>
        <w:t xml:space="preserve">En la solicitud de opinión a que hace referencia la fracción I de la Regla en cuestión, el (los) licitante(s) ganador(es) deberán señalar el siguiente correo electrónico: </w:t>
      </w:r>
      <w:hyperlink r:id="rId16" w:history="1">
        <w:r w:rsidRPr="00310125">
          <w:rPr>
            <w:rStyle w:val="Hipervnculo"/>
            <w:rFonts w:ascii="Noto Sans" w:eastAsia="Times New Roman" w:hAnsi="Noto Sans" w:cs="Noto Sans"/>
            <w:noProof/>
            <w:sz w:val="20"/>
            <w:szCs w:val="20"/>
            <w:lang w:val="es-ES" w:eastAsia="ar-SA"/>
          </w:rPr>
          <w:t>adrian.castillog@imss.gob.mx</w:t>
        </w:r>
      </w:hyperlink>
      <w:r w:rsidRPr="00310125">
        <w:rPr>
          <w:rFonts w:ascii="Noto Sans" w:eastAsia="Times New Roman" w:hAnsi="Noto Sans" w:cs="Noto Sans"/>
          <w:noProof/>
          <w:sz w:val="20"/>
          <w:szCs w:val="20"/>
          <w:lang w:val="es-ES" w:eastAsia="ar-SA"/>
        </w:rPr>
        <w:t xml:space="preserve"> a efecto del que el SAT envíe el “acuse de respuesta” que se emitirá en atención a su solicitud de opinión.</w:t>
      </w:r>
    </w:p>
    <w:p w14:paraId="5D35D9CB" w14:textId="11E8EA5A" w:rsidR="00B7302F" w:rsidRPr="00C0516A" w:rsidRDefault="0061702D" w:rsidP="00C0516A">
      <w:pPr>
        <w:jc w:val="both"/>
        <w:rPr>
          <w:rFonts w:ascii="Noto Sans" w:hAnsi="Noto Sans" w:cs="Noto Sans"/>
          <w:sz w:val="20"/>
          <w:szCs w:val="20"/>
        </w:rPr>
      </w:pPr>
      <w:r w:rsidRPr="00310125">
        <w:rPr>
          <w:rFonts w:ascii="Noto Sans" w:hAnsi="Noto Sans" w:cs="Noto Sans"/>
          <w:b/>
          <w:sz w:val="20"/>
          <w:szCs w:val="20"/>
        </w:rPr>
        <w:t>2.5.- FECHA, HORA Y LUGAR DE LA FIRMA DEL CONTRATO:</w:t>
      </w:r>
      <w:r w:rsidRPr="00310125">
        <w:rPr>
          <w:rFonts w:ascii="Noto Sans" w:hAnsi="Noto Sans" w:cs="Noto Sans"/>
          <w:sz w:val="20"/>
          <w:szCs w:val="20"/>
        </w:rPr>
        <w:cr/>
      </w:r>
      <w:r w:rsidR="00B7302F" w:rsidRPr="00310125">
        <w:rPr>
          <w:rFonts w:ascii="Noto Sans" w:hAnsi="Noto Sans" w:cs="Noto Sans"/>
          <w:sz w:val="20"/>
          <w:szCs w:val="20"/>
          <w:lang w:val="es-ES"/>
        </w:rPr>
        <w:t xml:space="preserve">Los contratos se </w:t>
      </w:r>
      <w:r w:rsidR="00B7302F" w:rsidRPr="00C0516A">
        <w:rPr>
          <w:rFonts w:ascii="Noto Sans" w:hAnsi="Noto Sans" w:cs="Noto Sans"/>
          <w:sz w:val="20"/>
          <w:szCs w:val="20"/>
          <w:lang w:val="es-ES"/>
        </w:rPr>
        <w:t xml:space="preserve">firmarán el día </w:t>
      </w:r>
      <w:r w:rsidR="00C0516A" w:rsidRPr="00C0516A">
        <w:rPr>
          <w:rFonts w:ascii="Noto Sans" w:hAnsi="Noto Sans" w:cs="Noto Sans"/>
          <w:b/>
          <w:bCs/>
          <w:sz w:val="20"/>
          <w:szCs w:val="20"/>
          <w:u w:val="single"/>
          <w:lang w:val="es-ES"/>
        </w:rPr>
        <w:t>17</w:t>
      </w:r>
      <w:r w:rsidR="00B7302F" w:rsidRPr="00C0516A">
        <w:rPr>
          <w:rFonts w:ascii="Noto Sans" w:hAnsi="Noto Sans" w:cs="Noto Sans"/>
          <w:b/>
          <w:bCs/>
          <w:sz w:val="20"/>
          <w:szCs w:val="20"/>
          <w:u w:val="single"/>
          <w:lang w:val="es-ES"/>
        </w:rPr>
        <w:t xml:space="preserve"> de </w:t>
      </w:r>
      <w:r w:rsidR="00C0516A" w:rsidRPr="00C0516A">
        <w:rPr>
          <w:rFonts w:ascii="Noto Sans" w:hAnsi="Noto Sans" w:cs="Noto Sans"/>
          <w:b/>
          <w:bCs/>
          <w:sz w:val="20"/>
          <w:szCs w:val="20"/>
          <w:u w:val="single"/>
          <w:lang w:val="es-ES"/>
        </w:rPr>
        <w:t>julio</w:t>
      </w:r>
      <w:r w:rsidR="00B7302F" w:rsidRPr="00C0516A">
        <w:rPr>
          <w:rFonts w:ascii="Noto Sans" w:hAnsi="Noto Sans" w:cs="Noto Sans"/>
          <w:b/>
          <w:bCs/>
          <w:sz w:val="20"/>
          <w:szCs w:val="20"/>
          <w:u w:val="single"/>
          <w:lang w:val="es-ES"/>
        </w:rPr>
        <w:t xml:space="preserve"> </w:t>
      </w:r>
      <w:r w:rsidR="00B7302F" w:rsidRPr="00C0516A">
        <w:rPr>
          <w:rFonts w:ascii="Noto Sans" w:hAnsi="Noto Sans" w:cs="Noto Sans"/>
          <w:b/>
          <w:sz w:val="20"/>
          <w:szCs w:val="20"/>
          <w:u w:val="single"/>
          <w:lang w:val="es-ES"/>
        </w:rPr>
        <w:t>del 2026</w:t>
      </w:r>
      <w:r w:rsidR="00B7302F" w:rsidRPr="00C0516A">
        <w:rPr>
          <w:rFonts w:ascii="Noto Sans" w:hAnsi="Noto Sans" w:cs="Noto Sans"/>
          <w:sz w:val="20"/>
          <w:szCs w:val="20"/>
          <w:lang w:val="es-ES"/>
        </w:rPr>
        <w:t xml:space="preserve"> en el horario</w:t>
      </w:r>
      <w:r w:rsidR="00B7302F" w:rsidRPr="00310125">
        <w:rPr>
          <w:rFonts w:ascii="Noto Sans" w:hAnsi="Noto Sans" w:cs="Noto Sans"/>
          <w:sz w:val="20"/>
          <w:szCs w:val="20"/>
          <w:lang w:val="es-ES"/>
        </w:rPr>
        <w:t xml:space="preserve"> de las </w:t>
      </w:r>
      <w:r w:rsidR="00B7302F" w:rsidRPr="00310125">
        <w:rPr>
          <w:rFonts w:ascii="Noto Sans" w:hAnsi="Noto Sans" w:cs="Noto Sans"/>
          <w:b/>
          <w:sz w:val="20"/>
          <w:szCs w:val="20"/>
          <w:lang w:val="es-ES"/>
        </w:rPr>
        <w:t>9:00</w:t>
      </w:r>
      <w:r w:rsidR="00B7302F" w:rsidRPr="00310125">
        <w:rPr>
          <w:rFonts w:ascii="Noto Sans" w:hAnsi="Noto Sans" w:cs="Noto Sans"/>
          <w:sz w:val="20"/>
          <w:szCs w:val="20"/>
          <w:lang w:val="es-ES"/>
        </w:rPr>
        <w:t xml:space="preserve"> a las </w:t>
      </w:r>
      <w:r w:rsidR="00B7302F" w:rsidRPr="00310125">
        <w:rPr>
          <w:rFonts w:ascii="Noto Sans" w:hAnsi="Noto Sans" w:cs="Noto Sans"/>
          <w:b/>
          <w:sz w:val="20"/>
          <w:szCs w:val="20"/>
          <w:lang w:val="es-ES"/>
        </w:rPr>
        <w:t>15:00</w:t>
      </w:r>
      <w:r w:rsidR="00B7302F" w:rsidRPr="00310125">
        <w:rPr>
          <w:rFonts w:ascii="Noto Sans" w:hAnsi="Noto Sans" w:cs="Noto Sans"/>
          <w:sz w:val="20"/>
          <w:szCs w:val="20"/>
          <w:lang w:val="es-ES"/>
        </w:rPr>
        <w:t xml:space="preserve"> horas,</w:t>
      </w:r>
      <w:r w:rsidR="00B7302F" w:rsidRPr="00310125">
        <w:rPr>
          <w:rFonts w:ascii="Noto Sans" w:hAnsi="Noto Sans" w:cs="Noto Sans"/>
          <w:bCs/>
          <w:sz w:val="20"/>
          <w:szCs w:val="20"/>
          <w:lang w:val="es-ES"/>
        </w:rPr>
        <w:t xml:space="preserve"> a través de la plataforma Compras MX, de acuerdo a lo establecido en los artículos </w:t>
      </w:r>
      <w:r w:rsidR="00B7302F" w:rsidRPr="00310125">
        <w:rPr>
          <w:rFonts w:ascii="Noto Sans" w:hAnsi="Noto Sans" w:cs="Noto Sans"/>
          <w:b/>
          <w:bCs/>
          <w:sz w:val="20"/>
          <w:szCs w:val="20"/>
          <w:lang w:val="es-ES"/>
        </w:rPr>
        <w:t>49</w:t>
      </w:r>
      <w:r w:rsidR="00B7302F" w:rsidRPr="00310125">
        <w:rPr>
          <w:rFonts w:ascii="Noto Sans" w:hAnsi="Noto Sans" w:cs="Noto Sans"/>
          <w:bCs/>
          <w:sz w:val="20"/>
          <w:szCs w:val="20"/>
          <w:lang w:val="es-ES"/>
        </w:rPr>
        <w:t xml:space="preserve"> fracción </w:t>
      </w:r>
      <w:r w:rsidR="00B7302F" w:rsidRPr="00310125">
        <w:rPr>
          <w:rFonts w:ascii="Noto Sans" w:hAnsi="Noto Sans" w:cs="Noto Sans"/>
          <w:b/>
          <w:bCs/>
          <w:sz w:val="20"/>
          <w:szCs w:val="20"/>
          <w:lang w:val="es-ES"/>
        </w:rPr>
        <w:t>VI</w:t>
      </w:r>
      <w:r w:rsidR="00B7302F" w:rsidRPr="00310125">
        <w:rPr>
          <w:rFonts w:ascii="Noto Sans" w:hAnsi="Noto Sans" w:cs="Noto Sans"/>
          <w:bCs/>
          <w:sz w:val="20"/>
          <w:szCs w:val="20"/>
          <w:lang w:val="es-ES"/>
        </w:rPr>
        <w:t xml:space="preserve"> y </w:t>
      </w:r>
      <w:r w:rsidR="00B7302F" w:rsidRPr="00310125">
        <w:rPr>
          <w:rFonts w:ascii="Noto Sans" w:hAnsi="Noto Sans" w:cs="Noto Sans"/>
          <w:b/>
          <w:bCs/>
          <w:sz w:val="20"/>
          <w:szCs w:val="20"/>
          <w:lang w:val="es-ES"/>
        </w:rPr>
        <w:t>67</w:t>
      </w:r>
      <w:r w:rsidR="00B7302F" w:rsidRPr="00310125">
        <w:rPr>
          <w:rFonts w:ascii="Noto Sans" w:hAnsi="Noto Sans" w:cs="Noto Sans"/>
          <w:bCs/>
          <w:sz w:val="20"/>
          <w:szCs w:val="20"/>
          <w:lang w:val="es-ES"/>
        </w:rPr>
        <w:t xml:space="preserve"> primer párrafo de la Ley de Adquisiciones, Arrendamientos y Servicios del Sector Público.</w:t>
      </w:r>
    </w:p>
    <w:p w14:paraId="75F12FC9" w14:textId="1DDA273A" w:rsidR="00B7302F" w:rsidRPr="00310125" w:rsidRDefault="00B7302F" w:rsidP="00B7302F">
      <w:pPr>
        <w:spacing w:after="0" w:line="240" w:lineRule="auto"/>
        <w:jc w:val="both"/>
        <w:rPr>
          <w:rFonts w:ascii="Noto Sans" w:hAnsi="Noto Sans" w:cs="Noto Sans"/>
          <w:sz w:val="20"/>
          <w:szCs w:val="20"/>
          <w:lang w:val="es-ES"/>
        </w:rPr>
      </w:pPr>
      <w:r w:rsidRPr="00310125">
        <w:rPr>
          <w:rFonts w:ascii="Noto Sans" w:hAnsi="Noto Sans" w:cs="Noto Sans"/>
          <w:sz w:val="20"/>
          <w:szCs w:val="20"/>
          <w:lang w:val="es-ES"/>
        </w:rPr>
        <w:t>Si el licitante a quien se le hubiere a</w:t>
      </w:r>
      <w:r w:rsidR="00B3607F" w:rsidRPr="00310125">
        <w:rPr>
          <w:rFonts w:ascii="Noto Sans" w:hAnsi="Noto Sans" w:cs="Noto Sans"/>
          <w:sz w:val="20"/>
          <w:szCs w:val="20"/>
          <w:lang w:val="es-ES"/>
        </w:rPr>
        <w:t>signa</w:t>
      </w:r>
      <w:r w:rsidRPr="00310125">
        <w:rPr>
          <w:rFonts w:ascii="Noto Sans" w:hAnsi="Noto Sans" w:cs="Noto Sans"/>
          <w:sz w:val="20"/>
          <w:szCs w:val="20"/>
          <w:lang w:val="es-ES"/>
        </w:rPr>
        <w:t xml:space="preserve">do el  contrato, por causas imputables a él, no formaliza el mismo en la fecha señalada en el párrafo anterior, se estará a lo previsto en el tercer párrafo del artículo </w:t>
      </w:r>
      <w:r w:rsidRPr="00310125">
        <w:rPr>
          <w:rFonts w:ascii="Noto Sans" w:hAnsi="Noto Sans" w:cs="Noto Sans"/>
          <w:b/>
          <w:sz w:val="20"/>
          <w:szCs w:val="20"/>
          <w:lang w:val="es-ES"/>
        </w:rPr>
        <w:t>67</w:t>
      </w:r>
      <w:r w:rsidRPr="00310125">
        <w:rPr>
          <w:rFonts w:ascii="Noto Sans" w:hAnsi="Noto Sans" w:cs="Noto Sans"/>
          <w:sz w:val="20"/>
          <w:szCs w:val="20"/>
          <w:lang w:val="es-ES"/>
        </w:rPr>
        <w:t xml:space="preserve"> de la Ley y, se dará aviso a la SABG para que resuelva lo procedente en términos de los artículos </w:t>
      </w:r>
      <w:r w:rsidRPr="00310125">
        <w:rPr>
          <w:rFonts w:ascii="Noto Sans" w:hAnsi="Noto Sans" w:cs="Noto Sans"/>
          <w:b/>
          <w:sz w:val="20"/>
          <w:szCs w:val="20"/>
          <w:lang w:val="es-ES"/>
        </w:rPr>
        <w:t>71</w:t>
      </w:r>
      <w:r w:rsidRPr="00310125">
        <w:rPr>
          <w:rFonts w:ascii="Noto Sans" w:hAnsi="Noto Sans" w:cs="Noto Sans"/>
          <w:sz w:val="20"/>
          <w:szCs w:val="20"/>
          <w:lang w:val="es-ES"/>
        </w:rPr>
        <w:t xml:space="preserve">, </w:t>
      </w:r>
      <w:r w:rsidRPr="00310125">
        <w:rPr>
          <w:rFonts w:ascii="Noto Sans" w:hAnsi="Noto Sans" w:cs="Noto Sans"/>
          <w:b/>
          <w:sz w:val="20"/>
          <w:szCs w:val="20"/>
          <w:lang w:val="es-ES"/>
        </w:rPr>
        <w:t>89</w:t>
      </w:r>
      <w:r w:rsidRPr="00310125">
        <w:rPr>
          <w:rFonts w:ascii="Noto Sans" w:hAnsi="Noto Sans" w:cs="Noto Sans"/>
          <w:sz w:val="20"/>
          <w:szCs w:val="20"/>
          <w:lang w:val="es-ES"/>
        </w:rPr>
        <w:t xml:space="preserve"> y </w:t>
      </w:r>
      <w:r w:rsidRPr="00310125">
        <w:rPr>
          <w:rFonts w:ascii="Noto Sans" w:hAnsi="Noto Sans" w:cs="Noto Sans"/>
          <w:b/>
          <w:sz w:val="20"/>
          <w:szCs w:val="20"/>
          <w:lang w:val="es-ES"/>
        </w:rPr>
        <w:t>90</w:t>
      </w:r>
      <w:r w:rsidRPr="00310125">
        <w:rPr>
          <w:rFonts w:ascii="Noto Sans" w:hAnsi="Noto Sans" w:cs="Noto Sans"/>
          <w:sz w:val="20"/>
          <w:szCs w:val="20"/>
          <w:lang w:val="es-ES"/>
        </w:rPr>
        <w:t xml:space="preserve"> de la Ley.</w:t>
      </w:r>
      <w:r w:rsidRPr="00310125">
        <w:rPr>
          <w:rFonts w:ascii="Noto Sans" w:hAnsi="Noto Sans" w:cs="Noto Sans"/>
          <w:sz w:val="20"/>
          <w:szCs w:val="20"/>
          <w:lang w:val="es-ES"/>
        </w:rPr>
        <w:cr/>
      </w:r>
      <w:r w:rsidRPr="00310125">
        <w:rPr>
          <w:rFonts w:ascii="Noto Sans" w:hAnsi="Noto Sans" w:cs="Noto Sans"/>
          <w:sz w:val="20"/>
          <w:szCs w:val="20"/>
          <w:lang w:val="es-ES"/>
        </w:rPr>
        <w:cr/>
        <w:t xml:space="preserve">Para firmar el contrato, el representante legal de la empresa deberá presentar original o copia certificada y copia simple de la documentación a que se alude en el </w:t>
      </w:r>
      <w:r w:rsidRPr="00310125">
        <w:rPr>
          <w:rFonts w:ascii="Noto Sans" w:hAnsi="Noto Sans" w:cs="Noto Sans"/>
          <w:b/>
          <w:sz w:val="20"/>
          <w:szCs w:val="20"/>
          <w:lang w:val="es-ES"/>
        </w:rPr>
        <w:t>Anexo</w:t>
      </w:r>
      <w:r w:rsidRPr="00310125">
        <w:rPr>
          <w:rFonts w:ascii="Noto Sans" w:hAnsi="Noto Sans" w:cs="Noto Sans"/>
          <w:sz w:val="20"/>
          <w:szCs w:val="20"/>
          <w:lang w:val="es-ES"/>
        </w:rPr>
        <w:t xml:space="preserve"> </w:t>
      </w:r>
      <w:r w:rsidRPr="00310125">
        <w:rPr>
          <w:rFonts w:ascii="Noto Sans" w:hAnsi="Noto Sans" w:cs="Noto Sans"/>
          <w:b/>
          <w:sz w:val="20"/>
          <w:szCs w:val="20"/>
          <w:lang w:val="es-ES"/>
        </w:rPr>
        <w:t xml:space="preserve">Número 1 (uno) </w:t>
      </w:r>
      <w:r w:rsidRPr="00310125">
        <w:rPr>
          <w:rFonts w:ascii="Noto Sans" w:hAnsi="Noto Sans" w:cs="Noto Sans"/>
          <w:sz w:val="20"/>
          <w:szCs w:val="20"/>
          <w:lang w:val="es-ES"/>
        </w:rPr>
        <w:t>el cual forma parte de esta convocatoria y presentar identificación vigente (pasaporte, licencia de manejo, cartilla del servicio militar nacional o credencial para votar con fotografía) además, en tratándose de personas físicas, se deberá presentar, preferentemente, copia legible del Registro Único de Población (CURP).</w:t>
      </w:r>
      <w:r w:rsidRPr="00310125">
        <w:rPr>
          <w:rFonts w:ascii="Noto Sans" w:hAnsi="Noto Sans" w:cs="Noto Sans"/>
          <w:sz w:val="20"/>
          <w:szCs w:val="20"/>
          <w:lang w:val="es-ES"/>
        </w:rPr>
        <w:cr/>
      </w:r>
      <w:r w:rsidRPr="00310125">
        <w:rPr>
          <w:rFonts w:ascii="Noto Sans" w:hAnsi="Noto Sans" w:cs="Noto Sans"/>
          <w:sz w:val="20"/>
          <w:szCs w:val="20"/>
          <w:lang w:val="es-ES"/>
        </w:rPr>
        <w:cr/>
        <w:t>Tratándose de licitantes acreditados como Micro, Pequeñas y Medianas Empresas (MIPYMES), en caso de resultar a</w:t>
      </w:r>
      <w:r w:rsidR="009345D6" w:rsidRPr="00310125">
        <w:rPr>
          <w:rFonts w:ascii="Noto Sans" w:hAnsi="Noto Sans" w:cs="Noto Sans"/>
          <w:sz w:val="20"/>
          <w:szCs w:val="20"/>
          <w:lang w:val="es-ES"/>
        </w:rPr>
        <w:t>signa</w:t>
      </w:r>
      <w:r w:rsidRPr="00310125">
        <w:rPr>
          <w:rFonts w:ascii="Noto Sans" w:hAnsi="Noto Sans" w:cs="Noto Sans"/>
          <w:sz w:val="20"/>
          <w:szCs w:val="20"/>
          <w:lang w:val="es-ES"/>
        </w:rPr>
        <w:t xml:space="preserve">dos, deberán presentar: </w:t>
      </w:r>
      <w:r w:rsidRPr="00310125">
        <w:rPr>
          <w:rFonts w:ascii="Noto Sans" w:hAnsi="Noto Sans" w:cs="Noto Sans"/>
          <w:b/>
          <w:sz w:val="20"/>
          <w:szCs w:val="20"/>
          <w:lang w:val="es-ES"/>
        </w:rPr>
        <w:t>Anexo</w:t>
      </w:r>
      <w:r w:rsidRPr="00310125">
        <w:rPr>
          <w:rFonts w:ascii="Noto Sans" w:hAnsi="Noto Sans" w:cs="Noto Sans"/>
          <w:sz w:val="20"/>
          <w:szCs w:val="20"/>
          <w:lang w:val="es-ES"/>
        </w:rPr>
        <w:t xml:space="preserve"> </w:t>
      </w:r>
      <w:r w:rsidRPr="00310125">
        <w:rPr>
          <w:rFonts w:ascii="Noto Sans" w:hAnsi="Noto Sans" w:cs="Noto Sans"/>
          <w:b/>
          <w:sz w:val="20"/>
          <w:szCs w:val="20"/>
          <w:lang w:val="es-ES"/>
        </w:rPr>
        <w:t xml:space="preserve">Número 16 (dieciséis) </w:t>
      </w:r>
      <w:r w:rsidRPr="00310125">
        <w:rPr>
          <w:rFonts w:ascii="Noto Sans" w:hAnsi="Noto Sans" w:cs="Noto Sans"/>
          <w:sz w:val="20"/>
          <w:szCs w:val="20"/>
          <w:lang w:val="es-ES"/>
        </w:rPr>
        <w:t xml:space="preserve">Estratificación de las </w:t>
      </w:r>
      <w:proofErr w:type="spellStart"/>
      <w:r w:rsidRPr="00310125">
        <w:rPr>
          <w:rFonts w:ascii="Noto Sans" w:hAnsi="Noto Sans" w:cs="Noto Sans"/>
          <w:sz w:val="20"/>
          <w:szCs w:val="20"/>
          <w:lang w:val="es-ES"/>
        </w:rPr>
        <w:t>Mipymes</w:t>
      </w:r>
      <w:proofErr w:type="spellEnd"/>
      <w:r w:rsidRPr="00310125">
        <w:rPr>
          <w:rFonts w:ascii="Noto Sans" w:hAnsi="Noto Sans" w:cs="Noto Sans"/>
          <w:sz w:val="20"/>
          <w:szCs w:val="20"/>
          <w:lang w:val="es-ES"/>
        </w:rPr>
        <w:t>.</w:t>
      </w:r>
      <w:r w:rsidRPr="00310125">
        <w:rPr>
          <w:rFonts w:ascii="Noto Sans" w:hAnsi="Noto Sans" w:cs="Noto Sans"/>
          <w:sz w:val="20"/>
          <w:szCs w:val="20"/>
          <w:lang w:val="es-ES"/>
        </w:rPr>
        <w:cr/>
      </w:r>
      <w:r w:rsidRPr="00310125">
        <w:rPr>
          <w:rFonts w:ascii="Noto Sans" w:hAnsi="Noto Sans" w:cs="Noto Sans"/>
          <w:i/>
          <w:sz w:val="20"/>
          <w:szCs w:val="20"/>
          <w:u w:val="single"/>
          <w:lang w:val="es-ES"/>
        </w:rPr>
        <w:cr/>
      </w:r>
      <w:r w:rsidRPr="00310125">
        <w:rPr>
          <w:rFonts w:ascii="Noto Sans" w:hAnsi="Noto Sans" w:cs="Noto Sans"/>
          <w:sz w:val="20"/>
          <w:szCs w:val="20"/>
          <w:lang w:val="es-ES"/>
        </w:rPr>
        <w:t xml:space="preserve"> Copia de última declaración anual de impuestos.</w:t>
      </w:r>
    </w:p>
    <w:p w14:paraId="40C33991" w14:textId="77777777" w:rsidR="00B7302F" w:rsidRPr="00310125" w:rsidRDefault="00B7302F" w:rsidP="00B7302F">
      <w:pPr>
        <w:spacing w:after="0" w:line="240" w:lineRule="auto"/>
        <w:jc w:val="both"/>
        <w:rPr>
          <w:rFonts w:ascii="Noto Sans" w:hAnsi="Noto Sans" w:cs="Noto Sans"/>
          <w:sz w:val="20"/>
          <w:szCs w:val="20"/>
          <w:lang w:val="es-ES"/>
        </w:rPr>
      </w:pPr>
    </w:p>
    <w:p w14:paraId="1C8439C8" w14:textId="77777777" w:rsidR="00B7302F" w:rsidRPr="00310125" w:rsidRDefault="00B7302F" w:rsidP="00B7302F">
      <w:pPr>
        <w:spacing w:after="0" w:line="240" w:lineRule="auto"/>
        <w:jc w:val="both"/>
        <w:rPr>
          <w:rFonts w:ascii="Noto Sans" w:hAnsi="Noto Sans" w:cs="Noto Sans"/>
          <w:sz w:val="20"/>
          <w:szCs w:val="20"/>
          <w:lang w:val="es-ES"/>
        </w:rPr>
      </w:pPr>
      <w:r w:rsidRPr="00310125">
        <w:rPr>
          <w:rFonts w:ascii="Noto Sans" w:hAnsi="Noto Sans" w:cs="Noto Sans"/>
          <w:sz w:val="20"/>
          <w:szCs w:val="20"/>
          <w:lang w:val="es-ES"/>
        </w:rPr>
        <w:t>Constancia del ultimó pago de cuotas obrero patronales al Instituto Mexicano del Seguro Social (IMSS) o en su defecto, el manifestar bajo protesta de decir verdad, que su representada no cuenta con trabajadores.</w:t>
      </w:r>
    </w:p>
    <w:p w14:paraId="33EF079B" w14:textId="77777777" w:rsidR="000367CC" w:rsidRDefault="00B7302F" w:rsidP="00B7302F">
      <w:pPr>
        <w:spacing w:after="0" w:line="240" w:lineRule="auto"/>
        <w:jc w:val="both"/>
        <w:rPr>
          <w:rFonts w:ascii="Noto Sans" w:hAnsi="Noto Sans" w:cs="Noto Sans"/>
          <w:sz w:val="20"/>
          <w:szCs w:val="20"/>
          <w:lang w:val="es-ES"/>
        </w:rPr>
      </w:pPr>
      <w:r w:rsidRPr="00310125">
        <w:rPr>
          <w:rFonts w:ascii="Noto Sans" w:hAnsi="Noto Sans" w:cs="Noto Sans"/>
          <w:sz w:val="20"/>
          <w:szCs w:val="20"/>
          <w:lang w:val="es-ES"/>
        </w:rPr>
        <w:t>Previo a la suscripción del contrato, el licitante ganador deberá presentar el acuse de recepción con el que compruebe la realización de la consulta de opinión ante el SAT, relacionada con el cumplimiento de sus obligaciones fiscales, en los términos que establece la Regla 2.1.28 de la Resolución Miscelánea Fiscal para el ejercicio fiscal 2026 publicada en el Diario Oficial de la Federación el día 28 de diciembre de 2025.</w:t>
      </w:r>
    </w:p>
    <w:p w14:paraId="51640099" w14:textId="74038512" w:rsidR="00B7302F" w:rsidRPr="00310125" w:rsidRDefault="00B7302F" w:rsidP="00B7302F">
      <w:pPr>
        <w:spacing w:after="0" w:line="240" w:lineRule="auto"/>
        <w:jc w:val="both"/>
        <w:rPr>
          <w:rFonts w:ascii="Noto Sans" w:hAnsi="Noto Sans" w:cs="Noto Sans"/>
          <w:sz w:val="20"/>
          <w:szCs w:val="20"/>
          <w:lang w:val="es-ES"/>
        </w:rPr>
      </w:pPr>
      <w:r w:rsidRPr="00310125">
        <w:rPr>
          <w:rFonts w:ascii="Noto Sans" w:hAnsi="Noto Sans" w:cs="Noto Sans"/>
          <w:sz w:val="20"/>
          <w:szCs w:val="20"/>
          <w:lang w:val="es-ES"/>
        </w:rPr>
        <w:t xml:space="preserve">Para el caso de que el licitante te ganador vaya a celebrar dos o más contratos derivados del presente procedimiento, previo a la suscripción de cada instrumento jurídico y por cada uno de éstos, deberá presentar el escrito al que se hace referencia en el párrafo anterior, con el que compruebe que realizó </w:t>
      </w:r>
      <w:r w:rsidRPr="00310125">
        <w:rPr>
          <w:rFonts w:ascii="Noto Sans" w:hAnsi="Noto Sans" w:cs="Noto Sans"/>
          <w:sz w:val="20"/>
          <w:szCs w:val="20"/>
          <w:lang w:val="es-ES"/>
        </w:rPr>
        <w:lastRenderedPageBreak/>
        <w:t>la solicitud de opinión ante el SAT, en términos de la fracción I de la Regla 2.1.28 de la Resolución Miscelánea Fiscal para el ejercicio fiscal 2026 publicada en el Diario Oficial de la Federación el día 28 de diciembre de 2025.</w:t>
      </w:r>
    </w:p>
    <w:p w14:paraId="0477C3FA" w14:textId="77777777" w:rsidR="00B7302F" w:rsidRPr="00310125" w:rsidRDefault="00B7302F" w:rsidP="00B7302F">
      <w:pPr>
        <w:spacing w:after="0" w:line="240" w:lineRule="auto"/>
        <w:jc w:val="both"/>
        <w:rPr>
          <w:rFonts w:ascii="Noto Sans" w:hAnsi="Noto Sans" w:cs="Noto Sans"/>
          <w:sz w:val="20"/>
          <w:szCs w:val="20"/>
          <w:lang w:val="es-ES"/>
        </w:rPr>
      </w:pPr>
    </w:p>
    <w:p w14:paraId="01A611DC" w14:textId="3A241F7D" w:rsidR="00B7302F" w:rsidRPr="00310125" w:rsidRDefault="00B7302F" w:rsidP="00B7302F">
      <w:pPr>
        <w:spacing w:after="0" w:line="240" w:lineRule="auto"/>
        <w:jc w:val="both"/>
        <w:rPr>
          <w:rFonts w:ascii="Noto Sans" w:hAnsi="Noto Sans" w:cs="Noto Sans"/>
          <w:b/>
          <w:bCs/>
          <w:sz w:val="20"/>
          <w:szCs w:val="20"/>
          <w:lang w:val="es-ES"/>
        </w:rPr>
      </w:pPr>
      <w:r w:rsidRPr="00310125">
        <w:rPr>
          <w:rFonts w:ascii="Noto Sans" w:hAnsi="Noto Sans" w:cs="Noto Sans"/>
          <w:sz w:val="20"/>
          <w:szCs w:val="20"/>
          <w:lang w:val="es-ES"/>
        </w:rPr>
        <w:t xml:space="preserve">Tratándose de propuestas conjuntas, presentadas en términos del artículo </w:t>
      </w:r>
      <w:r w:rsidRPr="00310125">
        <w:rPr>
          <w:rFonts w:ascii="Noto Sans" w:hAnsi="Noto Sans" w:cs="Noto Sans"/>
          <w:b/>
          <w:sz w:val="20"/>
          <w:szCs w:val="20"/>
          <w:lang w:val="es-ES"/>
        </w:rPr>
        <w:t>45</w:t>
      </w:r>
      <w:r w:rsidRPr="00310125">
        <w:rPr>
          <w:rFonts w:ascii="Noto Sans" w:hAnsi="Noto Sans" w:cs="Noto Sans"/>
          <w:sz w:val="20"/>
          <w:szCs w:val="20"/>
          <w:lang w:val="es-ES"/>
        </w:rPr>
        <w:t xml:space="preserve"> de la LAASSP, se deberá presentar “un acuse de recepción” con el que se compruebe que se realizó la solicitud de opinión ante el SAT, por cada uno de los licitantes en dicha propuesta.</w:t>
      </w:r>
      <w:r w:rsidRPr="00310125">
        <w:rPr>
          <w:rFonts w:ascii="Noto Sans" w:hAnsi="Noto Sans" w:cs="Noto Sans"/>
          <w:sz w:val="20"/>
          <w:szCs w:val="20"/>
          <w:lang w:val="es-ES"/>
        </w:rPr>
        <w:cr/>
      </w:r>
      <w:r w:rsidRPr="00310125">
        <w:rPr>
          <w:rFonts w:ascii="Noto Sans" w:hAnsi="Noto Sans" w:cs="Noto Sans"/>
          <w:b/>
          <w:bCs/>
          <w:sz w:val="20"/>
          <w:szCs w:val="20"/>
          <w:lang w:val="es-ES"/>
        </w:rPr>
        <w:cr/>
      </w:r>
      <w:r w:rsidRPr="00310125">
        <w:rPr>
          <w:rFonts w:ascii="Noto Sans" w:hAnsi="Noto Sans" w:cs="Noto Sans"/>
          <w:sz w:val="20"/>
          <w:szCs w:val="20"/>
          <w:lang w:val="es-ES"/>
        </w:rPr>
        <w:t xml:space="preserve"> En el supuesto de que el Instituto, previo a la formalización del contrato o pedido, reciba del SAT el “acuse de respuesta” de la solicitud, en el que se emita una opinión en sentido negativo sobre las obligaciones fiscales de la persona física o moral que resultó a</w:t>
      </w:r>
      <w:r w:rsidR="00B3607F" w:rsidRPr="00310125">
        <w:rPr>
          <w:rFonts w:ascii="Noto Sans" w:hAnsi="Noto Sans" w:cs="Noto Sans"/>
          <w:sz w:val="20"/>
          <w:szCs w:val="20"/>
          <w:lang w:val="es-ES"/>
        </w:rPr>
        <w:t>signa</w:t>
      </w:r>
      <w:r w:rsidRPr="00310125">
        <w:rPr>
          <w:rFonts w:ascii="Noto Sans" w:hAnsi="Noto Sans" w:cs="Noto Sans"/>
          <w:sz w:val="20"/>
          <w:szCs w:val="20"/>
          <w:lang w:val="es-ES"/>
        </w:rPr>
        <w:t>da, deberá de abstenerse de formalizar y procederá a remitir a la Secretaría Anticorrupción y Buen Gobierno (SABG) la documentación de los hechos presumiblemente constitutivos de infracción por la falta de la formalización del contrato o pedido, por causas imputables al licitante al que le fue adjudicado.</w:t>
      </w:r>
      <w:r w:rsidRPr="00310125">
        <w:rPr>
          <w:rFonts w:ascii="Noto Sans" w:hAnsi="Noto Sans" w:cs="Noto Sans"/>
          <w:sz w:val="20"/>
          <w:szCs w:val="20"/>
          <w:lang w:val="es-ES"/>
        </w:rPr>
        <w:cr/>
      </w:r>
      <w:r w:rsidRPr="00310125">
        <w:rPr>
          <w:rFonts w:ascii="Noto Sans" w:hAnsi="Noto Sans" w:cs="Noto Sans"/>
          <w:sz w:val="20"/>
          <w:szCs w:val="20"/>
          <w:lang w:val="es-ES"/>
        </w:rPr>
        <w:cr/>
        <w:t>En el supuesto de que el SAT emita respuesta en sentido negativo o desfavorable para el (los) proveedor(es) con quien ya se haya formalizado el (los) contrato(s) derivado(s) de la presente licitación, sobre el cumplimiento de las obligaciones fiscales, dicha persona y el Instituto cumplirán el instrumento hasta su terminación, por lo que la presunta omisión en el cumplimiento de sus obligaciones fiscales no será motivo para retener pagos debidamente devengados por el proveedor o contratista, ni para terminar anticipadamente o rescindir administrativamente el contrato o pedido.</w:t>
      </w:r>
      <w:r w:rsidRPr="00310125">
        <w:rPr>
          <w:rFonts w:ascii="Noto Sans" w:hAnsi="Noto Sans" w:cs="Noto Sans"/>
          <w:b/>
          <w:bCs/>
          <w:sz w:val="20"/>
          <w:szCs w:val="20"/>
          <w:lang w:val="es-ES"/>
        </w:rPr>
        <w:cr/>
      </w:r>
    </w:p>
    <w:p w14:paraId="6454D3CC" w14:textId="77777777" w:rsidR="006278BF" w:rsidRPr="00310125" w:rsidRDefault="0061702D" w:rsidP="006278BF">
      <w:pPr>
        <w:spacing w:after="0" w:line="240" w:lineRule="auto"/>
        <w:jc w:val="both"/>
        <w:rPr>
          <w:rFonts w:ascii="Noto Sans" w:hAnsi="Noto Sans" w:cs="Noto Sans"/>
          <w:b/>
          <w:bCs/>
          <w:sz w:val="20"/>
          <w:szCs w:val="20"/>
        </w:rPr>
      </w:pPr>
      <w:r w:rsidRPr="00310125">
        <w:rPr>
          <w:rFonts w:ascii="Noto Sans" w:hAnsi="Noto Sans" w:cs="Noto Sans"/>
          <w:b/>
          <w:bCs/>
          <w:sz w:val="20"/>
          <w:szCs w:val="20"/>
        </w:rPr>
        <w:t xml:space="preserve">3.- CAUSALES DE </w:t>
      </w:r>
      <w:r w:rsidR="00B84EBF" w:rsidRPr="00310125">
        <w:rPr>
          <w:rFonts w:ascii="Noto Sans" w:hAnsi="Noto Sans" w:cs="Noto Sans"/>
          <w:b/>
          <w:bCs/>
          <w:sz w:val="20"/>
          <w:szCs w:val="20"/>
        </w:rPr>
        <w:t>DESCALIFICACIÓN</w:t>
      </w:r>
      <w:r w:rsidRPr="00310125">
        <w:rPr>
          <w:rFonts w:ascii="Noto Sans" w:hAnsi="Noto Sans" w:cs="Noto Sans"/>
          <w:b/>
          <w:bCs/>
          <w:sz w:val="20"/>
          <w:szCs w:val="20"/>
        </w:rPr>
        <w:t>.</w:t>
      </w:r>
    </w:p>
    <w:p w14:paraId="083EE69B" w14:textId="254E289B" w:rsidR="0061702D" w:rsidRPr="00310125" w:rsidRDefault="0061702D" w:rsidP="006278BF">
      <w:pPr>
        <w:spacing w:after="0" w:line="240" w:lineRule="auto"/>
        <w:jc w:val="both"/>
        <w:rPr>
          <w:rFonts w:ascii="Noto Sans" w:hAnsi="Noto Sans" w:cs="Noto Sans"/>
          <w:sz w:val="20"/>
          <w:szCs w:val="20"/>
        </w:rPr>
      </w:pPr>
      <w:r w:rsidRPr="00310125">
        <w:rPr>
          <w:rFonts w:ascii="Noto Sans" w:hAnsi="Noto Sans" w:cs="Noto Sans"/>
          <w:sz w:val="20"/>
          <w:szCs w:val="20"/>
        </w:rPr>
        <w:cr/>
        <w:t xml:space="preserve">Se descalificará a los </w:t>
      </w:r>
      <w:r w:rsidR="00674FD5" w:rsidRPr="00310125">
        <w:rPr>
          <w:rFonts w:ascii="Noto Sans" w:hAnsi="Noto Sans" w:cs="Noto Sans"/>
          <w:sz w:val="20"/>
          <w:szCs w:val="20"/>
        </w:rPr>
        <w:t>participantes</w:t>
      </w:r>
      <w:r w:rsidRPr="00310125">
        <w:rPr>
          <w:rFonts w:ascii="Noto Sans" w:hAnsi="Noto Sans" w:cs="Noto Sans"/>
          <w:sz w:val="20"/>
          <w:szCs w:val="20"/>
        </w:rPr>
        <w:t xml:space="preserve"> que incurran en uno o varios de los siguientes supuestos:</w:t>
      </w:r>
    </w:p>
    <w:p w14:paraId="70217124" w14:textId="77777777" w:rsidR="0061702D" w:rsidRPr="00310125" w:rsidRDefault="0061702D" w:rsidP="0061702D">
      <w:pPr>
        <w:spacing w:after="0" w:line="240" w:lineRule="auto"/>
        <w:jc w:val="both"/>
        <w:rPr>
          <w:rFonts w:ascii="Noto Sans" w:hAnsi="Noto Sans" w:cs="Noto Sans"/>
          <w:sz w:val="20"/>
          <w:szCs w:val="20"/>
        </w:rPr>
      </w:pPr>
    </w:p>
    <w:p w14:paraId="6F73C731" w14:textId="77777777" w:rsidR="006278BF" w:rsidRPr="00310125" w:rsidRDefault="006278BF" w:rsidP="006278BF">
      <w:pPr>
        <w:pStyle w:val="Prrafodelista"/>
        <w:numPr>
          <w:ilvl w:val="0"/>
          <w:numId w:val="5"/>
        </w:numPr>
        <w:spacing w:after="0" w:line="240" w:lineRule="auto"/>
        <w:jc w:val="both"/>
        <w:rPr>
          <w:rFonts w:ascii="Noto Sans" w:hAnsi="Noto Sans" w:cs="Noto Sans"/>
          <w:sz w:val="20"/>
          <w:szCs w:val="20"/>
        </w:rPr>
      </w:pPr>
      <w:r w:rsidRPr="00310125">
        <w:rPr>
          <w:rFonts w:ascii="Noto Sans" w:hAnsi="Noto Sans" w:cs="Noto Sans"/>
          <w:sz w:val="20"/>
          <w:szCs w:val="20"/>
        </w:rPr>
        <w:t xml:space="preserve">Que no cumplan con cualquiera de los requisitos o características establecidas en esta convocatoria o sus anexos, y, que con motivo de dicho incumplimiento se afecte la solvencia de la propuesta, conforme a lo previsto en el último párrafo del artículo </w:t>
      </w:r>
      <w:r w:rsidRPr="00310125">
        <w:rPr>
          <w:rFonts w:ascii="Noto Sans" w:hAnsi="Noto Sans" w:cs="Noto Sans"/>
          <w:b/>
          <w:sz w:val="20"/>
          <w:szCs w:val="20"/>
        </w:rPr>
        <w:t>47</w:t>
      </w:r>
      <w:r w:rsidRPr="00310125">
        <w:rPr>
          <w:rFonts w:ascii="Noto Sans" w:hAnsi="Noto Sans" w:cs="Noto Sans"/>
          <w:sz w:val="20"/>
          <w:szCs w:val="20"/>
        </w:rPr>
        <w:t xml:space="preserve">, de la Ley. </w:t>
      </w:r>
    </w:p>
    <w:p w14:paraId="2D3FE091" w14:textId="77777777" w:rsidR="006278BF" w:rsidRPr="00310125" w:rsidRDefault="006278BF" w:rsidP="006278BF">
      <w:pPr>
        <w:pStyle w:val="Prrafodelista"/>
        <w:numPr>
          <w:ilvl w:val="0"/>
          <w:numId w:val="5"/>
        </w:numPr>
        <w:spacing w:after="0" w:line="240" w:lineRule="auto"/>
        <w:jc w:val="both"/>
        <w:rPr>
          <w:rFonts w:ascii="Noto Sans" w:hAnsi="Noto Sans" w:cs="Noto Sans"/>
          <w:sz w:val="20"/>
          <w:szCs w:val="20"/>
        </w:rPr>
      </w:pPr>
      <w:r w:rsidRPr="00310125">
        <w:rPr>
          <w:rFonts w:ascii="Noto Sans" w:hAnsi="Noto Sans" w:cs="Noto Sans"/>
          <w:sz w:val="20"/>
          <w:szCs w:val="20"/>
        </w:rPr>
        <w:t xml:space="preserve">Escrito bajo protesta de decir verdad, mediante el que los licitantes acreditaran su personalidad jurídica, pudiendo utilizar el formato que aparece en el </w:t>
      </w:r>
      <w:r w:rsidRPr="00310125">
        <w:rPr>
          <w:rFonts w:ascii="Noto Sans" w:hAnsi="Noto Sans" w:cs="Noto Sans"/>
          <w:b/>
          <w:sz w:val="20"/>
          <w:szCs w:val="20"/>
        </w:rPr>
        <w:t>Anexo Número 1</w:t>
      </w:r>
      <w:r w:rsidRPr="00310125">
        <w:rPr>
          <w:rFonts w:ascii="Noto Sans" w:hAnsi="Noto Sans" w:cs="Noto Sans"/>
          <w:sz w:val="20"/>
          <w:szCs w:val="20"/>
        </w:rPr>
        <w:t xml:space="preserve"> </w:t>
      </w:r>
      <w:r w:rsidRPr="00310125">
        <w:rPr>
          <w:rFonts w:ascii="Noto Sans" w:hAnsi="Noto Sans" w:cs="Noto Sans"/>
          <w:b/>
          <w:sz w:val="20"/>
          <w:szCs w:val="20"/>
        </w:rPr>
        <w:t>(uno)</w:t>
      </w:r>
      <w:r w:rsidRPr="00310125">
        <w:rPr>
          <w:rFonts w:ascii="Noto Sans" w:hAnsi="Noto Sans" w:cs="Noto Sans"/>
          <w:sz w:val="20"/>
          <w:szCs w:val="20"/>
        </w:rPr>
        <w:t xml:space="preserve"> el cual forma parte de la presente convocatoria. Además deberá presentar la Opinión de Cumplimiento en Materia de Obligaciones Fiscales, Opinión de Cumplimiento en Materia de Seguridad Social o carta bajo protesta de decir verdad que no cuenta con trabajadores, resultado de la consulta ante el módulo de Opinión de Cumplimiento en Materia de Seguridad Social y Constancia de Cumplimiento ante el INFONAVIT vigentes y en sentido positivo de conformidad con el artículo 32-d del código fiscal de la federación.</w:t>
      </w:r>
    </w:p>
    <w:p w14:paraId="2B0407D7" w14:textId="6730E5B8" w:rsidR="006278BF" w:rsidRPr="00310125" w:rsidRDefault="006278BF" w:rsidP="006278BF">
      <w:pPr>
        <w:numPr>
          <w:ilvl w:val="0"/>
          <w:numId w:val="5"/>
        </w:numPr>
        <w:spacing w:after="0" w:line="240" w:lineRule="auto"/>
        <w:jc w:val="both"/>
        <w:rPr>
          <w:rFonts w:ascii="Noto Sans" w:hAnsi="Noto Sans" w:cs="Noto Sans"/>
          <w:b/>
          <w:bCs/>
          <w:sz w:val="20"/>
          <w:szCs w:val="20"/>
        </w:rPr>
      </w:pPr>
      <w:r w:rsidRPr="00310125">
        <w:rPr>
          <w:rFonts w:ascii="Noto Sans" w:hAnsi="Noto Sans" w:cs="Noto Sans"/>
          <w:sz w:val="20"/>
          <w:szCs w:val="20"/>
        </w:rPr>
        <w:t>Cuando no presente las constancias en materia Fiscal, en materia de Seguridad Social e INFONAVIT o/y las presente con resultado negativo y/o con adeudos</w:t>
      </w:r>
      <w:r w:rsidR="000367CC">
        <w:rPr>
          <w:rFonts w:ascii="Noto Sans" w:hAnsi="Noto Sans" w:cs="Noto Sans"/>
          <w:sz w:val="20"/>
          <w:szCs w:val="20"/>
        </w:rPr>
        <w:t>.</w:t>
      </w:r>
      <w:r w:rsidRPr="00310125">
        <w:rPr>
          <w:rFonts w:ascii="Noto Sans" w:hAnsi="Noto Sans" w:cs="Noto Sans"/>
          <w:sz w:val="20"/>
          <w:szCs w:val="20"/>
        </w:rPr>
        <w:t xml:space="preserve"> </w:t>
      </w:r>
    </w:p>
    <w:p w14:paraId="54AD7D2D" w14:textId="77777777" w:rsidR="006278BF" w:rsidRPr="00310125" w:rsidRDefault="006278BF" w:rsidP="006278BF">
      <w:pPr>
        <w:numPr>
          <w:ilvl w:val="0"/>
          <w:numId w:val="5"/>
        </w:numPr>
        <w:spacing w:after="0" w:line="240" w:lineRule="auto"/>
        <w:jc w:val="both"/>
        <w:rPr>
          <w:rFonts w:ascii="Noto Sans" w:hAnsi="Noto Sans" w:cs="Noto Sans"/>
          <w:b/>
          <w:bCs/>
          <w:sz w:val="20"/>
          <w:szCs w:val="20"/>
        </w:rPr>
      </w:pPr>
      <w:r w:rsidRPr="00310125">
        <w:rPr>
          <w:rFonts w:ascii="Noto Sans" w:hAnsi="Noto Sans" w:cs="Noto Sans"/>
          <w:sz w:val="20"/>
          <w:szCs w:val="20"/>
        </w:rPr>
        <w:t>Cuando se compruebe que tienen acuerdo con otros licitantes para elevar el costo de los servicios solicitados o bien, cualquier otro acuerdo que tenga como fin obtener una ventaja sobre los demás licitantes.</w:t>
      </w:r>
    </w:p>
    <w:p w14:paraId="1EA7F86C" w14:textId="77777777" w:rsidR="006278BF" w:rsidRPr="00310125" w:rsidRDefault="006278BF" w:rsidP="006278BF">
      <w:pPr>
        <w:numPr>
          <w:ilvl w:val="0"/>
          <w:numId w:val="5"/>
        </w:numPr>
        <w:spacing w:after="0" w:line="240" w:lineRule="auto"/>
        <w:jc w:val="both"/>
        <w:rPr>
          <w:rFonts w:ascii="Noto Sans" w:hAnsi="Noto Sans" w:cs="Noto Sans"/>
          <w:b/>
          <w:bCs/>
          <w:sz w:val="20"/>
          <w:szCs w:val="20"/>
        </w:rPr>
      </w:pPr>
      <w:r w:rsidRPr="00310125">
        <w:rPr>
          <w:rFonts w:ascii="Noto Sans" w:hAnsi="Noto Sans" w:cs="Noto Sans"/>
          <w:sz w:val="20"/>
          <w:szCs w:val="20"/>
        </w:rPr>
        <w:lastRenderedPageBreak/>
        <w:t>Cuando proporcionen información o documentación falsa y/o alterada.</w:t>
      </w:r>
    </w:p>
    <w:p w14:paraId="2CF20F3E" w14:textId="77777777" w:rsidR="006278BF" w:rsidRPr="00310125" w:rsidRDefault="006278BF" w:rsidP="006278BF">
      <w:pPr>
        <w:numPr>
          <w:ilvl w:val="0"/>
          <w:numId w:val="5"/>
        </w:numPr>
        <w:tabs>
          <w:tab w:val="num" w:pos="720"/>
        </w:tabs>
        <w:spacing w:after="0" w:line="240" w:lineRule="auto"/>
        <w:jc w:val="both"/>
        <w:rPr>
          <w:rFonts w:ascii="Noto Sans" w:hAnsi="Noto Sans" w:cs="Noto Sans"/>
          <w:b/>
          <w:bCs/>
          <w:sz w:val="20"/>
          <w:szCs w:val="20"/>
        </w:rPr>
      </w:pPr>
      <w:r w:rsidRPr="00310125">
        <w:rPr>
          <w:rFonts w:ascii="Noto Sans" w:hAnsi="Noto Sans" w:cs="Noto Sans"/>
          <w:sz w:val="20"/>
          <w:szCs w:val="20"/>
        </w:rPr>
        <w:t xml:space="preserve">Cuando el licitante se encuentre en alguno de los supuestos establecidos en el artículo </w:t>
      </w:r>
      <w:r w:rsidRPr="00310125">
        <w:rPr>
          <w:rFonts w:ascii="Noto Sans" w:hAnsi="Noto Sans" w:cs="Noto Sans"/>
          <w:b/>
          <w:sz w:val="20"/>
          <w:szCs w:val="20"/>
        </w:rPr>
        <w:t>71</w:t>
      </w:r>
      <w:r w:rsidRPr="00310125">
        <w:rPr>
          <w:rFonts w:ascii="Noto Sans" w:hAnsi="Noto Sans" w:cs="Noto Sans"/>
          <w:sz w:val="20"/>
          <w:szCs w:val="20"/>
        </w:rPr>
        <w:t xml:space="preserve"> y </w:t>
      </w:r>
      <w:r w:rsidRPr="00310125">
        <w:rPr>
          <w:rFonts w:ascii="Noto Sans" w:hAnsi="Noto Sans" w:cs="Noto Sans"/>
          <w:b/>
          <w:sz w:val="20"/>
          <w:szCs w:val="20"/>
        </w:rPr>
        <w:t>90</w:t>
      </w:r>
      <w:r w:rsidRPr="00310125">
        <w:rPr>
          <w:rFonts w:ascii="Noto Sans" w:hAnsi="Noto Sans" w:cs="Noto Sans"/>
          <w:sz w:val="20"/>
          <w:szCs w:val="20"/>
        </w:rPr>
        <w:t xml:space="preserve"> de la Ley.</w:t>
      </w:r>
    </w:p>
    <w:p w14:paraId="3DA480A5" w14:textId="77777777" w:rsidR="006278BF" w:rsidRPr="00310125" w:rsidRDefault="006278BF" w:rsidP="006278BF">
      <w:pPr>
        <w:numPr>
          <w:ilvl w:val="0"/>
          <w:numId w:val="5"/>
        </w:numPr>
        <w:tabs>
          <w:tab w:val="num" w:pos="720"/>
        </w:tabs>
        <w:spacing w:after="0" w:line="240" w:lineRule="auto"/>
        <w:jc w:val="both"/>
        <w:rPr>
          <w:rFonts w:ascii="Noto Sans" w:hAnsi="Noto Sans" w:cs="Noto Sans"/>
          <w:b/>
          <w:bCs/>
          <w:sz w:val="20"/>
          <w:szCs w:val="20"/>
        </w:rPr>
      </w:pPr>
      <w:r w:rsidRPr="00310125">
        <w:rPr>
          <w:rFonts w:ascii="Noto Sans" w:hAnsi="Noto Sans" w:cs="Noto Sans"/>
          <w:sz w:val="20"/>
          <w:szCs w:val="20"/>
        </w:rPr>
        <w:t>Cuando incurran en cualquier violación a las disposiciones de la Ley, al Reglamento o a cualquier otro ordenamiento legal o normativo vinculado con este procedimiento.</w:t>
      </w:r>
    </w:p>
    <w:p w14:paraId="6AE81B0C" w14:textId="77777777" w:rsidR="006278BF" w:rsidRPr="00310125" w:rsidRDefault="006278BF" w:rsidP="006278BF">
      <w:pPr>
        <w:numPr>
          <w:ilvl w:val="0"/>
          <w:numId w:val="5"/>
        </w:numPr>
        <w:tabs>
          <w:tab w:val="num" w:pos="720"/>
        </w:tabs>
        <w:spacing w:after="0" w:line="240" w:lineRule="auto"/>
        <w:jc w:val="both"/>
        <w:rPr>
          <w:rFonts w:ascii="Noto Sans" w:hAnsi="Noto Sans" w:cs="Noto Sans"/>
          <w:b/>
          <w:bCs/>
          <w:sz w:val="20"/>
          <w:szCs w:val="20"/>
        </w:rPr>
      </w:pPr>
      <w:r w:rsidRPr="00310125">
        <w:rPr>
          <w:rFonts w:ascii="Noto Sans" w:hAnsi="Noto Sans" w:cs="Noto Sans"/>
          <w:sz w:val="20"/>
          <w:szCs w:val="20"/>
        </w:rPr>
        <w:t xml:space="preserve">Cuando no presente uno o más de los escritos o manifiestos solicitados con carácter de “bajo protesta de decir verdad”, solicitados en las presente convocatoria u omita la leyenda requerida; así como en el caso de participar por el sistema de compras gubernamentales Compras MX, no envíe el </w:t>
      </w:r>
      <w:r w:rsidRPr="00310125">
        <w:rPr>
          <w:rFonts w:ascii="Noto Sans" w:hAnsi="Noto Sans" w:cs="Noto Sans"/>
          <w:b/>
          <w:sz w:val="20"/>
          <w:szCs w:val="20"/>
        </w:rPr>
        <w:t xml:space="preserve">Anexo Número 10 (diez) Proposición Económica </w:t>
      </w:r>
      <w:r w:rsidRPr="00310125">
        <w:rPr>
          <w:rFonts w:ascii="Noto Sans" w:hAnsi="Noto Sans" w:cs="Noto Sans"/>
          <w:sz w:val="20"/>
          <w:szCs w:val="20"/>
        </w:rPr>
        <w:t xml:space="preserve">en las condiciones señaladas en el numeral  </w:t>
      </w:r>
      <w:r w:rsidRPr="00310125">
        <w:rPr>
          <w:rFonts w:ascii="Noto Sans" w:hAnsi="Noto Sans" w:cs="Noto Sans"/>
          <w:b/>
          <w:sz w:val="20"/>
          <w:szCs w:val="20"/>
        </w:rPr>
        <w:t>6.2</w:t>
      </w:r>
      <w:r w:rsidRPr="00310125">
        <w:rPr>
          <w:rFonts w:ascii="Noto Sans" w:hAnsi="Noto Sans" w:cs="Noto Sans"/>
          <w:sz w:val="20"/>
          <w:szCs w:val="20"/>
        </w:rPr>
        <w:t xml:space="preserve">  y </w:t>
      </w:r>
      <w:r w:rsidRPr="00310125">
        <w:rPr>
          <w:rFonts w:ascii="Noto Sans" w:hAnsi="Noto Sans" w:cs="Noto Sans"/>
          <w:b/>
          <w:sz w:val="20"/>
          <w:szCs w:val="20"/>
        </w:rPr>
        <w:t>9.2</w:t>
      </w:r>
      <w:r w:rsidRPr="00310125">
        <w:rPr>
          <w:rFonts w:ascii="Noto Sans" w:hAnsi="Noto Sans" w:cs="Noto Sans"/>
          <w:sz w:val="20"/>
          <w:szCs w:val="20"/>
        </w:rPr>
        <w:t xml:space="preserve"> de la convocatoria.</w:t>
      </w:r>
    </w:p>
    <w:p w14:paraId="656284C8" w14:textId="77777777" w:rsidR="006278BF" w:rsidRPr="00310125" w:rsidRDefault="006278BF" w:rsidP="006278BF">
      <w:pPr>
        <w:numPr>
          <w:ilvl w:val="0"/>
          <w:numId w:val="5"/>
        </w:numPr>
        <w:tabs>
          <w:tab w:val="num" w:pos="720"/>
        </w:tabs>
        <w:spacing w:after="0" w:line="240" w:lineRule="auto"/>
        <w:jc w:val="both"/>
        <w:rPr>
          <w:rFonts w:ascii="Noto Sans" w:hAnsi="Noto Sans" w:cs="Noto Sans"/>
          <w:b/>
          <w:bCs/>
          <w:sz w:val="20"/>
          <w:szCs w:val="20"/>
        </w:rPr>
      </w:pPr>
      <w:r w:rsidRPr="00310125">
        <w:rPr>
          <w:rFonts w:ascii="Noto Sans" w:hAnsi="Noto Sans" w:cs="Noto Sans"/>
          <w:sz w:val="20"/>
          <w:szCs w:val="20"/>
        </w:rPr>
        <w:t xml:space="preserve">Cuando no oferte la </w:t>
      </w:r>
      <w:r w:rsidRPr="00310125">
        <w:rPr>
          <w:rFonts w:ascii="Noto Sans" w:hAnsi="Noto Sans" w:cs="Noto Sans"/>
          <w:bCs/>
          <w:sz w:val="20"/>
          <w:szCs w:val="20"/>
        </w:rPr>
        <w:t xml:space="preserve">totalidad de los servicios requeridos conforme a lo establecido en el </w:t>
      </w:r>
      <w:r w:rsidRPr="00310125">
        <w:rPr>
          <w:rFonts w:ascii="Noto Sans" w:hAnsi="Noto Sans" w:cs="Noto Sans"/>
          <w:b/>
          <w:sz w:val="20"/>
          <w:szCs w:val="20"/>
        </w:rPr>
        <w:t>Anexo Número 4 (cuatro) Requerimiento, Anexo Número 4A (cuatro A) Términos y Condiciones y Anexo Número 4B (cuatro B) Técnico.</w:t>
      </w:r>
    </w:p>
    <w:p w14:paraId="12BB7C69" w14:textId="78DE4CFA" w:rsidR="0061702D" w:rsidRPr="00310125" w:rsidRDefault="0061702D" w:rsidP="0043635C">
      <w:pPr>
        <w:tabs>
          <w:tab w:val="num" w:pos="720"/>
        </w:tabs>
        <w:spacing w:after="0" w:line="240" w:lineRule="auto"/>
        <w:ind w:left="360"/>
        <w:jc w:val="both"/>
        <w:rPr>
          <w:rFonts w:ascii="Noto Sans" w:hAnsi="Noto Sans" w:cs="Noto Sans"/>
          <w:bCs/>
          <w:sz w:val="20"/>
          <w:szCs w:val="20"/>
        </w:rPr>
      </w:pPr>
      <w:r w:rsidRPr="00310125">
        <w:rPr>
          <w:rFonts w:ascii="Noto Sans" w:hAnsi="Noto Sans" w:cs="Noto Sans"/>
          <w:sz w:val="20"/>
          <w:szCs w:val="20"/>
        </w:rPr>
        <w:t xml:space="preserve">Cuando no presente uno o más de los escritos o manifiestos solicitados con carácter de “bajo protesta de decir verdad”, solicitados en </w:t>
      </w:r>
      <w:r w:rsidR="00674FD5" w:rsidRPr="00310125">
        <w:rPr>
          <w:rFonts w:ascii="Noto Sans" w:hAnsi="Noto Sans" w:cs="Noto Sans"/>
          <w:sz w:val="20"/>
          <w:szCs w:val="20"/>
        </w:rPr>
        <w:t>la presente convocatoria</w:t>
      </w:r>
      <w:r w:rsidRPr="00310125">
        <w:rPr>
          <w:rFonts w:ascii="Noto Sans" w:hAnsi="Noto Sans" w:cs="Noto Sans"/>
          <w:sz w:val="20"/>
          <w:szCs w:val="20"/>
        </w:rPr>
        <w:t xml:space="preserve"> u omita la leyenda requerida.</w:t>
      </w:r>
    </w:p>
    <w:p w14:paraId="700C8FB5" w14:textId="77777777" w:rsidR="006278BF" w:rsidRPr="00310125" w:rsidRDefault="006278BF" w:rsidP="006278BF">
      <w:pPr>
        <w:numPr>
          <w:ilvl w:val="0"/>
          <w:numId w:val="5"/>
        </w:numPr>
        <w:tabs>
          <w:tab w:val="num" w:pos="720"/>
        </w:tabs>
        <w:spacing w:after="0" w:line="240" w:lineRule="auto"/>
        <w:jc w:val="both"/>
        <w:rPr>
          <w:rFonts w:ascii="Noto Sans" w:hAnsi="Noto Sans" w:cs="Noto Sans"/>
          <w:b/>
          <w:bCs/>
          <w:sz w:val="20"/>
          <w:szCs w:val="20"/>
        </w:rPr>
      </w:pPr>
      <w:r w:rsidRPr="00310125">
        <w:rPr>
          <w:rFonts w:ascii="Noto Sans" w:hAnsi="Noto Sans" w:cs="Noto Sans"/>
          <w:sz w:val="20"/>
          <w:szCs w:val="20"/>
        </w:rPr>
        <w:t xml:space="preserve">Se desechará su propuesta cuando la misma se encuentre abajo del mínimo puntaje o porcentaje en los supuestos del artículo </w:t>
      </w:r>
      <w:r w:rsidRPr="00310125">
        <w:rPr>
          <w:rFonts w:ascii="Noto Sans" w:hAnsi="Noto Sans" w:cs="Noto Sans"/>
          <w:b/>
          <w:sz w:val="20"/>
          <w:szCs w:val="20"/>
        </w:rPr>
        <w:t>52</w:t>
      </w:r>
      <w:r w:rsidRPr="00310125">
        <w:rPr>
          <w:rFonts w:ascii="Noto Sans" w:hAnsi="Noto Sans" w:cs="Noto Sans"/>
          <w:sz w:val="20"/>
          <w:szCs w:val="20"/>
        </w:rPr>
        <w:t xml:space="preserve"> del Reglamento de la Ley de Adquisiciones, Arrendamientos y Servicios del Sector Público, en su último párrafo, de conformidad a lo señalado en el punto </w:t>
      </w:r>
      <w:r w:rsidRPr="00310125">
        <w:rPr>
          <w:rFonts w:ascii="Noto Sans" w:hAnsi="Noto Sans" w:cs="Noto Sans"/>
          <w:b/>
          <w:sz w:val="20"/>
          <w:szCs w:val="20"/>
        </w:rPr>
        <w:t>6.2.-EVALUACIÓN DE LAS PROPUESTAS ECONOMICAS</w:t>
      </w:r>
      <w:r w:rsidRPr="00310125">
        <w:rPr>
          <w:rFonts w:ascii="Noto Sans" w:hAnsi="Noto Sans" w:cs="Noto Sans"/>
          <w:sz w:val="20"/>
          <w:szCs w:val="20"/>
        </w:rPr>
        <w:t xml:space="preserve"> de la presente convocatoria.</w:t>
      </w:r>
    </w:p>
    <w:p w14:paraId="60060468" w14:textId="77777777" w:rsidR="006278BF" w:rsidRPr="00310125" w:rsidRDefault="006278BF" w:rsidP="006278BF">
      <w:pPr>
        <w:numPr>
          <w:ilvl w:val="0"/>
          <w:numId w:val="5"/>
        </w:numPr>
        <w:tabs>
          <w:tab w:val="num" w:pos="720"/>
        </w:tabs>
        <w:spacing w:after="0" w:line="240" w:lineRule="auto"/>
        <w:jc w:val="both"/>
        <w:rPr>
          <w:rFonts w:ascii="Noto Sans" w:hAnsi="Noto Sans" w:cs="Noto Sans"/>
          <w:b/>
          <w:bCs/>
          <w:sz w:val="20"/>
          <w:szCs w:val="20"/>
        </w:rPr>
      </w:pPr>
      <w:r w:rsidRPr="00310125">
        <w:rPr>
          <w:rFonts w:ascii="Noto Sans" w:hAnsi="Noto Sans" w:cs="Noto Sans"/>
          <w:sz w:val="20"/>
          <w:szCs w:val="20"/>
        </w:rPr>
        <w:t>Cuando la Secretaría de Economía, determine mediante comunicado que alguno de los participantes en esta licitación hubiera contravenido el “Código Antidumping”, del Acuerdo General sobre Aranceles Aduaneros y Comercio, así como, el Reglamento contra prácticas desleales de comercio internacional.</w:t>
      </w:r>
    </w:p>
    <w:p w14:paraId="61E3F3CE" w14:textId="77777777" w:rsidR="006278BF" w:rsidRPr="00310125" w:rsidRDefault="006278BF" w:rsidP="006278BF">
      <w:pPr>
        <w:numPr>
          <w:ilvl w:val="0"/>
          <w:numId w:val="5"/>
        </w:numPr>
        <w:tabs>
          <w:tab w:val="num" w:pos="720"/>
        </w:tabs>
        <w:spacing w:after="0" w:line="240" w:lineRule="auto"/>
        <w:jc w:val="both"/>
        <w:rPr>
          <w:rFonts w:ascii="Noto Sans" w:hAnsi="Noto Sans" w:cs="Noto Sans"/>
          <w:b/>
          <w:sz w:val="20"/>
          <w:szCs w:val="20"/>
        </w:rPr>
      </w:pPr>
      <w:r w:rsidRPr="00310125">
        <w:rPr>
          <w:rFonts w:ascii="Noto Sans" w:hAnsi="Noto Sans" w:cs="Noto Sans"/>
          <w:bCs/>
          <w:sz w:val="20"/>
          <w:szCs w:val="20"/>
        </w:rPr>
        <w:t xml:space="preserve">Cuando presente más de una propuesta en la </w:t>
      </w:r>
      <w:r w:rsidRPr="00310125">
        <w:rPr>
          <w:rFonts w:ascii="Noto Sans" w:hAnsi="Noto Sans" w:cs="Noto Sans"/>
          <w:sz w:val="20"/>
          <w:szCs w:val="20"/>
        </w:rPr>
        <w:t>licitación</w:t>
      </w:r>
      <w:r w:rsidRPr="00310125">
        <w:rPr>
          <w:rFonts w:ascii="Noto Sans" w:hAnsi="Noto Sans" w:cs="Noto Sans"/>
          <w:bCs/>
          <w:sz w:val="20"/>
          <w:szCs w:val="20"/>
        </w:rPr>
        <w:t>.</w:t>
      </w:r>
    </w:p>
    <w:p w14:paraId="010D0081" w14:textId="77777777" w:rsidR="006278BF" w:rsidRPr="00310125" w:rsidRDefault="006278BF" w:rsidP="006278BF">
      <w:pPr>
        <w:numPr>
          <w:ilvl w:val="0"/>
          <w:numId w:val="5"/>
        </w:numPr>
        <w:tabs>
          <w:tab w:val="num" w:pos="720"/>
        </w:tabs>
        <w:spacing w:after="0" w:line="240" w:lineRule="auto"/>
        <w:jc w:val="both"/>
        <w:rPr>
          <w:rFonts w:ascii="Noto Sans" w:hAnsi="Noto Sans" w:cs="Noto Sans"/>
          <w:b/>
          <w:bCs/>
          <w:sz w:val="20"/>
          <w:szCs w:val="20"/>
        </w:rPr>
      </w:pPr>
      <w:r w:rsidRPr="00310125">
        <w:rPr>
          <w:rFonts w:ascii="Noto Sans" w:hAnsi="Noto Sans" w:cs="Noto Sans"/>
          <w:sz w:val="20"/>
          <w:szCs w:val="20"/>
        </w:rPr>
        <w:t xml:space="preserve">Cuando el licitante en su propuesta técnica </w:t>
      </w:r>
    </w:p>
    <w:p w14:paraId="6AD90018" w14:textId="77777777" w:rsidR="006278BF" w:rsidRPr="00310125" w:rsidRDefault="006278BF" w:rsidP="006278BF">
      <w:pPr>
        <w:autoSpaceDE w:val="0"/>
        <w:autoSpaceDN w:val="0"/>
        <w:adjustRightInd w:val="0"/>
        <w:ind w:left="750" w:hanging="350"/>
        <w:jc w:val="both"/>
        <w:rPr>
          <w:rFonts w:ascii="Noto Sans" w:hAnsi="Noto Sans" w:cs="Noto Sans"/>
          <w:sz w:val="20"/>
          <w:szCs w:val="20"/>
        </w:rPr>
      </w:pPr>
      <w:r w:rsidRPr="00310125">
        <w:rPr>
          <w:rFonts w:ascii="Noto Sans" w:hAnsi="Noto Sans" w:cs="Noto Sans"/>
          <w:sz w:val="20"/>
          <w:szCs w:val="20"/>
        </w:rPr>
        <w:t>1.-</w:t>
      </w:r>
      <w:r w:rsidRPr="00310125">
        <w:rPr>
          <w:rFonts w:ascii="Noto Sans" w:hAnsi="Noto Sans" w:cs="Noto Sans"/>
          <w:sz w:val="20"/>
          <w:szCs w:val="20"/>
        </w:rPr>
        <w:tab/>
        <w:t>No identifique y demuestre en forma clara, precisa y legible que los servicios ofertados cubren los requisitos solicitados por el Instituto en esta convocatoria.</w:t>
      </w:r>
    </w:p>
    <w:p w14:paraId="21E59182" w14:textId="77777777" w:rsidR="006278BF" w:rsidRPr="00310125" w:rsidRDefault="006278BF" w:rsidP="006278BF">
      <w:pPr>
        <w:autoSpaceDE w:val="0"/>
        <w:autoSpaceDN w:val="0"/>
        <w:adjustRightInd w:val="0"/>
        <w:ind w:left="750" w:hanging="350"/>
        <w:jc w:val="both"/>
        <w:rPr>
          <w:rFonts w:ascii="Noto Sans" w:hAnsi="Noto Sans" w:cs="Noto Sans"/>
          <w:sz w:val="20"/>
          <w:szCs w:val="20"/>
        </w:rPr>
      </w:pPr>
      <w:r w:rsidRPr="00310125">
        <w:rPr>
          <w:rFonts w:ascii="Noto Sans" w:hAnsi="Noto Sans" w:cs="Noto Sans"/>
          <w:bCs/>
          <w:sz w:val="20"/>
          <w:szCs w:val="20"/>
        </w:rPr>
        <w:t xml:space="preserve"> </w:t>
      </w:r>
      <w:r w:rsidRPr="00310125">
        <w:rPr>
          <w:rFonts w:ascii="Noto Sans" w:hAnsi="Noto Sans" w:cs="Noto Sans"/>
          <w:sz w:val="20"/>
          <w:szCs w:val="20"/>
        </w:rPr>
        <w:t>2.-</w:t>
      </w:r>
      <w:r w:rsidRPr="00310125">
        <w:rPr>
          <w:rFonts w:ascii="Noto Sans" w:hAnsi="Noto Sans" w:cs="Noto Sans"/>
          <w:sz w:val="20"/>
          <w:szCs w:val="20"/>
        </w:rPr>
        <w:tab/>
        <w:t>No anexe folletos, catálogos, instructivos y/o fotografías debidamente referenciados de los servicios, necesarios para corroborar las especificaciones, características y calidad de los servicios en los términos establecidos en las presente convocatoria.</w:t>
      </w:r>
    </w:p>
    <w:p w14:paraId="7F0BDFBF" w14:textId="77777777" w:rsidR="006278BF" w:rsidRPr="00310125" w:rsidRDefault="006278BF" w:rsidP="006278BF">
      <w:pPr>
        <w:autoSpaceDE w:val="0"/>
        <w:autoSpaceDN w:val="0"/>
        <w:adjustRightInd w:val="0"/>
        <w:ind w:left="750" w:hanging="350"/>
        <w:jc w:val="both"/>
        <w:rPr>
          <w:rFonts w:ascii="Noto Sans" w:hAnsi="Noto Sans" w:cs="Noto Sans"/>
          <w:sz w:val="20"/>
          <w:szCs w:val="20"/>
        </w:rPr>
      </w:pPr>
      <w:r w:rsidRPr="00310125">
        <w:rPr>
          <w:rFonts w:ascii="Noto Sans" w:hAnsi="Noto Sans" w:cs="Noto Sans"/>
          <w:sz w:val="20"/>
          <w:szCs w:val="20"/>
        </w:rPr>
        <w:t>3.- Que los folletos, catálogos, instructivos y/o fotografías, no corresponden al modelo, marca  o tipo ofertados y/o no se encuentren debidamente referenciados.</w:t>
      </w:r>
    </w:p>
    <w:p w14:paraId="05939315" w14:textId="77777777" w:rsidR="006278BF" w:rsidRPr="00310125" w:rsidRDefault="006278BF" w:rsidP="006278BF">
      <w:pPr>
        <w:autoSpaceDE w:val="0"/>
        <w:autoSpaceDN w:val="0"/>
        <w:adjustRightInd w:val="0"/>
        <w:ind w:left="750" w:hanging="350"/>
        <w:jc w:val="both"/>
        <w:rPr>
          <w:rFonts w:ascii="Noto Sans" w:hAnsi="Noto Sans" w:cs="Noto Sans"/>
          <w:sz w:val="20"/>
          <w:szCs w:val="20"/>
        </w:rPr>
      </w:pPr>
      <w:r w:rsidRPr="00310125">
        <w:rPr>
          <w:rFonts w:ascii="Noto Sans" w:hAnsi="Noto Sans" w:cs="Noto Sans"/>
          <w:sz w:val="20"/>
          <w:szCs w:val="20"/>
        </w:rPr>
        <w:t>4.- Cuando el proveedor no presente documentos legales establecidos en la convocatoria.</w:t>
      </w:r>
    </w:p>
    <w:p w14:paraId="097E474D" w14:textId="77777777" w:rsidR="006278BF" w:rsidRPr="00310125" w:rsidRDefault="006278BF" w:rsidP="006278BF">
      <w:pPr>
        <w:autoSpaceDE w:val="0"/>
        <w:autoSpaceDN w:val="0"/>
        <w:adjustRightInd w:val="0"/>
        <w:ind w:left="750" w:hanging="350"/>
        <w:jc w:val="both"/>
        <w:rPr>
          <w:rFonts w:ascii="Noto Sans" w:hAnsi="Noto Sans" w:cs="Noto Sans"/>
          <w:sz w:val="20"/>
          <w:szCs w:val="20"/>
        </w:rPr>
      </w:pPr>
      <w:r w:rsidRPr="00310125">
        <w:rPr>
          <w:rFonts w:ascii="Noto Sans" w:hAnsi="Noto Sans" w:cs="Noto Sans"/>
          <w:sz w:val="20"/>
          <w:szCs w:val="20"/>
        </w:rPr>
        <w:t>5.- Cuando la licencia municipal no tenga relación de giro de la partida que participa.</w:t>
      </w:r>
    </w:p>
    <w:p w14:paraId="4C821111" w14:textId="77777777" w:rsidR="006278BF" w:rsidRPr="00310125" w:rsidRDefault="006278BF" w:rsidP="006278BF">
      <w:pPr>
        <w:autoSpaceDE w:val="0"/>
        <w:autoSpaceDN w:val="0"/>
        <w:adjustRightInd w:val="0"/>
        <w:ind w:left="750" w:hanging="350"/>
        <w:jc w:val="both"/>
        <w:rPr>
          <w:rFonts w:ascii="Noto Sans" w:hAnsi="Noto Sans" w:cs="Noto Sans"/>
          <w:sz w:val="20"/>
          <w:szCs w:val="20"/>
        </w:rPr>
      </w:pPr>
      <w:r w:rsidRPr="00310125">
        <w:rPr>
          <w:rFonts w:ascii="Noto Sans" w:hAnsi="Noto Sans" w:cs="Noto Sans"/>
          <w:sz w:val="20"/>
          <w:szCs w:val="20"/>
        </w:rPr>
        <w:t>6.- Cuando en la proposición económica presentada exista algún cambio en la descripción, marca o unidad de cada renglón en referencia al requerimiento original.</w:t>
      </w:r>
    </w:p>
    <w:p w14:paraId="7E98A797" w14:textId="77777777" w:rsidR="006278BF" w:rsidRPr="00310125" w:rsidRDefault="006278BF" w:rsidP="006278BF">
      <w:pPr>
        <w:numPr>
          <w:ilvl w:val="0"/>
          <w:numId w:val="5"/>
        </w:numPr>
        <w:suppressAutoHyphens/>
        <w:spacing w:after="0" w:line="240" w:lineRule="auto"/>
        <w:jc w:val="both"/>
        <w:rPr>
          <w:rFonts w:ascii="Noto Sans" w:hAnsi="Noto Sans" w:cs="Noto Sans"/>
          <w:sz w:val="20"/>
          <w:szCs w:val="20"/>
        </w:rPr>
      </w:pPr>
      <w:r w:rsidRPr="00310125">
        <w:rPr>
          <w:rFonts w:ascii="Noto Sans" w:hAnsi="Noto Sans" w:cs="Noto Sans"/>
          <w:sz w:val="20"/>
          <w:szCs w:val="20"/>
          <w:lang w:val="es-ES_tradnl"/>
        </w:rPr>
        <w:lastRenderedPageBreak/>
        <w:t xml:space="preserve">Cuando no exista congruencia entre los catálogos, instructivos y demás documentación que soporte su propuesta que presenten los licitantes con lo ofertado en la propuesta técnica. </w:t>
      </w:r>
    </w:p>
    <w:p w14:paraId="4162452A" w14:textId="77777777" w:rsidR="006278BF" w:rsidRPr="00310125" w:rsidRDefault="006278BF" w:rsidP="006278BF">
      <w:pPr>
        <w:pStyle w:val="Prrafodelista"/>
        <w:numPr>
          <w:ilvl w:val="0"/>
          <w:numId w:val="5"/>
        </w:numPr>
        <w:jc w:val="both"/>
        <w:rPr>
          <w:rFonts w:ascii="Noto Sans" w:eastAsiaTheme="minorEastAsia" w:hAnsi="Noto Sans" w:cs="Noto Sans"/>
          <w:b/>
          <w:sz w:val="20"/>
          <w:szCs w:val="20"/>
        </w:rPr>
      </w:pPr>
      <w:r w:rsidRPr="00310125">
        <w:rPr>
          <w:rFonts w:ascii="Noto Sans" w:hAnsi="Noto Sans" w:cs="Noto Sans"/>
          <w:sz w:val="20"/>
          <w:szCs w:val="20"/>
        </w:rPr>
        <w:t xml:space="preserve">Deberá presentar el </w:t>
      </w:r>
      <w:r w:rsidRPr="00310125">
        <w:rPr>
          <w:rFonts w:ascii="Noto Sans" w:hAnsi="Noto Sans" w:cs="Noto Sans"/>
          <w:b/>
          <w:sz w:val="20"/>
          <w:szCs w:val="20"/>
        </w:rPr>
        <w:t xml:space="preserve">Anexo Términos y Condiciones </w:t>
      </w:r>
      <w:r w:rsidRPr="00310125">
        <w:rPr>
          <w:rFonts w:ascii="Noto Sans" w:hAnsi="Noto Sans" w:cs="Noto Sans"/>
          <w:sz w:val="20"/>
          <w:szCs w:val="20"/>
        </w:rPr>
        <w:t xml:space="preserve">en papel membretado y con la firma autógrafa del o los representantes legales de cada empresa conforme al </w:t>
      </w:r>
      <w:r w:rsidRPr="00310125">
        <w:rPr>
          <w:rFonts w:ascii="Noto Sans" w:hAnsi="Noto Sans" w:cs="Noto Sans"/>
          <w:b/>
          <w:sz w:val="20"/>
          <w:szCs w:val="20"/>
        </w:rPr>
        <w:t>(Anexo número 4A) (cuatro A)</w:t>
      </w:r>
      <w:r w:rsidRPr="00310125">
        <w:rPr>
          <w:rFonts w:ascii="Noto Sans" w:eastAsiaTheme="minorEastAsia" w:hAnsi="Noto Sans" w:cs="Noto Sans"/>
          <w:b/>
          <w:sz w:val="20"/>
          <w:szCs w:val="20"/>
        </w:rPr>
        <w:t xml:space="preserve"> </w:t>
      </w:r>
      <w:r w:rsidRPr="00310125">
        <w:rPr>
          <w:rFonts w:ascii="Noto Sans" w:eastAsiaTheme="minorEastAsia" w:hAnsi="Noto Sans" w:cs="Noto Sans"/>
          <w:sz w:val="20"/>
          <w:szCs w:val="20"/>
        </w:rPr>
        <w:t>de las presentes bases.</w:t>
      </w:r>
    </w:p>
    <w:p w14:paraId="72043917" w14:textId="77777777" w:rsidR="006278BF" w:rsidRPr="00310125" w:rsidRDefault="006278BF" w:rsidP="006278BF">
      <w:pPr>
        <w:pStyle w:val="Prrafodelista"/>
        <w:numPr>
          <w:ilvl w:val="0"/>
          <w:numId w:val="5"/>
        </w:numPr>
        <w:suppressAutoHyphens/>
        <w:jc w:val="both"/>
        <w:rPr>
          <w:rFonts w:ascii="Noto Sans" w:hAnsi="Noto Sans" w:cs="Noto Sans"/>
          <w:sz w:val="20"/>
          <w:szCs w:val="20"/>
        </w:rPr>
      </w:pPr>
      <w:r w:rsidRPr="00310125">
        <w:rPr>
          <w:rFonts w:ascii="Noto Sans" w:eastAsiaTheme="minorEastAsia" w:hAnsi="Noto Sans" w:cs="Noto Sans"/>
          <w:sz w:val="20"/>
          <w:szCs w:val="20"/>
        </w:rPr>
        <w:t xml:space="preserve">Deberá presentar el </w:t>
      </w:r>
      <w:r w:rsidRPr="00310125">
        <w:rPr>
          <w:rFonts w:ascii="Noto Sans" w:eastAsiaTheme="minorEastAsia" w:hAnsi="Noto Sans" w:cs="Noto Sans"/>
          <w:b/>
          <w:sz w:val="20"/>
          <w:szCs w:val="20"/>
        </w:rPr>
        <w:t xml:space="preserve">Anexo Técnico </w:t>
      </w:r>
      <w:r w:rsidRPr="00310125">
        <w:rPr>
          <w:rFonts w:ascii="Noto Sans" w:eastAsiaTheme="minorEastAsia" w:hAnsi="Noto Sans" w:cs="Noto Sans"/>
          <w:sz w:val="20"/>
          <w:szCs w:val="20"/>
        </w:rPr>
        <w:t xml:space="preserve">en papel membretado y con la firma autógrafa del o los representantes legales de cada empresa conforme </w:t>
      </w:r>
      <w:r w:rsidRPr="00310125">
        <w:rPr>
          <w:rFonts w:ascii="Noto Sans" w:hAnsi="Noto Sans" w:cs="Noto Sans"/>
          <w:sz w:val="20"/>
          <w:szCs w:val="20"/>
        </w:rPr>
        <w:t xml:space="preserve">al </w:t>
      </w:r>
      <w:r w:rsidRPr="00310125">
        <w:rPr>
          <w:rFonts w:ascii="Noto Sans" w:hAnsi="Noto Sans" w:cs="Noto Sans"/>
          <w:b/>
          <w:sz w:val="20"/>
          <w:szCs w:val="20"/>
        </w:rPr>
        <w:t>(Anexo número 4B) (cuatro B)</w:t>
      </w:r>
      <w:r w:rsidRPr="00310125">
        <w:rPr>
          <w:rFonts w:ascii="Noto Sans" w:eastAsiaTheme="minorEastAsia" w:hAnsi="Noto Sans" w:cs="Noto Sans"/>
          <w:b/>
          <w:sz w:val="20"/>
          <w:szCs w:val="20"/>
        </w:rPr>
        <w:t xml:space="preserve"> </w:t>
      </w:r>
      <w:r w:rsidRPr="00310125">
        <w:rPr>
          <w:rFonts w:ascii="Noto Sans" w:eastAsiaTheme="minorEastAsia" w:hAnsi="Noto Sans" w:cs="Noto Sans"/>
          <w:sz w:val="20"/>
          <w:szCs w:val="20"/>
        </w:rPr>
        <w:t>de las presentes bases.</w:t>
      </w:r>
    </w:p>
    <w:p w14:paraId="496BD51F" w14:textId="77777777" w:rsidR="0061702D" w:rsidRPr="00310125" w:rsidRDefault="0061702D" w:rsidP="0061702D">
      <w:pPr>
        <w:tabs>
          <w:tab w:val="num" w:pos="720"/>
        </w:tabs>
        <w:spacing w:after="0" w:line="240" w:lineRule="auto"/>
        <w:jc w:val="both"/>
        <w:rPr>
          <w:rFonts w:ascii="Noto Sans" w:hAnsi="Noto Sans" w:cs="Noto Sans"/>
          <w:b/>
          <w:sz w:val="20"/>
          <w:szCs w:val="20"/>
        </w:rPr>
      </w:pPr>
    </w:p>
    <w:p w14:paraId="48DBE665" w14:textId="2EE70820" w:rsidR="0061702D" w:rsidRPr="00310125" w:rsidRDefault="0061702D" w:rsidP="0061702D">
      <w:pPr>
        <w:spacing w:after="0" w:line="240" w:lineRule="auto"/>
        <w:jc w:val="both"/>
        <w:rPr>
          <w:rFonts w:ascii="Noto Sans" w:hAnsi="Noto Sans" w:cs="Noto Sans"/>
          <w:sz w:val="20"/>
          <w:szCs w:val="20"/>
        </w:rPr>
      </w:pPr>
      <w:r w:rsidRPr="00310125">
        <w:rPr>
          <w:rFonts w:ascii="Noto Sans" w:hAnsi="Noto Sans" w:cs="Noto Sans"/>
          <w:b/>
          <w:bCs/>
          <w:sz w:val="20"/>
          <w:szCs w:val="20"/>
        </w:rPr>
        <w:t>4.- IDIOMA EN QUE PODRAN PRESENTARSE LAS PROPOSICIONES, LOS ANEXOS TECNICOS Y, EN SU CASO, LOS FOLLETOS QUE SE ACOMPAÑEN.</w:t>
      </w:r>
      <w:r w:rsidRPr="00310125">
        <w:rPr>
          <w:rFonts w:ascii="Noto Sans" w:hAnsi="Noto Sans" w:cs="Noto Sans"/>
          <w:b/>
          <w:bCs/>
          <w:sz w:val="20"/>
          <w:szCs w:val="20"/>
        </w:rPr>
        <w:cr/>
      </w:r>
    </w:p>
    <w:p w14:paraId="4669B7B4" w14:textId="220F03A0" w:rsidR="005E304E" w:rsidRPr="00310125" w:rsidRDefault="005E304E" w:rsidP="005E304E">
      <w:pPr>
        <w:jc w:val="both"/>
        <w:rPr>
          <w:rFonts w:ascii="Noto Sans" w:hAnsi="Noto Sans" w:cs="Noto Sans"/>
          <w:sz w:val="20"/>
          <w:szCs w:val="20"/>
          <w:lang w:val="es-ES_tradnl"/>
        </w:rPr>
      </w:pPr>
      <w:r w:rsidRPr="00310125">
        <w:rPr>
          <w:rFonts w:ascii="Noto Sans" w:hAnsi="Noto Sans" w:cs="Noto Sans"/>
          <w:sz w:val="20"/>
          <w:szCs w:val="20"/>
        </w:rPr>
        <w:t>Deberán enviarse por escrito, preferentemente en papel membretado de la empresa, solo en idioma español y dirigido al área convocante.</w:t>
      </w:r>
      <w:r w:rsidRPr="00310125">
        <w:rPr>
          <w:rFonts w:ascii="Noto Sans" w:hAnsi="Noto Sans" w:cs="Noto Sans"/>
          <w:b/>
          <w:bCs/>
          <w:sz w:val="20"/>
          <w:szCs w:val="20"/>
        </w:rPr>
        <w:cr/>
      </w:r>
      <w:r w:rsidRPr="00310125">
        <w:rPr>
          <w:rFonts w:ascii="Noto Sans" w:hAnsi="Noto Sans" w:cs="Noto Sans"/>
          <w:sz w:val="20"/>
          <w:szCs w:val="20"/>
        </w:rPr>
        <w:cr/>
      </w:r>
      <w:r w:rsidRPr="00310125">
        <w:rPr>
          <w:rFonts w:ascii="Noto Sans" w:hAnsi="Noto Sans" w:cs="Noto Sans"/>
          <w:sz w:val="20"/>
          <w:szCs w:val="20"/>
          <w:lang w:val="es-ES_tradnl"/>
        </w:rPr>
        <w:t>En caso que se requieren folletos, catálogos y/o fotografías, instructivos o manuales de uso para corroborar las especificaciones, características y calidad de los mismos, éstos podrán presentarse en el idioma del país de origen de los bienes que integran los servicios, acompañados de una traducción simple al español, debidamente referenciados.</w:t>
      </w:r>
    </w:p>
    <w:p w14:paraId="60B94742" w14:textId="77777777" w:rsidR="005E304E" w:rsidRPr="00310125" w:rsidRDefault="005E304E" w:rsidP="005E304E">
      <w:pPr>
        <w:jc w:val="both"/>
        <w:rPr>
          <w:rFonts w:ascii="Noto Sans" w:eastAsia="Arial Unicode MS" w:hAnsi="Noto Sans" w:cs="Noto Sans"/>
          <w:bCs/>
          <w:sz w:val="20"/>
          <w:szCs w:val="20"/>
        </w:rPr>
      </w:pPr>
      <w:r w:rsidRPr="00310125">
        <w:rPr>
          <w:rFonts w:ascii="Noto Sans" w:hAnsi="Noto Sans" w:cs="Noto Sans"/>
          <w:iCs/>
          <w:sz w:val="20"/>
          <w:szCs w:val="20"/>
        </w:rPr>
        <w:t xml:space="preserve">Los Catálogos y/o manuales de operación originales completos, en su caso catálogos electrónicos con extensión o formato </w:t>
      </w:r>
      <w:proofErr w:type="spellStart"/>
      <w:r w:rsidRPr="00310125">
        <w:rPr>
          <w:rFonts w:ascii="Noto Sans" w:hAnsi="Noto Sans" w:cs="Noto Sans"/>
          <w:iCs/>
          <w:sz w:val="20"/>
          <w:szCs w:val="20"/>
        </w:rPr>
        <w:t>pdf</w:t>
      </w:r>
      <w:proofErr w:type="spellEnd"/>
      <w:r w:rsidRPr="00310125">
        <w:rPr>
          <w:rFonts w:ascii="Noto Sans" w:hAnsi="Noto Sans" w:cs="Noto Sans"/>
          <w:iCs/>
          <w:sz w:val="20"/>
          <w:szCs w:val="20"/>
        </w:rPr>
        <w:t xml:space="preserve"> con la impresión del mismo, de los equipos e instrumental propuestos, mismos que deberán estar en idioma español o acompañados de traducción simple al español, </w:t>
      </w:r>
      <w:r w:rsidRPr="00310125">
        <w:rPr>
          <w:rFonts w:ascii="Noto Sans" w:eastAsia="Arial Unicode MS" w:hAnsi="Noto Sans" w:cs="Noto Sans"/>
          <w:bCs/>
          <w:sz w:val="20"/>
          <w:szCs w:val="20"/>
        </w:rPr>
        <w:t xml:space="preserve">la que podrá ser parcial, es decir, únicamente de las especificaciones y características de los servicios ofertados por los </w:t>
      </w:r>
      <w:r w:rsidRPr="00310125">
        <w:rPr>
          <w:rFonts w:ascii="Noto Sans" w:hAnsi="Noto Sans" w:cs="Noto Sans"/>
          <w:sz w:val="20"/>
          <w:szCs w:val="20"/>
        </w:rPr>
        <w:t>licitantes</w:t>
      </w:r>
      <w:r w:rsidRPr="00310125">
        <w:rPr>
          <w:rFonts w:ascii="Noto Sans" w:eastAsia="Arial Unicode MS" w:hAnsi="Noto Sans" w:cs="Noto Sans"/>
          <w:bCs/>
          <w:sz w:val="20"/>
          <w:szCs w:val="20"/>
        </w:rPr>
        <w:t>.</w:t>
      </w:r>
    </w:p>
    <w:p w14:paraId="22414AFA" w14:textId="19BAD5EC" w:rsidR="00FD11B4" w:rsidRPr="00310125" w:rsidRDefault="0061702D" w:rsidP="00FD11B4">
      <w:pPr>
        <w:suppressAutoHyphens/>
        <w:jc w:val="both"/>
        <w:rPr>
          <w:rFonts w:ascii="Noto Sans" w:eastAsiaTheme="minorEastAsia" w:hAnsi="Noto Sans" w:cs="Noto Sans"/>
          <w:bCs/>
          <w:iCs/>
          <w:sz w:val="20"/>
          <w:szCs w:val="20"/>
        </w:rPr>
      </w:pPr>
      <w:r w:rsidRPr="00310125">
        <w:rPr>
          <w:rFonts w:ascii="Noto Sans" w:eastAsiaTheme="minorEastAsia" w:hAnsi="Noto Sans" w:cs="Noto Sans"/>
          <w:b/>
          <w:bCs/>
          <w:sz w:val="20"/>
          <w:szCs w:val="20"/>
        </w:rPr>
        <w:t>5.- MONEDA EN LA QUE DEBERA COTIZARSE LOS SERVICIOS Y EFECTUARSE LOS PAGOS RESPECTIVOS.</w:t>
      </w:r>
      <w:r w:rsidRPr="00310125">
        <w:rPr>
          <w:rFonts w:ascii="Noto Sans" w:eastAsiaTheme="minorEastAsia" w:hAnsi="Noto Sans" w:cs="Noto Sans"/>
          <w:b/>
          <w:bCs/>
          <w:sz w:val="20"/>
          <w:szCs w:val="20"/>
        </w:rPr>
        <w:cr/>
      </w:r>
      <w:r w:rsidRPr="00310125">
        <w:rPr>
          <w:rFonts w:ascii="Noto Sans" w:hAnsi="Noto Sans" w:cs="Noto Sans"/>
          <w:bCs/>
          <w:sz w:val="20"/>
          <w:szCs w:val="20"/>
        </w:rPr>
        <w:cr/>
      </w:r>
      <w:r w:rsidRPr="00310125">
        <w:rPr>
          <w:rFonts w:ascii="Noto Sans" w:eastAsiaTheme="minorEastAsia" w:hAnsi="Noto Sans" w:cs="Noto Sans"/>
          <w:sz w:val="20"/>
          <w:szCs w:val="20"/>
        </w:rPr>
        <w:t xml:space="preserve">Las propuestas y el pago de los servicios se realizarán en pesos mexicanos. </w:t>
      </w:r>
      <w:r w:rsidRPr="00310125">
        <w:rPr>
          <w:rFonts w:ascii="Noto Sans" w:eastAsiaTheme="minorEastAsia" w:hAnsi="Noto Sans" w:cs="Noto Sans"/>
          <w:sz w:val="20"/>
          <w:szCs w:val="20"/>
        </w:rPr>
        <w:cr/>
      </w:r>
      <w:r w:rsidR="009B4E11" w:rsidRPr="00310125">
        <w:rPr>
          <w:rFonts w:ascii="Noto Sans" w:hAnsi="Noto Sans" w:cs="Noto Sans"/>
          <w:b/>
          <w:sz w:val="20"/>
          <w:szCs w:val="20"/>
        </w:rPr>
        <w:cr/>
      </w:r>
      <w:r w:rsidRPr="00310125">
        <w:rPr>
          <w:rFonts w:ascii="Noto Sans" w:eastAsiaTheme="minorEastAsia" w:hAnsi="Noto Sans" w:cs="Noto Sans"/>
          <w:b/>
          <w:sz w:val="20"/>
          <w:szCs w:val="20"/>
        </w:rPr>
        <w:t>6.- CRITERIOS PARA LA EVALUACION DE LAS PROPOSICIONES Y ADJUDICACION DE LOS CONTRATOS.</w:t>
      </w:r>
      <w:r w:rsidRPr="00310125">
        <w:rPr>
          <w:rFonts w:ascii="Noto Sans" w:eastAsiaTheme="minorEastAsia" w:hAnsi="Noto Sans" w:cs="Noto Sans"/>
          <w:b/>
          <w:sz w:val="20"/>
          <w:szCs w:val="20"/>
        </w:rPr>
        <w:cr/>
      </w:r>
      <w:r w:rsidRPr="00310125">
        <w:rPr>
          <w:rFonts w:ascii="Noto Sans" w:hAnsi="Noto Sans" w:cs="Noto Sans"/>
          <w:b/>
          <w:color w:val="000000"/>
          <w:sz w:val="20"/>
          <w:szCs w:val="20"/>
        </w:rPr>
        <w:cr/>
      </w:r>
      <w:r w:rsidR="00FD11B4" w:rsidRPr="00310125">
        <w:rPr>
          <w:rFonts w:ascii="Noto Sans" w:eastAsiaTheme="minorEastAsia" w:hAnsi="Noto Sans" w:cs="Noto Sans"/>
          <w:bCs/>
          <w:iCs/>
          <w:sz w:val="20"/>
          <w:szCs w:val="20"/>
        </w:rPr>
        <w:t xml:space="preserve">Los criterios que aplicarán el área solicitante y/o técnica para evaluar las proposiciones, se basarán en la información documental presentada por los </w:t>
      </w:r>
      <w:r w:rsidR="00FD11B4" w:rsidRPr="00310125">
        <w:rPr>
          <w:rFonts w:ascii="Noto Sans" w:hAnsi="Noto Sans" w:cs="Noto Sans"/>
          <w:sz w:val="20"/>
          <w:szCs w:val="20"/>
        </w:rPr>
        <w:t>licitante</w:t>
      </w:r>
      <w:r w:rsidR="00FD11B4" w:rsidRPr="00310125">
        <w:rPr>
          <w:rFonts w:ascii="Noto Sans" w:eastAsiaTheme="minorEastAsia" w:hAnsi="Noto Sans" w:cs="Noto Sans"/>
          <w:bCs/>
          <w:iCs/>
          <w:sz w:val="20"/>
          <w:szCs w:val="20"/>
        </w:rPr>
        <w:t xml:space="preserve"> conforme al </w:t>
      </w:r>
      <w:r w:rsidR="00FD11B4" w:rsidRPr="00310125">
        <w:rPr>
          <w:rFonts w:ascii="Noto Sans" w:eastAsiaTheme="minorEastAsia" w:hAnsi="Noto Sans" w:cs="Noto Sans"/>
          <w:b/>
          <w:bCs/>
          <w:iCs/>
          <w:color w:val="943634" w:themeColor="accent2" w:themeShade="BF"/>
          <w:sz w:val="20"/>
          <w:szCs w:val="20"/>
        </w:rPr>
        <w:t>Anexo número 3 (tres)</w:t>
      </w:r>
      <w:r w:rsidR="00FD11B4" w:rsidRPr="00310125">
        <w:rPr>
          <w:rFonts w:ascii="Noto Sans" w:eastAsiaTheme="minorEastAsia" w:hAnsi="Noto Sans" w:cs="Noto Sans"/>
          <w:bCs/>
          <w:iCs/>
          <w:sz w:val="20"/>
          <w:szCs w:val="20"/>
        </w:rPr>
        <w:t xml:space="preserve"> el cual forma parte de la presente convocatoria, observando para ello lo </w:t>
      </w:r>
      <w:r w:rsidR="00FD11B4" w:rsidRPr="00310125">
        <w:rPr>
          <w:rFonts w:ascii="Noto Sans" w:eastAsiaTheme="minorEastAsia" w:hAnsi="Noto Sans" w:cs="Noto Sans"/>
          <w:bCs/>
          <w:iCs/>
          <w:color w:val="000000" w:themeColor="text1"/>
          <w:sz w:val="20"/>
          <w:szCs w:val="20"/>
        </w:rPr>
        <w:t xml:space="preserve">previsto en el artículo </w:t>
      </w:r>
      <w:r w:rsidR="00FD11B4" w:rsidRPr="00310125">
        <w:rPr>
          <w:rFonts w:ascii="Noto Sans" w:eastAsiaTheme="minorEastAsia" w:hAnsi="Noto Sans" w:cs="Noto Sans"/>
          <w:b/>
          <w:bCs/>
          <w:iCs/>
          <w:color w:val="000000" w:themeColor="text1"/>
          <w:sz w:val="20"/>
          <w:szCs w:val="20"/>
        </w:rPr>
        <w:t>47</w:t>
      </w:r>
      <w:r w:rsidR="004B6C21" w:rsidRPr="00310125">
        <w:rPr>
          <w:rFonts w:ascii="Noto Sans" w:eastAsiaTheme="minorEastAsia" w:hAnsi="Noto Sans" w:cs="Noto Sans"/>
          <w:b/>
          <w:bCs/>
          <w:iCs/>
          <w:color w:val="000000" w:themeColor="text1"/>
          <w:sz w:val="20"/>
          <w:szCs w:val="20"/>
        </w:rPr>
        <w:t xml:space="preserve"> </w:t>
      </w:r>
      <w:r w:rsidR="00E026A6" w:rsidRPr="00310125">
        <w:rPr>
          <w:rFonts w:ascii="Noto Sans" w:eastAsiaTheme="minorEastAsia" w:hAnsi="Noto Sans" w:cs="Noto Sans"/>
          <w:b/>
          <w:bCs/>
          <w:iCs/>
          <w:color w:val="000000" w:themeColor="text1"/>
          <w:sz w:val="20"/>
          <w:szCs w:val="20"/>
        </w:rPr>
        <w:t>tercer párrafo</w:t>
      </w:r>
      <w:r w:rsidR="00FD11B4" w:rsidRPr="00310125">
        <w:rPr>
          <w:rFonts w:ascii="Noto Sans" w:eastAsiaTheme="minorEastAsia" w:hAnsi="Noto Sans" w:cs="Noto Sans"/>
          <w:bCs/>
          <w:iCs/>
          <w:color w:val="000000" w:themeColor="text1"/>
          <w:sz w:val="20"/>
          <w:szCs w:val="20"/>
        </w:rPr>
        <w:t xml:space="preserve"> de la Ley de Adquisiciones, Arrendamientos y Servicios del Sector Público en lo relativo al </w:t>
      </w:r>
      <w:r w:rsidR="00FD11B4" w:rsidRPr="00310125">
        <w:rPr>
          <w:rFonts w:ascii="Noto Sans" w:eastAsiaTheme="minorEastAsia" w:hAnsi="Noto Sans" w:cs="Noto Sans"/>
          <w:b/>
          <w:i/>
          <w:color w:val="000000" w:themeColor="text1"/>
          <w:sz w:val="20"/>
          <w:szCs w:val="20"/>
        </w:rPr>
        <w:t>CRITER</w:t>
      </w:r>
      <w:r w:rsidR="004B6C21" w:rsidRPr="00310125">
        <w:rPr>
          <w:rFonts w:ascii="Noto Sans" w:eastAsiaTheme="minorEastAsia" w:hAnsi="Noto Sans" w:cs="Noto Sans"/>
          <w:b/>
          <w:i/>
          <w:color w:val="000000" w:themeColor="text1"/>
          <w:sz w:val="20"/>
          <w:szCs w:val="20"/>
        </w:rPr>
        <w:t xml:space="preserve">IO PUNTOS Y PORCENTAJES </w:t>
      </w:r>
      <w:r w:rsidR="00D7223E" w:rsidRPr="00310125">
        <w:rPr>
          <w:rFonts w:ascii="Noto Sans" w:eastAsiaTheme="minorEastAsia" w:hAnsi="Noto Sans" w:cs="Noto Sans"/>
          <w:b/>
          <w:i/>
          <w:color w:val="000000" w:themeColor="text1"/>
          <w:sz w:val="20"/>
          <w:szCs w:val="20"/>
        </w:rPr>
        <w:t xml:space="preserve"> </w:t>
      </w:r>
      <w:r w:rsidR="00FD11B4" w:rsidRPr="00310125">
        <w:rPr>
          <w:rFonts w:ascii="Noto Sans" w:eastAsiaTheme="minorEastAsia" w:hAnsi="Noto Sans" w:cs="Noto Sans"/>
          <w:bCs/>
          <w:iCs/>
          <w:color w:val="000000" w:themeColor="text1"/>
          <w:sz w:val="20"/>
          <w:szCs w:val="20"/>
        </w:rPr>
        <w:t xml:space="preserve">y </w:t>
      </w:r>
      <w:r w:rsidR="00FD11B4" w:rsidRPr="00310125">
        <w:rPr>
          <w:rFonts w:ascii="Noto Sans" w:eastAsiaTheme="minorEastAsia" w:hAnsi="Noto Sans" w:cs="Noto Sans"/>
          <w:b/>
          <w:bCs/>
          <w:iCs/>
          <w:color w:val="000000" w:themeColor="text1"/>
          <w:sz w:val="20"/>
          <w:szCs w:val="20"/>
        </w:rPr>
        <w:t>48</w:t>
      </w:r>
      <w:r w:rsidR="00FD11B4" w:rsidRPr="00310125">
        <w:rPr>
          <w:rFonts w:ascii="Noto Sans" w:eastAsiaTheme="minorEastAsia" w:hAnsi="Noto Sans" w:cs="Noto Sans"/>
          <w:bCs/>
          <w:iCs/>
          <w:color w:val="000000" w:themeColor="text1"/>
          <w:sz w:val="20"/>
          <w:szCs w:val="20"/>
        </w:rPr>
        <w:t xml:space="preserve">, fracción </w:t>
      </w:r>
      <w:r w:rsidR="00FD11B4" w:rsidRPr="00310125">
        <w:rPr>
          <w:rFonts w:ascii="Noto Sans" w:eastAsiaTheme="minorEastAsia" w:hAnsi="Noto Sans" w:cs="Noto Sans"/>
          <w:b/>
          <w:bCs/>
          <w:iCs/>
          <w:color w:val="000000" w:themeColor="text1"/>
          <w:sz w:val="20"/>
          <w:szCs w:val="20"/>
        </w:rPr>
        <w:t>I</w:t>
      </w:r>
      <w:r w:rsidR="00FD11B4" w:rsidRPr="00310125">
        <w:rPr>
          <w:rFonts w:ascii="Noto Sans" w:eastAsiaTheme="minorEastAsia" w:hAnsi="Noto Sans" w:cs="Noto Sans"/>
          <w:bCs/>
          <w:iCs/>
          <w:color w:val="000000" w:themeColor="text1"/>
          <w:sz w:val="20"/>
          <w:szCs w:val="20"/>
        </w:rPr>
        <w:t xml:space="preserve">, de la Ley de Adquisiciones, Arrendamientos y </w:t>
      </w:r>
      <w:r w:rsidR="00FD11B4" w:rsidRPr="00310125">
        <w:rPr>
          <w:rFonts w:ascii="Noto Sans" w:eastAsiaTheme="minorEastAsia" w:hAnsi="Noto Sans" w:cs="Noto Sans"/>
          <w:bCs/>
          <w:iCs/>
          <w:color w:val="000000" w:themeColor="text1"/>
          <w:sz w:val="20"/>
          <w:szCs w:val="20"/>
        </w:rPr>
        <w:lastRenderedPageBreak/>
        <w:t>Servicios del Sector Público</w:t>
      </w:r>
      <w:r w:rsidR="00FD11B4" w:rsidRPr="00310125">
        <w:rPr>
          <w:rFonts w:ascii="Noto Sans" w:eastAsiaTheme="minorEastAsia" w:hAnsi="Noto Sans" w:cs="Noto Sans"/>
          <w:bCs/>
          <w:iCs/>
          <w:sz w:val="20"/>
          <w:szCs w:val="20"/>
        </w:rPr>
        <w:t xml:space="preserve">, cuya justificación queda debidamente asentada en el expediente de contratación, de acuerdo a lo consagrado en el artículo </w:t>
      </w:r>
      <w:r w:rsidR="004B6C21" w:rsidRPr="00310125">
        <w:rPr>
          <w:rFonts w:ascii="Noto Sans" w:eastAsiaTheme="minorEastAsia" w:hAnsi="Noto Sans" w:cs="Noto Sans"/>
          <w:b/>
          <w:bCs/>
          <w:iCs/>
          <w:sz w:val="20"/>
          <w:szCs w:val="20"/>
        </w:rPr>
        <w:t>100</w:t>
      </w:r>
      <w:r w:rsidR="00FD11B4" w:rsidRPr="00310125">
        <w:rPr>
          <w:rFonts w:ascii="Noto Sans" w:eastAsiaTheme="minorEastAsia" w:hAnsi="Noto Sans" w:cs="Noto Sans"/>
          <w:bCs/>
          <w:iCs/>
          <w:sz w:val="20"/>
          <w:szCs w:val="20"/>
        </w:rPr>
        <w:t xml:space="preserve"> del Reglamento de la Ley de Adquisiciones, Arrendamientos y Servicios del Sector Público.</w:t>
      </w:r>
    </w:p>
    <w:p w14:paraId="23EC9E73" w14:textId="40717758" w:rsidR="00FD11B4" w:rsidRPr="00310125" w:rsidRDefault="00FD11B4" w:rsidP="00FD11B4">
      <w:pPr>
        <w:suppressAutoHyphens/>
        <w:jc w:val="both"/>
        <w:rPr>
          <w:rFonts w:ascii="Noto Sans" w:hAnsi="Noto Sans" w:cs="Noto Sans"/>
          <w:iCs/>
          <w:sz w:val="20"/>
          <w:szCs w:val="20"/>
        </w:rPr>
      </w:pPr>
      <w:r w:rsidRPr="00310125">
        <w:rPr>
          <w:rFonts w:ascii="Noto Sans" w:hAnsi="Noto Sans" w:cs="Noto Sans"/>
          <w:iCs/>
          <w:sz w:val="20"/>
          <w:szCs w:val="20"/>
        </w:rPr>
        <w:t xml:space="preserve">La evaluación se realizará comparando entre sí, en forma equivalente, todas las condiciones ofrecidas explícitamente por los </w:t>
      </w:r>
      <w:r w:rsidRPr="00310125">
        <w:rPr>
          <w:rFonts w:ascii="Noto Sans" w:hAnsi="Noto Sans" w:cs="Noto Sans"/>
          <w:sz w:val="20"/>
          <w:szCs w:val="20"/>
        </w:rPr>
        <w:t>licitantes</w:t>
      </w:r>
      <w:r w:rsidRPr="00310125">
        <w:rPr>
          <w:rFonts w:ascii="Noto Sans" w:hAnsi="Noto Sans" w:cs="Noto Sans"/>
          <w:iCs/>
          <w:sz w:val="20"/>
          <w:szCs w:val="20"/>
        </w:rPr>
        <w:t>.</w:t>
      </w:r>
    </w:p>
    <w:p w14:paraId="2498E35D" w14:textId="77777777" w:rsidR="00FD11B4" w:rsidRPr="00310125" w:rsidRDefault="00FD11B4" w:rsidP="00FD11B4">
      <w:pPr>
        <w:suppressAutoHyphens/>
        <w:jc w:val="both"/>
        <w:rPr>
          <w:rFonts w:ascii="Noto Sans" w:hAnsi="Noto Sans" w:cs="Noto Sans"/>
          <w:iCs/>
          <w:sz w:val="20"/>
          <w:szCs w:val="20"/>
        </w:rPr>
      </w:pPr>
      <w:r w:rsidRPr="00310125">
        <w:rPr>
          <w:rFonts w:ascii="Noto Sans" w:hAnsi="Noto Sans" w:cs="Noto Sans"/>
          <w:iCs/>
          <w:sz w:val="20"/>
          <w:szCs w:val="20"/>
        </w:rPr>
        <w:t>No se considerarán las proposiciones, cuando la cantidad de los servicios ofertados sea menor al 100% de lo solicitado por la convocante.</w:t>
      </w:r>
    </w:p>
    <w:p w14:paraId="1D5DBE0C" w14:textId="5BFC46AE" w:rsidR="00FD11B4" w:rsidRPr="00310125" w:rsidRDefault="00FD11B4" w:rsidP="00FD11B4">
      <w:pPr>
        <w:suppressAutoHyphens/>
        <w:jc w:val="both"/>
        <w:rPr>
          <w:rFonts w:ascii="Noto Sans" w:hAnsi="Noto Sans" w:cs="Noto Sans"/>
          <w:iCs/>
          <w:sz w:val="20"/>
          <w:szCs w:val="20"/>
        </w:rPr>
      </w:pPr>
      <w:r w:rsidRPr="00310125">
        <w:rPr>
          <w:rFonts w:ascii="Noto Sans" w:hAnsi="Noto Sans" w:cs="Noto Sans"/>
          <w:iCs/>
          <w:sz w:val="20"/>
          <w:szCs w:val="20"/>
        </w:rPr>
        <w:t xml:space="preserve">No serán objeto de evaluación, las condiciones establecidas por la convocante, que tengan como propósito facilitar la presentación de las proposiciones y agilizar los actos de la </w:t>
      </w:r>
      <w:r w:rsidRPr="00310125">
        <w:rPr>
          <w:rFonts w:ascii="Noto Sans" w:hAnsi="Noto Sans" w:cs="Noto Sans"/>
          <w:sz w:val="20"/>
          <w:szCs w:val="20"/>
        </w:rPr>
        <w:t>licitación</w:t>
      </w:r>
      <w:r w:rsidRPr="00310125">
        <w:rPr>
          <w:rFonts w:ascii="Noto Sans" w:hAnsi="Noto Sans" w:cs="Noto Sans"/>
          <w:iCs/>
          <w:sz w:val="20"/>
          <w:szCs w:val="20"/>
        </w:rPr>
        <w:t xml:space="preserve">, así como cualquier otro requisito cuyo incumplimiento, por sí mismo, no afecte la solvencia de las propuestas. </w:t>
      </w:r>
    </w:p>
    <w:p w14:paraId="7BD0FC44" w14:textId="1AF21D40" w:rsidR="00A72776" w:rsidRPr="007C21AD" w:rsidRDefault="00FD11B4" w:rsidP="007C21AD">
      <w:pPr>
        <w:jc w:val="both"/>
        <w:rPr>
          <w:rFonts w:ascii="Noto Sans" w:hAnsi="Noto Sans" w:cs="Noto Sans"/>
          <w:sz w:val="20"/>
          <w:szCs w:val="20"/>
        </w:rPr>
      </w:pPr>
      <w:r w:rsidRPr="00310125">
        <w:rPr>
          <w:rFonts w:ascii="Noto Sans" w:hAnsi="Noto Sans" w:cs="Noto Sans"/>
          <w:sz w:val="20"/>
          <w:szCs w:val="20"/>
        </w:rPr>
        <w:t xml:space="preserve">De conformidad a lo establecido en el artículo </w:t>
      </w:r>
      <w:r w:rsidR="004B6C21" w:rsidRPr="00310125">
        <w:rPr>
          <w:rFonts w:ascii="Noto Sans" w:hAnsi="Noto Sans" w:cs="Noto Sans"/>
          <w:b/>
          <w:sz w:val="20"/>
          <w:szCs w:val="20"/>
        </w:rPr>
        <w:t>83</w:t>
      </w:r>
      <w:r w:rsidRPr="00310125">
        <w:rPr>
          <w:rFonts w:ascii="Noto Sans" w:hAnsi="Noto Sans" w:cs="Noto Sans"/>
          <w:b/>
          <w:sz w:val="20"/>
          <w:szCs w:val="20"/>
        </w:rPr>
        <w:t xml:space="preserve"> </w:t>
      </w:r>
      <w:r w:rsidRPr="00310125">
        <w:rPr>
          <w:rFonts w:ascii="Noto Sans" w:hAnsi="Noto Sans" w:cs="Noto Sans"/>
          <w:sz w:val="20"/>
          <w:szCs w:val="20"/>
        </w:rPr>
        <w:t xml:space="preserve">Fracción </w:t>
      </w:r>
      <w:r w:rsidRPr="00310125">
        <w:rPr>
          <w:rFonts w:ascii="Noto Sans" w:hAnsi="Noto Sans" w:cs="Noto Sans"/>
          <w:b/>
          <w:sz w:val="20"/>
          <w:szCs w:val="20"/>
        </w:rPr>
        <w:t xml:space="preserve">III </w:t>
      </w:r>
      <w:r w:rsidRPr="00310125">
        <w:rPr>
          <w:rFonts w:ascii="Noto Sans" w:hAnsi="Noto Sans" w:cs="Noto Sans"/>
          <w:sz w:val="20"/>
          <w:szCs w:val="20"/>
        </w:rPr>
        <w:t xml:space="preserve">inciso </w:t>
      </w:r>
      <w:r w:rsidR="004B6C21" w:rsidRPr="00310125">
        <w:rPr>
          <w:rFonts w:ascii="Noto Sans" w:hAnsi="Noto Sans" w:cs="Noto Sans"/>
          <w:b/>
          <w:sz w:val="20"/>
          <w:szCs w:val="20"/>
        </w:rPr>
        <w:t>C</w:t>
      </w:r>
      <w:r w:rsidRPr="00310125">
        <w:rPr>
          <w:rFonts w:ascii="Noto Sans" w:hAnsi="Noto Sans" w:cs="Noto Sans"/>
          <w:b/>
          <w:sz w:val="20"/>
          <w:szCs w:val="20"/>
        </w:rPr>
        <w:t xml:space="preserve">) </w:t>
      </w:r>
      <w:r w:rsidRPr="00310125">
        <w:rPr>
          <w:rFonts w:ascii="Noto Sans" w:hAnsi="Noto Sans" w:cs="Noto Sans"/>
          <w:sz w:val="20"/>
          <w:szCs w:val="20"/>
        </w:rPr>
        <w:t>del Reglamento de la Ley de Adquisiciones, Arrendamientos y Servicios del Sector Público se informa a los licitantes que, una vez recibidas las proposiciones en la fecha, hora y lugar establecidos, éstas no podrán retirarse o dejarse sin efecto, por lo que deberán considerarse vigentes dentro del procedimiento de licitación hasta su conclusión.</w:t>
      </w:r>
    </w:p>
    <w:p w14:paraId="16112511" w14:textId="77777777" w:rsidR="007D4163" w:rsidRPr="00310125" w:rsidRDefault="0061702D" w:rsidP="009B4E11">
      <w:pPr>
        <w:spacing w:after="0" w:line="240" w:lineRule="auto"/>
        <w:jc w:val="both"/>
        <w:rPr>
          <w:rFonts w:ascii="Noto Sans" w:hAnsi="Noto Sans" w:cs="Noto Sans"/>
          <w:b/>
          <w:sz w:val="20"/>
          <w:szCs w:val="20"/>
        </w:rPr>
      </w:pPr>
      <w:r w:rsidRPr="00310125">
        <w:rPr>
          <w:rFonts w:ascii="Noto Sans" w:hAnsi="Noto Sans" w:cs="Noto Sans"/>
          <w:b/>
          <w:sz w:val="20"/>
          <w:szCs w:val="20"/>
        </w:rPr>
        <w:t>6.1.- EVALUACIÓN DE LAS PROPUESTAS TÉCNICAS:</w:t>
      </w:r>
    </w:p>
    <w:p w14:paraId="2222683F" w14:textId="77777777" w:rsidR="00FD11B4" w:rsidRPr="00310125" w:rsidRDefault="00FD11B4" w:rsidP="009B4E11">
      <w:pPr>
        <w:spacing w:after="0" w:line="240" w:lineRule="auto"/>
        <w:jc w:val="both"/>
        <w:rPr>
          <w:rFonts w:ascii="Noto Sans" w:hAnsi="Noto Sans" w:cs="Noto Sans"/>
          <w:b/>
          <w:color w:val="943634" w:themeColor="accent2" w:themeShade="BF"/>
          <w:sz w:val="20"/>
          <w:szCs w:val="20"/>
        </w:rPr>
      </w:pPr>
    </w:p>
    <w:p w14:paraId="574FB94F" w14:textId="77777777" w:rsidR="00FD11B4" w:rsidRPr="00310125" w:rsidRDefault="00FD11B4" w:rsidP="00FD11B4">
      <w:pPr>
        <w:jc w:val="both"/>
        <w:rPr>
          <w:rFonts w:ascii="Noto Sans" w:hAnsi="Noto Sans" w:cs="Noto Sans"/>
          <w:sz w:val="20"/>
          <w:szCs w:val="20"/>
        </w:rPr>
      </w:pPr>
      <w:r w:rsidRPr="00310125">
        <w:rPr>
          <w:rFonts w:ascii="Noto Sans" w:hAnsi="Noto Sans" w:cs="Noto Sans"/>
          <w:sz w:val="20"/>
          <w:szCs w:val="20"/>
        </w:rPr>
        <w:t xml:space="preserve">Con fundamento en lo dispuesto por el artículo </w:t>
      </w:r>
      <w:r w:rsidRPr="00310125">
        <w:rPr>
          <w:rFonts w:ascii="Noto Sans" w:hAnsi="Noto Sans" w:cs="Noto Sans"/>
          <w:b/>
          <w:sz w:val="20"/>
          <w:szCs w:val="20"/>
        </w:rPr>
        <w:t>47,</w:t>
      </w:r>
      <w:r w:rsidRPr="00310125">
        <w:rPr>
          <w:rFonts w:ascii="Noto Sans" w:hAnsi="Noto Sans" w:cs="Noto Sans"/>
          <w:sz w:val="20"/>
          <w:szCs w:val="20"/>
        </w:rPr>
        <w:t xml:space="preserve"> de la Ley de Adquisiciones, Arrendamientos y Servicios del Sector Público, se procederá a evaluar técnicamente a las dos propuestas cuyo precio resulte ser el más bajo.</w:t>
      </w:r>
    </w:p>
    <w:p w14:paraId="00C7624D" w14:textId="4E79D8D1" w:rsidR="00FD11B4" w:rsidRPr="00310125" w:rsidRDefault="00FD11B4" w:rsidP="00FD11B4">
      <w:pPr>
        <w:jc w:val="both"/>
        <w:rPr>
          <w:rFonts w:ascii="Noto Sans" w:hAnsi="Noto Sans" w:cs="Noto Sans"/>
          <w:sz w:val="20"/>
          <w:szCs w:val="20"/>
        </w:rPr>
      </w:pPr>
      <w:r w:rsidRPr="00310125">
        <w:rPr>
          <w:rFonts w:ascii="Noto Sans" w:hAnsi="Noto Sans" w:cs="Noto Sans"/>
          <w:sz w:val="20"/>
          <w:szCs w:val="20"/>
        </w:rPr>
        <w:t xml:space="preserve">No obstante, lo anterior, en el caso de que ambas propuestas sean descalificadas por encontrarse en alguno de los supuestos previstos en el numeral </w:t>
      </w:r>
      <w:r w:rsidRPr="00310125">
        <w:rPr>
          <w:rFonts w:ascii="Noto Sans" w:hAnsi="Noto Sans" w:cs="Noto Sans"/>
          <w:b/>
          <w:sz w:val="20"/>
          <w:szCs w:val="20"/>
        </w:rPr>
        <w:t>3</w:t>
      </w:r>
      <w:r w:rsidRPr="00310125">
        <w:rPr>
          <w:rFonts w:ascii="Noto Sans" w:hAnsi="Noto Sans" w:cs="Noto Sans"/>
          <w:sz w:val="20"/>
          <w:szCs w:val="20"/>
        </w:rPr>
        <w:t xml:space="preserve"> de la presente convocatoria, se procederá a la evaluación de las propuestas restantes que previamente hayan sido aceptadas.</w:t>
      </w:r>
      <w:r w:rsidRPr="00310125">
        <w:rPr>
          <w:rFonts w:ascii="Noto Sans" w:hAnsi="Noto Sans" w:cs="Noto Sans"/>
          <w:sz w:val="20"/>
          <w:szCs w:val="20"/>
        </w:rPr>
        <w:cr/>
      </w:r>
      <w:r w:rsidRPr="00310125">
        <w:rPr>
          <w:rFonts w:ascii="Noto Sans" w:hAnsi="Noto Sans" w:cs="Noto Sans"/>
          <w:sz w:val="20"/>
          <w:szCs w:val="20"/>
        </w:rPr>
        <w:cr/>
        <w:t>Para efectos de la evaluación, se tomarán en considera</w:t>
      </w:r>
      <w:r w:rsidR="007C21AD">
        <w:rPr>
          <w:rFonts w:ascii="Noto Sans" w:hAnsi="Noto Sans" w:cs="Noto Sans"/>
          <w:sz w:val="20"/>
          <w:szCs w:val="20"/>
        </w:rPr>
        <w:t xml:space="preserve">ción los criterios siguientes: </w:t>
      </w:r>
    </w:p>
    <w:p w14:paraId="7C12D9FE" w14:textId="77777777" w:rsidR="00FD11B4" w:rsidRPr="00310125" w:rsidRDefault="00FD11B4" w:rsidP="00D06C24">
      <w:pPr>
        <w:numPr>
          <w:ilvl w:val="0"/>
          <w:numId w:val="7"/>
        </w:numPr>
        <w:spacing w:after="0" w:line="240" w:lineRule="auto"/>
        <w:jc w:val="both"/>
        <w:rPr>
          <w:rFonts w:ascii="Noto Sans" w:hAnsi="Noto Sans" w:cs="Noto Sans"/>
          <w:sz w:val="20"/>
          <w:szCs w:val="20"/>
        </w:rPr>
      </w:pPr>
      <w:r w:rsidRPr="00310125">
        <w:rPr>
          <w:rFonts w:ascii="Noto Sans" w:hAnsi="Noto Sans" w:cs="Noto Sans"/>
          <w:sz w:val="20"/>
          <w:szCs w:val="20"/>
        </w:rPr>
        <w:t xml:space="preserve">Se verificará que incluyan la información, los documentos y los requisitos solicitados en el numeral </w:t>
      </w:r>
      <w:r w:rsidRPr="00310125">
        <w:rPr>
          <w:rFonts w:ascii="Noto Sans" w:hAnsi="Noto Sans" w:cs="Noto Sans"/>
          <w:b/>
          <w:sz w:val="20"/>
          <w:szCs w:val="20"/>
        </w:rPr>
        <w:t>9</w:t>
      </w:r>
      <w:r w:rsidRPr="00310125">
        <w:rPr>
          <w:rFonts w:ascii="Noto Sans" w:hAnsi="Noto Sans" w:cs="Noto Sans"/>
          <w:sz w:val="20"/>
          <w:szCs w:val="20"/>
        </w:rPr>
        <w:t xml:space="preserve"> de esta convocatoria.</w:t>
      </w:r>
    </w:p>
    <w:p w14:paraId="7A41E40D" w14:textId="77777777" w:rsidR="00FD11B4" w:rsidRPr="00310125" w:rsidRDefault="00FD11B4" w:rsidP="00AD2465">
      <w:pPr>
        <w:spacing w:after="0" w:line="240" w:lineRule="auto"/>
        <w:ind w:left="360"/>
        <w:rPr>
          <w:rFonts w:ascii="Noto Sans" w:hAnsi="Noto Sans" w:cs="Noto Sans"/>
          <w:sz w:val="20"/>
          <w:szCs w:val="20"/>
        </w:rPr>
      </w:pPr>
    </w:p>
    <w:p w14:paraId="4CD6B8FD" w14:textId="77777777" w:rsidR="00FD11B4" w:rsidRPr="00310125" w:rsidRDefault="00FD11B4" w:rsidP="00D06C24">
      <w:pPr>
        <w:numPr>
          <w:ilvl w:val="0"/>
          <w:numId w:val="7"/>
        </w:numPr>
        <w:spacing w:after="0" w:line="240" w:lineRule="auto"/>
        <w:jc w:val="both"/>
        <w:rPr>
          <w:rFonts w:ascii="Noto Sans" w:eastAsia="Arial Unicode MS" w:hAnsi="Noto Sans" w:cs="Noto Sans"/>
          <w:sz w:val="20"/>
          <w:szCs w:val="20"/>
        </w:rPr>
      </w:pPr>
      <w:r w:rsidRPr="00310125">
        <w:rPr>
          <w:rFonts w:ascii="Noto Sans" w:hAnsi="Noto Sans" w:cs="Noto Sans"/>
          <w:sz w:val="20"/>
          <w:szCs w:val="20"/>
        </w:rPr>
        <w:t xml:space="preserve">Se verificará documentalmente que los servicios ofertados, cumplan con las especificaciones técnicas y requisitos solicitados en los </w:t>
      </w:r>
      <w:r w:rsidRPr="00310125">
        <w:rPr>
          <w:rFonts w:ascii="Noto Sans" w:hAnsi="Noto Sans" w:cs="Noto Sans"/>
          <w:bCs/>
          <w:sz w:val="20"/>
          <w:szCs w:val="20"/>
        </w:rPr>
        <w:t xml:space="preserve">numerales </w:t>
      </w:r>
      <w:r w:rsidRPr="00310125">
        <w:rPr>
          <w:rFonts w:ascii="Noto Sans" w:hAnsi="Noto Sans" w:cs="Noto Sans"/>
          <w:b/>
          <w:bCs/>
          <w:sz w:val="20"/>
          <w:szCs w:val="20"/>
        </w:rPr>
        <w:t>7, 7.3, 9, 9.1 y 12</w:t>
      </w:r>
      <w:r w:rsidRPr="00310125">
        <w:rPr>
          <w:rFonts w:ascii="Noto Sans" w:hAnsi="Noto Sans" w:cs="Noto Sans"/>
          <w:bCs/>
          <w:sz w:val="20"/>
          <w:szCs w:val="20"/>
        </w:rPr>
        <w:t xml:space="preserve"> de esta convocatoria.</w:t>
      </w:r>
    </w:p>
    <w:p w14:paraId="64839BE6" w14:textId="77777777" w:rsidR="00FD11B4" w:rsidRPr="00310125" w:rsidRDefault="00FD11B4" w:rsidP="00AD2465">
      <w:pPr>
        <w:spacing w:after="0" w:line="240" w:lineRule="auto"/>
        <w:ind w:left="720"/>
        <w:jc w:val="both"/>
        <w:rPr>
          <w:rFonts w:ascii="Noto Sans" w:eastAsia="Arial Unicode MS" w:hAnsi="Noto Sans" w:cs="Noto Sans"/>
          <w:sz w:val="20"/>
          <w:szCs w:val="20"/>
        </w:rPr>
      </w:pPr>
    </w:p>
    <w:p w14:paraId="2800A62A" w14:textId="77777777" w:rsidR="00FD11B4" w:rsidRPr="00310125" w:rsidRDefault="00FD11B4" w:rsidP="00D06C24">
      <w:pPr>
        <w:numPr>
          <w:ilvl w:val="0"/>
          <w:numId w:val="7"/>
        </w:numPr>
        <w:spacing w:after="0" w:line="240" w:lineRule="auto"/>
        <w:jc w:val="both"/>
        <w:rPr>
          <w:rFonts w:ascii="Noto Sans" w:hAnsi="Noto Sans" w:cs="Noto Sans"/>
          <w:sz w:val="20"/>
          <w:szCs w:val="20"/>
        </w:rPr>
      </w:pPr>
      <w:r w:rsidRPr="00310125">
        <w:rPr>
          <w:rFonts w:ascii="Noto Sans" w:hAnsi="Noto Sans" w:cs="Noto Sans"/>
          <w:sz w:val="20"/>
          <w:szCs w:val="20"/>
        </w:rPr>
        <w:t xml:space="preserve">Se verificará la congruencia de los catálogos o instructivos que presenten los licitantes con lo ofertado en la propuesta técnica. </w:t>
      </w:r>
    </w:p>
    <w:p w14:paraId="3BF36A68" w14:textId="77777777" w:rsidR="00FD11B4" w:rsidRPr="00310125" w:rsidRDefault="00FD11B4" w:rsidP="00AD2465">
      <w:pPr>
        <w:spacing w:after="0" w:line="240" w:lineRule="auto"/>
        <w:rPr>
          <w:rFonts w:ascii="Noto Sans" w:eastAsia="Arial Unicode MS" w:hAnsi="Noto Sans" w:cs="Noto Sans"/>
          <w:sz w:val="20"/>
          <w:szCs w:val="20"/>
        </w:rPr>
      </w:pPr>
    </w:p>
    <w:p w14:paraId="0445E6C2" w14:textId="77777777" w:rsidR="00FD11B4" w:rsidRPr="00310125" w:rsidRDefault="00FD11B4" w:rsidP="00D06C24">
      <w:pPr>
        <w:numPr>
          <w:ilvl w:val="0"/>
          <w:numId w:val="7"/>
        </w:numPr>
        <w:spacing w:after="0" w:line="240" w:lineRule="auto"/>
        <w:jc w:val="both"/>
        <w:rPr>
          <w:rFonts w:ascii="Noto Sans" w:hAnsi="Noto Sans" w:cs="Noto Sans"/>
          <w:sz w:val="20"/>
          <w:szCs w:val="20"/>
        </w:rPr>
      </w:pPr>
      <w:r w:rsidRPr="00310125">
        <w:rPr>
          <w:rFonts w:ascii="Noto Sans" w:eastAsia="Arial Unicode MS" w:hAnsi="Noto Sans" w:cs="Noto Sans"/>
          <w:sz w:val="20"/>
          <w:szCs w:val="20"/>
        </w:rPr>
        <w:t>No se considerarán las proposiciones, cuando la cantidad de los servicios ofertados sea menor al 100% de lo solicitado por la convocante.</w:t>
      </w:r>
    </w:p>
    <w:p w14:paraId="3EE0AB91" w14:textId="77777777" w:rsidR="00FD11B4" w:rsidRPr="00310125" w:rsidRDefault="00FD11B4" w:rsidP="00D06C24">
      <w:pPr>
        <w:numPr>
          <w:ilvl w:val="0"/>
          <w:numId w:val="7"/>
        </w:numPr>
        <w:spacing w:after="0" w:line="240" w:lineRule="auto"/>
        <w:jc w:val="both"/>
        <w:rPr>
          <w:rFonts w:ascii="Noto Sans" w:hAnsi="Noto Sans" w:cs="Noto Sans"/>
          <w:sz w:val="20"/>
          <w:szCs w:val="20"/>
        </w:rPr>
      </w:pPr>
      <w:r w:rsidRPr="00310125">
        <w:rPr>
          <w:rFonts w:ascii="Noto Sans" w:hAnsi="Noto Sans" w:cs="Noto Sans"/>
          <w:sz w:val="20"/>
          <w:szCs w:val="20"/>
        </w:rPr>
        <w:t xml:space="preserve">En </w:t>
      </w:r>
      <w:r w:rsidRPr="00310125">
        <w:rPr>
          <w:rFonts w:ascii="Noto Sans" w:eastAsia="Arial Unicode MS" w:hAnsi="Noto Sans" w:cs="Noto Sans"/>
          <w:sz w:val="20"/>
          <w:szCs w:val="20"/>
        </w:rPr>
        <w:t>general, el cumplimiento de las propuestas conforme a los requisitos establecidos en la convocatoria.</w:t>
      </w:r>
    </w:p>
    <w:p w14:paraId="6B403F17" w14:textId="77777777" w:rsidR="007E0950" w:rsidRPr="00310125" w:rsidRDefault="007E0950" w:rsidP="00AD2465">
      <w:pPr>
        <w:spacing w:after="0" w:line="240" w:lineRule="auto"/>
        <w:ind w:left="720"/>
        <w:jc w:val="both"/>
        <w:rPr>
          <w:rFonts w:ascii="Noto Sans" w:hAnsi="Noto Sans" w:cs="Noto Sans"/>
          <w:sz w:val="20"/>
          <w:szCs w:val="20"/>
        </w:rPr>
      </w:pPr>
    </w:p>
    <w:p w14:paraId="6BEB8E00" w14:textId="77777777" w:rsidR="00FD11B4" w:rsidRPr="00310125" w:rsidRDefault="00FD11B4" w:rsidP="00FD11B4">
      <w:pPr>
        <w:rPr>
          <w:rFonts w:ascii="Noto Sans" w:hAnsi="Noto Sans" w:cs="Noto Sans"/>
          <w:b/>
          <w:sz w:val="20"/>
          <w:szCs w:val="20"/>
        </w:rPr>
      </w:pPr>
      <w:r w:rsidRPr="00310125">
        <w:rPr>
          <w:rFonts w:ascii="Noto Sans" w:hAnsi="Noto Sans" w:cs="Noto Sans"/>
          <w:b/>
          <w:sz w:val="20"/>
          <w:szCs w:val="20"/>
        </w:rPr>
        <w:t>DOCUMENTACIÓN QUE DEBERÁN PRESENTAR EN LA PROPUESTA TÉCNICA:</w:t>
      </w:r>
    </w:p>
    <w:p w14:paraId="6FD2FA73" w14:textId="79B817FB" w:rsidR="00FD11B4" w:rsidRPr="00310125" w:rsidRDefault="00FD11B4" w:rsidP="00FD11B4">
      <w:pPr>
        <w:jc w:val="both"/>
        <w:rPr>
          <w:rFonts w:ascii="Noto Sans" w:hAnsi="Noto Sans" w:cs="Noto Sans"/>
          <w:sz w:val="20"/>
          <w:szCs w:val="20"/>
        </w:rPr>
      </w:pPr>
      <w:r w:rsidRPr="00310125">
        <w:rPr>
          <w:rFonts w:ascii="Noto Sans" w:hAnsi="Noto Sans" w:cs="Noto Sans"/>
          <w:sz w:val="20"/>
          <w:szCs w:val="20"/>
        </w:rPr>
        <w:t xml:space="preserve">El </w:t>
      </w:r>
      <w:r w:rsidR="00AD2465" w:rsidRPr="00310125">
        <w:rPr>
          <w:rFonts w:ascii="Noto Sans" w:hAnsi="Noto Sans" w:cs="Noto Sans"/>
          <w:sz w:val="20"/>
          <w:szCs w:val="20"/>
        </w:rPr>
        <w:t>participante</w:t>
      </w:r>
      <w:r w:rsidRPr="00310125">
        <w:rPr>
          <w:rFonts w:ascii="Noto Sans" w:hAnsi="Noto Sans" w:cs="Noto Sans"/>
          <w:sz w:val="20"/>
          <w:szCs w:val="20"/>
        </w:rPr>
        <w:t xml:space="preserve"> deberá presentar lo señalado en el Anexo Técnico, </w:t>
      </w:r>
      <w:r w:rsidRPr="00310125">
        <w:rPr>
          <w:rFonts w:ascii="Noto Sans" w:hAnsi="Noto Sans" w:cs="Noto Sans"/>
          <w:b/>
          <w:sz w:val="20"/>
          <w:szCs w:val="20"/>
        </w:rPr>
        <w:t xml:space="preserve">Anexo Número 4 (Cuatro) </w:t>
      </w:r>
      <w:r w:rsidRPr="00310125">
        <w:rPr>
          <w:rFonts w:ascii="Noto Sans" w:hAnsi="Noto Sans" w:cs="Noto Sans"/>
          <w:sz w:val="20"/>
          <w:szCs w:val="20"/>
        </w:rPr>
        <w:t xml:space="preserve">y en el Anexo Términos y condiciones, </w:t>
      </w:r>
      <w:r w:rsidRPr="00310125">
        <w:rPr>
          <w:rFonts w:ascii="Noto Sans" w:hAnsi="Noto Sans" w:cs="Noto Sans"/>
          <w:b/>
          <w:sz w:val="20"/>
          <w:szCs w:val="20"/>
        </w:rPr>
        <w:t xml:space="preserve">Anexo Número 4A (Cuatro A). </w:t>
      </w:r>
    </w:p>
    <w:p w14:paraId="1AC14F7E" w14:textId="4210CF81" w:rsidR="007E0950" w:rsidRPr="00310125" w:rsidRDefault="00FD11B4" w:rsidP="00FD11B4">
      <w:pPr>
        <w:jc w:val="both"/>
        <w:rPr>
          <w:rFonts w:ascii="Noto Sans" w:eastAsia="Times New Roman" w:hAnsi="Noto Sans" w:cs="Noto Sans"/>
          <w:bCs/>
          <w:sz w:val="20"/>
          <w:szCs w:val="20"/>
          <w:lang w:eastAsia="ar-SA"/>
        </w:rPr>
      </w:pPr>
      <w:r w:rsidRPr="00310125">
        <w:rPr>
          <w:rFonts w:ascii="Noto Sans" w:eastAsia="Times New Roman" w:hAnsi="Noto Sans" w:cs="Noto Sans"/>
          <w:bCs/>
          <w:sz w:val="20"/>
          <w:szCs w:val="20"/>
          <w:lang w:eastAsia="ar-SA"/>
        </w:rPr>
        <w:t>El</w:t>
      </w:r>
      <w:r w:rsidRPr="00310125">
        <w:rPr>
          <w:rFonts w:ascii="Noto Sans" w:eastAsia="Times New Roman" w:hAnsi="Noto Sans" w:cs="Noto Sans"/>
          <w:b/>
          <w:sz w:val="20"/>
          <w:szCs w:val="20"/>
          <w:lang w:eastAsia="ar-SA"/>
        </w:rPr>
        <w:t xml:space="preserve"> </w:t>
      </w:r>
      <w:r w:rsidRPr="00310125">
        <w:rPr>
          <w:rFonts w:ascii="Noto Sans" w:hAnsi="Noto Sans" w:cs="Noto Sans"/>
          <w:b/>
          <w:bCs/>
          <w:sz w:val="20"/>
          <w:szCs w:val="20"/>
          <w:lang w:eastAsia="ar-SA"/>
        </w:rPr>
        <w:t>PROVEEDOR</w:t>
      </w:r>
      <w:r w:rsidRPr="00310125">
        <w:rPr>
          <w:rFonts w:ascii="Noto Sans" w:eastAsia="Times New Roman" w:hAnsi="Noto Sans" w:cs="Noto Sans"/>
          <w:bCs/>
          <w:sz w:val="20"/>
          <w:szCs w:val="20"/>
          <w:lang w:eastAsia="ar-SA"/>
        </w:rPr>
        <w:t xml:space="preserve"> debe contar con todas las autorizaciones y permisos solicitados en los presentes términos y condiciones mismos que deben estar vigentes al momento de su entrega en la propuesta técnica y du</w:t>
      </w:r>
      <w:r w:rsidR="007C21AD">
        <w:rPr>
          <w:rFonts w:ascii="Noto Sans" w:eastAsia="Times New Roman" w:hAnsi="Noto Sans" w:cs="Noto Sans"/>
          <w:bCs/>
          <w:sz w:val="20"/>
          <w:szCs w:val="20"/>
          <w:lang w:eastAsia="ar-SA"/>
        </w:rPr>
        <w:t>rante la vigencia del contrato.</w:t>
      </w:r>
    </w:p>
    <w:p w14:paraId="000561BB" w14:textId="77777777" w:rsidR="007E0950" w:rsidRPr="00310125" w:rsidRDefault="007E0950" w:rsidP="007E0950">
      <w:pPr>
        <w:jc w:val="both"/>
        <w:rPr>
          <w:rFonts w:ascii="Noto Sans" w:eastAsia="Times New Roman" w:hAnsi="Noto Sans" w:cs="Noto Sans"/>
          <w:bCs/>
          <w:sz w:val="20"/>
          <w:szCs w:val="20"/>
          <w:lang w:val="es-ES_tradnl" w:eastAsia="ar-SA"/>
        </w:rPr>
      </w:pPr>
      <w:r w:rsidRPr="00310125">
        <w:rPr>
          <w:rFonts w:ascii="Noto Sans" w:eastAsia="Times New Roman" w:hAnsi="Noto Sans" w:cs="Noto Sans"/>
          <w:b/>
          <w:bCs/>
          <w:sz w:val="20"/>
          <w:szCs w:val="20"/>
          <w:lang w:val="es-ES_tradnl" w:eastAsia="ar-SA"/>
        </w:rPr>
        <w:t>Criterio de Evaluación:</w:t>
      </w:r>
      <w:r w:rsidRPr="00310125">
        <w:rPr>
          <w:rFonts w:ascii="Noto Sans" w:eastAsia="Times New Roman" w:hAnsi="Noto Sans" w:cs="Noto Sans"/>
          <w:bCs/>
          <w:sz w:val="20"/>
          <w:szCs w:val="20"/>
          <w:lang w:val="es-ES_tradnl" w:eastAsia="ar-SA"/>
        </w:rPr>
        <w:t xml:space="preserve"> </w:t>
      </w:r>
    </w:p>
    <w:p w14:paraId="77921276" w14:textId="77777777" w:rsidR="007C21AD" w:rsidRDefault="007E0950" w:rsidP="007E0950">
      <w:pPr>
        <w:jc w:val="both"/>
        <w:rPr>
          <w:rFonts w:ascii="Noto Sans" w:eastAsia="Times New Roman" w:hAnsi="Noto Sans" w:cs="Noto Sans"/>
          <w:bCs/>
          <w:sz w:val="20"/>
          <w:szCs w:val="20"/>
          <w:lang w:val="es-ES_tradnl" w:eastAsia="ar-SA"/>
        </w:rPr>
      </w:pPr>
      <w:r w:rsidRPr="00310125">
        <w:rPr>
          <w:rFonts w:ascii="Noto Sans" w:eastAsia="Times New Roman" w:hAnsi="Noto Sans" w:cs="Noto Sans"/>
          <w:bCs/>
          <w:sz w:val="20"/>
          <w:szCs w:val="20"/>
          <w:lang w:val="es-ES_tradnl" w:eastAsia="ar-SA"/>
        </w:rPr>
        <w:t xml:space="preserve">Con fundamento en lo dispuesto por el artículo 47, de la LAASSP, se evaluará mediante el criterio de evaluación por punto y porcentajes debido a que esta convocante requiere servicios que conlleven el uso de características de alta especialidad técnica o de innovación tecnológica. </w:t>
      </w:r>
    </w:p>
    <w:p w14:paraId="2FAB9AEA" w14:textId="4F64FD46" w:rsidR="007E0950" w:rsidRPr="00310125" w:rsidRDefault="007E0950" w:rsidP="007E0950">
      <w:pPr>
        <w:jc w:val="both"/>
        <w:rPr>
          <w:rFonts w:ascii="Noto Sans" w:eastAsia="Times New Roman" w:hAnsi="Noto Sans" w:cs="Noto Sans"/>
          <w:bCs/>
          <w:sz w:val="20"/>
          <w:szCs w:val="20"/>
          <w:lang w:val="es-ES_tradnl" w:eastAsia="ar-SA"/>
        </w:rPr>
      </w:pPr>
      <w:r w:rsidRPr="00310125">
        <w:rPr>
          <w:rFonts w:ascii="Noto Sans" w:eastAsia="Times New Roman" w:hAnsi="Noto Sans" w:cs="Noto Sans"/>
          <w:bCs/>
          <w:sz w:val="20"/>
          <w:szCs w:val="20"/>
          <w:lang w:val="es-ES_tradnl" w:eastAsia="ar-SA"/>
        </w:rPr>
        <w:t xml:space="preserve">Los licitantes deberán cumplir con la documentación solicitada, ya que se verificará documentalmente que se incluya la información, documentos y requisitos solicitados, así como con la Propuesta de las especificaciones Técnico-Médicas con descripción amplia y detallada del servicio. Los criterios que se aplicarán para evaluar las proposiciones, se basarán en la información documental presentada por los licitantes observando para ello lo previsto en los artículos 47 y 48 </w:t>
      </w:r>
      <w:proofErr w:type="gramStart"/>
      <w:r w:rsidRPr="00310125">
        <w:rPr>
          <w:rFonts w:ascii="Noto Sans" w:eastAsia="Times New Roman" w:hAnsi="Noto Sans" w:cs="Noto Sans"/>
          <w:bCs/>
          <w:sz w:val="20"/>
          <w:szCs w:val="20"/>
          <w:lang w:val="es-ES_tradnl" w:eastAsia="ar-SA"/>
        </w:rPr>
        <w:t>fracción</w:t>
      </w:r>
      <w:proofErr w:type="gramEnd"/>
      <w:r w:rsidRPr="00310125">
        <w:rPr>
          <w:rFonts w:ascii="Noto Sans" w:eastAsia="Times New Roman" w:hAnsi="Noto Sans" w:cs="Noto Sans"/>
          <w:bCs/>
          <w:sz w:val="20"/>
          <w:szCs w:val="20"/>
          <w:lang w:val="es-ES_tradnl" w:eastAsia="ar-SA"/>
        </w:rPr>
        <w:t xml:space="preserve"> I, de la LAASSP, así como 100 de su Reglamento, en lo relativo al cr</w:t>
      </w:r>
      <w:r w:rsidR="007C21AD">
        <w:rPr>
          <w:rFonts w:ascii="Noto Sans" w:eastAsia="Times New Roman" w:hAnsi="Noto Sans" w:cs="Noto Sans"/>
          <w:bCs/>
          <w:sz w:val="20"/>
          <w:szCs w:val="20"/>
          <w:lang w:val="es-ES_tradnl" w:eastAsia="ar-SA"/>
        </w:rPr>
        <w:t>iterio de PUNTOS Y PORCENTAJES.</w:t>
      </w:r>
    </w:p>
    <w:p w14:paraId="1D7A1A1A" w14:textId="11392C9F" w:rsidR="007E0950" w:rsidRPr="00310125" w:rsidRDefault="007E0950" w:rsidP="007E0950">
      <w:pPr>
        <w:jc w:val="both"/>
        <w:rPr>
          <w:rFonts w:ascii="Noto Sans" w:eastAsia="Times New Roman" w:hAnsi="Noto Sans" w:cs="Noto Sans"/>
          <w:bCs/>
          <w:sz w:val="20"/>
          <w:szCs w:val="20"/>
          <w:lang w:val="es-ES_tradnl" w:eastAsia="ar-SA"/>
        </w:rPr>
      </w:pPr>
      <w:r w:rsidRPr="00310125">
        <w:rPr>
          <w:rFonts w:ascii="Noto Sans" w:eastAsia="Times New Roman" w:hAnsi="Noto Sans" w:cs="Noto Sans"/>
          <w:bCs/>
          <w:sz w:val="20"/>
          <w:szCs w:val="20"/>
          <w:lang w:val="es-ES_tradnl" w:eastAsia="ar-SA"/>
        </w:rPr>
        <w:t>Se corroborará la inclusión y legibilidad de la totalidad de la documentación técnica del licitante, remitida a través de la plataforma digital compras MX, solicitada en el presente procedimiento, considerando las modificaciones que deriven de l</w:t>
      </w:r>
      <w:r w:rsidR="007C21AD">
        <w:rPr>
          <w:rFonts w:ascii="Noto Sans" w:eastAsia="Times New Roman" w:hAnsi="Noto Sans" w:cs="Noto Sans"/>
          <w:bCs/>
          <w:sz w:val="20"/>
          <w:szCs w:val="20"/>
          <w:lang w:val="es-ES_tradnl" w:eastAsia="ar-SA"/>
        </w:rPr>
        <w:t>a o las juntas de aclaraciones.</w:t>
      </w:r>
    </w:p>
    <w:p w14:paraId="16E07105" w14:textId="73FAFEDD" w:rsidR="007E0950" w:rsidRPr="00310125" w:rsidRDefault="007E0950" w:rsidP="007E0950">
      <w:pPr>
        <w:jc w:val="both"/>
        <w:rPr>
          <w:rFonts w:ascii="Noto Sans" w:eastAsia="Times New Roman" w:hAnsi="Noto Sans" w:cs="Noto Sans"/>
          <w:bCs/>
          <w:sz w:val="20"/>
          <w:szCs w:val="20"/>
          <w:lang w:val="es-ES_tradnl" w:eastAsia="ar-SA"/>
        </w:rPr>
      </w:pPr>
      <w:r w:rsidRPr="00310125">
        <w:rPr>
          <w:rFonts w:ascii="Noto Sans" w:eastAsia="Times New Roman" w:hAnsi="Noto Sans" w:cs="Noto Sans"/>
          <w:bCs/>
          <w:sz w:val="20"/>
          <w:szCs w:val="20"/>
          <w:lang w:val="es-ES_tradnl" w:eastAsia="ar-SA"/>
        </w:rPr>
        <w:t>Se verificará la descripción técnica del servicio ofertado por el licitante, la cual deberá ser legible, amplia y detallada incluyendo los equipos y bienes de consumo con los que se realizaran los estud</w:t>
      </w:r>
      <w:r w:rsidR="007C21AD">
        <w:rPr>
          <w:rFonts w:ascii="Noto Sans" w:eastAsia="Times New Roman" w:hAnsi="Noto Sans" w:cs="Noto Sans"/>
          <w:bCs/>
          <w:sz w:val="20"/>
          <w:szCs w:val="20"/>
          <w:lang w:val="es-ES_tradnl" w:eastAsia="ar-SA"/>
        </w:rPr>
        <w:t xml:space="preserve">ios, conforme a lo solicitado, </w:t>
      </w:r>
    </w:p>
    <w:p w14:paraId="6A89A2B0" w14:textId="2F6549C4" w:rsidR="007E0950" w:rsidRPr="00310125" w:rsidRDefault="007E0950" w:rsidP="007E0950">
      <w:pPr>
        <w:jc w:val="both"/>
        <w:rPr>
          <w:rFonts w:ascii="Noto Sans" w:eastAsia="Times New Roman" w:hAnsi="Noto Sans" w:cs="Noto Sans"/>
          <w:bCs/>
          <w:sz w:val="20"/>
          <w:szCs w:val="20"/>
          <w:lang w:val="es-ES_tradnl" w:eastAsia="ar-SA"/>
        </w:rPr>
      </w:pPr>
      <w:r w:rsidRPr="00310125">
        <w:rPr>
          <w:rFonts w:ascii="Noto Sans" w:eastAsia="Times New Roman" w:hAnsi="Noto Sans" w:cs="Noto Sans"/>
          <w:bCs/>
          <w:sz w:val="20"/>
          <w:szCs w:val="20"/>
          <w:lang w:val="es-ES_tradnl" w:eastAsia="ar-SA"/>
        </w:rPr>
        <w:t>Se verificará la correspondencia entre la descripción técnica del licitante con los Anexos técnicos, folletos, catálogos, fotografías, imágenes, instructivos y/o manuales del fabricante, que envíe el li</w:t>
      </w:r>
      <w:r w:rsidR="007C21AD">
        <w:rPr>
          <w:rFonts w:ascii="Noto Sans" w:eastAsia="Times New Roman" w:hAnsi="Noto Sans" w:cs="Noto Sans"/>
          <w:bCs/>
          <w:sz w:val="20"/>
          <w:szCs w:val="20"/>
          <w:lang w:val="es-ES_tradnl" w:eastAsia="ar-SA"/>
        </w:rPr>
        <w:t>citante como sustento.</w:t>
      </w:r>
    </w:p>
    <w:p w14:paraId="6CFA7A69" w14:textId="31B6C423" w:rsidR="007E0950" w:rsidRPr="00310125" w:rsidRDefault="007E0950" w:rsidP="007E0950">
      <w:pPr>
        <w:jc w:val="both"/>
        <w:rPr>
          <w:rFonts w:ascii="Noto Sans" w:eastAsia="Times New Roman" w:hAnsi="Noto Sans" w:cs="Noto Sans"/>
          <w:bCs/>
          <w:sz w:val="20"/>
          <w:szCs w:val="20"/>
          <w:lang w:val="es-ES_tradnl" w:eastAsia="ar-SA"/>
        </w:rPr>
      </w:pPr>
      <w:r w:rsidRPr="00310125">
        <w:rPr>
          <w:rFonts w:ascii="Noto Sans" w:eastAsia="Times New Roman" w:hAnsi="Noto Sans" w:cs="Noto Sans"/>
          <w:bCs/>
          <w:sz w:val="20"/>
          <w:szCs w:val="20"/>
          <w:lang w:val="es-ES_tradnl" w:eastAsia="ar-SA"/>
        </w:rPr>
        <w:lastRenderedPageBreak/>
        <w:t>Se comprobará la congruencia entre la descripción técnica del licitante, incluyendo marca(s), modelo(s) y fabricante(s) y los documentos presentados para acreditar el registro sanitario y los certificados de calidad solicitados en e</w:t>
      </w:r>
      <w:r w:rsidR="007C21AD">
        <w:rPr>
          <w:rFonts w:ascii="Noto Sans" w:eastAsia="Times New Roman" w:hAnsi="Noto Sans" w:cs="Noto Sans"/>
          <w:bCs/>
          <w:sz w:val="20"/>
          <w:szCs w:val="20"/>
          <w:lang w:val="es-ES_tradnl" w:eastAsia="ar-SA"/>
        </w:rPr>
        <w:t xml:space="preserve">l Anexo Técnico. </w:t>
      </w:r>
    </w:p>
    <w:p w14:paraId="36CD3084" w14:textId="4FC9DFAD" w:rsidR="007E0950" w:rsidRPr="00310125" w:rsidRDefault="007E0950" w:rsidP="007E0950">
      <w:pPr>
        <w:jc w:val="both"/>
        <w:rPr>
          <w:rFonts w:ascii="Noto Sans" w:eastAsia="Times New Roman" w:hAnsi="Noto Sans" w:cs="Noto Sans"/>
          <w:bCs/>
          <w:sz w:val="20"/>
          <w:szCs w:val="20"/>
          <w:lang w:val="es-ES_tradnl" w:eastAsia="ar-SA"/>
        </w:rPr>
      </w:pPr>
      <w:r w:rsidRPr="00310125">
        <w:rPr>
          <w:rFonts w:ascii="Noto Sans" w:eastAsia="Times New Roman" w:hAnsi="Noto Sans" w:cs="Noto Sans"/>
          <w:bCs/>
          <w:sz w:val="20"/>
          <w:szCs w:val="20"/>
          <w:lang w:val="es-ES_tradnl" w:eastAsia="ar-SA"/>
        </w:rPr>
        <w:t xml:space="preserve">La evaluación de la documentación Legal y Administrativa se realizará por el Departamento de Abastecimiento en conjunto con las áreas técnicas </w:t>
      </w:r>
      <w:r w:rsidR="007C21AD">
        <w:rPr>
          <w:rFonts w:ascii="Noto Sans" w:eastAsia="Times New Roman" w:hAnsi="Noto Sans" w:cs="Noto Sans"/>
          <w:bCs/>
          <w:sz w:val="20"/>
          <w:szCs w:val="20"/>
          <w:lang w:val="es-ES_tradnl" w:eastAsia="ar-SA"/>
        </w:rPr>
        <w:t xml:space="preserve">y administradora del contrato. </w:t>
      </w:r>
    </w:p>
    <w:p w14:paraId="78CB1443" w14:textId="77777777" w:rsidR="007E0950" w:rsidRPr="00310125" w:rsidRDefault="007E0950" w:rsidP="007E0950">
      <w:pPr>
        <w:jc w:val="both"/>
        <w:rPr>
          <w:rFonts w:ascii="Noto Sans" w:eastAsia="Times New Roman" w:hAnsi="Noto Sans" w:cs="Noto Sans"/>
          <w:bCs/>
          <w:sz w:val="20"/>
          <w:szCs w:val="20"/>
          <w:lang w:val="es-ES_tradnl" w:eastAsia="ar-SA"/>
        </w:rPr>
      </w:pPr>
      <w:r w:rsidRPr="00310125">
        <w:rPr>
          <w:rFonts w:ascii="Noto Sans" w:eastAsia="Times New Roman" w:hAnsi="Noto Sans" w:cs="Noto Sans"/>
          <w:bCs/>
          <w:sz w:val="20"/>
          <w:szCs w:val="20"/>
          <w:lang w:val="es-ES_tradnl" w:eastAsia="ar-SA"/>
        </w:rPr>
        <w:t>No serán objeto de evaluación, las condiciones establecidas por la convocante, que tengan como propósito facilitar la presentación de las proposiciones y agilizar los actos de la licitación, así como cualquier otro requisito cuyo incumplimiento, por sí mismo, no afecte la solvencia de las proposiciones.</w:t>
      </w:r>
    </w:p>
    <w:p w14:paraId="0DF10ABB" w14:textId="6E1300C7" w:rsidR="007E0950" w:rsidRPr="00310125" w:rsidRDefault="007E0950" w:rsidP="007E0950">
      <w:pPr>
        <w:jc w:val="both"/>
        <w:rPr>
          <w:rFonts w:ascii="Noto Sans" w:eastAsia="Times New Roman" w:hAnsi="Noto Sans" w:cs="Noto Sans"/>
          <w:bCs/>
          <w:sz w:val="20"/>
          <w:szCs w:val="20"/>
          <w:lang w:val="es-ES_tradnl" w:eastAsia="ar-SA"/>
        </w:rPr>
      </w:pPr>
      <w:r w:rsidRPr="00310125">
        <w:rPr>
          <w:rFonts w:ascii="Noto Sans" w:eastAsia="Times New Roman" w:hAnsi="Noto Sans" w:cs="Noto Sans"/>
          <w:bCs/>
          <w:sz w:val="20"/>
          <w:szCs w:val="20"/>
          <w:lang w:val="es-ES_tradnl" w:eastAsia="ar-SA"/>
        </w:rPr>
        <w:t>La calificación de los rubros de la propuesta técnica será evaluada tomando en cuenta la capacidad, experiencia, especialidad, propuesta de trabajo y cumplimiento de contratos, para lo cual se considerarán los conceptos</w:t>
      </w:r>
      <w:r w:rsidR="000367CC">
        <w:rPr>
          <w:rFonts w:ascii="Noto Sans" w:eastAsia="Times New Roman" w:hAnsi="Noto Sans" w:cs="Noto Sans"/>
          <w:bCs/>
          <w:sz w:val="20"/>
          <w:szCs w:val="20"/>
          <w:lang w:val="es-ES_tradnl" w:eastAsia="ar-SA"/>
        </w:rPr>
        <w:t xml:space="preserve"> que a continuación se indican:</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18"/>
        <w:gridCol w:w="1034"/>
        <w:gridCol w:w="2038"/>
        <w:gridCol w:w="5314"/>
      </w:tblGrid>
      <w:tr w:rsidR="007E0950" w:rsidRPr="007C21AD" w14:paraId="39483F52" w14:textId="77777777" w:rsidTr="007C21AD">
        <w:trPr>
          <w:trHeight w:val="20"/>
          <w:tblHeader/>
        </w:trPr>
        <w:tc>
          <w:tcPr>
            <w:tcW w:w="766" w:type="pct"/>
            <w:vAlign w:val="center"/>
          </w:tcPr>
          <w:p w14:paraId="73356320" w14:textId="77777777" w:rsidR="007E0950" w:rsidRPr="007C21AD" w:rsidRDefault="007E0950" w:rsidP="007E0950">
            <w:pPr>
              <w:jc w:val="both"/>
              <w:rPr>
                <w:rFonts w:ascii="Noto Sans" w:eastAsia="Times New Roman" w:hAnsi="Noto Sans" w:cs="Noto Sans"/>
                <w:b/>
                <w:bCs/>
                <w:sz w:val="14"/>
                <w:szCs w:val="20"/>
                <w:lang w:val="es-ES_tradnl" w:eastAsia="ar-SA"/>
              </w:rPr>
            </w:pPr>
            <w:r w:rsidRPr="007C21AD">
              <w:rPr>
                <w:rFonts w:ascii="Noto Sans" w:eastAsia="Times New Roman" w:hAnsi="Noto Sans" w:cs="Noto Sans"/>
                <w:b/>
                <w:bCs/>
                <w:sz w:val="14"/>
                <w:szCs w:val="20"/>
                <w:lang w:val="es-ES_tradnl" w:eastAsia="ar-SA"/>
              </w:rPr>
              <w:t>RUBRO</w:t>
            </w:r>
          </w:p>
        </w:tc>
        <w:tc>
          <w:tcPr>
            <w:tcW w:w="522" w:type="pct"/>
            <w:vAlign w:val="center"/>
          </w:tcPr>
          <w:p w14:paraId="6228AF7E" w14:textId="77777777" w:rsidR="007E0950" w:rsidRPr="007C21AD" w:rsidRDefault="007E0950" w:rsidP="007E0950">
            <w:pPr>
              <w:jc w:val="both"/>
              <w:rPr>
                <w:rFonts w:ascii="Noto Sans" w:eastAsia="Times New Roman" w:hAnsi="Noto Sans" w:cs="Noto Sans"/>
                <w:b/>
                <w:bCs/>
                <w:sz w:val="14"/>
                <w:szCs w:val="20"/>
                <w:lang w:val="es-ES_tradnl" w:eastAsia="ar-SA"/>
              </w:rPr>
            </w:pPr>
            <w:r w:rsidRPr="007C21AD">
              <w:rPr>
                <w:rFonts w:ascii="Noto Sans" w:eastAsia="Times New Roman" w:hAnsi="Noto Sans" w:cs="Noto Sans"/>
                <w:b/>
                <w:bCs/>
                <w:sz w:val="14"/>
                <w:szCs w:val="20"/>
                <w:lang w:val="es-ES_tradnl" w:eastAsia="ar-SA"/>
              </w:rPr>
              <w:t>PUNTOS MÁXIMOS A OTORGAR</w:t>
            </w:r>
          </w:p>
        </w:tc>
        <w:tc>
          <w:tcPr>
            <w:tcW w:w="1029" w:type="pct"/>
            <w:vAlign w:val="center"/>
          </w:tcPr>
          <w:p w14:paraId="4DE17221" w14:textId="77777777" w:rsidR="007E0950" w:rsidRPr="007C21AD" w:rsidRDefault="007E0950" w:rsidP="007E0950">
            <w:pPr>
              <w:jc w:val="both"/>
              <w:rPr>
                <w:rFonts w:ascii="Noto Sans" w:eastAsia="Times New Roman" w:hAnsi="Noto Sans" w:cs="Noto Sans"/>
                <w:b/>
                <w:bCs/>
                <w:sz w:val="14"/>
                <w:szCs w:val="20"/>
                <w:lang w:val="es-ES_tradnl" w:eastAsia="ar-SA"/>
              </w:rPr>
            </w:pPr>
            <w:r w:rsidRPr="007C21AD">
              <w:rPr>
                <w:rFonts w:ascii="Noto Sans" w:eastAsia="Times New Roman" w:hAnsi="Noto Sans" w:cs="Noto Sans"/>
                <w:b/>
                <w:bCs/>
                <w:sz w:val="14"/>
                <w:szCs w:val="20"/>
                <w:lang w:val="es-ES_tradnl" w:eastAsia="ar-SA"/>
              </w:rPr>
              <w:t>SUBRUBRO A EVALUAR Y PUNTOS A OTORGAR</w:t>
            </w:r>
          </w:p>
        </w:tc>
        <w:tc>
          <w:tcPr>
            <w:tcW w:w="2683" w:type="pct"/>
            <w:vAlign w:val="center"/>
          </w:tcPr>
          <w:p w14:paraId="5CE43168" w14:textId="77777777" w:rsidR="007E0950" w:rsidRPr="007C21AD" w:rsidRDefault="007E0950" w:rsidP="007E0950">
            <w:pPr>
              <w:jc w:val="both"/>
              <w:rPr>
                <w:rFonts w:ascii="Noto Sans" w:eastAsia="Times New Roman" w:hAnsi="Noto Sans" w:cs="Noto Sans"/>
                <w:b/>
                <w:bCs/>
                <w:sz w:val="14"/>
                <w:szCs w:val="20"/>
                <w:lang w:val="es-ES_tradnl" w:eastAsia="ar-SA"/>
              </w:rPr>
            </w:pPr>
            <w:r w:rsidRPr="007C21AD">
              <w:rPr>
                <w:rFonts w:ascii="Noto Sans" w:eastAsia="Times New Roman" w:hAnsi="Noto Sans" w:cs="Noto Sans"/>
                <w:b/>
                <w:bCs/>
                <w:sz w:val="14"/>
                <w:szCs w:val="20"/>
                <w:lang w:val="es-ES_tradnl" w:eastAsia="ar-SA"/>
              </w:rPr>
              <w:t>ESPECIFICACIÓN DEL CONCEPTO</w:t>
            </w:r>
          </w:p>
        </w:tc>
      </w:tr>
      <w:tr w:rsidR="007E0950" w:rsidRPr="007C21AD" w14:paraId="1D2F8F86" w14:textId="77777777" w:rsidTr="007C21AD">
        <w:trPr>
          <w:trHeight w:val="20"/>
        </w:trPr>
        <w:tc>
          <w:tcPr>
            <w:tcW w:w="766" w:type="pct"/>
            <w:vMerge w:val="restart"/>
            <w:vAlign w:val="center"/>
          </w:tcPr>
          <w:p w14:paraId="23B1ECC8" w14:textId="77777777" w:rsidR="007E0950" w:rsidRPr="007C21AD" w:rsidRDefault="007E0950" w:rsidP="007E0950">
            <w:pPr>
              <w:jc w:val="both"/>
              <w:rPr>
                <w:rFonts w:ascii="Noto Sans" w:eastAsia="Times New Roman" w:hAnsi="Noto Sans" w:cs="Noto Sans"/>
                <w:b/>
                <w:bCs/>
                <w:sz w:val="14"/>
                <w:szCs w:val="20"/>
                <w:lang w:val="es-ES_tradnl" w:eastAsia="ar-SA"/>
              </w:rPr>
            </w:pPr>
            <w:r w:rsidRPr="007C21AD">
              <w:rPr>
                <w:rFonts w:ascii="Noto Sans" w:eastAsia="Times New Roman" w:hAnsi="Noto Sans" w:cs="Noto Sans"/>
                <w:b/>
                <w:bCs/>
                <w:sz w:val="14"/>
                <w:szCs w:val="20"/>
                <w:lang w:val="es-ES_tradnl" w:eastAsia="ar-SA"/>
              </w:rPr>
              <w:t>A) CAPACIDAD DEL LICITANTE</w:t>
            </w:r>
          </w:p>
        </w:tc>
        <w:tc>
          <w:tcPr>
            <w:tcW w:w="522" w:type="pct"/>
            <w:vMerge w:val="restart"/>
            <w:vAlign w:val="center"/>
          </w:tcPr>
          <w:p w14:paraId="7BD56CC6" w14:textId="77777777" w:rsidR="007E0950" w:rsidRPr="007C21AD" w:rsidRDefault="007E0950" w:rsidP="007E0950">
            <w:pPr>
              <w:jc w:val="both"/>
              <w:rPr>
                <w:rFonts w:ascii="Noto Sans" w:eastAsia="Times New Roman" w:hAnsi="Noto Sans" w:cs="Noto Sans"/>
                <w:bCs/>
                <w:sz w:val="14"/>
                <w:szCs w:val="20"/>
                <w:lang w:val="es-ES_tradnl" w:eastAsia="ar-SA"/>
              </w:rPr>
            </w:pPr>
            <w:r w:rsidRPr="007C21AD">
              <w:rPr>
                <w:rFonts w:ascii="Noto Sans" w:eastAsia="Times New Roman" w:hAnsi="Noto Sans" w:cs="Noto Sans"/>
                <w:bCs/>
                <w:sz w:val="14"/>
                <w:szCs w:val="20"/>
                <w:lang w:val="es-ES_tradnl" w:eastAsia="ar-SA"/>
              </w:rPr>
              <w:t>24 PUNTOS</w:t>
            </w:r>
          </w:p>
        </w:tc>
        <w:tc>
          <w:tcPr>
            <w:tcW w:w="1029" w:type="pct"/>
            <w:vAlign w:val="center"/>
          </w:tcPr>
          <w:p w14:paraId="45BAEA01" w14:textId="77777777" w:rsidR="007E0950" w:rsidRPr="007C21AD" w:rsidRDefault="007E0950" w:rsidP="007E0950">
            <w:pPr>
              <w:jc w:val="both"/>
              <w:rPr>
                <w:rFonts w:ascii="Noto Sans" w:eastAsia="Times New Roman" w:hAnsi="Noto Sans" w:cs="Noto Sans"/>
                <w:bCs/>
                <w:sz w:val="14"/>
                <w:szCs w:val="20"/>
                <w:lang w:val="es-ES_tradnl" w:eastAsia="ar-SA"/>
              </w:rPr>
            </w:pPr>
            <w:r w:rsidRPr="007C21AD">
              <w:rPr>
                <w:rFonts w:ascii="Noto Sans" w:eastAsia="Times New Roman" w:hAnsi="Noto Sans" w:cs="Noto Sans"/>
                <w:bCs/>
                <w:sz w:val="14"/>
                <w:szCs w:val="20"/>
                <w:lang w:val="es-ES_tradnl" w:eastAsia="ar-SA"/>
              </w:rPr>
              <w:t>CAPACIDAD DE RECURSOS HUMANOS:</w:t>
            </w:r>
          </w:p>
          <w:p w14:paraId="2EB00ECB" w14:textId="77777777" w:rsidR="007E0950" w:rsidRPr="007C21AD" w:rsidRDefault="007E0950" w:rsidP="007E0950">
            <w:pPr>
              <w:jc w:val="both"/>
              <w:rPr>
                <w:rFonts w:ascii="Noto Sans" w:eastAsia="Times New Roman" w:hAnsi="Noto Sans" w:cs="Noto Sans"/>
                <w:bCs/>
                <w:sz w:val="14"/>
                <w:szCs w:val="20"/>
                <w:lang w:val="es-ES_tradnl" w:eastAsia="ar-SA"/>
              </w:rPr>
            </w:pPr>
            <w:r w:rsidRPr="007C21AD">
              <w:rPr>
                <w:rFonts w:ascii="Noto Sans" w:eastAsia="Times New Roman" w:hAnsi="Noto Sans" w:cs="Noto Sans"/>
                <w:b/>
                <w:bCs/>
                <w:sz w:val="14"/>
                <w:szCs w:val="20"/>
                <w:lang w:val="es-ES_tradnl" w:eastAsia="ar-SA"/>
              </w:rPr>
              <w:t>8 PUNTOS</w:t>
            </w:r>
          </w:p>
        </w:tc>
        <w:tc>
          <w:tcPr>
            <w:tcW w:w="2683" w:type="pct"/>
            <w:vAlign w:val="center"/>
          </w:tcPr>
          <w:p w14:paraId="333440D6" w14:textId="77777777" w:rsidR="007E0950" w:rsidRPr="007C21AD" w:rsidRDefault="007E0950" w:rsidP="007E0950">
            <w:pPr>
              <w:jc w:val="both"/>
              <w:rPr>
                <w:rFonts w:ascii="Noto Sans" w:eastAsia="Times New Roman" w:hAnsi="Noto Sans" w:cs="Noto Sans"/>
                <w:bCs/>
                <w:sz w:val="14"/>
                <w:szCs w:val="20"/>
                <w:lang w:val="es-ES_tradnl" w:eastAsia="ar-SA"/>
              </w:rPr>
            </w:pPr>
            <w:r w:rsidRPr="007C21AD">
              <w:rPr>
                <w:rFonts w:ascii="Noto Sans" w:eastAsia="Times New Roman" w:hAnsi="Noto Sans" w:cs="Noto Sans"/>
                <w:bCs/>
                <w:sz w:val="14"/>
                <w:szCs w:val="20"/>
                <w:lang w:val="es-ES_tradnl" w:eastAsia="ar-SA"/>
              </w:rPr>
              <w:t xml:space="preserve">EL LICITANTE DEBERÁ PRESENTAR UN LISTADO DE LA PLANTILLA LABORAL DIRECTAMENTE RELACIONADA A LA PRESTACIÓN DEL SERVICIO; </w:t>
            </w:r>
          </w:p>
          <w:p w14:paraId="76A82955" w14:textId="77777777" w:rsidR="007E0950" w:rsidRPr="007C21AD" w:rsidRDefault="007E0950" w:rsidP="007E0950">
            <w:pPr>
              <w:jc w:val="both"/>
              <w:rPr>
                <w:rFonts w:ascii="Noto Sans" w:eastAsia="Times New Roman" w:hAnsi="Noto Sans" w:cs="Noto Sans"/>
                <w:bCs/>
                <w:iCs/>
                <w:sz w:val="14"/>
                <w:szCs w:val="20"/>
                <w:lang w:val="es-ES_tradnl" w:eastAsia="ar-SA"/>
              </w:rPr>
            </w:pPr>
            <w:r w:rsidRPr="007C21AD">
              <w:rPr>
                <w:rFonts w:ascii="Noto Sans" w:eastAsia="Times New Roman" w:hAnsi="Noto Sans" w:cs="Noto Sans"/>
                <w:bCs/>
                <w:sz w:val="14"/>
                <w:szCs w:val="20"/>
                <w:lang w:val="es-ES_tradnl" w:eastAsia="ar-SA"/>
              </w:rPr>
              <w:t>ASÍ MISMO EL LICITANTE DEBERÁ CONTAR CON AL MENOS 1 PERSONA DE SOPORTE PARA TODO LO RELACIONADO CON LO ADMINISTRATIVO EN LA PRESTACION DEL SERVICIO IDENTIFICACIÓN OFICIAL.</w:t>
            </w:r>
            <w:r w:rsidRPr="007C21AD">
              <w:rPr>
                <w:rFonts w:ascii="Noto Sans" w:eastAsia="Times New Roman" w:hAnsi="Noto Sans" w:cs="Noto Sans"/>
                <w:bCs/>
                <w:iCs/>
                <w:sz w:val="14"/>
                <w:szCs w:val="20"/>
                <w:lang w:val="es-ES_tradnl" w:eastAsia="ar-SA"/>
              </w:rPr>
              <w:t xml:space="preserve"> </w:t>
            </w:r>
          </w:p>
          <w:p w14:paraId="2C4688AF" w14:textId="77777777" w:rsidR="007E0950" w:rsidRPr="007C21AD" w:rsidRDefault="007E0950" w:rsidP="007E0950">
            <w:pPr>
              <w:jc w:val="both"/>
              <w:rPr>
                <w:rFonts w:ascii="Noto Sans" w:eastAsia="Times New Roman" w:hAnsi="Noto Sans" w:cs="Noto Sans"/>
                <w:bCs/>
                <w:iCs/>
                <w:sz w:val="14"/>
                <w:szCs w:val="20"/>
                <w:lang w:val="es-ES_tradnl" w:eastAsia="ar-SA"/>
              </w:rPr>
            </w:pPr>
            <w:r w:rsidRPr="007C21AD">
              <w:rPr>
                <w:rFonts w:ascii="Noto Sans" w:eastAsia="Times New Roman" w:hAnsi="Noto Sans" w:cs="Noto Sans"/>
                <w:bCs/>
                <w:sz w:val="14"/>
                <w:szCs w:val="20"/>
                <w:lang w:val="es-ES_tradnl" w:eastAsia="ar-SA"/>
              </w:rPr>
              <w:t xml:space="preserve">ASÍ MISMO EL LICITANTE DEBERÁ CONTAR CON AL MENOS 1 PERSONA DE ENLACE MEDICO, DE PROFESION ANATOMOPATOLOGO PARA TODO LO </w:t>
            </w:r>
            <w:r w:rsidRPr="007C21AD">
              <w:rPr>
                <w:rFonts w:ascii="Noto Sans" w:eastAsia="Times New Roman" w:hAnsi="Noto Sans" w:cs="Noto Sans"/>
                <w:bCs/>
                <w:iCs/>
                <w:sz w:val="14"/>
                <w:szCs w:val="20"/>
                <w:lang w:val="es-ES_tradnl" w:eastAsia="ar-SA"/>
              </w:rPr>
              <w:t xml:space="preserve">RELACIONADO CON LA PARTE TECNICA DE LA PRESTACION DEL SERVICIO. </w:t>
            </w:r>
          </w:p>
          <w:p w14:paraId="28F65D25" w14:textId="77777777" w:rsidR="007E0950" w:rsidRPr="007C21AD" w:rsidRDefault="007E0950" w:rsidP="007E0950">
            <w:pPr>
              <w:jc w:val="both"/>
              <w:rPr>
                <w:rFonts w:ascii="Noto Sans" w:eastAsia="Times New Roman" w:hAnsi="Noto Sans" w:cs="Noto Sans"/>
                <w:b/>
                <w:bCs/>
                <w:sz w:val="14"/>
                <w:szCs w:val="20"/>
                <w:lang w:val="es-ES_tradnl" w:eastAsia="ar-SA"/>
              </w:rPr>
            </w:pPr>
            <w:r w:rsidRPr="007C21AD">
              <w:rPr>
                <w:rFonts w:ascii="Noto Sans" w:eastAsia="Times New Roman" w:hAnsi="Noto Sans" w:cs="Noto Sans"/>
                <w:b/>
                <w:bCs/>
                <w:sz w:val="14"/>
                <w:szCs w:val="20"/>
                <w:lang w:val="es-ES_tradnl" w:eastAsia="ar-SA"/>
              </w:rPr>
              <w:t>1.- EXPERIENCIA (3 PUNTOS).</w:t>
            </w:r>
          </w:p>
          <w:p w14:paraId="0E60176E" w14:textId="77777777" w:rsidR="007E0950" w:rsidRPr="007C21AD" w:rsidRDefault="007E0950" w:rsidP="007E0950">
            <w:pPr>
              <w:jc w:val="both"/>
              <w:rPr>
                <w:rFonts w:ascii="Noto Sans" w:eastAsia="Times New Roman" w:hAnsi="Noto Sans" w:cs="Noto Sans"/>
                <w:bCs/>
                <w:sz w:val="14"/>
                <w:szCs w:val="20"/>
                <w:lang w:val="es-ES_tradnl" w:eastAsia="ar-SA"/>
              </w:rPr>
            </w:pPr>
            <w:r w:rsidRPr="007C21AD">
              <w:rPr>
                <w:rFonts w:ascii="Noto Sans" w:eastAsia="Times New Roman" w:hAnsi="Noto Sans" w:cs="Noto Sans"/>
                <w:bCs/>
                <w:sz w:val="14"/>
                <w:szCs w:val="20"/>
                <w:lang w:val="es-ES_tradnl" w:eastAsia="ar-SA"/>
              </w:rPr>
              <w:t xml:space="preserve">SE OTORGARÁN PUNTOS SI EL </w:t>
            </w:r>
            <w:r w:rsidRPr="007C21AD">
              <w:rPr>
                <w:rFonts w:ascii="Noto Sans" w:eastAsia="Times New Roman" w:hAnsi="Noto Sans" w:cs="Noto Sans"/>
                <w:bCs/>
                <w:sz w:val="14"/>
                <w:szCs w:val="20"/>
                <w:u w:val="single"/>
                <w:lang w:val="es-ES_tradnl" w:eastAsia="ar-SA"/>
              </w:rPr>
              <w:t>ENLACE MEDICO</w:t>
            </w:r>
            <w:r w:rsidRPr="007C21AD">
              <w:rPr>
                <w:rFonts w:ascii="Noto Sans" w:eastAsia="Times New Roman" w:hAnsi="Noto Sans" w:cs="Noto Sans"/>
                <w:bCs/>
                <w:sz w:val="14"/>
                <w:szCs w:val="20"/>
                <w:lang w:val="es-ES_tradnl" w:eastAsia="ar-SA"/>
              </w:rPr>
              <w:t xml:space="preserve"> ACREDITA EXPERIENCIA LABORAL CONFORME A LO SIGUIENTE:</w:t>
            </w:r>
          </w:p>
          <w:p w14:paraId="176F9946" w14:textId="77777777" w:rsidR="007E0950" w:rsidRPr="007C21AD" w:rsidRDefault="007E0950" w:rsidP="007E0950">
            <w:pPr>
              <w:numPr>
                <w:ilvl w:val="0"/>
                <w:numId w:val="22"/>
              </w:numPr>
              <w:jc w:val="both"/>
              <w:rPr>
                <w:rFonts w:ascii="Noto Sans" w:eastAsia="Times New Roman" w:hAnsi="Noto Sans" w:cs="Noto Sans"/>
                <w:b/>
                <w:bCs/>
                <w:sz w:val="14"/>
                <w:szCs w:val="20"/>
                <w:lang w:val="es-ES_tradnl" w:eastAsia="ar-SA"/>
              </w:rPr>
            </w:pPr>
            <w:r w:rsidRPr="007C21AD">
              <w:rPr>
                <w:rFonts w:ascii="Noto Sans" w:eastAsia="Times New Roman" w:hAnsi="Noto Sans" w:cs="Noto Sans"/>
                <w:bCs/>
                <w:sz w:val="14"/>
                <w:szCs w:val="20"/>
                <w:lang w:val="es-ES_tradnl" w:eastAsia="ar-SA"/>
              </w:rPr>
              <w:t xml:space="preserve">1 AÑO DE EXPERIENCIA: </w:t>
            </w:r>
            <w:r w:rsidRPr="007C21AD">
              <w:rPr>
                <w:rFonts w:ascii="Noto Sans" w:eastAsia="Times New Roman" w:hAnsi="Noto Sans" w:cs="Noto Sans"/>
                <w:b/>
                <w:bCs/>
                <w:sz w:val="14"/>
                <w:szCs w:val="20"/>
                <w:lang w:val="es-ES_tradnl" w:eastAsia="ar-SA"/>
              </w:rPr>
              <w:t>1 PUNTO.</w:t>
            </w:r>
          </w:p>
          <w:p w14:paraId="2F57E2C1" w14:textId="77777777" w:rsidR="007E0950" w:rsidRPr="007C21AD" w:rsidRDefault="007E0950" w:rsidP="007E0950">
            <w:pPr>
              <w:numPr>
                <w:ilvl w:val="0"/>
                <w:numId w:val="22"/>
              </w:numPr>
              <w:jc w:val="both"/>
              <w:rPr>
                <w:rFonts w:ascii="Noto Sans" w:eastAsia="Times New Roman" w:hAnsi="Noto Sans" w:cs="Noto Sans"/>
                <w:b/>
                <w:bCs/>
                <w:sz w:val="14"/>
                <w:szCs w:val="20"/>
                <w:lang w:val="es-ES_tradnl" w:eastAsia="ar-SA"/>
              </w:rPr>
            </w:pPr>
            <w:r w:rsidRPr="007C21AD">
              <w:rPr>
                <w:rFonts w:ascii="Noto Sans" w:eastAsia="Times New Roman" w:hAnsi="Noto Sans" w:cs="Noto Sans"/>
                <w:bCs/>
                <w:sz w:val="14"/>
                <w:szCs w:val="20"/>
                <w:lang w:val="es-ES_tradnl" w:eastAsia="ar-SA"/>
              </w:rPr>
              <w:t xml:space="preserve">2 O MÁS AÑOS DE EXPERIENCIA: </w:t>
            </w:r>
            <w:r w:rsidRPr="007C21AD">
              <w:rPr>
                <w:rFonts w:ascii="Noto Sans" w:eastAsia="Times New Roman" w:hAnsi="Noto Sans" w:cs="Noto Sans"/>
                <w:b/>
                <w:bCs/>
                <w:sz w:val="14"/>
                <w:szCs w:val="20"/>
                <w:lang w:val="es-ES_tradnl" w:eastAsia="ar-SA"/>
              </w:rPr>
              <w:t>2 PUNTO.</w:t>
            </w:r>
          </w:p>
          <w:p w14:paraId="59A2D529" w14:textId="77777777" w:rsidR="007E0950" w:rsidRPr="007C21AD" w:rsidRDefault="007E0950" w:rsidP="007E0950">
            <w:pPr>
              <w:jc w:val="both"/>
              <w:rPr>
                <w:rFonts w:ascii="Noto Sans" w:eastAsia="Times New Roman" w:hAnsi="Noto Sans" w:cs="Noto Sans"/>
                <w:bCs/>
                <w:sz w:val="14"/>
                <w:szCs w:val="20"/>
                <w:lang w:val="es-ES_tradnl" w:eastAsia="ar-SA"/>
              </w:rPr>
            </w:pPr>
            <w:r w:rsidRPr="007C21AD">
              <w:rPr>
                <w:rFonts w:ascii="Noto Sans" w:eastAsia="Times New Roman" w:hAnsi="Noto Sans" w:cs="Noto Sans"/>
                <w:bCs/>
                <w:sz w:val="14"/>
                <w:szCs w:val="20"/>
                <w:lang w:val="es-ES_tradnl" w:eastAsia="ar-SA"/>
              </w:rPr>
              <w:t>SE OTORGARÁN PUNTOS SI EL ENLACE DE SOPORTE ADMINISTRATIVO ACREDITAN EXPERIENCIA LABORAL CONFORME A LO SIGUIENTE:</w:t>
            </w:r>
          </w:p>
          <w:p w14:paraId="56D877EF" w14:textId="77777777" w:rsidR="007E0950" w:rsidRPr="007C21AD" w:rsidRDefault="007E0950" w:rsidP="007E0950">
            <w:pPr>
              <w:numPr>
                <w:ilvl w:val="0"/>
                <w:numId w:val="22"/>
              </w:numPr>
              <w:jc w:val="both"/>
              <w:rPr>
                <w:rFonts w:ascii="Noto Sans" w:eastAsia="Times New Roman" w:hAnsi="Noto Sans" w:cs="Noto Sans"/>
                <w:b/>
                <w:bCs/>
                <w:sz w:val="14"/>
                <w:szCs w:val="20"/>
                <w:lang w:val="es-ES_tradnl" w:eastAsia="ar-SA"/>
              </w:rPr>
            </w:pPr>
            <w:r w:rsidRPr="007C21AD">
              <w:rPr>
                <w:rFonts w:ascii="Noto Sans" w:eastAsia="Times New Roman" w:hAnsi="Noto Sans" w:cs="Noto Sans"/>
                <w:bCs/>
                <w:sz w:val="14"/>
                <w:szCs w:val="20"/>
                <w:lang w:val="es-ES_tradnl" w:eastAsia="ar-SA"/>
              </w:rPr>
              <w:t xml:space="preserve">1 AÑO DE EXPERIENCIA: </w:t>
            </w:r>
            <w:r w:rsidRPr="007C21AD">
              <w:rPr>
                <w:rFonts w:ascii="Noto Sans" w:eastAsia="Times New Roman" w:hAnsi="Noto Sans" w:cs="Noto Sans"/>
                <w:b/>
                <w:bCs/>
                <w:sz w:val="14"/>
                <w:szCs w:val="20"/>
                <w:lang w:val="es-ES_tradnl" w:eastAsia="ar-SA"/>
              </w:rPr>
              <w:t>0.5 PUNTO.</w:t>
            </w:r>
          </w:p>
          <w:p w14:paraId="497DF732" w14:textId="77777777" w:rsidR="007E0950" w:rsidRPr="007C21AD" w:rsidRDefault="007E0950" w:rsidP="007E0950">
            <w:pPr>
              <w:numPr>
                <w:ilvl w:val="0"/>
                <w:numId w:val="22"/>
              </w:numPr>
              <w:jc w:val="both"/>
              <w:rPr>
                <w:rFonts w:ascii="Noto Sans" w:eastAsia="Times New Roman" w:hAnsi="Noto Sans" w:cs="Noto Sans"/>
                <w:b/>
                <w:bCs/>
                <w:sz w:val="14"/>
                <w:szCs w:val="20"/>
                <w:lang w:val="es-ES_tradnl" w:eastAsia="ar-SA"/>
              </w:rPr>
            </w:pPr>
            <w:r w:rsidRPr="007C21AD">
              <w:rPr>
                <w:rFonts w:ascii="Noto Sans" w:eastAsia="Times New Roman" w:hAnsi="Noto Sans" w:cs="Noto Sans"/>
                <w:bCs/>
                <w:sz w:val="14"/>
                <w:szCs w:val="20"/>
                <w:lang w:val="es-ES_tradnl" w:eastAsia="ar-SA"/>
              </w:rPr>
              <w:t xml:space="preserve">2 O MÁS AÑOS DE EXPERIENCIA: </w:t>
            </w:r>
            <w:r w:rsidRPr="007C21AD">
              <w:rPr>
                <w:rFonts w:ascii="Noto Sans" w:eastAsia="Times New Roman" w:hAnsi="Noto Sans" w:cs="Noto Sans"/>
                <w:b/>
                <w:bCs/>
                <w:sz w:val="14"/>
                <w:szCs w:val="20"/>
                <w:lang w:val="es-ES_tradnl" w:eastAsia="ar-SA"/>
              </w:rPr>
              <w:t>1 PUNTO.</w:t>
            </w:r>
          </w:p>
          <w:p w14:paraId="00811E2C" w14:textId="77777777" w:rsidR="007E0950" w:rsidRPr="007C21AD" w:rsidRDefault="007E0950" w:rsidP="007E0950">
            <w:pPr>
              <w:jc w:val="both"/>
              <w:rPr>
                <w:rFonts w:ascii="Noto Sans" w:eastAsia="Times New Roman" w:hAnsi="Noto Sans" w:cs="Noto Sans"/>
                <w:b/>
                <w:bCs/>
                <w:sz w:val="14"/>
                <w:szCs w:val="20"/>
                <w:lang w:val="es-ES_tradnl" w:eastAsia="ar-SA"/>
              </w:rPr>
            </w:pPr>
            <w:r w:rsidRPr="007C21AD">
              <w:rPr>
                <w:rFonts w:ascii="Noto Sans" w:eastAsia="Times New Roman" w:hAnsi="Noto Sans" w:cs="Noto Sans"/>
                <w:b/>
                <w:bCs/>
                <w:sz w:val="14"/>
                <w:szCs w:val="20"/>
                <w:lang w:val="es-ES_tradnl" w:eastAsia="ar-SA"/>
              </w:rPr>
              <w:lastRenderedPageBreak/>
              <w:t>2.- COMPETENCIA (3 PUNTOS):</w:t>
            </w:r>
          </w:p>
          <w:p w14:paraId="746F2BC3" w14:textId="77777777" w:rsidR="007E0950" w:rsidRPr="007C21AD" w:rsidRDefault="007E0950" w:rsidP="007E0950">
            <w:pPr>
              <w:jc w:val="both"/>
              <w:rPr>
                <w:rFonts w:ascii="Noto Sans" w:eastAsia="Times New Roman" w:hAnsi="Noto Sans" w:cs="Noto Sans"/>
                <w:b/>
                <w:bCs/>
                <w:sz w:val="14"/>
                <w:szCs w:val="20"/>
                <w:lang w:val="es-ES_tradnl" w:eastAsia="ar-SA"/>
              </w:rPr>
            </w:pPr>
            <w:r w:rsidRPr="007C21AD">
              <w:rPr>
                <w:rFonts w:ascii="Noto Sans" w:eastAsia="Times New Roman" w:hAnsi="Noto Sans" w:cs="Noto Sans"/>
                <w:bCs/>
                <w:sz w:val="14"/>
                <w:szCs w:val="20"/>
                <w:lang w:val="es-ES_tradnl" w:eastAsia="ar-SA"/>
              </w:rPr>
              <w:t xml:space="preserve">SE OTORGARÁN PUNTOS AL ENLACE MEDICO SI ACREDITAN EL GRADO ACADÉMICO SOLICITADO CON CEDULA PROFESIONAL DE ESPECIALISTA Y/O CERTIFICACION POR EL CONSEJO MEXICANO DE MEDICOS ANATOMOPATOLOGOS: </w:t>
            </w:r>
          </w:p>
          <w:p w14:paraId="67EED75E" w14:textId="77777777" w:rsidR="007E0950" w:rsidRPr="007C21AD" w:rsidRDefault="007E0950" w:rsidP="007E0950">
            <w:pPr>
              <w:numPr>
                <w:ilvl w:val="0"/>
                <w:numId w:val="22"/>
              </w:numPr>
              <w:jc w:val="both"/>
              <w:rPr>
                <w:rFonts w:ascii="Noto Sans" w:eastAsia="Times New Roman" w:hAnsi="Noto Sans" w:cs="Noto Sans"/>
                <w:b/>
                <w:bCs/>
                <w:sz w:val="14"/>
                <w:szCs w:val="20"/>
                <w:lang w:val="es-ES_tradnl" w:eastAsia="ar-SA"/>
              </w:rPr>
            </w:pPr>
            <w:r w:rsidRPr="007C21AD">
              <w:rPr>
                <w:rFonts w:ascii="Noto Sans" w:eastAsia="Times New Roman" w:hAnsi="Noto Sans" w:cs="Noto Sans"/>
                <w:bCs/>
                <w:sz w:val="14"/>
                <w:szCs w:val="20"/>
                <w:lang w:val="es-ES_tradnl" w:eastAsia="ar-SA"/>
              </w:rPr>
              <w:t xml:space="preserve">SI EL ENLACE MEDICO PRESENTA SOLO UNO DE LOS REQUISITO (CEDULA O CERTIFICACION): </w:t>
            </w:r>
            <w:r w:rsidRPr="007C21AD">
              <w:rPr>
                <w:rFonts w:ascii="Noto Sans" w:eastAsia="Times New Roman" w:hAnsi="Noto Sans" w:cs="Noto Sans"/>
                <w:b/>
                <w:bCs/>
                <w:sz w:val="14"/>
                <w:szCs w:val="20"/>
                <w:lang w:val="es-ES_tradnl" w:eastAsia="ar-SA"/>
              </w:rPr>
              <w:t>1.5</w:t>
            </w:r>
            <w:r w:rsidRPr="007C21AD">
              <w:rPr>
                <w:rFonts w:ascii="Noto Sans" w:eastAsia="Times New Roman" w:hAnsi="Noto Sans" w:cs="Noto Sans"/>
                <w:bCs/>
                <w:sz w:val="14"/>
                <w:szCs w:val="20"/>
                <w:lang w:val="es-ES_tradnl" w:eastAsia="ar-SA"/>
              </w:rPr>
              <w:t xml:space="preserve"> </w:t>
            </w:r>
            <w:r w:rsidRPr="007C21AD">
              <w:rPr>
                <w:rFonts w:ascii="Noto Sans" w:eastAsia="Times New Roman" w:hAnsi="Noto Sans" w:cs="Noto Sans"/>
                <w:b/>
                <w:bCs/>
                <w:sz w:val="14"/>
                <w:szCs w:val="20"/>
                <w:lang w:val="es-ES_tradnl" w:eastAsia="ar-SA"/>
              </w:rPr>
              <w:t>PUNTOS.</w:t>
            </w:r>
          </w:p>
          <w:p w14:paraId="50C91C5F" w14:textId="77777777" w:rsidR="007E0950" w:rsidRPr="007C21AD" w:rsidRDefault="007E0950" w:rsidP="007E0950">
            <w:pPr>
              <w:numPr>
                <w:ilvl w:val="0"/>
                <w:numId w:val="22"/>
              </w:numPr>
              <w:jc w:val="both"/>
              <w:rPr>
                <w:rFonts w:ascii="Noto Sans" w:eastAsia="Times New Roman" w:hAnsi="Noto Sans" w:cs="Noto Sans"/>
                <w:b/>
                <w:bCs/>
                <w:sz w:val="14"/>
                <w:szCs w:val="20"/>
                <w:lang w:val="es-ES_tradnl" w:eastAsia="ar-SA"/>
              </w:rPr>
            </w:pPr>
            <w:r w:rsidRPr="007C21AD">
              <w:rPr>
                <w:rFonts w:ascii="Noto Sans" w:eastAsia="Times New Roman" w:hAnsi="Noto Sans" w:cs="Noto Sans"/>
                <w:bCs/>
                <w:sz w:val="14"/>
                <w:szCs w:val="20"/>
                <w:lang w:val="es-ES_tradnl" w:eastAsia="ar-SA"/>
              </w:rPr>
              <w:t xml:space="preserve">SI EL ENLACE MEDICO PRESENTA AMBOS REQUISITOS (CEDULA Y CERTIFICACION): </w:t>
            </w:r>
            <w:r w:rsidRPr="007C21AD">
              <w:rPr>
                <w:rFonts w:ascii="Noto Sans" w:eastAsia="Times New Roman" w:hAnsi="Noto Sans" w:cs="Noto Sans"/>
                <w:b/>
                <w:bCs/>
                <w:sz w:val="14"/>
                <w:szCs w:val="20"/>
                <w:lang w:val="es-ES_tradnl" w:eastAsia="ar-SA"/>
              </w:rPr>
              <w:t>3</w:t>
            </w:r>
            <w:r w:rsidRPr="007C21AD">
              <w:rPr>
                <w:rFonts w:ascii="Noto Sans" w:eastAsia="Times New Roman" w:hAnsi="Noto Sans" w:cs="Noto Sans"/>
                <w:bCs/>
                <w:sz w:val="14"/>
                <w:szCs w:val="20"/>
                <w:lang w:val="es-ES_tradnl" w:eastAsia="ar-SA"/>
              </w:rPr>
              <w:t xml:space="preserve"> </w:t>
            </w:r>
            <w:r w:rsidRPr="007C21AD">
              <w:rPr>
                <w:rFonts w:ascii="Noto Sans" w:eastAsia="Times New Roman" w:hAnsi="Noto Sans" w:cs="Noto Sans"/>
                <w:b/>
                <w:bCs/>
                <w:sz w:val="14"/>
                <w:szCs w:val="20"/>
                <w:lang w:val="es-ES_tradnl" w:eastAsia="ar-SA"/>
              </w:rPr>
              <w:t>PUNTOS.</w:t>
            </w:r>
          </w:p>
          <w:p w14:paraId="4E523F94" w14:textId="77777777" w:rsidR="007E0950" w:rsidRPr="007C21AD" w:rsidRDefault="007E0950" w:rsidP="007E0950">
            <w:pPr>
              <w:jc w:val="both"/>
              <w:rPr>
                <w:rFonts w:ascii="Noto Sans" w:eastAsia="Times New Roman" w:hAnsi="Noto Sans" w:cs="Noto Sans"/>
                <w:b/>
                <w:bCs/>
                <w:sz w:val="14"/>
                <w:szCs w:val="20"/>
                <w:lang w:val="es-ES_tradnl" w:eastAsia="ar-SA"/>
              </w:rPr>
            </w:pPr>
            <w:r w:rsidRPr="007C21AD">
              <w:rPr>
                <w:rFonts w:ascii="Noto Sans" w:eastAsia="Times New Roman" w:hAnsi="Noto Sans" w:cs="Noto Sans"/>
                <w:b/>
                <w:bCs/>
                <w:sz w:val="14"/>
                <w:szCs w:val="20"/>
                <w:lang w:val="es-ES_tradnl" w:eastAsia="ar-SA"/>
              </w:rPr>
              <w:t>3.- DOMINIO (2 PUNTOS):</w:t>
            </w:r>
          </w:p>
          <w:p w14:paraId="445DED27" w14:textId="77777777" w:rsidR="007E0950" w:rsidRPr="007C21AD" w:rsidRDefault="007E0950" w:rsidP="007E0950">
            <w:pPr>
              <w:jc w:val="both"/>
              <w:rPr>
                <w:rFonts w:ascii="Noto Sans" w:eastAsia="Times New Roman" w:hAnsi="Noto Sans" w:cs="Noto Sans"/>
                <w:bCs/>
                <w:sz w:val="14"/>
                <w:szCs w:val="20"/>
                <w:lang w:val="es-ES_tradnl" w:eastAsia="ar-SA"/>
              </w:rPr>
            </w:pPr>
            <w:r w:rsidRPr="007C21AD">
              <w:rPr>
                <w:rFonts w:ascii="Noto Sans" w:eastAsia="Times New Roman" w:hAnsi="Noto Sans" w:cs="Noto Sans"/>
                <w:bCs/>
                <w:sz w:val="14"/>
                <w:szCs w:val="20"/>
                <w:lang w:val="es-ES_tradnl" w:eastAsia="ar-SA"/>
              </w:rPr>
              <w:t xml:space="preserve">SI EL </w:t>
            </w:r>
            <w:r w:rsidRPr="007C21AD">
              <w:rPr>
                <w:rFonts w:ascii="Noto Sans" w:eastAsia="Times New Roman" w:hAnsi="Noto Sans" w:cs="Noto Sans"/>
                <w:bCs/>
                <w:sz w:val="14"/>
                <w:szCs w:val="20"/>
                <w:u w:val="single"/>
                <w:lang w:val="es-ES_tradnl" w:eastAsia="ar-SA"/>
              </w:rPr>
              <w:t>ENLACE ADMINISTRATIVO Y EL ENLACE MEDICO</w:t>
            </w:r>
            <w:r w:rsidRPr="007C21AD">
              <w:rPr>
                <w:rFonts w:ascii="Noto Sans" w:eastAsia="Times New Roman" w:hAnsi="Noto Sans" w:cs="Noto Sans"/>
                <w:bCs/>
                <w:sz w:val="14"/>
                <w:szCs w:val="20"/>
                <w:lang w:val="es-ES_tradnl" w:eastAsia="ar-SA"/>
              </w:rPr>
              <w:t xml:space="preserve"> CONTEMPLADOS, ACREDITAN CAPACITACIÓN Y ASÍ COMO EL LICITANTE, SE ACREDITAN CAPACITACIÓN Y ESPECIALIDAD PARA EL SERVICIO:</w:t>
            </w:r>
          </w:p>
          <w:p w14:paraId="625FC995" w14:textId="77777777" w:rsidR="007E0950" w:rsidRPr="007C21AD" w:rsidRDefault="007E0950" w:rsidP="007E0950">
            <w:pPr>
              <w:numPr>
                <w:ilvl w:val="0"/>
                <w:numId w:val="22"/>
              </w:numPr>
              <w:jc w:val="both"/>
              <w:rPr>
                <w:rFonts w:ascii="Noto Sans" w:eastAsia="Times New Roman" w:hAnsi="Noto Sans" w:cs="Noto Sans"/>
                <w:b/>
                <w:bCs/>
                <w:sz w:val="14"/>
                <w:szCs w:val="20"/>
                <w:lang w:val="es-ES_tradnl" w:eastAsia="ar-SA"/>
              </w:rPr>
            </w:pPr>
            <w:r w:rsidRPr="007C21AD">
              <w:rPr>
                <w:rFonts w:ascii="Noto Sans" w:eastAsia="Times New Roman" w:hAnsi="Noto Sans" w:cs="Noto Sans"/>
                <w:bCs/>
                <w:sz w:val="14"/>
                <w:szCs w:val="20"/>
                <w:lang w:val="es-ES_tradnl" w:eastAsia="ar-SA"/>
              </w:rPr>
              <w:t>SI PRESENTAN 1 CONSTANCIA Y/O DIPLOMA:</w:t>
            </w:r>
            <w:r w:rsidRPr="007C21AD">
              <w:rPr>
                <w:rFonts w:ascii="Noto Sans" w:eastAsia="Times New Roman" w:hAnsi="Noto Sans" w:cs="Noto Sans"/>
                <w:b/>
                <w:bCs/>
                <w:sz w:val="14"/>
                <w:szCs w:val="20"/>
                <w:lang w:val="es-ES_tradnl" w:eastAsia="ar-SA"/>
              </w:rPr>
              <w:t xml:space="preserve"> 1 PUNTO.</w:t>
            </w:r>
          </w:p>
          <w:p w14:paraId="0FC53FDC" w14:textId="77777777" w:rsidR="007E0950" w:rsidRPr="007C21AD" w:rsidRDefault="007E0950" w:rsidP="007E0950">
            <w:pPr>
              <w:numPr>
                <w:ilvl w:val="0"/>
                <w:numId w:val="22"/>
              </w:numPr>
              <w:jc w:val="both"/>
              <w:rPr>
                <w:rFonts w:ascii="Noto Sans" w:eastAsia="Times New Roman" w:hAnsi="Noto Sans" w:cs="Noto Sans"/>
                <w:b/>
                <w:bCs/>
                <w:sz w:val="14"/>
                <w:szCs w:val="20"/>
                <w:lang w:val="es-ES_tradnl" w:eastAsia="ar-SA"/>
              </w:rPr>
            </w:pPr>
            <w:r w:rsidRPr="007C21AD">
              <w:rPr>
                <w:rFonts w:ascii="Noto Sans" w:eastAsia="Times New Roman" w:hAnsi="Noto Sans" w:cs="Noto Sans"/>
                <w:bCs/>
                <w:sz w:val="14"/>
                <w:szCs w:val="20"/>
                <w:lang w:val="es-ES_tradnl" w:eastAsia="ar-SA"/>
              </w:rPr>
              <w:t xml:space="preserve">SI PRESENTAN 2 O MÁS CONSTANCIAS Y/O DIPLOMAS: </w:t>
            </w:r>
            <w:r w:rsidRPr="007C21AD">
              <w:rPr>
                <w:rFonts w:ascii="Noto Sans" w:eastAsia="Times New Roman" w:hAnsi="Noto Sans" w:cs="Noto Sans"/>
                <w:b/>
                <w:bCs/>
                <w:sz w:val="14"/>
                <w:szCs w:val="20"/>
                <w:lang w:val="es-ES_tradnl" w:eastAsia="ar-SA"/>
              </w:rPr>
              <w:t>2 PUNTOS.</w:t>
            </w:r>
          </w:p>
        </w:tc>
      </w:tr>
      <w:tr w:rsidR="007E0950" w:rsidRPr="007C21AD" w14:paraId="6C9F1141" w14:textId="77777777" w:rsidTr="007C21AD">
        <w:trPr>
          <w:trHeight w:val="20"/>
        </w:trPr>
        <w:tc>
          <w:tcPr>
            <w:tcW w:w="766" w:type="pct"/>
            <w:vMerge/>
            <w:vAlign w:val="center"/>
          </w:tcPr>
          <w:p w14:paraId="44A1CEC9" w14:textId="77777777" w:rsidR="007E0950" w:rsidRPr="007C21AD" w:rsidRDefault="007E0950" w:rsidP="007E0950">
            <w:pPr>
              <w:jc w:val="both"/>
              <w:rPr>
                <w:rFonts w:ascii="Noto Sans" w:eastAsia="Times New Roman" w:hAnsi="Noto Sans" w:cs="Noto Sans"/>
                <w:b/>
                <w:bCs/>
                <w:sz w:val="14"/>
                <w:szCs w:val="20"/>
                <w:lang w:val="es-ES_tradnl" w:eastAsia="ar-SA"/>
              </w:rPr>
            </w:pPr>
          </w:p>
        </w:tc>
        <w:tc>
          <w:tcPr>
            <w:tcW w:w="522" w:type="pct"/>
            <w:vMerge/>
            <w:vAlign w:val="center"/>
          </w:tcPr>
          <w:p w14:paraId="0E86DD53" w14:textId="77777777" w:rsidR="007E0950" w:rsidRPr="007C21AD" w:rsidRDefault="007E0950" w:rsidP="007E0950">
            <w:pPr>
              <w:jc w:val="both"/>
              <w:rPr>
                <w:rFonts w:ascii="Noto Sans" w:eastAsia="Times New Roman" w:hAnsi="Noto Sans" w:cs="Noto Sans"/>
                <w:bCs/>
                <w:sz w:val="14"/>
                <w:szCs w:val="20"/>
                <w:lang w:val="es-ES_tradnl" w:eastAsia="ar-SA"/>
              </w:rPr>
            </w:pPr>
          </w:p>
        </w:tc>
        <w:tc>
          <w:tcPr>
            <w:tcW w:w="1029" w:type="pct"/>
            <w:vAlign w:val="center"/>
          </w:tcPr>
          <w:p w14:paraId="66E566A2" w14:textId="77777777" w:rsidR="007E0950" w:rsidRPr="007C21AD" w:rsidRDefault="007E0950" w:rsidP="007E0950">
            <w:pPr>
              <w:jc w:val="both"/>
              <w:rPr>
                <w:rFonts w:ascii="Noto Sans" w:eastAsia="Times New Roman" w:hAnsi="Noto Sans" w:cs="Noto Sans"/>
                <w:bCs/>
                <w:sz w:val="14"/>
                <w:szCs w:val="20"/>
                <w:lang w:val="es-ES_tradnl" w:eastAsia="ar-SA"/>
              </w:rPr>
            </w:pPr>
            <w:r w:rsidRPr="007C21AD">
              <w:rPr>
                <w:rFonts w:ascii="Noto Sans" w:eastAsia="Times New Roman" w:hAnsi="Noto Sans" w:cs="Noto Sans"/>
                <w:bCs/>
                <w:sz w:val="14"/>
                <w:szCs w:val="20"/>
                <w:lang w:val="es-ES_tradnl" w:eastAsia="ar-SA"/>
              </w:rPr>
              <w:t>CAPACIDAD DE LOS RECURSOS ECONÓMICOS Y EQUIPAMIENTO:</w:t>
            </w:r>
          </w:p>
          <w:p w14:paraId="099F3883" w14:textId="77777777" w:rsidR="007E0950" w:rsidRPr="007C21AD" w:rsidRDefault="007E0950" w:rsidP="007E0950">
            <w:pPr>
              <w:jc w:val="both"/>
              <w:rPr>
                <w:rFonts w:ascii="Noto Sans" w:eastAsia="Times New Roman" w:hAnsi="Noto Sans" w:cs="Noto Sans"/>
                <w:bCs/>
                <w:sz w:val="14"/>
                <w:szCs w:val="20"/>
                <w:lang w:val="es-ES_tradnl" w:eastAsia="ar-SA"/>
              </w:rPr>
            </w:pPr>
            <w:r w:rsidRPr="007C21AD">
              <w:rPr>
                <w:rFonts w:ascii="Noto Sans" w:eastAsia="Times New Roman" w:hAnsi="Noto Sans" w:cs="Noto Sans"/>
                <w:b/>
                <w:bCs/>
                <w:sz w:val="14"/>
                <w:szCs w:val="20"/>
                <w:lang w:val="es-ES_tradnl" w:eastAsia="ar-SA"/>
              </w:rPr>
              <w:t>12 PUNTOS.</w:t>
            </w:r>
          </w:p>
        </w:tc>
        <w:tc>
          <w:tcPr>
            <w:tcW w:w="2683" w:type="pct"/>
            <w:vAlign w:val="center"/>
          </w:tcPr>
          <w:p w14:paraId="3C479D08" w14:textId="77777777" w:rsidR="007E0950" w:rsidRPr="007C21AD" w:rsidRDefault="007E0950" w:rsidP="007E0950">
            <w:pPr>
              <w:jc w:val="both"/>
              <w:rPr>
                <w:rFonts w:ascii="Noto Sans" w:eastAsia="Times New Roman" w:hAnsi="Noto Sans" w:cs="Noto Sans"/>
                <w:bCs/>
                <w:sz w:val="14"/>
                <w:szCs w:val="20"/>
                <w:lang w:val="es-ES_tradnl" w:eastAsia="ar-SA"/>
              </w:rPr>
            </w:pPr>
            <w:r w:rsidRPr="007C21AD">
              <w:rPr>
                <w:rFonts w:ascii="Noto Sans" w:eastAsia="Times New Roman" w:hAnsi="Noto Sans" w:cs="Noto Sans"/>
                <w:b/>
                <w:bCs/>
                <w:sz w:val="14"/>
                <w:szCs w:val="20"/>
                <w:lang w:val="es-ES_tradnl" w:eastAsia="ar-SA"/>
              </w:rPr>
              <w:t xml:space="preserve">1.- ESTADOS FINANCIEROS (6 PUNTOS). </w:t>
            </w:r>
            <w:r w:rsidRPr="007C21AD">
              <w:rPr>
                <w:rFonts w:ascii="Noto Sans" w:eastAsia="Times New Roman" w:hAnsi="Noto Sans" w:cs="Noto Sans"/>
                <w:bCs/>
                <w:sz w:val="14"/>
                <w:szCs w:val="20"/>
                <w:lang w:val="es-ES_tradnl" w:eastAsia="ar-SA"/>
              </w:rPr>
              <w:t>SE EVALUARÁ MEDIANTE SU DECLARACIÓN FISCAL ANUAL DEL EJERCICIO 2024, ASÍ COMO SU DECLARACIÓN FISCAL PROVISIONAL CON ANEXOS DEL MES DE OCTUBRE DE 2025 DEL IMPUESTO SOBRE LA RENTA, PRESENTADAS ANTE LA SECRETARÍA DE HACIENDA Y CRÉDITO PÚBLICO (SHCP).</w:t>
            </w:r>
          </w:p>
          <w:p w14:paraId="22601287" w14:textId="77777777" w:rsidR="007E0950" w:rsidRPr="007C21AD" w:rsidRDefault="007E0950" w:rsidP="007E0950">
            <w:pPr>
              <w:numPr>
                <w:ilvl w:val="0"/>
                <w:numId w:val="23"/>
              </w:numPr>
              <w:jc w:val="both"/>
              <w:rPr>
                <w:rFonts w:ascii="Noto Sans" w:eastAsia="Times New Roman" w:hAnsi="Noto Sans" w:cs="Noto Sans"/>
                <w:b/>
                <w:bCs/>
                <w:sz w:val="14"/>
                <w:szCs w:val="20"/>
                <w:lang w:val="es-ES_tradnl" w:eastAsia="ar-SA"/>
              </w:rPr>
            </w:pPr>
            <w:r w:rsidRPr="007C21AD">
              <w:rPr>
                <w:rFonts w:ascii="Noto Sans" w:eastAsia="Times New Roman" w:hAnsi="Noto Sans" w:cs="Noto Sans"/>
                <w:bCs/>
                <w:sz w:val="14"/>
                <w:szCs w:val="20"/>
                <w:lang w:val="es-ES_tradnl" w:eastAsia="ar-SA"/>
              </w:rPr>
              <w:t>SI EL LICITANTE ACREDITA INGRESOS EQUIVALENTES AL 10% DE SU PROPUESTA ECONÓMICA:</w:t>
            </w:r>
            <w:r w:rsidRPr="007C21AD">
              <w:rPr>
                <w:rFonts w:ascii="Noto Sans" w:eastAsia="Times New Roman" w:hAnsi="Noto Sans" w:cs="Noto Sans"/>
                <w:b/>
                <w:bCs/>
                <w:sz w:val="14"/>
                <w:szCs w:val="20"/>
                <w:lang w:val="es-ES_tradnl" w:eastAsia="ar-SA"/>
              </w:rPr>
              <w:t xml:space="preserve"> 3 PUNTOS</w:t>
            </w:r>
          </w:p>
          <w:p w14:paraId="5AB3779E" w14:textId="77777777" w:rsidR="007E0950" w:rsidRPr="007C21AD" w:rsidRDefault="007E0950" w:rsidP="007E0950">
            <w:pPr>
              <w:numPr>
                <w:ilvl w:val="0"/>
                <w:numId w:val="23"/>
              </w:numPr>
              <w:jc w:val="both"/>
              <w:rPr>
                <w:rFonts w:ascii="Noto Sans" w:eastAsia="Times New Roman" w:hAnsi="Noto Sans" w:cs="Noto Sans"/>
                <w:b/>
                <w:bCs/>
                <w:sz w:val="14"/>
                <w:szCs w:val="20"/>
                <w:lang w:val="es-ES_tradnl" w:eastAsia="ar-SA"/>
              </w:rPr>
            </w:pPr>
            <w:r w:rsidRPr="007C21AD">
              <w:rPr>
                <w:rFonts w:ascii="Noto Sans" w:eastAsia="Times New Roman" w:hAnsi="Noto Sans" w:cs="Noto Sans"/>
                <w:bCs/>
                <w:sz w:val="14"/>
                <w:szCs w:val="20"/>
                <w:lang w:val="es-ES_tradnl" w:eastAsia="ar-SA"/>
              </w:rPr>
              <w:t>SI EL LICITANTE ACREDITA INGRESOS EQUIVALENTES DEL 16% AL 20% DE SU PROPUESTA ECONÓMICA:</w:t>
            </w:r>
            <w:r w:rsidRPr="007C21AD">
              <w:rPr>
                <w:rFonts w:ascii="Noto Sans" w:eastAsia="Times New Roman" w:hAnsi="Noto Sans" w:cs="Noto Sans"/>
                <w:b/>
                <w:bCs/>
                <w:sz w:val="14"/>
                <w:szCs w:val="20"/>
                <w:lang w:val="es-ES_tradnl" w:eastAsia="ar-SA"/>
              </w:rPr>
              <w:t xml:space="preserve"> 6 PUNTOS</w:t>
            </w:r>
          </w:p>
          <w:p w14:paraId="3200D98B" w14:textId="77777777" w:rsidR="007E0950" w:rsidRPr="007C21AD" w:rsidRDefault="007E0950" w:rsidP="007E0950">
            <w:pPr>
              <w:numPr>
                <w:ilvl w:val="0"/>
                <w:numId w:val="23"/>
              </w:numPr>
              <w:jc w:val="both"/>
              <w:rPr>
                <w:rFonts w:ascii="Noto Sans" w:eastAsia="Times New Roman" w:hAnsi="Noto Sans" w:cs="Noto Sans"/>
                <w:b/>
                <w:bCs/>
                <w:sz w:val="14"/>
                <w:szCs w:val="20"/>
                <w:lang w:val="es-ES_tradnl" w:eastAsia="ar-SA"/>
              </w:rPr>
            </w:pPr>
            <w:r w:rsidRPr="007C21AD">
              <w:rPr>
                <w:rFonts w:ascii="Noto Sans" w:eastAsia="Times New Roman" w:hAnsi="Noto Sans" w:cs="Noto Sans"/>
                <w:bCs/>
                <w:sz w:val="14"/>
                <w:szCs w:val="20"/>
                <w:lang w:val="es-ES_tradnl" w:eastAsia="ar-SA"/>
              </w:rPr>
              <w:t xml:space="preserve">SI EL LICITANTE ACREDITA INGRESOS MENORES AL 10% O NO PRESENTA SU DECLARACIÓN, </w:t>
            </w:r>
            <w:r w:rsidRPr="007C21AD">
              <w:rPr>
                <w:rFonts w:ascii="Noto Sans" w:eastAsia="Times New Roman" w:hAnsi="Noto Sans" w:cs="Noto Sans"/>
                <w:b/>
                <w:bCs/>
                <w:sz w:val="14"/>
                <w:szCs w:val="20"/>
                <w:lang w:val="es-ES_tradnl" w:eastAsia="ar-SA"/>
              </w:rPr>
              <w:t>NO OBTENDRÁ PUNTOS</w:t>
            </w:r>
            <w:r w:rsidRPr="007C21AD">
              <w:rPr>
                <w:rFonts w:ascii="Noto Sans" w:eastAsia="Times New Roman" w:hAnsi="Noto Sans" w:cs="Noto Sans"/>
                <w:bCs/>
                <w:sz w:val="14"/>
                <w:szCs w:val="20"/>
                <w:lang w:val="es-ES_tradnl" w:eastAsia="ar-SA"/>
              </w:rPr>
              <w:t>.</w:t>
            </w:r>
          </w:p>
          <w:p w14:paraId="65A6679C" w14:textId="77777777" w:rsidR="007E0950" w:rsidRPr="007C21AD" w:rsidRDefault="007E0950" w:rsidP="007E0950">
            <w:pPr>
              <w:jc w:val="both"/>
              <w:rPr>
                <w:rFonts w:ascii="Noto Sans" w:eastAsia="Times New Roman" w:hAnsi="Noto Sans" w:cs="Noto Sans"/>
                <w:bCs/>
                <w:sz w:val="14"/>
                <w:szCs w:val="20"/>
                <w:lang w:val="es-ES_tradnl" w:eastAsia="ar-SA"/>
              </w:rPr>
            </w:pPr>
            <w:r w:rsidRPr="007C21AD">
              <w:rPr>
                <w:rFonts w:ascii="Noto Sans" w:eastAsia="Times New Roman" w:hAnsi="Noto Sans" w:cs="Noto Sans"/>
                <w:b/>
                <w:bCs/>
                <w:sz w:val="14"/>
                <w:szCs w:val="20"/>
                <w:lang w:val="es-ES_tradnl" w:eastAsia="ar-SA"/>
              </w:rPr>
              <w:t xml:space="preserve">2.- EQUIPOS (6 PUNTOS). </w:t>
            </w:r>
            <w:r w:rsidRPr="007C21AD">
              <w:rPr>
                <w:rFonts w:ascii="Noto Sans" w:eastAsia="Times New Roman" w:hAnsi="Noto Sans" w:cs="Noto Sans"/>
                <w:bCs/>
                <w:sz w:val="14"/>
                <w:szCs w:val="20"/>
                <w:lang w:val="es-ES_tradnl" w:eastAsia="ar-SA"/>
              </w:rPr>
              <w:t>SE EVALUARÁ MEDIANTE LA CAPACIDAD DE LOS EQUIPOS, ASÍ COMO SU OFERTA TECNOLÓGICA, ASÍ COMO TECNOLOGÍA ADICIONAL.</w:t>
            </w:r>
          </w:p>
          <w:p w14:paraId="3BE1BBC4" w14:textId="77777777" w:rsidR="007E0950" w:rsidRPr="007C21AD" w:rsidRDefault="007E0950" w:rsidP="007E0950">
            <w:pPr>
              <w:numPr>
                <w:ilvl w:val="0"/>
                <w:numId w:val="23"/>
              </w:numPr>
              <w:jc w:val="both"/>
              <w:rPr>
                <w:rFonts w:ascii="Noto Sans" w:eastAsia="Times New Roman" w:hAnsi="Noto Sans" w:cs="Noto Sans"/>
                <w:bCs/>
                <w:sz w:val="14"/>
                <w:szCs w:val="20"/>
                <w:lang w:val="es-ES_tradnl" w:eastAsia="ar-SA"/>
              </w:rPr>
            </w:pPr>
            <w:r w:rsidRPr="007C21AD">
              <w:rPr>
                <w:rFonts w:ascii="Noto Sans" w:eastAsia="Times New Roman" w:hAnsi="Noto Sans" w:cs="Noto Sans"/>
                <w:bCs/>
                <w:sz w:val="14"/>
                <w:szCs w:val="20"/>
                <w:lang w:val="es-ES_tradnl" w:eastAsia="ar-SA"/>
              </w:rPr>
              <w:t xml:space="preserve">EL LICITANTE DEBERÁ DE PRESENTAR DOCUMENTACIÓN DE LOS EQUIPOS CON LAS ESPECIFICACIONES, CARACTERÍSTICAS Y CALIDAD DE LOS EQUIPOS CUMPLEN JUSTA, CABAL Y EXACTAMENTE PARA LA REALIZACION DE ESTUDIOS: </w:t>
            </w:r>
            <w:r w:rsidRPr="007C21AD">
              <w:rPr>
                <w:rFonts w:ascii="Noto Sans" w:eastAsia="Times New Roman" w:hAnsi="Noto Sans" w:cs="Noto Sans"/>
                <w:b/>
                <w:bCs/>
                <w:sz w:val="14"/>
                <w:szCs w:val="20"/>
                <w:lang w:val="es-ES_tradnl" w:eastAsia="ar-SA"/>
              </w:rPr>
              <w:t>6 PUNTOS</w:t>
            </w:r>
          </w:p>
          <w:p w14:paraId="5DED1DDA" w14:textId="77777777" w:rsidR="007E0950" w:rsidRPr="007C21AD" w:rsidRDefault="007E0950" w:rsidP="007E0950">
            <w:pPr>
              <w:numPr>
                <w:ilvl w:val="0"/>
                <w:numId w:val="23"/>
              </w:numPr>
              <w:jc w:val="both"/>
              <w:rPr>
                <w:rFonts w:ascii="Noto Sans" w:eastAsia="Times New Roman" w:hAnsi="Noto Sans" w:cs="Noto Sans"/>
                <w:b/>
                <w:bCs/>
                <w:sz w:val="14"/>
                <w:szCs w:val="20"/>
                <w:lang w:val="es-ES_tradnl" w:eastAsia="ar-SA"/>
              </w:rPr>
            </w:pPr>
            <w:r w:rsidRPr="007C21AD">
              <w:rPr>
                <w:rFonts w:ascii="Noto Sans" w:eastAsia="Times New Roman" w:hAnsi="Noto Sans" w:cs="Noto Sans"/>
                <w:bCs/>
                <w:sz w:val="14"/>
                <w:szCs w:val="20"/>
                <w:lang w:val="es-ES_tradnl" w:eastAsia="ar-SA"/>
              </w:rPr>
              <w:t xml:space="preserve">SI EL LICITANTE NO PRESENTA LA DOCUMENTACION DE LOS </w:t>
            </w:r>
            <w:r w:rsidRPr="007C21AD">
              <w:rPr>
                <w:rFonts w:ascii="Noto Sans" w:eastAsia="Times New Roman" w:hAnsi="Noto Sans" w:cs="Noto Sans"/>
                <w:bCs/>
                <w:sz w:val="14"/>
                <w:szCs w:val="20"/>
                <w:lang w:val="es-ES_tradnl" w:eastAsia="ar-SA"/>
              </w:rPr>
              <w:lastRenderedPageBreak/>
              <w:t xml:space="preserve">EQUIPOS DONDE SE ACREDITE LAS ESPECIFICACIONES, CARACTERISTICAS Y CALIDAD DE LOS EQUIPOS, </w:t>
            </w:r>
            <w:r w:rsidRPr="007C21AD">
              <w:rPr>
                <w:rFonts w:ascii="Noto Sans" w:eastAsia="Times New Roman" w:hAnsi="Noto Sans" w:cs="Noto Sans"/>
                <w:b/>
                <w:bCs/>
                <w:sz w:val="14"/>
                <w:szCs w:val="20"/>
                <w:lang w:val="es-ES_tradnl" w:eastAsia="ar-SA"/>
              </w:rPr>
              <w:t>NO OBTENDRÁ PUNTOS</w:t>
            </w:r>
            <w:r w:rsidRPr="007C21AD">
              <w:rPr>
                <w:rFonts w:ascii="Noto Sans" w:eastAsia="Times New Roman" w:hAnsi="Noto Sans" w:cs="Noto Sans"/>
                <w:bCs/>
                <w:sz w:val="14"/>
                <w:szCs w:val="20"/>
                <w:lang w:val="es-ES_tradnl" w:eastAsia="ar-SA"/>
              </w:rPr>
              <w:t>.</w:t>
            </w:r>
          </w:p>
        </w:tc>
      </w:tr>
      <w:tr w:rsidR="007E0950" w:rsidRPr="007C21AD" w14:paraId="31DF297D" w14:textId="77777777" w:rsidTr="007C21AD">
        <w:trPr>
          <w:trHeight w:val="20"/>
        </w:trPr>
        <w:tc>
          <w:tcPr>
            <w:tcW w:w="766" w:type="pct"/>
            <w:vMerge/>
            <w:vAlign w:val="center"/>
          </w:tcPr>
          <w:p w14:paraId="2D65DB62" w14:textId="77777777" w:rsidR="007E0950" w:rsidRPr="007C21AD" w:rsidRDefault="007E0950" w:rsidP="007E0950">
            <w:pPr>
              <w:jc w:val="both"/>
              <w:rPr>
                <w:rFonts w:ascii="Noto Sans" w:eastAsia="Times New Roman" w:hAnsi="Noto Sans" w:cs="Noto Sans"/>
                <w:b/>
                <w:bCs/>
                <w:sz w:val="14"/>
                <w:szCs w:val="20"/>
                <w:lang w:val="es-ES_tradnl" w:eastAsia="ar-SA"/>
              </w:rPr>
            </w:pPr>
          </w:p>
        </w:tc>
        <w:tc>
          <w:tcPr>
            <w:tcW w:w="522" w:type="pct"/>
            <w:vMerge/>
            <w:vAlign w:val="center"/>
          </w:tcPr>
          <w:p w14:paraId="379E0051" w14:textId="77777777" w:rsidR="007E0950" w:rsidRPr="007C21AD" w:rsidRDefault="007E0950" w:rsidP="007E0950">
            <w:pPr>
              <w:jc w:val="both"/>
              <w:rPr>
                <w:rFonts w:ascii="Noto Sans" w:eastAsia="Times New Roman" w:hAnsi="Noto Sans" w:cs="Noto Sans"/>
                <w:bCs/>
                <w:sz w:val="14"/>
                <w:szCs w:val="20"/>
                <w:lang w:val="es-ES_tradnl" w:eastAsia="ar-SA"/>
              </w:rPr>
            </w:pPr>
          </w:p>
        </w:tc>
        <w:tc>
          <w:tcPr>
            <w:tcW w:w="1029" w:type="pct"/>
            <w:vAlign w:val="center"/>
          </w:tcPr>
          <w:p w14:paraId="437EE25E" w14:textId="77777777" w:rsidR="007E0950" w:rsidRPr="007C21AD" w:rsidRDefault="007E0950" w:rsidP="007E0950">
            <w:pPr>
              <w:jc w:val="both"/>
              <w:rPr>
                <w:rFonts w:ascii="Noto Sans" w:eastAsia="Times New Roman" w:hAnsi="Noto Sans" w:cs="Noto Sans"/>
                <w:bCs/>
                <w:sz w:val="14"/>
                <w:szCs w:val="20"/>
                <w:lang w:val="es-ES_tradnl" w:eastAsia="ar-SA"/>
              </w:rPr>
            </w:pPr>
            <w:r w:rsidRPr="007C21AD">
              <w:rPr>
                <w:rFonts w:ascii="Noto Sans" w:eastAsia="Times New Roman" w:hAnsi="Noto Sans" w:cs="Noto Sans"/>
                <w:bCs/>
                <w:sz w:val="14"/>
                <w:szCs w:val="20"/>
                <w:lang w:val="es-ES_tradnl" w:eastAsia="ar-SA"/>
              </w:rPr>
              <w:t>PARTICIPACIÓN DE MIPYME:</w:t>
            </w:r>
          </w:p>
          <w:p w14:paraId="75BEF9CD" w14:textId="77777777" w:rsidR="007E0950" w:rsidRPr="007C21AD" w:rsidRDefault="007E0950" w:rsidP="007E0950">
            <w:pPr>
              <w:jc w:val="both"/>
              <w:rPr>
                <w:rFonts w:ascii="Noto Sans" w:eastAsia="Times New Roman" w:hAnsi="Noto Sans" w:cs="Noto Sans"/>
                <w:bCs/>
                <w:sz w:val="14"/>
                <w:szCs w:val="20"/>
                <w:lang w:val="es-ES_tradnl" w:eastAsia="ar-SA"/>
              </w:rPr>
            </w:pPr>
            <w:r w:rsidRPr="007C21AD">
              <w:rPr>
                <w:rFonts w:ascii="Noto Sans" w:eastAsia="Times New Roman" w:hAnsi="Noto Sans" w:cs="Noto Sans"/>
                <w:b/>
                <w:bCs/>
                <w:sz w:val="14"/>
                <w:szCs w:val="20"/>
                <w:lang w:val="es-ES_tradnl" w:eastAsia="ar-SA"/>
              </w:rPr>
              <w:t>2 PUNTO.</w:t>
            </w:r>
          </w:p>
        </w:tc>
        <w:tc>
          <w:tcPr>
            <w:tcW w:w="2683" w:type="pct"/>
            <w:vAlign w:val="center"/>
          </w:tcPr>
          <w:p w14:paraId="3A821C84" w14:textId="77777777" w:rsidR="007E0950" w:rsidRPr="007C21AD" w:rsidRDefault="007E0950" w:rsidP="007E0950">
            <w:pPr>
              <w:jc w:val="both"/>
              <w:rPr>
                <w:rFonts w:ascii="Noto Sans" w:eastAsia="Times New Roman" w:hAnsi="Noto Sans" w:cs="Noto Sans"/>
                <w:b/>
                <w:bCs/>
                <w:sz w:val="14"/>
                <w:szCs w:val="20"/>
                <w:lang w:val="es-ES_tradnl" w:eastAsia="ar-SA"/>
              </w:rPr>
            </w:pPr>
            <w:r w:rsidRPr="007C21AD">
              <w:rPr>
                <w:rFonts w:ascii="Noto Sans" w:eastAsia="Times New Roman" w:hAnsi="Noto Sans" w:cs="Noto Sans"/>
                <w:bCs/>
                <w:sz w:val="14"/>
                <w:szCs w:val="20"/>
                <w:lang w:val="es-ES_tradnl" w:eastAsia="ar-SA"/>
              </w:rPr>
              <w:t xml:space="preserve">EN CASO DE QUE SE ACREDITE QUE EL LICITANTE ES MIPYME, Y QUE PRODUZCA BIENES DE ALTA INNOVACIÓN TECNOLÓGICA, EN TÉRMINOS DE LO DISPUESTO POR EL SEGUNDO PÁRRAFO DEL ARTÍCULO 14 DE LA LAASSP, SE LE OTORGARÁ  </w:t>
            </w:r>
            <w:r w:rsidRPr="007C21AD">
              <w:rPr>
                <w:rFonts w:ascii="Noto Sans" w:eastAsia="Times New Roman" w:hAnsi="Noto Sans" w:cs="Noto Sans"/>
                <w:b/>
                <w:bCs/>
                <w:sz w:val="14"/>
                <w:szCs w:val="20"/>
                <w:lang w:val="es-ES_tradnl" w:eastAsia="ar-SA"/>
              </w:rPr>
              <w:t>2 PUNTOS</w:t>
            </w:r>
            <w:r w:rsidRPr="007C21AD">
              <w:rPr>
                <w:rFonts w:ascii="Noto Sans" w:eastAsia="Times New Roman" w:hAnsi="Noto Sans" w:cs="Noto Sans"/>
                <w:bCs/>
                <w:sz w:val="14"/>
                <w:szCs w:val="20"/>
                <w:lang w:val="es-ES_tradnl" w:eastAsia="ar-SA"/>
              </w:rPr>
              <w:t>.</w:t>
            </w:r>
            <w:r w:rsidRPr="007C21AD">
              <w:rPr>
                <w:rFonts w:ascii="Noto Sans" w:eastAsia="Times New Roman" w:hAnsi="Noto Sans" w:cs="Noto Sans"/>
                <w:b/>
                <w:bCs/>
                <w:sz w:val="14"/>
                <w:szCs w:val="20"/>
                <w:lang w:val="es-ES_tradnl" w:eastAsia="ar-SA"/>
              </w:rPr>
              <w:t xml:space="preserve"> </w:t>
            </w:r>
          </w:p>
          <w:p w14:paraId="2C8CD549" w14:textId="77777777" w:rsidR="007E0950" w:rsidRPr="007C21AD" w:rsidRDefault="007E0950" w:rsidP="007E0950">
            <w:pPr>
              <w:jc w:val="both"/>
              <w:rPr>
                <w:rFonts w:ascii="Noto Sans" w:eastAsia="Times New Roman" w:hAnsi="Noto Sans" w:cs="Noto Sans"/>
                <w:b/>
                <w:bCs/>
                <w:sz w:val="14"/>
                <w:szCs w:val="20"/>
                <w:lang w:val="es-ES_tradnl" w:eastAsia="ar-SA"/>
              </w:rPr>
            </w:pPr>
            <w:r w:rsidRPr="007C21AD">
              <w:rPr>
                <w:rFonts w:ascii="Noto Sans" w:eastAsia="Times New Roman" w:hAnsi="Noto Sans" w:cs="Noto Sans"/>
                <w:bCs/>
                <w:sz w:val="14"/>
                <w:szCs w:val="20"/>
                <w:lang w:val="es-ES_tradnl" w:eastAsia="ar-SA"/>
              </w:rPr>
              <w:t>A LOS LILCITANTES QUE NO ACREDITEN</w:t>
            </w:r>
            <w:r w:rsidRPr="007C21AD">
              <w:rPr>
                <w:rFonts w:ascii="Noto Sans" w:eastAsia="Times New Roman" w:hAnsi="Noto Sans" w:cs="Noto Sans"/>
                <w:b/>
                <w:bCs/>
                <w:sz w:val="14"/>
                <w:szCs w:val="20"/>
                <w:lang w:val="es-ES_tradnl" w:eastAsia="ar-SA"/>
              </w:rPr>
              <w:t xml:space="preserve"> OBTENDRÁN CERO PUNTOS.</w:t>
            </w:r>
          </w:p>
        </w:tc>
      </w:tr>
      <w:tr w:rsidR="007E0950" w:rsidRPr="007C21AD" w14:paraId="675228B6" w14:textId="77777777" w:rsidTr="007C21AD">
        <w:trPr>
          <w:trHeight w:val="20"/>
        </w:trPr>
        <w:tc>
          <w:tcPr>
            <w:tcW w:w="766" w:type="pct"/>
            <w:vAlign w:val="center"/>
          </w:tcPr>
          <w:p w14:paraId="59475D53" w14:textId="77777777" w:rsidR="007E0950" w:rsidRPr="007C21AD" w:rsidRDefault="007E0950" w:rsidP="007E0950">
            <w:pPr>
              <w:jc w:val="both"/>
              <w:rPr>
                <w:rFonts w:ascii="Noto Sans" w:eastAsia="Times New Roman" w:hAnsi="Noto Sans" w:cs="Noto Sans"/>
                <w:b/>
                <w:bCs/>
                <w:sz w:val="14"/>
                <w:szCs w:val="20"/>
                <w:lang w:val="es-ES_tradnl" w:eastAsia="ar-SA"/>
              </w:rPr>
            </w:pPr>
          </w:p>
        </w:tc>
        <w:tc>
          <w:tcPr>
            <w:tcW w:w="522" w:type="pct"/>
            <w:vAlign w:val="center"/>
          </w:tcPr>
          <w:p w14:paraId="21D42CD8" w14:textId="77777777" w:rsidR="007E0950" w:rsidRPr="007C21AD" w:rsidRDefault="007E0950" w:rsidP="007E0950">
            <w:pPr>
              <w:jc w:val="both"/>
              <w:rPr>
                <w:rFonts w:ascii="Noto Sans" w:eastAsia="Times New Roman" w:hAnsi="Noto Sans" w:cs="Noto Sans"/>
                <w:bCs/>
                <w:sz w:val="14"/>
                <w:szCs w:val="20"/>
                <w:lang w:val="es-ES_tradnl" w:eastAsia="ar-SA"/>
              </w:rPr>
            </w:pPr>
          </w:p>
        </w:tc>
        <w:tc>
          <w:tcPr>
            <w:tcW w:w="1029" w:type="pct"/>
            <w:vAlign w:val="center"/>
          </w:tcPr>
          <w:p w14:paraId="63C91F53" w14:textId="77777777" w:rsidR="007E0950" w:rsidRPr="007C21AD" w:rsidRDefault="007E0950" w:rsidP="007E0950">
            <w:pPr>
              <w:jc w:val="both"/>
              <w:rPr>
                <w:rFonts w:ascii="Noto Sans" w:eastAsia="Times New Roman" w:hAnsi="Noto Sans" w:cs="Noto Sans"/>
                <w:bCs/>
                <w:sz w:val="14"/>
                <w:szCs w:val="20"/>
                <w:lang w:val="es-ES_tradnl" w:eastAsia="ar-SA"/>
              </w:rPr>
            </w:pPr>
            <w:r w:rsidRPr="007C21AD">
              <w:rPr>
                <w:rFonts w:ascii="Noto Sans" w:eastAsia="Times New Roman" w:hAnsi="Noto Sans" w:cs="Noto Sans"/>
                <w:bCs/>
                <w:sz w:val="14"/>
                <w:szCs w:val="20"/>
                <w:lang w:val="es-ES_tradnl" w:eastAsia="ar-SA"/>
              </w:rPr>
              <w:t>PARTICIPACION DE TRABAJADORES CON DISCAPACIDAD EN LA PLANTILLA LABORAL</w:t>
            </w:r>
          </w:p>
          <w:p w14:paraId="35C3B095" w14:textId="77777777" w:rsidR="007E0950" w:rsidRPr="007C21AD" w:rsidRDefault="007E0950" w:rsidP="007E0950">
            <w:pPr>
              <w:jc w:val="both"/>
              <w:rPr>
                <w:rFonts w:ascii="Noto Sans" w:eastAsia="Times New Roman" w:hAnsi="Noto Sans" w:cs="Noto Sans"/>
                <w:b/>
                <w:bCs/>
                <w:sz w:val="14"/>
                <w:szCs w:val="20"/>
                <w:lang w:val="es-ES_tradnl" w:eastAsia="ar-SA"/>
              </w:rPr>
            </w:pPr>
            <w:r w:rsidRPr="007C21AD">
              <w:rPr>
                <w:rFonts w:ascii="Noto Sans" w:eastAsia="Times New Roman" w:hAnsi="Noto Sans" w:cs="Noto Sans"/>
                <w:b/>
                <w:bCs/>
                <w:sz w:val="14"/>
                <w:szCs w:val="20"/>
                <w:lang w:val="es-ES_tradnl" w:eastAsia="ar-SA"/>
              </w:rPr>
              <w:t>2 PUNTOS.</w:t>
            </w:r>
          </w:p>
        </w:tc>
        <w:tc>
          <w:tcPr>
            <w:tcW w:w="2683" w:type="pct"/>
            <w:vAlign w:val="center"/>
          </w:tcPr>
          <w:p w14:paraId="2F5A2084" w14:textId="77777777" w:rsidR="007E0950" w:rsidRPr="007C21AD" w:rsidRDefault="007E0950" w:rsidP="007E0950">
            <w:pPr>
              <w:jc w:val="both"/>
              <w:rPr>
                <w:rFonts w:ascii="Noto Sans" w:eastAsia="Times New Roman" w:hAnsi="Noto Sans" w:cs="Noto Sans"/>
                <w:bCs/>
                <w:sz w:val="14"/>
                <w:szCs w:val="20"/>
                <w:lang w:val="es-ES_tradnl" w:eastAsia="ar-SA"/>
              </w:rPr>
            </w:pPr>
            <w:r w:rsidRPr="007C21AD">
              <w:rPr>
                <w:rFonts w:ascii="Noto Sans" w:eastAsia="Times New Roman" w:hAnsi="Noto Sans" w:cs="Noto Sans"/>
                <w:bCs/>
                <w:sz w:val="14"/>
                <w:szCs w:val="20"/>
                <w:lang w:val="es-ES_tradnl" w:eastAsia="ar-SA"/>
              </w:rPr>
              <w:t>EN CASO DE QUE SE ACREDITE QUE EL PROVEEDOR  CUENTE CON PARTICIPACION DE TRABAJADORES CON DISCAPACIDAD</w:t>
            </w:r>
          </w:p>
          <w:p w14:paraId="2F9E405F" w14:textId="77777777" w:rsidR="007E0950" w:rsidRPr="007C21AD" w:rsidRDefault="007E0950" w:rsidP="007E0950">
            <w:pPr>
              <w:numPr>
                <w:ilvl w:val="0"/>
                <w:numId w:val="24"/>
              </w:numPr>
              <w:jc w:val="both"/>
              <w:rPr>
                <w:rFonts w:ascii="Noto Sans" w:eastAsia="Times New Roman" w:hAnsi="Noto Sans" w:cs="Noto Sans"/>
                <w:bCs/>
                <w:sz w:val="14"/>
                <w:szCs w:val="20"/>
                <w:lang w:eastAsia="ar-SA"/>
              </w:rPr>
            </w:pPr>
            <w:r w:rsidRPr="007C21AD">
              <w:rPr>
                <w:rFonts w:ascii="Noto Sans" w:eastAsia="Times New Roman" w:hAnsi="Noto Sans" w:cs="Noto Sans"/>
                <w:bCs/>
                <w:sz w:val="14"/>
                <w:szCs w:val="20"/>
                <w:lang w:eastAsia="ar-SA"/>
              </w:rPr>
              <w:t xml:space="preserve">SI EL LICITANTE CUENTA CON UN TRABAJADOR CON DISCAPACIDAD EN SU PLANTILLA LABORAL </w:t>
            </w:r>
            <w:r w:rsidRPr="007C21AD">
              <w:rPr>
                <w:rFonts w:ascii="Noto Sans" w:eastAsia="Times New Roman" w:hAnsi="Noto Sans" w:cs="Noto Sans"/>
                <w:b/>
                <w:bCs/>
                <w:sz w:val="14"/>
                <w:szCs w:val="20"/>
                <w:lang w:eastAsia="ar-SA"/>
              </w:rPr>
              <w:t>1 PUNTO.</w:t>
            </w:r>
          </w:p>
          <w:p w14:paraId="65183CE0" w14:textId="77777777" w:rsidR="007E0950" w:rsidRPr="007C21AD" w:rsidRDefault="007E0950" w:rsidP="007E0950">
            <w:pPr>
              <w:jc w:val="both"/>
              <w:rPr>
                <w:rFonts w:ascii="Noto Sans" w:eastAsia="Times New Roman" w:hAnsi="Noto Sans" w:cs="Noto Sans"/>
                <w:bCs/>
                <w:sz w:val="14"/>
                <w:szCs w:val="20"/>
                <w:lang w:eastAsia="ar-SA"/>
              </w:rPr>
            </w:pPr>
          </w:p>
          <w:p w14:paraId="6DE43856" w14:textId="77777777" w:rsidR="007E0950" w:rsidRPr="007C21AD" w:rsidRDefault="007E0950" w:rsidP="007E0950">
            <w:pPr>
              <w:numPr>
                <w:ilvl w:val="0"/>
                <w:numId w:val="24"/>
              </w:numPr>
              <w:jc w:val="both"/>
              <w:rPr>
                <w:rFonts w:ascii="Noto Sans" w:eastAsia="Times New Roman" w:hAnsi="Noto Sans" w:cs="Noto Sans"/>
                <w:bCs/>
                <w:sz w:val="14"/>
                <w:szCs w:val="20"/>
                <w:lang w:eastAsia="ar-SA"/>
              </w:rPr>
            </w:pPr>
            <w:r w:rsidRPr="007C21AD">
              <w:rPr>
                <w:rFonts w:ascii="Noto Sans" w:eastAsia="Times New Roman" w:hAnsi="Noto Sans" w:cs="Noto Sans"/>
                <w:bCs/>
                <w:sz w:val="14"/>
                <w:szCs w:val="20"/>
                <w:lang w:eastAsia="ar-SA"/>
              </w:rPr>
              <w:t xml:space="preserve">SI EL LICITANTE CUENTA DOS O MAS TRABAJADORES CON DISCAPACIDAD EN SU PLANTILLA LABORAL: </w:t>
            </w:r>
            <w:r w:rsidRPr="007C21AD">
              <w:rPr>
                <w:rFonts w:ascii="Noto Sans" w:eastAsia="Times New Roman" w:hAnsi="Noto Sans" w:cs="Noto Sans"/>
                <w:b/>
                <w:bCs/>
                <w:sz w:val="14"/>
                <w:szCs w:val="20"/>
                <w:lang w:eastAsia="ar-SA"/>
              </w:rPr>
              <w:t>2 PUNTOS.</w:t>
            </w:r>
          </w:p>
        </w:tc>
      </w:tr>
      <w:tr w:rsidR="007E0950" w:rsidRPr="007C21AD" w14:paraId="77D29AE6" w14:textId="77777777" w:rsidTr="007C21AD">
        <w:trPr>
          <w:trHeight w:val="20"/>
        </w:trPr>
        <w:tc>
          <w:tcPr>
            <w:tcW w:w="766" w:type="pct"/>
            <w:vMerge w:val="restart"/>
            <w:vAlign w:val="center"/>
          </w:tcPr>
          <w:p w14:paraId="55F0B67E" w14:textId="77777777" w:rsidR="007E0950" w:rsidRPr="007C21AD" w:rsidRDefault="007E0950" w:rsidP="007E0950">
            <w:pPr>
              <w:jc w:val="both"/>
              <w:rPr>
                <w:rFonts w:ascii="Noto Sans" w:eastAsia="Times New Roman" w:hAnsi="Noto Sans" w:cs="Noto Sans"/>
                <w:b/>
                <w:bCs/>
                <w:sz w:val="14"/>
                <w:szCs w:val="20"/>
                <w:lang w:val="es-ES_tradnl" w:eastAsia="ar-SA"/>
              </w:rPr>
            </w:pPr>
            <w:r w:rsidRPr="007C21AD">
              <w:rPr>
                <w:rFonts w:ascii="Noto Sans" w:eastAsia="Times New Roman" w:hAnsi="Noto Sans" w:cs="Noto Sans"/>
                <w:b/>
                <w:bCs/>
                <w:sz w:val="14"/>
                <w:szCs w:val="20"/>
                <w:lang w:val="es-ES_tradnl" w:eastAsia="ar-SA"/>
              </w:rPr>
              <w:t>B) EXPERIENCIA Y ESPECIALIDAD DEL LICITANTE</w:t>
            </w:r>
          </w:p>
        </w:tc>
        <w:tc>
          <w:tcPr>
            <w:tcW w:w="522" w:type="pct"/>
            <w:vMerge w:val="restart"/>
            <w:vAlign w:val="center"/>
          </w:tcPr>
          <w:p w14:paraId="0E95DA97" w14:textId="77777777" w:rsidR="007E0950" w:rsidRPr="007C21AD" w:rsidRDefault="007E0950" w:rsidP="007E0950">
            <w:pPr>
              <w:jc w:val="both"/>
              <w:rPr>
                <w:rFonts w:ascii="Noto Sans" w:eastAsia="Times New Roman" w:hAnsi="Noto Sans" w:cs="Noto Sans"/>
                <w:bCs/>
                <w:sz w:val="14"/>
                <w:szCs w:val="20"/>
                <w:lang w:val="es-ES_tradnl" w:eastAsia="ar-SA"/>
              </w:rPr>
            </w:pPr>
            <w:r w:rsidRPr="007C21AD">
              <w:rPr>
                <w:rFonts w:ascii="Noto Sans" w:eastAsia="Times New Roman" w:hAnsi="Noto Sans" w:cs="Noto Sans"/>
                <w:bCs/>
                <w:sz w:val="14"/>
                <w:szCs w:val="20"/>
                <w:lang w:val="es-ES_tradnl" w:eastAsia="ar-SA"/>
              </w:rPr>
              <w:t>18 PUNTOS</w:t>
            </w:r>
          </w:p>
        </w:tc>
        <w:tc>
          <w:tcPr>
            <w:tcW w:w="1029" w:type="pct"/>
            <w:vAlign w:val="center"/>
          </w:tcPr>
          <w:p w14:paraId="25EF8C07" w14:textId="77777777" w:rsidR="007E0950" w:rsidRPr="007C21AD" w:rsidRDefault="007E0950" w:rsidP="007E0950">
            <w:pPr>
              <w:jc w:val="both"/>
              <w:rPr>
                <w:rFonts w:ascii="Noto Sans" w:eastAsia="Times New Roman" w:hAnsi="Noto Sans" w:cs="Noto Sans"/>
                <w:bCs/>
                <w:sz w:val="14"/>
                <w:szCs w:val="20"/>
                <w:lang w:val="es-ES_tradnl" w:eastAsia="ar-SA"/>
              </w:rPr>
            </w:pPr>
            <w:r w:rsidRPr="007C21AD">
              <w:rPr>
                <w:rFonts w:ascii="Noto Sans" w:eastAsia="Times New Roman" w:hAnsi="Noto Sans" w:cs="Noto Sans"/>
                <w:bCs/>
                <w:sz w:val="14"/>
                <w:szCs w:val="20"/>
                <w:lang w:val="es-ES_tradnl" w:eastAsia="ar-SA"/>
              </w:rPr>
              <w:t>EXPERIENCIA:</w:t>
            </w:r>
          </w:p>
          <w:p w14:paraId="71DBB2B8" w14:textId="77777777" w:rsidR="007E0950" w:rsidRPr="007C21AD" w:rsidRDefault="007E0950" w:rsidP="007E0950">
            <w:pPr>
              <w:jc w:val="both"/>
              <w:rPr>
                <w:rFonts w:ascii="Noto Sans" w:eastAsia="Times New Roman" w:hAnsi="Noto Sans" w:cs="Noto Sans"/>
                <w:bCs/>
                <w:sz w:val="14"/>
                <w:szCs w:val="20"/>
                <w:lang w:val="es-ES_tradnl" w:eastAsia="ar-SA"/>
              </w:rPr>
            </w:pPr>
            <w:r w:rsidRPr="007C21AD">
              <w:rPr>
                <w:rFonts w:ascii="Noto Sans" w:eastAsia="Times New Roman" w:hAnsi="Noto Sans" w:cs="Noto Sans"/>
                <w:b/>
                <w:bCs/>
                <w:sz w:val="14"/>
                <w:szCs w:val="20"/>
                <w:lang w:val="es-ES_tradnl" w:eastAsia="ar-SA"/>
              </w:rPr>
              <w:t>9 PUNTOS.</w:t>
            </w:r>
          </w:p>
        </w:tc>
        <w:tc>
          <w:tcPr>
            <w:tcW w:w="2683" w:type="pct"/>
            <w:vAlign w:val="center"/>
          </w:tcPr>
          <w:p w14:paraId="1464364E" w14:textId="77777777" w:rsidR="007E0950" w:rsidRPr="007C21AD" w:rsidRDefault="007E0950" w:rsidP="007E0950">
            <w:pPr>
              <w:jc w:val="both"/>
              <w:rPr>
                <w:rFonts w:ascii="Noto Sans" w:eastAsia="Times New Roman" w:hAnsi="Noto Sans" w:cs="Noto Sans"/>
                <w:bCs/>
                <w:sz w:val="14"/>
                <w:szCs w:val="20"/>
                <w:lang w:val="es-ES_tradnl" w:eastAsia="ar-SA"/>
              </w:rPr>
            </w:pPr>
            <w:r w:rsidRPr="007C21AD">
              <w:rPr>
                <w:rFonts w:ascii="Noto Sans" w:eastAsia="Times New Roman" w:hAnsi="Noto Sans" w:cs="Noto Sans"/>
                <w:bCs/>
                <w:sz w:val="14"/>
                <w:szCs w:val="20"/>
                <w:lang w:val="es-ES_tradnl" w:eastAsia="ar-SA"/>
              </w:rPr>
              <w:t>EL LICITANTE DEBERÁ PRESENTAR EN SU PROPUESTA AL MENOS 1 CONTRATO Y MÁXIMO 5 CONTRATOS DE CARACTERÍSTICAS IGUALES O SIMILARES EN CUANTO AL OBJETO DE LA PRESENTE CONVOCATORIA PARA COMPROBAR UNA EXPERIENCIA DE 1 AÑO O MAS.</w:t>
            </w:r>
          </w:p>
          <w:p w14:paraId="638412BE" w14:textId="77777777" w:rsidR="007E0950" w:rsidRPr="007C21AD" w:rsidRDefault="007E0950" w:rsidP="007E0950">
            <w:pPr>
              <w:jc w:val="both"/>
              <w:rPr>
                <w:rFonts w:ascii="Noto Sans" w:eastAsia="Times New Roman" w:hAnsi="Noto Sans" w:cs="Noto Sans"/>
                <w:bCs/>
                <w:sz w:val="14"/>
                <w:szCs w:val="20"/>
                <w:lang w:val="es-ES_tradnl" w:eastAsia="ar-SA"/>
              </w:rPr>
            </w:pPr>
            <w:r w:rsidRPr="007C21AD">
              <w:rPr>
                <w:rFonts w:ascii="Noto Sans" w:eastAsia="Times New Roman" w:hAnsi="Noto Sans" w:cs="Noto Sans"/>
                <w:bCs/>
                <w:sz w:val="14"/>
                <w:szCs w:val="20"/>
                <w:lang w:val="es-ES_tradnl" w:eastAsia="ar-SA"/>
              </w:rPr>
              <w:t xml:space="preserve">SE ASIGNARÁN </w:t>
            </w:r>
            <w:r w:rsidRPr="007C21AD">
              <w:rPr>
                <w:rFonts w:ascii="Noto Sans" w:eastAsia="Times New Roman" w:hAnsi="Noto Sans" w:cs="Noto Sans"/>
                <w:b/>
                <w:bCs/>
                <w:sz w:val="14"/>
                <w:szCs w:val="20"/>
                <w:lang w:val="es-ES_tradnl" w:eastAsia="ar-SA"/>
              </w:rPr>
              <w:t>9 PUNTOS</w:t>
            </w:r>
            <w:r w:rsidRPr="007C21AD">
              <w:rPr>
                <w:rFonts w:ascii="Noto Sans" w:eastAsia="Times New Roman" w:hAnsi="Noto Sans" w:cs="Noto Sans"/>
                <w:bCs/>
                <w:sz w:val="14"/>
                <w:szCs w:val="20"/>
                <w:lang w:val="es-ES_tradnl" w:eastAsia="ar-SA"/>
              </w:rPr>
              <w:t xml:space="preserve"> AL LICITANTE QUE ACREDITE EL MAYOR NÚMERO DE CONTRATOS (MÍNIMO 1 Y MÁXIMO 5) BRINDANDO SERVICIOS IGUALES O SIMILARES A LOS REQUERIDOS EN LA PRESENTE CONVOCATORIA.</w:t>
            </w:r>
          </w:p>
          <w:p w14:paraId="5CCFFD01" w14:textId="77777777" w:rsidR="007E0950" w:rsidRPr="007C21AD" w:rsidRDefault="007E0950" w:rsidP="007E0950">
            <w:pPr>
              <w:jc w:val="both"/>
              <w:rPr>
                <w:rFonts w:ascii="Noto Sans" w:eastAsia="Times New Roman" w:hAnsi="Noto Sans" w:cs="Noto Sans"/>
                <w:bCs/>
                <w:sz w:val="14"/>
                <w:szCs w:val="20"/>
                <w:lang w:val="es-ES_tradnl" w:eastAsia="ar-SA"/>
              </w:rPr>
            </w:pPr>
            <w:r w:rsidRPr="007C21AD">
              <w:rPr>
                <w:rFonts w:ascii="Noto Sans" w:eastAsia="Times New Roman" w:hAnsi="Noto Sans" w:cs="Noto Sans"/>
                <w:bCs/>
                <w:sz w:val="14"/>
                <w:szCs w:val="20"/>
                <w:lang w:val="es-ES_tradnl" w:eastAsia="ar-SA"/>
              </w:rPr>
              <w:t xml:space="preserve">SI ACREDITAN 1 SOLO CONTRATO DENTRO DEL RANGO ESTABLECIDO (MÍNIMO 1 Y MAXIMO 5), SE ASIGNARAN </w:t>
            </w:r>
            <w:r w:rsidRPr="007C21AD">
              <w:rPr>
                <w:rFonts w:ascii="Noto Sans" w:eastAsia="Times New Roman" w:hAnsi="Noto Sans" w:cs="Noto Sans"/>
                <w:b/>
                <w:bCs/>
                <w:sz w:val="14"/>
                <w:szCs w:val="20"/>
                <w:lang w:val="es-ES_tradnl" w:eastAsia="ar-SA"/>
              </w:rPr>
              <w:t xml:space="preserve">4 PUNTOS </w:t>
            </w:r>
            <w:r w:rsidRPr="007C21AD">
              <w:rPr>
                <w:rFonts w:ascii="Noto Sans" w:eastAsia="Times New Roman" w:hAnsi="Noto Sans" w:cs="Noto Sans"/>
                <w:bCs/>
                <w:sz w:val="14"/>
                <w:szCs w:val="20"/>
                <w:lang w:val="es-ES_tradnl" w:eastAsia="ar-SA"/>
              </w:rPr>
              <w:t>AL LICITANTE.</w:t>
            </w:r>
          </w:p>
          <w:p w14:paraId="322A047A" w14:textId="77777777" w:rsidR="007E0950" w:rsidRPr="007C21AD" w:rsidRDefault="007E0950" w:rsidP="007E0950">
            <w:pPr>
              <w:jc w:val="both"/>
              <w:rPr>
                <w:rFonts w:ascii="Noto Sans" w:eastAsia="Times New Roman" w:hAnsi="Noto Sans" w:cs="Noto Sans"/>
                <w:bCs/>
                <w:sz w:val="14"/>
                <w:szCs w:val="20"/>
                <w:lang w:val="es-ES_tradnl" w:eastAsia="ar-SA"/>
              </w:rPr>
            </w:pPr>
            <w:r w:rsidRPr="007C21AD">
              <w:rPr>
                <w:rFonts w:ascii="Noto Sans" w:eastAsia="Times New Roman" w:hAnsi="Noto Sans" w:cs="Noto Sans"/>
                <w:bCs/>
                <w:sz w:val="14"/>
                <w:szCs w:val="20"/>
                <w:lang w:val="es-ES_tradnl" w:eastAsia="ar-SA"/>
              </w:rPr>
              <w:t xml:space="preserve">A LOS LICITANTES QUE NO ACREDITEN EL MÍNIMO DE EXPERIENCIA REQUERIDA, </w:t>
            </w:r>
            <w:r w:rsidRPr="007C21AD">
              <w:rPr>
                <w:rFonts w:ascii="Noto Sans" w:eastAsia="Times New Roman" w:hAnsi="Noto Sans" w:cs="Noto Sans"/>
                <w:b/>
                <w:bCs/>
                <w:sz w:val="14"/>
                <w:szCs w:val="20"/>
                <w:lang w:val="es-ES_tradnl" w:eastAsia="ar-SA"/>
              </w:rPr>
              <w:t>NO SE LES ASIGNARÁ PUNTUACIÓN ALGUNA</w:t>
            </w:r>
            <w:r w:rsidRPr="007C21AD">
              <w:rPr>
                <w:rFonts w:ascii="Noto Sans" w:eastAsia="Times New Roman" w:hAnsi="Noto Sans" w:cs="Noto Sans"/>
                <w:bCs/>
                <w:sz w:val="14"/>
                <w:szCs w:val="20"/>
                <w:lang w:val="es-ES_tradnl" w:eastAsia="ar-SA"/>
              </w:rPr>
              <w:t>.</w:t>
            </w:r>
          </w:p>
          <w:p w14:paraId="10FA927E" w14:textId="77777777" w:rsidR="007E0950" w:rsidRPr="007C21AD" w:rsidRDefault="007E0950" w:rsidP="007E0950">
            <w:pPr>
              <w:jc w:val="both"/>
              <w:rPr>
                <w:rFonts w:ascii="Noto Sans" w:eastAsia="Times New Roman" w:hAnsi="Noto Sans" w:cs="Noto Sans"/>
                <w:bCs/>
                <w:sz w:val="14"/>
                <w:szCs w:val="20"/>
                <w:lang w:val="es-ES_tradnl" w:eastAsia="ar-SA"/>
              </w:rPr>
            </w:pPr>
            <w:r w:rsidRPr="007C21AD">
              <w:rPr>
                <w:rFonts w:ascii="Noto Sans" w:eastAsia="Times New Roman" w:hAnsi="Noto Sans" w:cs="Noto Sans"/>
                <w:bCs/>
                <w:sz w:val="14"/>
                <w:szCs w:val="20"/>
                <w:lang w:val="es-ES_tradnl" w:eastAsia="ar-SA"/>
              </w:rPr>
              <w:t xml:space="preserve">EN CASO DE QUE DOS O MAS LICITANTES ACREDITEN EL MISMO NÚMERO DE AÑOS, LA CONVOCANTE </w:t>
            </w:r>
            <w:r w:rsidRPr="007C21AD">
              <w:rPr>
                <w:rFonts w:ascii="Noto Sans" w:eastAsia="Times New Roman" w:hAnsi="Noto Sans" w:cs="Noto Sans"/>
                <w:b/>
                <w:bCs/>
                <w:sz w:val="14"/>
                <w:szCs w:val="20"/>
                <w:lang w:val="es-ES_tradnl" w:eastAsia="ar-SA"/>
              </w:rPr>
              <w:t>DARÁ LA MISMA PUNTUACIÓN</w:t>
            </w:r>
            <w:r w:rsidRPr="007C21AD">
              <w:rPr>
                <w:rFonts w:ascii="Noto Sans" w:eastAsia="Times New Roman" w:hAnsi="Noto Sans" w:cs="Noto Sans"/>
                <w:bCs/>
                <w:sz w:val="14"/>
                <w:szCs w:val="20"/>
                <w:lang w:val="es-ES_tradnl" w:eastAsia="ar-SA"/>
              </w:rPr>
              <w:t xml:space="preserve"> A LOS LICITANTES QUE SE ENCUENTREN EN ESTE SUPUESTO.</w:t>
            </w:r>
          </w:p>
        </w:tc>
      </w:tr>
      <w:tr w:rsidR="007E0950" w:rsidRPr="007C21AD" w14:paraId="0F36050C" w14:textId="77777777" w:rsidTr="007C21AD">
        <w:trPr>
          <w:trHeight w:val="20"/>
        </w:trPr>
        <w:tc>
          <w:tcPr>
            <w:tcW w:w="766" w:type="pct"/>
            <w:vMerge/>
            <w:vAlign w:val="center"/>
          </w:tcPr>
          <w:p w14:paraId="658D736C" w14:textId="77777777" w:rsidR="007E0950" w:rsidRPr="007C21AD" w:rsidRDefault="007E0950" w:rsidP="007E0950">
            <w:pPr>
              <w:jc w:val="both"/>
              <w:rPr>
                <w:rFonts w:ascii="Noto Sans" w:eastAsia="Times New Roman" w:hAnsi="Noto Sans" w:cs="Noto Sans"/>
                <w:b/>
                <w:bCs/>
                <w:sz w:val="14"/>
                <w:szCs w:val="20"/>
                <w:lang w:val="es-ES_tradnl" w:eastAsia="ar-SA"/>
              </w:rPr>
            </w:pPr>
          </w:p>
        </w:tc>
        <w:tc>
          <w:tcPr>
            <w:tcW w:w="522" w:type="pct"/>
            <w:vMerge/>
            <w:vAlign w:val="center"/>
          </w:tcPr>
          <w:p w14:paraId="7E91D876" w14:textId="77777777" w:rsidR="007E0950" w:rsidRPr="007C21AD" w:rsidRDefault="007E0950" w:rsidP="007E0950">
            <w:pPr>
              <w:jc w:val="both"/>
              <w:rPr>
                <w:rFonts w:ascii="Noto Sans" w:eastAsia="Times New Roman" w:hAnsi="Noto Sans" w:cs="Noto Sans"/>
                <w:bCs/>
                <w:sz w:val="14"/>
                <w:szCs w:val="20"/>
                <w:lang w:val="es-ES_tradnl" w:eastAsia="ar-SA"/>
              </w:rPr>
            </w:pPr>
          </w:p>
        </w:tc>
        <w:tc>
          <w:tcPr>
            <w:tcW w:w="1029" w:type="pct"/>
            <w:vAlign w:val="center"/>
          </w:tcPr>
          <w:p w14:paraId="3C2A2C17" w14:textId="77777777" w:rsidR="007E0950" w:rsidRPr="007C21AD" w:rsidRDefault="007E0950" w:rsidP="007E0950">
            <w:pPr>
              <w:jc w:val="both"/>
              <w:rPr>
                <w:rFonts w:ascii="Noto Sans" w:eastAsia="Times New Roman" w:hAnsi="Noto Sans" w:cs="Noto Sans"/>
                <w:b/>
                <w:bCs/>
                <w:sz w:val="14"/>
                <w:szCs w:val="20"/>
                <w:lang w:val="es-ES_tradnl" w:eastAsia="ar-SA"/>
              </w:rPr>
            </w:pPr>
            <w:r w:rsidRPr="007C21AD">
              <w:rPr>
                <w:rFonts w:ascii="Noto Sans" w:eastAsia="Times New Roman" w:hAnsi="Noto Sans" w:cs="Noto Sans"/>
                <w:bCs/>
                <w:sz w:val="14"/>
                <w:szCs w:val="20"/>
                <w:lang w:val="es-ES_tradnl" w:eastAsia="ar-SA"/>
              </w:rPr>
              <w:t>ESPECIALIDAD:</w:t>
            </w:r>
          </w:p>
          <w:p w14:paraId="38EA46B2" w14:textId="77777777" w:rsidR="007E0950" w:rsidRPr="007C21AD" w:rsidRDefault="007E0950" w:rsidP="007E0950">
            <w:pPr>
              <w:jc w:val="both"/>
              <w:rPr>
                <w:rFonts w:ascii="Noto Sans" w:eastAsia="Times New Roman" w:hAnsi="Noto Sans" w:cs="Noto Sans"/>
                <w:bCs/>
                <w:sz w:val="14"/>
                <w:szCs w:val="20"/>
                <w:lang w:val="es-ES_tradnl" w:eastAsia="ar-SA"/>
              </w:rPr>
            </w:pPr>
            <w:r w:rsidRPr="007C21AD">
              <w:rPr>
                <w:rFonts w:ascii="Noto Sans" w:eastAsia="Times New Roman" w:hAnsi="Noto Sans" w:cs="Noto Sans"/>
                <w:b/>
                <w:bCs/>
                <w:sz w:val="14"/>
                <w:szCs w:val="20"/>
                <w:lang w:val="es-ES_tradnl" w:eastAsia="ar-SA"/>
              </w:rPr>
              <w:t>9 PUNTOS.</w:t>
            </w:r>
          </w:p>
        </w:tc>
        <w:tc>
          <w:tcPr>
            <w:tcW w:w="2683" w:type="pct"/>
            <w:vAlign w:val="center"/>
          </w:tcPr>
          <w:p w14:paraId="0EA6FA6D" w14:textId="77777777" w:rsidR="007E0950" w:rsidRPr="007C21AD" w:rsidRDefault="007E0950" w:rsidP="007E0950">
            <w:pPr>
              <w:jc w:val="both"/>
              <w:rPr>
                <w:rFonts w:ascii="Noto Sans" w:eastAsia="Times New Roman" w:hAnsi="Noto Sans" w:cs="Noto Sans"/>
                <w:bCs/>
                <w:sz w:val="14"/>
                <w:szCs w:val="20"/>
                <w:lang w:val="es-ES_tradnl" w:eastAsia="ar-SA"/>
              </w:rPr>
            </w:pPr>
            <w:r w:rsidRPr="007C21AD">
              <w:rPr>
                <w:rFonts w:ascii="Noto Sans" w:eastAsia="Times New Roman" w:hAnsi="Noto Sans" w:cs="Noto Sans"/>
                <w:bCs/>
                <w:sz w:val="14"/>
                <w:szCs w:val="20"/>
                <w:lang w:val="es-ES_tradnl" w:eastAsia="ar-SA"/>
              </w:rPr>
              <w:t xml:space="preserve">EL LICITANTE DEBERÁ PRESENTAR EN SU PROPUESTA AL MENOS 1 CONTRATO Y MÁXIMO 5 CONTRATOS DE CARACTERÍSTICAS IGUALES O SIMILARES EN CUANTO AL OBJETO DE LA PRESENTE CONVOCATORIA PARA COMPROBAR ESPECIALIZACION </w:t>
            </w:r>
          </w:p>
          <w:p w14:paraId="36E1E052" w14:textId="77777777" w:rsidR="007E0950" w:rsidRPr="007C21AD" w:rsidRDefault="007E0950" w:rsidP="007E0950">
            <w:pPr>
              <w:jc w:val="both"/>
              <w:rPr>
                <w:rFonts w:ascii="Noto Sans" w:eastAsia="Times New Roman" w:hAnsi="Noto Sans" w:cs="Noto Sans"/>
                <w:bCs/>
                <w:sz w:val="14"/>
                <w:szCs w:val="20"/>
                <w:lang w:val="es-ES_tradnl" w:eastAsia="ar-SA"/>
              </w:rPr>
            </w:pPr>
          </w:p>
          <w:p w14:paraId="12677086" w14:textId="77777777" w:rsidR="007E0950" w:rsidRPr="007C21AD" w:rsidRDefault="007E0950" w:rsidP="007E0950">
            <w:pPr>
              <w:jc w:val="both"/>
              <w:rPr>
                <w:rFonts w:ascii="Noto Sans" w:eastAsia="Times New Roman" w:hAnsi="Noto Sans" w:cs="Noto Sans"/>
                <w:bCs/>
                <w:sz w:val="14"/>
                <w:szCs w:val="20"/>
                <w:lang w:val="es-ES_tradnl" w:eastAsia="ar-SA"/>
              </w:rPr>
            </w:pPr>
            <w:r w:rsidRPr="007C21AD">
              <w:rPr>
                <w:rFonts w:ascii="Noto Sans" w:eastAsia="Times New Roman" w:hAnsi="Noto Sans" w:cs="Noto Sans"/>
                <w:bCs/>
                <w:sz w:val="14"/>
                <w:szCs w:val="20"/>
                <w:lang w:val="es-ES_tradnl" w:eastAsia="ar-SA"/>
              </w:rPr>
              <w:t xml:space="preserve">SE ASIGNARÁN </w:t>
            </w:r>
            <w:r w:rsidRPr="007C21AD">
              <w:rPr>
                <w:rFonts w:ascii="Noto Sans" w:eastAsia="Times New Roman" w:hAnsi="Noto Sans" w:cs="Noto Sans"/>
                <w:b/>
                <w:bCs/>
                <w:sz w:val="14"/>
                <w:szCs w:val="20"/>
                <w:lang w:val="es-ES_tradnl" w:eastAsia="ar-SA"/>
              </w:rPr>
              <w:t xml:space="preserve">9 PUNTOS </w:t>
            </w:r>
            <w:r w:rsidRPr="007C21AD">
              <w:rPr>
                <w:rFonts w:ascii="Noto Sans" w:eastAsia="Times New Roman" w:hAnsi="Noto Sans" w:cs="Noto Sans"/>
                <w:bCs/>
                <w:sz w:val="14"/>
                <w:szCs w:val="20"/>
                <w:lang w:val="es-ES_tradnl" w:eastAsia="ar-SA"/>
              </w:rPr>
              <w:t xml:space="preserve">A AQUEL LICITANTE QUE PRESENTE LA MAYOR </w:t>
            </w:r>
            <w:r w:rsidRPr="007C21AD">
              <w:rPr>
                <w:rFonts w:ascii="Noto Sans" w:eastAsia="Times New Roman" w:hAnsi="Noto Sans" w:cs="Noto Sans"/>
                <w:bCs/>
                <w:sz w:val="14"/>
                <w:szCs w:val="20"/>
                <w:lang w:val="es-ES_tradnl" w:eastAsia="ar-SA"/>
              </w:rPr>
              <w:lastRenderedPageBreak/>
              <w:t xml:space="preserve">CANTIDAD DE CONTRATOS CONCLUIDOS (MÍNIMO 1 Y MÁXIMO 5) DE SERVICIOS IGUALES O SIMILARES A LOS REQUERIDOS EN LA PRESENTE CONVOCATORIA. </w:t>
            </w:r>
          </w:p>
          <w:p w14:paraId="25548A24" w14:textId="77777777" w:rsidR="007E0950" w:rsidRPr="007C21AD" w:rsidRDefault="007E0950" w:rsidP="007E0950">
            <w:pPr>
              <w:jc w:val="both"/>
              <w:rPr>
                <w:rFonts w:ascii="Noto Sans" w:eastAsia="Times New Roman" w:hAnsi="Noto Sans" w:cs="Noto Sans"/>
                <w:bCs/>
                <w:sz w:val="14"/>
                <w:szCs w:val="20"/>
                <w:lang w:val="es-ES_tradnl" w:eastAsia="ar-SA"/>
              </w:rPr>
            </w:pPr>
            <w:r w:rsidRPr="007C21AD">
              <w:rPr>
                <w:rFonts w:ascii="Noto Sans" w:eastAsia="Times New Roman" w:hAnsi="Noto Sans" w:cs="Noto Sans"/>
                <w:bCs/>
                <w:sz w:val="14"/>
                <w:szCs w:val="20"/>
                <w:lang w:val="es-ES_tradnl" w:eastAsia="ar-SA"/>
              </w:rPr>
              <w:t xml:space="preserve">SI ACREDITAN 1 SOLO CONTRATO DENTRO DEL RANGO ESTABLECIDO (MÍNIMO 1 Y MAXIMO 5), SE ASIGNARÁN </w:t>
            </w:r>
            <w:r w:rsidRPr="007C21AD">
              <w:rPr>
                <w:rFonts w:ascii="Noto Sans" w:eastAsia="Times New Roman" w:hAnsi="Noto Sans" w:cs="Noto Sans"/>
                <w:b/>
                <w:bCs/>
                <w:sz w:val="14"/>
                <w:szCs w:val="20"/>
                <w:lang w:val="es-ES_tradnl" w:eastAsia="ar-SA"/>
              </w:rPr>
              <w:t xml:space="preserve">4 PUNTOS </w:t>
            </w:r>
            <w:r w:rsidRPr="007C21AD">
              <w:rPr>
                <w:rFonts w:ascii="Noto Sans" w:eastAsia="Times New Roman" w:hAnsi="Noto Sans" w:cs="Noto Sans"/>
                <w:bCs/>
                <w:sz w:val="14"/>
                <w:szCs w:val="20"/>
                <w:lang w:val="es-ES_tradnl" w:eastAsia="ar-SA"/>
              </w:rPr>
              <w:t>AL LICITANTE.</w:t>
            </w:r>
          </w:p>
          <w:p w14:paraId="3744492A" w14:textId="77777777" w:rsidR="007E0950" w:rsidRPr="007C21AD" w:rsidRDefault="007E0950" w:rsidP="007E0950">
            <w:pPr>
              <w:jc w:val="both"/>
              <w:rPr>
                <w:rFonts w:ascii="Noto Sans" w:eastAsia="Times New Roman" w:hAnsi="Noto Sans" w:cs="Noto Sans"/>
                <w:bCs/>
                <w:sz w:val="14"/>
                <w:szCs w:val="20"/>
                <w:lang w:val="es-ES_tradnl" w:eastAsia="ar-SA"/>
              </w:rPr>
            </w:pPr>
            <w:r w:rsidRPr="007C21AD">
              <w:rPr>
                <w:rFonts w:ascii="Noto Sans" w:eastAsia="Times New Roman" w:hAnsi="Noto Sans" w:cs="Noto Sans"/>
                <w:bCs/>
                <w:sz w:val="14"/>
                <w:szCs w:val="20"/>
                <w:lang w:val="es-ES_tradnl" w:eastAsia="ar-SA"/>
              </w:rPr>
              <w:br w:type="page"/>
            </w:r>
            <w:r w:rsidRPr="007C21AD">
              <w:rPr>
                <w:rFonts w:ascii="Noto Sans" w:eastAsia="Times New Roman" w:hAnsi="Noto Sans" w:cs="Noto Sans"/>
                <w:bCs/>
                <w:sz w:val="14"/>
                <w:szCs w:val="20"/>
                <w:lang w:val="es-ES_tradnl" w:eastAsia="ar-SA"/>
              </w:rPr>
              <w:br w:type="page"/>
              <w:t xml:space="preserve">EN CASO DE QUE DOS O MÁS LICITANTES ACREDITEN EL MISMO NÚMERO DE CONTRATOS, LA CONVOCANTE DARÁ </w:t>
            </w:r>
            <w:r w:rsidRPr="007C21AD">
              <w:rPr>
                <w:rFonts w:ascii="Noto Sans" w:eastAsia="Times New Roman" w:hAnsi="Noto Sans" w:cs="Noto Sans"/>
                <w:b/>
                <w:bCs/>
                <w:sz w:val="14"/>
                <w:szCs w:val="20"/>
                <w:lang w:val="es-ES_tradnl" w:eastAsia="ar-SA"/>
              </w:rPr>
              <w:t>LA MISMA PUNTUACIÓN</w:t>
            </w:r>
            <w:r w:rsidRPr="007C21AD">
              <w:rPr>
                <w:rFonts w:ascii="Noto Sans" w:eastAsia="Times New Roman" w:hAnsi="Noto Sans" w:cs="Noto Sans"/>
                <w:bCs/>
                <w:sz w:val="14"/>
                <w:szCs w:val="20"/>
                <w:lang w:val="es-ES_tradnl" w:eastAsia="ar-SA"/>
              </w:rPr>
              <w:t xml:space="preserve"> A LOS LICITANTES QUE SE ENCUENTREN EN ESTE SUPUESTO.</w:t>
            </w:r>
            <w:r w:rsidRPr="007C21AD">
              <w:rPr>
                <w:rFonts w:ascii="Noto Sans" w:eastAsia="Times New Roman" w:hAnsi="Noto Sans" w:cs="Noto Sans"/>
                <w:bCs/>
                <w:sz w:val="14"/>
                <w:szCs w:val="20"/>
                <w:lang w:val="es-ES_tradnl" w:eastAsia="ar-SA"/>
              </w:rPr>
              <w:br w:type="page"/>
            </w:r>
          </w:p>
          <w:p w14:paraId="51B7B20A" w14:textId="77777777" w:rsidR="007E0950" w:rsidRPr="007C21AD" w:rsidRDefault="007E0950" w:rsidP="007E0950">
            <w:pPr>
              <w:jc w:val="both"/>
              <w:rPr>
                <w:rFonts w:ascii="Noto Sans" w:eastAsia="Times New Roman" w:hAnsi="Noto Sans" w:cs="Noto Sans"/>
                <w:bCs/>
                <w:sz w:val="14"/>
                <w:szCs w:val="20"/>
                <w:lang w:val="es-ES_tradnl" w:eastAsia="ar-SA"/>
              </w:rPr>
            </w:pPr>
            <w:r w:rsidRPr="007C21AD">
              <w:rPr>
                <w:rFonts w:ascii="Noto Sans" w:eastAsia="Times New Roman" w:hAnsi="Noto Sans" w:cs="Noto Sans"/>
                <w:bCs/>
                <w:sz w:val="14"/>
                <w:szCs w:val="20"/>
                <w:lang w:val="es-ES_tradnl" w:eastAsia="ar-SA"/>
              </w:rPr>
              <w:t xml:space="preserve">A LOS LICITANTES QUE NO ACREDITEN EL MÍNIMO DE ESPECIALIDAD, </w:t>
            </w:r>
            <w:r w:rsidRPr="007C21AD">
              <w:rPr>
                <w:rFonts w:ascii="Noto Sans" w:eastAsia="Times New Roman" w:hAnsi="Noto Sans" w:cs="Noto Sans"/>
                <w:b/>
                <w:bCs/>
                <w:sz w:val="14"/>
                <w:szCs w:val="20"/>
                <w:lang w:val="es-ES_tradnl" w:eastAsia="ar-SA"/>
              </w:rPr>
              <w:t>NO SE LES ASIGNARÁ PUNTUACIÓN ALGUNA</w:t>
            </w:r>
            <w:r w:rsidRPr="007C21AD">
              <w:rPr>
                <w:rFonts w:ascii="Noto Sans" w:eastAsia="Times New Roman" w:hAnsi="Noto Sans" w:cs="Noto Sans"/>
                <w:bCs/>
                <w:sz w:val="14"/>
                <w:szCs w:val="20"/>
                <w:lang w:val="es-ES_tradnl" w:eastAsia="ar-SA"/>
              </w:rPr>
              <w:t>.</w:t>
            </w:r>
          </w:p>
        </w:tc>
      </w:tr>
      <w:tr w:rsidR="007E0950" w:rsidRPr="007C21AD" w14:paraId="12A58A60" w14:textId="77777777" w:rsidTr="007C21AD">
        <w:trPr>
          <w:trHeight w:val="20"/>
        </w:trPr>
        <w:tc>
          <w:tcPr>
            <w:tcW w:w="766" w:type="pct"/>
            <w:vAlign w:val="center"/>
          </w:tcPr>
          <w:p w14:paraId="266C67EA" w14:textId="77777777" w:rsidR="007E0950" w:rsidRPr="007C21AD" w:rsidRDefault="007E0950" w:rsidP="007E0950">
            <w:pPr>
              <w:jc w:val="both"/>
              <w:rPr>
                <w:rFonts w:ascii="Noto Sans" w:eastAsia="Times New Roman" w:hAnsi="Noto Sans" w:cs="Noto Sans"/>
                <w:b/>
                <w:bCs/>
                <w:sz w:val="14"/>
                <w:szCs w:val="20"/>
                <w:lang w:val="es-ES_tradnl" w:eastAsia="ar-SA"/>
              </w:rPr>
            </w:pPr>
            <w:r w:rsidRPr="007C21AD">
              <w:rPr>
                <w:rFonts w:ascii="Noto Sans" w:eastAsia="Times New Roman" w:hAnsi="Noto Sans" w:cs="Noto Sans"/>
                <w:b/>
                <w:bCs/>
                <w:sz w:val="14"/>
                <w:szCs w:val="20"/>
                <w:lang w:val="es-ES_tradnl" w:eastAsia="ar-SA"/>
              </w:rPr>
              <w:lastRenderedPageBreak/>
              <w:t>C) PROPUESTA DE TRABAJO</w:t>
            </w:r>
          </w:p>
        </w:tc>
        <w:tc>
          <w:tcPr>
            <w:tcW w:w="522" w:type="pct"/>
            <w:vAlign w:val="center"/>
          </w:tcPr>
          <w:p w14:paraId="27DB4B95" w14:textId="77777777" w:rsidR="007E0950" w:rsidRPr="007C21AD" w:rsidRDefault="007E0950" w:rsidP="007E0950">
            <w:pPr>
              <w:jc w:val="both"/>
              <w:rPr>
                <w:rFonts w:ascii="Noto Sans" w:eastAsia="Times New Roman" w:hAnsi="Noto Sans" w:cs="Noto Sans"/>
                <w:bCs/>
                <w:sz w:val="14"/>
                <w:szCs w:val="20"/>
                <w:lang w:val="es-ES_tradnl" w:eastAsia="ar-SA"/>
              </w:rPr>
            </w:pPr>
            <w:r w:rsidRPr="007C21AD">
              <w:rPr>
                <w:rFonts w:ascii="Noto Sans" w:eastAsia="Times New Roman" w:hAnsi="Noto Sans" w:cs="Noto Sans"/>
                <w:bCs/>
                <w:sz w:val="14"/>
                <w:szCs w:val="20"/>
                <w:lang w:val="es-ES_tradnl" w:eastAsia="ar-SA"/>
              </w:rPr>
              <w:t>6 PUNTOS</w:t>
            </w:r>
          </w:p>
        </w:tc>
        <w:tc>
          <w:tcPr>
            <w:tcW w:w="1029" w:type="pct"/>
            <w:vAlign w:val="center"/>
          </w:tcPr>
          <w:p w14:paraId="22EF6939" w14:textId="77777777" w:rsidR="007E0950" w:rsidRPr="007C21AD" w:rsidRDefault="007E0950" w:rsidP="007E0950">
            <w:pPr>
              <w:jc w:val="both"/>
              <w:rPr>
                <w:rFonts w:ascii="Noto Sans" w:eastAsia="Times New Roman" w:hAnsi="Noto Sans" w:cs="Noto Sans"/>
                <w:bCs/>
                <w:sz w:val="14"/>
                <w:szCs w:val="20"/>
                <w:lang w:val="es-ES_tradnl" w:eastAsia="ar-SA"/>
              </w:rPr>
            </w:pPr>
            <w:r w:rsidRPr="007C21AD">
              <w:rPr>
                <w:rFonts w:ascii="Noto Sans" w:eastAsia="Times New Roman" w:hAnsi="Noto Sans" w:cs="Noto Sans"/>
                <w:bCs/>
                <w:sz w:val="14"/>
                <w:szCs w:val="20"/>
                <w:lang w:val="es-ES_tradnl" w:eastAsia="ar-SA"/>
              </w:rPr>
              <w:t>METODOLOGÍA, PLAN DE TRABAJO Y ESQUEMA ESTRUCTURAL DE LA ORGANIZACIÓN DE LOS RECURSOS HUMANOS:</w:t>
            </w:r>
          </w:p>
          <w:p w14:paraId="55A47E3B" w14:textId="77777777" w:rsidR="007E0950" w:rsidRPr="007C21AD" w:rsidRDefault="007E0950" w:rsidP="007E0950">
            <w:pPr>
              <w:jc w:val="both"/>
              <w:rPr>
                <w:rFonts w:ascii="Noto Sans" w:eastAsia="Times New Roman" w:hAnsi="Noto Sans" w:cs="Noto Sans"/>
                <w:bCs/>
                <w:sz w:val="14"/>
                <w:szCs w:val="20"/>
                <w:lang w:val="es-ES_tradnl" w:eastAsia="ar-SA"/>
              </w:rPr>
            </w:pPr>
            <w:r w:rsidRPr="007C21AD">
              <w:rPr>
                <w:rFonts w:ascii="Noto Sans" w:eastAsia="Times New Roman" w:hAnsi="Noto Sans" w:cs="Noto Sans"/>
                <w:b/>
                <w:bCs/>
                <w:sz w:val="14"/>
                <w:szCs w:val="20"/>
                <w:lang w:val="es-ES_tradnl" w:eastAsia="ar-SA"/>
              </w:rPr>
              <w:t>6 PUNTOS</w:t>
            </w:r>
          </w:p>
        </w:tc>
        <w:tc>
          <w:tcPr>
            <w:tcW w:w="2683" w:type="pct"/>
            <w:vAlign w:val="center"/>
          </w:tcPr>
          <w:p w14:paraId="228B8510" w14:textId="77777777" w:rsidR="007E0950" w:rsidRPr="007C21AD" w:rsidRDefault="007E0950" w:rsidP="007E0950">
            <w:pPr>
              <w:jc w:val="both"/>
              <w:rPr>
                <w:rFonts w:ascii="Noto Sans" w:eastAsia="Times New Roman" w:hAnsi="Noto Sans" w:cs="Noto Sans"/>
                <w:bCs/>
                <w:sz w:val="14"/>
                <w:szCs w:val="20"/>
                <w:lang w:val="es-ES_tradnl" w:eastAsia="ar-SA"/>
              </w:rPr>
            </w:pPr>
            <w:r w:rsidRPr="007C21AD">
              <w:rPr>
                <w:rFonts w:ascii="Noto Sans" w:eastAsia="Times New Roman" w:hAnsi="Noto Sans" w:cs="Noto Sans"/>
                <w:bCs/>
                <w:sz w:val="14"/>
                <w:szCs w:val="20"/>
                <w:lang w:val="es-ES_tradnl" w:eastAsia="ar-SA"/>
              </w:rPr>
              <w:t xml:space="preserve">LOS LICITANTES DEBEN PRESENTAR UN DOCUMENTO EN EL CUAL SE OBSERVE LA DESCRIPCIÓN EXPLICITA DE LA METODOLOGÍA QUE IMPLEMENTARÁ EN LA PRESTACIÓN DEL SERVICIO DE SUBROGACON DE ESTUDIOS OBJETO DE ESTA LICITACIÓN, EL PLAN DE TRABAJO Y EL ESQUEMA ESTRUCTURAL DE RECURSOS HUMANOS, EN EL CUAL DESCRIBA COMO MÍNIMO LO SIGUIENTE, </w:t>
            </w:r>
            <w:r w:rsidRPr="007C21AD">
              <w:rPr>
                <w:rFonts w:ascii="Noto Sans" w:eastAsia="Times New Roman" w:hAnsi="Noto Sans" w:cs="Noto Sans"/>
                <w:b/>
                <w:bCs/>
                <w:sz w:val="14"/>
                <w:szCs w:val="20"/>
                <w:lang w:val="es-ES_tradnl" w:eastAsia="ar-SA"/>
              </w:rPr>
              <w:t>SE OTORGARAN 6 PUNTOS</w:t>
            </w:r>
            <w:r w:rsidRPr="007C21AD">
              <w:rPr>
                <w:rFonts w:ascii="Noto Sans" w:eastAsia="Times New Roman" w:hAnsi="Noto Sans" w:cs="Noto Sans"/>
                <w:bCs/>
                <w:sz w:val="14"/>
                <w:szCs w:val="20"/>
                <w:lang w:val="es-ES_tradnl" w:eastAsia="ar-SA"/>
              </w:rPr>
              <w:t>:</w:t>
            </w:r>
          </w:p>
          <w:p w14:paraId="5D7C724E" w14:textId="77777777" w:rsidR="007E0950" w:rsidRPr="007C21AD" w:rsidRDefault="007E0950" w:rsidP="007E0950">
            <w:pPr>
              <w:numPr>
                <w:ilvl w:val="0"/>
                <w:numId w:val="21"/>
              </w:numPr>
              <w:jc w:val="both"/>
              <w:rPr>
                <w:rFonts w:ascii="Noto Sans" w:eastAsia="Times New Roman" w:hAnsi="Noto Sans" w:cs="Noto Sans"/>
                <w:bCs/>
                <w:sz w:val="14"/>
                <w:szCs w:val="20"/>
                <w:lang w:val="es-ES_tradnl" w:eastAsia="ar-SA"/>
              </w:rPr>
            </w:pPr>
            <w:r w:rsidRPr="007C21AD">
              <w:rPr>
                <w:rFonts w:ascii="Noto Sans" w:eastAsia="Times New Roman" w:hAnsi="Noto Sans" w:cs="Noto Sans"/>
                <w:bCs/>
                <w:sz w:val="14"/>
                <w:szCs w:val="20"/>
                <w:lang w:val="es-ES_tradnl" w:eastAsia="ar-SA"/>
              </w:rPr>
              <w:t>PROGRAMACIÓN Y/O CALENDARIZACIÓN DE LAS ACTIVIDADES QUE IMPLICA LA PRESTACIÓN DEL SERVICIO Y FORMA DE UTILIZACIÓN DE LOS RECURSOS HUMANOS CON QUE DISPONE LA EMPRESA.</w:t>
            </w:r>
          </w:p>
          <w:p w14:paraId="0A39FCB8" w14:textId="77777777" w:rsidR="007E0950" w:rsidRPr="007C21AD" w:rsidRDefault="007E0950" w:rsidP="007E0950">
            <w:pPr>
              <w:numPr>
                <w:ilvl w:val="0"/>
                <w:numId w:val="21"/>
              </w:numPr>
              <w:jc w:val="both"/>
              <w:rPr>
                <w:rFonts w:ascii="Noto Sans" w:eastAsia="Times New Roman" w:hAnsi="Noto Sans" w:cs="Noto Sans"/>
                <w:bCs/>
                <w:sz w:val="14"/>
                <w:szCs w:val="20"/>
                <w:lang w:val="es-ES_tradnl" w:eastAsia="ar-SA"/>
              </w:rPr>
            </w:pPr>
            <w:r w:rsidRPr="007C21AD">
              <w:rPr>
                <w:rFonts w:ascii="Noto Sans" w:eastAsia="Times New Roman" w:hAnsi="Noto Sans" w:cs="Noto Sans"/>
                <w:bCs/>
                <w:sz w:val="14"/>
                <w:szCs w:val="20"/>
                <w:lang w:val="es-ES_tradnl" w:eastAsia="ar-SA"/>
              </w:rPr>
              <w:t xml:space="preserve">EL O LOS PROCEDIMIENTOS PARA LLEVAR A LA PRÁCTICA LAS ACTIVIDADES PARA LA PRESTACIÓN DEL SERVICIO INTEGRAL. </w:t>
            </w:r>
          </w:p>
          <w:p w14:paraId="6DA0E546" w14:textId="77777777" w:rsidR="007E0950" w:rsidRPr="007C21AD" w:rsidRDefault="007E0950" w:rsidP="007E0950">
            <w:pPr>
              <w:numPr>
                <w:ilvl w:val="0"/>
                <w:numId w:val="21"/>
              </w:numPr>
              <w:jc w:val="both"/>
              <w:rPr>
                <w:rFonts w:ascii="Noto Sans" w:eastAsia="Times New Roman" w:hAnsi="Noto Sans" w:cs="Noto Sans"/>
                <w:bCs/>
                <w:sz w:val="14"/>
                <w:szCs w:val="20"/>
                <w:lang w:val="es-ES_tradnl" w:eastAsia="ar-SA"/>
              </w:rPr>
            </w:pPr>
            <w:r w:rsidRPr="007C21AD">
              <w:rPr>
                <w:rFonts w:ascii="Noto Sans" w:eastAsia="Times New Roman" w:hAnsi="Noto Sans" w:cs="Noto Sans"/>
                <w:bCs/>
                <w:sz w:val="14"/>
                <w:szCs w:val="20"/>
                <w:lang w:val="es-ES_tradnl" w:eastAsia="ar-SA"/>
              </w:rPr>
              <w:t xml:space="preserve">ORGANIGRAMA CON LA DESCRIPCIÓN DE LOS RECURSOS HUMANOS NECESARIOS PARA CUMPLIR CON LAS OBLIGACIONES PREVISTAS EN LA PRESENTE CONVOCATORIA, PARA LA PRESTACIÓN DEL SERVICIO INTEGRAL. </w:t>
            </w:r>
          </w:p>
          <w:p w14:paraId="5088A4BE" w14:textId="77777777" w:rsidR="007E0950" w:rsidRPr="007C21AD" w:rsidRDefault="007E0950" w:rsidP="007E0950">
            <w:pPr>
              <w:jc w:val="both"/>
              <w:rPr>
                <w:rFonts w:ascii="Noto Sans" w:eastAsia="Times New Roman" w:hAnsi="Noto Sans" w:cs="Noto Sans"/>
                <w:bCs/>
                <w:sz w:val="14"/>
                <w:szCs w:val="20"/>
                <w:lang w:val="es-ES_tradnl" w:eastAsia="ar-SA"/>
              </w:rPr>
            </w:pPr>
            <w:r w:rsidRPr="007C21AD">
              <w:rPr>
                <w:rFonts w:ascii="Noto Sans" w:eastAsia="Times New Roman" w:hAnsi="Noto Sans" w:cs="Noto Sans"/>
                <w:bCs/>
                <w:sz w:val="14"/>
                <w:szCs w:val="20"/>
                <w:lang w:val="es-ES_tradnl" w:eastAsia="ar-SA"/>
              </w:rPr>
              <w:t>ESTE DOCUMENTO DEBERÁ SER ENTREGADO CON LA FIRMA AUTÓGRAFA DEL REPRESENTANTE LEGAL DE LA EMPRESA LICITANTE.</w:t>
            </w:r>
          </w:p>
          <w:p w14:paraId="2524DFAC" w14:textId="77777777" w:rsidR="007E0950" w:rsidRPr="007C21AD" w:rsidRDefault="007E0950" w:rsidP="007E0950">
            <w:pPr>
              <w:jc w:val="both"/>
              <w:rPr>
                <w:rFonts w:ascii="Noto Sans" w:eastAsia="Times New Roman" w:hAnsi="Noto Sans" w:cs="Noto Sans"/>
                <w:bCs/>
                <w:sz w:val="14"/>
                <w:szCs w:val="20"/>
                <w:lang w:val="es-ES_tradnl" w:eastAsia="ar-SA"/>
              </w:rPr>
            </w:pPr>
            <w:r w:rsidRPr="007C21AD">
              <w:rPr>
                <w:rFonts w:ascii="Noto Sans" w:eastAsia="Times New Roman" w:hAnsi="Noto Sans" w:cs="Noto Sans"/>
                <w:bCs/>
                <w:sz w:val="14"/>
                <w:szCs w:val="20"/>
                <w:lang w:val="es-ES_tradnl" w:eastAsia="ar-SA"/>
              </w:rPr>
              <w:t xml:space="preserve">SI EL LICITANTE NO PRESENTA EN SU PROPUESTA EL DOCUMENTO DESCRITO, CON LOS DOCUMENTOS Y REQUISITOS ESTABLECIDOS PARA ESTE SUBRUBRO, </w:t>
            </w:r>
            <w:r w:rsidRPr="007C21AD">
              <w:rPr>
                <w:rFonts w:ascii="Noto Sans" w:eastAsia="Times New Roman" w:hAnsi="Noto Sans" w:cs="Noto Sans"/>
                <w:b/>
                <w:bCs/>
                <w:sz w:val="14"/>
                <w:szCs w:val="20"/>
                <w:lang w:val="es-ES_tradnl" w:eastAsia="ar-SA"/>
              </w:rPr>
              <w:t>OBTENDRÁ CERO PUNTOS.</w:t>
            </w:r>
          </w:p>
        </w:tc>
      </w:tr>
      <w:tr w:rsidR="007E0950" w:rsidRPr="007C21AD" w14:paraId="7B5EB3B9" w14:textId="77777777" w:rsidTr="007C21AD">
        <w:trPr>
          <w:trHeight w:val="20"/>
        </w:trPr>
        <w:tc>
          <w:tcPr>
            <w:tcW w:w="766" w:type="pct"/>
            <w:vAlign w:val="center"/>
          </w:tcPr>
          <w:p w14:paraId="73BA43E3" w14:textId="77777777" w:rsidR="007E0950" w:rsidRPr="007C21AD" w:rsidRDefault="007E0950" w:rsidP="007E0950">
            <w:pPr>
              <w:jc w:val="both"/>
              <w:rPr>
                <w:rFonts w:ascii="Noto Sans" w:eastAsia="Times New Roman" w:hAnsi="Noto Sans" w:cs="Noto Sans"/>
                <w:b/>
                <w:bCs/>
                <w:sz w:val="14"/>
                <w:szCs w:val="20"/>
                <w:lang w:val="es-ES_tradnl" w:eastAsia="ar-SA"/>
              </w:rPr>
            </w:pPr>
            <w:r w:rsidRPr="007C21AD">
              <w:rPr>
                <w:rFonts w:ascii="Noto Sans" w:eastAsia="Times New Roman" w:hAnsi="Noto Sans" w:cs="Noto Sans"/>
                <w:b/>
                <w:bCs/>
                <w:sz w:val="14"/>
                <w:szCs w:val="20"/>
                <w:lang w:val="es-ES_tradnl" w:eastAsia="ar-SA"/>
              </w:rPr>
              <w:t>D) CUMPLIMIENTO DE CONTRATOS</w:t>
            </w:r>
          </w:p>
        </w:tc>
        <w:tc>
          <w:tcPr>
            <w:tcW w:w="522" w:type="pct"/>
            <w:vAlign w:val="center"/>
          </w:tcPr>
          <w:p w14:paraId="4BCB5273" w14:textId="77777777" w:rsidR="007E0950" w:rsidRPr="007C21AD" w:rsidRDefault="007E0950" w:rsidP="007E0950">
            <w:pPr>
              <w:jc w:val="both"/>
              <w:rPr>
                <w:rFonts w:ascii="Noto Sans" w:eastAsia="Times New Roman" w:hAnsi="Noto Sans" w:cs="Noto Sans"/>
                <w:bCs/>
                <w:sz w:val="14"/>
                <w:szCs w:val="20"/>
                <w:lang w:val="es-ES_tradnl" w:eastAsia="ar-SA"/>
              </w:rPr>
            </w:pPr>
            <w:r w:rsidRPr="007C21AD">
              <w:rPr>
                <w:rFonts w:ascii="Noto Sans" w:eastAsia="Times New Roman" w:hAnsi="Noto Sans" w:cs="Noto Sans"/>
                <w:bCs/>
                <w:sz w:val="14"/>
                <w:szCs w:val="20"/>
                <w:lang w:val="es-ES_tradnl" w:eastAsia="ar-SA"/>
              </w:rPr>
              <w:t>12 PUNTOS</w:t>
            </w:r>
          </w:p>
        </w:tc>
        <w:tc>
          <w:tcPr>
            <w:tcW w:w="1029" w:type="pct"/>
            <w:vAlign w:val="center"/>
          </w:tcPr>
          <w:p w14:paraId="5226F0B3" w14:textId="77777777" w:rsidR="007E0950" w:rsidRPr="007C21AD" w:rsidRDefault="007E0950" w:rsidP="007E0950">
            <w:pPr>
              <w:jc w:val="both"/>
              <w:rPr>
                <w:rFonts w:ascii="Noto Sans" w:eastAsia="Times New Roman" w:hAnsi="Noto Sans" w:cs="Noto Sans"/>
                <w:bCs/>
                <w:sz w:val="14"/>
                <w:szCs w:val="20"/>
                <w:lang w:val="es-ES_tradnl" w:eastAsia="ar-SA"/>
              </w:rPr>
            </w:pPr>
            <w:r w:rsidRPr="007C21AD">
              <w:rPr>
                <w:rFonts w:ascii="Noto Sans" w:eastAsia="Times New Roman" w:hAnsi="Noto Sans" w:cs="Noto Sans"/>
                <w:bCs/>
                <w:sz w:val="14"/>
                <w:szCs w:val="20"/>
                <w:lang w:val="es-ES_tradnl" w:eastAsia="ar-SA"/>
              </w:rPr>
              <w:t>NÚMERO DE CONTRATOS CUMPLIDOS SATISFACTORIAMENTE:</w:t>
            </w:r>
          </w:p>
          <w:p w14:paraId="3AECE496" w14:textId="77777777" w:rsidR="007E0950" w:rsidRPr="007C21AD" w:rsidRDefault="007E0950" w:rsidP="007E0950">
            <w:pPr>
              <w:jc w:val="both"/>
              <w:rPr>
                <w:rFonts w:ascii="Noto Sans" w:eastAsia="Times New Roman" w:hAnsi="Noto Sans" w:cs="Noto Sans"/>
                <w:bCs/>
                <w:sz w:val="14"/>
                <w:szCs w:val="20"/>
                <w:lang w:val="es-ES_tradnl" w:eastAsia="ar-SA"/>
              </w:rPr>
            </w:pPr>
            <w:r w:rsidRPr="007C21AD">
              <w:rPr>
                <w:rFonts w:ascii="Noto Sans" w:eastAsia="Times New Roman" w:hAnsi="Noto Sans" w:cs="Noto Sans"/>
                <w:b/>
                <w:bCs/>
                <w:sz w:val="14"/>
                <w:szCs w:val="20"/>
                <w:lang w:val="es-ES_tradnl" w:eastAsia="ar-SA"/>
              </w:rPr>
              <w:t>12 PUNTOS.</w:t>
            </w:r>
          </w:p>
        </w:tc>
        <w:tc>
          <w:tcPr>
            <w:tcW w:w="2683" w:type="pct"/>
            <w:vAlign w:val="center"/>
          </w:tcPr>
          <w:p w14:paraId="2D0A1500" w14:textId="77777777" w:rsidR="007E0950" w:rsidRPr="007C21AD" w:rsidRDefault="007E0950" w:rsidP="007E0950">
            <w:pPr>
              <w:jc w:val="both"/>
              <w:rPr>
                <w:rFonts w:ascii="Noto Sans" w:eastAsia="Times New Roman" w:hAnsi="Noto Sans" w:cs="Noto Sans"/>
                <w:bCs/>
                <w:sz w:val="14"/>
                <w:szCs w:val="20"/>
                <w:lang w:val="es-ES_tradnl" w:eastAsia="ar-SA"/>
              </w:rPr>
            </w:pPr>
            <w:r w:rsidRPr="007C21AD">
              <w:rPr>
                <w:rFonts w:ascii="Noto Sans" w:eastAsia="Times New Roman" w:hAnsi="Noto Sans" w:cs="Noto Sans"/>
                <w:bCs/>
                <w:sz w:val="14"/>
                <w:szCs w:val="20"/>
                <w:lang w:val="es-ES_tradnl" w:eastAsia="ar-SA"/>
              </w:rPr>
              <w:t>SE ACREDITARÁ EL CUMPLIMIENTO DE CONTRATOS DE CARACTERÍSTICAS IGUALES O SIMILARES EN CUANTO AL OBJETO DE LA PRESENTE CONVOCATORIA A TRAVÉS DE LA CARTA DE LIBERACIÓN DE FIANZAS CUMPLIMIENTO U OFICIO DE HABER CUMPLIDO SATISFACTORIAMENTE EL SERVICIO.</w:t>
            </w:r>
          </w:p>
          <w:p w14:paraId="76D477EA" w14:textId="77777777" w:rsidR="007E0950" w:rsidRPr="007C21AD" w:rsidRDefault="007E0950" w:rsidP="007E0950">
            <w:pPr>
              <w:jc w:val="both"/>
              <w:rPr>
                <w:rFonts w:ascii="Noto Sans" w:eastAsia="Times New Roman" w:hAnsi="Noto Sans" w:cs="Noto Sans"/>
                <w:bCs/>
                <w:sz w:val="14"/>
                <w:szCs w:val="20"/>
                <w:lang w:val="es-ES_tradnl" w:eastAsia="ar-SA"/>
              </w:rPr>
            </w:pPr>
            <w:r w:rsidRPr="007C21AD">
              <w:rPr>
                <w:rFonts w:ascii="Noto Sans" w:eastAsia="Times New Roman" w:hAnsi="Noto Sans" w:cs="Noto Sans"/>
                <w:bCs/>
                <w:sz w:val="14"/>
                <w:szCs w:val="20"/>
                <w:lang w:val="es-ES_tradnl" w:eastAsia="ar-SA"/>
              </w:rPr>
              <w:t xml:space="preserve">SE ASIGNARÁN </w:t>
            </w:r>
            <w:r w:rsidRPr="007C21AD">
              <w:rPr>
                <w:rFonts w:ascii="Noto Sans" w:eastAsia="Times New Roman" w:hAnsi="Noto Sans" w:cs="Noto Sans"/>
                <w:b/>
                <w:bCs/>
                <w:sz w:val="14"/>
                <w:szCs w:val="20"/>
                <w:lang w:val="es-ES_tradnl" w:eastAsia="ar-SA"/>
              </w:rPr>
              <w:t>12 PUNTOS</w:t>
            </w:r>
            <w:r w:rsidRPr="007C21AD">
              <w:rPr>
                <w:rFonts w:ascii="Noto Sans" w:eastAsia="Times New Roman" w:hAnsi="Noto Sans" w:cs="Noto Sans"/>
                <w:bCs/>
                <w:sz w:val="14"/>
                <w:szCs w:val="20"/>
                <w:lang w:val="es-ES_tradnl" w:eastAsia="ar-SA"/>
              </w:rPr>
              <w:t xml:space="preserve"> AL LICITANTE QUE ACREDITE EL MAYOR NÚMERO DE CONTRATOS CUMPLIDOS SATISFACTORIAMENTE DENTRO DEL RANGO </w:t>
            </w:r>
            <w:r w:rsidRPr="007C21AD">
              <w:rPr>
                <w:rFonts w:ascii="Noto Sans" w:eastAsia="Times New Roman" w:hAnsi="Noto Sans" w:cs="Noto Sans"/>
                <w:bCs/>
                <w:sz w:val="14"/>
                <w:szCs w:val="20"/>
                <w:lang w:val="es-ES_tradnl" w:eastAsia="ar-SA"/>
              </w:rPr>
              <w:lastRenderedPageBreak/>
              <w:t>ESTABLECIDO (MÍNIMO 1 Y MÁXIMO 5), Y AL RESTO DE LOS LICITANTES SE LES ASIGNARÁ PUNTUACIÓN O UNIDADES PORCENTUALES DE MANERA PROPORCIONAL AL NÚMERO DE CONTRATOS QUE ACREDITEN HABER CUMPLIDO.</w:t>
            </w:r>
          </w:p>
          <w:p w14:paraId="500940D2" w14:textId="77777777" w:rsidR="007E0950" w:rsidRPr="007C21AD" w:rsidRDefault="007E0950" w:rsidP="007E0950">
            <w:pPr>
              <w:jc w:val="both"/>
              <w:rPr>
                <w:rFonts w:ascii="Noto Sans" w:eastAsia="Times New Roman" w:hAnsi="Noto Sans" w:cs="Noto Sans"/>
                <w:bCs/>
                <w:sz w:val="14"/>
                <w:szCs w:val="20"/>
                <w:lang w:val="es-ES_tradnl" w:eastAsia="ar-SA"/>
              </w:rPr>
            </w:pPr>
            <w:r w:rsidRPr="007C21AD">
              <w:rPr>
                <w:rFonts w:ascii="Noto Sans" w:eastAsia="Times New Roman" w:hAnsi="Noto Sans" w:cs="Noto Sans"/>
                <w:bCs/>
                <w:sz w:val="14"/>
                <w:szCs w:val="20"/>
                <w:lang w:val="es-ES_tradnl" w:eastAsia="ar-SA"/>
              </w:rPr>
              <w:t xml:space="preserve">SI ACREDITAN 1 SOLO CONTRATO CUMPLIDO SATISFACTORIAMENTE DENTRO DEL RANGO ESTABLECIDO (MÍNIMO 1 Y MAXIMO 5), SE </w:t>
            </w:r>
            <w:r w:rsidRPr="007C21AD">
              <w:rPr>
                <w:rFonts w:ascii="Noto Sans" w:eastAsia="Times New Roman" w:hAnsi="Noto Sans" w:cs="Noto Sans"/>
                <w:b/>
                <w:bCs/>
                <w:sz w:val="14"/>
                <w:szCs w:val="20"/>
                <w:lang w:val="es-ES_tradnl" w:eastAsia="ar-SA"/>
              </w:rPr>
              <w:t xml:space="preserve">ASIGNARÁN 6 PUNTOS </w:t>
            </w:r>
            <w:r w:rsidRPr="007C21AD">
              <w:rPr>
                <w:rFonts w:ascii="Noto Sans" w:eastAsia="Times New Roman" w:hAnsi="Noto Sans" w:cs="Noto Sans"/>
                <w:bCs/>
                <w:sz w:val="14"/>
                <w:szCs w:val="20"/>
                <w:lang w:val="es-ES_tradnl" w:eastAsia="ar-SA"/>
              </w:rPr>
              <w:t>AL LICITANTE.</w:t>
            </w:r>
          </w:p>
          <w:p w14:paraId="0E089906" w14:textId="77777777" w:rsidR="007E0950" w:rsidRPr="007C21AD" w:rsidRDefault="007E0950" w:rsidP="007E0950">
            <w:pPr>
              <w:jc w:val="both"/>
              <w:rPr>
                <w:rFonts w:ascii="Noto Sans" w:eastAsia="Times New Roman" w:hAnsi="Noto Sans" w:cs="Noto Sans"/>
                <w:bCs/>
                <w:sz w:val="14"/>
                <w:szCs w:val="20"/>
                <w:lang w:val="es-ES_tradnl" w:eastAsia="ar-SA"/>
              </w:rPr>
            </w:pPr>
            <w:r w:rsidRPr="007C21AD">
              <w:rPr>
                <w:rFonts w:ascii="Noto Sans" w:eastAsia="Times New Roman" w:hAnsi="Noto Sans" w:cs="Noto Sans"/>
                <w:bCs/>
                <w:sz w:val="14"/>
                <w:szCs w:val="20"/>
                <w:lang w:val="es-ES_tradnl" w:eastAsia="ar-SA"/>
              </w:rPr>
              <w:t xml:space="preserve">SI EL LICITANTE NO ACREDITA NI UN SOLO CONTRATO CUMPLIDO SATISFACTORIAMENTE DENTRO DEL RANGO ESTABLECIDO (MINIMO 1 Y MAXIMO 5), </w:t>
            </w:r>
            <w:r w:rsidRPr="007C21AD">
              <w:rPr>
                <w:rFonts w:ascii="Noto Sans" w:eastAsia="Times New Roman" w:hAnsi="Noto Sans" w:cs="Noto Sans"/>
                <w:b/>
                <w:bCs/>
                <w:sz w:val="14"/>
                <w:szCs w:val="20"/>
                <w:lang w:val="es-ES_tradnl" w:eastAsia="ar-SA"/>
              </w:rPr>
              <w:t>OBTENDRÁ CERO PUNTOS.</w:t>
            </w:r>
          </w:p>
          <w:p w14:paraId="7AE341C2" w14:textId="77777777" w:rsidR="007E0950" w:rsidRPr="007C21AD" w:rsidRDefault="007E0950" w:rsidP="007E0950">
            <w:pPr>
              <w:jc w:val="both"/>
              <w:rPr>
                <w:rFonts w:ascii="Noto Sans" w:eastAsia="Times New Roman" w:hAnsi="Noto Sans" w:cs="Noto Sans"/>
                <w:bCs/>
                <w:sz w:val="14"/>
                <w:szCs w:val="20"/>
                <w:lang w:val="es-ES_tradnl" w:eastAsia="ar-SA"/>
              </w:rPr>
            </w:pPr>
            <w:r w:rsidRPr="007C21AD">
              <w:rPr>
                <w:rFonts w:ascii="Noto Sans" w:eastAsia="Times New Roman" w:hAnsi="Noto Sans" w:cs="Noto Sans"/>
                <w:bCs/>
                <w:sz w:val="14"/>
                <w:szCs w:val="20"/>
                <w:lang w:val="es-ES_tradnl" w:eastAsia="ar-SA"/>
              </w:rPr>
              <w:t xml:space="preserve">EN CASO DE QUE DOS O MÁS LICITANTES PRESENTEN EL MISMO NÚMERO DE CONTRATOS O DOCUMENTOS PARA ACREDITAR EL CUMPLIMIENTO DE CONTRATOS, LA CONVOCANTE DARÁ </w:t>
            </w:r>
            <w:r w:rsidRPr="007C21AD">
              <w:rPr>
                <w:rFonts w:ascii="Noto Sans" w:eastAsia="Times New Roman" w:hAnsi="Noto Sans" w:cs="Noto Sans"/>
                <w:b/>
                <w:bCs/>
                <w:sz w:val="14"/>
                <w:szCs w:val="20"/>
                <w:lang w:val="es-ES_tradnl" w:eastAsia="ar-SA"/>
              </w:rPr>
              <w:t>LA MISMA PUNTUACIÓN</w:t>
            </w:r>
            <w:r w:rsidRPr="007C21AD">
              <w:rPr>
                <w:rFonts w:ascii="Noto Sans" w:eastAsia="Times New Roman" w:hAnsi="Noto Sans" w:cs="Noto Sans"/>
                <w:bCs/>
                <w:sz w:val="14"/>
                <w:szCs w:val="20"/>
                <w:lang w:val="es-ES_tradnl" w:eastAsia="ar-SA"/>
              </w:rPr>
              <w:t xml:space="preserve"> A LOS LICITANTES QUE SE ENCUENTREN EN ESTE SUPUESTO.</w:t>
            </w:r>
          </w:p>
        </w:tc>
      </w:tr>
      <w:tr w:rsidR="007E0950" w:rsidRPr="007C21AD" w14:paraId="71120F80" w14:textId="77777777" w:rsidTr="007C21AD">
        <w:trPr>
          <w:trHeight w:val="20"/>
        </w:trPr>
        <w:tc>
          <w:tcPr>
            <w:tcW w:w="766" w:type="pct"/>
            <w:vAlign w:val="center"/>
          </w:tcPr>
          <w:p w14:paraId="7B21B0F9" w14:textId="77777777" w:rsidR="007E0950" w:rsidRPr="007C21AD" w:rsidRDefault="007E0950" w:rsidP="007E0950">
            <w:pPr>
              <w:jc w:val="both"/>
              <w:rPr>
                <w:rFonts w:ascii="Noto Sans" w:eastAsia="Times New Roman" w:hAnsi="Noto Sans" w:cs="Noto Sans"/>
                <w:b/>
                <w:bCs/>
                <w:sz w:val="14"/>
                <w:szCs w:val="20"/>
                <w:lang w:val="es-ES_tradnl" w:eastAsia="ar-SA"/>
              </w:rPr>
            </w:pPr>
            <w:r w:rsidRPr="007C21AD">
              <w:rPr>
                <w:rFonts w:ascii="Noto Sans" w:eastAsia="Times New Roman" w:hAnsi="Noto Sans" w:cs="Noto Sans"/>
                <w:b/>
                <w:bCs/>
                <w:sz w:val="14"/>
                <w:szCs w:val="20"/>
                <w:lang w:val="es-ES_tradnl" w:eastAsia="ar-SA"/>
              </w:rPr>
              <w:lastRenderedPageBreak/>
              <w:t>TOTAL:</w:t>
            </w:r>
          </w:p>
        </w:tc>
        <w:tc>
          <w:tcPr>
            <w:tcW w:w="522" w:type="pct"/>
            <w:vAlign w:val="center"/>
          </w:tcPr>
          <w:p w14:paraId="568F2888" w14:textId="77777777" w:rsidR="007E0950" w:rsidRPr="007C21AD" w:rsidRDefault="007E0950" w:rsidP="007E0950">
            <w:pPr>
              <w:jc w:val="both"/>
              <w:rPr>
                <w:rFonts w:ascii="Noto Sans" w:eastAsia="Times New Roman" w:hAnsi="Noto Sans" w:cs="Noto Sans"/>
                <w:b/>
                <w:bCs/>
                <w:sz w:val="14"/>
                <w:szCs w:val="20"/>
                <w:lang w:val="es-ES_tradnl" w:eastAsia="ar-SA"/>
              </w:rPr>
            </w:pPr>
            <w:r w:rsidRPr="007C21AD">
              <w:rPr>
                <w:rFonts w:ascii="Noto Sans" w:eastAsia="Times New Roman" w:hAnsi="Noto Sans" w:cs="Noto Sans"/>
                <w:b/>
                <w:bCs/>
                <w:sz w:val="14"/>
                <w:szCs w:val="20"/>
                <w:lang w:val="es-ES_tradnl" w:eastAsia="ar-SA"/>
              </w:rPr>
              <w:t>60 PUNTOS</w:t>
            </w:r>
          </w:p>
        </w:tc>
        <w:tc>
          <w:tcPr>
            <w:tcW w:w="1029" w:type="pct"/>
            <w:vAlign w:val="center"/>
          </w:tcPr>
          <w:p w14:paraId="4D12CEC9" w14:textId="77777777" w:rsidR="007E0950" w:rsidRPr="007C21AD" w:rsidRDefault="007E0950" w:rsidP="007E0950">
            <w:pPr>
              <w:jc w:val="both"/>
              <w:rPr>
                <w:rFonts w:ascii="Noto Sans" w:eastAsia="Times New Roman" w:hAnsi="Noto Sans" w:cs="Noto Sans"/>
                <w:b/>
                <w:bCs/>
                <w:sz w:val="14"/>
                <w:szCs w:val="20"/>
                <w:lang w:val="es-ES_tradnl" w:eastAsia="ar-SA"/>
              </w:rPr>
            </w:pPr>
          </w:p>
        </w:tc>
        <w:tc>
          <w:tcPr>
            <w:tcW w:w="2683" w:type="pct"/>
            <w:vAlign w:val="center"/>
          </w:tcPr>
          <w:p w14:paraId="6593C5A4" w14:textId="77777777" w:rsidR="007E0950" w:rsidRPr="007C21AD" w:rsidRDefault="007E0950" w:rsidP="007E0950">
            <w:pPr>
              <w:jc w:val="both"/>
              <w:rPr>
                <w:rFonts w:ascii="Noto Sans" w:eastAsia="Times New Roman" w:hAnsi="Noto Sans" w:cs="Noto Sans"/>
                <w:b/>
                <w:bCs/>
                <w:sz w:val="14"/>
                <w:szCs w:val="20"/>
                <w:lang w:val="es-ES_tradnl" w:eastAsia="ar-SA"/>
              </w:rPr>
            </w:pPr>
          </w:p>
        </w:tc>
      </w:tr>
    </w:tbl>
    <w:p w14:paraId="5CE9830E" w14:textId="77777777" w:rsidR="007E0950" w:rsidRPr="009617F6" w:rsidRDefault="007E0950" w:rsidP="007E0950">
      <w:pPr>
        <w:jc w:val="both"/>
        <w:rPr>
          <w:rFonts w:ascii="Arial" w:eastAsia="Times New Roman" w:hAnsi="Arial" w:cs="Arial"/>
          <w:bCs/>
          <w:sz w:val="20"/>
          <w:szCs w:val="20"/>
          <w:lang w:eastAsia="ar-SA"/>
        </w:rPr>
      </w:pPr>
    </w:p>
    <w:p w14:paraId="4078F9AA" w14:textId="618093EF" w:rsidR="007E0950" w:rsidRPr="00310125" w:rsidRDefault="007E0950" w:rsidP="007E0950">
      <w:pPr>
        <w:jc w:val="both"/>
        <w:rPr>
          <w:rFonts w:ascii="Noto Sans" w:eastAsia="Times New Roman" w:hAnsi="Noto Sans" w:cs="Noto Sans"/>
          <w:bCs/>
          <w:sz w:val="20"/>
          <w:szCs w:val="20"/>
          <w:lang w:eastAsia="ar-SA"/>
        </w:rPr>
      </w:pPr>
      <w:r w:rsidRPr="00310125">
        <w:rPr>
          <w:rFonts w:ascii="Noto Sans" w:eastAsia="Times New Roman" w:hAnsi="Noto Sans" w:cs="Noto Sans"/>
          <w:bCs/>
          <w:sz w:val="20"/>
          <w:szCs w:val="20"/>
          <w:lang w:eastAsia="ar-SA"/>
        </w:rPr>
        <w:t xml:space="preserve">Posterior a la calificación de puntos, se determinará como propuesta solvente y susceptible de pasar a la evaluación económica, aquella que, como resultado de la calificación obtenida, cumpla con al menos </w:t>
      </w:r>
      <w:r w:rsidRPr="00310125">
        <w:rPr>
          <w:rFonts w:ascii="Noto Sans" w:eastAsia="Times New Roman" w:hAnsi="Noto Sans" w:cs="Noto Sans"/>
          <w:b/>
          <w:bCs/>
          <w:sz w:val="20"/>
          <w:szCs w:val="20"/>
          <w:lang w:eastAsia="ar-SA"/>
        </w:rPr>
        <w:t>45 de los 60 puntos</w:t>
      </w:r>
      <w:r w:rsidRPr="00310125">
        <w:rPr>
          <w:rFonts w:ascii="Noto Sans" w:eastAsia="Times New Roman" w:hAnsi="Noto Sans" w:cs="Noto Sans"/>
          <w:bCs/>
          <w:sz w:val="20"/>
          <w:szCs w:val="20"/>
          <w:lang w:eastAsia="ar-SA"/>
        </w:rPr>
        <w:t xml:space="preserve"> posibles de la </w:t>
      </w:r>
      <w:r w:rsidRPr="00310125">
        <w:rPr>
          <w:rFonts w:ascii="Noto Sans" w:eastAsia="Times New Roman" w:hAnsi="Noto Sans" w:cs="Noto Sans"/>
          <w:b/>
          <w:bCs/>
          <w:sz w:val="20"/>
          <w:szCs w:val="20"/>
          <w:lang w:eastAsia="ar-SA"/>
        </w:rPr>
        <w:t>propuesta técnica</w:t>
      </w:r>
      <w:r w:rsidRPr="00310125">
        <w:rPr>
          <w:rFonts w:ascii="Noto Sans" w:eastAsia="Times New Roman" w:hAnsi="Noto Sans" w:cs="Noto Sans"/>
          <w:bCs/>
          <w:sz w:val="20"/>
          <w:szCs w:val="20"/>
          <w:lang w:eastAsia="ar-SA"/>
        </w:rPr>
        <w:t>.</w:t>
      </w:r>
    </w:p>
    <w:p w14:paraId="7C0EB4F6" w14:textId="77777777" w:rsidR="007E0950" w:rsidRPr="00310125" w:rsidRDefault="007E0950" w:rsidP="007E0950">
      <w:pPr>
        <w:jc w:val="both"/>
        <w:rPr>
          <w:rFonts w:ascii="Noto Sans" w:eastAsia="Times New Roman" w:hAnsi="Noto Sans" w:cs="Noto Sans"/>
          <w:bCs/>
          <w:sz w:val="20"/>
          <w:szCs w:val="20"/>
          <w:lang w:eastAsia="ar-SA"/>
        </w:rPr>
      </w:pPr>
      <w:r w:rsidRPr="00310125">
        <w:rPr>
          <w:rFonts w:ascii="Noto Sans" w:eastAsia="Times New Roman" w:hAnsi="Noto Sans" w:cs="Noto Sans"/>
          <w:bCs/>
          <w:sz w:val="20"/>
          <w:szCs w:val="20"/>
          <w:lang w:eastAsia="ar-SA"/>
        </w:rPr>
        <w:t xml:space="preserve">Para efectos de la evaluación, se tomarán en consideración los criterios siguientes: </w:t>
      </w:r>
    </w:p>
    <w:p w14:paraId="5B414923" w14:textId="77777777" w:rsidR="007E0950" w:rsidRPr="00310125" w:rsidRDefault="007E0950" w:rsidP="007E0950">
      <w:pPr>
        <w:jc w:val="both"/>
        <w:rPr>
          <w:rFonts w:ascii="Noto Sans" w:eastAsia="Times New Roman" w:hAnsi="Noto Sans" w:cs="Noto Sans"/>
          <w:bCs/>
          <w:sz w:val="20"/>
          <w:szCs w:val="20"/>
          <w:lang w:eastAsia="ar-SA"/>
        </w:rPr>
      </w:pPr>
      <w:r w:rsidRPr="00310125">
        <w:rPr>
          <w:rFonts w:ascii="Noto Sans" w:eastAsia="Times New Roman" w:hAnsi="Noto Sans" w:cs="Noto Sans"/>
          <w:bCs/>
          <w:sz w:val="20"/>
          <w:szCs w:val="20"/>
          <w:lang w:eastAsia="ar-SA"/>
        </w:rPr>
        <w:t>•</w:t>
      </w:r>
      <w:r w:rsidRPr="00310125">
        <w:rPr>
          <w:rFonts w:ascii="Noto Sans" w:eastAsia="Times New Roman" w:hAnsi="Noto Sans" w:cs="Noto Sans"/>
          <w:bCs/>
          <w:sz w:val="20"/>
          <w:szCs w:val="20"/>
          <w:lang w:eastAsia="ar-SA"/>
        </w:rPr>
        <w:tab/>
        <w:t>Se verificará que incluyan la información, los documentos y los requisitos solicitados en la convocatoria.</w:t>
      </w:r>
    </w:p>
    <w:p w14:paraId="729FA2A5" w14:textId="77777777" w:rsidR="007E0950" w:rsidRPr="00310125" w:rsidRDefault="007E0950" w:rsidP="007E0950">
      <w:pPr>
        <w:jc w:val="both"/>
        <w:rPr>
          <w:rFonts w:ascii="Noto Sans" w:eastAsia="Times New Roman" w:hAnsi="Noto Sans" w:cs="Noto Sans"/>
          <w:bCs/>
          <w:sz w:val="20"/>
          <w:szCs w:val="20"/>
          <w:lang w:eastAsia="ar-SA"/>
        </w:rPr>
      </w:pPr>
      <w:r w:rsidRPr="00310125">
        <w:rPr>
          <w:rFonts w:ascii="Noto Sans" w:eastAsia="Times New Roman" w:hAnsi="Noto Sans" w:cs="Noto Sans"/>
          <w:bCs/>
          <w:sz w:val="20"/>
          <w:szCs w:val="20"/>
          <w:lang w:eastAsia="ar-SA"/>
        </w:rPr>
        <w:t>•</w:t>
      </w:r>
      <w:r w:rsidRPr="00310125">
        <w:rPr>
          <w:rFonts w:ascii="Noto Sans" w:eastAsia="Times New Roman" w:hAnsi="Noto Sans" w:cs="Noto Sans"/>
          <w:bCs/>
          <w:sz w:val="20"/>
          <w:szCs w:val="20"/>
          <w:lang w:eastAsia="ar-SA"/>
        </w:rPr>
        <w:tab/>
        <w:t>Se verificará documentalmente que el servicio ofertado, cumpla con las especificaciones técnicas y requisitos solicitados en la licitación, así como con aquellos que resulten de la junta de aclaraciones.</w:t>
      </w:r>
    </w:p>
    <w:p w14:paraId="712F9976" w14:textId="77777777" w:rsidR="007E0950" w:rsidRPr="00310125" w:rsidRDefault="007E0950" w:rsidP="007E0950">
      <w:pPr>
        <w:jc w:val="both"/>
        <w:rPr>
          <w:rFonts w:ascii="Noto Sans" w:eastAsia="Times New Roman" w:hAnsi="Noto Sans" w:cs="Noto Sans"/>
          <w:bCs/>
          <w:sz w:val="20"/>
          <w:szCs w:val="20"/>
          <w:lang w:eastAsia="ar-SA"/>
        </w:rPr>
      </w:pPr>
      <w:r w:rsidRPr="00310125">
        <w:rPr>
          <w:rFonts w:ascii="Noto Sans" w:eastAsia="Times New Roman" w:hAnsi="Noto Sans" w:cs="Noto Sans"/>
          <w:bCs/>
          <w:sz w:val="20"/>
          <w:szCs w:val="20"/>
          <w:lang w:eastAsia="ar-SA"/>
        </w:rPr>
        <w:t>•</w:t>
      </w:r>
      <w:r w:rsidRPr="00310125">
        <w:rPr>
          <w:rFonts w:ascii="Noto Sans" w:eastAsia="Times New Roman" w:hAnsi="Noto Sans" w:cs="Noto Sans"/>
          <w:bCs/>
          <w:sz w:val="20"/>
          <w:szCs w:val="20"/>
          <w:lang w:eastAsia="ar-SA"/>
        </w:rPr>
        <w:tab/>
        <w:t>Se verificará la congruencia de los catálogos e instructivos que presenten los licitantes con lo ofertado en la proposición técnica.</w:t>
      </w:r>
    </w:p>
    <w:p w14:paraId="4A1F3815" w14:textId="77777777" w:rsidR="007E0950" w:rsidRPr="00310125" w:rsidRDefault="007E0950" w:rsidP="007E0950">
      <w:pPr>
        <w:jc w:val="both"/>
        <w:rPr>
          <w:rFonts w:ascii="Noto Sans" w:eastAsia="Times New Roman" w:hAnsi="Noto Sans" w:cs="Noto Sans"/>
          <w:bCs/>
          <w:sz w:val="20"/>
          <w:szCs w:val="20"/>
          <w:lang w:eastAsia="ar-SA"/>
        </w:rPr>
      </w:pPr>
      <w:r w:rsidRPr="00310125">
        <w:rPr>
          <w:rFonts w:ascii="Noto Sans" w:eastAsia="Times New Roman" w:hAnsi="Noto Sans" w:cs="Noto Sans"/>
          <w:bCs/>
          <w:sz w:val="20"/>
          <w:szCs w:val="20"/>
          <w:lang w:eastAsia="ar-SA"/>
        </w:rPr>
        <w:t>•</w:t>
      </w:r>
      <w:r w:rsidRPr="00310125">
        <w:rPr>
          <w:rFonts w:ascii="Noto Sans" w:eastAsia="Times New Roman" w:hAnsi="Noto Sans" w:cs="Noto Sans"/>
          <w:bCs/>
          <w:sz w:val="20"/>
          <w:szCs w:val="20"/>
          <w:lang w:eastAsia="ar-SA"/>
        </w:rPr>
        <w:tab/>
        <w:t>Se verificará el cumplimiento de la proposición técnica, conforme a los requisitos establecidos las bases de esta licitación.</w:t>
      </w:r>
    </w:p>
    <w:p w14:paraId="0F3E3803" w14:textId="09870A15" w:rsidR="007E0950" w:rsidRPr="00341E3B" w:rsidRDefault="007E0950" w:rsidP="007E0950">
      <w:pPr>
        <w:jc w:val="both"/>
        <w:rPr>
          <w:rFonts w:ascii="Noto Sans" w:eastAsia="Times New Roman" w:hAnsi="Noto Sans" w:cs="Noto Sans"/>
          <w:bCs/>
          <w:sz w:val="20"/>
          <w:szCs w:val="20"/>
          <w:lang w:eastAsia="ar-SA"/>
        </w:rPr>
      </w:pPr>
      <w:r w:rsidRPr="00310125">
        <w:rPr>
          <w:rFonts w:ascii="Noto Sans" w:eastAsia="Times New Roman" w:hAnsi="Noto Sans" w:cs="Noto Sans"/>
          <w:bCs/>
          <w:sz w:val="20"/>
          <w:szCs w:val="20"/>
          <w:lang w:eastAsia="ar-SA"/>
        </w:rPr>
        <w:lastRenderedPageBreak/>
        <w:t>La evaluación de la documentación técnica se realizará por el personal que designen las siguientes áreas: Documentación técnica necesaria: Folletos, catálogos, fotografías o ma</w:t>
      </w:r>
      <w:r w:rsidR="00341E3B">
        <w:rPr>
          <w:rFonts w:ascii="Noto Sans" w:eastAsia="Times New Roman" w:hAnsi="Noto Sans" w:cs="Noto Sans"/>
          <w:bCs/>
          <w:sz w:val="20"/>
          <w:szCs w:val="20"/>
          <w:lang w:eastAsia="ar-SA"/>
        </w:rPr>
        <w:t>nuales por parte del proveedor.</w:t>
      </w:r>
    </w:p>
    <w:tbl>
      <w:tblPr>
        <w:tblStyle w:val="Tablaconcuadrcula"/>
        <w:tblW w:w="5027" w:type="pct"/>
        <w:jc w:val="center"/>
        <w:shd w:val="clear" w:color="auto" w:fill="FFFF00"/>
        <w:tblLook w:val="04A0" w:firstRow="1" w:lastRow="0" w:firstColumn="1" w:lastColumn="0" w:noHBand="0" w:noVBand="1"/>
      </w:tblPr>
      <w:tblGrid>
        <w:gridCol w:w="3991"/>
        <w:gridCol w:w="5966"/>
      </w:tblGrid>
      <w:tr w:rsidR="007E0950" w:rsidRPr="00310125" w14:paraId="10CAFD58" w14:textId="77777777" w:rsidTr="007E0950">
        <w:trPr>
          <w:trHeight w:val="153"/>
          <w:jc w:val="center"/>
        </w:trPr>
        <w:tc>
          <w:tcPr>
            <w:tcW w:w="5000" w:type="pct"/>
            <w:gridSpan w:val="2"/>
            <w:vAlign w:val="center"/>
          </w:tcPr>
          <w:p w14:paraId="60F77832" w14:textId="77777777" w:rsidR="007E0950" w:rsidRPr="00310125" w:rsidRDefault="007E0950" w:rsidP="007E0950">
            <w:pPr>
              <w:jc w:val="both"/>
              <w:rPr>
                <w:rFonts w:ascii="Noto Sans" w:eastAsia="Times New Roman" w:hAnsi="Noto Sans" w:cs="Noto Sans"/>
                <w:sz w:val="20"/>
                <w:szCs w:val="20"/>
                <w:lang w:val="es-ES_tradnl" w:eastAsia="ar-SA"/>
              </w:rPr>
            </w:pPr>
            <w:r w:rsidRPr="00310125">
              <w:rPr>
                <w:rFonts w:ascii="Noto Sans" w:eastAsia="Times New Roman" w:hAnsi="Noto Sans" w:cs="Noto Sans"/>
                <w:sz w:val="20"/>
                <w:szCs w:val="20"/>
                <w:lang w:val="es-ES_tradnl" w:eastAsia="ar-SA"/>
              </w:rPr>
              <w:t>EVALUACIÓN DE PROPUESTA TÉCNICA</w:t>
            </w:r>
          </w:p>
        </w:tc>
      </w:tr>
      <w:tr w:rsidR="007E0950" w:rsidRPr="00310125" w14:paraId="5D8777B6" w14:textId="77777777" w:rsidTr="007E0950">
        <w:trPr>
          <w:trHeight w:val="464"/>
          <w:jc w:val="center"/>
        </w:trPr>
        <w:tc>
          <w:tcPr>
            <w:tcW w:w="2004" w:type="pct"/>
            <w:vAlign w:val="center"/>
          </w:tcPr>
          <w:p w14:paraId="5665D104" w14:textId="77777777" w:rsidR="007E0950" w:rsidRPr="00310125" w:rsidRDefault="007E0950" w:rsidP="007E0950">
            <w:pPr>
              <w:jc w:val="both"/>
              <w:rPr>
                <w:rFonts w:ascii="Noto Sans" w:eastAsia="Times New Roman" w:hAnsi="Noto Sans" w:cs="Noto Sans"/>
                <w:sz w:val="20"/>
                <w:szCs w:val="20"/>
                <w:lang w:val="es-ES_tradnl" w:eastAsia="ar-SA"/>
              </w:rPr>
            </w:pPr>
            <w:r w:rsidRPr="00310125">
              <w:rPr>
                <w:rFonts w:ascii="Noto Sans" w:eastAsia="Times New Roman" w:hAnsi="Noto Sans" w:cs="Noto Sans"/>
                <w:sz w:val="20"/>
                <w:szCs w:val="20"/>
                <w:lang w:val="es-ES_tradnl" w:eastAsia="ar-SA"/>
              </w:rPr>
              <w:t>Aspectos Técnico-Médicos</w:t>
            </w:r>
          </w:p>
        </w:tc>
        <w:tc>
          <w:tcPr>
            <w:tcW w:w="2996" w:type="pct"/>
            <w:vAlign w:val="center"/>
          </w:tcPr>
          <w:p w14:paraId="1B105B33" w14:textId="77777777" w:rsidR="007E0950" w:rsidRPr="00310125" w:rsidRDefault="007E0950" w:rsidP="007E0950">
            <w:pPr>
              <w:jc w:val="both"/>
              <w:rPr>
                <w:rFonts w:ascii="Noto Sans" w:eastAsia="Times New Roman" w:hAnsi="Noto Sans" w:cs="Noto Sans"/>
                <w:sz w:val="20"/>
                <w:szCs w:val="20"/>
                <w:lang w:val="es-ES_tradnl" w:eastAsia="ar-SA"/>
              </w:rPr>
            </w:pPr>
            <w:r w:rsidRPr="00310125">
              <w:rPr>
                <w:rFonts w:ascii="Noto Sans" w:eastAsia="Times New Roman" w:hAnsi="Noto Sans" w:cs="Noto Sans"/>
                <w:sz w:val="20"/>
                <w:szCs w:val="20"/>
                <w:lang w:val="es-ES_tradnl" w:eastAsia="ar-SA"/>
              </w:rPr>
              <w:t>La evaluación se realizará por la persona designada como “Área Técnico – Médica” de esta UMAE.</w:t>
            </w:r>
          </w:p>
        </w:tc>
      </w:tr>
    </w:tbl>
    <w:p w14:paraId="202B32CE" w14:textId="77777777" w:rsidR="00435B07" w:rsidRDefault="00435B07" w:rsidP="003257B5">
      <w:pPr>
        <w:pStyle w:val="Ttulo1"/>
        <w:tabs>
          <w:tab w:val="num" w:pos="-732"/>
        </w:tabs>
        <w:spacing w:before="0"/>
        <w:rPr>
          <w:rFonts w:ascii="Noto Sans" w:eastAsiaTheme="minorEastAsia" w:hAnsi="Noto Sans" w:cs="Noto Sans"/>
          <w:b/>
          <w:color w:val="auto"/>
          <w:sz w:val="20"/>
          <w:szCs w:val="20"/>
        </w:rPr>
      </w:pPr>
    </w:p>
    <w:p w14:paraId="54F4C1BB" w14:textId="219316D4" w:rsidR="003257B5" w:rsidRPr="00310125" w:rsidRDefault="0061702D" w:rsidP="003257B5">
      <w:pPr>
        <w:pStyle w:val="Ttulo1"/>
        <w:tabs>
          <w:tab w:val="num" w:pos="-732"/>
        </w:tabs>
        <w:spacing w:before="0"/>
        <w:rPr>
          <w:rFonts w:ascii="Noto Sans" w:eastAsia="Yu Gothic Light" w:hAnsi="Noto Sans" w:cs="Noto Sans"/>
          <w:bCs/>
          <w:caps/>
          <w:color w:val="000000"/>
          <w:spacing w:val="4"/>
          <w:sz w:val="20"/>
          <w:szCs w:val="20"/>
          <w:lang w:val="es-MX"/>
        </w:rPr>
      </w:pPr>
      <w:r w:rsidRPr="00310125">
        <w:rPr>
          <w:rFonts w:ascii="Noto Sans" w:eastAsiaTheme="minorEastAsia" w:hAnsi="Noto Sans" w:cs="Noto Sans"/>
          <w:b/>
          <w:color w:val="auto"/>
          <w:sz w:val="20"/>
          <w:szCs w:val="20"/>
        </w:rPr>
        <w:t xml:space="preserve">6.2.- EVALUACIÓN DE LAS PROPUESTAS ECONOMICAS: </w:t>
      </w:r>
      <w:r w:rsidRPr="00310125">
        <w:rPr>
          <w:rFonts w:ascii="Noto Sans" w:hAnsi="Noto Sans" w:cs="Noto Sans"/>
          <w:color w:val="943634" w:themeColor="accent2" w:themeShade="BF"/>
          <w:sz w:val="20"/>
          <w:szCs w:val="20"/>
        </w:rPr>
        <w:cr/>
      </w:r>
      <w:r w:rsidRPr="00310125">
        <w:rPr>
          <w:rFonts w:ascii="Noto Sans" w:hAnsi="Noto Sans" w:cs="Noto Sans"/>
          <w:sz w:val="20"/>
          <w:szCs w:val="20"/>
        </w:rPr>
        <w:cr/>
      </w:r>
      <w:r w:rsidR="003257B5" w:rsidRPr="00310125">
        <w:rPr>
          <w:rFonts w:ascii="Noto Sans" w:eastAsia="Yu Gothic Light" w:hAnsi="Noto Sans" w:cs="Noto Sans"/>
          <w:bCs/>
          <w:color w:val="000000"/>
          <w:spacing w:val="4"/>
          <w:sz w:val="20"/>
          <w:szCs w:val="20"/>
          <w:lang w:val="es-MX"/>
        </w:rPr>
        <w:t xml:space="preserve"> Se analizarán los precios ofertados por los participantes, y las operaciones aritméticas con objeto de verificar el importe total de los servicios ofertados, conforme a los datos contenidos en su propuesta económica </w:t>
      </w:r>
      <w:r w:rsidR="003257B5" w:rsidRPr="00310125">
        <w:rPr>
          <w:rFonts w:ascii="Noto Sans" w:eastAsia="Yu Gothic Light" w:hAnsi="Noto Sans" w:cs="Noto Sans"/>
          <w:b/>
          <w:bCs/>
          <w:color w:val="000000"/>
          <w:spacing w:val="4"/>
          <w:sz w:val="20"/>
          <w:szCs w:val="20"/>
          <w:lang w:val="es-MX"/>
        </w:rPr>
        <w:t>anexo número 2 (dos)</w:t>
      </w:r>
      <w:r w:rsidR="003257B5" w:rsidRPr="00310125">
        <w:rPr>
          <w:rFonts w:ascii="Noto Sans" w:eastAsia="Yu Gothic Light" w:hAnsi="Noto Sans" w:cs="Noto Sans"/>
          <w:bCs/>
          <w:color w:val="000000"/>
          <w:spacing w:val="4"/>
          <w:sz w:val="20"/>
          <w:szCs w:val="20"/>
          <w:lang w:val="es-MX"/>
        </w:rPr>
        <w:t>, de la presente convocatoria.</w:t>
      </w:r>
    </w:p>
    <w:p w14:paraId="4CB90AEF" w14:textId="77777777" w:rsidR="003257B5" w:rsidRPr="00310125" w:rsidRDefault="003257B5" w:rsidP="003257B5">
      <w:pPr>
        <w:spacing w:after="0" w:line="240" w:lineRule="auto"/>
        <w:jc w:val="both"/>
        <w:rPr>
          <w:rFonts w:ascii="Noto Sans" w:eastAsia="Yu Mincho" w:hAnsi="Noto Sans" w:cs="Noto Sans"/>
          <w:sz w:val="20"/>
          <w:szCs w:val="20"/>
        </w:rPr>
      </w:pPr>
    </w:p>
    <w:p w14:paraId="71E55128" w14:textId="1D4727ED" w:rsidR="003257B5" w:rsidRPr="00310125" w:rsidRDefault="003257B5" w:rsidP="003257B5">
      <w:pPr>
        <w:spacing w:after="0" w:line="240" w:lineRule="auto"/>
        <w:jc w:val="both"/>
        <w:rPr>
          <w:rFonts w:ascii="Noto Sans" w:eastAsia="Yu Mincho" w:hAnsi="Noto Sans" w:cs="Noto Sans"/>
          <w:sz w:val="20"/>
          <w:szCs w:val="20"/>
          <w:lang w:val="es-ES"/>
        </w:rPr>
      </w:pPr>
      <w:r w:rsidRPr="00310125">
        <w:rPr>
          <w:rFonts w:ascii="Noto Sans" w:eastAsia="Yu Mincho" w:hAnsi="Noto Sans" w:cs="Noto Sans"/>
          <w:sz w:val="20"/>
          <w:szCs w:val="20"/>
        </w:rPr>
        <w:t xml:space="preserve">La evaluación de las proposiciones económicas de los participantes, se llevará a cabo en estricto apego a lo señalado en los artículos </w:t>
      </w:r>
      <w:r w:rsidRPr="00310125">
        <w:rPr>
          <w:rFonts w:ascii="Noto Sans" w:eastAsia="Yu Mincho" w:hAnsi="Noto Sans" w:cs="Noto Sans"/>
          <w:b/>
          <w:sz w:val="20"/>
          <w:szCs w:val="20"/>
        </w:rPr>
        <w:t>47 tercer párrafo y 48 fracción I</w:t>
      </w:r>
      <w:r w:rsidRPr="00310125">
        <w:rPr>
          <w:rFonts w:ascii="Noto Sans" w:eastAsia="Yu Mincho" w:hAnsi="Noto Sans" w:cs="Noto Sans"/>
          <w:sz w:val="20"/>
          <w:szCs w:val="20"/>
        </w:rPr>
        <w:t xml:space="preserve"> </w:t>
      </w:r>
      <w:r w:rsidRPr="00310125">
        <w:rPr>
          <w:rFonts w:ascii="Noto Sans" w:eastAsia="Yu Mincho" w:hAnsi="Noto Sans" w:cs="Noto Sans"/>
          <w:sz w:val="20"/>
          <w:szCs w:val="20"/>
          <w:lang w:val="es-ES"/>
        </w:rPr>
        <w:t xml:space="preserve">de la Ley de Adquisiciones, Arrendamientos y Servicios del Sector Público y el artículo </w:t>
      </w:r>
      <w:r w:rsidRPr="00310125">
        <w:rPr>
          <w:rFonts w:ascii="Noto Sans" w:eastAsia="Yu Mincho" w:hAnsi="Noto Sans" w:cs="Noto Sans"/>
          <w:b/>
          <w:sz w:val="20"/>
          <w:szCs w:val="20"/>
          <w:lang w:val="es-ES"/>
        </w:rPr>
        <w:t xml:space="preserve">100 </w:t>
      </w:r>
      <w:r w:rsidRPr="00310125">
        <w:rPr>
          <w:rFonts w:ascii="Noto Sans" w:eastAsia="Yu Mincho" w:hAnsi="Noto Sans" w:cs="Noto Sans"/>
          <w:sz w:val="20"/>
          <w:szCs w:val="20"/>
          <w:lang w:val="es-ES"/>
        </w:rPr>
        <w:t xml:space="preserve">incisos </w:t>
      </w:r>
      <w:r w:rsidRPr="00310125">
        <w:rPr>
          <w:rFonts w:ascii="Noto Sans" w:eastAsia="Yu Mincho" w:hAnsi="Noto Sans" w:cs="Noto Sans"/>
          <w:b/>
          <w:sz w:val="20"/>
          <w:szCs w:val="20"/>
          <w:lang w:val="es-ES"/>
        </w:rPr>
        <w:t>A</w:t>
      </w:r>
      <w:r w:rsidRPr="00310125">
        <w:rPr>
          <w:rFonts w:ascii="Noto Sans" w:eastAsia="Yu Mincho" w:hAnsi="Noto Sans" w:cs="Noto Sans"/>
          <w:sz w:val="20"/>
          <w:szCs w:val="20"/>
          <w:lang w:val="es-ES"/>
        </w:rPr>
        <w:t xml:space="preserve"> y </w:t>
      </w:r>
      <w:r w:rsidRPr="00310125">
        <w:rPr>
          <w:rFonts w:ascii="Noto Sans" w:eastAsia="Yu Mincho" w:hAnsi="Noto Sans" w:cs="Noto Sans"/>
          <w:b/>
          <w:sz w:val="20"/>
          <w:szCs w:val="20"/>
          <w:lang w:val="es-ES"/>
        </w:rPr>
        <w:t>B</w:t>
      </w:r>
      <w:r w:rsidRPr="00310125">
        <w:rPr>
          <w:rFonts w:ascii="Noto Sans" w:eastAsia="Yu Mincho" w:hAnsi="Noto Sans" w:cs="Noto Sans"/>
          <w:sz w:val="20"/>
          <w:szCs w:val="20"/>
          <w:lang w:val="es-ES"/>
        </w:rPr>
        <w:t xml:space="preserve"> del Reglamento de la Ley de Adquisiciones, Arrendamientos y Servicios del Sector Público, En el supuesto de que el licitante concurse a través de la plataforma denominada Compras MX, invariablemente deberá presentar su propuesta económica Anexo Número 10 (diez), en formato .PDF, toda vez, que, esta sirve para evaluar las condiciones económicas y evaluar que las características que cotiza en su proposición técnica concuerden con lo plasmado en su proposición económica. </w:t>
      </w:r>
    </w:p>
    <w:p w14:paraId="05675FAD" w14:textId="77777777" w:rsidR="003257B5" w:rsidRPr="00310125" w:rsidRDefault="003257B5" w:rsidP="003257B5">
      <w:pPr>
        <w:spacing w:after="0" w:line="240" w:lineRule="auto"/>
        <w:jc w:val="both"/>
        <w:rPr>
          <w:rFonts w:ascii="Noto Sans" w:eastAsia="Yu Mincho" w:hAnsi="Noto Sans" w:cs="Noto Sans"/>
          <w:sz w:val="20"/>
          <w:szCs w:val="20"/>
        </w:rPr>
      </w:pPr>
    </w:p>
    <w:p w14:paraId="69CE11F0" w14:textId="2F7383F3" w:rsidR="003257B5" w:rsidRPr="00310125" w:rsidRDefault="003257B5" w:rsidP="003257B5">
      <w:pPr>
        <w:spacing w:after="0" w:line="240" w:lineRule="auto"/>
        <w:jc w:val="both"/>
        <w:rPr>
          <w:rFonts w:ascii="Noto Sans" w:eastAsia="Yu Mincho" w:hAnsi="Noto Sans" w:cs="Noto Sans"/>
          <w:b/>
          <w:bCs/>
          <w:sz w:val="20"/>
          <w:szCs w:val="20"/>
        </w:rPr>
      </w:pPr>
      <w:r w:rsidRPr="00310125">
        <w:rPr>
          <w:rFonts w:ascii="Noto Sans" w:eastAsia="Yu Mincho" w:hAnsi="Noto Sans" w:cs="Noto Sans"/>
          <w:sz w:val="20"/>
          <w:szCs w:val="20"/>
        </w:rPr>
        <w:t xml:space="preserve">En el supuesto que el participante concurse por el sistema de compras gubernamentales Compras MX, invariablemente deberá presentar su propuesta económica </w:t>
      </w:r>
      <w:r w:rsidR="00110D59">
        <w:rPr>
          <w:rFonts w:ascii="Noto Sans" w:eastAsia="Yu Mincho" w:hAnsi="Noto Sans" w:cs="Noto Sans"/>
          <w:b/>
          <w:sz w:val="20"/>
          <w:szCs w:val="20"/>
        </w:rPr>
        <w:t>Anexo Número 10 (diez</w:t>
      </w:r>
      <w:r w:rsidRPr="00310125">
        <w:rPr>
          <w:rFonts w:ascii="Noto Sans" w:eastAsia="Yu Mincho" w:hAnsi="Noto Sans" w:cs="Noto Sans"/>
          <w:b/>
          <w:sz w:val="20"/>
          <w:szCs w:val="20"/>
        </w:rPr>
        <w:t xml:space="preserve">), </w:t>
      </w:r>
      <w:r w:rsidRPr="00310125">
        <w:rPr>
          <w:rFonts w:ascii="Noto Sans" w:eastAsia="Yu Mincho" w:hAnsi="Noto Sans" w:cs="Noto Sans"/>
          <w:sz w:val="20"/>
          <w:szCs w:val="20"/>
        </w:rPr>
        <w:t xml:space="preserve">en formato PDF, toda vez que esta propuesta sirve para evaluar las condiciones económicas y evaluar que las características que cotiza en su proposición técnica concuerde con lo plasmado en su proposición económica. La no presentación de la propuesta económica </w:t>
      </w:r>
      <w:r w:rsidR="00110D59">
        <w:rPr>
          <w:rFonts w:ascii="Noto Sans" w:eastAsia="Yu Mincho" w:hAnsi="Noto Sans" w:cs="Noto Sans"/>
          <w:b/>
          <w:sz w:val="20"/>
          <w:szCs w:val="20"/>
        </w:rPr>
        <w:t>Anexo Número 10</w:t>
      </w:r>
      <w:r w:rsidRPr="00310125">
        <w:rPr>
          <w:rFonts w:ascii="Noto Sans" w:eastAsia="Yu Mincho" w:hAnsi="Noto Sans" w:cs="Noto Sans"/>
          <w:b/>
          <w:sz w:val="20"/>
          <w:szCs w:val="20"/>
        </w:rPr>
        <w:t xml:space="preserve"> (d</w:t>
      </w:r>
      <w:r w:rsidR="00110D59">
        <w:rPr>
          <w:rFonts w:ascii="Noto Sans" w:eastAsia="Yu Mincho" w:hAnsi="Noto Sans" w:cs="Noto Sans"/>
          <w:b/>
          <w:sz w:val="20"/>
          <w:szCs w:val="20"/>
        </w:rPr>
        <w:t>iez</w:t>
      </w:r>
      <w:r w:rsidRPr="00310125">
        <w:rPr>
          <w:rFonts w:ascii="Noto Sans" w:eastAsia="Yu Mincho" w:hAnsi="Noto Sans" w:cs="Noto Sans"/>
          <w:b/>
          <w:sz w:val="20"/>
          <w:szCs w:val="20"/>
        </w:rPr>
        <w:t xml:space="preserve">), </w:t>
      </w:r>
      <w:r w:rsidRPr="00310125">
        <w:rPr>
          <w:rFonts w:ascii="Noto Sans" w:eastAsia="Yu Mincho" w:hAnsi="Noto Sans" w:cs="Noto Sans"/>
          <w:sz w:val="20"/>
          <w:szCs w:val="20"/>
        </w:rPr>
        <w:t xml:space="preserve">será causal de descalificación tal y como se señala en el numeral </w:t>
      </w:r>
      <w:r w:rsidRPr="00310125">
        <w:rPr>
          <w:rFonts w:ascii="Noto Sans" w:eastAsia="Yu Mincho" w:hAnsi="Noto Sans" w:cs="Noto Sans"/>
          <w:b/>
          <w:bCs/>
          <w:sz w:val="20"/>
          <w:szCs w:val="20"/>
        </w:rPr>
        <w:t xml:space="preserve">3.- CAUSALES DE DESCALIFICACION, </w:t>
      </w:r>
      <w:r w:rsidRPr="00310125">
        <w:rPr>
          <w:rFonts w:ascii="Noto Sans" w:eastAsia="Yu Mincho" w:hAnsi="Noto Sans" w:cs="Noto Sans"/>
          <w:bCs/>
          <w:sz w:val="20"/>
          <w:szCs w:val="20"/>
        </w:rPr>
        <w:t xml:space="preserve">específicamente en el inciso </w:t>
      </w:r>
      <w:r w:rsidR="0003258F">
        <w:rPr>
          <w:rFonts w:ascii="Noto Sans" w:eastAsia="Yu Mincho" w:hAnsi="Noto Sans" w:cs="Noto Sans"/>
          <w:b/>
          <w:bCs/>
          <w:sz w:val="20"/>
          <w:szCs w:val="20"/>
        </w:rPr>
        <w:t>H</w:t>
      </w:r>
      <w:r w:rsidRPr="00310125">
        <w:rPr>
          <w:rFonts w:ascii="Noto Sans" w:eastAsia="Yu Mincho" w:hAnsi="Noto Sans" w:cs="Noto Sans"/>
          <w:b/>
          <w:bCs/>
          <w:sz w:val="20"/>
          <w:szCs w:val="20"/>
        </w:rPr>
        <w:t>).</w:t>
      </w:r>
    </w:p>
    <w:p w14:paraId="10881DA9" w14:textId="48573764" w:rsidR="009B4E11" w:rsidRPr="00310125" w:rsidRDefault="009B4E11" w:rsidP="003257B5">
      <w:pPr>
        <w:pStyle w:val="Ttulo1"/>
        <w:tabs>
          <w:tab w:val="num" w:pos="-732"/>
        </w:tabs>
        <w:spacing w:before="0"/>
        <w:rPr>
          <w:rFonts w:ascii="Noto Sans" w:hAnsi="Noto Sans" w:cs="Noto Sans"/>
          <w:sz w:val="20"/>
          <w:szCs w:val="20"/>
        </w:rPr>
      </w:pPr>
    </w:p>
    <w:p w14:paraId="58B7EDAE" w14:textId="6DCB0061" w:rsidR="003257B5" w:rsidRPr="00310125" w:rsidRDefault="0061702D" w:rsidP="003257B5">
      <w:pPr>
        <w:jc w:val="both"/>
        <w:rPr>
          <w:rFonts w:ascii="Noto Sans" w:eastAsia="Yu Mincho" w:hAnsi="Noto Sans" w:cs="Noto Sans"/>
          <w:sz w:val="20"/>
          <w:szCs w:val="20"/>
        </w:rPr>
      </w:pPr>
      <w:r w:rsidRPr="00310125">
        <w:rPr>
          <w:rFonts w:ascii="Noto Sans" w:eastAsiaTheme="minorEastAsia" w:hAnsi="Noto Sans" w:cs="Noto Sans"/>
          <w:b/>
          <w:sz w:val="20"/>
          <w:szCs w:val="20"/>
        </w:rPr>
        <w:t xml:space="preserve">6.3.- CRITERIOS DE ADJUDICACION DE LOS CONTRATOS. </w:t>
      </w:r>
      <w:r w:rsidRPr="00310125">
        <w:rPr>
          <w:rFonts w:ascii="Noto Sans" w:eastAsiaTheme="minorEastAsia" w:hAnsi="Noto Sans" w:cs="Noto Sans"/>
          <w:b/>
          <w:sz w:val="20"/>
          <w:szCs w:val="20"/>
        </w:rPr>
        <w:cr/>
      </w:r>
      <w:r w:rsidRPr="00310125">
        <w:rPr>
          <w:rFonts w:ascii="Noto Sans" w:eastAsiaTheme="minorEastAsia" w:hAnsi="Noto Sans" w:cs="Noto Sans"/>
          <w:b/>
          <w:sz w:val="20"/>
          <w:szCs w:val="20"/>
        </w:rPr>
        <w:cr/>
      </w:r>
      <w:r w:rsidR="003257B5" w:rsidRPr="00310125">
        <w:rPr>
          <w:rFonts w:ascii="Noto Sans" w:eastAsia="Yu Mincho" w:hAnsi="Noto Sans" w:cs="Noto Sans"/>
          <w:sz w:val="20"/>
          <w:szCs w:val="20"/>
        </w:rPr>
        <w:t xml:space="preserve"> El contrato será a</w:t>
      </w:r>
      <w:r w:rsidR="00B3607F" w:rsidRPr="00310125">
        <w:rPr>
          <w:rFonts w:ascii="Noto Sans" w:eastAsia="Yu Mincho" w:hAnsi="Noto Sans" w:cs="Noto Sans"/>
          <w:sz w:val="20"/>
          <w:szCs w:val="20"/>
        </w:rPr>
        <w:t>signa</w:t>
      </w:r>
      <w:r w:rsidR="003257B5" w:rsidRPr="00310125">
        <w:rPr>
          <w:rFonts w:ascii="Noto Sans" w:eastAsia="Yu Mincho" w:hAnsi="Noto Sans" w:cs="Noto Sans"/>
          <w:sz w:val="20"/>
          <w:szCs w:val="20"/>
        </w:rPr>
        <w:t xml:space="preserve">do al participante cuya propuesta por clave resulte solvente porque reúne, conforme a los criterios de evaluación establecidos, las condiciones legales, técnicas y económicas requeridas y garantice satisfactoriamente el cumplimiento de las obligaciones respectivas. </w:t>
      </w:r>
      <w:r w:rsidR="003257B5" w:rsidRPr="00310125">
        <w:rPr>
          <w:rFonts w:ascii="Noto Sans" w:eastAsia="Yu Mincho" w:hAnsi="Noto Sans" w:cs="Noto Sans"/>
          <w:sz w:val="20"/>
          <w:szCs w:val="20"/>
        </w:rPr>
        <w:cr/>
      </w:r>
    </w:p>
    <w:p w14:paraId="23261CFB" w14:textId="6BCAE3CF" w:rsidR="003257B5" w:rsidRPr="00310125" w:rsidRDefault="003257B5" w:rsidP="003257B5">
      <w:pPr>
        <w:spacing w:after="0" w:line="240" w:lineRule="auto"/>
        <w:jc w:val="both"/>
        <w:rPr>
          <w:rFonts w:ascii="Noto Sans" w:eastAsia="Yu Mincho" w:hAnsi="Noto Sans" w:cs="Noto Sans"/>
          <w:bCs/>
          <w:sz w:val="20"/>
          <w:szCs w:val="20"/>
        </w:rPr>
      </w:pPr>
      <w:r w:rsidRPr="00310125">
        <w:rPr>
          <w:rFonts w:ascii="Noto Sans" w:eastAsia="Yu Mincho" w:hAnsi="Noto Sans" w:cs="Noto Sans"/>
          <w:bCs/>
          <w:sz w:val="20"/>
          <w:szCs w:val="20"/>
        </w:rPr>
        <w:lastRenderedPageBreak/>
        <w:t>Si resultase que dos o más proposiciones son solventes porque satisfacen la totalidad de los requerimientos solicitados por la convocante, el contrato se a</w:t>
      </w:r>
      <w:r w:rsidR="00B3607F" w:rsidRPr="00310125">
        <w:rPr>
          <w:rFonts w:ascii="Noto Sans" w:eastAsia="Yu Mincho" w:hAnsi="Noto Sans" w:cs="Noto Sans"/>
          <w:bCs/>
          <w:sz w:val="20"/>
          <w:szCs w:val="20"/>
        </w:rPr>
        <w:t>signa</w:t>
      </w:r>
      <w:r w:rsidRPr="00310125">
        <w:rPr>
          <w:rFonts w:ascii="Noto Sans" w:eastAsia="Yu Mincho" w:hAnsi="Noto Sans" w:cs="Noto Sans"/>
          <w:bCs/>
          <w:sz w:val="20"/>
          <w:szCs w:val="20"/>
        </w:rPr>
        <w:t xml:space="preserve">rá a quien presente la proposición cuyo precio sea el más bajo, siempre y cuando éste resulte conveniente de acuerdo a lo que establecen los artículos </w:t>
      </w:r>
      <w:r w:rsidRPr="00310125">
        <w:rPr>
          <w:rFonts w:ascii="Noto Sans" w:eastAsia="Yu Mincho" w:hAnsi="Noto Sans" w:cs="Noto Sans"/>
          <w:b/>
          <w:bCs/>
          <w:sz w:val="20"/>
          <w:szCs w:val="20"/>
        </w:rPr>
        <w:t>5</w:t>
      </w:r>
      <w:r w:rsidRPr="00310125">
        <w:rPr>
          <w:rFonts w:ascii="Noto Sans" w:eastAsia="Yu Mincho" w:hAnsi="Noto Sans" w:cs="Noto Sans"/>
          <w:bCs/>
          <w:sz w:val="20"/>
          <w:szCs w:val="20"/>
        </w:rPr>
        <w:t xml:space="preserve"> fracción </w:t>
      </w:r>
      <w:r w:rsidRPr="00310125">
        <w:rPr>
          <w:rFonts w:ascii="Noto Sans" w:eastAsia="Yu Mincho" w:hAnsi="Noto Sans" w:cs="Noto Sans"/>
          <w:b/>
          <w:bCs/>
          <w:sz w:val="20"/>
          <w:szCs w:val="20"/>
        </w:rPr>
        <w:t>XV</w:t>
      </w:r>
      <w:r w:rsidRPr="00310125">
        <w:rPr>
          <w:rFonts w:ascii="Noto Sans" w:eastAsia="Yu Mincho" w:hAnsi="Noto Sans" w:cs="Noto Sans"/>
          <w:bCs/>
          <w:sz w:val="20"/>
          <w:szCs w:val="20"/>
        </w:rPr>
        <w:t xml:space="preserve"> de la Ley de Adquisiciones, Arrendamientos y Servicios del Sector Público, y </w:t>
      </w:r>
      <w:r w:rsidRPr="00310125">
        <w:rPr>
          <w:rFonts w:ascii="Noto Sans" w:eastAsia="Yu Mincho" w:hAnsi="Noto Sans" w:cs="Noto Sans"/>
          <w:b/>
          <w:bCs/>
          <w:sz w:val="20"/>
          <w:szCs w:val="20"/>
        </w:rPr>
        <w:t xml:space="preserve">100 </w:t>
      </w:r>
      <w:r w:rsidRPr="00310125">
        <w:rPr>
          <w:rFonts w:ascii="Noto Sans" w:eastAsia="Yu Mincho" w:hAnsi="Noto Sans" w:cs="Noto Sans"/>
          <w:bCs/>
          <w:sz w:val="20"/>
          <w:szCs w:val="20"/>
        </w:rPr>
        <w:t>del Reglamento</w:t>
      </w:r>
      <w:r w:rsidRPr="00310125">
        <w:rPr>
          <w:rFonts w:ascii="Noto Sans" w:eastAsia="Yu Mincho" w:hAnsi="Noto Sans" w:cs="Noto Sans"/>
          <w:sz w:val="20"/>
          <w:szCs w:val="20"/>
          <w:lang w:val="es-ES"/>
        </w:rPr>
        <w:t xml:space="preserve"> incisos </w:t>
      </w:r>
      <w:r w:rsidRPr="00310125">
        <w:rPr>
          <w:rFonts w:ascii="Noto Sans" w:eastAsia="Yu Mincho" w:hAnsi="Noto Sans" w:cs="Noto Sans"/>
          <w:b/>
          <w:sz w:val="20"/>
          <w:szCs w:val="20"/>
          <w:lang w:val="es-ES"/>
        </w:rPr>
        <w:t>A</w:t>
      </w:r>
      <w:r w:rsidRPr="00310125">
        <w:rPr>
          <w:rFonts w:ascii="Noto Sans" w:eastAsia="Yu Mincho" w:hAnsi="Noto Sans" w:cs="Noto Sans"/>
          <w:sz w:val="20"/>
          <w:szCs w:val="20"/>
          <w:lang w:val="es-ES"/>
        </w:rPr>
        <w:t xml:space="preserve"> y </w:t>
      </w:r>
      <w:r w:rsidRPr="00310125">
        <w:rPr>
          <w:rFonts w:ascii="Noto Sans" w:eastAsia="Yu Mincho" w:hAnsi="Noto Sans" w:cs="Noto Sans"/>
          <w:b/>
          <w:sz w:val="20"/>
          <w:szCs w:val="20"/>
          <w:lang w:val="es-ES"/>
        </w:rPr>
        <w:t>B</w:t>
      </w:r>
      <w:r w:rsidRPr="00310125">
        <w:rPr>
          <w:rFonts w:ascii="Noto Sans" w:eastAsia="Yu Mincho" w:hAnsi="Noto Sans" w:cs="Noto Sans"/>
          <w:sz w:val="20"/>
          <w:szCs w:val="20"/>
          <w:lang w:val="es-ES"/>
        </w:rPr>
        <w:t xml:space="preserve"> </w:t>
      </w:r>
      <w:r w:rsidRPr="00310125">
        <w:rPr>
          <w:rFonts w:ascii="Noto Sans" w:eastAsia="Yu Mincho" w:hAnsi="Noto Sans" w:cs="Noto Sans"/>
          <w:bCs/>
          <w:sz w:val="20"/>
          <w:szCs w:val="20"/>
        </w:rPr>
        <w:t>de la Ley de Adquisiciones, Arrendamientos y Servicios del Sector Público, en su último párrafo, de conformidad a lo señalado en el punto 6.2.- evaluación de las propuestas económicas último párrafo de la presente convocatoria. Los precios ofertados que se encuentren por debajo del precio conveniente, podrán ser desechados por la convocante.</w:t>
      </w:r>
      <w:r w:rsidRPr="00310125">
        <w:rPr>
          <w:rFonts w:ascii="Noto Sans" w:eastAsia="Yu Mincho" w:hAnsi="Noto Sans" w:cs="Noto Sans"/>
          <w:bCs/>
          <w:sz w:val="20"/>
          <w:szCs w:val="20"/>
        </w:rPr>
        <w:cr/>
      </w:r>
    </w:p>
    <w:p w14:paraId="08328AD3" w14:textId="5BDBF464" w:rsidR="003257B5" w:rsidRPr="00310125" w:rsidRDefault="003257B5" w:rsidP="003257B5">
      <w:pPr>
        <w:spacing w:after="0" w:line="240" w:lineRule="auto"/>
        <w:jc w:val="both"/>
        <w:rPr>
          <w:rFonts w:ascii="Noto Sans" w:eastAsia="Yu Mincho" w:hAnsi="Noto Sans" w:cs="Noto Sans"/>
          <w:sz w:val="20"/>
          <w:szCs w:val="20"/>
        </w:rPr>
      </w:pPr>
      <w:r w:rsidRPr="00310125">
        <w:rPr>
          <w:rFonts w:ascii="Noto Sans" w:eastAsia="Yu Mincho" w:hAnsi="Noto Sans" w:cs="Noto Sans"/>
          <w:sz w:val="20"/>
          <w:szCs w:val="20"/>
        </w:rPr>
        <w:t xml:space="preserve">En caso de existir igualdad de condiciones se dará preferencia a aquellas personas que integren el sector de micro, pequeñas y medianas empresas nacionales de existir empate entre personas de dicho sector, la </w:t>
      </w:r>
      <w:r w:rsidR="009345D6" w:rsidRPr="00310125">
        <w:rPr>
          <w:rFonts w:ascii="Noto Sans" w:eastAsia="Yu Mincho" w:hAnsi="Noto Sans" w:cs="Noto Sans"/>
          <w:sz w:val="20"/>
          <w:szCs w:val="20"/>
        </w:rPr>
        <w:t>asignación</w:t>
      </w:r>
      <w:r w:rsidRPr="00310125">
        <w:rPr>
          <w:rFonts w:ascii="Noto Sans" w:eastAsia="Yu Mincho" w:hAnsi="Noto Sans" w:cs="Noto Sans"/>
          <w:sz w:val="20"/>
          <w:szCs w:val="20"/>
        </w:rPr>
        <w:t xml:space="preserve"> se efectuará a favor del participante que resulte ganador en términos del artículo </w:t>
      </w:r>
      <w:r w:rsidRPr="00310125">
        <w:rPr>
          <w:rFonts w:ascii="Noto Sans" w:eastAsia="Yu Mincho" w:hAnsi="Noto Sans" w:cs="Noto Sans"/>
          <w:b/>
          <w:sz w:val="20"/>
          <w:szCs w:val="20"/>
        </w:rPr>
        <w:t>48 segundo párrafo</w:t>
      </w:r>
      <w:r w:rsidRPr="00310125">
        <w:rPr>
          <w:rFonts w:ascii="Noto Sans" w:eastAsia="Yu Mincho" w:hAnsi="Noto Sans" w:cs="Noto Sans"/>
          <w:sz w:val="20"/>
          <w:szCs w:val="20"/>
        </w:rPr>
        <w:t xml:space="preserve"> de la </w:t>
      </w:r>
      <w:r w:rsidRPr="00310125">
        <w:rPr>
          <w:rFonts w:ascii="Noto Sans" w:eastAsia="Yu Mincho" w:hAnsi="Noto Sans" w:cs="Noto Sans"/>
          <w:b/>
          <w:sz w:val="20"/>
          <w:szCs w:val="20"/>
        </w:rPr>
        <w:t>LAASSP</w:t>
      </w:r>
      <w:r w:rsidRPr="00310125">
        <w:rPr>
          <w:rFonts w:ascii="Noto Sans" w:eastAsia="Yu Mincho" w:hAnsi="Noto Sans" w:cs="Noto Sans"/>
          <w:sz w:val="20"/>
          <w:szCs w:val="20"/>
        </w:rPr>
        <w:t xml:space="preserve"> y del </w:t>
      </w:r>
      <w:r w:rsidRPr="00310125">
        <w:rPr>
          <w:rFonts w:ascii="Noto Sans" w:eastAsia="Yu Mincho" w:hAnsi="Noto Sans" w:cs="Noto Sans"/>
          <w:b/>
          <w:sz w:val="20"/>
          <w:szCs w:val="20"/>
        </w:rPr>
        <w:t>artículo 102</w:t>
      </w:r>
      <w:r w:rsidRPr="00310125">
        <w:rPr>
          <w:rFonts w:ascii="Noto Sans" w:eastAsia="Yu Mincho" w:hAnsi="Noto Sans" w:cs="Noto Sans"/>
          <w:sz w:val="20"/>
          <w:szCs w:val="20"/>
        </w:rPr>
        <w:t xml:space="preserve"> de su reglamento.</w:t>
      </w:r>
    </w:p>
    <w:p w14:paraId="42097EDC" w14:textId="5ACF2B2B" w:rsidR="00501E07" w:rsidRPr="00310125" w:rsidRDefault="00501E07" w:rsidP="003257B5">
      <w:pPr>
        <w:jc w:val="both"/>
        <w:rPr>
          <w:rFonts w:ascii="Noto Sans" w:eastAsiaTheme="minorEastAsia" w:hAnsi="Noto Sans" w:cs="Noto Sans"/>
          <w:b/>
          <w:sz w:val="20"/>
          <w:szCs w:val="20"/>
        </w:rPr>
      </w:pPr>
    </w:p>
    <w:p w14:paraId="2ACDB967" w14:textId="77777777" w:rsidR="00980A2E" w:rsidRPr="00310125" w:rsidRDefault="0061702D" w:rsidP="00980A2E">
      <w:pPr>
        <w:spacing w:after="0" w:line="240" w:lineRule="auto"/>
        <w:jc w:val="both"/>
        <w:rPr>
          <w:rFonts w:ascii="Noto Sans" w:eastAsiaTheme="minorEastAsia" w:hAnsi="Noto Sans" w:cs="Noto Sans"/>
          <w:b/>
          <w:sz w:val="20"/>
          <w:szCs w:val="20"/>
        </w:rPr>
      </w:pPr>
      <w:r w:rsidRPr="00310125">
        <w:rPr>
          <w:rFonts w:ascii="Noto Sans" w:eastAsiaTheme="minorEastAsia" w:hAnsi="Noto Sans" w:cs="Noto Sans"/>
          <w:b/>
          <w:sz w:val="20"/>
          <w:szCs w:val="20"/>
        </w:rPr>
        <w:t>6.4.- INSCRIPCIÓN DEL LICITANTE QUE RESULTE CON ADJUDICACIÓN, EN EL REGISTRO ÚNICO DE PROVEEDORES Y CONTRATISTAS (RUPC).</w:t>
      </w:r>
    </w:p>
    <w:p w14:paraId="2C52AD9F" w14:textId="54506208" w:rsidR="00980A2E" w:rsidRPr="00310125" w:rsidRDefault="0061702D" w:rsidP="00980A2E">
      <w:pPr>
        <w:spacing w:after="0" w:line="240" w:lineRule="auto"/>
        <w:jc w:val="both"/>
        <w:rPr>
          <w:rFonts w:ascii="Noto Sans" w:hAnsi="Noto Sans" w:cs="Noto Sans"/>
          <w:b/>
          <w:caps/>
          <w:color w:val="000000" w:themeColor="text1"/>
          <w:sz w:val="20"/>
          <w:szCs w:val="20"/>
        </w:rPr>
      </w:pPr>
      <w:r w:rsidRPr="00310125">
        <w:rPr>
          <w:rFonts w:ascii="Noto Sans" w:eastAsiaTheme="minorEastAsia" w:hAnsi="Noto Sans" w:cs="Noto Sans"/>
          <w:b/>
          <w:sz w:val="20"/>
          <w:szCs w:val="20"/>
        </w:rPr>
        <w:t xml:space="preserve"> </w:t>
      </w:r>
      <w:r w:rsidRPr="00310125">
        <w:rPr>
          <w:rFonts w:ascii="Noto Sans" w:eastAsiaTheme="minorEastAsia" w:hAnsi="Noto Sans" w:cs="Noto Sans"/>
          <w:b/>
          <w:sz w:val="20"/>
          <w:szCs w:val="20"/>
        </w:rPr>
        <w:cr/>
      </w:r>
      <w:r w:rsidR="00980A2E" w:rsidRPr="00310125">
        <w:rPr>
          <w:rFonts w:ascii="Noto Sans" w:hAnsi="Noto Sans" w:cs="Noto Sans"/>
          <w:color w:val="000000" w:themeColor="text1"/>
          <w:sz w:val="20"/>
          <w:szCs w:val="20"/>
        </w:rPr>
        <w:t>Para los efectos de que la convocante esté en condiciones de incorporar a Compras MX los datos relativos a los contratos que se deriven de este procedimiento de contratación, el licitante que resulte con adjudicación de contrato, será responsable de estar inscrito y mantener actualizada su información en el registro único de proveedores y contratistas (RUPC) de Compras MX, de conformidad y para los efectos de lo establecido en las disposiciones 18 y 19 del acuerdo por el que se establecen las disposiciones que se deberán observar par la utilización del sistema electrónico de información pública gubernamental denominado Compras MX, publicado en el Diario Oficial de la Federación el 28 de junio de 2011, lo anterior atento en lo dispuesto en el artículo 86 de la Ley.</w:t>
      </w:r>
    </w:p>
    <w:p w14:paraId="32BC241B" w14:textId="6FB96321" w:rsidR="0061702D" w:rsidRPr="00310125" w:rsidRDefault="0061702D" w:rsidP="0061702D">
      <w:pPr>
        <w:pStyle w:val="Ttulo2"/>
        <w:tabs>
          <w:tab w:val="num" w:pos="-732"/>
        </w:tabs>
        <w:spacing w:after="0"/>
        <w:rPr>
          <w:rFonts w:ascii="Noto Sans" w:hAnsi="Noto Sans" w:cs="Noto Sans"/>
          <w:b w:val="0"/>
          <w:i w:val="0"/>
          <w:sz w:val="20"/>
          <w:szCs w:val="20"/>
        </w:rPr>
      </w:pPr>
      <w:r w:rsidRPr="00310125">
        <w:rPr>
          <w:rFonts w:ascii="Noto Sans" w:hAnsi="Noto Sans" w:cs="Noto Sans"/>
          <w:i w:val="0"/>
          <w:sz w:val="20"/>
          <w:szCs w:val="20"/>
        </w:rPr>
        <w:t xml:space="preserve">7.- INFORMACIÓN SOBRE LOS SERVICIOS OBJETO DE ESTA </w:t>
      </w:r>
      <w:r w:rsidR="009146F7" w:rsidRPr="00310125">
        <w:rPr>
          <w:rFonts w:ascii="Noto Sans" w:hAnsi="Noto Sans" w:cs="Noto Sans"/>
          <w:i w:val="0"/>
          <w:sz w:val="20"/>
          <w:szCs w:val="20"/>
        </w:rPr>
        <w:t>LICITACION</w:t>
      </w:r>
      <w:r w:rsidRPr="00310125">
        <w:rPr>
          <w:rFonts w:ascii="Noto Sans" w:hAnsi="Noto Sans" w:cs="Noto Sans"/>
          <w:i w:val="0"/>
          <w:sz w:val="20"/>
          <w:szCs w:val="20"/>
        </w:rPr>
        <w:t>.</w:t>
      </w:r>
    </w:p>
    <w:p w14:paraId="09F7EDF7" w14:textId="77777777" w:rsidR="0061702D" w:rsidRPr="00310125" w:rsidRDefault="0061702D" w:rsidP="0061702D">
      <w:pPr>
        <w:pStyle w:val="Ttulo2"/>
        <w:tabs>
          <w:tab w:val="num" w:pos="-732"/>
        </w:tabs>
        <w:spacing w:after="0"/>
        <w:rPr>
          <w:rFonts w:ascii="Noto Sans" w:hAnsi="Noto Sans" w:cs="Noto Sans"/>
          <w:i w:val="0"/>
          <w:sz w:val="20"/>
          <w:szCs w:val="20"/>
        </w:rPr>
      </w:pPr>
      <w:bookmarkStart w:id="2" w:name="_Toc36968252"/>
      <w:bookmarkStart w:id="3" w:name="_Toc37052060"/>
      <w:r w:rsidRPr="00310125">
        <w:rPr>
          <w:rFonts w:ascii="Noto Sans" w:hAnsi="Noto Sans" w:cs="Noto Sans"/>
          <w:i w:val="0"/>
          <w:sz w:val="20"/>
          <w:szCs w:val="20"/>
        </w:rPr>
        <w:t>7.1.- DESCRIPCIÓN DEL SERVICIO A CONTRATAR:</w:t>
      </w:r>
      <w:bookmarkEnd w:id="2"/>
      <w:bookmarkEnd w:id="3"/>
    </w:p>
    <w:p w14:paraId="0259FB8A" w14:textId="77777777" w:rsidR="003257B5" w:rsidRPr="00310125" w:rsidRDefault="003257B5" w:rsidP="00EF5B0C">
      <w:pPr>
        <w:tabs>
          <w:tab w:val="left" w:pos="720"/>
          <w:tab w:val="left" w:pos="2160"/>
          <w:tab w:val="left" w:pos="2880"/>
          <w:tab w:val="left" w:pos="3600"/>
          <w:tab w:val="left" w:pos="4320"/>
          <w:tab w:val="left" w:pos="5040"/>
          <w:tab w:val="left" w:pos="5760"/>
          <w:tab w:val="left" w:pos="6480"/>
          <w:tab w:val="left" w:pos="7200"/>
          <w:tab w:val="left" w:pos="7920"/>
          <w:tab w:val="left" w:pos="9498"/>
        </w:tabs>
        <w:spacing w:after="0" w:line="240" w:lineRule="auto"/>
        <w:ind w:right="16"/>
        <w:jc w:val="both"/>
        <w:rPr>
          <w:rFonts w:ascii="Noto Sans" w:hAnsi="Noto Sans" w:cs="Noto Sans"/>
          <w:sz w:val="20"/>
          <w:szCs w:val="20"/>
          <w:lang w:eastAsia="es-ES"/>
        </w:rPr>
      </w:pPr>
    </w:p>
    <w:p w14:paraId="0CB9E0E5" w14:textId="5723FE75" w:rsidR="0061702D" w:rsidRPr="00310125" w:rsidRDefault="00B84EBF" w:rsidP="00EF5B0C">
      <w:pPr>
        <w:tabs>
          <w:tab w:val="left" w:pos="720"/>
          <w:tab w:val="left" w:pos="2160"/>
          <w:tab w:val="left" w:pos="2880"/>
          <w:tab w:val="left" w:pos="3600"/>
          <w:tab w:val="left" w:pos="4320"/>
          <w:tab w:val="left" w:pos="5040"/>
          <w:tab w:val="left" w:pos="5760"/>
          <w:tab w:val="left" w:pos="6480"/>
          <w:tab w:val="left" w:pos="7200"/>
          <w:tab w:val="left" w:pos="7920"/>
          <w:tab w:val="left" w:pos="9498"/>
        </w:tabs>
        <w:spacing w:after="0" w:line="240" w:lineRule="auto"/>
        <w:ind w:right="16"/>
        <w:jc w:val="both"/>
        <w:rPr>
          <w:rFonts w:ascii="Noto Sans" w:hAnsi="Noto Sans" w:cs="Noto Sans"/>
          <w:b/>
          <w:sz w:val="20"/>
          <w:szCs w:val="20"/>
        </w:rPr>
      </w:pPr>
      <w:r w:rsidRPr="00310125">
        <w:rPr>
          <w:rFonts w:ascii="Noto Sans" w:hAnsi="Noto Sans" w:cs="Noto Sans"/>
          <w:sz w:val="20"/>
          <w:szCs w:val="20"/>
        </w:rPr>
        <w:t xml:space="preserve">El Instituto </w:t>
      </w:r>
      <w:r w:rsidR="00C527EB" w:rsidRPr="00310125">
        <w:rPr>
          <w:rFonts w:ascii="Noto Sans" w:hAnsi="Noto Sans" w:cs="Noto Sans"/>
          <w:sz w:val="20"/>
          <w:szCs w:val="20"/>
        </w:rPr>
        <w:t>de acuerdo con</w:t>
      </w:r>
      <w:r w:rsidRPr="00310125">
        <w:rPr>
          <w:rFonts w:ascii="Noto Sans" w:hAnsi="Noto Sans" w:cs="Noto Sans"/>
          <w:sz w:val="20"/>
          <w:szCs w:val="20"/>
        </w:rPr>
        <w:t xml:space="preserve"> lo</w:t>
      </w:r>
      <w:r w:rsidR="0061702D" w:rsidRPr="00310125">
        <w:rPr>
          <w:rFonts w:ascii="Noto Sans" w:hAnsi="Noto Sans" w:cs="Noto Sans"/>
          <w:sz w:val="20"/>
          <w:szCs w:val="20"/>
        </w:rPr>
        <w:t xml:space="preserve"> que a continuación se describe, requiere de contratación </w:t>
      </w:r>
      <w:r w:rsidR="00EF5B0C" w:rsidRPr="00310125">
        <w:rPr>
          <w:rFonts w:ascii="Noto Sans" w:hAnsi="Noto Sans" w:cs="Noto Sans"/>
          <w:sz w:val="20"/>
          <w:szCs w:val="20"/>
        </w:rPr>
        <w:t xml:space="preserve">de </w:t>
      </w:r>
      <w:r w:rsidR="009146F7" w:rsidRPr="00310125">
        <w:rPr>
          <w:rFonts w:ascii="Noto Sans" w:hAnsi="Noto Sans" w:cs="Noto Sans"/>
          <w:b/>
          <w:bCs/>
          <w:sz w:val="20"/>
          <w:szCs w:val="20"/>
        </w:rPr>
        <w:t>SERVICIO DE SUBROGACION DE ESTUDIOS DE INMUNOHISTOQUIMICA, DEL DIA SIGUIENTE DE LA EMISION Y PUBLICACION DEL FALLO HASTA 60 DIAS NATURALES DEL EJERCICIO 2026</w:t>
      </w:r>
      <w:r w:rsidR="0061702D" w:rsidRPr="00310125">
        <w:rPr>
          <w:rFonts w:ascii="Noto Sans" w:hAnsi="Noto Sans" w:cs="Noto Sans"/>
          <w:b/>
          <w:bCs/>
          <w:sz w:val="20"/>
          <w:szCs w:val="20"/>
        </w:rPr>
        <w:t xml:space="preserve">, </w:t>
      </w:r>
      <w:r w:rsidR="0061702D" w:rsidRPr="00310125">
        <w:rPr>
          <w:rFonts w:ascii="Noto Sans" w:hAnsi="Noto Sans" w:cs="Noto Sans"/>
          <w:sz w:val="20"/>
          <w:szCs w:val="20"/>
        </w:rPr>
        <w:t xml:space="preserve">se señala en el </w:t>
      </w:r>
      <w:r w:rsidR="0061702D" w:rsidRPr="00310125">
        <w:rPr>
          <w:rFonts w:ascii="Noto Sans" w:hAnsi="Noto Sans" w:cs="Noto Sans"/>
          <w:b/>
          <w:sz w:val="20"/>
          <w:szCs w:val="20"/>
        </w:rPr>
        <w:t>Anexo Número 4 (cuatro)</w:t>
      </w:r>
      <w:r w:rsidR="009E444B" w:rsidRPr="00310125">
        <w:rPr>
          <w:rFonts w:ascii="Noto Sans" w:hAnsi="Noto Sans" w:cs="Noto Sans"/>
          <w:b/>
          <w:sz w:val="20"/>
          <w:szCs w:val="20"/>
        </w:rPr>
        <w:t xml:space="preserve"> </w:t>
      </w:r>
      <w:r w:rsidR="00D806CF" w:rsidRPr="00310125">
        <w:rPr>
          <w:rFonts w:ascii="Noto Sans" w:hAnsi="Noto Sans" w:cs="Noto Sans"/>
          <w:b/>
          <w:sz w:val="20"/>
          <w:szCs w:val="20"/>
        </w:rPr>
        <w:t>4</w:t>
      </w:r>
      <w:r w:rsidR="009E444B" w:rsidRPr="00310125">
        <w:rPr>
          <w:rFonts w:ascii="Noto Sans" w:hAnsi="Noto Sans" w:cs="Noto Sans"/>
          <w:b/>
          <w:sz w:val="20"/>
          <w:szCs w:val="20"/>
        </w:rPr>
        <w:t>A</w:t>
      </w:r>
      <w:r w:rsidR="00F24B77" w:rsidRPr="00310125">
        <w:rPr>
          <w:rFonts w:ascii="Noto Sans" w:hAnsi="Noto Sans" w:cs="Noto Sans"/>
          <w:b/>
          <w:sz w:val="20"/>
          <w:szCs w:val="20"/>
        </w:rPr>
        <w:t xml:space="preserve"> y 4B</w:t>
      </w:r>
      <w:r w:rsidR="0061702D" w:rsidRPr="00310125">
        <w:rPr>
          <w:rFonts w:ascii="Noto Sans" w:hAnsi="Noto Sans" w:cs="Noto Sans"/>
          <w:b/>
          <w:sz w:val="20"/>
          <w:szCs w:val="20"/>
        </w:rPr>
        <w:t xml:space="preserve"> </w:t>
      </w:r>
      <w:r w:rsidR="0061702D" w:rsidRPr="00310125">
        <w:rPr>
          <w:rFonts w:ascii="Noto Sans" w:hAnsi="Noto Sans" w:cs="Noto Sans"/>
          <w:sz w:val="20"/>
          <w:szCs w:val="20"/>
        </w:rPr>
        <w:t>de la presente convocatoria, el cual forma parte integrante de esta convocatoria.</w:t>
      </w:r>
    </w:p>
    <w:p w14:paraId="51F57B4B" w14:textId="77777777" w:rsidR="0061702D" w:rsidRPr="00310125" w:rsidRDefault="0061702D" w:rsidP="0061702D">
      <w:pPr>
        <w:spacing w:after="0" w:line="240" w:lineRule="auto"/>
        <w:jc w:val="both"/>
        <w:rPr>
          <w:rFonts w:ascii="Noto Sans" w:hAnsi="Noto Sans" w:cs="Noto Sans"/>
          <w:sz w:val="20"/>
          <w:szCs w:val="20"/>
        </w:rPr>
      </w:pPr>
    </w:p>
    <w:p w14:paraId="5187DEBC" w14:textId="52F19CD1" w:rsidR="0061702D" w:rsidRPr="00310125" w:rsidRDefault="0061702D" w:rsidP="0061702D">
      <w:pPr>
        <w:spacing w:after="0" w:line="240" w:lineRule="auto"/>
        <w:jc w:val="both"/>
        <w:rPr>
          <w:rFonts w:ascii="Noto Sans" w:hAnsi="Noto Sans" w:cs="Noto Sans"/>
          <w:sz w:val="20"/>
          <w:szCs w:val="20"/>
        </w:rPr>
      </w:pPr>
      <w:r w:rsidRPr="00310125">
        <w:rPr>
          <w:rFonts w:ascii="Noto Sans" w:hAnsi="Noto Sans" w:cs="Noto Sans"/>
          <w:sz w:val="20"/>
          <w:szCs w:val="20"/>
        </w:rPr>
        <w:t xml:space="preserve">Los licitantes, para la presentación de sus proposiciones, deberán ajustarse estrictamente a los requisitos y especificaciones previstos en esta convocatoria, describiendo en forma amplia y detallada los </w:t>
      </w:r>
      <w:r w:rsidR="00F56E06" w:rsidRPr="00310125">
        <w:rPr>
          <w:rFonts w:ascii="Noto Sans" w:hAnsi="Noto Sans" w:cs="Noto Sans"/>
          <w:sz w:val="20"/>
          <w:szCs w:val="20"/>
        </w:rPr>
        <w:t>servicios</w:t>
      </w:r>
      <w:r w:rsidRPr="00310125">
        <w:rPr>
          <w:rFonts w:ascii="Noto Sans" w:hAnsi="Noto Sans" w:cs="Noto Sans"/>
          <w:sz w:val="20"/>
          <w:szCs w:val="20"/>
        </w:rPr>
        <w:t xml:space="preserve"> que estén ofertando.</w:t>
      </w:r>
    </w:p>
    <w:p w14:paraId="6478C11D" w14:textId="77777777" w:rsidR="0061702D" w:rsidRPr="00310125" w:rsidRDefault="0061702D" w:rsidP="0061702D">
      <w:pPr>
        <w:pStyle w:val="Sangra2detindependiente2"/>
        <w:numPr>
          <w:ilvl w:val="12"/>
          <w:numId w:val="0"/>
        </w:numPr>
        <w:tabs>
          <w:tab w:val="left" w:pos="0"/>
          <w:tab w:val="left" w:pos="10065"/>
        </w:tabs>
        <w:spacing w:before="0"/>
        <w:rPr>
          <w:rFonts w:ascii="Noto Sans" w:eastAsiaTheme="minorEastAsia" w:hAnsi="Noto Sans" w:cs="Noto Sans"/>
          <w:sz w:val="20"/>
          <w:lang w:val="es-ES_tradnl" w:eastAsia="en-US"/>
        </w:rPr>
      </w:pPr>
    </w:p>
    <w:p w14:paraId="084611BF" w14:textId="77777777" w:rsidR="002A68A7" w:rsidRPr="00310125" w:rsidRDefault="0061702D" w:rsidP="0061702D">
      <w:pPr>
        <w:pStyle w:val="Sangra2detindependiente2"/>
        <w:numPr>
          <w:ilvl w:val="12"/>
          <w:numId w:val="0"/>
        </w:numPr>
        <w:tabs>
          <w:tab w:val="left" w:pos="0"/>
          <w:tab w:val="left" w:pos="10065"/>
        </w:tabs>
        <w:spacing w:before="0"/>
        <w:rPr>
          <w:rFonts w:ascii="Noto Sans" w:hAnsi="Noto Sans" w:cs="Noto Sans"/>
          <w:b/>
          <w:sz w:val="20"/>
        </w:rPr>
      </w:pPr>
      <w:r w:rsidRPr="00310125">
        <w:rPr>
          <w:rFonts w:ascii="Noto Sans" w:hAnsi="Noto Sans" w:cs="Noto Sans"/>
          <w:b/>
          <w:sz w:val="20"/>
        </w:rPr>
        <w:t>7.2.- VIGENCIA DEL CONTRATO:</w:t>
      </w:r>
    </w:p>
    <w:p w14:paraId="0795682E" w14:textId="03238543" w:rsidR="0061702D" w:rsidRPr="00310125" w:rsidRDefault="0061702D" w:rsidP="0061702D">
      <w:pPr>
        <w:pStyle w:val="Sangra2detindependiente2"/>
        <w:numPr>
          <w:ilvl w:val="12"/>
          <w:numId w:val="0"/>
        </w:numPr>
        <w:tabs>
          <w:tab w:val="left" w:pos="0"/>
          <w:tab w:val="left" w:pos="10065"/>
        </w:tabs>
        <w:spacing w:before="0"/>
        <w:rPr>
          <w:rFonts w:ascii="Noto Sans" w:hAnsi="Noto Sans" w:cs="Noto Sans"/>
          <w:b/>
          <w:sz w:val="20"/>
        </w:rPr>
      </w:pPr>
    </w:p>
    <w:p w14:paraId="09CA5CBE" w14:textId="69A98BAB" w:rsidR="0061702D" w:rsidRPr="00310125" w:rsidRDefault="0061702D" w:rsidP="0061702D">
      <w:pPr>
        <w:spacing w:afterLines="60" w:after="144" w:line="240" w:lineRule="auto"/>
        <w:jc w:val="both"/>
        <w:rPr>
          <w:rFonts w:ascii="Noto Sans" w:hAnsi="Noto Sans" w:cs="Noto Sans"/>
          <w:i/>
          <w:sz w:val="20"/>
          <w:szCs w:val="20"/>
          <w:highlight w:val="cyan"/>
        </w:rPr>
      </w:pPr>
      <w:r w:rsidRPr="00310125">
        <w:rPr>
          <w:rFonts w:ascii="Noto Sans" w:hAnsi="Noto Sans" w:cs="Noto Sans"/>
          <w:sz w:val="20"/>
          <w:szCs w:val="20"/>
        </w:rPr>
        <w:t xml:space="preserve">La vigencia del </w:t>
      </w:r>
      <w:r w:rsidR="006A721F" w:rsidRPr="00310125">
        <w:rPr>
          <w:rFonts w:ascii="Noto Sans" w:hAnsi="Noto Sans" w:cs="Noto Sans"/>
          <w:sz w:val="20"/>
          <w:szCs w:val="20"/>
        </w:rPr>
        <w:t>contrato</w:t>
      </w:r>
      <w:r w:rsidRPr="00310125">
        <w:rPr>
          <w:rFonts w:ascii="Noto Sans" w:hAnsi="Noto Sans" w:cs="Noto Sans"/>
          <w:sz w:val="20"/>
          <w:szCs w:val="20"/>
        </w:rPr>
        <w:t xml:space="preserve"> será </w:t>
      </w:r>
      <w:bookmarkStart w:id="4" w:name="_Hlk205995370"/>
      <w:r w:rsidR="009146F7" w:rsidRPr="00310125">
        <w:rPr>
          <w:rFonts w:ascii="Noto Sans" w:hAnsi="Noto Sans" w:cs="Noto Sans"/>
          <w:b/>
          <w:bCs/>
          <w:sz w:val="20"/>
          <w:szCs w:val="20"/>
        </w:rPr>
        <w:t xml:space="preserve">del </w:t>
      </w:r>
      <w:r w:rsidR="00DD0281">
        <w:rPr>
          <w:rFonts w:ascii="Noto Sans" w:hAnsi="Noto Sans" w:cs="Noto Sans"/>
          <w:b/>
          <w:bCs/>
          <w:sz w:val="20"/>
          <w:szCs w:val="20"/>
        </w:rPr>
        <w:t xml:space="preserve">11 de julio al 08 de septiembre </w:t>
      </w:r>
      <w:r w:rsidR="009146F7" w:rsidRPr="00310125">
        <w:rPr>
          <w:rFonts w:ascii="Noto Sans" w:hAnsi="Noto Sans" w:cs="Noto Sans"/>
          <w:b/>
          <w:bCs/>
          <w:sz w:val="20"/>
          <w:szCs w:val="20"/>
        </w:rPr>
        <w:t>del ejercicio 2026</w:t>
      </w:r>
      <w:r w:rsidR="009146F7" w:rsidRPr="00310125">
        <w:rPr>
          <w:rFonts w:ascii="Noto Sans" w:hAnsi="Noto Sans" w:cs="Noto Sans"/>
          <w:b/>
          <w:sz w:val="20"/>
          <w:szCs w:val="20"/>
        </w:rPr>
        <w:t>.</w:t>
      </w:r>
      <w:bookmarkEnd w:id="4"/>
    </w:p>
    <w:p w14:paraId="3354A90F" w14:textId="77777777" w:rsidR="0061702D" w:rsidRPr="00310125" w:rsidRDefault="0061702D" w:rsidP="0061702D">
      <w:pPr>
        <w:pStyle w:val="Sangra2detindependiente2"/>
        <w:numPr>
          <w:ilvl w:val="12"/>
          <w:numId w:val="0"/>
        </w:numPr>
        <w:tabs>
          <w:tab w:val="left" w:pos="0"/>
          <w:tab w:val="left" w:pos="10065"/>
        </w:tabs>
        <w:spacing w:before="0"/>
        <w:rPr>
          <w:rFonts w:ascii="Noto Sans" w:hAnsi="Noto Sans" w:cs="Noto Sans"/>
          <w:b/>
          <w:sz w:val="20"/>
        </w:rPr>
      </w:pPr>
      <w:r w:rsidRPr="00310125">
        <w:rPr>
          <w:rFonts w:ascii="Noto Sans" w:hAnsi="Noto Sans" w:cs="Noto Sans"/>
          <w:b/>
          <w:sz w:val="20"/>
        </w:rPr>
        <w:t>7.3.- CALIDAD:</w:t>
      </w:r>
    </w:p>
    <w:p w14:paraId="51E67B97" w14:textId="77777777" w:rsidR="0061702D" w:rsidRPr="00310125" w:rsidRDefault="0061702D" w:rsidP="0061702D">
      <w:pPr>
        <w:suppressAutoHyphens/>
        <w:spacing w:after="0" w:line="240" w:lineRule="auto"/>
        <w:jc w:val="both"/>
        <w:rPr>
          <w:rFonts w:ascii="Noto Sans" w:hAnsi="Noto Sans" w:cs="Noto Sans"/>
          <w:b/>
          <w:bCs/>
          <w:sz w:val="20"/>
          <w:szCs w:val="20"/>
          <w:u w:val="single"/>
        </w:rPr>
      </w:pPr>
    </w:p>
    <w:p w14:paraId="7B904BF9" w14:textId="50CA2A45" w:rsidR="002A68A7" w:rsidRPr="00310125" w:rsidRDefault="002A68A7" w:rsidP="002A68A7">
      <w:pPr>
        <w:tabs>
          <w:tab w:val="left" w:pos="720"/>
        </w:tabs>
        <w:suppressAutoHyphens/>
        <w:jc w:val="both"/>
        <w:rPr>
          <w:rFonts w:ascii="Noto Sans" w:eastAsia="Times New Roman" w:hAnsi="Noto Sans" w:cs="Noto Sans"/>
          <w:spacing w:val="-3"/>
          <w:sz w:val="20"/>
          <w:szCs w:val="20"/>
          <w:lang w:eastAsia="ar-SA"/>
        </w:rPr>
      </w:pPr>
      <w:r w:rsidRPr="00310125">
        <w:rPr>
          <w:rFonts w:ascii="Noto Sans" w:eastAsia="Times New Roman" w:hAnsi="Noto Sans" w:cs="Noto Sans"/>
          <w:spacing w:val="-3"/>
          <w:sz w:val="20"/>
          <w:szCs w:val="20"/>
          <w:lang w:eastAsia="ar-SA"/>
        </w:rPr>
        <w:t xml:space="preserve">La calidad de los servicios objeto de la presente </w:t>
      </w:r>
      <w:r w:rsidRPr="00310125">
        <w:rPr>
          <w:rFonts w:ascii="Noto Sans" w:hAnsi="Noto Sans" w:cs="Noto Sans"/>
          <w:sz w:val="20"/>
          <w:szCs w:val="20"/>
        </w:rPr>
        <w:t>adjudicación</w:t>
      </w:r>
      <w:r w:rsidRPr="00310125">
        <w:rPr>
          <w:rFonts w:ascii="Noto Sans" w:eastAsia="Times New Roman" w:hAnsi="Noto Sans" w:cs="Noto Sans"/>
          <w:spacing w:val="-3"/>
          <w:sz w:val="20"/>
          <w:szCs w:val="20"/>
          <w:lang w:eastAsia="ar-SA"/>
        </w:rPr>
        <w:t xml:space="preserve"> </w:t>
      </w:r>
      <w:r w:rsidR="00EF5B0C" w:rsidRPr="00310125">
        <w:rPr>
          <w:rFonts w:ascii="Noto Sans" w:eastAsia="Times New Roman" w:hAnsi="Noto Sans" w:cs="Noto Sans"/>
          <w:spacing w:val="-3"/>
          <w:sz w:val="20"/>
          <w:szCs w:val="20"/>
          <w:lang w:eastAsia="ar-SA"/>
        </w:rPr>
        <w:t xml:space="preserve">está contenida en el </w:t>
      </w:r>
      <w:r w:rsidR="00EF5B0C" w:rsidRPr="00310125">
        <w:rPr>
          <w:rFonts w:ascii="Noto Sans" w:eastAsia="Times New Roman" w:hAnsi="Noto Sans" w:cs="Noto Sans"/>
          <w:b/>
          <w:bCs/>
          <w:spacing w:val="-3"/>
          <w:sz w:val="20"/>
          <w:szCs w:val="20"/>
          <w:lang w:eastAsia="ar-SA"/>
        </w:rPr>
        <w:t>Anexo</w:t>
      </w:r>
      <w:r w:rsidRPr="00310125">
        <w:rPr>
          <w:rFonts w:ascii="Noto Sans" w:eastAsia="Times New Roman" w:hAnsi="Noto Sans" w:cs="Noto Sans"/>
          <w:b/>
          <w:spacing w:val="-3"/>
          <w:sz w:val="20"/>
          <w:szCs w:val="20"/>
          <w:lang w:eastAsia="ar-SA"/>
        </w:rPr>
        <w:t xml:space="preserve"> Términos y </w:t>
      </w:r>
      <w:r w:rsidR="00EF5B0C" w:rsidRPr="00310125">
        <w:rPr>
          <w:rFonts w:ascii="Noto Sans" w:eastAsia="Times New Roman" w:hAnsi="Noto Sans" w:cs="Noto Sans"/>
          <w:b/>
          <w:spacing w:val="-3"/>
          <w:sz w:val="20"/>
          <w:szCs w:val="20"/>
          <w:lang w:eastAsia="ar-SA"/>
        </w:rPr>
        <w:t>Condiciones (</w:t>
      </w:r>
      <w:r w:rsidRPr="00310125">
        <w:rPr>
          <w:rFonts w:ascii="Noto Sans" w:eastAsia="Times New Roman" w:hAnsi="Noto Sans" w:cs="Noto Sans"/>
          <w:b/>
          <w:spacing w:val="-3"/>
          <w:sz w:val="20"/>
          <w:szCs w:val="20"/>
          <w:lang w:eastAsia="ar-SA"/>
        </w:rPr>
        <w:t>Anexo número 4A (cuatro A)</w:t>
      </w:r>
      <w:r w:rsidRPr="00310125">
        <w:rPr>
          <w:rFonts w:ascii="Noto Sans" w:eastAsia="Times New Roman" w:hAnsi="Noto Sans" w:cs="Noto Sans"/>
          <w:spacing w:val="-3"/>
          <w:sz w:val="20"/>
          <w:szCs w:val="20"/>
          <w:lang w:eastAsia="ar-SA"/>
        </w:rPr>
        <w:t xml:space="preserve"> y en el </w:t>
      </w:r>
      <w:r w:rsidRPr="00310125">
        <w:rPr>
          <w:rFonts w:ascii="Noto Sans" w:eastAsia="Times New Roman" w:hAnsi="Noto Sans" w:cs="Noto Sans"/>
          <w:b/>
          <w:spacing w:val="-3"/>
          <w:sz w:val="20"/>
          <w:szCs w:val="20"/>
          <w:lang w:eastAsia="ar-SA"/>
        </w:rPr>
        <w:t xml:space="preserve">Anexo </w:t>
      </w:r>
      <w:r w:rsidR="00EF5B0C" w:rsidRPr="00310125">
        <w:rPr>
          <w:rFonts w:ascii="Noto Sans" w:eastAsia="Times New Roman" w:hAnsi="Noto Sans" w:cs="Noto Sans"/>
          <w:b/>
          <w:spacing w:val="-3"/>
          <w:sz w:val="20"/>
          <w:szCs w:val="20"/>
          <w:lang w:eastAsia="ar-SA"/>
        </w:rPr>
        <w:t>Técnico (</w:t>
      </w:r>
      <w:r w:rsidRPr="00310125">
        <w:rPr>
          <w:rFonts w:ascii="Noto Sans" w:eastAsia="Times New Roman" w:hAnsi="Noto Sans" w:cs="Noto Sans"/>
          <w:b/>
          <w:spacing w:val="-3"/>
          <w:sz w:val="20"/>
          <w:szCs w:val="20"/>
          <w:lang w:eastAsia="ar-SA"/>
        </w:rPr>
        <w:t xml:space="preserve">Anexo número 4B (cuatro B) </w:t>
      </w:r>
      <w:r w:rsidRPr="00310125">
        <w:rPr>
          <w:rFonts w:ascii="Noto Sans" w:eastAsia="Times New Roman" w:hAnsi="Noto Sans" w:cs="Noto Sans"/>
          <w:spacing w:val="-3"/>
          <w:sz w:val="20"/>
          <w:szCs w:val="20"/>
          <w:lang w:eastAsia="ar-SA"/>
        </w:rPr>
        <w:t xml:space="preserve">y deberá apegarse justa, exacta y cabalmente a lo solicitado </w:t>
      </w:r>
      <w:r w:rsidR="00EF5B0C" w:rsidRPr="00310125">
        <w:rPr>
          <w:rFonts w:ascii="Noto Sans" w:eastAsia="Times New Roman" w:hAnsi="Noto Sans" w:cs="Noto Sans"/>
          <w:spacing w:val="-3"/>
          <w:sz w:val="20"/>
          <w:szCs w:val="20"/>
          <w:lang w:eastAsia="ar-SA"/>
        </w:rPr>
        <w:t>en los</w:t>
      </w:r>
      <w:r w:rsidRPr="00310125">
        <w:rPr>
          <w:rFonts w:ascii="Noto Sans" w:eastAsia="Times New Roman" w:hAnsi="Noto Sans" w:cs="Noto Sans"/>
          <w:spacing w:val="-3"/>
          <w:sz w:val="20"/>
          <w:szCs w:val="20"/>
          <w:lang w:eastAsia="ar-SA"/>
        </w:rPr>
        <w:t xml:space="preserve"> mismos.</w:t>
      </w:r>
    </w:p>
    <w:p w14:paraId="3F074BDA" w14:textId="0EB88439" w:rsidR="00EF5B0C" w:rsidRPr="00310125" w:rsidRDefault="00EF5B0C" w:rsidP="00EF5B0C">
      <w:pPr>
        <w:suppressAutoHyphens/>
        <w:spacing w:after="0" w:line="240" w:lineRule="auto"/>
        <w:jc w:val="both"/>
        <w:rPr>
          <w:rFonts w:ascii="Noto Sans" w:hAnsi="Noto Sans" w:cs="Noto Sans"/>
          <w:bCs/>
          <w:sz w:val="20"/>
          <w:szCs w:val="20"/>
          <w:lang w:val="es-ES_tradnl"/>
        </w:rPr>
      </w:pPr>
      <w:r w:rsidRPr="00310125">
        <w:rPr>
          <w:rFonts w:ascii="Noto Sans" w:hAnsi="Noto Sans" w:cs="Noto Sans"/>
          <w:bCs/>
          <w:sz w:val="20"/>
          <w:szCs w:val="20"/>
          <w:lang w:val="es-ES_tradnl"/>
        </w:rPr>
        <w:t>D</w:t>
      </w:r>
      <w:r w:rsidR="009E42BB" w:rsidRPr="00310125">
        <w:rPr>
          <w:rFonts w:ascii="Noto Sans" w:hAnsi="Noto Sans" w:cs="Noto Sans"/>
          <w:bCs/>
          <w:sz w:val="20"/>
          <w:szCs w:val="20"/>
          <w:lang w:val="es-ES_tradnl"/>
        </w:rPr>
        <w:t xml:space="preserve">e conformidad con el artículo </w:t>
      </w:r>
      <w:r w:rsidR="009E42BB" w:rsidRPr="00310125">
        <w:rPr>
          <w:rFonts w:ascii="Noto Sans" w:hAnsi="Noto Sans" w:cs="Noto Sans"/>
          <w:b/>
          <w:bCs/>
          <w:sz w:val="20"/>
          <w:szCs w:val="20"/>
          <w:lang w:val="es-ES_tradnl"/>
        </w:rPr>
        <w:t>54</w:t>
      </w:r>
      <w:r w:rsidRPr="00310125">
        <w:rPr>
          <w:rFonts w:ascii="Noto Sans" w:hAnsi="Noto Sans" w:cs="Noto Sans"/>
          <w:bCs/>
          <w:sz w:val="20"/>
          <w:szCs w:val="20"/>
          <w:lang w:val="es-ES_tradnl"/>
        </w:rPr>
        <w:t xml:space="preserve"> del Reglamento de la Ley de Adquisiciones, Arrendamientos y Servicios del Sector Público así como el numeral 4.28.3 de las POBALINES, durante la prestación del servicio el licitante adjudicado tendrá la obligación de dar cumplimiento y/o favorecer el cumplimiento en las unidades médicas, de las siguientes Normas Oficiales:</w:t>
      </w:r>
    </w:p>
    <w:p w14:paraId="15F5D246" w14:textId="77777777" w:rsidR="00EF5B0C" w:rsidRPr="00310125" w:rsidRDefault="00EF5B0C" w:rsidP="00EF5B0C">
      <w:pPr>
        <w:pStyle w:val="Prrafodelista"/>
        <w:jc w:val="both"/>
        <w:rPr>
          <w:rFonts w:ascii="Noto Sans" w:hAnsi="Noto Sans" w:cs="Noto Sans"/>
          <w:bCs/>
          <w:sz w:val="20"/>
          <w:szCs w:val="20"/>
          <w:lang w:val="es-ES_tradnl"/>
        </w:rPr>
      </w:pPr>
    </w:p>
    <w:p w14:paraId="2052DF43" w14:textId="77777777" w:rsidR="009E42BB" w:rsidRPr="00310125" w:rsidRDefault="009E42BB" w:rsidP="009E42BB">
      <w:pPr>
        <w:numPr>
          <w:ilvl w:val="0"/>
          <w:numId w:val="15"/>
        </w:numPr>
        <w:spacing w:after="0" w:line="240" w:lineRule="auto"/>
        <w:contextualSpacing/>
        <w:jc w:val="both"/>
        <w:rPr>
          <w:rFonts w:ascii="Noto Sans" w:hAnsi="Noto Sans" w:cs="Noto Sans"/>
          <w:b/>
          <w:sz w:val="20"/>
          <w:szCs w:val="20"/>
          <w:lang w:val="es-ES"/>
        </w:rPr>
      </w:pPr>
      <w:r w:rsidRPr="00310125">
        <w:rPr>
          <w:rFonts w:ascii="Noto Sans" w:hAnsi="Noto Sans" w:cs="Noto Sans"/>
          <w:b/>
          <w:sz w:val="20"/>
          <w:szCs w:val="20"/>
        </w:rPr>
        <w:t>2000-001-001,</w:t>
      </w:r>
      <w:r w:rsidRPr="00310125">
        <w:rPr>
          <w:rFonts w:ascii="Noto Sans" w:hAnsi="Noto Sans" w:cs="Noto Sans"/>
          <w:sz w:val="20"/>
          <w:szCs w:val="20"/>
        </w:rPr>
        <w:t xml:space="preserve"> Norma que establece las disposiciones generales para la planeación, implantación y control de servicios médicos integrales,  vigente. Con fecha de 26 de Julio del 2010.</w:t>
      </w:r>
    </w:p>
    <w:p w14:paraId="264BC35D" w14:textId="77777777" w:rsidR="009E42BB" w:rsidRPr="00310125" w:rsidRDefault="009E42BB" w:rsidP="009E42BB">
      <w:pPr>
        <w:spacing w:after="0"/>
        <w:jc w:val="both"/>
        <w:rPr>
          <w:rFonts w:ascii="Noto Sans" w:eastAsia="MS Mincho" w:hAnsi="Noto Sans" w:cs="Noto Sans"/>
          <w:b/>
          <w:sz w:val="20"/>
          <w:szCs w:val="20"/>
          <w:lang w:val="es-ES_tradnl"/>
        </w:rPr>
      </w:pPr>
    </w:p>
    <w:p w14:paraId="43929F33" w14:textId="77777777" w:rsidR="009E42BB" w:rsidRPr="00310125" w:rsidRDefault="009E42BB" w:rsidP="009E42BB">
      <w:pPr>
        <w:numPr>
          <w:ilvl w:val="0"/>
          <w:numId w:val="15"/>
        </w:numPr>
        <w:spacing w:after="0" w:line="240" w:lineRule="auto"/>
        <w:contextualSpacing/>
        <w:jc w:val="both"/>
        <w:rPr>
          <w:rFonts w:ascii="Noto Sans" w:hAnsi="Noto Sans" w:cs="Noto Sans"/>
          <w:bCs/>
          <w:sz w:val="20"/>
          <w:szCs w:val="20"/>
        </w:rPr>
      </w:pPr>
      <w:r w:rsidRPr="00310125">
        <w:rPr>
          <w:rFonts w:ascii="Noto Sans" w:hAnsi="Noto Sans" w:cs="Noto Sans"/>
          <w:b/>
          <w:sz w:val="20"/>
          <w:szCs w:val="20"/>
        </w:rPr>
        <w:t>NOM-045-SSA2-2005</w:t>
      </w:r>
      <w:r w:rsidRPr="00310125">
        <w:rPr>
          <w:rFonts w:ascii="Noto Sans" w:hAnsi="Noto Sans" w:cs="Noto Sans"/>
          <w:sz w:val="20"/>
          <w:szCs w:val="20"/>
        </w:rPr>
        <w:t>, para la vigilancia epidemiológica, prevención y control de las infecciones nosocomiales.</w:t>
      </w:r>
      <w:r w:rsidRPr="00310125">
        <w:rPr>
          <w:rFonts w:ascii="Noto Sans" w:hAnsi="Noto Sans" w:cs="Noto Sans"/>
          <w:bCs/>
          <w:sz w:val="20"/>
          <w:szCs w:val="20"/>
        </w:rPr>
        <w:t xml:space="preserve"> Para lo cual se mantendrán debidamente limpios y esterilizados los equipos e Instrumental a fin de evitar contaminaciones. Con fecha publicada en el DOF 20 oct. 1995.</w:t>
      </w:r>
    </w:p>
    <w:p w14:paraId="6AF24E40" w14:textId="77777777" w:rsidR="009E42BB" w:rsidRPr="00310125" w:rsidRDefault="009E42BB" w:rsidP="009E42BB">
      <w:pPr>
        <w:spacing w:after="0"/>
        <w:jc w:val="both"/>
        <w:rPr>
          <w:rFonts w:ascii="Noto Sans" w:eastAsia="MS Mincho" w:hAnsi="Noto Sans" w:cs="Noto Sans"/>
          <w:bCs/>
          <w:sz w:val="20"/>
          <w:szCs w:val="20"/>
          <w:lang w:val="es-ES_tradnl"/>
        </w:rPr>
      </w:pPr>
    </w:p>
    <w:p w14:paraId="6CB0EE93" w14:textId="77777777" w:rsidR="009E42BB" w:rsidRPr="00310125" w:rsidRDefault="009E42BB" w:rsidP="009E42BB">
      <w:pPr>
        <w:numPr>
          <w:ilvl w:val="0"/>
          <w:numId w:val="15"/>
        </w:numPr>
        <w:autoSpaceDE w:val="0"/>
        <w:autoSpaceDN w:val="0"/>
        <w:adjustRightInd w:val="0"/>
        <w:spacing w:after="0" w:line="240" w:lineRule="auto"/>
        <w:contextualSpacing/>
        <w:jc w:val="both"/>
        <w:rPr>
          <w:rFonts w:ascii="Noto Sans" w:hAnsi="Noto Sans" w:cs="Noto Sans"/>
          <w:sz w:val="20"/>
          <w:szCs w:val="20"/>
        </w:rPr>
      </w:pPr>
      <w:r w:rsidRPr="00310125">
        <w:rPr>
          <w:rFonts w:ascii="Noto Sans" w:hAnsi="Noto Sans" w:cs="Noto Sans"/>
          <w:b/>
          <w:sz w:val="20"/>
          <w:szCs w:val="20"/>
        </w:rPr>
        <w:t>NOM-026-SSA3-2012</w:t>
      </w:r>
      <w:r w:rsidRPr="00310125">
        <w:rPr>
          <w:rFonts w:ascii="Noto Sans" w:hAnsi="Noto Sans" w:cs="Noto Sans"/>
          <w:sz w:val="20"/>
          <w:szCs w:val="20"/>
        </w:rPr>
        <w:t xml:space="preserve">, para la Práctica de la Cirugía Mayor Ambulatoria. DOF: 29/Mediante el cumplimiento obligatorio de proporcionar los Mantenimientos Preventivo y Correctivo a fin de mantener en óptimas condiciones el Equipo e Instrumental. </w:t>
      </w:r>
      <w:r w:rsidRPr="00310125">
        <w:rPr>
          <w:rFonts w:ascii="Noto Sans" w:hAnsi="Noto Sans" w:cs="Noto Sans"/>
          <w:bCs/>
          <w:sz w:val="20"/>
          <w:szCs w:val="20"/>
        </w:rPr>
        <w:t xml:space="preserve">Con fecha publicada en el DOF </w:t>
      </w:r>
      <w:r w:rsidRPr="00310125">
        <w:rPr>
          <w:rFonts w:ascii="Noto Sans" w:hAnsi="Noto Sans" w:cs="Noto Sans"/>
          <w:sz w:val="20"/>
          <w:szCs w:val="20"/>
        </w:rPr>
        <w:t xml:space="preserve">de 07 ago. 2012. </w:t>
      </w:r>
    </w:p>
    <w:p w14:paraId="5ABD6B05" w14:textId="77777777" w:rsidR="009E42BB" w:rsidRPr="00310125" w:rsidRDefault="009E42BB" w:rsidP="009E42BB">
      <w:pPr>
        <w:autoSpaceDE w:val="0"/>
        <w:autoSpaceDN w:val="0"/>
        <w:adjustRightInd w:val="0"/>
        <w:spacing w:after="0"/>
        <w:jc w:val="both"/>
        <w:rPr>
          <w:rFonts w:ascii="Noto Sans" w:eastAsia="MS Mincho" w:hAnsi="Noto Sans" w:cs="Noto Sans"/>
          <w:sz w:val="20"/>
          <w:szCs w:val="20"/>
          <w:lang w:val="es-ES_tradnl"/>
        </w:rPr>
      </w:pPr>
    </w:p>
    <w:p w14:paraId="2FBF9521" w14:textId="27D2899F" w:rsidR="009E42BB" w:rsidRPr="00310125" w:rsidRDefault="009E42BB" w:rsidP="009E42BB">
      <w:pPr>
        <w:numPr>
          <w:ilvl w:val="0"/>
          <w:numId w:val="15"/>
        </w:numPr>
        <w:spacing w:after="0" w:line="240" w:lineRule="auto"/>
        <w:contextualSpacing/>
        <w:jc w:val="both"/>
        <w:rPr>
          <w:rFonts w:ascii="Noto Sans" w:hAnsi="Noto Sans" w:cs="Noto Sans"/>
          <w:b/>
          <w:sz w:val="20"/>
          <w:szCs w:val="20"/>
        </w:rPr>
      </w:pPr>
      <w:r w:rsidRPr="00310125">
        <w:rPr>
          <w:rFonts w:ascii="Noto Sans" w:hAnsi="Noto Sans" w:cs="Noto Sans"/>
          <w:b/>
          <w:sz w:val="20"/>
          <w:szCs w:val="20"/>
        </w:rPr>
        <w:t>NOM-040-SSA2-2004</w:t>
      </w:r>
      <w:r w:rsidRPr="00310125">
        <w:rPr>
          <w:rFonts w:ascii="Noto Sans" w:hAnsi="Noto Sans" w:cs="Noto Sans"/>
          <w:sz w:val="20"/>
          <w:szCs w:val="20"/>
        </w:rPr>
        <w:t xml:space="preserve">, en Materia de Información en Salud. Se da cumplimiento al contar con un Sistema que permita registrar los datos de la información y los conocimientos que sirvan de apoyo para conformar un Sistema de Salud Universal y equitativo de alta calidad y anticipatorio, descentralizado y participativo que oriente al proceso de planeación, gestión de programas; así como, la toma de decisiones. </w:t>
      </w:r>
      <w:r w:rsidRPr="00310125">
        <w:rPr>
          <w:rFonts w:ascii="Noto Sans" w:hAnsi="Noto Sans" w:cs="Noto Sans"/>
          <w:bCs/>
          <w:sz w:val="20"/>
          <w:szCs w:val="20"/>
        </w:rPr>
        <w:t xml:space="preserve">Con fecha publicada en el DOF </w:t>
      </w:r>
      <w:r w:rsidRPr="00310125">
        <w:rPr>
          <w:rFonts w:ascii="Noto Sans" w:hAnsi="Noto Sans" w:cs="Noto Sans"/>
          <w:sz w:val="20"/>
          <w:szCs w:val="20"/>
        </w:rPr>
        <w:t>de 28 09 2005 y proyecto de modificación DOF del 2012</w:t>
      </w:r>
      <w:r w:rsidR="00E847AD">
        <w:rPr>
          <w:rFonts w:ascii="Noto Sans" w:hAnsi="Noto Sans" w:cs="Noto Sans"/>
          <w:sz w:val="20"/>
          <w:szCs w:val="20"/>
        </w:rPr>
        <w:t>.</w:t>
      </w:r>
    </w:p>
    <w:p w14:paraId="63C8E58F" w14:textId="77777777" w:rsidR="009E42BB" w:rsidRPr="00310125" w:rsidRDefault="009E42BB" w:rsidP="009E42BB">
      <w:pPr>
        <w:spacing w:after="0" w:line="240" w:lineRule="auto"/>
        <w:rPr>
          <w:rFonts w:ascii="Noto Sans" w:eastAsia="MS Mincho" w:hAnsi="Noto Sans" w:cs="Noto Sans"/>
          <w:b/>
          <w:bCs/>
          <w:sz w:val="20"/>
          <w:szCs w:val="20"/>
        </w:rPr>
      </w:pPr>
    </w:p>
    <w:p w14:paraId="2D1B7F3C" w14:textId="77777777" w:rsidR="009E42BB" w:rsidRPr="00310125" w:rsidRDefault="009E42BB" w:rsidP="009E42BB">
      <w:pPr>
        <w:numPr>
          <w:ilvl w:val="0"/>
          <w:numId w:val="15"/>
        </w:numPr>
        <w:spacing w:after="0" w:line="240" w:lineRule="auto"/>
        <w:contextualSpacing/>
        <w:jc w:val="both"/>
        <w:rPr>
          <w:rFonts w:ascii="Noto Sans" w:hAnsi="Noto Sans" w:cs="Noto Sans"/>
          <w:b/>
          <w:sz w:val="20"/>
          <w:szCs w:val="20"/>
        </w:rPr>
      </w:pPr>
      <w:r w:rsidRPr="00310125">
        <w:rPr>
          <w:rFonts w:ascii="Noto Sans" w:hAnsi="Noto Sans" w:cs="Noto Sans"/>
          <w:b/>
          <w:sz w:val="20"/>
          <w:szCs w:val="20"/>
        </w:rPr>
        <w:t>NOM-197-SSA1-2000</w:t>
      </w:r>
      <w:r w:rsidRPr="00310125">
        <w:rPr>
          <w:rFonts w:ascii="Noto Sans" w:hAnsi="Noto Sans" w:cs="Noto Sans"/>
          <w:sz w:val="20"/>
          <w:szCs w:val="20"/>
        </w:rPr>
        <w:t xml:space="preserve">, Infraestructura y Equipamiento de los hospitales y consultorios de atención médica especializada. Lo cual se observará, en parte, al proporcionar el licitante los equipos para el equipamiento de los hospitales y así estar condiciones de cumplir con los requisitos mínimos establecidos de infraestructura para la atención médica especializada. </w:t>
      </w:r>
      <w:r w:rsidRPr="00310125">
        <w:rPr>
          <w:rFonts w:ascii="Noto Sans" w:hAnsi="Noto Sans" w:cs="Noto Sans"/>
          <w:bCs/>
          <w:sz w:val="20"/>
          <w:szCs w:val="20"/>
        </w:rPr>
        <w:t>Con fecha publicada en el DOF</w:t>
      </w:r>
      <w:r w:rsidRPr="00310125">
        <w:rPr>
          <w:rFonts w:ascii="Noto Sans" w:hAnsi="Noto Sans" w:cs="Noto Sans"/>
          <w:sz w:val="20"/>
          <w:szCs w:val="20"/>
        </w:rPr>
        <w:t xml:space="preserve"> de 24 oct. 2001.</w:t>
      </w:r>
    </w:p>
    <w:p w14:paraId="12ECE3F0" w14:textId="77777777" w:rsidR="009E42BB" w:rsidRPr="00310125" w:rsidRDefault="009E42BB" w:rsidP="009E42BB">
      <w:pPr>
        <w:spacing w:after="0"/>
        <w:jc w:val="both"/>
        <w:rPr>
          <w:rFonts w:ascii="Noto Sans" w:eastAsia="MS Mincho" w:hAnsi="Noto Sans" w:cs="Noto Sans"/>
          <w:b/>
          <w:sz w:val="20"/>
          <w:szCs w:val="20"/>
          <w:lang w:val="es-ES_tradnl"/>
        </w:rPr>
      </w:pPr>
    </w:p>
    <w:p w14:paraId="24F11813" w14:textId="77777777" w:rsidR="009E42BB" w:rsidRPr="00310125" w:rsidRDefault="009E42BB" w:rsidP="009E42BB">
      <w:pPr>
        <w:numPr>
          <w:ilvl w:val="0"/>
          <w:numId w:val="15"/>
        </w:numPr>
        <w:spacing w:after="0" w:line="240" w:lineRule="auto"/>
        <w:contextualSpacing/>
        <w:jc w:val="both"/>
        <w:rPr>
          <w:rFonts w:ascii="Noto Sans" w:hAnsi="Noto Sans" w:cs="Noto Sans"/>
          <w:b/>
          <w:sz w:val="20"/>
          <w:szCs w:val="20"/>
        </w:rPr>
      </w:pPr>
      <w:r w:rsidRPr="00310125">
        <w:rPr>
          <w:rFonts w:ascii="Noto Sans" w:hAnsi="Noto Sans" w:cs="Noto Sans"/>
          <w:b/>
          <w:sz w:val="20"/>
          <w:szCs w:val="20"/>
        </w:rPr>
        <w:lastRenderedPageBreak/>
        <w:t>NOM-087-ECOL-SSA0-2002</w:t>
      </w:r>
      <w:r w:rsidRPr="00310125">
        <w:rPr>
          <w:rFonts w:ascii="Noto Sans" w:hAnsi="Noto Sans" w:cs="Noto Sans"/>
          <w:sz w:val="20"/>
          <w:szCs w:val="20"/>
        </w:rPr>
        <w:t xml:space="preserve">, Protección ambiental – Salud ambiental – Residuos peligrosos biológico-infecciosos – Clasificación y especificaciones de manejo. </w:t>
      </w:r>
      <w:r w:rsidRPr="00310125">
        <w:rPr>
          <w:rFonts w:ascii="Noto Sans" w:hAnsi="Noto Sans" w:cs="Noto Sans"/>
          <w:bCs/>
          <w:sz w:val="20"/>
          <w:szCs w:val="20"/>
        </w:rPr>
        <w:t>Con fecha publicada en el DOF</w:t>
      </w:r>
      <w:r w:rsidRPr="00310125">
        <w:rPr>
          <w:rFonts w:ascii="Noto Sans" w:hAnsi="Noto Sans" w:cs="Noto Sans"/>
          <w:sz w:val="20"/>
          <w:szCs w:val="20"/>
        </w:rPr>
        <w:t xml:space="preserve"> de 17 feb. 2003 </w:t>
      </w:r>
    </w:p>
    <w:p w14:paraId="6D0B014D" w14:textId="77777777" w:rsidR="00EF5B0C" w:rsidRPr="00310125" w:rsidRDefault="00EF5B0C" w:rsidP="00EF5B0C">
      <w:pPr>
        <w:spacing w:after="0" w:line="240" w:lineRule="auto"/>
        <w:jc w:val="both"/>
        <w:rPr>
          <w:rFonts w:ascii="Noto Sans" w:hAnsi="Noto Sans" w:cs="Noto Sans"/>
          <w:bCs/>
          <w:sz w:val="20"/>
          <w:szCs w:val="20"/>
        </w:rPr>
      </w:pPr>
    </w:p>
    <w:p w14:paraId="3841B630" w14:textId="0200A01C" w:rsidR="00EF5B0C" w:rsidRPr="00310125" w:rsidRDefault="00EF5B0C" w:rsidP="00EF5B0C">
      <w:pPr>
        <w:spacing w:after="0" w:line="240" w:lineRule="auto"/>
        <w:jc w:val="both"/>
        <w:rPr>
          <w:rFonts w:ascii="Noto Sans" w:hAnsi="Noto Sans" w:cs="Noto Sans"/>
          <w:bCs/>
          <w:sz w:val="20"/>
          <w:szCs w:val="20"/>
        </w:rPr>
      </w:pPr>
      <w:r w:rsidRPr="00310125">
        <w:rPr>
          <w:rFonts w:ascii="Noto Sans" w:hAnsi="Noto Sans" w:cs="Noto Sans"/>
          <w:bCs/>
          <w:sz w:val="20"/>
          <w:szCs w:val="20"/>
        </w:rPr>
        <w:t xml:space="preserve">Además de lo anterior, deberá presentar: </w:t>
      </w:r>
    </w:p>
    <w:p w14:paraId="489472B0" w14:textId="77777777" w:rsidR="00EF5B0C" w:rsidRPr="00310125" w:rsidRDefault="00EF5B0C" w:rsidP="00EF5B0C">
      <w:pPr>
        <w:spacing w:after="0" w:line="240" w:lineRule="auto"/>
        <w:jc w:val="both"/>
        <w:rPr>
          <w:rFonts w:ascii="Noto Sans" w:hAnsi="Noto Sans" w:cs="Noto Sans"/>
          <w:bCs/>
          <w:sz w:val="20"/>
          <w:szCs w:val="20"/>
        </w:rPr>
      </w:pPr>
    </w:p>
    <w:p w14:paraId="1ECD71E0" w14:textId="77777777" w:rsidR="009E42BB" w:rsidRPr="00310125" w:rsidRDefault="009E42BB" w:rsidP="009E42BB">
      <w:pPr>
        <w:numPr>
          <w:ilvl w:val="0"/>
          <w:numId w:val="14"/>
        </w:numPr>
        <w:overflowPunct w:val="0"/>
        <w:autoSpaceDE w:val="0"/>
        <w:autoSpaceDN w:val="0"/>
        <w:adjustRightInd w:val="0"/>
        <w:spacing w:after="0" w:line="240" w:lineRule="auto"/>
        <w:jc w:val="both"/>
        <w:rPr>
          <w:rFonts w:ascii="Noto Sans" w:hAnsi="Noto Sans" w:cs="Noto Sans"/>
          <w:sz w:val="20"/>
          <w:szCs w:val="20"/>
          <w:lang w:val="es-ES"/>
        </w:rPr>
      </w:pPr>
      <w:r w:rsidRPr="00310125">
        <w:rPr>
          <w:rFonts w:ascii="Noto Sans" w:hAnsi="Noto Sans" w:cs="Noto Sans"/>
          <w:sz w:val="20"/>
          <w:szCs w:val="20"/>
        </w:rPr>
        <w:t>Copia del Registro Sanitario vigente expedido por la COFEPRIS, conforme a lo establecido en el artículo 376 de la Ley General de Salud (vigencia de 5 años), DEBIDAMENTE IDENTIFICADO CON EL NÚMERO DE PARTIDA Y CLAVE PROPOSICIÓN. El cual deberá de ser legibles en su totalidad.</w:t>
      </w:r>
    </w:p>
    <w:p w14:paraId="4A966D6D" w14:textId="77777777" w:rsidR="009E42BB" w:rsidRPr="00310125" w:rsidRDefault="009E42BB" w:rsidP="009E42BB">
      <w:pPr>
        <w:overflowPunct w:val="0"/>
        <w:autoSpaceDE w:val="0"/>
        <w:autoSpaceDN w:val="0"/>
        <w:adjustRightInd w:val="0"/>
        <w:spacing w:after="0" w:line="240" w:lineRule="auto"/>
        <w:ind w:left="360"/>
        <w:jc w:val="both"/>
        <w:rPr>
          <w:rFonts w:ascii="Noto Sans" w:hAnsi="Noto Sans" w:cs="Noto Sans"/>
          <w:sz w:val="20"/>
          <w:szCs w:val="20"/>
          <w:lang w:val="es-ES"/>
        </w:rPr>
      </w:pPr>
    </w:p>
    <w:p w14:paraId="07F0BA47" w14:textId="77777777" w:rsidR="009E42BB" w:rsidRDefault="009E42BB" w:rsidP="009E42BB">
      <w:pPr>
        <w:overflowPunct w:val="0"/>
        <w:autoSpaceDE w:val="0"/>
        <w:autoSpaceDN w:val="0"/>
        <w:adjustRightInd w:val="0"/>
        <w:spacing w:after="0" w:line="240" w:lineRule="auto"/>
        <w:ind w:left="360"/>
        <w:jc w:val="both"/>
        <w:rPr>
          <w:rFonts w:ascii="Noto Sans" w:hAnsi="Noto Sans" w:cs="Noto Sans"/>
          <w:sz w:val="20"/>
          <w:szCs w:val="20"/>
        </w:rPr>
      </w:pPr>
      <w:r w:rsidRPr="00310125">
        <w:rPr>
          <w:rFonts w:ascii="Noto Sans" w:hAnsi="Noto Sans" w:cs="Noto Sans"/>
          <w:sz w:val="20"/>
          <w:szCs w:val="20"/>
        </w:rPr>
        <w:t>En caso de que los bienes ofertados en el Servicio no requieran de Registro Sanitario, deberá presentar constancia oficial, expedida por la SSA, con firma autógrafa y cargo del servidor público que la emite, que lo exima del mismo.</w:t>
      </w:r>
    </w:p>
    <w:p w14:paraId="52F67260" w14:textId="77777777" w:rsidR="00E847AD" w:rsidRPr="00310125" w:rsidRDefault="00E847AD" w:rsidP="009E42BB">
      <w:pPr>
        <w:overflowPunct w:val="0"/>
        <w:autoSpaceDE w:val="0"/>
        <w:autoSpaceDN w:val="0"/>
        <w:adjustRightInd w:val="0"/>
        <w:spacing w:after="0" w:line="240" w:lineRule="auto"/>
        <w:ind w:left="360"/>
        <w:jc w:val="both"/>
        <w:rPr>
          <w:rFonts w:ascii="Noto Sans" w:hAnsi="Noto Sans" w:cs="Noto Sans"/>
          <w:sz w:val="20"/>
          <w:szCs w:val="20"/>
        </w:rPr>
      </w:pPr>
    </w:p>
    <w:p w14:paraId="3926FACD" w14:textId="77777777" w:rsidR="009E42BB" w:rsidRDefault="009E42BB" w:rsidP="009E42BB">
      <w:pPr>
        <w:numPr>
          <w:ilvl w:val="0"/>
          <w:numId w:val="14"/>
        </w:numPr>
        <w:overflowPunct w:val="0"/>
        <w:autoSpaceDE w:val="0"/>
        <w:autoSpaceDN w:val="0"/>
        <w:adjustRightInd w:val="0"/>
        <w:spacing w:after="0" w:line="240" w:lineRule="auto"/>
        <w:jc w:val="both"/>
        <w:rPr>
          <w:rFonts w:ascii="Noto Sans" w:hAnsi="Noto Sans" w:cs="Noto Sans"/>
          <w:sz w:val="20"/>
          <w:szCs w:val="20"/>
        </w:rPr>
      </w:pPr>
      <w:r w:rsidRPr="00310125">
        <w:rPr>
          <w:rFonts w:ascii="Noto Sans" w:hAnsi="Noto Sans" w:cs="Noto Sans"/>
          <w:sz w:val="20"/>
          <w:szCs w:val="20"/>
        </w:rPr>
        <w:t>Con el fin de garantizar la calidad del Servicio es necesario que el proceso se realice en equipo de tinción automatizada con controles tisulares externos adecuados, además que deberán contar con certificado o constancia de evaluación de la calidad externa.</w:t>
      </w:r>
    </w:p>
    <w:p w14:paraId="218ED800" w14:textId="77777777" w:rsidR="008E2402" w:rsidRPr="00310125" w:rsidRDefault="008E2402" w:rsidP="008E2402">
      <w:pPr>
        <w:overflowPunct w:val="0"/>
        <w:autoSpaceDE w:val="0"/>
        <w:autoSpaceDN w:val="0"/>
        <w:adjustRightInd w:val="0"/>
        <w:spacing w:after="0" w:line="240" w:lineRule="auto"/>
        <w:ind w:left="720"/>
        <w:jc w:val="both"/>
        <w:rPr>
          <w:rFonts w:ascii="Noto Sans" w:hAnsi="Noto Sans" w:cs="Noto Sans"/>
          <w:sz w:val="20"/>
          <w:szCs w:val="20"/>
        </w:rPr>
      </w:pPr>
    </w:p>
    <w:p w14:paraId="27706F7A" w14:textId="4B562121" w:rsidR="009E42BB" w:rsidRDefault="009E42BB" w:rsidP="009E42BB">
      <w:pPr>
        <w:numPr>
          <w:ilvl w:val="0"/>
          <w:numId w:val="14"/>
        </w:numPr>
        <w:overflowPunct w:val="0"/>
        <w:autoSpaceDE w:val="0"/>
        <w:autoSpaceDN w:val="0"/>
        <w:adjustRightInd w:val="0"/>
        <w:spacing w:after="0" w:line="240" w:lineRule="auto"/>
        <w:jc w:val="both"/>
        <w:rPr>
          <w:rFonts w:ascii="Noto Sans" w:hAnsi="Noto Sans" w:cs="Noto Sans"/>
          <w:sz w:val="20"/>
          <w:szCs w:val="20"/>
        </w:rPr>
      </w:pPr>
      <w:r w:rsidRPr="00310125">
        <w:rPr>
          <w:rFonts w:ascii="Noto Sans" w:hAnsi="Noto Sans" w:cs="Noto Sans"/>
          <w:sz w:val="20"/>
          <w:szCs w:val="20"/>
        </w:rPr>
        <w:t xml:space="preserve">El licitante deberá presentar las especificaciones de los equipos instalados en sus instalaciones y que serán utilizados para el procesamiento de las muestras enviada por el Instituto por medio folletos, </w:t>
      </w:r>
      <w:r w:rsidR="008E2402" w:rsidRPr="00310125">
        <w:rPr>
          <w:rFonts w:ascii="Noto Sans" w:hAnsi="Noto Sans" w:cs="Noto Sans"/>
          <w:sz w:val="20"/>
          <w:szCs w:val="20"/>
        </w:rPr>
        <w:t>catálogos</w:t>
      </w:r>
      <w:r w:rsidRPr="00310125">
        <w:rPr>
          <w:rFonts w:ascii="Noto Sans" w:hAnsi="Noto Sans" w:cs="Noto Sans"/>
          <w:sz w:val="20"/>
          <w:szCs w:val="20"/>
        </w:rPr>
        <w:t xml:space="preserve"> o manuales, además de fotografías de su laboratorio donde se muestren los equipos en el sitio.  </w:t>
      </w:r>
    </w:p>
    <w:p w14:paraId="00014E52" w14:textId="77777777" w:rsidR="008E2402" w:rsidRPr="00310125" w:rsidRDefault="008E2402" w:rsidP="008E2402">
      <w:pPr>
        <w:overflowPunct w:val="0"/>
        <w:autoSpaceDE w:val="0"/>
        <w:autoSpaceDN w:val="0"/>
        <w:adjustRightInd w:val="0"/>
        <w:spacing w:after="0" w:line="240" w:lineRule="auto"/>
        <w:jc w:val="both"/>
        <w:rPr>
          <w:rFonts w:ascii="Noto Sans" w:hAnsi="Noto Sans" w:cs="Noto Sans"/>
          <w:sz w:val="20"/>
          <w:szCs w:val="20"/>
        </w:rPr>
      </w:pPr>
    </w:p>
    <w:p w14:paraId="1F716F78" w14:textId="77777777" w:rsidR="009E42BB" w:rsidRPr="00310125" w:rsidRDefault="009E42BB" w:rsidP="009E42BB">
      <w:pPr>
        <w:numPr>
          <w:ilvl w:val="0"/>
          <w:numId w:val="14"/>
        </w:numPr>
        <w:overflowPunct w:val="0"/>
        <w:autoSpaceDE w:val="0"/>
        <w:autoSpaceDN w:val="0"/>
        <w:adjustRightInd w:val="0"/>
        <w:spacing w:after="0" w:line="240" w:lineRule="auto"/>
        <w:jc w:val="both"/>
        <w:rPr>
          <w:rFonts w:ascii="Noto Sans" w:hAnsi="Noto Sans" w:cs="Noto Sans"/>
          <w:sz w:val="20"/>
          <w:szCs w:val="20"/>
        </w:rPr>
      </w:pPr>
      <w:r w:rsidRPr="00310125">
        <w:rPr>
          <w:rFonts w:ascii="Noto Sans" w:hAnsi="Noto Sans" w:cs="Noto Sans"/>
          <w:sz w:val="20"/>
          <w:szCs w:val="20"/>
        </w:rPr>
        <w:t>El licitante deberá acompañar su propuesta técnica  con copia simple de los siguientes documentos:</w:t>
      </w:r>
    </w:p>
    <w:p w14:paraId="5DCE0165" w14:textId="77777777" w:rsidR="009E42BB" w:rsidRPr="00310125" w:rsidRDefault="009E42BB" w:rsidP="009E42BB">
      <w:pPr>
        <w:numPr>
          <w:ilvl w:val="0"/>
          <w:numId w:val="16"/>
        </w:numPr>
        <w:overflowPunct w:val="0"/>
        <w:autoSpaceDE w:val="0"/>
        <w:autoSpaceDN w:val="0"/>
        <w:adjustRightInd w:val="0"/>
        <w:spacing w:after="0" w:line="240" w:lineRule="auto"/>
        <w:jc w:val="both"/>
        <w:rPr>
          <w:rFonts w:ascii="Noto Sans" w:hAnsi="Noto Sans" w:cs="Noto Sans"/>
          <w:sz w:val="20"/>
          <w:szCs w:val="20"/>
        </w:rPr>
      </w:pPr>
      <w:r w:rsidRPr="00310125">
        <w:rPr>
          <w:rFonts w:ascii="Noto Sans" w:hAnsi="Noto Sans" w:cs="Noto Sans"/>
          <w:sz w:val="20"/>
          <w:szCs w:val="20"/>
        </w:rPr>
        <w:t>Copia de la licencia y/o aviso de funcionamiento del laboratorio.</w:t>
      </w:r>
    </w:p>
    <w:p w14:paraId="43185F60" w14:textId="77777777" w:rsidR="009E42BB" w:rsidRDefault="009E42BB" w:rsidP="009E42BB">
      <w:pPr>
        <w:numPr>
          <w:ilvl w:val="0"/>
          <w:numId w:val="16"/>
        </w:numPr>
        <w:overflowPunct w:val="0"/>
        <w:autoSpaceDE w:val="0"/>
        <w:autoSpaceDN w:val="0"/>
        <w:adjustRightInd w:val="0"/>
        <w:spacing w:after="0" w:line="240" w:lineRule="auto"/>
        <w:jc w:val="both"/>
        <w:rPr>
          <w:rFonts w:ascii="Noto Sans" w:hAnsi="Noto Sans" w:cs="Noto Sans"/>
          <w:sz w:val="20"/>
          <w:szCs w:val="20"/>
        </w:rPr>
      </w:pPr>
      <w:r w:rsidRPr="00310125">
        <w:rPr>
          <w:rFonts w:ascii="Noto Sans" w:hAnsi="Noto Sans" w:cs="Noto Sans"/>
          <w:sz w:val="20"/>
          <w:szCs w:val="20"/>
        </w:rPr>
        <w:t xml:space="preserve">Copia del Título Profesional de Médico Especialista del responsable Sanitario del laboratorio. </w:t>
      </w:r>
    </w:p>
    <w:p w14:paraId="4241DDF5" w14:textId="77777777" w:rsidR="008E2402" w:rsidRPr="00310125" w:rsidRDefault="008E2402" w:rsidP="008E2402">
      <w:pPr>
        <w:overflowPunct w:val="0"/>
        <w:autoSpaceDE w:val="0"/>
        <w:autoSpaceDN w:val="0"/>
        <w:adjustRightInd w:val="0"/>
        <w:spacing w:after="0" w:line="240" w:lineRule="auto"/>
        <w:ind w:left="1068"/>
        <w:jc w:val="both"/>
        <w:rPr>
          <w:rFonts w:ascii="Noto Sans" w:hAnsi="Noto Sans" w:cs="Noto Sans"/>
          <w:sz w:val="20"/>
          <w:szCs w:val="20"/>
        </w:rPr>
      </w:pPr>
    </w:p>
    <w:p w14:paraId="607C647E" w14:textId="77777777" w:rsidR="008E2402" w:rsidRDefault="009E42BB" w:rsidP="009E42BB">
      <w:pPr>
        <w:numPr>
          <w:ilvl w:val="0"/>
          <w:numId w:val="14"/>
        </w:numPr>
        <w:overflowPunct w:val="0"/>
        <w:autoSpaceDE w:val="0"/>
        <w:autoSpaceDN w:val="0"/>
        <w:adjustRightInd w:val="0"/>
        <w:spacing w:after="0" w:line="240" w:lineRule="auto"/>
        <w:jc w:val="both"/>
        <w:rPr>
          <w:rFonts w:ascii="Noto Sans" w:hAnsi="Noto Sans" w:cs="Noto Sans"/>
          <w:sz w:val="20"/>
          <w:szCs w:val="20"/>
        </w:rPr>
      </w:pPr>
      <w:r w:rsidRPr="00310125">
        <w:rPr>
          <w:rFonts w:ascii="Noto Sans" w:hAnsi="Noto Sans" w:cs="Noto Sans"/>
          <w:sz w:val="20"/>
          <w:szCs w:val="20"/>
        </w:rPr>
        <w:t>Copia simple del certificado ISO 13485 a nombre del fabricante de los bienes</w:t>
      </w:r>
      <w:r w:rsidR="008E2402">
        <w:rPr>
          <w:rFonts w:ascii="Noto Sans" w:hAnsi="Noto Sans" w:cs="Noto Sans"/>
          <w:sz w:val="20"/>
          <w:szCs w:val="20"/>
        </w:rPr>
        <w:t>.</w:t>
      </w:r>
    </w:p>
    <w:p w14:paraId="190FBDFE" w14:textId="1F282100" w:rsidR="009E42BB" w:rsidRPr="00310125" w:rsidRDefault="009E42BB" w:rsidP="008E2402">
      <w:pPr>
        <w:overflowPunct w:val="0"/>
        <w:autoSpaceDE w:val="0"/>
        <w:autoSpaceDN w:val="0"/>
        <w:adjustRightInd w:val="0"/>
        <w:spacing w:after="0" w:line="240" w:lineRule="auto"/>
        <w:ind w:left="720"/>
        <w:jc w:val="both"/>
        <w:rPr>
          <w:rFonts w:ascii="Noto Sans" w:hAnsi="Noto Sans" w:cs="Noto Sans"/>
          <w:sz w:val="20"/>
          <w:szCs w:val="20"/>
        </w:rPr>
      </w:pPr>
      <w:r w:rsidRPr="00310125">
        <w:rPr>
          <w:rFonts w:ascii="Noto Sans" w:hAnsi="Noto Sans" w:cs="Noto Sans"/>
          <w:sz w:val="20"/>
          <w:szCs w:val="20"/>
        </w:rPr>
        <w:t xml:space="preserve"> </w:t>
      </w:r>
    </w:p>
    <w:p w14:paraId="0BF88421" w14:textId="77777777" w:rsidR="009E42BB" w:rsidRPr="00310125" w:rsidRDefault="009E42BB" w:rsidP="009E42BB">
      <w:pPr>
        <w:numPr>
          <w:ilvl w:val="0"/>
          <w:numId w:val="14"/>
        </w:numPr>
        <w:overflowPunct w:val="0"/>
        <w:autoSpaceDE w:val="0"/>
        <w:autoSpaceDN w:val="0"/>
        <w:adjustRightInd w:val="0"/>
        <w:spacing w:after="0" w:line="240" w:lineRule="auto"/>
        <w:jc w:val="both"/>
        <w:rPr>
          <w:rFonts w:ascii="Noto Sans" w:hAnsi="Noto Sans" w:cs="Noto Sans"/>
          <w:sz w:val="20"/>
          <w:szCs w:val="20"/>
          <w:lang w:val="es-ES"/>
        </w:rPr>
      </w:pPr>
      <w:r w:rsidRPr="00310125">
        <w:rPr>
          <w:rFonts w:ascii="Noto Sans" w:hAnsi="Noto Sans" w:cs="Noto Sans"/>
          <w:sz w:val="20"/>
          <w:szCs w:val="20"/>
        </w:rPr>
        <w:t xml:space="preserve">Los licitantes deberán presentar constancia que tienen licencia o aviso de funcionamiento del establecimiento a nombre de la razón social de la empresa participante, otorgado por la entidad, municipio o delegación correspondiente, debiendo contar con oficinas, talleres y laboratorios cercanos a la ciudad donde se brinde. </w:t>
      </w:r>
    </w:p>
    <w:p w14:paraId="57F1AB12" w14:textId="77777777" w:rsidR="009E42BB" w:rsidRPr="00310125" w:rsidRDefault="009E42BB" w:rsidP="009E42BB">
      <w:pPr>
        <w:numPr>
          <w:ilvl w:val="0"/>
          <w:numId w:val="14"/>
        </w:numPr>
        <w:overflowPunct w:val="0"/>
        <w:autoSpaceDE w:val="0"/>
        <w:autoSpaceDN w:val="0"/>
        <w:adjustRightInd w:val="0"/>
        <w:spacing w:after="0" w:line="240" w:lineRule="auto"/>
        <w:jc w:val="both"/>
        <w:rPr>
          <w:rFonts w:ascii="Noto Sans" w:hAnsi="Noto Sans" w:cs="Noto Sans"/>
          <w:sz w:val="20"/>
          <w:szCs w:val="20"/>
          <w:lang w:val="es-ES"/>
        </w:rPr>
      </w:pPr>
      <w:r w:rsidRPr="00310125">
        <w:rPr>
          <w:rFonts w:ascii="Noto Sans" w:hAnsi="Noto Sans" w:cs="Noto Sans"/>
          <w:sz w:val="20"/>
          <w:szCs w:val="20"/>
        </w:rPr>
        <w:t>El Instituto se reserva el derecho de realizar visitas a las instalaciones del proveedor, donde se prestarán los servicios para comprobar el equipamiento e insumos que se utilizaran durante el procesamiento de las muestras.</w:t>
      </w:r>
    </w:p>
    <w:p w14:paraId="38F9E8D6" w14:textId="77777777" w:rsidR="00EF5B0C" w:rsidRPr="00310125" w:rsidRDefault="00EF5B0C" w:rsidP="009E42BB">
      <w:pPr>
        <w:overflowPunct w:val="0"/>
        <w:autoSpaceDE w:val="0"/>
        <w:autoSpaceDN w:val="0"/>
        <w:adjustRightInd w:val="0"/>
        <w:spacing w:after="0" w:line="240" w:lineRule="auto"/>
        <w:jc w:val="both"/>
        <w:rPr>
          <w:rFonts w:ascii="Noto Sans" w:hAnsi="Noto Sans" w:cs="Noto Sans"/>
          <w:sz w:val="20"/>
          <w:szCs w:val="20"/>
          <w:lang w:val="es-ES"/>
        </w:rPr>
      </w:pPr>
    </w:p>
    <w:p w14:paraId="7B345D05" w14:textId="06C2AEC8" w:rsidR="00EF5B0C" w:rsidRDefault="009E42BB" w:rsidP="008E2402">
      <w:pPr>
        <w:pStyle w:val="Sangra2detindependiente1"/>
        <w:tabs>
          <w:tab w:val="left" w:pos="1980"/>
          <w:tab w:val="left" w:pos="10065"/>
        </w:tabs>
        <w:spacing w:before="0"/>
        <w:ind w:left="0"/>
        <w:rPr>
          <w:rFonts w:ascii="Noto Sans" w:hAnsi="Noto Sans" w:cs="Noto Sans"/>
          <w:bCs/>
          <w:iCs/>
          <w:sz w:val="20"/>
        </w:rPr>
      </w:pPr>
      <w:r w:rsidRPr="00310125">
        <w:rPr>
          <w:rFonts w:ascii="Noto Sans" w:hAnsi="Noto Sans" w:cs="Noto Sans"/>
          <w:sz w:val="20"/>
        </w:rPr>
        <w:t xml:space="preserve">Durante la vigencia del contrato que, en su caso se adjudique, con motivo de la presente invitación, </w:t>
      </w:r>
      <w:r w:rsidRPr="008E2402">
        <w:rPr>
          <w:rFonts w:ascii="Noto Sans" w:hAnsi="Noto Sans" w:cs="Noto Sans"/>
          <w:bCs/>
          <w:iCs/>
          <w:sz w:val="20"/>
          <w:u w:val="single"/>
        </w:rPr>
        <w:t>el Instituto se reserva el derecho de poder realizar</w:t>
      </w:r>
      <w:r w:rsidRPr="00310125">
        <w:rPr>
          <w:rFonts w:ascii="Noto Sans" w:hAnsi="Noto Sans" w:cs="Noto Sans"/>
          <w:bCs/>
          <w:iCs/>
          <w:sz w:val="20"/>
        </w:rPr>
        <w:t xml:space="preserve"> en cualquier momento verificación del cumplimiento de los requisitos del servicio al licitante que resulte adjudicado mediante visitas a las instalaciones del </w:t>
      </w:r>
      <w:r w:rsidRPr="00310125">
        <w:rPr>
          <w:rFonts w:ascii="Noto Sans" w:hAnsi="Noto Sans" w:cs="Noto Sans"/>
          <w:bCs/>
          <w:iCs/>
          <w:sz w:val="20"/>
        </w:rPr>
        <w:lastRenderedPageBreak/>
        <w:t>proveedor para comprobar el equipamiento y/o insumos utilizados para el</w:t>
      </w:r>
      <w:r w:rsidR="008E2402">
        <w:rPr>
          <w:rFonts w:ascii="Noto Sans" w:hAnsi="Noto Sans" w:cs="Noto Sans"/>
          <w:bCs/>
          <w:iCs/>
          <w:sz w:val="20"/>
        </w:rPr>
        <w:t xml:space="preserve"> procesamiento de las muestras.</w:t>
      </w:r>
    </w:p>
    <w:p w14:paraId="75B7E0B5" w14:textId="77777777" w:rsidR="008E2402" w:rsidRPr="008E2402" w:rsidRDefault="008E2402" w:rsidP="008E2402">
      <w:pPr>
        <w:pStyle w:val="Sangra2detindependiente1"/>
        <w:tabs>
          <w:tab w:val="left" w:pos="1980"/>
          <w:tab w:val="left" w:pos="10065"/>
        </w:tabs>
        <w:spacing w:before="0"/>
        <w:ind w:left="0"/>
        <w:rPr>
          <w:rFonts w:ascii="Noto Sans" w:hAnsi="Noto Sans" w:cs="Noto Sans"/>
          <w:bCs/>
          <w:iCs/>
          <w:sz w:val="20"/>
        </w:rPr>
      </w:pPr>
    </w:p>
    <w:p w14:paraId="68CFF6D5" w14:textId="77777777" w:rsidR="002A68A7" w:rsidRPr="00310125" w:rsidRDefault="0061702D" w:rsidP="00EF5B0C">
      <w:pPr>
        <w:spacing w:afterAutospacing="1" w:line="240" w:lineRule="auto"/>
        <w:jc w:val="both"/>
        <w:rPr>
          <w:rFonts w:ascii="Noto Sans" w:hAnsi="Noto Sans" w:cs="Noto Sans"/>
          <w:b/>
          <w:sz w:val="20"/>
          <w:szCs w:val="20"/>
          <w:shd w:val="clear" w:color="auto" w:fill="FFFFFF" w:themeFill="background1"/>
          <w:lang w:eastAsia="es-MX"/>
        </w:rPr>
      </w:pPr>
      <w:r w:rsidRPr="00310125">
        <w:rPr>
          <w:rFonts w:ascii="Noto Sans" w:hAnsi="Noto Sans" w:cs="Noto Sans"/>
          <w:b/>
          <w:sz w:val="20"/>
          <w:szCs w:val="20"/>
          <w:shd w:val="clear" w:color="auto" w:fill="FFFFFF" w:themeFill="background1"/>
          <w:lang w:eastAsia="es-MX"/>
        </w:rPr>
        <w:t>7.4.- NO NEGOCIACIÓN DE CONDICIONES:</w:t>
      </w:r>
    </w:p>
    <w:p w14:paraId="78A9D642" w14:textId="374C57B9" w:rsidR="00FE04EC" w:rsidRPr="008E2402" w:rsidRDefault="002A68A7" w:rsidP="008E2402">
      <w:pPr>
        <w:spacing w:afterAutospacing="1" w:line="240" w:lineRule="auto"/>
        <w:jc w:val="both"/>
        <w:rPr>
          <w:rFonts w:ascii="Noto Sans" w:eastAsia="Arial Unicode MS" w:hAnsi="Noto Sans" w:cs="Noto Sans"/>
          <w:sz w:val="20"/>
          <w:szCs w:val="20"/>
          <w:lang w:eastAsia="es-ES"/>
        </w:rPr>
      </w:pPr>
      <w:r w:rsidRPr="00310125">
        <w:rPr>
          <w:rFonts w:ascii="Noto Sans" w:eastAsia="Arial Unicode MS" w:hAnsi="Noto Sans" w:cs="Noto Sans"/>
          <w:sz w:val="20"/>
          <w:szCs w:val="20"/>
          <w:lang w:eastAsia="es-ES"/>
        </w:rPr>
        <w:t xml:space="preserve">Bajo ninguna circunstancia podrán ser negociadas las condiciones asentadas en esta convocatoria o las proposiciones presentadas por los licitantes. De acuerdo a lo que establece el artículo </w:t>
      </w:r>
      <w:r w:rsidRPr="00310125">
        <w:rPr>
          <w:rFonts w:ascii="Noto Sans" w:eastAsia="Arial Unicode MS" w:hAnsi="Noto Sans" w:cs="Noto Sans"/>
          <w:b/>
          <w:sz w:val="20"/>
          <w:szCs w:val="20"/>
          <w:lang w:eastAsia="es-ES"/>
        </w:rPr>
        <w:t>35</w:t>
      </w:r>
      <w:r w:rsidRPr="00310125">
        <w:rPr>
          <w:rFonts w:ascii="Noto Sans" w:eastAsia="Arial Unicode MS" w:hAnsi="Noto Sans" w:cs="Noto Sans"/>
          <w:sz w:val="20"/>
          <w:szCs w:val="20"/>
          <w:lang w:eastAsia="es-ES"/>
        </w:rPr>
        <w:t xml:space="preserve"> Séptimo Párrafo de la Ley de Adquisiciones, Arrendamientos </w:t>
      </w:r>
      <w:r w:rsidR="003E4F3C" w:rsidRPr="00310125">
        <w:rPr>
          <w:rFonts w:ascii="Noto Sans" w:eastAsia="Arial Unicode MS" w:hAnsi="Noto Sans" w:cs="Noto Sans"/>
          <w:sz w:val="20"/>
          <w:szCs w:val="20"/>
          <w:lang w:eastAsia="es-ES"/>
        </w:rPr>
        <w:t>y Servicios del Sector Público</w:t>
      </w:r>
      <w:r w:rsidR="008E2402">
        <w:rPr>
          <w:rFonts w:ascii="Noto Sans" w:eastAsia="Arial Unicode MS" w:hAnsi="Noto Sans" w:cs="Noto Sans"/>
          <w:sz w:val="20"/>
          <w:szCs w:val="20"/>
          <w:lang w:eastAsia="es-ES"/>
        </w:rPr>
        <w:t>.</w:t>
      </w:r>
    </w:p>
    <w:p w14:paraId="377877EA" w14:textId="2744A294" w:rsidR="0061702D" w:rsidRPr="00310125" w:rsidRDefault="0061702D" w:rsidP="00621A10">
      <w:pPr>
        <w:spacing w:after="0" w:line="240" w:lineRule="auto"/>
        <w:jc w:val="both"/>
        <w:rPr>
          <w:rFonts w:ascii="Noto Sans" w:hAnsi="Noto Sans" w:cs="Noto Sans"/>
          <w:b/>
          <w:bCs/>
          <w:sz w:val="20"/>
          <w:szCs w:val="20"/>
        </w:rPr>
      </w:pPr>
      <w:r w:rsidRPr="00310125">
        <w:rPr>
          <w:rFonts w:ascii="Noto Sans" w:hAnsi="Noto Sans" w:cs="Noto Sans"/>
          <w:b/>
          <w:bCs/>
          <w:sz w:val="20"/>
          <w:szCs w:val="20"/>
        </w:rPr>
        <w:t>8.- PLAZO, LUGAR Y CONDICIONES DE LA PRESTACIÓN DEL SERVICIO.</w:t>
      </w:r>
    </w:p>
    <w:p w14:paraId="239D0E3F" w14:textId="77777777" w:rsidR="0061702D" w:rsidRPr="00310125" w:rsidRDefault="0061702D" w:rsidP="00621A10">
      <w:pPr>
        <w:spacing w:after="0" w:line="240" w:lineRule="auto"/>
        <w:jc w:val="both"/>
        <w:rPr>
          <w:rFonts w:ascii="Noto Sans" w:hAnsi="Noto Sans" w:cs="Noto Sans"/>
          <w:b/>
          <w:bCs/>
          <w:sz w:val="20"/>
          <w:szCs w:val="20"/>
        </w:rPr>
      </w:pPr>
    </w:p>
    <w:p w14:paraId="5B38503D" w14:textId="634AE4B3" w:rsidR="0061702D" w:rsidRPr="00310125" w:rsidRDefault="0061702D" w:rsidP="00621A10">
      <w:pPr>
        <w:spacing w:after="0" w:line="240" w:lineRule="auto"/>
        <w:jc w:val="both"/>
        <w:rPr>
          <w:rFonts w:ascii="Noto Sans" w:hAnsi="Noto Sans" w:cs="Noto Sans"/>
          <w:b/>
          <w:sz w:val="20"/>
          <w:szCs w:val="20"/>
        </w:rPr>
      </w:pPr>
      <w:r w:rsidRPr="00310125">
        <w:rPr>
          <w:rFonts w:ascii="Noto Sans" w:hAnsi="Noto Sans" w:cs="Noto Sans"/>
          <w:b/>
          <w:sz w:val="20"/>
          <w:szCs w:val="20"/>
        </w:rPr>
        <w:t xml:space="preserve">8.1.- </w:t>
      </w:r>
      <w:r w:rsidR="00C93D86" w:rsidRPr="00310125">
        <w:rPr>
          <w:rFonts w:ascii="Noto Sans" w:hAnsi="Noto Sans" w:cs="Noto Sans"/>
          <w:b/>
          <w:bCs/>
          <w:sz w:val="20"/>
          <w:szCs w:val="20"/>
        </w:rPr>
        <w:t>TERMINOS Y CONDICIONES DE LA PRESTACION DEL SERVICIO</w:t>
      </w:r>
      <w:r w:rsidRPr="00310125">
        <w:rPr>
          <w:rFonts w:ascii="Noto Sans" w:hAnsi="Noto Sans" w:cs="Noto Sans"/>
          <w:b/>
          <w:bCs/>
          <w:sz w:val="20"/>
          <w:szCs w:val="20"/>
        </w:rPr>
        <w:t>.</w:t>
      </w:r>
    </w:p>
    <w:p w14:paraId="1A6B2DB2" w14:textId="77777777" w:rsidR="0061702D" w:rsidRPr="00310125" w:rsidRDefault="0061702D" w:rsidP="00621A10">
      <w:pPr>
        <w:spacing w:after="0" w:line="240" w:lineRule="auto"/>
        <w:jc w:val="both"/>
        <w:rPr>
          <w:rFonts w:ascii="Noto Sans" w:eastAsia="Arial Unicode MS" w:hAnsi="Noto Sans" w:cs="Noto Sans"/>
          <w:color w:val="943634" w:themeColor="accent2" w:themeShade="BF"/>
          <w:sz w:val="20"/>
          <w:szCs w:val="20"/>
        </w:rPr>
      </w:pPr>
    </w:p>
    <w:p w14:paraId="5E6E746D" w14:textId="4E922148" w:rsidR="006D3EC8" w:rsidRPr="00310125" w:rsidRDefault="008971F3" w:rsidP="006D3EC8">
      <w:pPr>
        <w:jc w:val="both"/>
        <w:rPr>
          <w:rFonts w:ascii="Noto Sans" w:hAnsi="Noto Sans" w:cs="Noto Sans"/>
          <w:sz w:val="20"/>
          <w:szCs w:val="20"/>
        </w:rPr>
      </w:pPr>
      <w:r w:rsidRPr="00310125">
        <w:rPr>
          <w:rFonts w:ascii="Noto Sans" w:hAnsi="Noto Sans" w:cs="Noto Sans"/>
          <w:sz w:val="20"/>
          <w:szCs w:val="20"/>
        </w:rPr>
        <w:t xml:space="preserve">De conformidad con los numerales 2.118; 4.24 de las </w:t>
      </w:r>
      <w:r w:rsidR="007C454D" w:rsidRPr="00310125">
        <w:rPr>
          <w:rFonts w:ascii="Noto Sans" w:hAnsi="Noto Sans" w:cs="Noto Sans"/>
          <w:sz w:val="20"/>
          <w:szCs w:val="20"/>
        </w:rPr>
        <w:t>Políticas,</w:t>
      </w:r>
      <w:r w:rsidRPr="00310125">
        <w:rPr>
          <w:rFonts w:ascii="Noto Sans" w:hAnsi="Noto Sans" w:cs="Noto Sans"/>
          <w:sz w:val="20"/>
          <w:szCs w:val="20"/>
        </w:rPr>
        <w:t xml:space="preserve"> Bases y Lineamientos en Materia de Adquisiciones, Arrendamientos y Servicios del IMSS</w:t>
      </w:r>
      <w:r w:rsidR="006D3EC8" w:rsidRPr="00310125">
        <w:rPr>
          <w:rFonts w:ascii="Noto Sans" w:hAnsi="Noto Sans" w:cs="Noto Sans"/>
          <w:sz w:val="20"/>
          <w:szCs w:val="20"/>
        </w:rPr>
        <w:t>:</w:t>
      </w:r>
    </w:p>
    <w:p w14:paraId="4E7554EF" w14:textId="7CE28477" w:rsidR="006D3EC8" w:rsidRPr="00310125" w:rsidRDefault="006D3EC8" w:rsidP="00D06C24">
      <w:pPr>
        <w:pStyle w:val="Prrafodelista"/>
        <w:numPr>
          <w:ilvl w:val="0"/>
          <w:numId w:val="10"/>
        </w:numPr>
        <w:jc w:val="both"/>
        <w:rPr>
          <w:rFonts w:ascii="Noto Sans" w:hAnsi="Noto Sans" w:cs="Noto Sans"/>
          <w:b/>
          <w:sz w:val="20"/>
          <w:szCs w:val="20"/>
        </w:rPr>
      </w:pPr>
      <w:r w:rsidRPr="00310125">
        <w:rPr>
          <w:rFonts w:ascii="Noto Sans" w:hAnsi="Noto Sans" w:cs="Noto Sans"/>
          <w:b/>
          <w:sz w:val="20"/>
          <w:szCs w:val="20"/>
        </w:rPr>
        <w:t>Vigencia del contrato.</w:t>
      </w:r>
    </w:p>
    <w:p w14:paraId="06483EC7" w14:textId="4D6BAF9E" w:rsidR="006D3EC8" w:rsidRPr="00310125" w:rsidRDefault="009E42BB" w:rsidP="006D3EC8">
      <w:pPr>
        <w:jc w:val="both"/>
        <w:rPr>
          <w:rFonts w:ascii="Noto Sans" w:hAnsi="Noto Sans" w:cs="Noto Sans"/>
          <w:sz w:val="20"/>
          <w:szCs w:val="20"/>
        </w:rPr>
      </w:pPr>
      <w:r w:rsidRPr="00310125">
        <w:rPr>
          <w:rFonts w:ascii="Noto Sans" w:hAnsi="Noto Sans" w:cs="Noto Sans"/>
          <w:sz w:val="20"/>
          <w:szCs w:val="20"/>
        </w:rPr>
        <w:t>A partir de</w:t>
      </w:r>
      <w:r w:rsidR="00EF5B0C" w:rsidRPr="00310125">
        <w:rPr>
          <w:rFonts w:ascii="Noto Sans" w:hAnsi="Noto Sans" w:cs="Noto Sans"/>
          <w:sz w:val="20"/>
          <w:szCs w:val="20"/>
        </w:rPr>
        <w:t>l</w:t>
      </w:r>
      <w:r w:rsidRPr="00310125">
        <w:rPr>
          <w:rFonts w:ascii="Noto Sans" w:hAnsi="Noto Sans" w:cs="Noto Sans"/>
          <w:sz w:val="20"/>
          <w:szCs w:val="20"/>
        </w:rPr>
        <w:t xml:space="preserve"> </w:t>
      </w:r>
      <w:r w:rsidR="00DD0281">
        <w:rPr>
          <w:rFonts w:ascii="Noto Sans" w:hAnsi="Noto Sans" w:cs="Noto Sans"/>
          <w:b/>
          <w:bCs/>
          <w:sz w:val="20"/>
          <w:szCs w:val="20"/>
        </w:rPr>
        <w:t xml:space="preserve">11 de julio al 08 de septiembre </w:t>
      </w:r>
      <w:r w:rsidR="003E4F3C" w:rsidRPr="00310125">
        <w:rPr>
          <w:rFonts w:ascii="Noto Sans" w:hAnsi="Noto Sans" w:cs="Noto Sans"/>
          <w:b/>
          <w:bCs/>
          <w:sz w:val="20"/>
          <w:szCs w:val="20"/>
        </w:rPr>
        <w:t>del ejercicio 2026</w:t>
      </w:r>
    </w:p>
    <w:p w14:paraId="5DA66888" w14:textId="2D060856" w:rsidR="00310125" w:rsidRDefault="004F1DDC" w:rsidP="008E2402">
      <w:pPr>
        <w:pStyle w:val="Textosinformato"/>
        <w:jc w:val="both"/>
        <w:rPr>
          <w:rFonts w:ascii="Noto Sans" w:hAnsi="Noto Sans" w:cs="Noto Sans"/>
          <w:u w:val="single"/>
          <w14:ligatures w14:val="standardContextual"/>
        </w:rPr>
      </w:pPr>
      <w:r w:rsidRPr="00310125">
        <w:rPr>
          <w:rFonts w:ascii="Noto Sans" w:hAnsi="Noto Sans" w:cs="Noto Sans"/>
          <w:b/>
        </w:rPr>
        <w:t xml:space="preserve">PLAZO, LUGAR Y CONDICIONES DE </w:t>
      </w:r>
      <w:r w:rsidR="0007670A" w:rsidRPr="00310125">
        <w:rPr>
          <w:rFonts w:ascii="Noto Sans" w:hAnsi="Noto Sans" w:cs="Noto Sans"/>
          <w:b/>
        </w:rPr>
        <w:t>ENTREGA. -</w:t>
      </w:r>
      <w:r w:rsidRPr="00310125">
        <w:rPr>
          <w:rFonts w:ascii="Noto Sans" w:hAnsi="Noto Sans" w:cs="Noto Sans"/>
          <w:b/>
        </w:rPr>
        <w:t xml:space="preserve"> </w:t>
      </w:r>
      <w:bookmarkStart w:id="5" w:name="_Hlk205995463"/>
      <w:r w:rsidRPr="00310125">
        <w:rPr>
          <w:rFonts w:ascii="Noto Sans" w:hAnsi="Noto Sans" w:cs="Noto Sans"/>
        </w:rPr>
        <w:t xml:space="preserve">el proveedor adjudicado </w:t>
      </w:r>
      <w:r w:rsidR="00364C1A" w:rsidRPr="00310125">
        <w:rPr>
          <w:rFonts w:ascii="Noto Sans" w:hAnsi="Noto Sans" w:cs="Noto Sans"/>
        </w:rPr>
        <w:t>deberá cumplir con la</w:t>
      </w:r>
      <w:bookmarkEnd w:id="5"/>
      <w:r w:rsidR="008E2402">
        <w:rPr>
          <w:rFonts w:ascii="Noto Sans" w:hAnsi="Noto Sans" w:cs="Noto Sans"/>
        </w:rPr>
        <w:t xml:space="preserve"> </w:t>
      </w:r>
      <w:r w:rsidR="00310125" w:rsidRPr="00310125">
        <w:rPr>
          <w:rFonts w:ascii="Noto Sans" w:hAnsi="Noto Sans" w:cs="Noto Sans"/>
          <w:u w:val="single"/>
          <w:lang w:val="es-ES_tradnl"/>
          <w14:ligatures w14:val="standardContextual"/>
        </w:rPr>
        <w:t>M</w:t>
      </w:r>
      <w:proofErr w:type="spellStart"/>
      <w:r w:rsidR="00310125" w:rsidRPr="00310125">
        <w:rPr>
          <w:rFonts w:ascii="Noto Sans" w:hAnsi="Noto Sans" w:cs="Noto Sans"/>
          <w:u w:val="single"/>
          <w14:ligatures w14:val="standardContextual"/>
        </w:rPr>
        <w:t>etodología</w:t>
      </w:r>
      <w:proofErr w:type="spellEnd"/>
      <w:r w:rsidR="00310125" w:rsidRPr="00310125">
        <w:rPr>
          <w:rFonts w:ascii="Noto Sans" w:hAnsi="Noto Sans" w:cs="Noto Sans"/>
          <w:u w:val="single"/>
          <w14:ligatures w14:val="standardContextual"/>
        </w:rPr>
        <w:t xml:space="preserve"> de la prestación del Servicio de Subrogación de estudios de </w:t>
      </w:r>
      <w:proofErr w:type="spellStart"/>
      <w:r w:rsidR="00310125" w:rsidRPr="00310125">
        <w:rPr>
          <w:rFonts w:ascii="Noto Sans" w:hAnsi="Noto Sans" w:cs="Noto Sans"/>
          <w:u w:val="single"/>
          <w14:ligatures w14:val="standardContextual"/>
        </w:rPr>
        <w:t>Inmunohistoquímica</w:t>
      </w:r>
      <w:proofErr w:type="spellEnd"/>
      <w:r w:rsidR="00310125" w:rsidRPr="00310125">
        <w:rPr>
          <w:rFonts w:ascii="Noto Sans" w:hAnsi="Noto Sans" w:cs="Noto Sans"/>
          <w:u w:val="single"/>
          <w14:ligatures w14:val="standardContextual"/>
        </w:rPr>
        <w:t xml:space="preserve"> 2026:</w:t>
      </w:r>
    </w:p>
    <w:p w14:paraId="5B7A9F76" w14:textId="77777777" w:rsidR="008E2402" w:rsidRPr="00310125" w:rsidRDefault="008E2402" w:rsidP="008E2402">
      <w:pPr>
        <w:pStyle w:val="Textosinformato"/>
        <w:jc w:val="both"/>
        <w:rPr>
          <w:rFonts w:ascii="Noto Sans" w:hAnsi="Noto Sans" w:cs="Noto Sans"/>
          <w:u w:val="single"/>
          <w14:ligatures w14:val="standardContextual"/>
        </w:rPr>
      </w:pPr>
    </w:p>
    <w:p w14:paraId="54051E4B" w14:textId="77777777" w:rsidR="00310125" w:rsidRPr="00310125" w:rsidRDefault="00310125" w:rsidP="00310125">
      <w:pPr>
        <w:numPr>
          <w:ilvl w:val="0"/>
          <w:numId w:val="17"/>
        </w:numPr>
        <w:spacing w:after="0" w:line="240" w:lineRule="auto"/>
        <w:jc w:val="both"/>
        <w:rPr>
          <w:rFonts w:ascii="Noto Sans" w:hAnsi="Noto Sans" w:cs="Noto Sans"/>
          <w:sz w:val="20"/>
          <w:szCs w:val="20"/>
          <w14:ligatures w14:val="standardContextual"/>
        </w:rPr>
      </w:pPr>
      <w:r w:rsidRPr="00310125">
        <w:rPr>
          <w:rFonts w:ascii="Noto Sans" w:hAnsi="Noto Sans" w:cs="Noto Sans"/>
          <w:sz w:val="20"/>
          <w:szCs w:val="20"/>
          <w14:ligatures w14:val="standardContextual"/>
        </w:rPr>
        <w:t xml:space="preserve">La recolección del material por parte del proveedor del Servicio adjudicado (bloques de parafina o </w:t>
      </w:r>
      <w:proofErr w:type="spellStart"/>
      <w:r w:rsidRPr="00310125">
        <w:rPr>
          <w:rFonts w:ascii="Noto Sans" w:hAnsi="Noto Sans" w:cs="Noto Sans"/>
          <w:sz w:val="20"/>
          <w:szCs w:val="20"/>
          <w14:ligatures w14:val="standardContextual"/>
        </w:rPr>
        <w:t>cassettes</w:t>
      </w:r>
      <w:proofErr w:type="spellEnd"/>
      <w:r w:rsidRPr="00310125">
        <w:rPr>
          <w:rFonts w:ascii="Noto Sans" w:hAnsi="Noto Sans" w:cs="Noto Sans"/>
          <w:sz w:val="20"/>
          <w:szCs w:val="20"/>
          <w14:ligatures w14:val="standardContextual"/>
        </w:rPr>
        <w:t xml:space="preserve"> o laminillas) será en las instalaciones del Departamento de Anatomía Patológica de la Unidad Médica Alta Especialidad, Hospital de Especialidades del Centro Médico Nacional de Occidente a días alternos, es decir, una semana la recolección será los días lunes, miércoles y viernes; la siguiente seria los martes y jueves y continuando con el mismo patrón en un horario entre las 10:00 a 12:00 </w:t>
      </w:r>
      <w:proofErr w:type="spellStart"/>
      <w:r w:rsidRPr="00310125">
        <w:rPr>
          <w:rFonts w:ascii="Noto Sans" w:hAnsi="Noto Sans" w:cs="Noto Sans"/>
          <w:sz w:val="20"/>
          <w:szCs w:val="20"/>
          <w14:ligatures w14:val="standardContextual"/>
        </w:rPr>
        <w:t>hr</w:t>
      </w:r>
      <w:proofErr w:type="spellEnd"/>
      <w:r w:rsidRPr="00310125">
        <w:rPr>
          <w:rFonts w:ascii="Noto Sans" w:hAnsi="Noto Sans" w:cs="Noto Sans"/>
          <w:sz w:val="20"/>
          <w:szCs w:val="20"/>
          <w14:ligatures w14:val="standardContextual"/>
        </w:rPr>
        <w:t>.</w:t>
      </w:r>
    </w:p>
    <w:p w14:paraId="63680ADF" w14:textId="77777777" w:rsidR="00310125" w:rsidRPr="00310125" w:rsidRDefault="00310125" w:rsidP="00310125">
      <w:pPr>
        <w:spacing w:after="0" w:line="240" w:lineRule="auto"/>
        <w:ind w:left="405"/>
        <w:jc w:val="both"/>
        <w:rPr>
          <w:rFonts w:ascii="Noto Sans" w:hAnsi="Noto Sans" w:cs="Noto Sans"/>
          <w:sz w:val="20"/>
          <w:szCs w:val="20"/>
          <w14:ligatures w14:val="standardContextual"/>
        </w:rPr>
      </w:pPr>
    </w:p>
    <w:p w14:paraId="2975EEDF" w14:textId="77777777" w:rsidR="00310125" w:rsidRPr="00310125" w:rsidRDefault="00310125" w:rsidP="00310125">
      <w:pPr>
        <w:numPr>
          <w:ilvl w:val="0"/>
          <w:numId w:val="17"/>
        </w:numPr>
        <w:spacing w:after="0" w:line="240" w:lineRule="auto"/>
        <w:jc w:val="both"/>
        <w:rPr>
          <w:rFonts w:ascii="Noto Sans" w:hAnsi="Noto Sans" w:cs="Noto Sans"/>
          <w:sz w:val="20"/>
          <w:szCs w:val="20"/>
          <w14:ligatures w14:val="standardContextual"/>
        </w:rPr>
      </w:pPr>
      <w:r w:rsidRPr="00310125">
        <w:rPr>
          <w:rFonts w:ascii="Noto Sans" w:hAnsi="Noto Sans" w:cs="Noto Sans"/>
          <w:sz w:val="20"/>
          <w:szCs w:val="20"/>
          <w14:ligatures w14:val="standardContextual"/>
        </w:rPr>
        <w:t xml:space="preserve">Cotejo del material recibido por parte del proveedor adjudicado con el personal de la unidad, revisando las listas de entrega y en caso necesario las solicitudes de estudio (ordenes de trabajo) que defina el Instituto. En donde los </w:t>
      </w:r>
      <w:proofErr w:type="spellStart"/>
      <w:r w:rsidRPr="00310125">
        <w:rPr>
          <w:rFonts w:ascii="Noto Sans" w:hAnsi="Noto Sans" w:cs="Noto Sans"/>
          <w:sz w:val="20"/>
          <w:szCs w:val="20"/>
          <w14:ligatures w14:val="standardContextual"/>
        </w:rPr>
        <w:t>casettes</w:t>
      </w:r>
      <w:proofErr w:type="spellEnd"/>
      <w:r w:rsidRPr="00310125">
        <w:rPr>
          <w:rFonts w:ascii="Noto Sans" w:hAnsi="Noto Sans" w:cs="Noto Sans"/>
          <w:sz w:val="20"/>
          <w:szCs w:val="20"/>
          <w14:ligatures w14:val="standardContextual"/>
        </w:rPr>
        <w:t>, bloques o laminillas recibidas deberán estar relacionados y debidamente identificados con el número de folio interno del Instituto y los datos del derechohabiente (fecha, nombre y número de seguridad social). En caso de discrepancia entre las muestras y/o materiales manifestados y los recibidos, se harán las aclaraciones pertinentes antes de la salida de la UMAE.</w:t>
      </w:r>
    </w:p>
    <w:p w14:paraId="2C599D08" w14:textId="77777777" w:rsidR="00310125" w:rsidRPr="00310125" w:rsidRDefault="00310125" w:rsidP="00310125">
      <w:pPr>
        <w:spacing w:after="160" w:line="240" w:lineRule="auto"/>
        <w:ind w:left="720"/>
        <w:contextualSpacing/>
        <w:rPr>
          <w:rFonts w:ascii="Noto Sans" w:hAnsi="Noto Sans" w:cs="Noto Sans"/>
          <w:sz w:val="20"/>
          <w:szCs w:val="20"/>
        </w:rPr>
      </w:pPr>
    </w:p>
    <w:p w14:paraId="04EA0258" w14:textId="77777777" w:rsidR="00310125" w:rsidRPr="00310125" w:rsidRDefault="00310125" w:rsidP="00310125">
      <w:pPr>
        <w:numPr>
          <w:ilvl w:val="0"/>
          <w:numId w:val="17"/>
        </w:numPr>
        <w:spacing w:after="0" w:line="240" w:lineRule="auto"/>
        <w:jc w:val="both"/>
        <w:rPr>
          <w:rFonts w:ascii="Noto Sans" w:hAnsi="Noto Sans" w:cs="Noto Sans"/>
          <w:sz w:val="20"/>
          <w:szCs w:val="20"/>
          <w14:ligatures w14:val="standardContextual"/>
        </w:rPr>
      </w:pPr>
      <w:r w:rsidRPr="00310125">
        <w:rPr>
          <w:rFonts w:ascii="Noto Sans" w:hAnsi="Noto Sans" w:cs="Noto Sans"/>
          <w:sz w:val="20"/>
          <w:szCs w:val="20"/>
          <w14:ligatures w14:val="standardContextual"/>
        </w:rPr>
        <w:t>Los gastos de embalaje, resguardo y traslado de las muestras desde las instalaciones del Instituto a las instalaciones del proveedor del servicio, al igual que desde las instalaciones del proveedor a las del Instituto deberán correr a cargo del proveedor y deberán realizarse de manera de forma segura resguardando la integridad de las muestras.</w:t>
      </w:r>
    </w:p>
    <w:p w14:paraId="2068938E" w14:textId="77777777" w:rsidR="00310125" w:rsidRPr="00310125" w:rsidRDefault="00310125" w:rsidP="00310125">
      <w:pPr>
        <w:spacing w:after="160" w:line="240" w:lineRule="auto"/>
        <w:ind w:left="720"/>
        <w:contextualSpacing/>
        <w:rPr>
          <w:rFonts w:ascii="Noto Sans" w:hAnsi="Noto Sans" w:cs="Noto Sans"/>
          <w:sz w:val="20"/>
          <w:szCs w:val="20"/>
        </w:rPr>
      </w:pPr>
    </w:p>
    <w:p w14:paraId="66F18128" w14:textId="77777777" w:rsidR="00310125" w:rsidRPr="00310125" w:rsidRDefault="00310125" w:rsidP="00310125">
      <w:pPr>
        <w:numPr>
          <w:ilvl w:val="0"/>
          <w:numId w:val="17"/>
        </w:numPr>
        <w:spacing w:after="0" w:line="240" w:lineRule="auto"/>
        <w:jc w:val="both"/>
        <w:rPr>
          <w:rFonts w:ascii="Noto Sans" w:hAnsi="Noto Sans" w:cs="Noto Sans"/>
          <w:sz w:val="20"/>
          <w:szCs w:val="20"/>
          <w14:ligatures w14:val="standardContextual"/>
        </w:rPr>
      </w:pPr>
      <w:r w:rsidRPr="00310125">
        <w:rPr>
          <w:rFonts w:ascii="Noto Sans" w:hAnsi="Noto Sans" w:cs="Noto Sans"/>
          <w:sz w:val="20"/>
          <w:szCs w:val="20"/>
          <w14:ligatures w14:val="standardContextual"/>
        </w:rPr>
        <w:t xml:space="preserve">El proveedor entregará por cada recolección un listado con una relación con la fecha, descripción del número total de casos recibidos, número de folio interno del instituto, número de folio interno asignado por el proveedor, datos demográficos del derechohabiente (nombre y número de seguridad social), nombre y matricula del médico </w:t>
      </w:r>
      <w:proofErr w:type="spellStart"/>
      <w:r w:rsidRPr="00310125">
        <w:rPr>
          <w:rFonts w:ascii="Noto Sans" w:hAnsi="Noto Sans" w:cs="Noto Sans"/>
          <w:sz w:val="20"/>
          <w:szCs w:val="20"/>
          <w14:ligatures w14:val="standardContextual"/>
        </w:rPr>
        <w:t>anatomopatólogo</w:t>
      </w:r>
      <w:proofErr w:type="spellEnd"/>
      <w:r w:rsidRPr="00310125">
        <w:rPr>
          <w:rFonts w:ascii="Noto Sans" w:hAnsi="Noto Sans" w:cs="Noto Sans"/>
          <w:sz w:val="20"/>
          <w:szCs w:val="20"/>
          <w14:ligatures w14:val="standardContextual"/>
        </w:rPr>
        <w:t xml:space="preserve"> solicitante, así como número y descripción de las tinciones de histoquímica o </w:t>
      </w:r>
      <w:proofErr w:type="spellStart"/>
      <w:r w:rsidRPr="00310125">
        <w:rPr>
          <w:rFonts w:ascii="Noto Sans" w:hAnsi="Noto Sans" w:cs="Noto Sans"/>
          <w:sz w:val="20"/>
          <w:szCs w:val="20"/>
          <w14:ligatures w14:val="standardContextual"/>
        </w:rPr>
        <w:t>inmunohistoquímica</w:t>
      </w:r>
      <w:proofErr w:type="spellEnd"/>
      <w:r w:rsidRPr="00310125">
        <w:rPr>
          <w:rFonts w:ascii="Noto Sans" w:hAnsi="Noto Sans" w:cs="Noto Sans"/>
          <w:sz w:val="20"/>
          <w:szCs w:val="20"/>
          <w14:ligatures w14:val="standardContextual"/>
        </w:rPr>
        <w:t xml:space="preserve"> a realizar para cada caso.</w:t>
      </w:r>
    </w:p>
    <w:p w14:paraId="59F4BBD0" w14:textId="77777777" w:rsidR="00310125" w:rsidRPr="00310125" w:rsidRDefault="00310125" w:rsidP="00310125">
      <w:pPr>
        <w:spacing w:after="160" w:line="240" w:lineRule="auto"/>
        <w:ind w:left="720"/>
        <w:contextualSpacing/>
        <w:rPr>
          <w:rFonts w:ascii="Noto Sans" w:hAnsi="Noto Sans" w:cs="Noto Sans"/>
          <w:sz w:val="20"/>
          <w:szCs w:val="20"/>
        </w:rPr>
      </w:pPr>
    </w:p>
    <w:p w14:paraId="1CD60410" w14:textId="77777777" w:rsidR="00310125" w:rsidRPr="00310125" w:rsidRDefault="00310125" w:rsidP="00310125">
      <w:pPr>
        <w:numPr>
          <w:ilvl w:val="0"/>
          <w:numId w:val="17"/>
        </w:numPr>
        <w:spacing w:after="0" w:line="240" w:lineRule="auto"/>
        <w:jc w:val="both"/>
        <w:rPr>
          <w:rFonts w:ascii="Noto Sans" w:hAnsi="Noto Sans" w:cs="Noto Sans"/>
          <w:sz w:val="20"/>
          <w:szCs w:val="20"/>
          <w14:ligatures w14:val="standardContextual"/>
        </w:rPr>
      </w:pPr>
      <w:r w:rsidRPr="00310125">
        <w:rPr>
          <w:rFonts w:ascii="Noto Sans" w:hAnsi="Noto Sans" w:cs="Noto Sans"/>
          <w:sz w:val="20"/>
          <w:szCs w:val="20"/>
          <w14:ligatures w14:val="standardContextual"/>
        </w:rPr>
        <w:t xml:space="preserve">El procesamiento de tinciones de histoquímica y de estudios de </w:t>
      </w:r>
      <w:proofErr w:type="spellStart"/>
      <w:r w:rsidRPr="00310125">
        <w:rPr>
          <w:rFonts w:ascii="Noto Sans" w:hAnsi="Noto Sans" w:cs="Noto Sans"/>
          <w:sz w:val="20"/>
          <w:szCs w:val="20"/>
          <w14:ligatures w14:val="standardContextual"/>
        </w:rPr>
        <w:t>inmunohistoquímica</w:t>
      </w:r>
      <w:proofErr w:type="spellEnd"/>
      <w:r w:rsidRPr="00310125">
        <w:rPr>
          <w:rFonts w:ascii="Noto Sans" w:hAnsi="Noto Sans" w:cs="Noto Sans"/>
          <w:sz w:val="20"/>
          <w:szCs w:val="20"/>
          <w14:ligatures w14:val="standardContextual"/>
        </w:rPr>
        <w:t xml:space="preserve"> para los casos que el cliente solicite, será según el catálogo de tinciones y anticuerpos contratados. Ver tabla adjunta.</w:t>
      </w:r>
    </w:p>
    <w:p w14:paraId="5966AA0F" w14:textId="77777777" w:rsidR="00310125" w:rsidRPr="00310125" w:rsidRDefault="00310125" w:rsidP="00310125">
      <w:pPr>
        <w:spacing w:after="160" w:line="240" w:lineRule="auto"/>
        <w:ind w:left="720"/>
        <w:contextualSpacing/>
        <w:rPr>
          <w:rFonts w:ascii="Noto Sans" w:hAnsi="Noto Sans" w:cs="Noto Sans"/>
          <w:sz w:val="20"/>
          <w:szCs w:val="20"/>
        </w:rPr>
      </w:pPr>
    </w:p>
    <w:p w14:paraId="5296EFE5" w14:textId="77777777" w:rsidR="00310125" w:rsidRPr="00310125" w:rsidRDefault="00310125" w:rsidP="00310125">
      <w:pPr>
        <w:numPr>
          <w:ilvl w:val="0"/>
          <w:numId w:val="17"/>
        </w:numPr>
        <w:spacing w:after="0" w:line="240" w:lineRule="auto"/>
        <w:jc w:val="both"/>
        <w:rPr>
          <w:rFonts w:ascii="Noto Sans" w:hAnsi="Noto Sans" w:cs="Noto Sans"/>
          <w:sz w:val="20"/>
          <w:szCs w:val="20"/>
          <w14:ligatures w14:val="standardContextual"/>
        </w:rPr>
      </w:pPr>
      <w:r w:rsidRPr="00310125">
        <w:rPr>
          <w:rFonts w:ascii="Noto Sans" w:hAnsi="Noto Sans" w:cs="Noto Sans"/>
          <w:sz w:val="20"/>
          <w:szCs w:val="20"/>
          <w14:ligatures w14:val="standardContextual"/>
        </w:rPr>
        <w:t>Todos los procesos se realizarán con la utilización de un listado especial para Anatomía Patológica (LIS), por parte del proveedor para que se garantice la trazabilidad de principio a fin del proceso de las muestras; evitando confusión entre las mismas, utilizando equipo de última tecnología e insumos y consumibles de primera calidad, todo lo anterior podrá ser comprobado por el Instituto por medio de visitas a las instalaciones del proveedor de procesamiento de muestras. En caso de requerirse equipamiento, software, conectividad para la trazabilidad, así como insumos o materiales necesarios para el embalaje, transporte y seguimiento de los casos enviados, la instalación, dotación y funcionamiento de estos será por parte del proveedor del servicio adjudicado.</w:t>
      </w:r>
    </w:p>
    <w:p w14:paraId="037DF3FE" w14:textId="77777777" w:rsidR="00310125" w:rsidRPr="00310125" w:rsidRDefault="00310125" w:rsidP="00310125">
      <w:pPr>
        <w:spacing w:after="160" w:line="240" w:lineRule="auto"/>
        <w:ind w:left="720"/>
        <w:contextualSpacing/>
        <w:rPr>
          <w:rFonts w:ascii="Noto Sans" w:hAnsi="Noto Sans" w:cs="Noto Sans"/>
          <w:sz w:val="20"/>
          <w:szCs w:val="20"/>
        </w:rPr>
      </w:pPr>
    </w:p>
    <w:p w14:paraId="12061BE9" w14:textId="77777777" w:rsidR="00310125" w:rsidRPr="00310125" w:rsidRDefault="00310125" w:rsidP="00310125">
      <w:pPr>
        <w:numPr>
          <w:ilvl w:val="0"/>
          <w:numId w:val="17"/>
        </w:numPr>
        <w:spacing w:after="0" w:line="240" w:lineRule="auto"/>
        <w:jc w:val="both"/>
        <w:rPr>
          <w:rFonts w:ascii="Noto Sans" w:hAnsi="Noto Sans" w:cs="Noto Sans"/>
          <w:sz w:val="20"/>
          <w:szCs w:val="20"/>
          <w14:ligatures w14:val="standardContextual"/>
        </w:rPr>
      </w:pPr>
      <w:r w:rsidRPr="00310125">
        <w:rPr>
          <w:rFonts w:ascii="Noto Sans" w:hAnsi="Noto Sans" w:cs="Noto Sans"/>
          <w:sz w:val="20"/>
          <w:szCs w:val="20"/>
          <w14:ligatures w14:val="standardContextual"/>
        </w:rPr>
        <w:t xml:space="preserve">La entrega de las laminillas debidamente teñidas con las tinciones de histoquímica o </w:t>
      </w:r>
      <w:proofErr w:type="spellStart"/>
      <w:r w:rsidRPr="00310125">
        <w:rPr>
          <w:rFonts w:ascii="Noto Sans" w:hAnsi="Noto Sans" w:cs="Noto Sans"/>
          <w:sz w:val="20"/>
          <w:szCs w:val="20"/>
          <w14:ligatures w14:val="standardContextual"/>
        </w:rPr>
        <w:t>inmunohistoquímica</w:t>
      </w:r>
      <w:proofErr w:type="spellEnd"/>
      <w:r w:rsidRPr="00310125">
        <w:rPr>
          <w:rFonts w:ascii="Noto Sans" w:hAnsi="Noto Sans" w:cs="Noto Sans"/>
          <w:sz w:val="20"/>
          <w:szCs w:val="20"/>
          <w14:ligatures w14:val="standardContextual"/>
        </w:rPr>
        <w:t xml:space="preserve"> de acuerdo a la solicitud del Instituto deberá ser en un plazo no mayor de 3 días hábiles contados a partir de la recolección de los materiales en las instalaciones del Departamento de Anatomía Patológica de la UMAE del Hospital de Especialidades del Centro Médico Nacional de Occidente del IMSS.</w:t>
      </w:r>
    </w:p>
    <w:p w14:paraId="0F697BCF" w14:textId="77777777" w:rsidR="00310125" w:rsidRPr="00310125" w:rsidRDefault="00310125" w:rsidP="00310125">
      <w:pPr>
        <w:spacing w:after="160" w:line="240" w:lineRule="auto"/>
        <w:ind w:left="720"/>
        <w:contextualSpacing/>
        <w:rPr>
          <w:rFonts w:ascii="Noto Sans" w:hAnsi="Noto Sans" w:cs="Noto Sans"/>
          <w:sz w:val="20"/>
          <w:szCs w:val="20"/>
        </w:rPr>
      </w:pPr>
    </w:p>
    <w:p w14:paraId="5CBF7696" w14:textId="77777777" w:rsidR="00310125" w:rsidRPr="00310125" w:rsidRDefault="00310125" w:rsidP="00310125">
      <w:pPr>
        <w:numPr>
          <w:ilvl w:val="0"/>
          <w:numId w:val="17"/>
        </w:numPr>
        <w:spacing w:after="0" w:line="240" w:lineRule="auto"/>
        <w:jc w:val="both"/>
        <w:rPr>
          <w:rFonts w:ascii="Noto Sans" w:hAnsi="Noto Sans" w:cs="Noto Sans"/>
          <w:sz w:val="20"/>
          <w:szCs w:val="20"/>
          <w14:ligatures w14:val="standardContextual"/>
        </w:rPr>
      </w:pPr>
      <w:r w:rsidRPr="00310125">
        <w:rPr>
          <w:rFonts w:ascii="Noto Sans" w:hAnsi="Noto Sans" w:cs="Noto Sans"/>
          <w:sz w:val="20"/>
          <w:szCs w:val="20"/>
          <w14:ligatures w14:val="standardContextual"/>
        </w:rPr>
        <w:t xml:space="preserve">Las laminillas procesadas deberán venir debida y claramente identificadas con etiqueta y rotulo que obligatoriamente contenga el </w:t>
      </w:r>
      <w:r w:rsidRPr="00310125">
        <w:rPr>
          <w:rFonts w:ascii="Noto Sans" w:hAnsi="Noto Sans" w:cs="Noto Sans"/>
          <w:b/>
          <w:sz w:val="20"/>
          <w:szCs w:val="20"/>
          <w14:ligatures w14:val="standardContextual"/>
        </w:rPr>
        <w:t>número de folio interno institucional</w:t>
      </w:r>
      <w:r w:rsidRPr="00310125">
        <w:rPr>
          <w:rFonts w:ascii="Noto Sans" w:hAnsi="Noto Sans" w:cs="Noto Sans"/>
          <w:sz w:val="20"/>
          <w:szCs w:val="20"/>
          <w14:ligatures w14:val="standardContextual"/>
        </w:rPr>
        <w:t xml:space="preserve"> y </w:t>
      </w:r>
      <w:r w:rsidRPr="00310125">
        <w:rPr>
          <w:rFonts w:ascii="Noto Sans" w:hAnsi="Noto Sans" w:cs="Noto Sans"/>
          <w:b/>
          <w:sz w:val="20"/>
          <w:szCs w:val="20"/>
          <w14:ligatures w14:val="standardContextual"/>
        </w:rPr>
        <w:t>nombre o siglas de la tinción realizada</w:t>
      </w:r>
      <w:r w:rsidRPr="00310125">
        <w:rPr>
          <w:rFonts w:ascii="Noto Sans" w:hAnsi="Noto Sans" w:cs="Noto Sans"/>
          <w:sz w:val="20"/>
          <w:szCs w:val="20"/>
          <w14:ligatures w14:val="standardContextual"/>
        </w:rPr>
        <w:t xml:space="preserve"> en cada portaobjeto, opcionalmente en caso de que el espacio en la etiqueta sea suficiente podrá agregarse el número de folio interno del proveedor o identificador (código de barras, QR, etc., siglas del patólogo solicitante, o datos demográficos del derechohabiente e institución.</w:t>
      </w:r>
    </w:p>
    <w:p w14:paraId="38352FC9" w14:textId="77777777" w:rsidR="00310125" w:rsidRPr="00310125" w:rsidRDefault="00310125" w:rsidP="00310125">
      <w:pPr>
        <w:spacing w:after="160" w:line="240" w:lineRule="auto"/>
        <w:ind w:left="720"/>
        <w:contextualSpacing/>
        <w:rPr>
          <w:rFonts w:ascii="Noto Sans" w:hAnsi="Noto Sans" w:cs="Noto Sans"/>
          <w:sz w:val="20"/>
          <w:szCs w:val="20"/>
        </w:rPr>
      </w:pPr>
    </w:p>
    <w:p w14:paraId="6B76FCF2" w14:textId="77777777" w:rsidR="00310125" w:rsidRPr="00310125" w:rsidRDefault="00310125" w:rsidP="00310125">
      <w:pPr>
        <w:numPr>
          <w:ilvl w:val="0"/>
          <w:numId w:val="17"/>
        </w:numPr>
        <w:spacing w:after="0" w:line="240" w:lineRule="auto"/>
        <w:jc w:val="both"/>
        <w:rPr>
          <w:rFonts w:ascii="Noto Sans" w:hAnsi="Noto Sans" w:cs="Noto Sans"/>
          <w:sz w:val="20"/>
          <w:szCs w:val="20"/>
          <w14:ligatures w14:val="standardContextual"/>
        </w:rPr>
      </w:pPr>
      <w:r w:rsidRPr="00310125">
        <w:rPr>
          <w:rFonts w:ascii="Noto Sans" w:hAnsi="Noto Sans" w:cs="Noto Sans"/>
          <w:sz w:val="20"/>
          <w:szCs w:val="20"/>
          <w14:ligatures w14:val="standardContextual"/>
        </w:rPr>
        <w:t>Al momento de la entrega de las laminillas procesadas el proveedor deberá incluir un listado con la descripción de los casos a entregar que incluya (número de folio interno del IMSS, número de folio dotado por el proveedor, nombre del derechohabiente, numero de seguridad social, fecha de solicitud, fecha de entrega y tinciones realizadas).</w:t>
      </w:r>
    </w:p>
    <w:p w14:paraId="4ED2C254" w14:textId="77777777" w:rsidR="00310125" w:rsidRPr="00310125" w:rsidRDefault="00310125" w:rsidP="00310125">
      <w:pPr>
        <w:spacing w:after="160" w:line="240" w:lineRule="auto"/>
        <w:ind w:left="720"/>
        <w:contextualSpacing/>
        <w:rPr>
          <w:rFonts w:ascii="Noto Sans" w:hAnsi="Noto Sans" w:cs="Noto Sans"/>
          <w:sz w:val="20"/>
          <w:szCs w:val="20"/>
        </w:rPr>
      </w:pPr>
    </w:p>
    <w:p w14:paraId="0675F872" w14:textId="77777777" w:rsidR="00310125" w:rsidRPr="00310125" w:rsidRDefault="00310125" w:rsidP="00310125">
      <w:pPr>
        <w:numPr>
          <w:ilvl w:val="0"/>
          <w:numId w:val="17"/>
        </w:numPr>
        <w:spacing w:after="0" w:line="240" w:lineRule="auto"/>
        <w:jc w:val="both"/>
        <w:rPr>
          <w:rFonts w:ascii="Noto Sans" w:hAnsi="Noto Sans" w:cs="Noto Sans"/>
          <w:sz w:val="20"/>
          <w:szCs w:val="20"/>
          <w14:ligatures w14:val="standardContextual"/>
        </w:rPr>
      </w:pPr>
      <w:r w:rsidRPr="00310125">
        <w:rPr>
          <w:rFonts w:ascii="Noto Sans" w:hAnsi="Noto Sans" w:cs="Noto Sans"/>
          <w:sz w:val="20"/>
          <w:szCs w:val="20"/>
          <w14:ligatures w14:val="standardContextual"/>
        </w:rPr>
        <w:t xml:space="preserve">Al momento de la entrega de las laminillas procesadas se realizará el cotejo del material con el personal del instituto (bloques y laminillas) que ampara las acciones realizadas y por medio del listado descrito en el punto anterior, servirán para elaborar el informe mensual de facturación (del </w:t>
      </w:r>
      <w:r w:rsidRPr="00310125">
        <w:rPr>
          <w:rFonts w:ascii="Noto Sans" w:hAnsi="Noto Sans" w:cs="Noto Sans"/>
          <w:sz w:val="20"/>
          <w:szCs w:val="20"/>
          <w14:ligatures w14:val="standardContextual"/>
        </w:rPr>
        <w:lastRenderedPageBreak/>
        <w:t>día 26 al día 25 del siguiente mes) y al resultar satisfactoria la conciliación de estudios procesados con el instituto, procederá el proveedor a facturar.</w:t>
      </w:r>
    </w:p>
    <w:p w14:paraId="76C8DE6A" w14:textId="77777777" w:rsidR="00310125" w:rsidRPr="00310125" w:rsidRDefault="00310125" w:rsidP="00310125">
      <w:pPr>
        <w:spacing w:after="160" w:line="240" w:lineRule="auto"/>
        <w:ind w:left="720"/>
        <w:contextualSpacing/>
        <w:rPr>
          <w:rFonts w:ascii="Noto Sans" w:hAnsi="Noto Sans" w:cs="Noto Sans"/>
          <w:sz w:val="20"/>
          <w:szCs w:val="20"/>
        </w:rPr>
      </w:pPr>
    </w:p>
    <w:p w14:paraId="130980C5" w14:textId="77777777" w:rsidR="00310125" w:rsidRPr="00310125" w:rsidRDefault="00310125" w:rsidP="00310125">
      <w:pPr>
        <w:numPr>
          <w:ilvl w:val="0"/>
          <w:numId w:val="17"/>
        </w:numPr>
        <w:spacing w:after="0" w:line="240" w:lineRule="auto"/>
        <w:jc w:val="both"/>
        <w:rPr>
          <w:rFonts w:ascii="Noto Sans" w:hAnsi="Noto Sans" w:cs="Noto Sans"/>
          <w:sz w:val="20"/>
          <w:szCs w:val="20"/>
          <w14:ligatures w14:val="standardContextual"/>
        </w:rPr>
      </w:pPr>
      <w:r w:rsidRPr="00310125">
        <w:rPr>
          <w:rFonts w:ascii="Noto Sans" w:hAnsi="Noto Sans" w:cs="Noto Sans"/>
          <w:sz w:val="20"/>
          <w:szCs w:val="20"/>
          <w14:ligatures w14:val="standardContextual"/>
        </w:rPr>
        <w:t>El Instituto se reserva el derecho y o facultad de solicitar la interpretación y/o digitalización de las tinciones realizadas, este proceso de digitalización deberá realizarse con sistemas de digitalización de laminillas tomando en consideración la</w:t>
      </w:r>
    </w:p>
    <w:p w14:paraId="6E9DCD92" w14:textId="77777777" w:rsidR="00310125" w:rsidRPr="00310125" w:rsidRDefault="00310125" w:rsidP="00310125">
      <w:pPr>
        <w:spacing w:after="160" w:line="240" w:lineRule="auto"/>
        <w:ind w:left="720"/>
        <w:contextualSpacing/>
        <w:rPr>
          <w:rFonts w:ascii="Noto Sans" w:hAnsi="Noto Sans" w:cs="Noto Sans"/>
          <w:sz w:val="20"/>
          <w:szCs w:val="20"/>
        </w:rPr>
      </w:pPr>
    </w:p>
    <w:p w14:paraId="36E4493C" w14:textId="77777777" w:rsidR="00310125" w:rsidRPr="00310125" w:rsidRDefault="00310125" w:rsidP="00310125">
      <w:pPr>
        <w:numPr>
          <w:ilvl w:val="0"/>
          <w:numId w:val="17"/>
        </w:numPr>
        <w:spacing w:after="0" w:line="240" w:lineRule="auto"/>
        <w:jc w:val="both"/>
        <w:rPr>
          <w:rFonts w:ascii="Noto Sans" w:hAnsi="Noto Sans" w:cs="Noto Sans"/>
          <w:sz w:val="20"/>
          <w:szCs w:val="20"/>
          <w14:ligatures w14:val="standardContextual"/>
        </w:rPr>
      </w:pPr>
      <w:r w:rsidRPr="00310125">
        <w:rPr>
          <w:rFonts w:ascii="Noto Sans" w:hAnsi="Noto Sans" w:cs="Noto Sans"/>
          <w:sz w:val="20"/>
          <w:szCs w:val="20"/>
          <w14:ligatures w14:val="standardContextual"/>
        </w:rPr>
        <w:t>La entrega de los bloques utilizados para procesar las tinciones podrán almacenarse temporalmente en las instalaciones del proveedor, por si fuera necesario realizar tinciones adicionales a las ya solicitadas, pero estos bloques deberán devolverse a las instalaciones del Instituto en un plazo no mayor a 10 días hábiles posterior a su recolección.</w:t>
      </w:r>
    </w:p>
    <w:p w14:paraId="6EDA4B8D" w14:textId="77777777" w:rsidR="00310125" w:rsidRPr="00310125" w:rsidRDefault="00310125" w:rsidP="00310125">
      <w:pPr>
        <w:spacing w:after="160" w:line="240" w:lineRule="auto"/>
        <w:ind w:left="720"/>
        <w:contextualSpacing/>
        <w:rPr>
          <w:rFonts w:ascii="Noto Sans" w:hAnsi="Noto Sans" w:cs="Noto Sans"/>
          <w:sz w:val="20"/>
          <w:szCs w:val="20"/>
        </w:rPr>
      </w:pPr>
    </w:p>
    <w:p w14:paraId="4791485F" w14:textId="77777777" w:rsidR="00310125" w:rsidRPr="00310125" w:rsidRDefault="00310125" w:rsidP="00310125">
      <w:pPr>
        <w:numPr>
          <w:ilvl w:val="0"/>
          <w:numId w:val="17"/>
        </w:numPr>
        <w:spacing w:after="0" w:line="240" w:lineRule="auto"/>
        <w:jc w:val="both"/>
        <w:rPr>
          <w:rFonts w:ascii="Noto Sans" w:hAnsi="Noto Sans" w:cs="Noto Sans"/>
          <w:sz w:val="20"/>
          <w:szCs w:val="20"/>
          <w14:ligatures w14:val="standardContextual"/>
        </w:rPr>
      </w:pPr>
      <w:r w:rsidRPr="00310125">
        <w:rPr>
          <w:rFonts w:ascii="Noto Sans" w:hAnsi="Noto Sans" w:cs="Noto Sans"/>
          <w:sz w:val="20"/>
          <w:szCs w:val="20"/>
          <w14:ligatures w14:val="standardContextual"/>
        </w:rPr>
        <w:t>En el caso de laminillas con tinciones incongruentes, mal procesadas, sin controles tisulares adecuados, sin identificación o vicios detectados al momento de la interpretación por el personal médico del Departamento de Anatomía Patológica de la UMAE, el Instituto se reserva el derecho de solicitar el repetir las tinciones y brindara al proveedor la justificación necesaria, sin que esto implique gasto para el Instituto.</w:t>
      </w:r>
    </w:p>
    <w:p w14:paraId="2B9250EF" w14:textId="77777777" w:rsidR="00310125" w:rsidRPr="00310125" w:rsidRDefault="00310125" w:rsidP="00310125">
      <w:pPr>
        <w:spacing w:after="160" w:line="240" w:lineRule="auto"/>
        <w:ind w:left="720"/>
        <w:contextualSpacing/>
        <w:rPr>
          <w:rFonts w:ascii="Noto Sans" w:hAnsi="Noto Sans" w:cs="Noto Sans"/>
          <w:sz w:val="20"/>
          <w:szCs w:val="20"/>
        </w:rPr>
      </w:pPr>
    </w:p>
    <w:p w14:paraId="08A9939F" w14:textId="60D1ADF9" w:rsidR="00F9004D" w:rsidRDefault="00310125" w:rsidP="00F9004D">
      <w:pPr>
        <w:numPr>
          <w:ilvl w:val="0"/>
          <w:numId w:val="17"/>
        </w:numPr>
        <w:spacing w:after="0" w:line="240" w:lineRule="auto"/>
        <w:jc w:val="both"/>
        <w:rPr>
          <w:rFonts w:ascii="Noto Sans" w:hAnsi="Noto Sans" w:cs="Noto Sans"/>
          <w:sz w:val="20"/>
          <w:szCs w:val="20"/>
          <w14:ligatures w14:val="standardContextual"/>
        </w:rPr>
      </w:pPr>
      <w:r w:rsidRPr="00310125">
        <w:rPr>
          <w:rFonts w:ascii="Noto Sans" w:hAnsi="Noto Sans" w:cs="Noto Sans"/>
          <w:sz w:val="20"/>
          <w:szCs w:val="20"/>
          <w14:ligatures w14:val="standardContextual"/>
        </w:rPr>
        <w:t>El listado de tinciones/anticuerpos que a continuación enlisto es enunciativa más no limitativa, en caso de que la Unidad Médica requiera de algún anticuerpo no relacionado anteriormente se realizará la consulta al proveedor correspondiente, en concordancia con la propuesta económica presentada en el procedimiento de contratación.</w:t>
      </w:r>
    </w:p>
    <w:p w14:paraId="670C131B" w14:textId="77777777" w:rsidR="00F9004D" w:rsidRPr="00F9004D" w:rsidRDefault="00F9004D" w:rsidP="00F9004D">
      <w:pPr>
        <w:spacing w:after="0" w:line="240" w:lineRule="auto"/>
        <w:ind w:left="405"/>
        <w:jc w:val="both"/>
        <w:rPr>
          <w:rFonts w:ascii="Noto Sans" w:hAnsi="Noto Sans" w:cs="Noto Sans"/>
          <w:sz w:val="20"/>
          <w:szCs w:val="20"/>
          <w14:ligatures w14:val="standardContextual"/>
        </w:rPr>
      </w:pPr>
    </w:p>
    <w:p w14:paraId="6C90FFFE" w14:textId="77777777" w:rsidR="00F9004D" w:rsidRPr="00F9004D" w:rsidRDefault="00F9004D" w:rsidP="00F9004D">
      <w:pPr>
        <w:pStyle w:val="Textosinformato"/>
        <w:numPr>
          <w:ilvl w:val="0"/>
          <w:numId w:val="17"/>
        </w:numPr>
        <w:jc w:val="both"/>
        <w:rPr>
          <w:rFonts w:ascii="Noto Sans" w:eastAsia="Calibri" w:hAnsi="Noto Sans" w:cs="Noto Sans"/>
          <w:lang w:val="es-MX" w:eastAsia="en-US"/>
          <w14:ligatures w14:val="standardContextual"/>
        </w:rPr>
      </w:pPr>
      <w:r w:rsidRPr="00F9004D">
        <w:rPr>
          <w:rFonts w:ascii="Noto Sans" w:eastAsia="Calibri" w:hAnsi="Noto Sans" w:cs="Noto Sans"/>
          <w:lang w:val="es-MX" w:eastAsia="en-US"/>
          <w14:ligatures w14:val="standardContextual"/>
        </w:rPr>
        <w:t>El proveedor deberá otorgar un contacto del representante legal mediante teléfono y correo electrónico que no cambie durante la vigencia del contrato para enviar y recibir notificaciones.</w:t>
      </w:r>
    </w:p>
    <w:p w14:paraId="06F53973" w14:textId="77777777" w:rsidR="00F9004D" w:rsidRPr="00310125" w:rsidRDefault="00F9004D" w:rsidP="00F9004D">
      <w:pPr>
        <w:spacing w:after="0" w:line="240" w:lineRule="auto"/>
        <w:ind w:left="405"/>
        <w:jc w:val="both"/>
        <w:rPr>
          <w:rFonts w:ascii="Noto Sans" w:hAnsi="Noto Sans" w:cs="Noto Sans"/>
          <w:sz w:val="20"/>
          <w:szCs w:val="20"/>
          <w14:ligatures w14:val="standardContextual"/>
        </w:rPr>
      </w:pPr>
    </w:p>
    <w:p w14:paraId="58690F19" w14:textId="77777777" w:rsidR="00310125" w:rsidRPr="00310125" w:rsidRDefault="00310125" w:rsidP="00310125">
      <w:pPr>
        <w:pStyle w:val="Textosinformato"/>
        <w:ind w:left="405"/>
        <w:jc w:val="both"/>
        <w:rPr>
          <w:rFonts w:ascii="Noto Sans" w:hAnsi="Noto Sans" w:cs="Noto Sans"/>
          <w:bCs/>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227"/>
        <w:gridCol w:w="3954"/>
        <w:gridCol w:w="2723"/>
      </w:tblGrid>
      <w:tr w:rsidR="00310125" w:rsidRPr="00310125" w14:paraId="13684220" w14:textId="77777777" w:rsidTr="00310125">
        <w:trPr>
          <w:trHeight w:val="98"/>
          <w:jc w:val="center"/>
        </w:trPr>
        <w:tc>
          <w:tcPr>
            <w:tcW w:w="0" w:type="auto"/>
            <w:gridSpan w:val="3"/>
            <w:shd w:val="clear" w:color="auto" w:fill="D9D9D9" w:themeFill="background1" w:themeFillShade="D9"/>
            <w:vAlign w:val="center"/>
          </w:tcPr>
          <w:p w14:paraId="5175130A" w14:textId="77777777" w:rsidR="00310125" w:rsidRPr="00310125" w:rsidRDefault="00310125" w:rsidP="00310125">
            <w:pPr>
              <w:autoSpaceDE w:val="0"/>
              <w:autoSpaceDN w:val="0"/>
              <w:adjustRightInd w:val="0"/>
              <w:jc w:val="center"/>
              <w:rPr>
                <w:rFonts w:ascii="Noto Sans" w:eastAsiaTheme="minorHAnsi" w:hAnsi="Noto Sans" w:cs="Noto Sans"/>
                <w:color w:val="000000"/>
                <w:sz w:val="20"/>
                <w:szCs w:val="20"/>
              </w:rPr>
            </w:pPr>
            <w:r w:rsidRPr="00310125">
              <w:rPr>
                <w:rFonts w:ascii="Noto Sans" w:eastAsiaTheme="minorHAnsi" w:hAnsi="Noto Sans" w:cs="Noto Sans"/>
                <w:b/>
                <w:bCs/>
                <w:color w:val="000000"/>
                <w:sz w:val="20"/>
                <w:szCs w:val="20"/>
              </w:rPr>
              <w:t>TINCIONES/ANTICUERPOS PARA INMUNOHISTOQUÍMICA</w:t>
            </w:r>
          </w:p>
        </w:tc>
      </w:tr>
      <w:tr w:rsidR="00310125" w:rsidRPr="00310125" w14:paraId="1FD422C1" w14:textId="77777777" w:rsidTr="00310125">
        <w:trPr>
          <w:trHeight w:val="296"/>
          <w:jc w:val="center"/>
        </w:trPr>
        <w:tc>
          <w:tcPr>
            <w:tcW w:w="0" w:type="auto"/>
            <w:vAlign w:val="center"/>
          </w:tcPr>
          <w:p w14:paraId="21BD70C9" w14:textId="77777777" w:rsidR="00310125" w:rsidRPr="00310125" w:rsidRDefault="00310125" w:rsidP="00310125">
            <w:pPr>
              <w:autoSpaceDE w:val="0"/>
              <w:autoSpaceDN w:val="0"/>
              <w:adjustRightInd w:val="0"/>
              <w:spacing w:line="240" w:lineRule="auto"/>
              <w:jc w:val="center"/>
              <w:rPr>
                <w:rFonts w:ascii="Noto Sans" w:eastAsiaTheme="minorHAnsi" w:hAnsi="Noto Sans" w:cs="Noto Sans"/>
                <w:color w:val="000000"/>
                <w:sz w:val="20"/>
                <w:szCs w:val="20"/>
              </w:rPr>
            </w:pPr>
            <w:proofErr w:type="spellStart"/>
            <w:r w:rsidRPr="00310125">
              <w:rPr>
                <w:rFonts w:ascii="Noto Sans" w:eastAsiaTheme="minorHAnsi" w:hAnsi="Noto Sans" w:cs="Noto Sans"/>
                <w:color w:val="000000"/>
                <w:sz w:val="20"/>
                <w:szCs w:val="20"/>
              </w:rPr>
              <w:t>Actin</w:t>
            </w:r>
            <w:proofErr w:type="spellEnd"/>
            <w:r w:rsidRPr="00310125">
              <w:rPr>
                <w:rFonts w:ascii="Noto Sans" w:eastAsiaTheme="minorHAnsi" w:hAnsi="Noto Sans" w:cs="Noto Sans"/>
                <w:color w:val="000000"/>
                <w:sz w:val="20"/>
                <w:szCs w:val="20"/>
              </w:rPr>
              <w:t xml:space="preserve">, </w:t>
            </w:r>
            <w:proofErr w:type="spellStart"/>
            <w:r w:rsidRPr="00310125">
              <w:rPr>
                <w:rFonts w:ascii="Noto Sans" w:eastAsiaTheme="minorHAnsi" w:hAnsi="Noto Sans" w:cs="Noto Sans"/>
                <w:color w:val="000000"/>
                <w:sz w:val="20"/>
                <w:szCs w:val="20"/>
              </w:rPr>
              <w:t>Smooth</w:t>
            </w:r>
            <w:proofErr w:type="spellEnd"/>
            <w:r w:rsidRPr="00310125">
              <w:rPr>
                <w:rFonts w:ascii="Noto Sans" w:eastAsiaTheme="minorHAnsi" w:hAnsi="Noto Sans" w:cs="Noto Sans"/>
                <w:color w:val="000000"/>
                <w:sz w:val="20"/>
                <w:szCs w:val="20"/>
              </w:rPr>
              <w:t xml:space="preserve"> </w:t>
            </w:r>
            <w:proofErr w:type="spellStart"/>
            <w:r w:rsidRPr="00310125">
              <w:rPr>
                <w:rFonts w:ascii="Noto Sans" w:eastAsiaTheme="minorHAnsi" w:hAnsi="Noto Sans" w:cs="Noto Sans"/>
                <w:color w:val="000000"/>
                <w:sz w:val="20"/>
                <w:szCs w:val="20"/>
              </w:rPr>
              <w:t>Muscle</w:t>
            </w:r>
            <w:proofErr w:type="spellEnd"/>
          </w:p>
        </w:tc>
        <w:tc>
          <w:tcPr>
            <w:tcW w:w="0" w:type="auto"/>
            <w:vAlign w:val="center"/>
          </w:tcPr>
          <w:p w14:paraId="7B9C9A78" w14:textId="77777777" w:rsidR="00310125" w:rsidRPr="00310125" w:rsidRDefault="00310125" w:rsidP="00310125">
            <w:pPr>
              <w:autoSpaceDE w:val="0"/>
              <w:autoSpaceDN w:val="0"/>
              <w:adjustRightInd w:val="0"/>
              <w:spacing w:line="240" w:lineRule="auto"/>
              <w:jc w:val="center"/>
              <w:rPr>
                <w:rFonts w:ascii="Noto Sans" w:eastAsiaTheme="minorHAnsi" w:hAnsi="Noto Sans" w:cs="Noto Sans"/>
                <w:color w:val="000000"/>
                <w:sz w:val="20"/>
                <w:szCs w:val="20"/>
              </w:rPr>
            </w:pPr>
            <w:r w:rsidRPr="00310125">
              <w:rPr>
                <w:rFonts w:ascii="Noto Sans" w:eastAsiaTheme="minorHAnsi" w:hAnsi="Noto Sans" w:cs="Noto Sans"/>
                <w:color w:val="000000"/>
                <w:sz w:val="20"/>
                <w:szCs w:val="20"/>
              </w:rPr>
              <w:t>c-KIT</w:t>
            </w:r>
          </w:p>
        </w:tc>
        <w:tc>
          <w:tcPr>
            <w:tcW w:w="0" w:type="auto"/>
            <w:vAlign w:val="center"/>
          </w:tcPr>
          <w:p w14:paraId="41DEEA6D" w14:textId="77777777" w:rsidR="00310125" w:rsidRPr="00310125" w:rsidRDefault="00310125" w:rsidP="00310125">
            <w:pPr>
              <w:autoSpaceDE w:val="0"/>
              <w:autoSpaceDN w:val="0"/>
              <w:adjustRightInd w:val="0"/>
              <w:spacing w:line="240" w:lineRule="auto"/>
              <w:jc w:val="center"/>
              <w:rPr>
                <w:rFonts w:ascii="Noto Sans" w:eastAsiaTheme="minorHAnsi" w:hAnsi="Noto Sans" w:cs="Noto Sans"/>
                <w:color w:val="000000"/>
                <w:sz w:val="20"/>
                <w:szCs w:val="20"/>
              </w:rPr>
            </w:pPr>
            <w:proofErr w:type="spellStart"/>
            <w:r w:rsidRPr="00310125">
              <w:rPr>
                <w:rFonts w:ascii="Noto Sans" w:eastAsiaTheme="minorHAnsi" w:hAnsi="Noto Sans" w:cs="Noto Sans"/>
                <w:color w:val="000000"/>
                <w:sz w:val="20"/>
                <w:szCs w:val="20"/>
              </w:rPr>
              <w:t>Myogenin</w:t>
            </w:r>
            <w:proofErr w:type="spellEnd"/>
          </w:p>
        </w:tc>
      </w:tr>
      <w:tr w:rsidR="00310125" w:rsidRPr="00310125" w14:paraId="4F4FD6D0" w14:textId="77777777" w:rsidTr="00310125">
        <w:trPr>
          <w:trHeight w:val="57"/>
          <w:jc w:val="center"/>
        </w:trPr>
        <w:tc>
          <w:tcPr>
            <w:tcW w:w="0" w:type="auto"/>
            <w:vAlign w:val="center"/>
          </w:tcPr>
          <w:p w14:paraId="284600B5" w14:textId="77777777" w:rsidR="00310125" w:rsidRPr="00310125" w:rsidRDefault="00310125" w:rsidP="00310125">
            <w:pPr>
              <w:autoSpaceDE w:val="0"/>
              <w:autoSpaceDN w:val="0"/>
              <w:adjustRightInd w:val="0"/>
              <w:spacing w:line="240" w:lineRule="auto"/>
              <w:jc w:val="center"/>
              <w:rPr>
                <w:rFonts w:ascii="Noto Sans" w:eastAsiaTheme="minorHAnsi" w:hAnsi="Noto Sans" w:cs="Noto Sans"/>
                <w:color w:val="000000"/>
                <w:sz w:val="20"/>
                <w:szCs w:val="20"/>
              </w:rPr>
            </w:pPr>
            <w:proofErr w:type="spellStart"/>
            <w:r w:rsidRPr="00310125">
              <w:rPr>
                <w:rFonts w:ascii="Noto Sans" w:eastAsiaTheme="minorHAnsi" w:hAnsi="Noto Sans" w:cs="Noto Sans"/>
                <w:color w:val="000000"/>
                <w:sz w:val="20"/>
                <w:szCs w:val="20"/>
              </w:rPr>
              <w:t>Annexin</w:t>
            </w:r>
            <w:proofErr w:type="spellEnd"/>
            <w:r w:rsidRPr="00310125">
              <w:rPr>
                <w:rFonts w:ascii="Noto Sans" w:eastAsiaTheme="minorHAnsi" w:hAnsi="Noto Sans" w:cs="Noto Sans"/>
                <w:color w:val="000000"/>
                <w:sz w:val="20"/>
                <w:szCs w:val="20"/>
              </w:rPr>
              <w:t xml:space="preserve"> A1</w:t>
            </w:r>
          </w:p>
        </w:tc>
        <w:tc>
          <w:tcPr>
            <w:tcW w:w="0" w:type="auto"/>
            <w:vAlign w:val="center"/>
          </w:tcPr>
          <w:p w14:paraId="2095FB3E" w14:textId="77777777" w:rsidR="00310125" w:rsidRPr="00310125" w:rsidRDefault="00310125" w:rsidP="00310125">
            <w:pPr>
              <w:autoSpaceDE w:val="0"/>
              <w:autoSpaceDN w:val="0"/>
              <w:adjustRightInd w:val="0"/>
              <w:spacing w:line="240" w:lineRule="auto"/>
              <w:jc w:val="center"/>
              <w:rPr>
                <w:rFonts w:ascii="Noto Sans" w:eastAsiaTheme="minorHAnsi" w:hAnsi="Noto Sans" w:cs="Noto Sans"/>
                <w:color w:val="000000"/>
                <w:sz w:val="20"/>
                <w:szCs w:val="20"/>
              </w:rPr>
            </w:pPr>
            <w:proofErr w:type="spellStart"/>
            <w:r w:rsidRPr="00310125">
              <w:rPr>
                <w:rFonts w:ascii="Noto Sans" w:eastAsiaTheme="minorHAnsi" w:hAnsi="Noto Sans" w:cs="Noto Sans"/>
                <w:color w:val="000000"/>
                <w:sz w:val="20"/>
                <w:szCs w:val="20"/>
              </w:rPr>
              <w:t>Cyclin</w:t>
            </w:r>
            <w:proofErr w:type="spellEnd"/>
            <w:r w:rsidRPr="00310125">
              <w:rPr>
                <w:rFonts w:ascii="Noto Sans" w:eastAsiaTheme="minorHAnsi" w:hAnsi="Noto Sans" w:cs="Noto Sans"/>
                <w:color w:val="000000"/>
                <w:sz w:val="20"/>
                <w:szCs w:val="20"/>
              </w:rPr>
              <w:t xml:space="preserve"> D1</w:t>
            </w:r>
          </w:p>
        </w:tc>
        <w:tc>
          <w:tcPr>
            <w:tcW w:w="0" w:type="auto"/>
            <w:vAlign w:val="center"/>
          </w:tcPr>
          <w:p w14:paraId="34D44B0C" w14:textId="77777777" w:rsidR="00310125" w:rsidRPr="00310125" w:rsidRDefault="00310125" w:rsidP="00310125">
            <w:pPr>
              <w:autoSpaceDE w:val="0"/>
              <w:autoSpaceDN w:val="0"/>
              <w:adjustRightInd w:val="0"/>
              <w:spacing w:line="240" w:lineRule="auto"/>
              <w:jc w:val="center"/>
              <w:rPr>
                <w:rFonts w:ascii="Noto Sans" w:eastAsiaTheme="minorHAnsi" w:hAnsi="Noto Sans" w:cs="Noto Sans"/>
                <w:color w:val="000000"/>
                <w:sz w:val="20"/>
                <w:szCs w:val="20"/>
              </w:rPr>
            </w:pPr>
            <w:proofErr w:type="spellStart"/>
            <w:r w:rsidRPr="00310125">
              <w:rPr>
                <w:rFonts w:ascii="Noto Sans" w:eastAsiaTheme="minorHAnsi" w:hAnsi="Noto Sans" w:cs="Noto Sans"/>
                <w:color w:val="000000"/>
                <w:sz w:val="20"/>
                <w:szCs w:val="20"/>
              </w:rPr>
              <w:t>Napsin</w:t>
            </w:r>
            <w:proofErr w:type="spellEnd"/>
            <w:r w:rsidRPr="00310125">
              <w:rPr>
                <w:rFonts w:ascii="Noto Sans" w:eastAsiaTheme="minorHAnsi" w:hAnsi="Noto Sans" w:cs="Noto Sans"/>
                <w:color w:val="000000"/>
                <w:sz w:val="20"/>
                <w:szCs w:val="20"/>
              </w:rPr>
              <w:t xml:space="preserve"> A</w:t>
            </w:r>
          </w:p>
        </w:tc>
      </w:tr>
      <w:tr w:rsidR="00310125" w:rsidRPr="00310125" w14:paraId="15046B7E" w14:textId="77777777" w:rsidTr="00310125">
        <w:trPr>
          <w:trHeight w:val="57"/>
          <w:jc w:val="center"/>
        </w:trPr>
        <w:tc>
          <w:tcPr>
            <w:tcW w:w="0" w:type="auto"/>
            <w:vAlign w:val="center"/>
          </w:tcPr>
          <w:p w14:paraId="44F0C008" w14:textId="77777777" w:rsidR="00310125" w:rsidRPr="00310125" w:rsidRDefault="00310125" w:rsidP="00310125">
            <w:pPr>
              <w:autoSpaceDE w:val="0"/>
              <w:autoSpaceDN w:val="0"/>
              <w:adjustRightInd w:val="0"/>
              <w:spacing w:line="240" w:lineRule="auto"/>
              <w:jc w:val="center"/>
              <w:rPr>
                <w:rFonts w:ascii="Noto Sans" w:eastAsiaTheme="minorHAnsi" w:hAnsi="Noto Sans" w:cs="Noto Sans"/>
                <w:color w:val="000000"/>
                <w:sz w:val="20"/>
                <w:szCs w:val="20"/>
              </w:rPr>
            </w:pPr>
            <w:r w:rsidRPr="00310125">
              <w:rPr>
                <w:rFonts w:ascii="Noto Sans" w:eastAsiaTheme="minorHAnsi" w:hAnsi="Noto Sans" w:cs="Noto Sans"/>
                <w:color w:val="000000"/>
                <w:sz w:val="20"/>
                <w:szCs w:val="20"/>
              </w:rPr>
              <w:t>ALK1</w:t>
            </w:r>
          </w:p>
        </w:tc>
        <w:tc>
          <w:tcPr>
            <w:tcW w:w="0" w:type="auto"/>
            <w:vAlign w:val="center"/>
          </w:tcPr>
          <w:p w14:paraId="6303BDE8" w14:textId="77777777" w:rsidR="00310125" w:rsidRPr="00310125" w:rsidRDefault="00310125" w:rsidP="00310125">
            <w:pPr>
              <w:autoSpaceDE w:val="0"/>
              <w:autoSpaceDN w:val="0"/>
              <w:adjustRightInd w:val="0"/>
              <w:spacing w:line="240" w:lineRule="auto"/>
              <w:jc w:val="center"/>
              <w:rPr>
                <w:rFonts w:ascii="Noto Sans" w:eastAsiaTheme="minorHAnsi" w:hAnsi="Noto Sans" w:cs="Noto Sans"/>
                <w:color w:val="000000"/>
                <w:sz w:val="20"/>
                <w:szCs w:val="20"/>
              </w:rPr>
            </w:pPr>
            <w:proofErr w:type="spellStart"/>
            <w:r w:rsidRPr="00310125">
              <w:rPr>
                <w:rFonts w:ascii="Noto Sans" w:eastAsiaTheme="minorHAnsi" w:hAnsi="Noto Sans" w:cs="Noto Sans"/>
                <w:color w:val="000000"/>
                <w:sz w:val="20"/>
                <w:szCs w:val="20"/>
              </w:rPr>
              <w:t>Cytokeratin</w:t>
            </w:r>
            <w:proofErr w:type="spellEnd"/>
            <w:r w:rsidRPr="00310125">
              <w:rPr>
                <w:rFonts w:ascii="Noto Sans" w:eastAsiaTheme="minorHAnsi" w:hAnsi="Noto Sans" w:cs="Noto Sans"/>
                <w:color w:val="000000"/>
                <w:sz w:val="20"/>
                <w:szCs w:val="20"/>
              </w:rPr>
              <w:t xml:space="preserve"> 34betaE12</w:t>
            </w:r>
          </w:p>
        </w:tc>
        <w:tc>
          <w:tcPr>
            <w:tcW w:w="0" w:type="auto"/>
            <w:vAlign w:val="center"/>
          </w:tcPr>
          <w:p w14:paraId="219966AB" w14:textId="77777777" w:rsidR="00310125" w:rsidRPr="00310125" w:rsidRDefault="00310125" w:rsidP="00310125">
            <w:pPr>
              <w:autoSpaceDE w:val="0"/>
              <w:autoSpaceDN w:val="0"/>
              <w:adjustRightInd w:val="0"/>
              <w:spacing w:line="240" w:lineRule="auto"/>
              <w:jc w:val="center"/>
              <w:rPr>
                <w:rFonts w:ascii="Noto Sans" w:eastAsiaTheme="minorHAnsi" w:hAnsi="Noto Sans" w:cs="Noto Sans"/>
                <w:color w:val="000000"/>
                <w:sz w:val="20"/>
                <w:szCs w:val="20"/>
              </w:rPr>
            </w:pPr>
            <w:r w:rsidRPr="00310125">
              <w:rPr>
                <w:rFonts w:ascii="Noto Sans" w:eastAsiaTheme="minorHAnsi" w:hAnsi="Noto Sans" w:cs="Noto Sans"/>
                <w:color w:val="000000"/>
                <w:sz w:val="20"/>
                <w:szCs w:val="20"/>
              </w:rPr>
              <w:t>NKX2.2</w:t>
            </w:r>
          </w:p>
        </w:tc>
      </w:tr>
      <w:tr w:rsidR="00310125" w:rsidRPr="00310125" w14:paraId="4EBB9851" w14:textId="77777777" w:rsidTr="00310125">
        <w:trPr>
          <w:trHeight w:val="57"/>
          <w:jc w:val="center"/>
        </w:trPr>
        <w:tc>
          <w:tcPr>
            <w:tcW w:w="0" w:type="auto"/>
            <w:vAlign w:val="center"/>
          </w:tcPr>
          <w:p w14:paraId="659C6B2E" w14:textId="77777777" w:rsidR="00310125" w:rsidRPr="00310125" w:rsidRDefault="00310125" w:rsidP="00310125">
            <w:pPr>
              <w:autoSpaceDE w:val="0"/>
              <w:autoSpaceDN w:val="0"/>
              <w:adjustRightInd w:val="0"/>
              <w:spacing w:line="240" w:lineRule="auto"/>
              <w:jc w:val="center"/>
              <w:rPr>
                <w:rFonts w:ascii="Noto Sans" w:eastAsiaTheme="minorHAnsi" w:hAnsi="Noto Sans" w:cs="Noto Sans"/>
                <w:color w:val="000000"/>
                <w:sz w:val="20"/>
                <w:szCs w:val="20"/>
              </w:rPr>
            </w:pPr>
            <w:proofErr w:type="spellStart"/>
            <w:r w:rsidRPr="00310125">
              <w:rPr>
                <w:rFonts w:ascii="Noto Sans" w:eastAsiaTheme="minorHAnsi" w:hAnsi="Noto Sans" w:cs="Noto Sans"/>
                <w:color w:val="000000"/>
                <w:sz w:val="20"/>
                <w:szCs w:val="20"/>
              </w:rPr>
              <w:t>Alpha-FetoProtein</w:t>
            </w:r>
            <w:proofErr w:type="spellEnd"/>
          </w:p>
        </w:tc>
        <w:tc>
          <w:tcPr>
            <w:tcW w:w="0" w:type="auto"/>
            <w:vAlign w:val="center"/>
          </w:tcPr>
          <w:p w14:paraId="3CC8BC92" w14:textId="77777777" w:rsidR="00310125" w:rsidRPr="00310125" w:rsidRDefault="00310125" w:rsidP="00310125">
            <w:pPr>
              <w:autoSpaceDE w:val="0"/>
              <w:autoSpaceDN w:val="0"/>
              <w:adjustRightInd w:val="0"/>
              <w:spacing w:line="240" w:lineRule="auto"/>
              <w:jc w:val="center"/>
              <w:rPr>
                <w:rFonts w:ascii="Noto Sans" w:eastAsiaTheme="minorHAnsi" w:hAnsi="Noto Sans" w:cs="Noto Sans"/>
                <w:color w:val="000000"/>
                <w:sz w:val="20"/>
                <w:szCs w:val="20"/>
              </w:rPr>
            </w:pPr>
            <w:proofErr w:type="spellStart"/>
            <w:r w:rsidRPr="00310125">
              <w:rPr>
                <w:rFonts w:ascii="Noto Sans" w:eastAsiaTheme="minorHAnsi" w:hAnsi="Noto Sans" w:cs="Noto Sans"/>
                <w:color w:val="000000"/>
                <w:sz w:val="20"/>
                <w:szCs w:val="20"/>
              </w:rPr>
              <w:t>Cytokeratin</w:t>
            </w:r>
            <w:proofErr w:type="spellEnd"/>
            <w:r w:rsidRPr="00310125">
              <w:rPr>
                <w:rFonts w:ascii="Noto Sans" w:eastAsiaTheme="minorHAnsi" w:hAnsi="Noto Sans" w:cs="Noto Sans"/>
                <w:color w:val="000000"/>
                <w:sz w:val="20"/>
                <w:szCs w:val="20"/>
              </w:rPr>
              <w:t xml:space="preserve"> 5/6 (D5/16B4)</w:t>
            </w:r>
          </w:p>
        </w:tc>
        <w:tc>
          <w:tcPr>
            <w:tcW w:w="0" w:type="auto"/>
            <w:vAlign w:val="center"/>
          </w:tcPr>
          <w:p w14:paraId="7BF7065A" w14:textId="77777777" w:rsidR="00310125" w:rsidRPr="00310125" w:rsidRDefault="00310125" w:rsidP="00310125">
            <w:pPr>
              <w:autoSpaceDE w:val="0"/>
              <w:autoSpaceDN w:val="0"/>
              <w:adjustRightInd w:val="0"/>
              <w:spacing w:line="240" w:lineRule="auto"/>
              <w:jc w:val="center"/>
              <w:rPr>
                <w:rFonts w:ascii="Noto Sans" w:eastAsiaTheme="minorHAnsi" w:hAnsi="Noto Sans" w:cs="Noto Sans"/>
                <w:color w:val="000000"/>
                <w:sz w:val="20"/>
                <w:szCs w:val="20"/>
              </w:rPr>
            </w:pPr>
            <w:r w:rsidRPr="00310125">
              <w:rPr>
                <w:rFonts w:ascii="Noto Sans" w:eastAsiaTheme="minorHAnsi" w:hAnsi="Noto Sans" w:cs="Noto Sans"/>
                <w:color w:val="000000"/>
                <w:sz w:val="20"/>
                <w:szCs w:val="20"/>
              </w:rPr>
              <w:t>NKX3.1</w:t>
            </w:r>
          </w:p>
        </w:tc>
      </w:tr>
      <w:tr w:rsidR="00310125" w:rsidRPr="00310125" w14:paraId="60890B29" w14:textId="77777777" w:rsidTr="00310125">
        <w:trPr>
          <w:trHeight w:val="57"/>
          <w:jc w:val="center"/>
        </w:trPr>
        <w:tc>
          <w:tcPr>
            <w:tcW w:w="0" w:type="auto"/>
            <w:vAlign w:val="center"/>
          </w:tcPr>
          <w:p w14:paraId="0DCF2B61" w14:textId="77777777" w:rsidR="00310125" w:rsidRPr="00310125" w:rsidRDefault="00310125" w:rsidP="00310125">
            <w:pPr>
              <w:autoSpaceDE w:val="0"/>
              <w:autoSpaceDN w:val="0"/>
              <w:adjustRightInd w:val="0"/>
              <w:spacing w:line="240" w:lineRule="auto"/>
              <w:jc w:val="center"/>
              <w:rPr>
                <w:rFonts w:ascii="Noto Sans" w:eastAsiaTheme="minorHAnsi" w:hAnsi="Noto Sans" w:cs="Noto Sans"/>
                <w:color w:val="000000"/>
                <w:sz w:val="20"/>
                <w:szCs w:val="20"/>
              </w:rPr>
            </w:pPr>
            <w:proofErr w:type="spellStart"/>
            <w:r w:rsidRPr="00310125">
              <w:rPr>
                <w:rFonts w:ascii="Noto Sans" w:eastAsiaTheme="minorHAnsi" w:hAnsi="Noto Sans" w:cs="Noto Sans"/>
                <w:color w:val="000000"/>
                <w:sz w:val="20"/>
                <w:szCs w:val="20"/>
              </w:rPr>
              <w:t>Arginasa</w:t>
            </w:r>
            <w:proofErr w:type="spellEnd"/>
            <w:r w:rsidRPr="00310125">
              <w:rPr>
                <w:rFonts w:ascii="Noto Sans" w:eastAsiaTheme="minorHAnsi" w:hAnsi="Noto Sans" w:cs="Noto Sans"/>
                <w:color w:val="000000"/>
                <w:sz w:val="20"/>
                <w:szCs w:val="20"/>
              </w:rPr>
              <w:t xml:space="preserve"> 1</w:t>
            </w:r>
          </w:p>
        </w:tc>
        <w:tc>
          <w:tcPr>
            <w:tcW w:w="0" w:type="auto"/>
            <w:vAlign w:val="center"/>
          </w:tcPr>
          <w:p w14:paraId="5FBFD472" w14:textId="77777777" w:rsidR="00310125" w:rsidRPr="00310125" w:rsidRDefault="00310125" w:rsidP="00310125">
            <w:pPr>
              <w:autoSpaceDE w:val="0"/>
              <w:autoSpaceDN w:val="0"/>
              <w:adjustRightInd w:val="0"/>
              <w:spacing w:line="240" w:lineRule="auto"/>
              <w:jc w:val="center"/>
              <w:rPr>
                <w:rFonts w:ascii="Noto Sans" w:eastAsiaTheme="minorHAnsi" w:hAnsi="Noto Sans" w:cs="Noto Sans"/>
                <w:color w:val="000000"/>
                <w:sz w:val="20"/>
                <w:szCs w:val="20"/>
              </w:rPr>
            </w:pPr>
            <w:proofErr w:type="spellStart"/>
            <w:r w:rsidRPr="00310125">
              <w:rPr>
                <w:rFonts w:ascii="Noto Sans" w:eastAsiaTheme="minorHAnsi" w:hAnsi="Noto Sans" w:cs="Noto Sans"/>
                <w:color w:val="000000"/>
                <w:sz w:val="20"/>
                <w:szCs w:val="20"/>
              </w:rPr>
              <w:t>Cytokeratin</w:t>
            </w:r>
            <w:proofErr w:type="spellEnd"/>
            <w:r w:rsidRPr="00310125">
              <w:rPr>
                <w:rFonts w:ascii="Noto Sans" w:eastAsiaTheme="minorHAnsi" w:hAnsi="Noto Sans" w:cs="Noto Sans"/>
                <w:color w:val="000000"/>
                <w:sz w:val="20"/>
                <w:szCs w:val="20"/>
              </w:rPr>
              <w:t xml:space="preserve"> 7 (SP52)</w:t>
            </w:r>
          </w:p>
        </w:tc>
        <w:tc>
          <w:tcPr>
            <w:tcW w:w="0" w:type="auto"/>
            <w:vAlign w:val="center"/>
          </w:tcPr>
          <w:p w14:paraId="5D45F9B2" w14:textId="77777777" w:rsidR="00310125" w:rsidRPr="00310125" w:rsidRDefault="00310125" w:rsidP="00310125">
            <w:pPr>
              <w:autoSpaceDE w:val="0"/>
              <w:autoSpaceDN w:val="0"/>
              <w:adjustRightInd w:val="0"/>
              <w:spacing w:line="240" w:lineRule="auto"/>
              <w:jc w:val="center"/>
              <w:rPr>
                <w:rFonts w:ascii="Noto Sans" w:eastAsiaTheme="minorHAnsi" w:hAnsi="Noto Sans" w:cs="Noto Sans"/>
                <w:color w:val="000000"/>
                <w:sz w:val="20"/>
                <w:szCs w:val="20"/>
              </w:rPr>
            </w:pPr>
            <w:r w:rsidRPr="00310125">
              <w:rPr>
                <w:rFonts w:ascii="Noto Sans" w:eastAsiaTheme="minorHAnsi" w:hAnsi="Noto Sans" w:cs="Noto Sans"/>
                <w:color w:val="000000"/>
                <w:sz w:val="20"/>
                <w:szCs w:val="20"/>
              </w:rPr>
              <w:t>NSE (MRQ-55)</w:t>
            </w:r>
          </w:p>
        </w:tc>
      </w:tr>
      <w:tr w:rsidR="00310125" w:rsidRPr="00310125" w14:paraId="3F4A5E36" w14:textId="77777777" w:rsidTr="00310125">
        <w:trPr>
          <w:trHeight w:val="57"/>
          <w:jc w:val="center"/>
        </w:trPr>
        <w:tc>
          <w:tcPr>
            <w:tcW w:w="0" w:type="auto"/>
            <w:vAlign w:val="center"/>
          </w:tcPr>
          <w:p w14:paraId="047E1A83" w14:textId="77777777" w:rsidR="00310125" w:rsidRPr="00310125" w:rsidRDefault="00310125" w:rsidP="00310125">
            <w:pPr>
              <w:autoSpaceDE w:val="0"/>
              <w:autoSpaceDN w:val="0"/>
              <w:adjustRightInd w:val="0"/>
              <w:spacing w:line="240" w:lineRule="auto"/>
              <w:jc w:val="center"/>
              <w:rPr>
                <w:rFonts w:ascii="Noto Sans" w:eastAsiaTheme="minorHAnsi" w:hAnsi="Noto Sans" w:cs="Noto Sans"/>
                <w:color w:val="000000"/>
                <w:sz w:val="20"/>
                <w:szCs w:val="20"/>
                <w:lang w:val="pt-PT"/>
              </w:rPr>
            </w:pPr>
            <w:r w:rsidRPr="00310125">
              <w:rPr>
                <w:rFonts w:ascii="Noto Sans" w:eastAsiaTheme="minorHAnsi" w:hAnsi="Noto Sans" w:cs="Noto Sans"/>
                <w:color w:val="000000"/>
                <w:sz w:val="20"/>
                <w:szCs w:val="20"/>
                <w:lang w:val="pt-PT"/>
              </w:rPr>
              <w:t xml:space="preserve">Alpha methylacyl </w:t>
            </w:r>
            <w:proofErr w:type="gramStart"/>
            <w:r w:rsidRPr="00310125">
              <w:rPr>
                <w:rFonts w:ascii="Noto Sans" w:eastAsiaTheme="minorHAnsi" w:hAnsi="Noto Sans" w:cs="Noto Sans"/>
                <w:color w:val="000000"/>
                <w:sz w:val="20"/>
                <w:szCs w:val="20"/>
                <w:lang w:val="pt-PT"/>
              </w:rPr>
              <w:t>CoA</w:t>
            </w:r>
            <w:proofErr w:type="gramEnd"/>
            <w:r w:rsidRPr="00310125">
              <w:rPr>
                <w:rFonts w:ascii="Noto Sans" w:eastAsiaTheme="minorHAnsi" w:hAnsi="Noto Sans" w:cs="Noto Sans"/>
                <w:color w:val="000000"/>
                <w:sz w:val="20"/>
                <w:szCs w:val="20"/>
                <w:lang w:val="pt-PT"/>
              </w:rPr>
              <w:t xml:space="preserve"> Racemasa (AMACR)</w:t>
            </w:r>
          </w:p>
        </w:tc>
        <w:tc>
          <w:tcPr>
            <w:tcW w:w="0" w:type="auto"/>
            <w:vAlign w:val="center"/>
          </w:tcPr>
          <w:p w14:paraId="74CBB54E" w14:textId="77777777" w:rsidR="00310125" w:rsidRPr="00310125" w:rsidRDefault="00310125" w:rsidP="00310125">
            <w:pPr>
              <w:autoSpaceDE w:val="0"/>
              <w:autoSpaceDN w:val="0"/>
              <w:adjustRightInd w:val="0"/>
              <w:spacing w:line="240" w:lineRule="auto"/>
              <w:jc w:val="center"/>
              <w:rPr>
                <w:rFonts w:ascii="Noto Sans" w:eastAsiaTheme="minorHAnsi" w:hAnsi="Noto Sans" w:cs="Noto Sans"/>
                <w:color w:val="000000"/>
                <w:sz w:val="20"/>
                <w:szCs w:val="20"/>
              </w:rPr>
            </w:pPr>
            <w:proofErr w:type="spellStart"/>
            <w:r w:rsidRPr="00310125">
              <w:rPr>
                <w:rFonts w:ascii="Noto Sans" w:eastAsiaTheme="minorHAnsi" w:hAnsi="Noto Sans" w:cs="Noto Sans"/>
                <w:color w:val="000000"/>
                <w:sz w:val="20"/>
                <w:szCs w:val="20"/>
              </w:rPr>
              <w:t>Cytokeratin</w:t>
            </w:r>
            <w:proofErr w:type="spellEnd"/>
            <w:r w:rsidRPr="00310125">
              <w:rPr>
                <w:rFonts w:ascii="Noto Sans" w:eastAsiaTheme="minorHAnsi" w:hAnsi="Noto Sans" w:cs="Noto Sans"/>
                <w:color w:val="000000"/>
                <w:sz w:val="20"/>
                <w:szCs w:val="20"/>
              </w:rPr>
              <w:t xml:space="preserve"> 20 (SP33)</w:t>
            </w:r>
          </w:p>
        </w:tc>
        <w:tc>
          <w:tcPr>
            <w:tcW w:w="0" w:type="auto"/>
            <w:vAlign w:val="center"/>
          </w:tcPr>
          <w:p w14:paraId="45F7677F" w14:textId="77777777" w:rsidR="00310125" w:rsidRPr="00310125" w:rsidRDefault="00310125" w:rsidP="00310125">
            <w:pPr>
              <w:autoSpaceDE w:val="0"/>
              <w:autoSpaceDN w:val="0"/>
              <w:adjustRightInd w:val="0"/>
              <w:spacing w:line="240" w:lineRule="auto"/>
              <w:jc w:val="center"/>
              <w:rPr>
                <w:rFonts w:ascii="Noto Sans" w:eastAsiaTheme="minorHAnsi" w:hAnsi="Noto Sans" w:cs="Noto Sans"/>
                <w:color w:val="000000"/>
                <w:sz w:val="20"/>
                <w:szCs w:val="20"/>
              </w:rPr>
            </w:pPr>
            <w:r w:rsidRPr="00310125">
              <w:rPr>
                <w:rFonts w:ascii="Noto Sans" w:eastAsiaTheme="minorHAnsi" w:hAnsi="Noto Sans" w:cs="Noto Sans"/>
                <w:color w:val="000000"/>
                <w:sz w:val="20"/>
                <w:szCs w:val="20"/>
              </w:rPr>
              <w:t>OCT 2</w:t>
            </w:r>
          </w:p>
        </w:tc>
      </w:tr>
      <w:tr w:rsidR="00310125" w:rsidRPr="00310125" w14:paraId="31B73BAB" w14:textId="77777777" w:rsidTr="00310125">
        <w:trPr>
          <w:trHeight w:val="57"/>
          <w:jc w:val="center"/>
        </w:trPr>
        <w:tc>
          <w:tcPr>
            <w:tcW w:w="0" w:type="auto"/>
            <w:vAlign w:val="center"/>
          </w:tcPr>
          <w:p w14:paraId="230D06C0" w14:textId="77777777" w:rsidR="00310125" w:rsidRPr="00310125" w:rsidRDefault="00310125" w:rsidP="00310125">
            <w:pPr>
              <w:autoSpaceDE w:val="0"/>
              <w:autoSpaceDN w:val="0"/>
              <w:adjustRightInd w:val="0"/>
              <w:spacing w:line="240" w:lineRule="auto"/>
              <w:jc w:val="center"/>
              <w:rPr>
                <w:rFonts w:ascii="Noto Sans" w:eastAsiaTheme="minorHAnsi" w:hAnsi="Noto Sans" w:cs="Noto Sans"/>
                <w:color w:val="000000"/>
                <w:sz w:val="20"/>
                <w:szCs w:val="20"/>
              </w:rPr>
            </w:pPr>
            <w:r w:rsidRPr="00310125">
              <w:rPr>
                <w:rFonts w:ascii="Noto Sans" w:eastAsiaTheme="minorHAnsi" w:hAnsi="Noto Sans" w:cs="Noto Sans"/>
                <w:color w:val="000000"/>
                <w:sz w:val="20"/>
                <w:szCs w:val="20"/>
              </w:rPr>
              <w:t>SMAD A4</w:t>
            </w:r>
          </w:p>
        </w:tc>
        <w:tc>
          <w:tcPr>
            <w:tcW w:w="0" w:type="auto"/>
            <w:vAlign w:val="center"/>
          </w:tcPr>
          <w:p w14:paraId="45C8B204" w14:textId="77777777" w:rsidR="00310125" w:rsidRPr="00310125" w:rsidRDefault="00310125" w:rsidP="00310125">
            <w:pPr>
              <w:autoSpaceDE w:val="0"/>
              <w:autoSpaceDN w:val="0"/>
              <w:adjustRightInd w:val="0"/>
              <w:spacing w:line="240" w:lineRule="auto"/>
              <w:jc w:val="center"/>
              <w:rPr>
                <w:rFonts w:ascii="Noto Sans" w:eastAsiaTheme="minorHAnsi" w:hAnsi="Noto Sans" w:cs="Noto Sans"/>
                <w:color w:val="000000"/>
                <w:sz w:val="20"/>
                <w:szCs w:val="20"/>
              </w:rPr>
            </w:pPr>
            <w:proofErr w:type="spellStart"/>
            <w:r w:rsidRPr="00310125">
              <w:rPr>
                <w:rFonts w:ascii="Noto Sans" w:eastAsiaTheme="minorHAnsi" w:hAnsi="Noto Sans" w:cs="Noto Sans"/>
                <w:color w:val="000000"/>
                <w:sz w:val="20"/>
                <w:szCs w:val="20"/>
              </w:rPr>
              <w:t>Cytokeratin</w:t>
            </w:r>
            <w:proofErr w:type="spellEnd"/>
            <w:r w:rsidRPr="00310125">
              <w:rPr>
                <w:rFonts w:ascii="Noto Sans" w:eastAsiaTheme="minorHAnsi" w:hAnsi="Noto Sans" w:cs="Noto Sans"/>
                <w:color w:val="000000"/>
                <w:sz w:val="20"/>
                <w:szCs w:val="20"/>
              </w:rPr>
              <w:t xml:space="preserve"> 19</w:t>
            </w:r>
          </w:p>
        </w:tc>
        <w:tc>
          <w:tcPr>
            <w:tcW w:w="0" w:type="auto"/>
            <w:vAlign w:val="center"/>
          </w:tcPr>
          <w:p w14:paraId="3F621B1F" w14:textId="77777777" w:rsidR="00310125" w:rsidRPr="00310125" w:rsidRDefault="00310125" w:rsidP="00310125">
            <w:pPr>
              <w:autoSpaceDE w:val="0"/>
              <w:autoSpaceDN w:val="0"/>
              <w:adjustRightInd w:val="0"/>
              <w:spacing w:line="240" w:lineRule="auto"/>
              <w:jc w:val="center"/>
              <w:rPr>
                <w:rFonts w:ascii="Noto Sans" w:eastAsiaTheme="minorHAnsi" w:hAnsi="Noto Sans" w:cs="Noto Sans"/>
                <w:color w:val="000000"/>
                <w:sz w:val="20"/>
                <w:szCs w:val="20"/>
              </w:rPr>
            </w:pPr>
            <w:r w:rsidRPr="00310125">
              <w:rPr>
                <w:rFonts w:ascii="Noto Sans" w:eastAsiaTheme="minorHAnsi" w:hAnsi="Noto Sans" w:cs="Noto Sans"/>
                <w:color w:val="000000"/>
                <w:sz w:val="20"/>
                <w:szCs w:val="20"/>
              </w:rPr>
              <w:t>HNF-1B</w:t>
            </w:r>
          </w:p>
        </w:tc>
      </w:tr>
      <w:tr w:rsidR="00310125" w:rsidRPr="00310125" w14:paraId="59189327" w14:textId="77777777" w:rsidTr="00310125">
        <w:trPr>
          <w:trHeight w:val="57"/>
          <w:jc w:val="center"/>
        </w:trPr>
        <w:tc>
          <w:tcPr>
            <w:tcW w:w="0" w:type="auto"/>
            <w:vAlign w:val="center"/>
          </w:tcPr>
          <w:p w14:paraId="5D78ECEE" w14:textId="77777777" w:rsidR="00310125" w:rsidRPr="00310125" w:rsidRDefault="00310125" w:rsidP="00310125">
            <w:pPr>
              <w:autoSpaceDE w:val="0"/>
              <w:autoSpaceDN w:val="0"/>
              <w:adjustRightInd w:val="0"/>
              <w:spacing w:line="240" w:lineRule="auto"/>
              <w:jc w:val="center"/>
              <w:rPr>
                <w:rFonts w:ascii="Noto Sans" w:eastAsiaTheme="minorHAnsi" w:hAnsi="Noto Sans" w:cs="Noto Sans"/>
                <w:color w:val="000000"/>
                <w:sz w:val="20"/>
                <w:szCs w:val="20"/>
              </w:rPr>
            </w:pPr>
            <w:r w:rsidRPr="00310125">
              <w:rPr>
                <w:rFonts w:ascii="Noto Sans" w:eastAsiaTheme="minorHAnsi" w:hAnsi="Noto Sans" w:cs="Noto Sans"/>
                <w:color w:val="000000"/>
                <w:sz w:val="20"/>
                <w:szCs w:val="20"/>
              </w:rPr>
              <w:lastRenderedPageBreak/>
              <w:t>ATRX</w:t>
            </w:r>
          </w:p>
        </w:tc>
        <w:tc>
          <w:tcPr>
            <w:tcW w:w="0" w:type="auto"/>
            <w:vAlign w:val="center"/>
          </w:tcPr>
          <w:p w14:paraId="03265030" w14:textId="77777777" w:rsidR="00310125" w:rsidRPr="00310125" w:rsidRDefault="00310125" w:rsidP="00310125">
            <w:pPr>
              <w:autoSpaceDE w:val="0"/>
              <w:autoSpaceDN w:val="0"/>
              <w:adjustRightInd w:val="0"/>
              <w:spacing w:line="240" w:lineRule="auto"/>
              <w:jc w:val="center"/>
              <w:rPr>
                <w:rFonts w:ascii="Noto Sans" w:eastAsiaTheme="minorHAnsi" w:hAnsi="Noto Sans" w:cs="Noto Sans"/>
                <w:color w:val="000000"/>
                <w:sz w:val="20"/>
                <w:szCs w:val="20"/>
              </w:rPr>
            </w:pPr>
            <w:proofErr w:type="spellStart"/>
            <w:r w:rsidRPr="00310125">
              <w:rPr>
                <w:rFonts w:ascii="Noto Sans" w:eastAsiaTheme="minorHAnsi" w:hAnsi="Noto Sans" w:cs="Noto Sans"/>
                <w:color w:val="000000"/>
                <w:sz w:val="20"/>
                <w:szCs w:val="20"/>
              </w:rPr>
              <w:t>Cytokeratin</w:t>
            </w:r>
            <w:proofErr w:type="spellEnd"/>
            <w:r w:rsidRPr="00310125">
              <w:rPr>
                <w:rFonts w:ascii="Noto Sans" w:eastAsiaTheme="minorHAnsi" w:hAnsi="Noto Sans" w:cs="Noto Sans"/>
                <w:color w:val="000000"/>
                <w:sz w:val="20"/>
                <w:szCs w:val="20"/>
              </w:rPr>
              <w:t xml:space="preserve"> 8/18</w:t>
            </w:r>
          </w:p>
        </w:tc>
        <w:tc>
          <w:tcPr>
            <w:tcW w:w="0" w:type="auto"/>
            <w:vAlign w:val="center"/>
          </w:tcPr>
          <w:p w14:paraId="6FDF003A" w14:textId="77777777" w:rsidR="00310125" w:rsidRPr="00310125" w:rsidRDefault="00310125" w:rsidP="00310125">
            <w:pPr>
              <w:autoSpaceDE w:val="0"/>
              <w:autoSpaceDN w:val="0"/>
              <w:adjustRightInd w:val="0"/>
              <w:spacing w:line="240" w:lineRule="auto"/>
              <w:jc w:val="center"/>
              <w:rPr>
                <w:rFonts w:ascii="Noto Sans" w:eastAsiaTheme="minorHAnsi" w:hAnsi="Noto Sans" w:cs="Noto Sans"/>
                <w:color w:val="000000"/>
                <w:sz w:val="20"/>
                <w:szCs w:val="20"/>
              </w:rPr>
            </w:pPr>
            <w:r w:rsidRPr="00310125">
              <w:rPr>
                <w:rFonts w:ascii="Noto Sans" w:eastAsiaTheme="minorHAnsi" w:hAnsi="Noto Sans" w:cs="Noto Sans"/>
                <w:color w:val="000000"/>
                <w:sz w:val="20"/>
                <w:szCs w:val="20"/>
              </w:rPr>
              <w:t>OCT 3-4</w:t>
            </w:r>
          </w:p>
        </w:tc>
      </w:tr>
      <w:tr w:rsidR="00310125" w:rsidRPr="00310125" w14:paraId="34822ED6" w14:textId="77777777" w:rsidTr="00310125">
        <w:trPr>
          <w:trHeight w:val="57"/>
          <w:jc w:val="center"/>
        </w:trPr>
        <w:tc>
          <w:tcPr>
            <w:tcW w:w="0" w:type="auto"/>
            <w:vAlign w:val="center"/>
          </w:tcPr>
          <w:p w14:paraId="1ED22719" w14:textId="77777777" w:rsidR="00310125" w:rsidRPr="00310125" w:rsidRDefault="00310125" w:rsidP="00310125">
            <w:pPr>
              <w:autoSpaceDE w:val="0"/>
              <w:autoSpaceDN w:val="0"/>
              <w:adjustRightInd w:val="0"/>
              <w:spacing w:line="240" w:lineRule="auto"/>
              <w:jc w:val="center"/>
              <w:rPr>
                <w:rFonts w:ascii="Noto Sans" w:eastAsiaTheme="minorHAnsi" w:hAnsi="Noto Sans" w:cs="Noto Sans"/>
                <w:color w:val="000000"/>
                <w:sz w:val="20"/>
                <w:szCs w:val="20"/>
              </w:rPr>
            </w:pPr>
            <w:r w:rsidRPr="00310125">
              <w:rPr>
                <w:rFonts w:ascii="Noto Sans" w:eastAsiaTheme="minorHAnsi" w:hAnsi="Noto Sans" w:cs="Noto Sans"/>
                <w:color w:val="000000"/>
                <w:sz w:val="20"/>
                <w:szCs w:val="20"/>
              </w:rPr>
              <w:t>Bcl-2 (124)</w:t>
            </w:r>
          </w:p>
        </w:tc>
        <w:tc>
          <w:tcPr>
            <w:tcW w:w="0" w:type="auto"/>
            <w:vAlign w:val="center"/>
          </w:tcPr>
          <w:p w14:paraId="7F329B15" w14:textId="77777777" w:rsidR="00310125" w:rsidRPr="00310125" w:rsidRDefault="00310125" w:rsidP="00310125">
            <w:pPr>
              <w:autoSpaceDE w:val="0"/>
              <w:autoSpaceDN w:val="0"/>
              <w:adjustRightInd w:val="0"/>
              <w:spacing w:line="240" w:lineRule="auto"/>
              <w:jc w:val="center"/>
              <w:rPr>
                <w:rFonts w:ascii="Noto Sans" w:eastAsiaTheme="minorHAnsi" w:hAnsi="Noto Sans" w:cs="Noto Sans"/>
                <w:color w:val="000000"/>
                <w:sz w:val="20"/>
                <w:szCs w:val="20"/>
              </w:rPr>
            </w:pPr>
            <w:r w:rsidRPr="00310125">
              <w:rPr>
                <w:rFonts w:ascii="Noto Sans" w:eastAsiaTheme="minorHAnsi" w:hAnsi="Noto Sans" w:cs="Noto Sans"/>
                <w:color w:val="000000"/>
                <w:sz w:val="20"/>
                <w:szCs w:val="20"/>
              </w:rPr>
              <w:t>CMV</w:t>
            </w:r>
          </w:p>
        </w:tc>
        <w:tc>
          <w:tcPr>
            <w:tcW w:w="0" w:type="auto"/>
            <w:vAlign w:val="center"/>
          </w:tcPr>
          <w:p w14:paraId="53746CE3" w14:textId="77777777" w:rsidR="00310125" w:rsidRPr="00310125" w:rsidRDefault="00310125" w:rsidP="00310125">
            <w:pPr>
              <w:autoSpaceDE w:val="0"/>
              <w:autoSpaceDN w:val="0"/>
              <w:adjustRightInd w:val="0"/>
              <w:spacing w:line="240" w:lineRule="auto"/>
              <w:jc w:val="center"/>
              <w:rPr>
                <w:rFonts w:ascii="Noto Sans" w:eastAsiaTheme="minorHAnsi" w:hAnsi="Noto Sans" w:cs="Noto Sans"/>
                <w:color w:val="000000"/>
                <w:sz w:val="20"/>
                <w:szCs w:val="20"/>
              </w:rPr>
            </w:pPr>
            <w:r w:rsidRPr="00310125">
              <w:rPr>
                <w:rFonts w:ascii="Noto Sans" w:eastAsiaTheme="minorHAnsi" w:hAnsi="Noto Sans" w:cs="Noto Sans"/>
                <w:color w:val="000000"/>
                <w:sz w:val="20"/>
                <w:szCs w:val="20"/>
              </w:rPr>
              <w:t>Olig-2</w:t>
            </w:r>
          </w:p>
        </w:tc>
      </w:tr>
      <w:tr w:rsidR="00310125" w:rsidRPr="00310125" w14:paraId="3007B8F3" w14:textId="77777777" w:rsidTr="00310125">
        <w:trPr>
          <w:trHeight w:val="57"/>
          <w:jc w:val="center"/>
        </w:trPr>
        <w:tc>
          <w:tcPr>
            <w:tcW w:w="0" w:type="auto"/>
            <w:vAlign w:val="center"/>
          </w:tcPr>
          <w:p w14:paraId="014B9094" w14:textId="77777777" w:rsidR="00310125" w:rsidRPr="00310125" w:rsidRDefault="00310125" w:rsidP="00310125">
            <w:pPr>
              <w:autoSpaceDE w:val="0"/>
              <w:autoSpaceDN w:val="0"/>
              <w:adjustRightInd w:val="0"/>
              <w:spacing w:line="240" w:lineRule="auto"/>
              <w:jc w:val="center"/>
              <w:rPr>
                <w:rFonts w:ascii="Noto Sans" w:eastAsiaTheme="minorHAnsi" w:hAnsi="Noto Sans" w:cs="Noto Sans"/>
                <w:color w:val="000000"/>
                <w:sz w:val="20"/>
                <w:szCs w:val="20"/>
              </w:rPr>
            </w:pPr>
            <w:proofErr w:type="spellStart"/>
            <w:r w:rsidRPr="00310125">
              <w:rPr>
                <w:rFonts w:ascii="Noto Sans" w:eastAsiaTheme="minorHAnsi" w:hAnsi="Noto Sans" w:cs="Noto Sans"/>
                <w:color w:val="000000"/>
                <w:sz w:val="20"/>
                <w:szCs w:val="20"/>
              </w:rPr>
              <w:t>Brachyury</w:t>
            </w:r>
            <w:proofErr w:type="spellEnd"/>
          </w:p>
        </w:tc>
        <w:tc>
          <w:tcPr>
            <w:tcW w:w="0" w:type="auto"/>
            <w:vAlign w:val="center"/>
          </w:tcPr>
          <w:p w14:paraId="4AF62028" w14:textId="77777777" w:rsidR="00310125" w:rsidRPr="00310125" w:rsidRDefault="00310125" w:rsidP="00310125">
            <w:pPr>
              <w:autoSpaceDE w:val="0"/>
              <w:autoSpaceDN w:val="0"/>
              <w:adjustRightInd w:val="0"/>
              <w:spacing w:line="240" w:lineRule="auto"/>
              <w:jc w:val="center"/>
              <w:rPr>
                <w:rFonts w:ascii="Noto Sans" w:eastAsiaTheme="minorHAnsi" w:hAnsi="Noto Sans" w:cs="Noto Sans"/>
                <w:color w:val="000000"/>
                <w:sz w:val="20"/>
                <w:szCs w:val="20"/>
              </w:rPr>
            </w:pPr>
            <w:r w:rsidRPr="00310125">
              <w:rPr>
                <w:rFonts w:ascii="Noto Sans" w:eastAsiaTheme="minorHAnsi" w:hAnsi="Noto Sans" w:cs="Noto Sans"/>
                <w:color w:val="000000"/>
                <w:sz w:val="20"/>
                <w:szCs w:val="20"/>
              </w:rPr>
              <w:t>D2-40 (</w:t>
            </w:r>
            <w:proofErr w:type="spellStart"/>
            <w:r w:rsidRPr="00310125">
              <w:rPr>
                <w:rFonts w:ascii="Noto Sans" w:eastAsiaTheme="minorHAnsi" w:hAnsi="Noto Sans" w:cs="Noto Sans"/>
                <w:color w:val="000000"/>
                <w:sz w:val="20"/>
                <w:szCs w:val="20"/>
              </w:rPr>
              <w:t>podoplanin</w:t>
            </w:r>
            <w:proofErr w:type="spellEnd"/>
            <w:r w:rsidRPr="00310125">
              <w:rPr>
                <w:rFonts w:ascii="Noto Sans" w:eastAsiaTheme="minorHAnsi" w:hAnsi="Noto Sans" w:cs="Noto Sans"/>
                <w:color w:val="000000"/>
                <w:sz w:val="20"/>
                <w:szCs w:val="20"/>
              </w:rPr>
              <w:t>)</w:t>
            </w:r>
          </w:p>
        </w:tc>
        <w:tc>
          <w:tcPr>
            <w:tcW w:w="0" w:type="auto"/>
            <w:vAlign w:val="center"/>
          </w:tcPr>
          <w:p w14:paraId="5F3C86AE" w14:textId="77777777" w:rsidR="00310125" w:rsidRPr="00310125" w:rsidRDefault="00310125" w:rsidP="00310125">
            <w:pPr>
              <w:autoSpaceDE w:val="0"/>
              <w:autoSpaceDN w:val="0"/>
              <w:adjustRightInd w:val="0"/>
              <w:spacing w:line="240" w:lineRule="auto"/>
              <w:jc w:val="center"/>
              <w:rPr>
                <w:rFonts w:ascii="Noto Sans" w:eastAsiaTheme="minorHAnsi" w:hAnsi="Noto Sans" w:cs="Noto Sans"/>
                <w:color w:val="000000"/>
                <w:sz w:val="20"/>
                <w:szCs w:val="20"/>
              </w:rPr>
            </w:pPr>
            <w:r w:rsidRPr="00310125">
              <w:rPr>
                <w:rFonts w:ascii="Noto Sans" w:eastAsiaTheme="minorHAnsi" w:hAnsi="Noto Sans" w:cs="Noto Sans"/>
                <w:color w:val="000000"/>
                <w:sz w:val="20"/>
                <w:szCs w:val="20"/>
              </w:rPr>
              <w:t>p40</w:t>
            </w:r>
          </w:p>
        </w:tc>
      </w:tr>
      <w:tr w:rsidR="00310125" w:rsidRPr="00310125" w14:paraId="5ABBCB9D" w14:textId="77777777" w:rsidTr="00310125">
        <w:trPr>
          <w:trHeight w:val="57"/>
          <w:jc w:val="center"/>
        </w:trPr>
        <w:tc>
          <w:tcPr>
            <w:tcW w:w="0" w:type="auto"/>
            <w:vAlign w:val="center"/>
          </w:tcPr>
          <w:p w14:paraId="334EFFCB" w14:textId="77777777" w:rsidR="00310125" w:rsidRPr="00310125" w:rsidRDefault="00310125" w:rsidP="00310125">
            <w:pPr>
              <w:autoSpaceDE w:val="0"/>
              <w:autoSpaceDN w:val="0"/>
              <w:adjustRightInd w:val="0"/>
              <w:spacing w:line="240" w:lineRule="auto"/>
              <w:jc w:val="center"/>
              <w:rPr>
                <w:rFonts w:ascii="Noto Sans" w:eastAsiaTheme="minorHAnsi" w:hAnsi="Noto Sans" w:cs="Noto Sans"/>
                <w:color w:val="000000"/>
                <w:sz w:val="20"/>
                <w:szCs w:val="20"/>
              </w:rPr>
            </w:pPr>
            <w:r w:rsidRPr="00310125">
              <w:rPr>
                <w:rFonts w:ascii="Noto Sans" w:eastAsiaTheme="minorHAnsi" w:hAnsi="Noto Sans" w:cs="Noto Sans"/>
                <w:color w:val="000000"/>
                <w:sz w:val="20"/>
                <w:szCs w:val="20"/>
              </w:rPr>
              <w:t>Bcl-6</w:t>
            </w:r>
          </w:p>
        </w:tc>
        <w:tc>
          <w:tcPr>
            <w:tcW w:w="0" w:type="auto"/>
            <w:vAlign w:val="center"/>
          </w:tcPr>
          <w:p w14:paraId="78B7ED74" w14:textId="77777777" w:rsidR="00310125" w:rsidRPr="00310125" w:rsidRDefault="00310125" w:rsidP="00310125">
            <w:pPr>
              <w:autoSpaceDE w:val="0"/>
              <w:autoSpaceDN w:val="0"/>
              <w:adjustRightInd w:val="0"/>
              <w:spacing w:line="240" w:lineRule="auto"/>
              <w:jc w:val="center"/>
              <w:rPr>
                <w:rFonts w:ascii="Noto Sans" w:eastAsiaTheme="minorHAnsi" w:hAnsi="Noto Sans" w:cs="Noto Sans"/>
                <w:color w:val="000000"/>
                <w:sz w:val="20"/>
                <w:szCs w:val="20"/>
              </w:rPr>
            </w:pPr>
            <w:proofErr w:type="spellStart"/>
            <w:r w:rsidRPr="00310125">
              <w:rPr>
                <w:rFonts w:ascii="Noto Sans" w:eastAsiaTheme="minorHAnsi" w:hAnsi="Noto Sans" w:cs="Noto Sans"/>
                <w:color w:val="000000"/>
                <w:sz w:val="20"/>
                <w:szCs w:val="20"/>
              </w:rPr>
              <w:t>Desmin</w:t>
            </w:r>
            <w:proofErr w:type="spellEnd"/>
          </w:p>
        </w:tc>
        <w:tc>
          <w:tcPr>
            <w:tcW w:w="0" w:type="auto"/>
            <w:vAlign w:val="center"/>
          </w:tcPr>
          <w:p w14:paraId="431D6BC2" w14:textId="77777777" w:rsidR="00310125" w:rsidRPr="00310125" w:rsidRDefault="00310125" w:rsidP="00310125">
            <w:pPr>
              <w:autoSpaceDE w:val="0"/>
              <w:autoSpaceDN w:val="0"/>
              <w:adjustRightInd w:val="0"/>
              <w:spacing w:line="240" w:lineRule="auto"/>
              <w:jc w:val="center"/>
              <w:rPr>
                <w:rFonts w:ascii="Noto Sans" w:eastAsiaTheme="minorHAnsi" w:hAnsi="Noto Sans" w:cs="Noto Sans"/>
                <w:color w:val="000000"/>
                <w:sz w:val="20"/>
                <w:szCs w:val="20"/>
              </w:rPr>
            </w:pPr>
            <w:r w:rsidRPr="00310125">
              <w:rPr>
                <w:rFonts w:ascii="Noto Sans" w:eastAsiaTheme="minorHAnsi" w:hAnsi="Noto Sans" w:cs="Noto Sans"/>
                <w:color w:val="000000"/>
                <w:sz w:val="20"/>
                <w:szCs w:val="20"/>
              </w:rPr>
              <w:t>P53</w:t>
            </w:r>
          </w:p>
        </w:tc>
      </w:tr>
      <w:tr w:rsidR="00310125" w:rsidRPr="00310125" w14:paraId="0799202D" w14:textId="77777777" w:rsidTr="00310125">
        <w:trPr>
          <w:trHeight w:val="57"/>
          <w:jc w:val="center"/>
        </w:trPr>
        <w:tc>
          <w:tcPr>
            <w:tcW w:w="0" w:type="auto"/>
            <w:vAlign w:val="center"/>
          </w:tcPr>
          <w:p w14:paraId="717F3394" w14:textId="77777777" w:rsidR="00310125" w:rsidRPr="00310125" w:rsidRDefault="00310125" w:rsidP="00310125">
            <w:pPr>
              <w:autoSpaceDE w:val="0"/>
              <w:autoSpaceDN w:val="0"/>
              <w:adjustRightInd w:val="0"/>
              <w:spacing w:line="240" w:lineRule="auto"/>
              <w:jc w:val="center"/>
              <w:rPr>
                <w:rFonts w:ascii="Noto Sans" w:eastAsiaTheme="minorHAnsi" w:hAnsi="Noto Sans" w:cs="Noto Sans"/>
                <w:color w:val="000000"/>
                <w:sz w:val="20"/>
                <w:szCs w:val="20"/>
              </w:rPr>
            </w:pPr>
            <w:r w:rsidRPr="00310125">
              <w:rPr>
                <w:rFonts w:ascii="Noto Sans" w:eastAsiaTheme="minorHAnsi" w:hAnsi="Noto Sans" w:cs="Noto Sans"/>
                <w:color w:val="000000"/>
                <w:sz w:val="20"/>
                <w:szCs w:val="20"/>
              </w:rPr>
              <w:t>Beta-</w:t>
            </w:r>
            <w:proofErr w:type="spellStart"/>
            <w:r w:rsidRPr="00310125">
              <w:rPr>
                <w:rFonts w:ascii="Noto Sans" w:eastAsiaTheme="minorHAnsi" w:hAnsi="Noto Sans" w:cs="Noto Sans"/>
                <w:color w:val="000000"/>
                <w:sz w:val="20"/>
                <w:szCs w:val="20"/>
              </w:rPr>
              <w:t>Catenin</w:t>
            </w:r>
            <w:proofErr w:type="spellEnd"/>
          </w:p>
        </w:tc>
        <w:tc>
          <w:tcPr>
            <w:tcW w:w="0" w:type="auto"/>
            <w:vAlign w:val="center"/>
          </w:tcPr>
          <w:p w14:paraId="37EAA409" w14:textId="77777777" w:rsidR="00310125" w:rsidRPr="00310125" w:rsidRDefault="00310125" w:rsidP="00310125">
            <w:pPr>
              <w:autoSpaceDE w:val="0"/>
              <w:autoSpaceDN w:val="0"/>
              <w:adjustRightInd w:val="0"/>
              <w:spacing w:line="240" w:lineRule="auto"/>
              <w:jc w:val="center"/>
              <w:rPr>
                <w:rFonts w:ascii="Noto Sans" w:eastAsiaTheme="minorHAnsi" w:hAnsi="Noto Sans" w:cs="Noto Sans"/>
                <w:color w:val="000000"/>
                <w:sz w:val="20"/>
                <w:szCs w:val="20"/>
              </w:rPr>
            </w:pPr>
            <w:r w:rsidRPr="00310125">
              <w:rPr>
                <w:rFonts w:ascii="Noto Sans" w:eastAsiaTheme="minorHAnsi" w:hAnsi="Noto Sans" w:cs="Noto Sans"/>
                <w:color w:val="000000"/>
                <w:sz w:val="20"/>
                <w:szCs w:val="20"/>
              </w:rPr>
              <w:t>DOG1</w:t>
            </w:r>
          </w:p>
        </w:tc>
        <w:tc>
          <w:tcPr>
            <w:tcW w:w="0" w:type="auto"/>
            <w:vAlign w:val="center"/>
          </w:tcPr>
          <w:p w14:paraId="3FA3BD12" w14:textId="77777777" w:rsidR="00310125" w:rsidRPr="00310125" w:rsidRDefault="00310125" w:rsidP="00310125">
            <w:pPr>
              <w:autoSpaceDE w:val="0"/>
              <w:autoSpaceDN w:val="0"/>
              <w:adjustRightInd w:val="0"/>
              <w:spacing w:line="240" w:lineRule="auto"/>
              <w:jc w:val="center"/>
              <w:rPr>
                <w:rFonts w:ascii="Noto Sans" w:eastAsiaTheme="minorHAnsi" w:hAnsi="Noto Sans" w:cs="Noto Sans"/>
                <w:color w:val="000000"/>
                <w:sz w:val="20"/>
                <w:szCs w:val="20"/>
              </w:rPr>
            </w:pPr>
            <w:r w:rsidRPr="00310125">
              <w:rPr>
                <w:rFonts w:ascii="Noto Sans" w:eastAsiaTheme="minorHAnsi" w:hAnsi="Noto Sans" w:cs="Noto Sans"/>
                <w:color w:val="000000"/>
                <w:sz w:val="20"/>
                <w:szCs w:val="20"/>
              </w:rPr>
              <w:t>P57</w:t>
            </w:r>
          </w:p>
        </w:tc>
      </w:tr>
      <w:tr w:rsidR="00310125" w:rsidRPr="00310125" w14:paraId="19B4D477" w14:textId="77777777" w:rsidTr="00310125">
        <w:trPr>
          <w:trHeight w:val="57"/>
          <w:jc w:val="center"/>
        </w:trPr>
        <w:tc>
          <w:tcPr>
            <w:tcW w:w="0" w:type="auto"/>
            <w:vAlign w:val="center"/>
          </w:tcPr>
          <w:p w14:paraId="18742083" w14:textId="77777777" w:rsidR="00310125" w:rsidRPr="00310125" w:rsidRDefault="00310125" w:rsidP="00310125">
            <w:pPr>
              <w:autoSpaceDE w:val="0"/>
              <w:autoSpaceDN w:val="0"/>
              <w:adjustRightInd w:val="0"/>
              <w:spacing w:line="240" w:lineRule="auto"/>
              <w:jc w:val="center"/>
              <w:rPr>
                <w:rFonts w:ascii="Noto Sans" w:eastAsiaTheme="minorHAnsi" w:hAnsi="Noto Sans" w:cs="Noto Sans"/>
                <w:color w:val="000000"/>
                <w:sz w:val="20"/>
                <w:szCs w:val="20"/>
              </w:rPr>
            </w:pPr>
            <w:proofErr w:type="spellStart"/>
            <w:r w:rsidRPr="00310125">
              <w:rPr>
                <w:rFonts w:ascii="Noto Sans" w:eastAsiaTheme="minorHAnsi" w:hAnsi="Noto Sans" w:cs="Noto Sans"/>
                <w:color w:val="000000"/>
                <w:sz w:val="20"/>
                <w:szCs w:val="20"/>
              </w:rPr>
              <w:t>Caldesmon</w:t>
            </w:r>
            <w:proofErr w:type="spellEnd"/>
          </w:p>
        </w:tc>
        <w:tc>
          <w:tcPr>
            <w:tcW w:w="0" w:type="auto"/>
            <w:vAlign w:val="center"/>
          </w:tcPr>
          <w:p w14:paraId="3A1003FA" w14:textId="77777777" w:rsidR="00310125" w:rsidRPr="00310125" w:rsidRDefault="00310125" w:rsidP="00310125">
            <w:pPr>
              <w:autoSpaceDE w:val="0"/>
              <w:autoSpaceDN w:val="0"/>
              <w:adjustRightInd w:val="0"/>
              <w:spacing w:line="240" w:lineRule="auto"/>
              <w:jc w:val="center"/>
              <w:rPr>
                <w:rFonts w:ascii="Noto Sans" w:eastAsiaTheme="minorHAnsi" w:hAnsi="Noto Sans" w:cs="Noto Sans"/>
                <w:color w:val="000000"/>
                <w:sz w:val="20"/>
                <w:szCs w:val="20"/>
              </w:rPr>
            </w:pPr>
            <w:r w:rsidRPr="00310125">
              <w:rPr>
                <w:rFonts w:ascii="Noto Sans" w:eastAsiaTheme="minorHAnsi" w:hAnsi="Noto Sans" w:cs="Noto Sans"/>
                <w:color w:val="000000"/>
                <w:sz w:val="20"/>
                <w:szCs w:val="20"/>
              </w:rPr>
              <w:t>E-</w:t>
            </w:r>
            <w:proofErr w:type="spellStart"/>
            <w:r w:rsidRPr="00310125">
              <w:rPr>
                <w:rFonts w:ascii="Noto Sans" w:eastAsiaTheme="minorHAnsi" w:hAnsi="Noto Sans" w:cs="Noto Sans"/>
                <w:color w:val="000000"/>
                <w:sz w:val="20"/>
                <w:szCs w:val="20"/>
              </w:rPr>
              <w:t>cadherin</w:t>
            </w:r>
            <w:proofErr w:type="spellEnd"/>
          </w:p>
        </w:tc>
        <w:tc>
          <w:tcPr>
            <w:tcW w:w="0" w:type="auto"/>
            <w:vAlign w:val="center"/>
          </w:tcPr>
          <w:p w14:paraId="1375651D" w14:textId="77777777" w:rsidR="00310125" w:rsidRPr="00310125" w:rsidRDefault="00310125" w:rsidP="00310125">
            <w:pPr>
              <w:autoSpaceDE w:val="0"/>
              <w:autoSpaceDN w:val="0"/>
              <w:adjustRightInd w:val="0"/>
              <w:spacing w:line="240" w:lineRule="auto"/>
              <w:jc w:val="center"/>
              <w:rPr>
                <w:rFonts w:ascii="Noto Sans" w:eastAsiaTheme="minorHAnsi" w:hAnsi="Noto Sans" w:cs="Noto Sans"/>
                <w:color w:val="000000"/>
                <w:sz w:val="20"/>
                <w:szCs w:val="20"/>
              </w:rPr>
            </w:pPr>
            <w:r w:rsidRPr="00310125">
              <w:rPr>
                <w:rFonts w:ascii="Noto Sans" w:eastAsiaTheme="minorHAnsi" w:hAnsi="Noto Sans" w:cs="Noto Sans"/>
                <w:color w:val="000000"/>
                <w:sz w:val="20"/>
                <w:szCs w:val="20"/>
              </w:rPr>
              <w:t>P63</w:t>
            </w:r>
          </w:p>
        </w:tc>
      </w:tr>
      <w:tr w:rsidR="00310125" w:rsidRPr="00310125" w14:paraId="597625A4" w14:textId="77777777" w:rsidTr="00310125">
        <w:trPr>
          <w:trHeight w:val="57"/>
          <w:jc w:val="center"/>
        </w:trPr>
        <w:tc>
          <w:tcPr>
            <w:tcW w:w="0" w:type="auto"/>
            <w:vAlign w:val="center"/>
          </w:tcPr>
          <w:p w14:paraId="4947A548" w14:textId="77777777" w:rsidR="00310125" w:rsidRPr="00310125" w:rsidRDefault="00310125" w:rsidP="00310125">
            <w:pPr>
              <w:autoSpaceDE w:val="0"/>
              <w:autoSpaceDN w:val="0"/>
              <w:adjustRightInd w:val="0"/>
              <w:spacing w:line="240" w:lineRule="auto"/>
              <w:jc w:val="center"/>
              <w:rPr>
                <w:rFonts w:ascii="Noto Sans" w:eastAsiaTheme="minorHAnsi" w:hAnsi="Noto Sans" w:cs="Noto Sans"/>
                <w:color w:val="000000"/>
                <w:sz w:val="20"/>
                <w:szCs w:val="20"/>
              </w:rPr>
            </w:pPr>
            <w:r w:rsidRPr="00310125">
              <w:rPr>
                <w:rFonts w:ascii="Noto Sans" w:eastAsiaTheme="minorHAnsi" w:hAnsi="Noto Sans" w:cs="Noto Sans"/>
                <w:color w:val="000000"/>
                <w:sz w:val="20"/>
                <w:szCs w:val="20"/>
              </w:rPr>
              <w:t>c-</w:t>
            </w:r>
            <w:proofErr w:type="spellStart"/>
            <w:r w:rsidRPr="00310125">
              <w:rPr>
                <w:rFonts w:ascii="Noto Sans" w:eastAsiaTheme="minorHAnsi" w:hAnsi="Noto Sans" w:cs="Noto Sans"/>
                <w:color w:val="000000"/>
                <w:sz w:val="20"/>
                <w:szCs w:val="20"/>
              </w:rPr>
              <w:t>Myc</w:t>
            </w:r>
            <w:proofErr w:type="spellEnd"/>
          </w:p>
        </w:tc>
        <w:tc>
          <w:tcPr>
            <w:tcW w:w="0" w:type="auto"/>
            <w:vAlign w:val="center"/>
          </w:tcPr>
          <w:p w14:paraId="5C9CA301" w14:textId="77777777" w:rsidR="00310125" w:rsidRPr="00310125" w:rsidRDefault="00310125" w:rsidP="00310125">
            <w:pPr>
              <w:autoSpaceDE w:val="0"/>
              <w:autoSpaceDN w:val="0"/>
              <w:adjustRightInd w:val="0"/>
              <w:spacing w:line="240" w:lineRule="auto"/>
              <w:jc w:val="center"/>
              <w:rPr>
                <w:rFonts w:ascii="Noto Sans" w:eastAsiaTheme="minorHAnsi" w:hAnsi="Noto Sans" w:cs="Noto Sans"/>
                <w:color w:val="000000"/>
                <w:sz w:val="20"/>
                <w:szCs w:val="20"/>
              </w:rPr>
            </w:pPr>
            <w:r w:rsidRPr="00310125">
              <w:rPr>
                <w:rFonts w:ascii="Noto Sans" w:eastAsiaTheme="minorHAnsi" w:hAnsi="Noto Sans" w:cs="Noto Sans"/>
                <w:color w:val="000000"/>
                <w:sz w:val="20"/>
                <w:szCs w:val="20"/>
              </w:rPr>
              <w:t>ERG</w:t>
            </w:r>
          </w:p>
        </w:tc>
        <w:tc>
          <w:tcPr>
            <w:tcW w:w="0" w:type="auto"/>
            <w:vAlign w:val="center"/>
          </w:tcPr>
          <w:p w14:paraId="00265421" w14:textId="77777777" w:rsidR="00310125" w:rsidRPr="00310125" w:rsidRDefault="00310125" w:rsidP="00310125">
            <w:pPr>
              <w:autoSpaceDE w:val="0"/>
              <w:autoSpaceDN w:val="0"/>
              <w:adjustRightInd w:val="0"/>
              <w:spacing w:line="240" w:lineRule="auto"/>
              <w:jc w:val="center"/>
              <w:rPr>
                <w:rFonts w:ascii="Noto Sans" w:eastAsiaTheme="minorHAnsi" w:hAnsi="Noto Sans" w:cs="Noto Sans"/>
                <w:color w:val="000000"/>
                <w:sz w:val="20"/>
                <w:szCs w:val="20"/>
                <w:lang w:val="en-US"/>
              </w:rPr>
            </w:pPr>
            <w:r w:rsidRPr="00310125">
              <w:rPr>
                <w:rFonts w:ascii="Noto Sans" w:eastAsiaTheme="minorHAnsi" w:hAnsi="Noto Sans" w:cs="Noto Sans"/>
                <w:color w:val="000000"/>
                <w:sz w:val="20"/>
                <w:szCs w:val="20"/>
                <w:lang w:val="en-US"/>
              </w:rPr>
              <w:t>PAN KERATIN (AE1/AE3/PCK26)</w:t>
            </w:r>
          </w:p>
        </w:tc>
      </w:tr>
      <w:tr w:rsidR="00310125" w:rsidRPr="00310125" w14:paraId="299F8D0A" w14:textId="77777777" w:rsidTr="00310125">
        <w:trPr>
          <w:trHeight w:val="57"/>
          <w:jc w:val="center"/>
        </w:trPr>
        <w:tc>
          <w:tcPr>
            <w:tcW w:w="0" w:type="auto"/>
            <w:vAlign w:val="center"/>
          </w:tcPr>
          <w:p w14:paraId="248EF280" w14:textId="77777777" w:rsidR="00310125" w:rsidRPr="00310125" w:rsidRDefault="00310125" w:rsidP="00310125">
            <w:pPr>
              <w:autoSpaceDE w:val="0"/>
              <w:autoSpaceDN w:val="0"/>
              <w:adjustRightInd w:val="0"/>
              <w:spacing w:line="240" w:lineRule="auto"/>
              <w:jc w:val="center"/>
              <w:rPr>
                <w:rFonts w:ascii="Noto Sans" w:eastAsiaTheme="minorHAnsi" w:hAnsi="Noto Sans" w:cs="Noto Sans"/>
                <w:color w:val="000000"/>
                <w:sz w:val="20"/>
                <w:szCs w:val="20"/>
              </w:rPr>
            </w:pPr>
            <w:proofErr w:type="spellStart"/>
            <w:r w:rsidRPr="00310125">
              <w:rPr>
                <w:rFonts w:ascii="Noto Sans" w:eastAsiaTheme="minorHAnsi" w:hAnsi="Noto Sans" w:cs="Noto Sans"/>
                <w:color w:val="000000"/>
                <w:sz w:val="20"/>
                <w:szCs w:val="20"/>
              </w:rPr>
              <w:t>Calretinin</w:t>
            </w:r>
            <w:proofErr w:type="spellEnd"/>
          </w:p>
        </w:tc>
        <w:tc>
          <w:tcPr>
            <w:tcW w:w="0" w:type="auto"/>
            <w:vAlign w:val="center"/>
          </w:tcPr>
          <w:p w14:paraId="1AF9EC46" w14:textId="77777777" w:rsidR="00310125" w:rsidRPr="00310125" w:rsidRDefault="00310125" w:rsidP="00310125">
            <w:pPr>
              <w:autoSpaceDE w:val="0"/>
              <w:autoSpaceDN w:val="0"/>
              <w:adjustRightInd w:val="0"/>
              <w:spacing w:line="240" w:lineRule="auto"/>
              <w:jc w:val="center"/>
              <w:rPr>
                <w:rFonts w:ascii="Noto Sans" w:eastAsiaTheme="minorHAnsi" w:hAnsi="Noto Sans" w:cs="Noto Sans"/>
                <w:color w:val="000000"/>
                <w:sz w:val="20"/>
                <w:szCs w:val="20"/>
              </w:rPr>
            </w:pPr>
            <w:proofErr w:type="spellStart"/>
            <w:r w:rsidRPr="00310125">
              <w:rPr>
                <w:rFonts w:ascii="Noto Sans" w:eastAsiaTheme="minorHAnsi" w:hAnsi="Noto Sans" w:cs="Noto Sans"/>
                <w:color w:val="000000"/>
                <w:sz w:val="20"/>
                <w:szCs w:val="20"/>
              </w:rPr>
              <w:t>Estrogeno</w:t>
            </w:r>
            <w:proofErr w:type="spellEnd"/>
            <w:r w:rsidRPr="00310125">
              <w:rPr>
                <w:rFonts w:ascii="Noto Sans" w:eastAsiaTheme="minorHAnsi" w:hAnsi="Noto Sans" w:cs="Noto Sans"/>
                <w:color w:val="000000"/>
                <w:sz w:val="20"/>
                <w:szCs w:val="20"/>
              </w:rPr>
              <w:t xml:space="preserve"> Receptor (ER) (SP1)</w:t>
            </w:r>
          </w:p>
        </w:tc>
        <w:tc>
          <w:tcPr>
            <w:tcW w:w="0" w:type="auto"/>
            <w:vAlign w:val="center"/>
          </w:tcPr>
          <w:p w14:paraId="00E9EFC2" w14:textId="77777777" w:rsidR="00310125" w:rsidRPr="00310125" w:rsidRDefault="00310125" w:rsidP="00310125">
            <w:pPr>
              <w:autoSpaceDE w:val="0"/>
              <w:autoSpaceDN w:val="0"/>
              <w:adjustRightInd w:val="0"/>
              <w:spacing w:line="240" w:lineRule="auto"/>
              <w:jc w:val="center"/>
              <w:rPr>
                <w:rFonts w:ascii="Noto Sans" w:eastAsiaTheme="minorHAnsi" w:hAnsi="Noto Sans" w:cs="Noto Sans"/>
                <w:color w:val="000000"/>
                <w:sz w:val="20"/>
                <w:szCs w:val="20"/>
              </w:rPr>
            </w:pPr>
            <w:r w:rsidRPr="00310125">
              <w:rPr>
                <w:rFonts w:ascii="Noto Sans" w:eastAsiaTheme="minorHAnsi" w:hAnsi="Noto Sans" w:cs="Noto Sans"/>
                <w:color w:val="000000"/>
                <w:sz w:val="20"/>
                <w:szCs w:val="20"/>
              </w:rPr>
              <w:t>PAX-5</w:t>
            </w:r>
          </w:p>
        </w:tc>
      </w:tr>
      <w:tr w:rsidR="00310125" w:rsidRPr="00310125" w14:paraId="4BFBA483" w14:textId="77777777" w:rsidTr="00310125">
        <w:trPr>
          <w:trHeight w:val="57"/>
          <w:jc w:val="center"/>
        </w:trPr>
        <w:tc>
          <w:tcPr>
            <w:tcW w:w="0" w:type="auto"/>
            <w:vAlign w:val="center"/>
          </w:tcPr>
          <w:p w14:paraId="68F28EE0" w14:textId="77777777" w:rsidR="00310125" w:rsidRPr="00310125" w:rsidRDefault="00310125" w:rsidP="00310125">
            <w:pPr>
              <w:autoSpaceDE w:val="0"/>
              <w:autoSpaceDN w:val="0"/>
              <w:adjustRightInd w:val="0"/>
              <w:spacing w:line="240" w:lineRule="auto"/>
              <w:jc w:val="center"/>
              <w:rPr>
                <w:rFonts w:ascii="Noto Sans" w:eastAsiaTheme="minorHAnsi" w:hAnsi="Noto Sans" w:cs="Noto Sans"/>
                <w:color w:val="000000"/>
                <w:sz w:val="20"/>
                <w:szCs w:val="20"/>
              </w:rPr>
            </w:pPr>
            <w:r w:rsidRPr="00310125">
              <w:rPr>
                <w:rFonts w:ascii="Noto Sans" w:eastAsiaTheme="minorHAnsi" w:hAnsi="Noto Sans" w:cs="Noto Sans"/>
                <w:color w:val="000000"/>
                <w:sz w:val="20"/>
                <w:szCs w:val="20"/>
              </w:rPr>
              <w:t>CD10</w:t>
            </w:r>
          </w:p>
        </w:tc>
        <w:tc>
          <w:tcPr>
            <w:tcW w:w="0" w:type="auto"/>
            <w:vAlign w:val="center"/>
          </w:tcPr>
          <w:p w14:paraId="3C600F57" w14:textId="77777777" w:rsidR="00310125" w:rsidRPr="00310125" w:rsidRDefault="00310125" w:rsidP="00310125">
            <w:pPr>
              <w:autoSpaceDE w:val="0"/>
              <w:autoSpaceDN w:val="0"/>
              <w:adjustRightInd w:val="0"/>
              <w:spacing w:line="240" w:lineRule="auto"/>
              <w:jc w:val="center"/>
              <w:rPr>
                <w:rFonts w:ascii="Noto Sans" w:eastAsiaTheme="minorHAnsi" w:hAnsi="Noto Sans" w:cs="Noto Sans"/>
                <w:color w:val="000000"/>
                <w:sz w:val="20"/>
                <w:szCs w:val="20"/>
              </w:rPr>
            </w:pPr>
            <w:r w:rsidRPr="00310125">
              <w:rPr>
                <w:rFonts w:ascii="Noto Sans" w:eastAsiaTheme="minorHAnsi" w:hAnsi="Noto Sans" w:cs="Noto Sans"/>
                <w:color w:val="000000"/>
                <w:sz w:val="20"/>
                <w:szCs w:val="20"/>
              </w:rPr>
              <w:t>Fli-1</w:t>
            </w:r>
          </w:p>
        </w:tc>
        <w:tc>
          <w:tcPr>
            <w:tcW w:w="0" w:type="auto"/>
            <w:vAlign w:val="center"/>
          </w:tcPr>
          <w:p w14:paraId="4C39443D" w14:textId="77777777" w:rsidR="00310125" w:rsidRPr="00310125" w:rsidRDefault="00310125" w:rsidP="00310125">
            <w:pPr>
              <w:autoSpaceDE w:val="0"/>
              <w:autoSpaceDN w:val="0"/>
              <w:adjustRightInd w:val="0"/>
              <w:spacing w:line="240" w:lineRule="auto"/>
              <w:jc w:val="center"/>
              <w:rPr>
                <w:rFonts w:ascii="Noto Sans" w:eastAsiaTheme="minorHAnsi" w:hAnsi="Noto Sans" w:cs="Noto Sans"/>
                <w:color w:val="000000"/>
                <w:sz w:val="20"/>
                <w:szCs w:val="20"/>
              </w:rPr>
            </w:pPr>
            <w:r w:rsidRPr="00310125">
              <w:rPr>
                <w:rFonts w:ascii="Noto Sans" w:eastAsiaTheme="minorHAnsi" w:hAnsi="Noto Sans" w:cs="Noto Sans"/>
                <w:color w:val="000000"/>
                <w:sz w:val="20"/>
                <w:szCs w:val="20"/>
              </w:rPr>
              <w:t>PAX-8</w:t>
            </w:r>
          </w:p>
        </w:tc>
      </w:tr>
      <w:tr w:rsidR="00310125" w:rsidRPr="00310125" w14:paraId="04573248" w14:textId="77777777" w:rsidTr="00310125">
        <w:trPr>
          <w:trHeight w:val="57"/>
          <w:jc w:val="center"/>
        </w:trPr>
        <w:tc>
          <w:tcPr>
            <w:tcW w:w="0" w:type="auto"/>
            <w:vAlign w:val="center"/>
          </w:tcPr>
          <w:p w14:paraId="0FE312F4" w14:textId="77777777" w:rsidR="00310125" w:rsidRPr="00310125" w:rsidRDefault="00310125" w:rsidP="00310125">
            <w:pPr>
              <w:autoSpaceDE w:val="0"/>
              <w:autoSpaceDN w:val="0"/>
              <w:adjustRightInd w:val="0"/>
              <w:spacing w:line="240" w:lineRule="auto"/>
              <w:jc w:val="center"/>
              <w:rPr>
                <w:rFonts w:ascii="Noto Sans" w:eastAsiaTheme="minorHAnsi" w:hAnsi="Noto Sans" w:cs="Noto Sans"/>
                <w:color w:val="000000"/>
                <w:sz w:val="20"/>
                <w:szCs w:val="20"/>
              </w:rPr>
            </w:pPr>
            <w:r w:rsidRPr="00310125">
              <w:rPr>
                <w:rFonts w:ascii="Noto Sans" w:eastAsiaTheme="minorHAnsi" w:hAnsi="Noto Sans" w:cs="Noto Sans"/>
                <w:color w:val="000000"/>
                <w:sz w:val="20"/>
                <w:szCs w:val="20"/>
              </w:rPr>
              <w:t>CD138/Syndecan-1</w:t>
            </w:r>
          </w:p>
        </w:tc>
        <w:tc>
          <w:tcPr>
            <w:tcW w:w="0" w:type="auto"/>
            <w:vAlign w:val="center"/>
          </w:tcPr>
          <w:p w14:paraId="155ADA8F" w14:textId="77777777" w:rsidR="00310125" w:rsidRPr="00310125" w:rsidRDefault="00310125" w:rsidP="00310125">
            <w:pPr>
              <w:autoSpaceDE w:val="0"/>
              <w:autoSpaceDN w:val="0"/>
              <w:adjustRightInd w:val="0"/>
              <w:spacing w:line="240" w:lineRule="auto"/>
              <w:jc w:val="center"/>
              <w:rPr>
                <w:rFonts w:ascii="Noto Sans" w:eastAsiaTheme="minorHAnsi" w:hAnsi="Noto Sans" w:cs="Noto Sans"/>
                <w:color w:val="000000"/>
                <w:sz w:val="20"/>
                <w:szCs w:val="20"/>
              </w:rPr>
            </w:pPr>
            <w:r w:rsidRPr="00310125">
              <w:rPr>
                <w:rFonts w:ascii="Noto Sans" w:eastAsiaTheme="minorHAnsi" w:hAnsi="Noto Sans" w:cs="Noto Sans"/>
                <w:color w:val="000000"/>
                <w:sz w:val="20"/>
                <w:szCs w:val="20"/>
              </w:rPr>
              <w:t>GATA3</w:t>
            </w:r>
          </w:p>
        </w:tc>
        <w:tc>
          <w:tcPr>
            <w:tcW w:w="0" w:type="auto"/>
            <w:vAlign w:val="center"/>
          </w:tcPr>
          <w:p w14:paraId="597F511A" w14:textId="77777777" w:rsidR="00310125" w:rsidRPr="00310125" w:rsidRDefault="00310125" w:rsidP="00310125">
            <w:pPr>
              <w:autoSpaceDE w:val="0"/>
              <w:autoSpaceDN w:val="0"/>
              <w:adjustRightInd w:val="0"/>
              <w:spacing w:line="240" w:lineRule="auto"/>
              <w:jc w:val="center"/>
              <w:rPr>
                <w:rFonts w:ascii="Noto Sans" w:eastAsiaTheme="minorHAnsi" w:hAnsi="Noto Sans" w:cs="Noto Sans"/>
                <w:color w:val="000000"/>
                <w:sz w:val="20"/>
                <w:szCs w:val="20"/>
              </w:rPr>
            </w:pPr>
            <w:r w:rsidRPr="00310125">
              <w:rPr>
                <w:rFonts w:ascii="Noto Sans" w:eastAsiaTheme="minorHAnsi" w:hAnsi="Noto Sans" w:cs="Noto Sans"/>
                <w:color w:val="000000"/>
                <w:sz w:val="20"/>
                <w:szCs w:val="20"/>
              </w:rPr>
              <w:t>PLA2R</w:t>
            </w:r>
          </w:p>
        </w:tc>
      </w:tr>
      <w:tr w:rsidR="00310125" w:rsidRPr="00310125" w14:paraId="563422D0" w14:textId="77777777" w:rsidTr="00310125">
        <w:trPr>
          <w:trHeight w:val="57"/>
          <w:jc w:val="center"/>
        </w:trPr>
        <w:tc>
          <w:tcPr>
            <w:tcW w:w="0" w:type="auto"/>
            <w:vAlign w:val="center"/>
          </w:tcPr>
          <w:p w14:paraId="2030B3D9" w14:textId="77777777" w:rsidR="00310125" w:rsidRPr="00310125" w:rsidRDefault="00310125" w:rsidP="00310125">
            <w:pPr>
              <w:autoSpaceDE w:val="0"/>
              <w:autoSpaceDN w:val="0"/>
              <w:adjustRightInd w:val="0"/>
              <w:spacing w:line="240" w:lineRule="auto"/>
              <w:jc w:val="center"/>
              <w:rPr>
                <w:rFonts w:ascii="Noto Sans" w:eastAsiaTheme="minorHAnsi" w:hAnsi="Noto Sans" w:cs="Noto Sans"/>
                <w:color w:val="000000"/>
                <w:sz w:val="20"/>
                <w:szCs w:val="20"/>
              </w:rPr>
            </w:pPr>
            <w:r w:rsidRPr="00310125">
              <w:rPr>
                <w:rFonts w:ascii="Noto Sans" w:eastAsiaTheme="minorHAnsi" w:hAnsi="Noto Sans" w:cs="Noto Sans"/>
                <w:color w:val="000000"/>
                <w:sz w:val="20"/>
                <w:szCs w:val="20"/>
              </w:rPr>
              <w:t>CD15 (MMA)</w:t>
            </w:r>
          </w:p>
        </w:tc>
        <w:tc>
          <w:tcPr>
            <w:tcW w:w="0" w:type="auto"/>
            <w:vAlign w:val="center"/>
          </w:tcPr>
          <w:p w14:paraId="07704E72" w14:textId="77777777" w:rsidR="00310125" w:rsidRPr="00310125" w:rsidRDefault="00310125" w:rsidP="00310125">
            <w:pPr>
              <w:autoSpaceDE w:val="0"/>
              <w:autoSpaceDN w:val="0"/>
              <w:adjustRightInd w:val="0"/>
              <w:spacing w:line="240" w:lineRule="auto"/>
              <w:jc w:val="center"/>
              <w:rPr>
                <w:rFonts w:ascii="Noto Sans" w:eastAsiaTheme="minorHAnsi" w:hAnsi="Noto Sans" w:cs="Noto Sans"/>
                <w:color w:val="000000"/>
                <w:sz w:val="20"/>
                <w:szCs w:val="20"/>
              </w:rPr>
            </w:pPr>
            <w:r w:rsidRPr="00310125">
              <w:rPr>
                <w:rFonts w:ascii="Noto Sans" w:eastAsiaTheme="minorHAnsi" w:hAnsi="Noto Sans" w:cs="Noto Sans"/>
                <w:color w:val="000000"/>
                <w:sz w:val="20"/>
                <w:szCs w:val="20"/>
              </w:rPr>
              <w:t>GFAP</w:t>
            </w:r>
          </w:p>
        </w:tc>
        <w:tc>
          <w:tcPr>
            <w:tcW w:w="0" w:type="auto"/>
            <w:vAlign w:val="center"/>
          </w:tcPr>
          <w:p w14:paraId="7A7E313E" w14:textId="77777777" w:rsidR="00310125" w:rsidRPr="00310125" w:rsidRDefault="00310125" w:rsidP="00310125">
            <w:pPr>
              <w:autoSpaceDE w:val="0"/>
              <w:autoSpaceDN w:val="0"/>
              <w:adjustRightInd w:val="0"/>
              <w:spacing w:line="240" w:lineRule="auto"/>
              <w:jc w:val="center"/>
              <w:rPr>
                <w:rFonts w:ascii="Noto Sans" w:eastAsiaTheme="minorHAnsi" w:hAnsi="Noto Sans" w:cs="Noto Sans"/>
                <w:color w:val="000000"/>
                <w:sz w:val="20"/>
                <w:szCs w:val="20"/>
              </w:rPr>
            </w:pPr>
            <w:r w:rsidRPr="00310125">
              <w:rPr>
                <w:rFonts w:ascii="Noto Sans" w:eastAsiaTheme="minorHAnsi" w:hAnsi="Noto Sans" w:cs="Noto Sans"/>
                <w:color w:val="000000"/>
                <w:sz w:val="20"/>
                <w:szCs w:val="20"/>
              </w:rPr>
              <w:t>PD-L1 (SP263, SP142)*</w:t>
            </w:r>
          </w:p>
        </w:tc>
      </w:tr>
      <w:tr w:rsidR="00310125" w:rsidRPr="00310125" w14:paraId="12F0565E" w14:textId="77777777" w:rsidTr="00310125">
        <w:trPr>
          <w:trHeight w:val="57"/>
          <w:jc w:val="center"/>
        </w:trPr>
        <w:tc>
          <w:tcPr>
            <w:tcW w:w="0" w:type="auto"/>
            <w:vAlign w:val="center"/>
          </w:tcPr>
          <w:p w14:paraId="2928792E" w14:textId="77777777" w:rsidR="00310125" w:rsidRPr="00310125" w:rsidRDefault="00310125" w:rsidP="00310125">
            <w:pPr>
              <w:autoSpaceDE w:val="0"/>
              <w:autoSpaceDN w:val="0"/>
              <w:adjustRightInd w:val="0"/>
              <w:spacing w:line="240" w:lineRule="auto"/>
              <w:jc w:val="center"/>
              <w:rPr>
                <w:rFonts w:ascii="Noto Sans" w:eastAsiaTheme="minorHAnsi" w:hAnsi="Noto Sans" w:cs="Noto Sans"/>
                <w:color w:val="000000"/>
                <w:sz w:val="20"/>
                <w:szCs w:val="20"/>
              </w:rPr>
            </w:pPr>
            <w:r w:rsidRPr="00310125">
              <w:rPr>
                <w:rFonts w:ascii="Noto Sans" w:eastAsiaTheme="minorHAnsi" w:hAnsi="Noto Sans" w:cs="Noto Sans"/>
                <w:color w:val="000000"/>
                <w:sz w:val="20"/>
                <w:szCs w:val="20"/>
              </w:rPr>
              <w:t>CD20</w:t>
            </w:r>
          </w:p>
        </w:tc>
        <w:tc>
          <w:tcPr>
            <w:tcW w:w="0" w:type="auto"/>
            <w:vAlign w:val="center"/>
          </w:tcPr>
          <w:p w14:paraId="10BD979B" w14:textId="77777777" w:rsidR="00310125" w:rsidRPr="00310125" w:rsidRDefault="00310125" w:rsidP="00310125">
            <w:pPr>
              <w:autoSpaceDE w:val="0"/>
              <w:autoSpaceDN w:val="0"/>
              <w:adjustRightInd w:val="0"/>
              <w:spacing w:line="240" w:lineRule="auto"/>
              <w:jc w:val="center"/>
              <w:rPr>
                <w:rFonts w:ascii="Noto Sans" w:eastAsiaTheme="minorHAnsi" w:hAnsi="Noto Sans" w:cs="Noto Sans"/>
                <w:color w:val="000000"/>
                <w:sz w:val="20"/>
                <w:szCs w:val="20"/>
              </w:rPr>
            </w:pPr>
            <w:r w:rsidRPr="00310125">
              <w:rPr>
                <w:rFonts w:ascii="Noto Sans" w:eastAsiaTheme="minorHAnsi" w:hAnsi="Noto Sans" w:cs="Noto Sans"/>
                <w:color w:val="000000"/>
                <w:sz w:val="20"/>
                <w:szCs w:val="20"/>
              </w:rPr>
              <w:t>GCDFP-15</w:t>
            </w:r>
          </w:p>
        </w:tc>
        <w:tc>
          <w:tcPr>
            <w:tcW w:w="0" w:type="auto"/>
            <w:vAlign w:val="center"/>
          </w:tcPr>
          <w:p w14:paraId="546DCA22" w14:textId="77777777" w:rsidR="00310125" w:rsidRPr="00310125" w:rsidRDefault="00310125" w:rsidP="00310125">
            <w:pPr>
              <w:autoSpaceDE w:val="0"/>
              <w:autoSpaceDN w:val="0"/>
              <w:adjustRightInd w:val="0"/>
              <w:spacing w:line="240" w:lineRule="auto"/>
              <w:jc w:val="center"/>
              <w:rPr>
                <w:rFonts w:ascii="Noto Sans" w:eastAsiaTheme="minorHAnsi" w:hAnsi="Noto Sans" w:cs="Noto Sans"/>
                <w:color w:val="000000"/>
                <w:sz w:val="20"/>
                <w:szCs w:val="20"/>
              </w:rPr>
            </w:pPr>
            <w:r w:rsidRPr="00310125">
              <w:rPr>
                <w:rFonts w:ascii="Noto Sans" w:eastAsiaTheme="minorHAnsi" w:hAnsi="Noto Sans" w:cs="Noto Sans"/>
                <w:color w:val="000000"/>
                <w:sz w:val="20"/>
                <w:szCs w:val="20"/>
              </w:rPr>
              <w:t>PLAP</w:t>
            </w:r>
          </w:p>
        </w:tc>
      </w:tr>
      <w:tr w:rsidR="00310125" w:rsidRPr="00310125" w14:paraId="3F412767" w14:textId="77777777" w:rsidTr="00310125">
        <w:trPr>
          <w:trHeight w:val="57"/>
          <w:jc w:val="center"/>
        </w:trPr>
        <w:tc>
          <w:tcPr>
            <w:tcW w:w="0" w:type="auto"/>
            <w:vAlign w:val="center"/>
          </w:tcPr>
          <w:p w14:paraId="292E09B9" w14:textId="77777777" w:rsidR="00310125" w:rsidRPr="00310125" w:rsidRDefault="00310125" w:rsidP="00310125">
            <w:pPr>
              <w:autoSpaceDE w:val="0"/>
              <w:autoSpaceDN w:val="0"/>
              <w:adjustRightInd w:val="0"/>
              <w:spacing w:line="240" w:lineRule="auto"/>
              <w:jc w:val="center"/>
              <w:rPr>
                <w:rFonts w:ascii="Noto Sans" w:eastAsiaTheme="minorHAnsi" w:hAnsi="Noto Sans" w:cs="Noto Sans"/>
                <w:color w:val="000000"/>
                <w:sz w:val="20"/>
                <w:szCs w:val="20"/>
              </w:rPr>
            </w:pPr>
            <w:r w:rsidRPr="00310125">
              <w:rPr>
                <w:rFonts w:ascii="Noto Sans" w:eastAsiaTheme="minorHAnsi" w:hAnsi="Noto Sans" w:cs="Noto Sans"/>
                <w:color w:val="000000"/>
                <w:sz w:val="20"/>
                <w:szCs w:val="20"/>
              </w:rPr>
              <w:t>CD21</w:t>
            </w:r>
          </w:p>
        </w:tc>
        <w:tc>
          <w:tcPr>
            <w:tcW w:w="0" w:type="auto"/>
            <w:vAlign w:val="center"/>
          </w:tcPr>
          <w:p w14:paraId="6637D32C" w14:textId="77777777" w:rsidR="00310125" w:rsidRPr="00310125" w:rsidRDefault="00310125" w:rsidP="00310125">
            <w:pPr>
              <w:autoSpaceDE w:val="0"/>
              <w:autoSpaceDN w:val="0"/>
              <w:adjustRightInd w:val="0"/>
              <w:spacing w:line="240" w:lineRule="auto"/>
              <w:jc w:val="center"/>
              <w:rPr>
                <w:rFonts w:ascii="Noto Sans" w:eastAsiaTheme="minorHAnsi" w:hAnsi="Noto Sans" w:cs="Noto Sans"/>
                <w:color w:val="000000"/>
                <w:sz w:val="20"/>
                <w:szCs w:val="20"/>
              </w:rPr>
            </w:pPr>
            <w:proofErr w:type="spellStart"/>
            <w:r w:rsidRPr="00310125">
              <w:rPr>
                <w:rFonts w:ascii="Noto Sans" w:eastAsiaTheme="minorHAnsi" w:hAnsi="Noto Sans" w:cs="Noto Sans"/>
                <w:color w:val="000000"/>
                <w:sz w:val="20"/>
                <w:szCs w:val="20"/>
              </w:rPr>
              <w:t>Granzyme</w:t>
            </w:r>
            <w:proofErr w:type="spellEnd"/>
          </w:p>
        </w:tc>
        <w:tc>
          <w:tcPr>
            <w:tcW w:w="0" w:type="auto"/>
            <w:vAlign w:val="center"/>
          </w:tcPr>
          <w:p w14:paraId="06AD3E71" w14:textId="77777777" w:rsidR="00310125" w:rsidRPr="00310125" w:rsidRDefault="00310125" w:rsidP="00310125">
            <w:pPr>
              <w:autoSpaceDE w:val="0"/>
              <w:autoSpaceDN w:val="0"/>
              <w:adjustRightInd w:val="0"/>
              <w:spacing w:line="240" w:lineRule="auto"/>
              <w:jc w:val="center"/>
              <w:rPr>
                <w:rFonts w:ascii="Noto Sans" w:eastAsiaTheme="minorHAnsi" w:hAnsi="Noto Sans" w:cs="Noto Sans"/>
                <w:color w:val="000000"/>
                <w:sz w:val="20"/>
                <w:szCs w:val="20"/>
              </w:rPr>
            </w:pPr>
            <w:r w:rsidRPr="00310125">
              <w:rPr>
                <w:rFonts w:ascii="Noto Sans" w:eastAsiaTheme="minorHAnsi" w:hAnsi="Noto Sans" w:cs="Noto Sans"/>
                <w:color w:val="000000"/>
                <w:sz w:val="20"/>
                <w:szCs w:val="20"/>
              </w:rPr>
              <w:t>PMS2</w:t>
            </w:r>
          </w:p>
        </w:tc>
      </w:tr>
      <w:tr w:rsidR="00310125" w:rsidRPr="00310125" w14:paraId="14C81761" w14:textId="77777777" w:rsidTr="00310125">
        <w:trPr>
          <w:trHeight w:val="57"/>
          <w:jc w:val="center"/>
        </w:trPr>
        <w:tc>
          <w:tcPr>
            <w:tcW w:w="0" w:type="auto"/>
            <w:vAlign w:val="center"/>
          </w:tcPr>
          <w:p w14:paraId="419176A8" w14:textId="77777777" w:rsidR="00310125" w:rsidRPr="00310125" w:rsidRDefault="00310125" w:rsidP="00310125">
            <w:pPr>
              <w:autoSpaceDE w:val="0"/>
              <w:autoSpaceDN w:val="0"/>
              <w:adjustRightInd w:val="0"/>
              <w:spacing w:line="240" w:lineRule="auto"/>
              <w:jc w:val="center"/>
              <w:rPr>
                <w:rFonts w:ascii="Noto Sans" w:eastAsiaTheme="minorHAnsi" w:hAnsi="Noto Sans" w:cs="Noto Sans"/>
                <w:color w:val="000000"/>
                <w:sz w:val="20"/>
                <w:szCs w:val="20"/>
              </w:rPr>
            </w:pPr>
            <w:r w:rsidRPr="00310125">
              <w:rPr>
                <w:rFonts w:ascii="Noto Sans" w:eastAsiaTheme="minorHAnsi" w:hAnsi="Noto Sans" w:cs="Noto Sans"/>
                <w:color w:val="000000"/>
                <w:sz w:val="20"/>
                <w:szCs w:val="20"/>
              </w:rPr>
              <w:t>CD23</w:t>
            </w:r>
          </w:p>
        </w:tc>
        <w:tc>
          <w:tcPr>
            <w:tcW w:w="0" w:type="auto"/>
            <w:vAlign w:val="center"/>
          </w:tcPr>
          <w:p w14:paraId="0481D584" w14:textId="77777777" w:rsidR="00310125" w:rsidRPr="00310125" w:rsidRDefault="00310125" w:rsidP="00310125">
            <w:pPr>
              <w:autoSpaceDE w:val="0"/>
              <w:autoSpaceDN w:val="0"/>
              <w:adjustRightInd w:val="0"/>
              <w:spacing w:line="240" w:lineRule="auto"/>
              <w:jc w:val="center"/>
              <w:rPr>
                <w:rFonts w:ascii="Noto Sans" w:eastAsiaTheme="minorHAnsi" w:hAnsi="Noto Sans" w:cs="Noto Sans"/>
                <w:color w:val="000000"/>
                <w:sz w:val="20"/>
                <w:szCs w:val="20"/>
              </w:rPr>
            </w:pPr>
            <w:proofErr w:type="spellStart"/>
            <w:r w:rsidRPr="00310125">
              <w:rPr>
                <w:rFonts w:ascii="Noto Sans" w:eastAsiaTheme="minorHAnsi" w:hAnsi="Noto Sans" w:cs="Noto Sans"/>
                <w:color w:val="000000"/>
                <w:sz w:val="20"/>
                <w:szCs w:val="20"/>
              </w:rPr>
              <w:t>Glypican</w:t>
            </w:r>
            <w:proofErr w:type="spellEnd"/>
            <w:r w:rsidRPr="00310125">
              <w:rPr>
                <w:rFonts w:ascii="Noto Sans" w:eastAsiaTheme="minorHAnsi" w:hAnsi="Noto Sans" w:cs="Noto Sans"/>
                <w:color w:val="000000"/>
                <w:sz w:val="20"/>
                <w:szCs w:val="20"/>
              </w:rPr>
              <w:t xml:space="preserve"> 3 (GC33)</w:t>
            </w:r>
          </w:p>
        </w:tc>
        <w:tc>
          <w:tcPr>
            <w:tcW w:w="0" w:type="auto"/>
            <w:vAlign w:val="center"/>
          </w:tcPr>
          <w:p w14:paraId="03E8CB33" w14:textId="77777777" w:rsidR="00310125" w:rsidRPr="00310125" w:rsidRDefault="00310125" w:rsidP="00310125">
            <w:pPr>
              <w:autoSpaceDE w:val="0"/>
              <w:autoSpaceDN w:val="0"/>
              <w:adjustRightInd w:val="0"/>
              <w:spacing w:line="240" w:lineRule="auto"/>
              <w:jc w:val="center"/>
              <w:rPr>
                <w:rFonts w:ascii="Noto Sans" w:eastAsiaTheme="minorHAnsi" w:hAnsi="Noto Sans" w:cs="Noto Sans"/>
                <w:color w:val="000000"/>
                <w:sz w:val="20"/>
                <w:szCs w:val="20"/>
              </w:rPr>
            </w:pPr>
            <w:r w:rsidRPr="00310125">
              <w:rPr>
                <w:rFonts w:ascii="Noto Sans" w:eastAsiaTheme="minorHAnsi" w:hAnsi="Noto Sans" w:cs="Noto Sans"/>
                <w:color w:val="000000"/>
                <w:sz w:val="20"/>
                <w:szCs w:val="20"/>
              </w:rPr>
              <w:t>Progesterona Receptor</w:t>
            </w:r>
          </w:p>
        </w:tc>
      </w:tr>
      <w:tr w:rsidR="00310125" w:rsidRPr="00310125" w14:paraId="32B4B25C" w14:textId="77777777" w:rsidTr="00310125">
        <w:trPr>
          <w:trHeight w:val="57"/>
          <w:jc w:val="center"/>
        </w:trPr>
        <w:tc>
          <w:tcPr>
            <w:tcW w:w="0" w:type="auto"/>
            <w:vAlign w:val="center"/>
          </w:tcPr>
          <w:p w14:paraId="5B35B263" w14:textId="77777777" w:rsidR="00310125" w:rsidRPr="00310125" w:rsidRDefault="00310125" w:rsidP="00310125">
            <w:pPr>
              <w:autoSpaceDE w:val="0"/>
              <w:autoSpaceDN w:val="0"/>
              <w:adjustRightInd w:val="0"/>
              <w:spacing w:line="240" w:lineRule="auto"/>
              <w:jc w:val="center"/>
              <w:rPr>
                <w:rFonts w:ascii="Noto Sans" w:eastAsiaTheme="minorHAnsi" w:hAnsi="Noto Sans" w:cs="Noto Sans"/>
                <w:color w:val="000000"/>
                <w:sz w:val="20"/>
                <w:szCs w:val="20"/>
              </w:rPr>
            </w:pPr>
            <w:proofErr w:type="spellStart"/>
            <w:r w:rsidRPr="00310125">
              <w:rPr>
                <w:rFonts w:ascii="Noto Sans" w:eastAsiaTheme="minorHAnsi" w:hAnsi="Noto Sans" w:cs="Noto Sans"/>
                <w:color w:val="000000"/>
                <w:sz w:val="20"/>
                <w:szCs w:val="20"/>
              </w:rPr>
              <w:t>Calponina</w:t>
            </w:r>
            <w:proofErr w:type="spellEnd"/>
          </w:p>
        </w:tc>
        <w:tc>
          <w:tcPr>
            <w:tcW w:w="0" w:type="auto"/>
            <w:vAlign w:val="center"/>
          </w:tcPr>
          <w:p w14:paraId="36096B1D" w14:textId="77777777" w:rsidR="00310125" w:rsidRPr="00310125" w:rsidRDefault="00310125" w:rsidP="00310125">
            <w:pPr>
              <w:autoSpaceDE w:val="0"/>
              <w:autoSpaceDN w:val="0"/>
              <w:adjustRightInd w:val="0"/>
              <w:spacing w:line="240" w:lineRule="auto"/>
              <w:jc w:val="center"/>
              <w:rPr>
                <w:rFonts w:ascii="Noto Sans" w:eastAsiaTheme="minorHAnsi" w:hAnsi="Noto Sans" w:cs="Noto Sans"/>
                <w:color w:val="000000"/>
                <w:sz w:val="20"/>
                <w:szCs w:val="20"/>
              </w:rPr>
            </w:pPr>
            <w:r w:rsidRPr="00310125">
              <w:rPr>
                <w:rFonts w:ascii="Noto Sans" w:eastAsiaTheme="minorHAnsi" w:hAnsi="Noto Sans" w:cs="Noto Sans"/>
                <w:color w:val="000000"/>
                <w:sz w:val="20"/>
                <w:szCs w:val="20"/>
              </w:rPr>
              <w:t>BCOR</w:t>
            </w:r>
          </w:p>
        </w:tc>
        <w:tc>
          <w:tcPr>
            <w:tcW w:w="0" w:type="auto"/>
            <w:vAlign w:val="center"/>
          </w:tcPr>
          <w:p w14:paraId="225F07A3" w14:textId="77777777" w:rsidR="00310125" w:rsidRPr="00310125" w:rsidRDefault="00310125" w:rsidP="00310125">
            <w:pPr>
              <w:autoSpaceDE w:val="0"/>
              <w:autoSpaceDN w:val="0"/>
              <w:adjustRightInd w:val="0"/>
              <w:spacing w:line="240" w:lineRule="auto"/>
              <w:jc w:val="center"/>
              <w:rPr>
                <w:rFonts w:ascii="Noto Sans" w:eastAsiaTheme="minorHAnsi" w:hAnsi="Noto Sans" w:cs="Noto Sans"/>
                <w:color w:val="000000"/>
                <w:sz w:val="20"/>
                <w:szCs w:val="20"/>
              </w:rPr>
            </w:pPr>
            <w:proofErr w:type="spellStart"/>
            <w:r w:rsidRPr="00310125">
              <w:rPr>
                <w:rFonts w:ascii="Noto Sans" w:eastAsiaTheme="minorHAnsi" w:hAnsi="Noto Sans" w:cs="Noto Sans"/>
                <w:color w:val="000000"/>
                <w:sz w:val="20"/>
                <w:szCs w:val="20"/>
              </w:rPr>
              <w:t>Androgen</w:t>
            </w:r>
            <w:proofErr w:type="spellEnd"/>
            <w:r w:rsidRPr="00310125">
              <w:rPr>
                <w:rFonts w:ascii="Noto Sans" w:eastAsiaTheme="minorHAnsi" w:hAnsi="Noto Sans" w:cs="Noto Sans"/>
                <w:color w:val="000000"/>
                <w:sz w:val="20"/>
                <w:szCs w:val="20"/>
              </w:rPr>
              <w:t xml:space="preserve"> Receptor</w:t>
            </w:r>
          </w:p>
        </w:tc>
      </w:tr>
      <w:tr w:rsidR="00310125" w:rsidRPr="00310125" w14:paraId="6B73911D" w14:textId="77777777" w:rsidTr="00310125">
        <w:trPr>
          <w:trHeight w:val="57"/>
          <w:jc w:val="center"/>
        </w:trPr>
        <w:tc>
          <w:tcPr>
            <w:tcW w:w="0" w:type="auto"/>
            <w:vAlign w:val="center"/>
          </w:tcPr>
          <w:p w14:paraId="592B4B76" w14:textId="77777777" w:rsidR="00310125" w:rsidRPr="00310125" w:rsidRDefault="00310125" w:rsidP="00310125">
            <w:pPr>
              <w:autoSpaceDE w:val="0"/>
              <w:autoSpaceDN w:val="0"/>
              <w:adjustRightInd w:val="0"/>
              <w:spacing w:line="240" w:lineRule="auto"/>
              <w:jc w:val="center"/>
              <w:rPr>
                <w:rFonts w:ascii="Noto Sans" w:eastAsiaTheme="minorHAnsi" w:hAnsi="Noto Sans" w:cs="Noto Sans"/>
                <w:color w:val="000000"/>
                <w:sz w:val="20"/>
                <w:szCs w:val="20"/>
              </w:rPr>
            </w:pPr>
            <w:r w:rsidRPr="00310125">
              <w:rPr>
                <w:rFonts w:ascii="Noto Sans" w:eastAsiaTheme="minorHAnsi" w:hAnsi="Noto Sans" w:cs="Noto Sans"/>
                <w:color w:val="000000"/>
                <w:sz w:val="20"/>
                <w:szCs w:val="20"/>
              </w:rPr>
              <w:t>CD3</w:t>
            </w:r>
          </w:p>
        </w:tc>
        <w:tc>
          <w:tcPr>
            <w:tcW w:w="0" w:type="auto"/>
            <w:vAlign w:val="center"/>
          </w:tcPr>
          <w:p w14:paraId="6CFAD81D" w14:textId="77777777" w:rsidR="00310125" w:rsidRPr="00310125" w:rsidRDefault="00310125" w:rsidP="00310125">
            <w:pPr>
              <w:autoSpaceDE w:val="0"/>
              <w:autoSpaceDN w:val="0"/>
              <w:adjustRightInd w:val="0"/>
              <w:spacing w:line="240" w:lineRule="auto"/>
              <w:jc w:val="center"/>
              <w:rPr>
                <w:rFonts w:ascii="Noto Sans" w:eastAsiaTheme="minorHAnsi" w:hAnsi="Noto Sans" w:cs="Noto Sans"/>
                <w:color w:val="000000"/>
                <w:sz w:val="20"/>
                <w:szCs w:val="20"/>
              </w:rPr>
            </w:pPr>
            <w:r w:rsidRPr="00310125">
              <w:rPr>
                <w:rFonts w:ascii="Noto Sans" w:eastAsiaTheme="minorHAnsi" w:hAnsi="Noto Sans" w:cs="Noto Sans"/>
                <w:color w:val="000000"/>
                <w:sz w:val="20"/>
                <w:szCs w:val="20"/>
              </w:rPr>
              <w:t>H. Pylori</w:t>
            </w:r>
          </w:p>
        </w:tc>
        <w:tc>
          <w:tcPr>
            <w:tcW w:w="0" w:type="auto"/>
            <w:vAlign w:val="center"/>
          </w:tcPr>
          <w:p w14:paraId="6E41C01A" w14:textId="77777777" w:rsidR="00310125" w:rsidRPr="00310125" w:rsidRDefault="00310125" w:rsidP="00310125">
            <w:pPr>
              <w:autoSpaceDE w:val="0"/>
              <w:autoSpaceDN w:val="0"/>
              <w:adjustRightInd w:val="0"/>
              <w:spacing w:line="240" w:lineRule="auto"/>
              <w:jc w:val="center"/>
              <w:rPr>
                <w:rFonts w:ascii="Noto Sans" w:eastAsiaTheme="minorHAnsi" w:hAnsi="Noto Sans" w:cs="Noto Sans"/>
                <w:color w:val="000000"/>
                <w:sz w:val="20"/>
                <w:szCs w:val="20"/>
              </w:rPr>
            </w:pPr>
            <w:r w:rsidRPr="00310125">
              <w:rPr>
                <w:rFonts w:ascii="Noto Sans" w:eastAsiaTheme="minorHAnsi" w:hAnsi="Noto Sans" w:cs="Noto Sans"/>
                <w:color w:val="000000"/>
                <w:sz w:val="20"/>
                <w:szCs w:val="20"/>
              </w:rPr>
              <w:t>PSA</w:t>
            </w:r>
          </w:p>
        </w:tc>
      </w:tr>
      <w:tr w:rsidR="00310125" w:rsidRPr="00310125" w14:paraId="52908C36" w14:textId="77777777" w:rsidTr="00310125">
        <w:trPr>
          <w:trHeight w:val="57"/>
          <w:jc w:val="center"/>
        </w:trPr>
        <w:tc>
          <w:tcPr>
            <w:tcW w:w="0" w:type="auto"/>
            <w:vAlign w:val="center"/>
          </w:tcPr>
          <w:p w14:paraId="4B93067D" w14:textId="77777777" w:rsidR="00310125" w:rsidRPr="00310125" w:rsidRDefault="00310125" w:rsidP="00310125">
            <w:pPr>
              <w:autoSpaceDE w:val="0"/>
              <w:autoSpaceDN w:val="0"/>
              <w:adjustRightInd w:val="0"/>
              <w:spacing w:line="240" w:lineRule="auto"/>
              <w:jc w:val="center"/>
              <w:rPr>
                <w:rFonts w:ascii="Noto Sans" w:eastAsiaTheme="minorHAnsi" w:hAnsi="Noto Sans" w:cs="Noto Sans"/>
                <w:color w:val="000000"/>
                <w:sz w:val="20"/>
                <w:szCs w:val="20"/>
              </w:rPr>
            </w:pPr>
            <w:r w:rsidRPr="00310125">
              <w:rPr>
                <w:rFonts w:ascii="Noto Sans" w:eastAsiaTheme="minorHAnsi" w:hAnsi="Noto Sans" w:cs="Noto Sans"/>
                <w:color w:val="000000"/>
                <w:sz w:val="20"/>
                <w:szCs w:val="20"/>
              </w:rPr>
              <w:t>CD1a</w:t>
            </w:r>
          </w:p>
        </w:tc>
        <w:tc>
          <w:tcPr>
            <w:tcW w:w="0" w:type="auto"/>
            <w:vAlign w:val="center"/>
          </w:tcPr>
          <w:p w14:paraId="626CB41D" w14:textId="77777777" w:rsidR="00310125" w:rsidRPr="00310125" w:rsidRDefault="00310125" w:rsidP="00310125">
            <w:pPr>
              <w:autoSpaceDE w:val="0"/>
              <w:autoSpaceDN w:val="0"/>
              <w:adjustRightInd w:val="0"/>
              <w:spacing w:line="240" w:lineRule="auto"/>
              <w:jc w:val="center"/>
              <w:rPr>
                <w:rFonts w:ascii="Noto Sans" w:eastAsiaTheme="minorHAnsi" w:hAnsi="Noto Sans" w:cs="Noto Sans"/>
                <w:color w:val="000000"/>
                <w:sz w:val="20"/>
                <w:szCs w:val="20"/>
              </w:rPr>
            </w:pPr>
            <w:proofErr w:type="spellStart"/>
            <w:r w:rsidRPr="00310125">
              <w:rPr>
                <w:rFonts w:ascii="Noto Sans" w:eastAsiaTheme="minorHAnsi" w:hAnsi="Noto Sans" w:cs="Noto Sans"/>
                <w:color w:val="000000"/>
                <w:sz w:val="20"/>
                <w:szCs w:val="20"/>
              </w:rPr>
              <w:t>Langerina</w:t>
            </w:r>
            <w:proofErr w:type="spellEnd"/>
          </w:p>
        </w:tc>
        <w:tc>
          <w:tcPr>
            <w:tcW w:w="0" w:type="auto"/>
            <w:vAlign w:val="center"/>
          </w:tcPr>
          <w:p w14:paraId="7F469A0B" w14:textId="77777777" w:rsidR="00310125" w:rsidRPr="00310125" w:rsidRDefault="00310125" w:rsidP="00310125">
            <w:pPr>
              <w:autoSpaceDE w:val="0"/>
              <w:autoSpaceDN w:val="0"/>
              <w:adjustRightInd w:val="0"/>
              <w:spacing w:line="240" w:lineRule="auto"/>
              <w:jc w:val="center"/>
              <w:rPr>
                <w:rFonts w:ascii="Noto Sans" w:eastAsiaTheme="minorHAnsi" w:hAnsi="Noto Sans" w:cs="Noto Sans"/>
                <w:color w:val="000000"/>
                <w:sz w:val="20"/>
                <w:szCs w:val="20"/>
              </w:rPr>
            </w:pPr>
            <w:r w:rsidRPr="00310125">
              <w:rPr>
                <w:rFonts w:ascii="Noto Sans" w:eastAsiaTheme="minorHAnsi" w:hAnsi="Noto Sans" w:cs="Noto Sans"/>
                <w:color w:val="000000"/>
                <w:sz w:val="20"/>
                <w:szCs w:val="20"/>
              </w:rPr>
              <w:t>HHV-8</w:t>
            </w:r>
          </w:p>
        </w:tc>
      </w:tr>
      <w:tr w:rsidR="00310125" w:rsidRPr="00310125" w14:paraId="7C42CA7F" w14:textId="77777777" w:rsidTr="00310125">
        <w:trPr>
          <w:trHeight w:val="57"/>
          <w:jc w:val="center"/>
        </w:trPr>
        <w:tc>
          <w:tcPr>
            <w:tcW w:w="0" w:type="auto"/>
            <w:vAlign w:val="center"/>
          </w:tcPr>
          <w:p w14:paraId="0E5FC2F8" w14:textId="77777777" w:rsidR="00310125" w:rsidRPr="00310125" w:rsidRDefault="00310125" w:rsidP="00310125">
            <w:pPr>
              <w:autoSpaceDE w:val="0"/>
              <w:autoSpaceDN w:val="0"/>
              <w:adjustRightInd w:val="0"/>
              <w:spacing w:line="240" w:lineRule="auto"/>
              <w:jc w:val="center"/>
              <w:rPr>
                <w:rFonts w:ascii="Noto Sans" w:eastAsiaTheme="minorHAnsi" w:hAnsi="Noto Sans" w:cs="Noto Sans"/>
                <w:color w:val="000000"/>
                <w:sz w:val="20"/>
                <w:szCs w:val="20"/>
              </w:rPr>
            </w:pPr>
            <w:r w:rsidRPr="00310125">
              <w:rPr>
                <w:rFonts w:ascii="Noto Sans" w:eastAsiaTheme="minorHAnsi" w:hAnsi="Noto Sans" w:cs="Noto Sans"/>
                <w:color w:val="000000"/>
                <w:sz w:val="20"/>
                <w:szCs w:val="20"/>
              </w:rPr>
              <w:t>CD30</w:t>
            </w:r>
          </w:p>
        </w:tc>
        <w:tc>
          <w:tcPr>
            <w:tcW w:w="0" w:type="auto"/>
            <w:vAlign w:val="center"/>
          </w:tcPr>
          <w:p w14:paraId="0AC76549" w14:textId="77777777" w:rsidR="00310125" w:rsidRPr="00310125" w:rsidRDefault="00310125" w:rsidP="00310125">
            <w:pPr>
              <w:autoSpaceDE w:val="0"/>
              <w:autoSpaceDN w:val="0"/>
              <w:adjustRightInd w:val="0"/>
              <w:spacing w:line="240" w:lineRule="auto"/>
              <w:jc w:val="center"/>
              <w:rPr>
                <w:rFonts w:ascii="Noto Sans" w:eastAsiaTheme="minorHAnsi" w:hAnsi="Noto Sans" w:cs="Noto Sans"/>
                <w:color w:val="000000"/>
                <w:sz w:val="20"/>
                <w:szCs w:val="20"/>
              </w:rPr>
            </w:pPr>
            <w:proofErr w:type="spellStart"/>
            <w:r w:rsidRPr="00310125">
              <w:rPr>
                <w:rFonts w:ascii="Noto Sans" w:eastAsiaTheme="minorHAnsi" w:hAnsi="Noto Sans" w:cs="Noto Sans"/>
                <w:color w:val="000000"/>
                <w:sz w:val="20"/>
                <w:szCs w:val="20"/>
              </w:rPr>
              <w:t>hCG</w:t>
            </w:r>
            <w:proofErr w:type="spellEnd"/>
          </w:p>
        </w:tc>
        <w:tc>
          <w:tcPr>
            <w:tcW w:w="0" w:type="auto"/>
            <w:vAlign w:val="center"/>
          </w:tcPr>
          <w:p w14:paraId="1E85560C" w14:textId="77777777" w:rsidR="00310125" w:rsidRPr="00310125" w:rsidRDefault="00310125" w:rsidP="00310125">
            <w:pPr>
              <w:autoSpaceDE w:val="0"/>
              <w:autoSpaceDN w:val="0"/>
              <w:adjustRightInd w:val="0"/>
              <w:spacing w:line="240" w:lineRule="auto"/>
              <w:jc w:val="center"/>
              <w:rPr>
                <w:rFonts w:ascii="Noto Sans" w:eastAsiaTheme="minorHAnsi" w:hAnsi="Noto Sans" w:cs="Noto Sans"/>
                <w:color w:val="000000"/>
                <w:sz w:val="20"/>
                <w:szCs w:val="20"/>
              </w:rPr>
            </w:pPr>
            <w:r w:rsidRPr="00310125">
              <w:rPr>
                <w:rFonts w:ascii="Noto Sans" w:eastAsiaTheme="minorHAnsi" w:hAnsi="Noto Sans" w:cs="Noto Sans"/>
                <w:color w:val="000000"/>
                <w:sz w:val="20"/>
                <w:szCs w:val="20"/>
              </w:rPr>
              <w:t>S-100</w:t>
            </w:r>
          </w:p>
        </w:tc>
      </w:tr>
      <w:tr w:rsidR="00310125" w:rsidRPr="00310125" w14:paraId="7166FBA8" w14:textId="77777777" w:rsidTr="00310125">
        <w:trPr>
          <w:trHeight w:val="57"/>
          <w:jc w:val="center"/>
        </w:trPr>
        <w:tc>
          <w:tcPr>
            <w:tcW w:w="0" w:type="auto"/>
            <w:vAlign w:val="center"/>
          </w:tcPr>
          <w:p w14:paraId="295F568F" w14:textId="77777777" w:rsidR="00310125" w:rsidRPr="00310125" w:rsidRDefault="00310125" w:rsidP="00310125">
            <w:pPr>
              <w:autoSpaceDE w:val="0"/>
              <w:autoSpaceDN w:val="0"/>
              <w:adjustRightInd w:val="0"/>
              <w:spacing w:line="240" w:lineRule="auto"/>
              <w:jc w:val="center"/>
              <w:rPr>
                <w:rFonts w:ascii="Noto Sans" w:eastAsiaTheme="minorHAnsi" w:hAnsi="Noto Sans" w:cs="Noto Sans"/>
                <w:color w:val="000000"/>
                <w:sz w:val="20"/>
                <w:szCs w:val="20"/>
              </w:rPr>
            </w:pPr>
            <w:r w:rsidRPr="00310125">
              <w:rPr>
                <w:rFonts w:ascii="Noto Sans" w:eastAsiaTheme="minorHAnsi" w:hAnsi="Noto Sans" w:cs="Noto Sans"/>
                <w:color w:val="000000"/>
                <w:sz w:val="20"/>
                <w:szCs w:val="20"/>
              </w:rPr>
              <w:t>CD34</w:t>
            </w:r>
          </w:p>
        </w:tc>
        <w:tc>
          <w:tcPr>
            <w:tcW w:w="0" w:type="auto"/>
            <w:vAlign w:val="center"/>
          </w:tcPr>
          <w:p w14:paraId="49887F7E" w14:textId="77777777" w:rsidR="00310125" w:rsidRPr="00310125" w:rsidRDefault="00310125" w:rsidP="00310125">
            <w:pPr>
              <w:autoSpaceDE w:val="0"/>
              <w:autoSpaceDN w:val="0"/>
              <w:adjustRightInd w:val="0"/>
              <w:spacing w:line="240" w:lineRule="auto"/>
              <w:jc w:val="center"/>
              <w:rPr>
                <w:rFonts w:ascii="Noto Sans" w:eastAsiaTheme="minorHAnsi" w:hAnsi="Noto Sans" w:cs="Noto Sans"/>
                <w:color w:val="000000"/>
                <w:sz w:val="20"/>
                <w:szCs w:val="20"/>
              </w:rPr>
            </w:pPr>
            <w:r w:rsidRPr="00310125">
              <w:rPr>
                <w:rFonts w:ascii="Noto Sans" w:eastAsiaTheme="minorHAnsi" w:hAnsi="Noto Sans" w:cs="Noto Sans"/>
                <w:color w:val="000000"/>
                <w:sz w:val="20"/>
                <w:szCs w:val="20"/>
              </w:rPr>
              <w:t>HER-2/</w:t>
            </w:r>
            <w:proofErr w:type="spellStart"/>
            <w:r w:rsidRPr="00310125">
              <w:rPr>
                <w:rFonts w:ascii="Noto Sans" w:eastAsiaTheme="minorHAnsi" w:hAnsi="Noto Sans" w:cs="Noto Sans"/>
                <w:color w:val="000000"/>
                <w:sz w:val="20"/>
                <w:szCs w:val="20"/>
              </w:rPr>
              <w:t>neu</w:t>
            </w:r>
            <w:proofErr w:type="spellEnd"/>
          </w:p>
        </w:tc>
        <w:tc>
          <w:tcPr>
            <w:tcW w:w="0" w:type="auto"/>
            <w:vAlign w:val="center"/>
          </w:tcPr>
          <w:p w14:paraId="148FF2EC" w14:textId="77777777" w:rsidR="00310125" w:rsidRPr="00310125" w:rsidRDefault="00310125" w:rsidP="00310125">
            <w:pPr>
              <w:autoSpaceDE w:val="0"/>
              <w:autoSpaceDN w:val="0"/>
              <w:adjustRightInd w:val="0"/>
              <w:spacing w:line="240" w:lineRule="auto"/>
              <w:jc w:val="center"/>
              <w:rPr>
                <w:rFonts w:ascii="Noto Sans" w:eastAsiaTheme="minorHAnsi" w:hAnsi="Noto Sans" w:cs="Noto Sans"/>
                <w:color w:val="000000"/>
                <w:sz w:val="20"/>
                <w:szCs w:val="20"/>
              </w:rPr>
            </w:pPr>
            <w:r w:rsidRPr="00310125">
              <w:rPr>
                <w:rFonts w:ascii="Noto Sans" w:eastAsiaTheme="minorHAnsi" w:hAnsi="Noto Sans" w:cs="Noto Sans"/>
                <w:color w:val="000000"/>
                <w:sz w:val="20"/>
                <w:szCs w:val="20"/>
              </w:rPr>
              <w:t>RB1</w:t>
            </w:r>
          </w:p>
        </w:tc>
      </w:tr>
      <w:tr w:rsidR="00310125" w:rsidRPr="00310125" w14:paraId="5DFF2C25" w14:textId="77777777" w:rsidTr="00310125">
        <w:trPr>
          <w:trHeight w:val="57"/>
          <w:jc w:val="center"/>
        </w:trPr>
        <w:tc>
          <w:tcPr>
            <w:tcW w:w="0" w:type="auto"/>
            <w:vAlign w:val="center"/>
          </w:tcPr>
          <w:p w14:paraId="16D15784" w14:textId="77777777" w:rsidR="00310125" w:rsidRPr="00310125" w:rsidRDefault="00310125" w:rsidP="00310125">
            <w:pPr>
              <w:autoSpaceDE w:val="0"/>
              <w:autoSpaceDN w:val="0"/>
              <w:adjustRightInd w:val="0"/>
              <w:spacing w:line="240" w:lineRule="auto"/>
              <w:jc w:val="center"/>
              <w:rPr>
                <w:rFonts w:ascii="Noto Sans" w:eastAsiaTheme="minorHAnsi" w:hAnsi="Noto Sans" w:cs="Noto Sans"/>
                <w:color w:val="000000"/>
                <w:sz w:val="20"/>
                <w:szCs w:val="20"/>
              </w:rPr>
            </w:pPr>
            <w:r w:rsidRPr="00310125">
              <w:rPr>
                <w:rFonts w:ascii="Noto Sans" w:eastAsiaTheme="minorHAnsi" w:hAnsi="Noto Sans" w:cs="Noto Sans"/>
                <w:color w:val="000000"/>
                <w:sz w:val="20"/>
                <w:szCs w:val="20"/>
              </w:rPr>
              <w:t>TFE3</w:t>
            </w:r>
          </w:p>
        </w:tc>
        <w:tc>
          <w:tcPr>
            <w:tcW w:w="0" w:type="auto"/>
            <w:vAlign w:val="center"/>
          </w:tcPr>
          <w:p w14:paraId="7817239D" w14:textId="77777777" w:rsidR="00310125" w:rsidRPr="00310125" w:rsidRDefault="00310125" w:rsidP="00310125">
            <w:pPr>
              <w:autoSpaceDE w:val="0"/>
              <w:autoSpaceDN w:val="0"/>
              <w:adjustRightInd w:val="0"/>
              <w:spacing w:line="240" w:lineRule="auto"/>
              <w:jc w:val="center"/>
              <w:rPr>
                <w:rFonts w:ascii="Noto Sans" w:eastAsiaTheme="minorHAnsi" w:hAnsi="Noto Sans" w:cs="Noto Sans"/>
                <w:color w:val="000000"/>
                <w:sz w:val="20"/>
                <w:szCs w:val="20"/>
              </w:rPr>
            </w:pPr>
            <w:r w:rsidRPr="00310125">
              <w:rPr>
                <w:rFonts w:ascii="Noto Sans" w:eastAsiaTheme="minorHAnsi" w:hAnsi="Noto Sans" w:cs="Noto Sans"/>
                <w:color w:val="000000"/>
                <w:sz w:val="20"/>
                <w:szCs w:val="20"/>
              </w:rPr>
              <w:t>H3k27me</w:t>
            </w:r>
          </w:p>
        </w:tc>
        <w:tc>
          <w:tcPr>
            <w:tcW w:w="0" w:type="auto"/>
            <w:vAlign w:val="center"/>
          </w:tcPr>
          <w:p w14:paraId="2ABE34E0" w14:textId="77777777" w:rsidR="00310125" w:rsidRPr="00310125" w:rsidRDefault="00310125" w:rsidP="00310125">
            <w:pPr>
              <w:autoSpaceDE w:val="0"/>
              <w:autoSpaceDN w:val="0"/>
              <w:adjustRightInd w:val="0"/>
              <w:spacing w:line="240" w:lineRule="auto"/>
              <w:jc w:val="center"/>
              <w:rPr>
                <w:rFonts w:ascii="Noto Sans" w:eastAsiaTheme="minorHAnsi" w:hAnsi="Noto Sans" w:cs="Noto Sans"/>
                <w:color w:val="000000"/>
                <w:sz w:val="20"/>
                <w:szCs w:val="20"/>
              </w:rPr>
            </w:pPr>
            <w:r w:rsidRPr="00310125">
              <w:rPr>
                <w:rFonts w:ascii="Noto Sans" w:eastAsiaTheme="minorHAnsi" w:hAnsi="Noto Sans" w:cs="Noto Sans"/>
                <w:color w:val="000000"/>
                <w:sz w:val="20"/>
                <w:szCs w:val="20"/>
              </w:rPr>
              <w:t xml:space="preserve">Human </w:t>
            </w:r>
            <w:proofErr w:type="spellStart"/>
            <w:r w:rsidRPr="00310125">
              <w:rPr>
                <w:rFonts w:ascii="Noto Sans" w:eastAsiaTheme="minorHAnsi" w:hAnsi="Noto Sans" w:cs="Noto Sans"/>
                <w:color w:val="000000"/>
                <w:sz w:val="20"/>
                <w:szCs w:val="20"/>
              </w:rPr>
              <w:t>Placental</w:t>
            </w:r>
            <w:proofErr w:type="spellEnd"/>
            <w:r w:rsidRPr="00310125">
              <w:rPr>
                <w:rFonts w:ascii="Noto Sans" w:eastAsiaTheme="minorHAnsi" w:hAnsi="Noto Sans" w:cs="Noto Sans"/>
                <w:color w:val="000000"/>
                <w:sz w:val="20"/>
                <w:szCs w:val="20"/>
              </w:rPr>
              <w:t xml:space="preserve"> </w:t>
            </w:r>
            <w:proofErr w:type="spellStart"/>
            <w:r w:rsidRPr="00310125">
              <w:rPr>
                <w:rFonts w:ascii="Noto Sans" w:eastAsiaTheme="minorHAnsi" w:hAnsi="Noto Sans" w:cs="Noto Sans"/>
                <w:color w:val="000000"/>
                <w:sz w:val="20"/>
                <w:szCs w:val="20"/>
              </w:rPr>
              <w:t>Lactogen</w:t>
            </w:r>
            <w:proofErr w:type="spellEnd"/>
            <w:r w:rsidRPr="00310125">
              <w:rPr>
                <w:rFonts w:ascii="Noto Sans" w:eastAsiaTheme="minorHAnsi" w:hAnsi="Noto Sans" w:cs="Noto Sans"/>
                <w:color w:val="000000"/>
                <w:sz w:val="20"/>
                <w:szCs w:val="20"/>
              </w:rPr>
              <w:t xml:space="preserve"> (HPL)</w:t>
            </w:r>
          </w:p>
        </w:tc>
      </w:tr>
      <w:tr w:rsidR="00310125" w:rsidRPr="00310125" w14:paraId="22F962EA" w14:textId="77777777" w:rsidTr="00310125">
        <w:trPr>
          <w:trHeight w:val="57"/>
          <w:jc w:val="center"/>
        </w:trPr>
        <w:tc>
          <w:tcPr>
            <w:tcW w:w="0" w:type="auto"/>
            <w:vAlign w:val="center"/>
          </w:tcPr>
          <w:p w14:paraId="214D7F2E" w14:textId="77777777" w:rsidR="00310125" w:rsidRPr="00310125" w:rsidRDefault="00310125" w:rsidP="00310125">
            <w:pPr>
              <w:autoSpaceDE w:val="0"/>
              <w:autoSpaceDN w:val="0"/>
              <w:adjustRightInd w:val="0"/>
              <w:spacing w:line="240" w:lineRule="auto"/>
              <w:jc w:val="center"/>
              <w:rPr>
                <w:rFonts w:ascii="Noto Sans" w:eastAsiaTheme="minorHAnsi" w:hAnsi="Noto Sans" w:cs="Noto Sans"/>
                <w:color w:val="000000"/>
                <w:sz w:val="20"/>
                <w:szCs w:val="20"/>
              </w:rPr>
            </w:pPr>
            <w:r w:rsidRPr="00310125">
              <w:rPr>
                <w:rFonts w:ascii="Noto Sans" w:eastAsiaTheme="minorHAnsi" w:hAnsi="Noto Sans" w:cs="Noto Sans"/>
                <w:color w:val="000000"/>
                <w:sz w:val="20"/>
                <w:szCs w:val="20"/>
              </w:rPr>
              <w:t>CD38</w:t>
            </w:r>
          </w:p>
        </w:tc>
        <w:tc>
          <w:tcPr>
            <w:tcW w:w="0" w:type="auto"/>
            <w:vAlign w:val="center"/>
          </w:tcPr>
          <w:p w14:paraId="3514C53A" w14:textId="77777777" w:rsidR="00310125" w:rsidRPr="00310125" w:rsidRDefault="00310125" w:rsidP="00310125">
            <w:pPr>
              <w:autoSpaceDE w:val="0"/>
              <w:autoSpaceDN w:val="0"/>
              <w:adjustRightInd w:val="0"/>
              <w:spacing w:line="240" w:lineRule="auto"/>
              <w:jc w:val="center"/>
              <w:rPr>
                <w:rFonts w:ascii="Noto Sans" w:eastAsiaTheme="minorHAnsi" w:hAnsi="Noto Sans" w:cs="Noto Sans"/>
                <w:color w:val="000000"/>
                <w:sz w:val="20"/>
                <w:szCs w:val="20"/>
                <w:lang w:val="en-US"/>
              </w:rPr>
            </w:pPr>
            <w:r w:rsidRPr="00310125">
              <w:rPr>
                <w:rFonts w:ascii="Noto Sans" w:eastAsiaTheme="minorHAnsi" w:hAnsi="Noto Sans" w:cs="Noto Sans"/>
                <w:color w:val="000000"/>
                <w:sz w:val="20"/>
                <w:szCs w:val="20"/>
                <w:lang w:val="en-US"/>
              </w:rPr>
              <w:t>HMB-45 + MART-1 (</w:t>
            </w:r>
            <w:proofErr w:type="spellStart"/>
            <w:r w:rsidRPr="00310125">
              <w:rPr>
                <w:rFonts w:ascii="Noto Sans" w:eastAsiaTheme="minorHAnsi" w:hAnsi="Noto Sans" w:cs="Noto Sans"/>
                <w:color w:val="000000"/>
                <w:sz w:val="20"/>
                <w:szCs w:val="20"/>
                <w:lang w:val="en-US"/>
              </w:rPr>
              <w:t>Melan</w:t>
            </w:r>
            <w:proofErr w:type="spellEnd"/>
            <w:r w:rsidRPr="00310125">
              <w:rPr>
                <w:rFonts w:ascii="Noto Sans" w:eastAsiaTheme="minorHAnsi" w:hAnsi="Noto Sans" w:cs="Noto Sans"/>
                <w:color w:val="000000"/>
                <w:sz w:val="20"/>
                <w:szCs w:val="20"/>
                <w:lang w:val="en-US"/>
              </w:rPr>
              <w:t xml:space="preserve"> A) (A103) + </w:t>
            </w:r>
            <w:proofErr w:type="spellStart"/>
            <w:r w:rsidRPr="00310125">
              <w:rPr>
                <w:rFonts w:ascii="Noto Sans" w:eastAsiaTheme="minorHAnsi" w:hAnsi="Noto Sans" w:cs="Noto Sans"/>
                <w:color w:val="000000"/>
                <w:sz w:val="20"/>
                <w:szCs w:val="20"/>
                <w:lang w:val="en-US"/>
              </w:rPr>
              <w:t>Tyrosinase</w:t>
            </w:r>
            <w:proofErr w:type="spellEnd"/>
            <w:r w:rsidRPr="00310125">
              <w:rPr>
                <w:rFonts w:ascii="Noto Sans" w:eastAsiaTheme="minorHAnsi" w:hAnsi="Noto Sans" w:cs="Noto Sans"/>
                <w:color w:val="000000"/>
                <w:sz w:val="20"/>
                <w:szCs w:val="20"/>
                <w:lang w:val="en-US"/>
              </w:rPr>
              <w:t xml:space="preserve"> (T311)</w:t>
            </w:r>
          </w:p>
        </w:tc>
        <w:tc>
          <w:tcPr>
            <w:tcW w:w="0" w:type="auto"/>
            <w:vAlign w:val="center"/>
          </w:tcPr>
          <w:p w14:paraId="78DF20C7" w14:textId="77777777" w:rsidR="00310125" w:rsidRPr="00310125" w:rsidRDefault="00310125" w:rsidP="00310125">
            <w:pPr>
              <w:autoSpaceDE w:val="0"/>
              <w:autoSpaceDN w:val="0"/>
              <w:adjustRightInd w:val="0"/>
              <w:spacing w:line="240" w:lineRule="auto"/>
              <w:jc w:val="center"/>
              <w:rPr>
                <w:rFonts w:ascii="Noto Sans" w:eastAsiaTheme="minorHAnsi" w:hAnsi="Noto Sans" w:cs="Noto Sans"/>
                <w:color w:val="000000"/>
                <w:sz w:val="20"/>
                <w:szCs w:val="20"/>
                <w:lang w:val="en-US"/>
              </w:rPr>
            </w:pPr>
            <w:r w:rsidRPr="00310125">
              <w:rPr>
                <w:rFonts w:ascii="Noto Sans" w:eastAsiaTheme="minorHAnsi" w:hAnsi="Noto Sans" w:cs="Noto Sans"/>
                <w:color w:val="000000"/>
                <w:sz w:val="20"/>
                <w:szCs w:val="20"/>
              </w:rPr>
              <w:t>SALL4</w:t>
            </w:r>
          </w:p>
        </w:tc>
      </w:tr>
      <w:tr w:rsidR="00310125" w:rsidRPr="00310125" w14:paraId="230934D6" w14:textId="77777777" w:rsidTr="00310125">
        <w:trPr>
          <w:trHeight w:val="57"/>
          <w:jc w:val="center"/>
        </w:trPr>
        <w:tc>
          <w:tcPr>
            <w:tcW w:w="0" w:type="auto"/>
            <w:vAlign w:val="center"/>
          </w:tcPr>
          <w:p w14:paraId="54545EC8" w14:textId="77777777" w:rsidR="00310125" w:rsidRPr="00310125" w:rsidRDefault="00310125" w:rsidP="00310125">
            <w:pPr>
              <w:autoSpaceDE w:val="0"/>
              <w:autoSpaceDN w:val="0"/>
              <w:adjustRightInd w:val="0"/>
              <w:spacing w:line="240" w:lineRule="auto"/>
              <w:jc w:val="center"/>
              <w:rPr>
                <w:rFonts w:ascii="Noto Sans" w:eastAsiaTheme="minorHAnsi" w:hAnsi="Noto Sans" w:cs="Noto Sans"/>
                <w:color w:val="000000"/>
                <w:sz w:val="20"/>
                <w:szCs w:val="20"/>
              </w:rPr>
            </w:pPr>
            <w:r w:rsidRPr="00310125">
              <w:rPr>
                <w:rFonts w:ascii="Noto Sans" w:eastAsiaTheme="minorHAnsi" w:hAnsi="Noto Sans" w:cs="Noto Sans"/>
                <w:color w:val="000000"/>
                <w:sz w:val="20"/>
                <w:szCs w:val="20"/>
              </w:rPr>
              <w:t>CD7</w:t>
            </w:r>
          </w:p>
        </w:tc>
        <w:tc>
          <w:tcPr>
            <w:tcW w:w="0" w:type="auto"/>
            <w:vAlign w:val="center"/>
          </w:tcPr>
          <w:p w14:paraId="43C50C34" w14:textId="77777777" w:rsidR="00310125" w:rsidRPr="00310125" w:rsidRDefault="00310125" w:rsidP="00310125">
            <w:pPr>
              <w:autoSpaceDE w:val="0"/>
              <w:autoSpaceDN w:val="0"/>
              <w:adjustRightInd w:val="0"/>
              <w:spacing w:line="240" w:lineRule="auto"/>
              <w:jc w:val="center"/>
              <w:rPr>
                <w:rFonts w:ascii="Noto Sans" w:eastAsiaTheme="minorHAnsi" w:hAnsi="Noto Sans" w:cs="Noto Sans"/>
                <w:color w:val="000000"/>
                <w:sz w:val="20"/>
                <w:szCs w:val="20"/>
              </w:rPr>
            </w:pPr>
            <w:r w:rsidRPr="00310125">
              <w:rPr>
                <w:rFonts w:ascii="Noto Sans" w:eastAsiaTheme="minorHAnsi" w:hAnsi="Noto Sans" w:cs="Noto Sans"/>
                <w:color w:val="000000"/>
                <w:sz w:val="20"/>
                <w:szCs w:val="20"/>
              </w:rPr>
              <w:t>IDH-1</w:t>
            </w:r>
          </w:p>
        </w:tc>
        <w:tc>
          <w:tcPr>
            <w:tcW w:w="0" w:type="auto"/>
            <w:vAlign w:val="center"/>
          </w:tcPr>
          <w:p w14:paraId="7971EFCB" w14:textId="77777777" w:rsidR="00310125" w:rsidRPr="00310125" w:rsidRDefault="00310125" w:rsidP="00310125">
            <w:pPr>
              <w:autoSpaceDE w:val="0"/>
              <w:autoSpaceDN w:val="0"/>
              <w:adjustRightInd w:val="0"/>
              <w:spacing w:line="240" w:lineRule="auto"/>
              <w:jc w:val="center"/>
              <w:rPr>
                <w:rFonts w:ascii="Noto Sans" w:eastAsiaTheme="minorHAnsi" w:hAnsi="Noto Sans" w:cs="Noto Sans"/>
                <w:color w:val="000000"/>
                <w:sz w:val="20"/>
                <w:szCs w:val="20"/>
              </w:rPr>
            </w:pPr>
            <w:proofErr w:type="spellStart"/>
            <w:r w:rsidRPr="00310125">
              <w:rPr>
                <w:rFonts w:ascii="Noto Sans" w:eastAsiaTheme="minorHAnsi" w:hAnsi="Noto Sans" w:cs="Noto Sans"/>
                <w:color w:val="000000"/>
                <w:sz w:val="20"/>
                <w:szCs w:val="20"/>
              </w:rPr>
              <w:t>Sinaptofisina</w:t>
            </w:r>
            <w:proofErr w:type="spellEnd"/>
          </w:p>
        </w:tc>
      </w:tr>
      <w:tr w:rsidR="00310125" w:rsidRPr="00310125" w14:paraId="1442E546" w14:textId="77777777" w:rsidTr="00310125">
        <w:trPr>
          <w:trHeight w:val="57"/>
          <w:jc w:val="center"/>
        </w:trPr>
        <w:tc>
          <w:tcPr>
            <w:tcW w:w="0" w:type="auto"/>
            <w:vAlign w:val="center"/>
          </w:tcPr>
          <w:p w14:paraId="333CB369" w14:textId="77777777" w:rsidR="00310125" w:rsidRPr="00310125" w:rsidRDefault="00310125" w:rsidP="00310125">
            <w:pPr>
              <w:autoSpaceDE w:val="0"/>
              <w:autoSpaceDN w:val="0"/>
              <w:adjustRightInd w:val="0"/>
              <w:spacing w:line="240" w:lineRule="auto"/>
              <w:jc w:val="center"/>
              <w:rPr>
                <w:rFonts w:ascii="Noto Sans" w:eastAsiaTheme="minorHAnsi" w:hAnsi="Noto Sans" w:cs="Noto Sans"/>
                <w:color w:val="000000"/>
                <w:sz w:val="20"/>
                <w:szCs w:val="20"/>
              </w:rPr>
            </w:pPr>
            <w:r w:rsidRPr="00310125">
              <w:rPr>
                <w:rFonts w:ascii="Noto Sans" w:eastAsiaTheme="minorHAnsi" w:hAnsi="Noto Sans" w:cs="Noto Sans"/>
                <w:color w:val="000000"/>
                <w:sz w:val="20"/>
                <w:szCs w:val="20"/>
              </w:rPr>
              <w:lastRenderedPageBreak/>
              <w:t>CD14</w:t>
            </w:r>
          </w:p>
        </w:tc>
        <w:tc>
          <w:tcPr>
            <w:tcW w:w="0" w:type="auto"/>
            <w:vAlign w:val="center"/>
          </w:tcPr>
          <w:p w14:paraId="3ABB896E" w14:textId="77777777" w:rsidR="00310125" w:rsidRPr="00310125" w:rsidRDefault="00310125" w:rsidP="00310125">
            <w:pPr>
              <w:autoSpaceDE w:val="0"/>
              <w:autoSpaceDN w:val="0"/>
              <w:adjustRightInd w:val="0"/>
              <w:spacing w:line="240" w:lineRule="auto"/>
              <w:jc w:val="center"/>
              <w:rPr>
                <w:rFonts w:ascii="Noto Sans" w:eastAsiaTheme="minorHAnsi" w:hAnsi="Noto Sans" w:cs="Noto Sans"/>
                <w:color w:val="000000"/>
                <w:sz w:val="20"/>
                <w:szCs w:val="20"/>
              </w:rPr>
            </w:pPr>
            <w:r w:rsidRPr="00310125">
              <w:rPr>
                <w:rFonts w:ascii="Noto Sans" w:eastAsiaTheme="minorHAnsi" w:hAnsi="Noto Sans" w:cs="Noto Sans"/>
                <w:color w:val="000000"/>
                <w:sz w:val="20"/>
                <w:szCs w:val="20"/>
              </w:rPr>
              <w:t>LEF-1</w:t>
            </w:r>
          </w:p>
        </w:tc>
        <w:tc>
          <w:tcPr>
            <w:tcW w:w="0" w:type="auto"/>
            <w:vAlign w:val="center"/>
          </w:tcPr>
          <w:p w14:paraId="479402F9" w14:textId="77777777" w:rsidR="00310125" w:rsidRPr="00310125" w:rsidRDefault="00310125" w:rsidP="00310125">
            <w:pPr>
              <w:autoSpaceDE w:val="0"/>
              <w:autoSpaceDN w:val="0"/>
              <w:adjustRightInd w:val="0"/>
              <w:spacing w:line="240" w:lineRule="auto"/>
              <w:jc w:val="center"/>
              <w:rPr>
                <w:rFonts w:ascii="Noto Sans" w:eastAsiaTheme="minorHAnsi" w:hAnsi="Noto Sans" w:cs="Noto Sans"/>
                <w:color w:val="000000"/>
                <w:sz w:val="20"/>
                <w:szCs w:val="20"/>
              </w:rPr>
            </w:pPr>
            <w:r w:rsidRPr="00310125">
              <w:rPr>
                <w:rFonts w:ascii="Noto Sans" w:eastAsiaTheme="minorHAnsi" w:hAnsi="Noto Sans" w:cs="Noto Sans"/>
                <w:color w:val="000000"/>
                <w:sz w:val="20"/>
                <w:szCs w:val="20"/>
              </w:rPr>
              <w:t>EBV</w:t>
            </w:r>
          </w:p>
        </w:tc>
      </w:tr>
      <w:tr w:rsidR="00310125" w:rsidRPr="00310125" w14:paraId="3A76348B" w14:textId="77777777" w:rsidTr="00310125">
        <w:trPr>
          <w:trHeight w:val="57"/>
          <w:jc w:val="center"/>
        </w:trPr>
        <w:tc>
          <w:tcPr>
            <w:tcW w:w="0" w:type="auto"/>
            <w:vAlign w:val="center"/>
          </w:tcPr>
          <w:p w14:paraId="65626799" w14:textId="77777777" w:rsidR="00310125" w:rsidRPr="00310125" w:rsidRDefault="00310125" w:rsidP="00310125">
            <w:pPr>
              <w:autoSpaceDE w:val="0"/>
              <w:autoSpaceDN w:val="0"/>
              <w:adjustRightInd w:val="0"/>
              <w:spacing w:line="240" w:lineRule="auto"/>
              <w:jc w:val="center"/>
              <w:rPr>
                <w:rFonts w:ascii="Noto Sans" w:eastAsiaTheme="minorHAnsi" w:hAnsi="Noto Sans" w:cs="Noto Sans"/>
                <w:color w:val="000000"/>
                <w:sz w:val="20"/>
                <w:szCs w:val="20"/>
              </w:rPr>
            </w:pPr>
            <w:r w:rsidRPr="00310125">
              <w:rPr>
                <w:rFonts w:ascii="Noto Sans" w:eastAsiaTheme="minorHAnsi" w:hAnsi="Noto Sans" w:cs="Noto Sans"/>
                <w:color w:val="000000"/>
                <w:sz w:val="20"/>
                <w:szCs w:val="20"/>
              </w:rPr>
              <w:t>TIA1</w:t>
            </w:r>
          </w:p>
        </w:tc>
        <w:tc>
          <w:tcPr>
            <w:tcW w:w="0" w:type="auto"/>
            <w:vAlign w:val="center"/>
          </w:tcPr>
          <w:p w14:paraId="0B2D4921" w14:textId="77777777" w:rsidR="00310125" w:rsidRPr="00310125" w:rsidRDefault="00310125" w:rsidP="00310125">
            <w:pPr>
              <w:autoSpaceDE w:val="0"/>
              <w:autoSpaceDN w:val="0"/>
              <w:adjustRightInd w:val="0"/>
              <w:spacing w:line="240" w:lineRule="auto"/>
              <w:jc w:val="center"/>
              <w:rPr>
                <w:rFonts w:ascii="Noto Sans" w:eastAsiaTheme="minorHAnsi" w:hAnsi="Noto Sans" w:cs="Noto Sans"/>
                <w:color w:val="000000"/>
                <w:sz w:val="20"/>
                <w:szCs w:val="20"/>
              </w:rPr>
            </w:pPr>
            <w:r w:rsidRPr="00310125">
              <w:rPr>
                <w:rFonts w:ascii="Noto Sans" w:eastAsiaTheme="minorHAnsi" w:hAnsi="Noto Sans" w:cs="Noto Sans"/>
                <w:color w:val="000000"/>
                <w:sz w:val="20"/>
                <w:szCs w:val="20"/>
              </w:rPr>
              <w:t>ISLET 1</w:t>
            </w:r>
          </w:p>
        </w:tc>
        <w:tc>
          <w:tcPr>
            <w:tcW w:w="0" w:type="auto"/>
            <w:vAlign w:val="center"/>
          </w:tcPr>
          <w:p w14:paraId="635B23B8" w14:textId="77777777" w:rsidR="00310125" w:rsidRPr="00310125" w:rsidRDefault="00310125" w:rsidP="00310125">
            <w:pPr>
              <w:autoSpaceDE w:val="0"/>
              <w:autoSpaceDN w:val="0"/>
              <w:adjustRightInd w:val="0"/>
              <w:spacing w:line="240" w:lineRule="auto"/>
              <w:jc w:val="center"/>
              <w:rPr>
                <w:rFonts w:ascii="Noto Sans" w:eastAsiaTheme="minorHAnsi" w:hAnsi="Noto Sans" w:cs="Noto Sans"/>
                <w:color w:val="000000"/>
                <w:sz w:val="20"/>
                <w:szCs w:val="20"/>
              </w:rPr>
            </w:pPr>
            <w:r w:rsidRPr="00310125">
              <w:rPr>
                <w:rFonts w:ascii="Noto Sans" w:eastAsiaTheme="minorHAnsi" w:hAnsi="Noto Sans" w:cs="Noto Sans"/>
                <w:color w:val="000000"/>
                <w:sz w:val="20"/>
                <w:szCs w:val="20"/>
              </w:rPr>
              <w:t>PIT-1</w:t>
            </w:r>
          </w:p>
        </w:tc>
      </w:tr>
      <w:tr w:rsidR="00310125" w:rsidRPr="00310125" w14:paraId="6BE023AA" w14:textId="77777777" w:rsidTr="00310125">
        <w:trPr>
          <w:trHeight w:val="57"/>
          <w:jc w:val="center"/>
        </w:trPr>
        <w:tc>
          <w:tcPr>
            <w:tcW w:w="0" w:type="auto"/>
            <w:vAlign w:val="center"/>
          </w:tcPr>
          <w:p w14:paraId="63CA8525" w14:textId="77777777" w:rsidR="00310125" w:rsidRPr="00310125" w:rsidRDefault="00310125" w:rsidP="00310125">
            <w:pPr>
              <w:autoSpaceDE w:val="0"/>
              <w:autoSpaceDN w:val="0"/>
              <w:adjustRightInd w:val="0"/>
              <w:spacing w:line="240" w:lineRule="auto"/>
              <w:jc w:val="center"/>
              <w:rPr>
                <w:rFonts w:ascii="Noto Sans" w:eastAsiaTheme="minorHAnsi" w:hAnsi="Noto Sans" w:cs="Noto Sans"/>
                <w:color w:val="000000"/>
                <w:sz w:val="20"/>
                <w:szCs w:val="20"/>
              </w:rPr>
            </w:pPr>
            <w:r w:rsidRPr="00310125">
              <w:rPr>
                <w:rFonts w:ascii="Noto Sans" w:eastAsiaTheme="minorHAnsi" w:hAnsi="Noto Sans" w:cs="Noto Sans"/>
                <w:color w:val="000000"/>
                <w:sz w:val="20"/>
                <w:szCs w:val="20"/>
              </w:rPr>
              <w:t>CD33</w:t>
            </w:r>
          </w:p>
        </w:tc>
        <w:tc>
          <w:tcPr>
            <w:tcW w:w="0" w:type="auto"/>
            <w:vAlign w:val="center"/>
          </w:tcPr>
          <w:p w14:paraId="6B62D5AC" w14:textId="77777777" w:rsidR="00310125" w:rsidRPr="00310125" w:rsidRDefault="00310125" w:rsidP="00310125">
            <w:pPr>
              <w:autoSpaceDE w:val="0"/>
              <w:autoSpaceDN w:val="0"/>
              <w:adjustRightInd w:val="0"/>
              <w:spacing w:line="240" w:lineRule="auto"/>
              <w:jc w:val="center"/>
              <w:rPr>
                <w:rFonts w:ascii="Noto Sans" w:eastAsiaTheme="minorHAnsi" w:hAnsi="Noto Sans" w:cs="Noto Sans"/>
                <w:color w:val="000000"/>
                <w:sz w:val="20"/>
                <w:szCs w:val="20"/>
              </w:rPr>
            </w:pPr>
            <w:r w:rsidRPr="00310125">
              <w:rPr>
                <w:rFonts w:ascii="Noto Sans" w:eastAsiaTheme="minorHAnsi" w:hAnsi="Noto Sans" w:cs="Noto Sans"/>
                <w:color w:val="000000"/>
                <w:sz w:val="20"/>
                <w:szCs w:val="20"/>
              </w:rPr>
              <w:t>CD19</w:t>
            </w:r>
          </w:p>
        </w:tc>
        <w:tc>
          <w:tcPr>
            <w:tcW w:w="0" w:type="auto"/>
            <w:vAlign w:val="center"/>
          </w:tcPr>
          <w:p w14:paraId="49AC23A4" w14:textId="77777777" w:rsidR="00310125" w:rsidRPr="00310125" w:rsidRDefault="00310125" w:rsidP="00310125">
            <w:pPr>
              <w:autoSpaceDE w:val="0"/>
              <w:autoSpaceDN w:val="0"/>
              <w:adjustRightInd w:val="0"/>
              <w:spacing w:line="240" w:lineRule="auto"/>
              <w:jc w:val="center"/>
              <w:rPr>
                <w:rFonts w:ascii="Noto Sans" w:eastAsiaTheme="minorHAnsi" w:hAnsi="Noto Sans" w:cs="Noto Sans"/>
                <w:color w:val="000000"/>
                <w:sz w:val="20"/>
                <w:szCs w:val="20"/>
              </w:rPr>
            </w:pPr>
            <w:r w:rsidRPr="00310125">
              <w:rPr>
                <w:rFonts w:ascii="Noto Sans" w:eastAsiaTheme="minorHAnsi" w:hAnsi="Noto Sans" w:cs="Noto Sans"/>
                <w:color w:val="000000"/>
                <w:sz w:val="20"/>
                <w:szCs w:val="20"/>
              </w:rPr>
              <w:t>DDIT3</w:t>
            </w:r>
          </w:p>
        </w:tc>
      </w:tr>
      <w:tr w:rsidR="00310125" w:rsidRPr="00310125" w14:paraId="6990AD83" w14:textId="77777777" w:rsidTr="00310125">
        <w:trPr>
          <w:trHeight w:val="57"/>
          <w:jc w:val="center"/>
        </w:trPr>
        <w:tc>
          <w:tcPr>
            <w:tcW w:w="0" w:type="auto"/>
            <w:vAlign w:val="center"/>
          </w:tcPr>
          <w:p w14:paraId="10C52FD7" w14:textId="77777777" w:rsidR="00310125" w:rsidRPr="00310125" w:rsidRDefault="00310125" w:rsidP="00310125">
            <w:pPr>
              <w:autoSpaceDE w:val="0"/>
              <w:autoSpaceDN w:val="0"/>
              <w:adjustRightInd w:val="0"/>
              <w:spacing w:line="240" w:lineRule="auto"/>
              <w:jc w:val="center"/>
              <w:rPr>
                <w:rFonts w:ascii="Noto Sans" w:eastAsiaTheme="minorHAnsi" w:hAnsi="Noto Sans" w:cs="Noto Sans"/>
                <w:color w:val="000000"/>
                <w:sz w:val="20"/>
                <w:szCs w:val="20"/>
              </w:rPr>
            </w:pPr>
            <w:r w:rsidRPr="00310125">
              <w:rPr>
                <w:rFonts w:ascii="Noto Sans" w:eastAsiaTheme="minorHAnsi" w:hAnsi="Noto Sans" w:cs="Noto Sans"/>
                <w:color w:val="000000"/>
                <w:sz w:val="20"/>
                <w:szCs w:val="20"/>
              </w:rPr>
              <w:t>CD35</w:t>
            </w:r>
          </w:p>
        </w:tc>
        <w:tc>
          <w:tcPr>
            <w:tcW w:w="0" w:type="auto"/>
            <w:vAlign w:val="center"/>
          </w:tcPr>
          <w:p w14:paraId="77C900FA" w14:textId="77777777" w:rsidR="00310125" w:rsidRPr="00310125" w:rsidRDefault="00310125" w:rsidP="00310125">
            <w:pPr>
              <w:autoSpaceDE w:val="0"/>
              <w:autoSpaceDN w:val="0"/>
              <w:adjustRightInd w:val="0"/>
              <w:spacing w:line="240" w:lineRule="auto"/>
              <w:jc w:val="center"/>
              <w:rPr>
                <w:rFonts w:ascii="Noto Sans" w:eastAsiaTheme="minorHAnsi" w:hAnsi="Noto Sans" w:cs="Noto Sans"/>
                <w:color w:val="000000"/>
                <w:sz w:val="20"/>
                <w:szCs w:val="20"/>
              </w:rPr>
            </w:pPr>
            <w:proofErr w:type="spellStart"/>
            <w:r w:rsidRPr="00310125">
              <w:rPr>
                <w:rFonts w:ascii="Noto Sans" w:eastAsiaTheme="minorHAnsi" w:hAnsi="Noto Sans" w:cs="Noto Sans"/>
                <w:color w:val="000000"/>
                <w:sz w:val="20"/>
                <w:szCs w:val="20"/>
              </w:rPr>
              <w:t>Inhibin</w:t>
            </w:r>
            <w:proofErr w:type="spellEnd"/>
            <w:r w:rsidRPr="00310125">
              <w:rPr>
                <w:rFonts w:ascii="Noto Sans" w:eastAsiaTheme="minorHAnsi" w:hAnsi="Noto Sans" w:cs="Noto Sans"/>
                <w:color w:val="000000"/>
                <w:sz w:val="20"/>
                <w:szCs w:val="20"/>
              </w:rPr>
              <w:t xml:space="preserve">, </w:t>
            </w:r>
            <w:proofErr w:type="spellStart"/>
            <w:r w:rsidRPr="00310125">
              <w:rPr>
                <w:rFonts w:ascii="Noto Sans" w:eastAsiaTheme="minorHAnsi" w:hAnsi="Noto Sans" w:cs="Noto Sans"/>
                <w:color w:val="000000"/>
                <w:sz w:val="20"/>
                <w:szCs w:val="20"/>
              </w:rPr>
              <w:t>alpha</w:t>
            </w:r>
            <w:proofErr w:type="spellEnd"/>
            <w:r w:rsidRPr="00310125">
              <w:rPr>
                <w:rFonts w:ascii="Noto Sans" w:eastAsiaTheme="minorHAnsi" w:hAnsi="Noto Sans" w:cs="Noto Sans"/>
                <w:color w:val="000000"/>
                <w:sz w:val="20"/>
                <w:szCs w:val="20"/>
              </w:rPr>
              <w:t xml:space="preserve"> (R1)</w:t>
            </w:r>
          </w:p>
        </w:tc>
        <w:tc>
          <w:tcPr>
            <w:tcW w:w="0" w:type="auto"/>
            <w:vAlign w:val="center"/>
          </w:tcPr>
          <w:p w14:paraId="753767A9" w14:textId="77777777" w:rsidR="00310125" w:rsidRPr="00310125" w:rsidRDefault="00310125" w:rsidP="00310125">
            <w:pPr>
              <w:autoSpaceDE w:val="0"/>
              <w:autoSpaceDN w:val="0"/>
              <w:adjustRightInd w:val="0"/>
              <w:spacing w:line="240" w:lineRule="auto"/>
              <w:jc w:val="center"/>
              <w:rPr>
                <w:rFonts w:ascii="Noto Sans" w:eastAsiaTheme="minorHAnsi" w:hAnsi="Noto Sans" w:cs="Noto Sans"/>
                <w:color w:val="000000"/>
                <w:sz w:val="20"/>
                <w:szCs w:val="20"/>
              </w:rPr>
            </w:pPr>
            <w:r w:rsidRPr="00310125">
              <w:rPr>
                <w:rFonts w:ascii="Noto Sans" w:eastAsiaTheme="minorHAnsi" w:hAnsi="Noto Sans" w:cs="Noto Sans"/>
                <w:color w:val="000000"/>
                <w:sz w:val="20"/>
                <w:szCs w:val="20"/>
              </w:rPr>
              <w:t>SATB2 (EP281)</w:t>
            </w:r>
          </w:p>
        </w:tc>
      </w:tr>
      <w:tr w:rsidR="00310125" w:rsidRPr="00310125" w14:paraId="1FE1B86C" w14:textId="77777777" w:rsidTr="00310125">
        <w:trPr>
          <w:trHeight w:val="57"/>
          <w:jc w:val="center"/>
        </w:trPr>
        <w:tc>
          <w:tcPr>
            <w:tcW w:w="0" w:type="auto"/>
            <w:vAlign w:val="center"/>
          </w:tcPr>
          <w:p w14:paraId="6E5D62D0" w14:textId="77777777" w:rsidR="00310125" w:rsidRPr="00310125" w:rsidRDefault="00310125" w:rsidP="00310125">
            <w:pPr>
              <w:autoSpaceDE w:val="0"/>
              <w:autoSpaceDN w:val="0"/>
              <w:adjustRightInd w:val="0"/>
              <w:spacing w:line="240" w:lineRule="auto"/>
              <w:jc w:val="center"/>
              <w:rPr>
                <w:rFonts w:ascii="Noto Sans" w:eastAsiaTheme="minorHAnsi" w:hAnsi="Noto Sans" w:cs="Noto Sans"/>
                <w:color w:val="000000"/>
                <w:sz w:val="20"/>
                <w:szCs w:val="20"/>
              </w:rPr>
            </w:pPr>
            <w:r w:rsidRPr="00310125">
              <w:rPr>
                <w:rFonts w:ascii="Noto Sans" w:eastAsiaTheme="minorHAnsi" w:hAnsi="Noto Sans" w:cs="Noto Sans"/>
                <w:color w:val="000000"/>
                <w:sz w:val="20"/>
                <w:szCs w:val="20"/>
              </w:rPr>
              <w:t>CD31</w:t>
            </w:r>
          </w:p>
        </w:tc>
        <w:tc>
          <w:tcPr>
            <w:tcW w:w="0" w:type="auto"/>
            <w:vAlign w:val="center"/>
          </w:tcPr>
          <w:p w14:paraId="0FA4B8CE" w14:textId="77777777" w:rsidR="00310125" w:rsidRPr="00310125" w:rsidRDefault="00310125" w:rsidP="00310125">
            <w:pPr>
              <w:autoSpaceDE w:val="0"/>
              <w:autoSpaceDN w:val="0"/>
              <w:adjustRightInd w:val="0"/>
              <w:spacing w:line="240" w:lineRule="auto"/>
              <w:jc w:val="center"/>
              <w:rPr>
                <w:rFonts w:ascii="Noto Sans" w:eastAsiaTheme="minorHAnsi" w:hAnsi="Noto Sans" w:cs="Noto Sans"/>
                <w:color w:val="000000"/>
                <w:sz w:val="20"/>
                <w:szCs w:val="20"/>
              </w:rPr>
            </w:pPr>
            <w:r w:rsidRPr="00310125">
              <w:rPr>
                <w:rFonts w:ascii="Noto Sans" w:eastAsiaTheme="minorHAnsi" w:hAnsi="Noto Sans" w:cs="Noto Sans"/>
                <w:color w:val="000000"/>
                <w:sz w:val="20"/>
                <w:szCs w:val="20"/>
              </w:rPr>
              <w:t>INI1</w:t>
            </w:r>
          </w:p>
        </w:tc>
        <w:tc>
          <w:tcPr>
            <w:tcW w:w="0" w:type="auto"/>
            <w:vAlign w:val="center"/>
          </w:tcPr>
          <w:p w14:paraId="3D527866" w14:textId="77777777" w:rsidR="00310125" w:rsidRPr="00310125" w:rsidRDefault="00310125" w:rsidP="00310125">
            <w:pPr>
              <w:autoSpaceDE w:val="0"/>
              <w:autoSpaceDN w:val="0"/>
              <w:adjustRightInd w:val="0"/>
              <w:spacing w:line="240" w:lineRule="auto"/>
              <w:jc w:val="center"/>
              <w:rPr>
                <w:rFonts w:ascii="Noto Sans" w:eastAsiaTheme="minorHAnsi" w:hAnsi="Noto Sans" w:cs="Noto Sans"/>
                <w:color w:val="000000"/>
                <w:sz w:val="20"/>
                <w:szCs w:val="20"/>
              </w:rPr>
            </w:pPr>
            <w:r w:rsidRPr="00310125">
              <w:rPr>
                <w:rFonts w:ascii="Noto Sans" w:eastAsiaTheme="minorHAnsi" w:hAnsi="Noto Sans" w:cs="Noto Sans"/>
                <w:color w:val="000000"/>
                <w:sz w:val="20"/>
                <w:szCs w:val="20"/>
              </w:rPr>
              <w:t>SOX-10 (EP268)</w:t>
            </w:r>
          </w:p>
        </w:tc>
      </w:tr>
      <w:tr w:rsidR="00310125" w:rsidRPr="00310125" w14:paraId="6634437A" w14:textId="77777777" w:rsidTr="00310125">
        <w:trPr>
          <w:trHeight w:val="57"/>
          <w:jc w:val="center"/>
        </w:trPr>
        <w:tc>
          <w:tcPr>
            <w:tcW w:w="0" w:type="auto"/>
            <w:vAlign w:val="center"/>
          </w:tcPr>
          <w:p w14:paraId="316CD922" w14:textId="77777777" w:rsidR="00310125" w:rsidRPr="00310125" w:rsidRDefault="00310125" w:rsidP="00310125">
            <w:pPr>
              <w:autoSpaceDE w:val="0"/>
              <w:autoSpaceDN w:val="0"/>
              <w:adjustRightInd w:val="0"/>
              <w:spacing w:line="240" w:lineRule="auto"/>
              <w:jc w:val="center"/>
              <w:rPr>
                <w:rFonts w:ascii="Noto Sans" w:eastAsiaTheme="minorHAnsi" w:hAnsi="Noto Sans" w:cs="Noto Sans"/>
                <w:color w:val="000000"/>
                <w:sz w:val="20"/>
                <w:szCs w:val="20"/>
              </w:rPr>
            </w:pPr>
            <w:r w:rsidRPr="00310125">
              <w:rPr>
                <w:rFonts w:ascii="Noto Sans" w:eastAsiaTheme="minorHAnsi" w:hAnsi="Noto Sans" w:cs="Noto Sans"/>
                <w:color w:val="000000"/>
                <w:sz w:val="20"/>
                <w:szCs w:val="20"/>
              </w:rPr>
              <w:t>CD4</w:t>
            </w:r>
          </w:p>
        </w:tc>
        <w:tc>
          <w:tcPr>
            <w:tcW w:w="0" w:type="auto"/>
            <w:vAlign w:val="center"/>
          </w:tcPr>
          <w:p w14:paraId="37D2B549" w14:textId="77777777" w:rsidR="00310125" w:rsidRPr="00310125" w:rsidRDefault="00310125" w:rsidP="00310125">
            <w:pPr>
              <w:autoSpaceDE w:val="0"/>
              <w:autoSpaceDN w:val="0"/>
              <w:adjustRightInd w:val="0"/>
              <w:spacing w:line="240" w:lineRule="auto"/>
              <w:jc w:val="center"/>
              <w:rPr>
                <w:rFonts w:ascii="Noto Sans" w:eastAsiaTheme="minorHAnsi" w:hAnsi="Noto Sans" w:cs="Noto Sans"/>
                <w:color w:val="000000"/>
                <w:sz w:val="20"/>
                <w:szCs w:val="20"/>
              </w:rPr>
            </w:pPr>
            <w:r w:rsidRPr="00310125">
              <w:rPr>
                <w:rFonts w:ascii="Noto Sans" w:eastAsiaTheme="minorHAnsi" w:hAnsi="Noto Sans" w:cs="Noto Sans"/>
                <w:color w:val="000000"/>
                <w:sz w:val="20"/>
                <w:szCs w:val="20"/>
              </w:rPr>
              <w:t>INSM 1</w:t>
            </w:r>
          </w:p>
        </w:tc>
        <w:tc>
          <w:tcPr>
            <w:tcW w:w="0" w:type="auto"/>
            <w:vAlign w:val="center"/>
          </w:tcPr>
          <w:p w14:paraId="29817362" w14:textId="77777777" w:rsidR="00310125" w:rsidRPr="00310125" w:rsidRDefault="00310125" w:rsidP="00310125">
            <w:pPr>
              <w:autoSpaceDE w:val="0"/>
              <w:autoSpaceDN w:val="0"/>
              <w:adjustRightInd w:val="0"/>
              <w:spacing w:line="240" w:lineRule="auto"/>
              <w:jc w:val="center"/>
              <w:rPr>
                <w:rFonts w:ascii="Noto Sans" w:eastAsiaTheme="minorHAnsi" w:hAnsi="Noto Sans" w:cs="Noto Sans"/>
                <w:color w:val="000000"/>
                <w:sz w:val="20"/>
                <w:szCs w:val="20"/>
              </w:rPr>
            </w:pPr>
            <w:r w:rsidRPr="00310125">
              <w:rPr>
                <w:rFonts w:ascii="Noto Sans" w:eastAsiaTheme="minorHAnsi" w:hAnsi="Noto Sans" w:cs="Noto Sans"/>
                <w:color w:val="000000"/>
                <w:sz w:val="20"/>
                <w:szCs w:val="20"/>
              </w:rPr>
              <w:t>SOX-9</w:t>
            </w:r>
          </w:p>
        </w:tc>
      </w:tr>
      <w:tr w:rsidR="00310125" w:rsidRPr="00310125" w14:paraId="0155E71F" w14:textId="77777777" w:rsidTr="00310125">
        <w:trPr>
          <w:trHeight w:val="57"/>
          <w:jc w:val="center"/>
        </w:trPr>
        <w:tc>
          <w:tcPr>
            <w:tcW w:w="0" w:type="auto"/>
            <w:vAlign w:val="center"/>
          </w:tcPr>
          <w:p w14:paraId="7E0D8718" w14:textId="77777777" w:rsidR="00310125" w:rsidRPr="00310125" w:rsidRDefault="00310125" w:rsidP="00310125">
            <w:pPr>
              <w:autoSpaceDE w:val="0"/>
              <w:autoSpaceDN w:val="0"/>
              <w:adjustRightInd w:val="0"/>
              <w:spacing w:line="240" w:lineRule="auto"/>
              <w:jc w:val="center"/>
              <w:rPr>
                <w:rFonts w:ascii="Noto Sans" w:eastAsiaTheme="minorHAnsi" w:hAnsi="Noto Sans" w:cs="Noto Sans"/>
                <w:color w:val="000000"/>
                <w:sz w:val="20"/>
                <w:szCs w:val="20"/>
              </w:rPr>
            </w:pPr>
            <w:r w:rsidRPr="00310125">
              <w:rPr>
                <w:rFonts w:ascii="Noto Sans" w:eastAsiaTheme="minorHAnsi" w:hAnsi="Noto Sans" w:cs="Noto Sans"/>
                <w:color w:val="000000"/>
                <w:sz w:val="20"/>
                <w:szCs w:val="20"/>
              </w:rPr>
              <w:t>CD45</w:t>
            </w:r>
          </w:p>
        </w:tc>
        <w:tc>
          <w:tcPr>
            <w:tcW w:w="0" w:type="auto"/>
            <w:vAlign w:val="center"/>
          </w:tcPr>
          <w:p w14:paraId="68049382" w14:textId="77777777" w:rsidR="00310125" w:rsidRPr="00310125" w:rsidRDefault="00310125" w:rsidP="00310125">
            <w:pPr>
              <w:autoSpaceDE w:val="0"/>
              <w:autoSpaceDN w:val="0"/>
              <w:adjustRightInd w:val="0"/>
              <w:spacing w:line="240" w:lineRule="auto"/>
              <w:jc w:val="center"/>
              <w:rPr>
                <w:rFonts w:ascii="Noto Sans" w:eastAsiaTheme="minorHAnsi" w:hAnsi="Noto Sans" w:cs="Noto Sans"/>
                <w:color w:val="000000"/>
                <w:sz w:val="20"/>
                <w:szCs w:val="20"/>
              </w:rPr>
            </w:pPr>
            <w:r w:rsidRPr="00310125">
              <w:rPr>
                <w:rFonts w:ascii="Noto Sans" w:eastAsiaTheme="minorHAnsi" w:hAnsi="Noto Sans" w:cs="Noto Sans"/>
                <w:color w:val="000000"/>
                <w:sz w:val="20"/>
                <w:szCs w:val="20"/>
              </w:rPr>
              <w:t>IgG4</w:t>
            </w:r>
          </w:p>
        </w:tc>
        <w:tc>
          <w:tcPr>
            <w:tcW w:w="0" w:type="auto"/>
            <w:vAlign w:val="center"/>
          </w:tcPr>
          <w:p w14:paraId="129BE2BB" w14:textId="77777777" w:rsidR="00310125" w:rsidRPr="00310125" w:rsidRDefault="00310125" w:rsidP="00310125">
            <w:pPr>
              <w:autoSpaceDE w:val="0"/>
              <w:autoSpaceDN w:val="0"/>
              <w:adjustRightInd w:val="0"/>
              <w:spacing w:line="240" w:lineRule="auto"/>
              <w:jc w:val="center"/>
              <w:rPr>
                <w:rFonts w:ascii="Noto Sans" w:eastAsiaTheme="minorHAnsi" w:hAnsi="Noto Sans" w:cs="Noto Sans"/>
                <w:color w:val="000000"/>
                <w:sz w:val="20"/>
                <w:szCs w:val="20"/>
              </w:rPr>
            </w:pPr>
            <w:r w:rsidRPr="00310125">
              <w:rPr>
                <w:rFonts w:ascii="Noto Sans" w:eastAsiaTheme="minorHAnsi" w:hAnsi="Noto Sans" w:cs="Noto Sans"/>
                <w:color w:val="000000"/>
                <w:sz w:val="20"/>
                <w:szCs w:val="20"/>
              </w:rPr>
              <w:t>SOX-11</w:t>
            </w:r>
          </w:p>
        </w:tc>
      </w:tr>
      <w:tr w:rsidR="00310125" w:rsidRPr="00310125" w14:paraId="0A0A34AF" w14:textId="77777777" w:rsidTr="00310125">
        <w:trPr>
          <w:trHeight w:val="57"/>
          <w:jc w:val="center"/>
        </w:trPr>
        <w:tc>
          <w:tcPr>
            <w:tcW w:w="0" w:type="auto"/>
            <w:vAlign w:val="center"/>
          </w:tcPr>
          <w:p w14:paraId="579032CD" w14:textId="77777777" w:rsidR="00310125" w:rsidRPr="00310125" w:rsidRDefault="00310125" w:rsidP="00310125">
            <w:pPr>
              <w:autoSpaceDE w:val="0"/>
              <w:autoSpaceDN w:val="0"/>
              <w:adjustRightInd w:val="0"/>
              <w:spacing w:line="240" w:lineRule="auto"/>
              <w:jc w:val="center"/>
              <w:rPr>
                <w:rFonts w:ascii="Noto Sans" w:eastAsiaTheme="minorHAnsi" w:hAnsi="Noto Sans" w:cs="Noto Sans"/>
                <w:color w:val="000000"/>
                <w:sz w:val="20"/>
                <w:szCs w:val="20"/>
              </w:rPr>
            </w:pPr>
            <w:r w:rsidRPr="00310125">
              <w:rPr>
                <w:rFonts w:ascii="Noto Sans" w:eastAsiaTheme="minorHAnsi" w:hAnsi="Noto Sans" w:cs="Noto Sans"/>
                <w:color w:val="000000"/>
                <w:sz w:val="20"/>
                <w:szCs w:val="20"/>
              </w:rPr>
              <w:t>CD5</w:t>
            </w:r>
          </w:p>
        </w:tc>
        <w:tc>
          <w:tcPr>
            <w:tcW w:w="0" w:type="auto"/>
            <w:vAlign w:val="center"/>
          </w:tcPr>
          <w:p w14:paraId="51F9D88F" w14:textId="77777777" w:rsidR="00310125" w:rsidRPr="00310125" w:rsidRDefault="00310125" w:rsidP="00310125">
            <w:pPr>
              <w:autoSpaceDE w:val="0"/>
              <w:autoSpaceDN w:val="0"/>
              <w:adjustRightInd w:val="0"/>
              <w:spacing w:line="240" w:lineRule="auto"/>
              <w:jc w:val="center"/>
              <w:rPr>
                <w:rFonts w:ascii="Noto Sans" w:eastAsiaTheme="minorHAnsi" w:hAnsi="Noto Sans" w:cs="Noto Sans"/>
                <w:color w:val="000000"/>
                <w:sz w:val="20"/>
                <w:szCs w:val="20"/>
                <w:lang w:val="en-US"/>
              </w:rPr>
            </w:pPr>
            <w:r w:rsidRPr="00310125">
              <w:rPr>
                <w:rFonts w:ascii="Noto Sans" w:eastAsiaTheme="minorHAnsi" w:hAnsi="Noto Sans" w:cs="Noto Sans"/>
                <w:color w:val="000000"/>
                <w:sz w:val="20"/>
                <w:szCs w:val="20"/>
              </w:rPr>
              <w:t>Kappa</w:t>
            </w:r>
          </w:p>
        </w:tc>
        <w:tc>
          <w:tcPr>
            <w:tcW w:w="0" w:type="auto"/>
            <w:vAlign w:val="center"/>
          </w:tcPr>
          <w:p w14:paraId="78F5D570" w14:textId="77777777" w:rsidR="00310125" w:rsidRPr="00310125" w:rsidRDefault="00310125" w:rsidP="00310125">
            <w:pPr>
              <w:autoSpaceDE w:val="0"/>
              <w:autoSpaceDN w:val="0"/>
              <w:adjustRightInd w:val="0"/>
              <w:spacing w:line="240" w:lineRule="auto"/>
              <w:jc w:val="center"/>
              <w:rPr>
                <w:rFonts w:ascii="Noto Sans" w:eastAsiaTheme="minorHAnsi" w:hAnsi="Noto Sans" w:cs="Noto Sans"/>
                <w:color w:val="000000"/>
                <w:sz w:val="20"/>
                <w:szCs w:val="20"/>
              </w:rPr>
            </w:pPr>
            <w:r w:rsidRPr="00310125">
              <w:rPr>
                <w:rFonts w:ascii="Noto Sans" w:eastAsiaTheme="minorHAnsi" w:hAnsi="Noto Sans" w:cs="Noto Sans"/>
                <w:color w:val="000000"/>
                <w:sz w:val="20"/>
                <w:szCs w:val="20"/>
              </w:rPr>
              <w:t>STAT6 (EP325)</w:t>
            </w:r>
          </w:p>
        </w:tc>
      </w:tr>
      <w:tr w:rsidR="00310125" w:rsidRPr="00310125" w14:paraId="35C0B341" w14:textId="77777777" w:rsidTr="00310125">
        <w:trPr>
          <w:trHeight w:val="57"/>
          <w:jc w:val="center"/>
        </w:trPr>
        <w:tc>
          <w:tcPr>
            <w:tcW w:w="0" w:type="auto"/>
            <w:vAlign w:val="center"/>
          </w:tcPr>
          <w:p w14:paraId="4493CEF4" w14:textId="77777777" w:rsidR="00310125" w:rsidRPr="00310125" w:rsidRDefault="00310125" w:rsidP="00310125">
            <w:pPr>
              <w:autoSpaceDE w:val="0"/>
              <w:autoSpaceDN w:val="0"/>
              <w:adjustRightInd w:val="0"/>
              <w:spacing w:line="240" w:lineRule="auto"/>
              <w:jc w:val="center"/>
              <w:rPr>
                <w:rFonts w:ascii="Noto Sans" w:eastAsiaTheme="minorHAnsi" w:hAnsi="Noto Sans" w:cs="Noto Sans"/>
                <w:color w:val="000000"/>
                <w:sz w:val="20"/>
                <w:szCs w:val="20"/>
              </w:rPr>
            </w:pPr>
            <w:r w:rsidRPr="00310125">
              <w:rPr>
                <w:rFonts w:ascii="Noto Sans" w:eastAsiaTheme="minorHAnsi" w:hAnsi="Noto Sans" w:cs="Noto Sans"/>
                <w:color w:val="000000"/>
                <w:sz w:val="20"/>
                <w:szCs w:val="20"/>
              </w:rPr>
              <w:t>CD56</w:t>
            </w:r>
          </w:p>
        </w:tc>
        <w:tc>
          <w:tcPr>
            <w:tcW w:w="0" w:type="auto"/>
            <w:vAlign w:val="center"/>
          </w:tcPr>
          <w:p w14:paraId="75773503" w14:textId="77777777" w:rsidR="00310125" w:rsidRPr="00310125" w:rsidRDefault="00310125" w:rsidP="00310125">
            <w:pPr>
              <w:autoSpaceDE w:val="0"/>
              <w:autoSpaceDN w:val="0"/>
              <w:adjustRightInd w:val="0"/>
              <w:spacing w:line="240" w:lineRule="auto"/>
              <w:jc w:val="center"/>
              <w:rPr>
                <w:rFonts w:ascii="Noto Sans" w:eastAsiaTheme="minorHAnsi" w:hAnsi="Noto Sans" w:cs="Noto Sans"/>
                <w:color w:val="000000"/>
                <w:sz w:val="20"/>
                <w:szCs w:val="20"/>
              </w:rPr>
            </w:pPr>
            <w:r w:rsidRPr="00310125">
              <w:rPr>
                <w:rFonts w:ascii="Noto Sans" w:eastAsiaTheme="minorHAnsi" w:hAnsi="Noto Sans" w:cs="Noto Sans"/>
                <w:color w:val="000000"/>
                <w:sz w:val="20"/>
                <w:szCs w:val="20"/>
              </w:rPr>
              <w:t>Ki67 (30-9)</w:t>
            </w:r>
          </w:p>
        </w:tc>
        <w:tc>
          <w:tcPr>
            <w:tcW w:w="0" w:type="auto"/>
            <w:vAlign w:val="center"/>
          </w:tcPr>
          <w:p w14:paraId="7939B424" w14:textId="77777777" w:rsidR="00310125" w:rsidRPr="00310125" w:rsidRDefault="00310125" w:rsidP="00310125">
            <w:pPr>
              <w:autoSpaceDE w:val="0"/>
              <w:autoSpaceDN w:val="0"/>
              <w:adjustRightInd w:val="0"/>
              <w:spacing w:line="240" w:lineRule="auto"/>
              <w:jc w:val="center"/>
              <w:rPr>
                <w:rFonts w:ascii="Noto Sans" w:eastAsiaTheme="minorHAnsi" w:hAnsi="Noto Sans" w:cs="Noto Sans"/>
                <w:color w:val="000000"/>
                <w:sz w:val="20"/>
                <w:szCs w:val="20"/>
              </w:rPr>
            </w:pPr>
            <w:proofErr w:type="spellStart"/>
            <w:r w:rsidRPr="00310125">
              <w:rPr>
                <w:rFonts w:ascii="Noto Sans" w:eastAsiaTheme="minorHAnsi" w:hAnsi="Noto Sans" w:cs="Noto Sans"/>
                <w:color w:val="000000"/>
                <w:sz w:val="20"/>
                <w:szCs w:val="20"/>
              </w:rPr>
              <w:t>Thrombomodulin</w:t>
            </w:r>
            <w:proofErr w:type="spellEnd"/>
            <w:r w:rsidRPr="00310125">
              <w:rPr>
                <w:rFonts w:ascii="Noto Sans" w:eastAsiaTheme="minorHAnsi" w:hAnsi="Noto Sans" w:cs="Noto Sans"/>
                <w:color w:val="000000"/>
                <w:sz w:val="20"/>
                <w:szCs w:val="20"/>
              </w:rPr>
              <w:t xml:space="preserve"> (1009)</w:t>
            </w:r>
          </w:p>
        </w:tc>
      </w:tr>
      <w:tr w:rsidR="00310125" w:rsidRPr="00310125" w14:paraId="07499433" w14:textId="77777777" w:rsidTr="00310125">
        <w:trPr>
          <w:trHeight w:val="57"/>
          <w:jc w:val="center"/>
        </w:trPr>
        <w:tc>
          <w:tcPr>
            <w:tcW w:w="0" w:type="auto"/>
            <w:vAlign w:val="center"/>
          </w:tcPr>
          <w:p w14:paraId="3CA986ED" w14:textId="77777777" w:rsidR="00310125" w:rsidRPr="00310125" w:rsidRDefault="00310125" w:rsidP="00310125">
            <w:pPr>
              <w:autoSpaceDE w:val="0"/>
              <w:autoSpaceDN w:val="0"/>
              <w:adjustRightInd w:val="0"/>
              <w:spacing w:line="240" w:lineRule="auto"/>
              <w:jc w:val="center"/>
              <w:rPr>
                <w:rFonts w:ascii="Noto Sans" w:eastAsiaTheme="minorHAnsi" w:hAnsi="Noto Sans" w:cs="Noto Sans"/>
                <w:color w:val="000000"/>
                <w:sz w:val="20"/>
                <w:szCs w:val="20"/>
              </w:rPr>
            </w:pPr>
            <w:r w:rsidRPr="00310125">
              <w:rPr>
                <w:rFonts w:ascii="Noto Sans" w:eastAsiaTheme="minorHAnsi" w:hAnsi="Noto Sans" w:cs="Noto Sans"/>
                <w:color w:val="000000"/>
                <w:sz w:val="20"/>
                <w:szCs w:val="20"/>
              </w:rPr>
              <w:t>CD68</w:t>
            </w:r>
          </w:p>
        </w:tc>
        <w:tc>
          <w:tcPr>
            <w:tcW w:w="0" w:type="auto"/>
            <w:vAlign w:val="center"/>
          </w:tcPr>
          <w:p w14:paraId="4EAA026C" w14:textId="77777777" w:rsidR="00310125" w:rsidRPr="00310125" w:rsidRDefault="00310125" w:rsidP="00310125">
            <w:pPr>
              <w:autoSpaceDE w:val="0"/>
              <w:autoSpaceDN w:val="0"/>
              <w:adjustRightInd w:val="0"/>
              <w:spacing w:line="240" w:lineRule="auto"/>
              <w:jc w:val="center"/>
              <w:rPr>
                <w:rFonts w:ascii="Noto Sans" w:eastAsiaTheme="minorHAnsi" w:hAnsi="Noto Sans" w:cs="Noto Sans"/>
                <w:color w:val="000000"/>
                <w:sz w:val="20"/>
                <w:szCs w:val="20"/>
              </w:rPr>
            </w:pPr>
            <w:r w:rsidRPr="00310125">
              <w:rPr>
                <w:rFonts w:ascii="Noto Sans" w:eastAsiaTheme="minorHAnsi" w:hAnsi="Noto Sans" w:cs="Noto Sans"/>
                <w:color w:val="000000"/>
                <w:sz w:val="20"/>
                <w:szCs w:val="20"/>
              </w:rPr>
              <w:t>Lambda</w:t>
            </w:r>
          </w:p>
        </w:tc>
        <w:tc>
          <w:tcPr>
            <w:tcW w:w="0" w:type="auto"/>
            <w:vAlign w:val="center"/>
          </w:tcPr>
          <w:p w14:paraId="6B2BB848" w14:textId="77777777" w:rsidR="00310125" w:rsidRPr="00310125" w:rsidRDefault="00310125" w:rsidP="00310125">
            <w:pPr>
              <w:autoSpaceDE w:val="0"/>
              <w:autoSpaceDN w:val="0"/>
              <w:adjustRightInd w:val="0"/>
              <w:spacing w:line="240" w:lineRule="auto"/>
              <w:jc w:val="center"/>
              <w:rPr>
                <w:rFonts w:ascii="Noto Sans" w:eastAsiaTheme="minorHAnsi" w:hAnsi="Noto Sans" w:cs="Noto Sans"/>
                <w:color w:val="000000"/>
                <w:sz w:val="20"/>
                <w:szCs w:val="20"/>
              </w:rPr>
            </w:pPr>
            <w:r w:rsidRPr="00310125">
              <w:rPr>
                <w:rFonts w:ascii="Noto Sans" w:eastAsiaTheme="minorHAnsi" w:hAnsi="Noto Sans" w:cs="Noto Sans"/>
                <w:color w:val="000000"/>
                <w:sz w:val="20"/>
                <w:szCs w:val="20"/>
              </w:rPr>
              <w:t>TLE1 (1F5)</w:t>
            </w:r>
          </w:p>
        </w:tc>
      </w:tr>
      <w:tr w:rsidR="00310125" w:rsidRPr="00310125" w14:paraId="6F1E7F8C" w14:textId="77777777" w:rsidTr="00310125">
        <w:trPr>
          <w:trHeight w:val="57"/>
          <w:jc w:val="center"/>
        </w:trPr>
        <w:tc>
          <w:tcPr>
            <w:tcW w:w="0" w:type="auto"/>
            <w:vAlign w:val="center"/>
          </w:tcPr>
          <w:p w14:paraId="2CC72DB0" w14:textId="77777777" w:rsidR="00310125" w:rsidRPr="00310125" w:rsidRDefault="00310125" w:rsidP="00310125">
            <w:pPr>
              <w:autoSpaceDE w:val="0"/>
              <w:autoSpaceDN w:val="0"/>
              <w:adjustRightInd w:val="0"/>
              <w:spacing w:line="240" w:lineRule="auto"/>
              <w:jc w:val="center"/>
              <w:rPr>
                <w:rFonts w:ascii="Noto Sans" w:eastAsiaTheme="minorHAnsi" w:hAnsi="Noto Sans" w:cs="Noto Sans"/>
                <w:color w:val="000000"/>
                <w:sz w:val="20"/>
                <w:szCs w:val="20"/>
              </w:rPr>
            </w:pPr>
            <w:r w:rsidRPr="00310125">
              <w:rPr>
                <w:rFonts w:ascii="Noto Sans" w:eastAsiaTheme="minorHAnsi" w:hAnsi="Noto Sans" w:cs="Noto Sans"/>
                <w:color w:val="000000"/>
                <w:sz w:val="20"/>
                <w:szCs w:val="20"/>
              </w:rPr>
              <w:t>CD79a</w:t>
            </w:r>
          </w:p>
        </w:tc>
        <w:tc>
          <w:tcPr>
            <w:tcW w:w="0" w:type="auto"/>
            <w:vAlign w:val="center"/>
          </w:tcPr>
          <w:p w14:paraId="70308583" w14:textId="77777777" w:rsidR="00310125" w:rsidRPr="00310125" w:rsidRDefault="00310125" w:rsidP="00310125">
            <w:pPr>
              <w:autoSpaceDE w:val="0"/>
              <w:autoSpaceDN w:val="0"/>
              <w:adjustRightInd w:val="0"/>
              <w:spacing w:line="240" w:lineRule="auto"/>
              <w:jc w:val="center"/>
              <w:rPr>
                <w:rFonts w:ascii="Noto Sans" w:eastAsiaTheme="minorHAnsi" w:hAnsi="Noto Sans" w:cs="Noto Sans"/>
                <w:color w:val="000000"/>
                <w:sz w:val="20"/>
                <w:szCs w:val="20"/>
              </w:rPr>
            </w:pPr>
            <w:proofErr w:type="spellStart"/>
            <w:r w:rsidRPr="00310125">
              <w:rPr>
                <w:rFonts w:ascii="Noto Sans" w:eastAsiaTheme="minorHAnsi" w:hAnsi="Noto Sans" w:cs="Noto Sans"/>
                <w:color w:val="000000"/>
                <w:sz w:val="20"/>
                <w:szCs w:val="20"/>
              </w:rPr>
              <w:t>Lysozyme</w:t>
            </w:r>
            <w:proofErr w:type="spellEnd"/>
          </w:p>
        </w:tc>
        <w:tc>
          <w:tcPr>
            <w:tcW w:w="0" w:type="auto"/>
            <w:vAlign w:val="center"/>
          </w:tcPr>
          <w:p w14:paraId="107EE4DC" w14:textId="77777777" w:rsidR="00310125" w:rsidRPr="00310125" w:rsidRDefault="00310125" w:rsidP="00310125">
            <w:pPr>
              <w:autoSpaceDE w:val="0"/>
              <w:autoSpaceDN w:val="0"/>
              <w:adjustRightInd w:val="0"/>
              <w:spacing w:line="240" w:lineRule="auto"/>
              <w:jc w:val="center"/>
              <w:rPr>
                <w:rFonts w:ascii="Noto Sans" w:eastAsiaTheme="minorHAnsi" w:hAnsi="Noto Sans" w:cs="Noto Sans"/>
                <w:color w:val="000000"/>
                <w:sz w:val="20"/>
                <w:szCs w:val="20"/>
              </w:rPr>
            </w:pPr>
            <w:proofErr w:type="spellStart"/>
            <w:r w:rsidRPr="00310125">
              <w:rPr>
                <w:rFonts w:ascii="Noto Sans" w:eastAsiaTheme="minorHAnsi" w:hAnsi="Noto Sans" w:cs="Noto Sans"/>
                <w:color w:val="000000"/>
                <w:sz w:val="20"/>
                <w:szCs w:val="20"/>
              </w:rPr>
              <w:t>TdT</w:t>
            </w:r>
            <w:proofErr w:type="spellEnd"/>
          </w:p>
        </w:tc>
      </w:tr>
      <w:tr w:rsidR="00310125" w:rsidRPr="00310125" w14:paraId="5A7E175D" w14:textId="77777777" w:rsidTr="00310125">
        <w:trPr>
          <w:trHeight w:val="57"/>
          <w:jc w:val="center"/>
        </w:trPr>
        <w:tc>
          <w:tcPr>
            <w:tcW w:w="0" w:type="auto"/>
            <w:vAlign w:val="center"/>
          </w:tcPr>
          <w:p w14:paraId="000FFD79" w14:textId="77777777" w:rsidR="00310125" w:rsidRPr="00310125" w:rsidRDefault="00310125" w:rsidP="00310125">
            <w:pPr>
              <w:autoSpaceDE w:val="0"/>
              <w:autoSpaceDN w:val="0"/>
              <w:adjustRightInd w:val="0"/>
              <w:spacing w:line="240" w:lineRule="auto"/>
              <w:jc w:val="center"/>
              <w:rPr>
                <w:rFonts w:ascii="Noto Sans" w:eastAsiaTheme="minorHAnsi" w:hAnsi="Noto Sans" w:cs="Noto Sans"/>
                <w:color w:val="000000"/>
                <w:sz w:val="20"/>
                <w:szCs w:val="20"/>
              </w:rPr>
            </w:pPr>
            <w:r w:rsidRPr="00310125">
              <w:rPr>
                <w:rFonts w:ascii="Noto Sans" w:eastAsiaTheme="minorHAnsi" w:hAnsi="Noto Sans" w:cs="Noto Sans"/>
                <w:color w:val="000000"/>
                <w:sz w:val="20"/>
                <w:szCs w:val="20"/>
              </w:rPr>
              <w:t>CD8</w:t>
            </w:r>
          </w:p>
        </w:tc>
        <w:tc>
          <w:tcPr>
            <w:tcW w:w="0" w:type="auto"/>
            <w:vAlign w:val="center"/>
          </w:tcPr>
          <w:p w14:paraId="007BB5BF" w14:textId="77777777" w:rsidR="00310125" w:rsidRPr="00310125" w:rsidRDefault="00310125" w:rsidP="00310125">
            <w:pPr>
              <w:autoSpaceDE w:val="0"/>
              <w:autoSpaceDN w:val="0"/>
              <w:adjustRightInd w:val="0"/>
              <w:spacing w:line="240" w:lineRule="auto"/>
              <w:jc w:val="center"/>
              <w:rPr>
                <w:rFonts w:ascii="Noto Sans" w:eastAsiaTheme="minorHAnsi" w:hAnsi="Noto Sans" w:cs="Noto Sans"/>
                <w:color w:val="000000"/>
                <w:sz w:val="20"/>
                <w:szCs w:val="20"/>
              </w:rPr>
            </w:pPr>
            <w:proofErr w:type="spellStart"/>
            <w:r w:rsidRPr="00310125">
              <w:rPr>
                <w:rFonts w:ascii="Noto Sans" w:eastAsiaTheme="minorHAnsi" w:hAnsi="Noto Sans" w:cs="Noto Sans"/>
                <w:color w:val="000000"/>
                <w:sz w:val="20"/>
                <w:szCs w:val="20"/>
              </w:rPr>
              <w:t>Melanosome</w:t>
            </w:r>
            <w:proofErr w:type="spellEnd"/>
            <w:r w:rsidRPr="00310125">
              <w:rPr>
                <w:rFonts w:ascii="Noto Sans" w:eastAsiaTheme="minorHAnsi" w:hAnsi="Noto Sans" w:cs="Noto Sans"/>
                <w:color w:val="000000"/>
                <w:sz w:val="20"/>
                <w:szCs w:val="20"/>
              </w:rPr>
              <w:t xml:space="preserve"> (HMB45)</w:t>
            </w:r>
          </w:p>
        </w:tc>
        <w:tc>
          <w:tcPr>
            <w:tcW w:w="0" w:type="auto"/>
            <w:vAlign w:val="center"/>
          </w:tcPr>
          <w:p w14:paraId="24F80900" w14:textId="77777777" w:rsidR="00310125" w:rsidRPr="00310125" w:rsidRDefault="00310125" w:rsidP="00310125">
            <w:pPr>
              <w:autoSpaceDE w:val="0"/>
              <w:autoSpaceDN w:val="0"/>
              <w:adjustRightInd w:val="0"/>
              <w:spacing w:line="240" w:lineRule="auto"/>
              <w:jc w:val="center"/>
              <w:rPr>
                <w:rFonts w:ascii="Noto Sans" w:eastAsiaTheme="minorHAnsi" w:hAnsi="Noto Sans" w:cs="Noto Sans"/>
                <w:color w:val="000000"/>
                <w:sz w:val="20"/>
                <w:szCs w:val="20"/>
              </w:rPr>
            </w:pPr>
            <w:r w:rsidRPr="00310125">
              <w:rPr>
                <w:rFonts w:ascii="Noto Sans" w:eastAsiaTheme="minorHAnsi" w:hAnsi="Noto Sans" w:cs="Noto Sans"/>
                <w:color w:val="000000"/>
                <w:sz w:val="20"/>
                <w:szCs w:val="20"/>
              </w:rPr>
              <w:t>TTF-1</w:t>
            </w:r>
          </w:p>
        </w:tc>
      </w:tr>
      <w:tr w:rsidR="00310125" w:rsidRPr="00310125" w14:paraId="32EA3B8D" w14:textId="77777777" w:rsidTr="00310125">
        <w:trPr>
          <w:trHeight w:val="57"/>
          <w:jc w:val="center"/>
        </w:trPr>
        <w:tc>
          <w:tcPr>
            <w:tcW w:w="0" w:type="auto"/>
            <w:vAlign w:val="center"/>
          </w:tcPr>
          <w:p w14:paraId="32532EEE" w14:textId="77777777" w:rsidR="00310125" w:rsidRPr="00310125" w:rsidRDefault="00310125" w:rsidP="00310125">
            <w:pPr>
              <w:autoSpaceDE w:val="0"/>
              <w:autoSpaceDN w:val="0"/>
              <w:adjustRightInd w:val="0"/>
              <w:spacing w:line="240" w:lineRule="auto"/>
              <w:jc w:val="center"/>
              <w:rPr>
                <w:rFonts w:ascii="Noto Sans" w:eastAsiaTheme="minorHAnsi" w:hAnsi="Noto Sans" w:cs="Noto Sans"/>
                <w:color w:val="000000"/>
                <w:sz w:val="20"/>
                <w:szCs w:val="20"/>
              </w:rPr>
            </w:pPr>
            <w:r w:rsidRPr="00310125">
              <w:rPr>
                <w:rFonts w:ascii="Noto Sans" w:eastAsiaTheme="minorHAnsi" w:hAnsi="Noto Sans" w:cs="Noto Sans"/>
                <w:color w:val="000000"/>
                <w:sz w:val="20"/>
                <w:szCs w:val="20"/>
              </w:rPr>
              <w:t>CD99</w:t>
            </w:r>
          </w:p>
        </w:tc>
        <w:tc>
          <w:tcPr>
            <w:tcW w:w="0" w:type="auto"/>
            <w:vAlign w:val="center"/>
          </w:tcPr>
          <w:p w14:paraId="3C3C1E0D" w14:textId="77777777" w:rsidR="00310125" w:rsidRPr="00310125" w:rsidRDefault="00310125" w:rsidP="00310125">
            <w:pPr>
              <w:autoSpaceDE w:val="0"/>
              <w:autoSpaceDN w:val="0"/>
              <w:adjustRightInd w:val="0"/>
              <w:spacing w:line="240" w:lineRule="auto"/>
              <w:jc w:val="center"/>
              <w:rPr>
                <w:rFonts w:ascii="Noto Sans" w:eastAsiaTheme="minorHAnsi" w:hAnsi="Noto Sans" w:cs="Noto Sans"/>
                <w:color w:val="000000"/>
                <w:sz w:val="20"/>
                <w:szCs w:val="20"/>
              </w:rPr>
            </w:pPr>
            <w:r w:rsidRPr="00310125">
              <w:rPr>
                <w:rFonts w:ascii="Noto Sans" w:eastAsiaTheme="minorHAnsi" w:hAnsi="Noto Sans" w:cs="Noto Sans"/>
                <w:color w:val="000000"/>
                <w:sz w:val="20"/>
                <w:szCs w:val="20"/>
              </w:rPr>
              <w:t>MITF (C5/D5)</w:t>
            </w:r>
          </w:p>
        </w:tc>
        <w:tc>
          <w:tcPr>
            <w:tcW w:w="0" w:type="auto"/>
            <w:vAlign w:val="center"/>
          </w:tcPr>
          <w:p w14:paraId="6959BE66" w14:textId="77777777" w:rsidR="00310125" w:rsidRPr="00310125" w:rsidRDefault="00310125" w:rsidP="00310125">
            <w:pPr>
              <w:autoSpaceDE w:val="0"/>
              <w:autoSpaceDN w:val="0"/>
              <w:adjustRightInd w:val="0"/>
              <w:spacing w:line="240" w:lineRule="auto"/>
              <w:jc w:val="center"/>
              <w:rPr>
                <w:rFonts w:ascii="Noto Sans" w:eastAsiaTheme="minorHAnsi" w:hAnsi="Noto Sans" w:cs="Noto Sans"/>
                <w:color w:val="000000"/>
                <w:sz w:val="20"/>
                <w:szCs w:val="20"/>
              </w:rPr>
            </w:pPr>
            <w:r w:rsidRPr="00310125">
              <w:rPr>
                <w:rFonts w:ascii="Noto Sans" w:eastAsiaTheme="minorHAnsi" w:hAnsi="Noto Sans" w:cs="Noto Sans"/>
                <w:color w:val="000000"/>
                <w:sz w:val="20"/>
                <w:szCs w:val="20"/>
              </w:rPr>
              <w:t>VIMENTINA (V9)</w:t>
            </w:r>
          </w:p>
        </w:tc>
      </w:tr>
      <w:tr w:rsidR="00310125" w:rsidRPr="00310125" w14:paraId="61854F9C" w14:textId="77777777" w:rsidTr="00310125">
        <w:trPr>
          <w:trHeight w:val="57"/>
          <w:jc w:val="center"/>
        </w:trPr>
        <w:tc>
          <w:tcPr>
            <w:tcW w:w="0" w:type="auto"/>
            <w:vAlign w:val="center"/>
          </w:tcPr>
          <w:p w14:paraId="5EFB6AA9" w14:textId="77777777" w:rsidR="00310125" w:rsidRPr="00310125" w:rsidRDefault="00310125" w:rsidP="00310125">
            <w:pPr>
              <w:autoSpaceDE w:val="0"/>
              <w:autoSpaceDN w:val="0"/>
              <w:adjustRightInd w:val="0"/>
              <w:spacing w:line="240" w:lineRule="auto"/>
              <w:jc w:val="center"/>
              <w:rPr>
                <w:rFonts w:ascii="Noto Sans" w:eastAsiaTheme="minorHAnsi" w:hAnsi="Noto Sans" w:cs="Noto Sans"/>
                <w:color w:val="000000"/>
                <w:sz w:val="20"/>
                <w:szCs w:val="20"/>
              </w:rPr>
            </w:pPr>
            <w:r w:rsidRPr="00310125">
              <w:rPr>
                <w:rFonts w:ascii="Noto Sans" w:eastAsiaTheme="minorHAnsi" w:hAnsi="Noto Sans" w:cs="Noto Sans"/>
                <w:color w:val="000000"/>
                <w:sz w:val="20"/>
                <w:szCs w:val="20"/>
              </w:rPr>
              <w:t>CDK4</w:t>
            </w:r>
          </w:p>
        </w:tc>
        <w:tc>
          <w:tcPr>
            <w:tcW w:w="0" w:type="auto"/>
            <w:vAlign w:val="center"/>
          </w:tcPr>
          <w:p w14:paraId="6E37B872" w14:textId="77777777" w:rsidR="00310125" w:rsidRPr="00310125" w:rsidRDefault="00310125" w:rsidP="00310125">
            <w:pPr>
              <w:autoSpaceDE w:val="0"/>
              <w:autoSpaceDN w:val="0"/>
              <w:adjustRightInd w:val="0"/>
              <w:spacing w:line="240" w:lineRule="auto"/>
              <w:jc w:val="center"/>
              <w:rPr>
                <w:rFonts w:ascii="Noto Sans" w:eastAsiaTheme="minorHAnsi" w:hAnsi="Noto Sans" w:cs="Noto Sans"/>
                <w:color w:val="000000"/>
                <w:sz w:val="20"/>
                <w:szCs w:val="20"/>
              </w:rPr>
            </w:pPr>
            <w:r w:rsidRPr="00310125">
              <w:rPr>
                <w:rFonts w:ascii="Noto Sans" w:eastAsiaTheme="minorHAnsi" w:hAnsi="Noto Sans" w:cs="Noto Sans"/>
                <w:color w:val="000000"/>
                <w:sz w:val="20"/>
                <w:szCs w:val="20"/>
              </w:rPr>
              <w:t>MLH1 (G168-728)*</w:t>
            </w:r>
          </w:p>
        </w:tc>
        <w:tc>
          <w:tcPr>
            <w:tcW w:w="0" w:type="auto"/>
            <w:vAlign w:val="center"/>
          </w:tcPr>
          <w:p w14:paraId="6AABF28F" w14:textId="77777777" w:rsidR="00310125" w:rsidRPr="00310125" w:rsidRDefault="00310125" w:rsidP="00310125">
            <w:pPr>
              <w:autoSpaceDE w:val="0"/>
              <w:autoSpaceDN w:val="0"/>
              <w:adjustRightInd w:val="0"/>
              <w:spacing w:line="240" w:lineRule="auto"/>
              <w:jc w:val="center"/>
              <w:rPr>
                <w:rFonts w:ascii="Noto Sans" w:eastAsiaTheme="minorHAnsi" w:hAnsi="Noto Sans" w:cs="Noto Sans"/>
                <w:color w:val="000000"/>
                <w:sz w:val="20"/>
                <w:szCs w:val="20"/>
              </w:rPr>
            </w:pPr>
            <w:r w:rsidRPr="00310125">
              <w:rPr>
                <w:rFonts w:ascii="Noto Sans" w:eastAsiaTheme="minorHAnsi" w:hAnsi="Noto Sans" w:cs="Noto Sans"/>
                <w:color w:val="000000"/>
                <w:sz w:val="20"/>
                <w:szCs w:val="20"/>
              </w:rPr>
              <w:t>WT1 (6F-H2)</w:t>
            </w:r>
          </w:p>
        </w:tc>
      </w:tr>
      <w:tr w:rsidR="00310125" w:rsidRPr="00310125" w14:paraId="31690F79" w14:textId="77777777" w:rsidTr="00310125">
        <w:trPr>
          <w:trHeight w:val="57"/>
          <w:jc w:val="center"/>
        </w:trPr>
        <w:tc>
          <w:tcPr>
            <w:tcW w:w="0" w:type="auto"/>
            <w:vAlign w:val="center"/>
          </w:tcPr>
          <w:p w14:paraId="524BF095" w14:textId="77777777" w:rsidR="00310125" w:rsidRPr="00310125" w:rsidRDefault="00310125" w:rsidP="00310125">
            <w:pPr>
              <w:autoSpaceDE w:val="0"/>
              <w:autoSpaceDN w:val="0"/>
              <w:adjustRightInd w:val="0"/>
              <w:spacing w:line="240" w:lineRule="auto"/>
              <w:jc w:val="center"/>
              <w:rPr>
                <w:rFonts w:ascii="Noto Sans" w:eastAsiaTheme="minorHAnsi" w:hAnsi="Noto Sans" w:cs="Noto Sans"/>
                <w:color w:val="000000"/>
                <w:sz w:val="20"/>
                <w:szCs w:val="20"/>
              </w:rPr>
            </w:pPr>
            <w:r w:rsidRPr="00310125">
              <w:rPr>
                <w:rFonts w:ascii="Noto Sans" w:eastAsiaTheme="minorHAnsi" w:hAnsi="Noto Sans" w:cs="Noto Sans"/>
                <w:color w:val="000000"/>
                <w:sz w:val="20"/>
                <w:szCs w:val="20"/>
              </w:rPr>
              <w:t>CDX-2</w:t>
            </w:r>
          </w:p>
        </w:tc>
        <w:tc>
          <w:tcPr>
            <w:tcW w:w="0" w:type="auto"/>
            <w:vAlign w:val="center"/>
          </w:tcPr>
          <w:p w14:paraId="465966F6" w14:textId="77777777" w:rsidR="00310125" w:rsidRPr="00310125" w:rsidRDefault="00310125" w:rsidP="00310125">
            <w:pPr>
              <w:autoSpaceDE w:val="0"/>
              <w:autoSpaceDN w:val="0"/>
              <w:adjustRightInd w:val="0"/>
              <w:spacing w:line="240" w:lineRule="auto"/>
              <w:jc w:val="center"/>
              <w:rPr>
                <w:rFonts w:ascii="Noto Sans" w:eastAsiaTheme="minorHAnsi" w:hAnsi="Noto Sans" w:cs="Noto Sans"/>
                <w:color w:val="000000"/>
                <w:sz w:val="20"/>
                <w:szCs w:val="20"/>
              </w:rPr>
            </w:pPr>
            <w:r w:rsidRPr="00310125">
              <w:rPr>
                <w:rFonts w:ascii="Noto Sans" w:eastAsiaTheme="minorHAnsi" w:hAnsi="Noto Sans" w:cs="Noto Sans"/>
                <w:color w:val="000000"/>
                <w:sz w:val="20"/>
                <w:szCs w:val="20"/>
              </w:rPr>
              <w:t>MSH2 (G219-1129)*</w:t>
            </w:r>
          </w:p>
        </w:tc>
        <w:tc>
          <w:tcPr>
            <w:tcW w:w="0" w:type="auto"/>
            <w:vAlign w:val="center"/>
          </w:tcPr>
          <w:p w14:paraId="6ECFB53E" w14:textId="77777777" w:rsidR="00310125" w:rsidRPr="00310125" w:rsidRDefault="00310125" w:rsidP="00310125">
            <w:pPr>
              <w:autoSpaceDE w:val="0"/>
              <w:autoSpaceDN w:val="0"/>
              <w:adjustRightInd w:val="0"/>
              <w:spacing w:line="240" w:lineRule="auto"/>
              <w:jc w:val="center"/>
              <w:rPr>
                <w:rFonts w:ascii="Noto Sans" w:eastAsiaTheme="minorHAnsi" w:hAnsi="Noto Sans" w:cs="Noto Sans"/>
                <w:color w:val="000000"/>
                <w:sz w:val="20"/>
                <w:szCs w:val="20"/>
              </w:rPr>
            </w:pPr>
            <w:proofErr w:type="spellStart"/>
            <w:r w:rsidRPr="00310125">
              <w:rPr>
                <w:rFonts w:ascii="Noto Sans" w:eastAsiaTheme="minorHAnsi" w:hAnsi="Noto Sans" w:cs="Noto Sans"/>
                <w:color w:val="000000"/>
                <w:sz w:val="20"/>
                <w:szCs w:val="20"/>
              </w:rPr>
              <w:t>Uroplaquina</w:t>
            </w:r>
            <w:proofErr w:type="spellEnd"/>
            <w:r w:rsidRPr="00310125">
              <w:rPr>
                <w:rFonts w:ascii="Noto Sans" w:eastAsiaTheme="minorHAnsi" w:hAnsi="Noto Sans" w:cs="Noto Sans"/>
                <w:color w:val="000000"/>
                <w:sz w:val="20"/>
                <w:szCs w:val="20"/>
              </w:rPr>
              <w:t xml:space="preserve"> III</w:t>
            </w:r>
          </w:p>
        </w:tc>
      </w:tr>
      <w:tr w:rsidR="00310125" w:rsidRPr="00310125" w14:paraId="4DC51834" w14:textId="77777777" w:rsidTr="00310125">
        <w:trPr>
          <w:trHeight w:val="57"/>
          <w:jc w:val="center"/>
        </w:trPr>
        <w:tc>
          <w:tcPr>
            <w:tcW w:w="0" w:type="auto"/>
            <w:vAlign w:val="center"/>
          </w:tcPr>
          <w:p w14:paraId="268369DA" w14:textId="77777777" w:rsidR="00310125" w:rsidRPr="00310125" w:rsidRDefault="00310125" w:rsidP="00310125">
            <w:pPr>
              <w:autoSpaceDE w:val="0"/>
              <w:autoSpaceDN w:val="0"/>
              <w:adjustRightInd w:val="0"/>
              <w:spacing w:line="240" w:lineRule="auto"/>
              <w:jc w:val="center"/>
              <w:rPr>
                <w:rFonts w:ascii="Noto Sans" w:eastAsiaTheme="minorHAnsi" w:hAnsi="Noto Sans" w:cs="Noto Sans"/>
                <w:color w:val="000000"/>
                <w:sz w:val="20"/>
                <w:szCs w:val="20"/>
              </w:rPr>
            </w:pPr>
            <w:r w:rsidRPr="00310125">
              <w:rPr>
                <w:rFonts w:ascii="Noto Sans" w:eastAsiaTheme="minorHAnsi" w:hAnsi="Noto Sans" w:cs="Noto Sans"/>
                <w:color w:val="000000"/>
                <w:sz w:val="20"/>
                <w:szCs w:val="20"/>
              </w:rPr>
              <w:t>CEA</w:t>
            </w:r>
          </w:p>
        </w:tc>
        <w:tc>
          <w:tcPr>
            <w:tcW w:w="0" w:type="auto"/>
            <w:vAlign w:val="center"/>
          </w:tcPr>
          <w:p w14:paraId="1A80A252" w14:textId="77777777" w:rsidR="00310125" w:rsidRPr="00310125" w:rsidRDefault="00310125" w:rsidP="00310125">
            <w:pPr>
              <w:autoSpaceDE w:val="0"/>
              <w:autoSpaceDN w:val="0"/>
              <w:adjustRightInd w:val="0"/>
              <w:spacing w:line="240" w:lineRule="auto"/>
              <w:jc w:val="center"/>
              <w:rPr>
                <w:rFonts w:ascii="Noto Sans" w:eastAsiaTheme="minorHAnsi" w:hAnsi="Noto Sans" w:cs="Noto Sans"/>
                <w:color w:val="000000"/>
                <w:sz w:val="20"/>
                <w:szCs w:val="20"/>
              </w:rPr>
            </w:pPr>
            <w:r w:rsidRPr="00310125">
              <w:rPr>
                <w:rFonts w:ascii="Noto Sans" w:eastAsiaTheme="minorHAnsi" w:hAnsi="Noto Sans" w:cs="Noto Sans"/>
                <w:color w:val="000000"/>
                <w:sz w:val="20"/>
                <w:szCs w:val="20"/>
              </w:rPr>
              <w:t>MSH6 (44)*</w:t>
            </w:r>
          </w:p>
        </w:tc>
        <w:tc>
          <w:tcPr>
            <w:tcW w:w="0" w:type="auto"/>
            <w:vAlign w:val="center"/>
          </w:tcPr>
          <w:p w14:paraId="53DFDA43" w14:textId="77777777" w:rsidR="00310125" w:rsidRPr="00310125" w:rsidRDefault="00310125" w:rsidP="00310125">
            <w:pPr>
              <w:autoSpaceDE w:val="0"/>
              <w:autoSpaceDN w:val="0"/>
              <w:adjustRightInd w:val="0"/>
              <w:spacing w:line="240" w:lineRule="auto"/>
              <w:jc w:val="center"/>
              <w:rPr>
                <w:rFonts w:ascii="Noto Sans" w:eastAsiaTheme="minorHAnsi" w:hAnsi="Noto Sans" w:cs="Noto Sans"/>
                <w:color w:val="000000"/>
                <w:sz w:val="20"/>
                <w:szCs w:val="20"/>
              </w:rPr>
            </w:pPr>
            <w:proofErr w:type="spellStart"/>
            <w:r w:rsidRPr="00310125">
              <w:rPr>
                <w:rFonts w:ascii="Noto Sans" w:eastAsiaTheme="minorHAnsi" w:hAnsi="Noto Sans" w:cs="Noto Sans"/>
                <w:color w:val="000000"/>
                <w:sz w:val="20"/>
                <w:szCs w:val="20"/>
              </w:rPr>
              <w:t>Throglobulyn</w:t>
            </w:r>
            <w:proofErr w:type="spellEnd"/>
          </w:p>
        </w:tc>
      </w:tr>
      <w:tr w:rsidR="00310125" w:rsidRPr="00310125" w14:paraId="49DEA34A" w14:textId="77777777" w:rsidTr="00310125">
        <w:trPr>
          <w:trHeight w:val="57"/>
          <w:jc w:val="center"/>
        </w:trPr>
        <w:tc>
          <w:tcPr>
            <w:tcW w:w="0" w:type="auto"/>
            <w:vAlign w:val="center"/>
          </w:tcPr>
          <w:p w14:paraId="1D3E50E5" w14:textId="77777777" w:rsidR="00310125" w:rsidRPr="00310125" w:rsidRDefault="00310125" w:rsidP="00310125">
            <w:pPr>
              <w:autoSpaceDE w:val="0"/>
              <w:autoSpaceDN w:val="0"/>
              <w:adjustRightInd w:val="0"/>
              <w:spacing w:line="240" w:lineRule="auto"/>
              <w:jc w:val="center"/>
              <w:rPr>
                <w:rFonts w:ascii="Noto Sans" w:eastAsiaTheme="minorHAnsi" w:hAnsi="Noto Sans" w:cs="Noto Sans"/>
                <w:color w:val="000000"/>
                <w:sz w:val="20"/>
                <w:szCs w:val="20"/>
              </w:rPr>
            </w:pPr>
            <w:proofErr w:type="spellStart"/>
            <w:r w:rsidRPr="00310125">
              <w:rPr>
                <w:rFonts w:ascii="Noto Sans" w:eastAsiaTheme="minorHAnsi" w:hAnsi="Noto Sans" w:cs="Noto Sans"/>
                <w:color w:val="000000"/>
                <w:sz w:val="20"/>
                <w:szCs w:val="20"/>
              </w:rPr>
              <w:t>Chromogranin</w:t>
            </w:r>
            <w:proofErr w:type="spellEnd"/>
            <w:r w:rsidRPr="00310125">
              <w:rPr>
                <w:rFonts w:ascii="Noto Sans" w:eastAsiaTheme="minorHAnsi" w:hAnsi="Noto Sans" w:cs="Noto Sans"/>
                <w:color w:val="000000"/>
                <w:sz w:val="20"/>
                <w:szCs w:val="20"/>
              </w:rPr>
              <w:t xml:space="preserve"> A</w:t>
            </w:r>
          </w:p>
        </w:tc>
        <w:tc>
          <w:tcPr>
            <w:tcW w:w="0" w:type="auto"/>
            <w:vAlign w:val="center"/>
          </w:tcPr>
          <w:p w14:paraId="7AB21809" w14:textId="77777777" w:rsidR="00310125" w:rsidRPr="00310125" w:rsidRDefault="00310125" w:rsidP="00310125">
            <w:pPr>
              <w:autoSpaceDE w:val="0"/>
              <w:autoSpaceDN w:val="0"/>
              <w:adjustRightInd w:val="0"/>
              <w:spacing w:line="240" w:lineRule="auto"/>
              <w:jc w:val="center"/>
              <w:rPr>
                <w:rFonts w:ascii="Noto Sans" w:eastAsiaTheme="minorHAnsi" w:hAnsi="Noto Sans" w:cs="Noto Sans"/>
                <w:color w:val="000000"/>
                <w:sz w:val="20"/>
                <w:szCs w:val="20"/>
              </w:rPr>
            </w:pPr>
            <w:proofErr w:type="spellStart"/>
            <w:r w:rsidRPr="00310125">
              <w:rPr>
                <w:rFonts w:ascii="Noto Sans" w:eastAsiaTheme="minorHAnsi" w:hAnsi="Noto Sans" w:cs="Noto Sans"/>
                <w:color w:val="000000"/>
                <w:sz w:val="20"/>
                <w:szCs w:val="20"/>
              </w:rPr>
              <w:t>Myeloperoxidasa</w:t>
            </w:r>
            <w:proofErr w:type="spellEnd"/>
          </w:p>
        </w:tc>
        <w:tc>
          <w:tcPr>
            <w:tcW w:w="0" w:type="auto"/>
            <w:vAlign w:val="center"/>
          </w:tcPr>
          <w:p w14:paraId="1D510FFA" w14:textId="77777777" w:rsidR="00310125" w:rsidRPr="00310125" w:rsidRDefault="00310125" w:rsidP="00310125">
            <w:pPr>
              <w:autoSpaceDE w:val="0"/>
              <w:autoSpaceDN w:val="0"/>
              <w:adjustRightInd w:val="0"/>
              <w:spacing w:line="240" w:lineRule="auto"/>
              <w:jc w:val="center"/>
              <w:rPr>
                <w:rFonts w:ascii="Noto Sans" w:eastAsiaTheme="minorHAnsi" w:hAnsi="Noto Sans" w:cs="Noto Sans"/>
                <w:color w:val="000000"/>
                <w:sz w:val="20"/>
                <w:szCs w:val="20"/>
              </w:rPr>
            </w:pPr>
            <w:r w:rsidRPr="00310125">
              <w:rPr>
                <w:rFonts w:ascii="Noto Sans" w:eastAsiaTheme="minorHAnsi" w:hAnsi="Noto Sans" w:cs="Noto Sans"/>
                <w:color w:val="000000"/>
                <w:sz w:val="20"/>
                <w:szCs w:val="20"/>
              </w:rPr>
              <w:t>MyoD1 (EP212)</w:t>
            </w:r>
          </w:p>
        </w:tc>
      </w:tr>
      <w:tr w:rsidR="00310125" w:rsidRPr="00310125" w14:paraId="02227B37" w14:textId="77777777" w:rsidTr="00310125">
        <w:trPr>
          <w:trHeight w:val="57"/>
          <w:jc w:val="center"/>
        </w:trPr>
        <w:tc>
          <w:tcPr>
            <w:tcW w:w="0" w:type="auto"/>
            <w:vAlign w:val="center"/>
          </w:tcPr>
          <w:p w14:paraId="7D2B33EF" w14:textId="77777777" w:rsidR="00310125" w:rsidRPr="00310125" w:rsidRDefault="00310125" w:rsidP="00310125">
            <w:pPr>
              <w:autoSpaceDE w:val="0"/>
              <w:autoSpaceDN w:val="0"/>
              <w:adjustRightInd w:val="0"/>
              <w:spacing w:line="240" w:lineRule="auto"/>
              <w:jc w:val="center"/>
              <w:rPr>
                <w:rFonts w:ascii="Noto Sans" w:eastAsiaTheme="minorHAnsi" w:hAnsi="Noto Sans" w:cs="Noto Sans"/>
                <w:color w:val="000000"/>
                <w:sz w:val="20"/>
                <w:szCs w:val="20"/>
              </w:rPr>
            </w:pPr>
            <w:r w:rsidRPr="00310125">
              <w:rPr>
                <w:rFonts w:ascii="Noto Sans" w:eastAsiaTheme="minorHAnsi" w:hAnsi="Noto Sans" w:cs="Noto Sans"/>
                <w:color w:val="000000"/>
                <w:sz w:val="20"/>
                <w:szCs w:val="20"/>
              </w:rPr>
              <w:t>C4d</w:t>
            </w:r>
          </w:p>
        </w:tc>
        <w:tc>
          <w:tcPr>
            <w:tcW w:w="0" w:type="auto"/>
            <w:vAlign w:val="center"/>
          </w:tcPr>
          <w:p w14:paraId="7D7440CC" w14:textId="77777777" w:rsidR="00310125" w:rsidRPr="00310125" w:rsidRDefault="00310125" w:rsidP="00310125">
            <w:pPr>
              <w:autoSpaceDE w:val="0"/>
              <w:autoSpaceDN w:val="0"/>
              <w:adjustRightInd w:val="0"/>
              <w:spacing w:line="240" w:lineRule="auto"/>
              <w:jc w:val="center"/>
              <w:rPr>
                <w:rFonts w:ascii="Noto Sans" w:eastAsiaTheme="minorHAnsi" w:hAnsi="Noto Sans" w:cs="Noto Sans"/>
                <w:color w:val="000000"/>
                <w:sz w:val="20"/>
                <w:szCs w:val="20"/>
              </w:rPr>
            </w:pPr>
            <w:proofErr w:type="spellStart"/>
            <w:r w:rsidRPr="00310125">
              <w:rPr>
                <w:rFonts w:ascii="Noto Sans" w:eastAsiaTheme="minorHAnsi" w:hAnsi="Noto Sans" w:cs="Noto Sans"/>
                <w:color w:val="000000"/>
                <w:sz w:val="20"/>
                <w:szCs w:val="20"/>
              </w:rPr>
              <w:t>Mamoglobina</w:t>
            </w:r>
            <w:proofErr w:type="spellEnd"/>
          </w:p>
        </w:tc>
        <w:tc>
          <w:tcPr>
            <w:tcW w:w="0" w:type="auto"/>
            <w:vAlign w:val="center"/>
          </w:tcPr>
          <w:p w14:paraId="6FE6BE61" w14:textId="77777777" w:rsidR="00310125" w:rsidRPr="00310125" w:rsidRDefault="00310125" w:rsidP="00310125">
            <w:pPr>
              <w:autoSpaceDE w:val="0"/>
              <w:autoSpaceDN w:val="0"/>
              <w:adjustRightInd w:val="0"/>
              <w:spacing w:line="240" w:lineRule="auto"/>
              <w:jc w:val="center"/>
              <w:rPr>
                <w:rFonts w:ascii="Noto Sans" w:eastAsiaTheme="minorHAnsi" w:hAnsi="Noto Sans" w:cs="Noto Sans"/>
                <w:color w:val="000000"/>
                <w:sz w:val="20"/>
                <w:szCs w:val="20"/>
              </w:rPr>
            </w:pPr>
            <w:r w:rsidRPr="00310125">
              <w:rPr>
                <w:rFonts w:ascii="Noto Sans" w:eastAsiaTheme="minorHAnsi" w:hAnsi="Noto Sans" w:cs="Noto Sans"/>
                <w:color w:val="000000"/>
                <w:sz w:val="20"/>
                <w:szCs w:val="20"/>
              </w:rPr>
              <w:t>PD-1</w:t>
            </w:r>
          </w:p>
        </w:tc>
      </w:tr>
      <w:tr w:rsidR="00310125" w:rsidRPr="00310125" w14:paraId="0E0063C6" w14:textId="77777777" w:rsidTr="00310125">
        <w:trPr>
          <w:trHeight w:val="57"/>
          <w:jc w:val="center"/>
        </w:trPr>
        <w:tc>
          <w:tcPr>
            <w:tcW w:w="0" w:type="auto"/>
            <w:vAlign w:val="center"/>
          </w:tcPr>
          <w:p w14:paraId="7FDD96B6" w14:textId="77777777" w:rsidR="00310125" w:rsidRPr="00310125" w:rsidRDefault="00310125" w:rsidP="00310125">
            <w:pPr>
              <w:autoSpaceDE w:val="0"/>
              <w:autoSpaceDN w:val="0"/>
              <w:adjustRightInd w:val="0"/>
              <w:spacing w:line="240" w:lineRule="auto"/>
              <w:jc w:val="center"/>
              <w:rPr>
                <w:rFonts w:ascii="Noto Sans" w:eastAsiaTheme="minorHAnsi" w:hAnsi="Noto Sans" w:cs="Noto Sans"/>
                <w:color w:val="000000"/>
                <w:sz w:val="20"/>
                <w:szCs w:val="20"/>
              </w:rPr>
            </w:pPr>
            <w:r w:rsidRPr="00310125">
              <w:rPr>
                <w:rFonts w:ascii="Noto Sans" w:eastAsiaTheme="minorHAnsi" w:hAnsi="Noto Sans" w:cs="Noto Sans"/>
                <w:color w:val="000000"/>
                <w:sz w:val="20"/>
                <w:szCs w:val="20"/>
              </w:rPr>
              <w:t>SF1</w:t>
            </w:r>
          </w:p>
        </w:tc>
        <w:tc>
          <w:tcPr>
            <w:tcW w:w="0" w:type="auto"/>
            <w:vAlign w:val="center"/>
          </w:tcPr>
          <w:p w14:paraId="72EBCAFD" w14:textId="77777777" w:rsidR="00310125" w:rsidRPr="00310125" w:rsidRDefault="00310125" w:rsidP="00310125">
            <w:pPr>
              <w:autoSpaceDE w:val="0"/>
              <w:autoSpaceDN w:val="0"/>
              <w:adjustRightInd w:val="0"/>
              <w:spacing w:line="240" w:lineRule="auto"/>
              <w:jc w:val="center"/>
              <w:rPr>
                <w:rFonts w:ascii="Noto Sans" w:eastAsiaTheme="minorHAnsi" w:hAnsi="Noto Sans" w:cs="Noto Sans"/>
                <w:color w:val="000000"/>
                <w:sz w:val="20"/>
                <w:szCs w:val="20"/>
              </w:rPr>
            </w:pPr>
            <w:r w:rsidRPr="00310125">
              <w:rPr>
                <w:rFonts w:ascii="Noto Sans" w:eastAsiaTheme="minorHAnsi" w:hAnsi="Noto Sans" w:cs="Noto Sans"/>
                <w:color w:val="000000"/>
                <w:sz w:val="20"/>
                <w:szCs w:val="20"/>
              </w:rPr>
              <w:t>MDM2</w:t>
            </w:r>
          </w:p>
        </w:tc>
        <w:tc>
          <w:tcPr>
            <w:tcW w:w="0" w:type="auto"/>
            <w:vAlign w:val="center"/>
          </w:tcPr>
          <w:p w14:paraId="5AD73B07" w14:textId="77777777" w:rsidR="00310125" w:rsidRPr="00310125" w:rsidRDefault="00310125" w:rsidP="00310125">
            <w:pPr>
              <w:autoSpaceDE w:val="0"/>
              <w:autoSpaceDN w:val="0"/>
              <w:adjustRightInd w:val="0"/>
              <w:spacing w:line="240" w:lineRule="auto"/>
              <w:jc w:val="center"/>
              <w:rPr>
                <w:rFonts w:ascii="Noto Sans" w:eastAsiaTheme="minorHAnsi" w:hAnsi="Noto Sans" w:cs="Noto Sans"/>
                <w:color w:val="000000"/>
                <w:sz w:val="20"/>
                <w:szCs w:val="20"/>
              </w:rPr>
            </w:pPr>
            <w:r w:rsidRPr="00310125">
              <w:rPr>
                <w:rFonts w:ascii="Noto Sans" w:eastAsiaTheme="minorHAnsi" w:hAnsi="Noto Sans" w:cs="Noto Sans"/>
                <w:color w:val="000000"/>
                <w:sz w:val="20"/>
                <w:szCs w:val="20"/>
              </w:rPr>
              <w:t>ZAP70</w:t>
            </w:r>
          </w:p>
        </w:tc>
      </w:tr>
      <w:tr w:rsidR="00310125" w:rsidRPr="00310125" w14:paraId="36D5F88E" w14:textId="77777777" w:rsidTr="00310125">
        <w:trPr>
          <w:trHeight w:val="57"/>
          <w:jc w:val="center"/>
        </w:trPr>
        <w:tc>
          <w:tcPr>
            <w:tcW w:w="0" w:type="auto"/>
            <w:vAlign w:val="center"/>
          </w:tcPr>
          <w:p w14:paraId="40004971" w14:textId="77777777" w:rsidR="00310125" w:rsidRPr="00310125" w:rsidRDefault="00310125" w:rsidP="00310125">
            <w:pPr>
              <w:autoSpaceDE w:val="0"/>
              <w:autoSpaceDN w:val="0"/>
              <w:adjustRightInd w:val="0"/>
              <w:spacing w:line="240" w:lineRule="auto"/>
              <w:jc w:val="center"/>
              <w:rPr>
                <w:rFonts w:ascii="Noto Sans" w:eastAsiaTheme="minorHAnsi" w:hAnsi="Noto Sans" w:cs="Noto Sans"/>
                <w:color w:val="000000"/>
                <w:sz w:val="20"/>
                <w:szCs w:val="20"/>
              </w:rPr>
            </w:pPr>
            <w:r w:rsidRPr="00310125">
              <w:rPr>
                <w:rFonts w:ascii="Noto Sans" w:eastAsiaTheme="minorHAnsi" w:hAnsi="Noto Sans" w:cs="Noto Sans"/>
                <w:color w:val="000000"/>
                <w:sz w:val="20"/>
                <w:szCs w:val="20"/>
              </w:rPr>
              <w:t>Calcitonina</w:t>
            </w:r>
          </w:p>
        </w:tc>
        <w:tc>
          <w:tcPr>
            <w:tcW w:w="0" w:type="auto"/>
            <w:vAlign w:val="center"/>
          </w:tcPr>
          <w:p w14:paraId="660E5BD3" w14:textId="77777777" w:rsidR="00310125" w:rsidRPr="00310125" w:rsidRDefault="00310125" w:rsidP="00310125">
            <w:pPr>
              <w:autoSpaceDE w:val="0"/>
              <w:autoSpaceDN w:val="0"/>
              <w:adjustRightInd w:val="0"/>
              <w:spacing w:line="240" w:lineRule="auto"/>
              <w:jc w:val="center"/>
              <w:rPr>
                <w:rFonts w:ascii="Noto Sans" w:eastAsiaTheme="minorHAnsi" w:hAnsi="Noto Sans" w:cs="Noto Sans"/>
                <w:color w:val="000000"/>
                <w:sz w:val="20"/>
                <w:szCs w:val="20"/>
              </w:rPr>
            </w:pPr>
            <w:r w:rsidRPr="00310125">
              <w:rPr>
                <w:rFonts w:ascii="Noto Sans" w:eastAsiaTheme="minorHAnsi" w:hAnsi="Noto Sans" w:cs="Noto Sans"/>
                <w:color w:val="000000"/>
                <w:sz w:val="20"/>
                <w:szCs w:val="20"/>
              </w:rPr>
              <w:t>MUM1</w:t>
            </w:r>
          </w:p>
        </w:tc>
        <w:tc>
          <w:tcPr>
            <w:tcW w:w="0" w:type="auto"/>
            <w:vAlign w:val="center"/>
          </w:tcPr>
          <w:p w14:paraId="4FE59D72" w14:textId="77777777" w:rsidR="00310125" w:rsidRPr="00310125" w:rsidRDefault="00310125" w:rsidP="00310125">
            <w:pPr>
              <w:autoSpaceDE w:val="0"/>
              <w:autoSpaceDN w:val="0"/>
              <w:adjustRightInd w:val="0"/>
              <w:spacing w:line="240" w:lineRule="auto"/>
              <w:jc w:val="center"/>
              <w:rPr>
                <w:rFonts w:ascii="Noto Sans" w:eastAsiaTheme="minorHAnsi" w:hAnsi="Noto Sans" w:cs="Noto Sans"/>
                <w:color w:val="000000"/>
                <w:sz w:val="20"/>
                <w:szCs w:val="20"/>
              </w:rPr>
            </w:pPr>
            <w:proofErr w:type="spellStart"/>
            <w:r w:rsidRPr="00310125">
              <w:rPr>
                <w:rFonts w:ascii="Noto Sans" w:eastAsiaTheme="minorHAnsi" w:hAnsi="Noto Sans" w:cs="Noto Sans"/>
                <w:color w:val="000000"/>
                <w:sz w:val="20"/>
                <w:szCs w:val="20"/>
              </w:rPr>
              <w:t>Hep</w:t>
            </w:r>
            <w:proofErr w:type="spellEnd"/>
            <w:r w:rsidRPr="00310125">
              <w:rPr>
                <w:rFonts w:ascii="Noto Sans" w:eastAsiaTheme="minorHAnsi" w:hAnsi="Noto Sans" w:cs="Noto Sans"/>
                <w:color w:val="000000"/>
                <w:sz w:val="20"/>
                <w:szCs w:val="20"/>
              </w:rPr>
              <w:t>-Par</w:t>
            </w:r>
          </w:p>
        </w:tc>
      </w:tr>
      <w:tr w:rsidR="00310125" w:rsidRPr="00310125" w14:paraId="5709803D" w14:textId="77777777" w:rsidTr="00310125">
        <w:trPr>
          <w:trHeight w:val="57"/>
          <w:jc w:val="center"/>
        </w:trPr>
        <w:tc>
          <w:tcPr>
            <w:tcW w:w="0" w:type="auto"/>
            <w:vAlign w:val="center"/>
          </w:tcPr>
          <w:p w14:paraId="49AD26C4" w14:textId="77777777" w:rsidR="00310125" w:rsidRPr="00310125" w:rsidRDefault="00310125" w:rsidP="00310125">
            <w:pPr>
              <w:autoSpaceDE w:val="0"/>
              <w:autoSpaceDN w:val="0"/>
              <w:adjustRightInd w:val="0"/>
              <w:spacing w:line="240" w:lineRule="auto"/>
              <w:jc w:val="center"/>
              <w:rPr>
                <w:rFonts w:ascii="Noto Sans" w:eastAsiaTheme="minorHAnsi" w:hAnsi="Noto Sans" w:cs="Noto Sans"/>
                <w:color w:val="000000"/>
                <w:sz w:val="20"/>
                <w:szCs w:val="20"/>
              </w:rPr>
            </w:pPr>
            <w:r w:rsidRPr="00310125">
              <w:rPr>
                <w:rFonts w:ascii="Noto Sans" w:eastAsiaTheme="minorHAnsi" w:hAnsi="Noto Sans" w:cs="Noto Sans"/>
                <w:color w:val="000000"/>
                <w:sz w:val="20"/>
                <w:szCs w:val="20"/>
              </w:rPr>
              <w:t>CA19-9</w:t>
            </w:r>
          </w:p>
        </w:tc>
        <w:tc>
          <w:tcPr>
            <w:tcW w:w="0" w:type="auto"/>
            <w:vAlign w:val="center"/>
          </w:tcPr>
          <w:p w14:paraId="12B51C7A" w14:textId="77777777" w:rsidR="00310125" w:rsidRPr="00310125" w:rsidRDefault="00310125" w:rsidP="00310125">
            <w:pPr>
              <w:autoSpaceDE w:val="0"/>
              <w:autoSpaceDN w:val="0"/>
              <w:adjustRightInd w:val="0"/>
              <w:spacing w:line="240" w:lineRule="auto"/>
              <w:jc w:val="center"/>
              <w:rPr>
                <w:rFonts w:ascii="Noto Sans" w:eastAsiaTheme="minorHAnsi" w:hAnsi="Noto Sans" w:cs="Noto Sans"/>
                <w:color w:val="000000"/>
                <w:sz w:val="20"/>
                <w:szCs w:val="20"/>
              </w:rPr>
            </w:pPr>
            <w:r w:rsidRPr="00310125">
              <w:rPr>
                <w:rFonts w:ascii="Noto Sans" w:eastAsiaTheme="minorHAnsi" w:hAnsi="Noto Sans" w:cs="Noto Sans"/>
                <w:color w:val="000000"/>
                <w:sz w:val="20"/>
                <w:szCs w:val="20"/>
              </w:rPr>
              <w:t>CD123</w:t>
            </w:r>
          </w:p>
        </w:tc>
        <w:tc>
          <w:tcPr>
            <w:tcW w:w="0" w:type="auto"/>
            <w:vAlign w:val="center"/>
          </w:tcPr>
          <w:p w14:paraId="49121DAE" w14:textId="77777777" w:rsidR="00310125" w:rsidRPr="00310125" w:rsidRDefault="00310125" w:rsidP="00310125">
            <w:pPr>
              <w:autoSpaceDE w:val="0"/>
              <w:autoSpaceDN w:val="0"/>
              <w:adjustRightInd w:val="0"/>
              <w:spacing w:line="240" w:lineRule="auto"/>
              <w:jc w:val="center"/>
              <w:rPr>
                <w:rFonts w:ascii="Noto Sans" w:eastAsiaTheme="minorHAnsi" w:hAnsi="Noto Sans" w:cs="Noto Sans"/>
                <w:color w:val="000000"/>
                <w:sz w:val="20"/>
                <w:szCs w:val="20"/>
              </w:rPr>
            </w:pPr>
            <w:r w:rsidRPr="00310125">
              <w:rPr>
                <w:rFonts w:ascii="Noto Sans" w:eastAsiaTheme="minorHAnsi" w:hAnsi="Noto Sans" w:cs="Noto Sans"/>
                <w:color w:val="000000"/>
                <w:sz w:val="20"/>
                <w:szCs w:val="20"/>
              </w:rPr>
              <w:t>CA-125</w:t>
            </w:r>
          </w:p>
        </w:tc>
      </w:tr>
      <w:tr w:rsidR="00310125" w:rsidRPr="00310125" w14:paraId="031F5480" w14:textId="77777777" w:rsidTr="00310125">
        <w:trPr>
          <w:trHeight w:val="57"/>
          <w:jc w:val="center"/>
        </w:trPr>
        <w:tc>
          <w:tcPr>
            <w:tcW w:w="0" w:type="auto"/>
            <w:vAlign w:val="center"/>
          </w:tcPr>
          <w:p w14:paraId="228990CF" w14:textId="77777777" w:rsidR="00310125" w:rsidRPr="00310125" w:rsidRDefault="00310125" w:rsidP="00310125">
            <w:pPr>
              <w:autoSpaceDE w:val="0"/>
              <w:autoSpaceDN w:val="0"/>
              <w:adjustRightInd w:val="0"/>
              <w:spacing w:line="240" w:lineRule="auto"/>
              <w:jc w:val="center"/>
              <w:rPr>
                <w:rFonts w:ascii="Noto Sans" w:eastAsiaTheme="minorHAnsi" w:hAnsi="Noto Sans" w:cs="Noto Sans"/>
                <w:color w:val="000000"/>
                <w:sz w:val="20"/>
                <w:szCs w:val="20"/>
              </w:rPr>
            </w:pPr>
            <w:r w:rsidRPr="00310125">
              <w:rPr>
                <w:rFonts w:ascii="Noto Sans" w:eastAsiaTheme="minorHAnsi" w:hAnsi="Noto Sans" w:cs="Noto Sans"/>
                <w:color w:val="000000"/>
                <w:sz w:val="20"/>
                <w:szCs w:val="20"/>
              </w:rPr>
              <w:t>CAMTA 1</w:t>
            </w:r>
          </w:p>
        </w:tc>
        <w:tc>
          <w:tcPr>
            <w:tcW w:w="0" w:type="auto"/>
            <w:vAlign w:val="center"/>
          </w:tcPr>
          <w:p w14:paraId="12851737" w14:textId="77777777" w:rsidR="00310125" w:rsidRPr="00310125" w:rsidRDefault="00310125" w:rsidP="00310125">
            <w:pPr>
              <w:autoSpaceDE w:val="0"/>
              <w:autoSpaceDN w:val="0"/>
              <w:adjustRightInd w:val="0"/>
              <w:spacing w:line="240" w:lineRule="auto"/>
              <w:jc w:val="center"/>
              <w:rPr>
                <w:rFonts w:ascii="Noto Sans" w:eastAsiaTheme="minorHAnsi" w:hAnsi="Noto Sans" w:cs="Noto Sans"/>
                <w:color w:val="000000"/>
                <w:sz w:val="20"/>
                <w:szCs w:val="20"/>
              </w:rPr>
            </w:pPr>
            <w:r w:rsidRPr="00310125">
              <w:rPr>
                <w:rFonts w:ascii="Noto Sans" w:eastAsiaTheme="minorHAnsi" w:hAnsi="Noto Sans" w:cs="Noto Sans"/>
                <w:color w:val="000000"/>
                <w:sz w:val="20"/>
                <w:szCs w:val="20"/>
              </w:rPr>
              <w:t>DUX4</w:t>
            </w:r>
          </w:p>
        </w:tc>
        <w:tc>
          <w:tcPr>
            <w:tcW w:w="0" w:type="auto"/>
            <w:vAlign w:val="center"/>
          </w:tcPr>
          <w:p w14:paraId="16D84D6F" w14:textId="77777777" w:rsidR="00310125" w:rsidRPr="00310125" w:rsidRDefault="00310125" w:rsidP="00310125">
            <w:pPr>
              <w:autoSpaceDE w:val="0"/>
              <w:autoSpaceDN w:val="0"/>
              <w:adjustRightInd w:val="0"/>
              <w:spacing w:line="240" w:lineRule="auto"/>
              <w:jc w:val="center"/>
              <w:rPr>
                <w:rFonts w:ascii="Noto Sans" w:eastAsiaTheme="minorHAnsi" w:hAnsi="Noto Sans" w:cs="Noto Sans"/>
                <w:color w:val="000000"/>
                <w:sz w:val="20"/>
                <w:szCs w:val="20"/>
              </w:rPr>
            </w:pPr>
            <w:r w:rsidRPr="00310125">
              <w:rPr>
                <w:rFonts w:ascii="Noto Sans" w:eastAsiaTheme="minorHAnsi" w:hAnsi="Noto Sans" w:cs="Noto Sans"/>
                <w:color w:val="000000"/>
                <w:sz w:val="20"/>
                <w:szCs w:val="20"/>
              </w:rPr>
              <w:t>SSX-SS18</w:t>
            </w:r>
          </w:p>
        </w:tc>
      </w:tr>
      <w:tr w:rsidR="00310125" w:rsidRPr="00310125" w14:paraId="38EA877A" w14:textId="77777777" w:rsidTr="00310125">
        <w:trPr>
          <w:trHeight w:val="57"/>
          <w:jc w:val="center"/>
        </w:trPr>
        <w:tc>
          <w:tcPr>
            <w:tcW w:w="0" w:type="auto"/>
            <w:vAlign w:val="center"/>
          </w:tcPr>
          <w:p w14:paraId="63F95650" w14:textId="77777777" w:rsidR="00310125" w:rsidRPr="00310125" w:rsidRDefault="00310125" w:rsidP="00310125">
            <w:pPr>
              <w:autoSpaceDE w:val="0"/>
              <w:autoSpaceDN w:val="0"/>
              <w:adjustRightInd w:val="0"/>
              <w:spacing w:line="240" w:lineRule="auto"/>
              <w:jc w:val="center"/>
              <w:rPr>
                <w:rFonts w:ascii="Noto Sans" w:eastAsiaTheme="minorHAnsi" w:hAnsi="Noto Sans" w:cs="Noto Sans"/>
                <w:color w:val="000000"/>
                <w:sz w:val="20"/>
                <w:szCs w:val="20"/>
              </w:rPr>
            </w:pPr>
            <w:r w:rsidRPr="00310125">
              <w:rPr>
                <w:rFonts w:ascii="Noto Sans" w:eastAsiaTheme="minorHAnsi" w:hAnsi="Noto Sans" w:cs="Noto Sans"/>
                <w:color w:val="000000"/>
                <w:sz w:val="20"/>
                <w:szCs w:val="20"/>
              </w:rPr>
              <w:t>HMGA2</w:t>
            </w:r>
          </w:p>
        </w:tc>
        <w:tc>
          <w:tcPr>
            <w:tcW w:w="0" w:type="auto"/>
            <w:vAlign w:val="center"/>
          </w:tcPr>
          <w:p w14:paraId="6F713485" w14:textId="77777777" w:rsidR="00310125" w:rsidRPr="00310125" w:rsidRDefault="00310125" w:rsidP="00310125">
            <w:pPr>
              <w:autoSpaceDE w:val="0"/>
              <w:autoSpaceDN w:val="0"/>
              <w:adjustRightInd w:val="0"/>
              <w:spacing w:line="240" w:lineRule="auto"/>
              <w:jc w:val="center"/>
              <w:rPr>
                <w:rFonts w:ascii="Noto Sans" w:eastAsiaTheme="minorHAnsi" w:hAnsi="Noto Sans" w:cs="Noto Sans"/>
                <w:color w:val="000000"/>
                <w:sz w:val="20"/>
                <w:szCs w:val="20"/>
              </w:rPr>
            </w:pPr>
            <w:r w:rsidRPr="00310125">
              <w:rPr>
                <w:rFonts w:ascii="Noto Sans" w:eastAsiaTheme="minorHAnsi" w:hAnsi="Noto Sans" w:cs="Noto Sans"/>
                <w:color w:val="000000"/>
                <w:sz w:val="20"/>
                <w:szCs w:val="20"/>
              </w:rPr>
              <w:t>CLAUDIN 18</w:t>
            </w:r>
          </w:p>
        </w:tc>
        <w:tc>
          <w:tcPr>
            <w:tcW w:w="0" w:type="auto"/>
            <w:vAlign w:val="center"/>
          </w:tcPr>
          <w:p w14:paraId="64F8D404" w14:textId="77777777" w:rsidR="00310125" w:rsidRPr="00310125" w:rsidRDefault="00310125" w:rsidP="00310125">
            <w:pPr>
              <w:autoSpaceDE w:val="0"/>
              <w:autoSpaceDN w:val="0"/>
              <w:adjustRightInd w:val="0"/>
              <w:spacing w:line="240" w:lineRule="auto"/>
              <w:jc w:val="center"/>
              <w:rPr>
                <w:rFonts w:ascii="Noto Sans" w:eastAsiaTheme="minorHAnsi" w:hAnsi="Noto Sans" w:cs="Noto Sans"/>
                <w:color w:val="000000"/>
                <w:sz w:val="20"/>
                <w:szCs w:val="20"/>
              </w:rPr>
            </w:pPr>
            <w:proofErr w:type="spellStart"/>
            <w:r w:rsidRPr="00310125">
              <w:rPr>
                <w:rFonts w:ascii="Noto Sans" w:eastAsiaTheme="minorHAnsi" w:hAnsi="Noto Sans" w:cs="Noto Sans"/>
                <w:color w:val="000000"/>
                <w:sz w:val="20"/>
                <w:szCs w:val="20"/>
              </w:rPr>
              <w:t>IgG</w:t>
            </w:r>
            <w:proofErr w:type="spellEnd"/>
          </w:p>
        </w:tc>
      </w:tr>
      <w:tr w:rsidR="00310125" w:rsidRPr="00310125" w14:paraId="1C5497A2" w14:textId="77777777" w:rsidTr="00310125">
        <w:trPr>
          <w:trHeight w:val="57"/>
          <w:jc w:val="center"/>
        </w:trPr>
        <w:tc>
          <w:tcPr>
            <w:tcW w:w="0" w:type="auto"/>
            <w:vAlign w:val="center"/>
          </w:tcPr>
          <w:p w14:paraId="185C2DFC" w14:textId="77777777" w:rsidR="00310125" w:rsidRPr="00310125" w:rsidRDefault="00310125" w:rsidP="00310125">
            <w:pPr>
              <w:autoSpaceDE w:val="0"/>
              <w:autoSpaceDN w:val="0"/>
              <w:adjustRightInd w:val="0"/>
              <w:spacing w:line="240" w:lineRule="auto"/>
              <w:jc w:val="center"/>
              <w:rPr>
                <w:rFonts w:ascii="Noto Sans" w:eastAsiaTheme="minorHAnsi" w:hAnsi="Noto Sans" w:cs="Noto Sans"/>
                <w:color w:val="000000"/>
                <w:sz w:val="20"/>
                <w:szCs w:val="20"/>
              </w:rPr>
            </w:pPr>
            <w:r w:rsidRPr="00310125">
              <w:rPr>
                <w:rFonts w:ascii="Noto Sans" w:eastAsiaTheme="minorHAnsi" w:hAnsi="Noto Sans" w:cs="Noto Sans"/>
                <w:color w:val="000000"/>
                <w:sz w:val="20"/>
                <w:szCs w:val="20"/>
              </w:rPr>
              <w:lastRenderedPageBreak/>
              <w:t>PRAME</w:t>
            </w:r>
          </w:p>
        </w:tc>
        <w:tc>
          <w:tcPr>
            <w:tcW w:w="0" w:type="auto"/>
            <w:vAlign w:val="center"/>
          </w:tcPr>
          <w:p w14:paraId="235CEE25" w14:textId="77777777" w:rsidR="00310125" w:rsidRPr="00310125" w:rsidRDefault="00310125" w:rsidP="00310125">
            <w:pPr>
              <w:autoSpaceDE w:val="0"/>
              <w:autoSpaceDN w:val="0"/>
              <w:adjustRightInd w:val="0"/>
              <w:spacing w:line="240" w:lineRule="auto"/>
              <w:jc w:val="center"/>
              <w:rPr>
                <w:rFonts w:ascii="Noto Sans" w:eastAsiaTheme="minorHAnsi" w:hAnsi="Noto Sans" w:cs="Noto Sans"/>
                <w:color w:val="000000"/>
                <w:sz w:val="20"/>
                <w:szCs w:val="20"/>
              </w:rPr>
            </w:pPr>
            <w:r w:rsidRPr="00310125">
              <w:rPr>
                <w:rFonts w:ascii="Noto Sans" w:eastAsiaTheme="minorHAnsi" w:hAnsi="Noto Sans" w:cs="Noto Sans"/>
                <w:color w:val="000000"/>
                <w:sz w:val="20"/>
                <w:szCs w:val="20"/>
              </w:rPr>
              <w:t>MUC4</w:t>
            </w:r>
          </w:p>
        </w:tc>
        <w:tc>
          <w:tcPr>
            <w:tcW w:w="0" w:type="auto"/>
            <w:vAlign w:val="center"/>
          </w:tcPr>
          <w:p w14:paraId="3F28D3DD" w14:textId="77777777" w:rsidR="00310125" w:rsidRPr="00310125" w:rsidRDefault="00310125" w:rsidP="00310125">
            <w:pPr>
              <w:autoSpaceDE w:val="0"/>
              <w:autoSpaceDN w:val="0"/>
              <w:adjustRightInd w:val="0"/>
              <w:spacing w:line="240" w:lineRule="auto"/>
              <w:jc w:val="center"/>
              <w:rPr>
                <w:rFonts w:ascii="Noto Sans" w:eastAsiaTheme="minorHAnsi" w:hAnsi="Noto Sans" w:cs="Noto Sans"/>
                <w:color w:val="000000"/>
                <w:sz w:val="20"/>
                <w:szCs w:val="20"/>
              </w:rPr>
            </w:pPr>
            <w:r w:rsidRPr="00310125">
              <w:rPr>
                <w:rFonts w:ascii="Noto Sans" w:eastAsiaTheme="minorHAnsi" w:hAnsi="Noto Sans" w:cs="Noto Sans"/>
                <w:color w:val="000000"/>
                <w:sz w:val="20"/>
                <w:szCs w:val="20"/>
              </w:rPr>
              <w:t>P120</w:t>
            </w:r>
          </w:p>
        </w:tc>
      </w:tr>
      <w:tr w:rsidR="00310125" w:rsidRPr="00310125" w14:paraId="2A9ED6CC" w14:textId="77777777" w:rsidTr="00310125">
        <w:trPr>
          <w:trHeight w:val="57"/>
          <w:jc w:val="center"/>
        </w:trPr>
        <w:tc>
          <w:tcPr>
            <w:tcW w:w="0" w:type="auto"/>
            <w:vAlign w:val="center"/>
          </w:tcPr>
          <w:p w14:paraId="7449ED3A" w14:textId="77777777" w:rsidR="00310125" w:rsidRPr="00310125" w:rsidRDefault="00310125" w:rsidP="00310125">
            <w:pPr>
              <w:autoSpaceDE w:val="0"/>
              <w:autoSpaceDN w:val="0"/>
              <w:adjustRightInd w:val="0"/>
              <w:spacing w:line="240" w:lineRule="auto"/>
              <w:jc w:val="center"/>
              <w:rPr>
                <w:rFonts w:ascii="Noto Sans" w:eastAsiaTheme="minorHAnsi" w:hAnsi="Noto Sans" w:cs="Noto Sans"/>
                <w:color w:val="000000"/>
                <w:sz w:val="20"/>
                <w:szCs w:val="20"/>
              </w:rPr>
            </w:pPr>
            <w:r w:rsidRPr="00310125">
              <w:rPr>
                <w:rFonts w:ascii="Noto Sans" w:eastAsiaTheme="minorHAnsi" w:hAnsi="Noto Sans" w:cs="Noto Sans"/>
                <w:color w:val="000000"/>
                <w:sz w:val="20"/>
                <w:szCs w:val="20"/>
              </w:rPr>
              <w:t>MUC5</w:t>
            </w:r>
          </w:p>
        </w:tc>
        <w:tc>
          <w:tcPr>
            <w:tcW w:w="0" w:type="auto"/>
            <w:vAlign w:val="center"/>
          </w:tcPr>
          <w:p w14:paraId="531EBFEF" w14:textId="77777777" w:rsidR="00310125" w:rsidRPr="00310125" w:rsidRDefault="00310125" w:rsidP="00310125">
            <w:pPr>
              <w:autoSpaceDE w:val="0"/>
              <w:autoSpaceDN w:val="0"/>
              <w:adjustRightInd w:val="0"/>
              <w:spacing w:line="240" w:lineRule="auto"/>
              <w:jc w:val="center"/>
              <w:rPr>
                <w:rFonts w:ascii="Noto Sans" w:eastAsiaTheme="minorHAnsi" w:hAnsi="Noto Sans" w:cs="Noto Sans"/>
                <w:color w:val="000000"/>
                <w:sz w:val="20"/>
                <w:szCs w:val="20"/>
              </w:rPr>
            </w:pPr>
            <w:r w:rsidRPr="00310125">
              <w:rPr>
                <w:rFonts w:ascii="Noto Sans" w:eastAsiaTheme="minorHAnsi" w:hAnsi="Noto Sans" w:cs="Noto Sans"/>
                <w:color w:val="000000"/>
                <w:sz w:val="20"/>
                <w:szCs w:val="20"/>
              </w:rPr>
              <w:t>MUC6</w:t>
            </w:r>
          </w:p>
        </w:tc>
        <w:tc>
          <w:tcPr>
            <w:tcW w:w="0" w:type="auto"/>
            <w:vAlign w:val="center"/>
          </w:tcPr>
          <w:p w14:paraId="5DB60306" w14:textId="77777777" w:rsidR="00310125" w:rsidRPr="00310125" w:rsidRDefault="00310125" w:rsidP="00310125">
            <w:pPr>
              <w:autoSpaceDE w:val="0"/>
              <w:autoSpaceDN w:val="0"/>
              <w:adjustRightInd w:val="0"/>
              <w:spacing w:line="240" w:lineRule="auto"/>
              <w:jc w:val="center"/>
              <w:rPr>
                <w:rFonts w:ascii="Noto Sans" w:eastAsiaTheme="minorHAnsi" w:hAnsi="Noto Sans" w:cs="Noto Sans"/>
                <w:color w:val="000000"/>
                <w:sz w:val="20"/>
                <w:szCs w:val="20"/>
              </w:rPr>
            </w:pPr>
            <w:r w:rsidRPr="00310125">
              <w:rPr>
                <w:rFonts w:ascii="Noto Sans" w:eastAsiaTheme="minorHAnsi" w:hAnsi="Noto Sans" w:cs="Noto Sans"/>
                <w:color w:val="000000"/>
                <w:sz w:val="20"/>
                <w:szCs w:val="20"/>
              </w:rPr>
              <w:t>FOXL2</w:t>
            </w:r>
          </w:p>
        </w:tc>
      </w:tr>
      <w:tr w:rsidR="00310125" w:rsidRPr="00310125" w14:paraId="1BC256AD" w14:textId="77777777" w:rsidTr="00310125">
        <w:trPr>
          <w:trHeight w:val="57"/>
          <w:jc w:val="center"/>
        </w:trPr>
        <w:tc>
          <w:tcPr>
            <w:tcW w:w="0" w:type="auto"/>
            <w:vAlign w:val="center"/>
          </w:tcPr>
          <w:p w14:paraId="2AA30CE1" w14:textId="77777777" w:rsidR="00310125" w:rsidRPr="00310125" w:rsidRDefault="00310125" w:rsidP="00310125">
            <w:pPr>
              <w:autoSpaceDE w:val="0"/>
              <w:autoSpaceDN w:val="0"/>
              <w:adjustRightInd w:val="0"/>
              <w:spacing w:line="240" w:lineRule="auto"/>
              <w:jc w:val="center"/>
              <w:rPr>
                <w:rFonts w:ascii="Noto Sans" w:eastAsiaTheme="minorHAnsi" w:hAnsi="Noto Sans" w:cs="Noto Sans"/>
                <w:color w:val="000000"/>
                <w:sz w:val="20"/>
                <w:szCs w:val="20"/>
              </w:rPr>
            </w:pPr>
            <w:r w:rsidRPr="00310125">
              <w:rPr>
                <w:rFonts w:ascii="Noto Sans" w:eastAsiaTheme="minorHAnsi" w:hAnsi="Noto Sans" w:cs="Noto Sans"/>
                <w:color w:val="000000"/>
                <w:sz w:val="20"/>
                <w:szCs w:val="20"/>
              </w:rPr>
              <w:t>LMP-1</w:t>
            </w:r>
          </w:p>
        </w:tc>
        <w:tc>
          <w:tcPr>
            <w:tcW w:w="0" w:type="auto"/>
            <w:vAlign w:val="center"/>
          </w:tcPr>
          <w:p w14:paraId="4C31D321" w14:textId="77777777" w:rsidR="00310125" w:rsidRPr="00310125" w:rsidRDefault="00310125" w:rsidP="00310125">
            <w:pPr>
              <w:autoSpaceDE w:val="0"/>
              <w:autoSpaceDN w:val="0"/>
              <w:adjustRightInd w:val="0"/>
              <w:spacing w:line="240" w:lineRule="auto"/>
              <w:jc w:val="center"/>
              <w:rPr>
                <w:rFonts w:ascii="Noto Sans" w:eastAsiaTheme="minorHAnsi" w:hAnsi="Noto Sans" w:cs="Noto Sans"/>
                <w:color w:val="000000"/>
                <w:sz w:val="20"/>
                <w:szCs w:val="20"/>
              </w:rPr>
            </w:pPr>
            <w:r w:rsidRPr="00310125">
              <w:rPr>
                <w:rFonts w:ascii="Noto Sans" w:eastAsiaTheme="minorHAnsi" w:hAnsi="Noto Sans" w:cs="Noto Sans"/>
                <w:color w:val="000000"/>
                <w:sz w:val="20"/>
                <w:szCs w:val="20"/>
              </w:rPr>
              <w:t>MUC2</w:t>
            </w:r>
          </w:p>
        </w:tc>
        <w:tc>
          <w:tcPr>
            <w:tcW w:w="0" w:type="auto"/>
            <w:vAlign w:val="center"/>
          </w:tcPr>
          <w:p w14:paraId="2E7D6617" w14:textId="77777777" w:rsidR="00310125" w:rsidRPr="00310125" w:rsidRDefault="00310125" w:rsidP="00310125">
            <w:pPr>
              <w:autoSpaceDE w:val="0"/>
              <w:autoSpaceDN w:val="0"/>
              <w:adjustRightInd w:val="0"/>
              <w:spacing w:line="240" w:lineRule="auto"/>
              <w:jc w:val="center"/>
              <w:rPr>
                <w:rFonts w:ascii="Noto Sans" w:eastAsiaTheme="minorHAnsi" w:hAnsi="Noto Sans" w:cs="Noto Sans"/>
                <w:color w:val="000000"/>
                <w:sz w:val="20"/>
                <w:szCs w:val="20"/>
              </w:rPr>
            </w:pPr>
            <w:r w:rsidRPr="00310125">
              <w:rPr>
                <w:rFonts w:ascii="Noto Sans" w:eastAsiaTheme="minorHAnsi" w:hAnsi="Noto Sans" w:cs="Noto Sans"/>
                <w:color w:val="000000"/>
                <w:sz w:val="20"/>
                <w:szCs w:val="20"/>
              </w:rPr>
              <w:t>EBER</w:t>
            </w:r>
          </w:p>
        </w:tc>
      </w:tr>
      <w:tr w:rsidR="00310125" w:rsidRPr="00310125" w14:paraId="5402852D" w14:textId="77777777" w:rsidTr="00310125">
        <w:trPr>
          <w:trHeight w:val="57"/>
          <w:jc w:val="center"/>
        </w:trPr>
        <w:tc>
          <w:tcPr>
            <w:tcW w:w="0" w:type="auto"/>
            <w:vAlign w:val="center"/>
          </w:tcPr>
          <w:p w14:paraId="0983E7EB" w14:textId="77777777" w:rsidR="00310125" w:rsidRPr="00310125" w:rsidRDefault="00310125" w:rsidP="00310125">
            <w:pPr>
              <w:autoSpaceDE w:val="0"/>
              <w:autoSpaceDN w:val="0"/>
              <w:adjustRightInd w:val="0"/>
              <w:spacing w:line="240" w:lineRule="auto"/>
              <w:jc w:val="center"/>
              <w:rPr>
                <w:rFonts w:ascii="Noto Sans" w:eastAsiaTheme="minorHAnsi" w:hAnsi="Noto Sans" w:cs="Noto Sans"/>
                <w:color w:val="000000"/>
                <w:sz w:val="20"/>
                <w:szCs w:val="20"/>
              </w:rPr>
            </w:pPr>
            <w:r w:rsidRPr="00310125">
              <w:rPr>
                <w:rFonts w:ascii="Noto Sans" w:eastAsiaTheme="minorHAnsi" w:hAnsi="Noto Sans" w:cs="Noto Sans"/>
                <w:color w:val="000000"/>
                <w:sz w:val="20"/>
                <w:szCs w:val="20"/>
              </w:rPr>
              <w:t>CD21</w:t>
            </w:r>
          </w:p>
        </w:tc>
        <w:tc>
          <w:tcPr>
            <w:tcW w:w="0" w:type="auto"/>
            <w:vAlign w:val="center"/>
          </w:tcPr>
          <w:p w14:paraId="2464D746" w14:textId="77777777" w:rsidR="00310125" w:rsidRPr="00310125" w:rsidRDefault="00310125" w:rsidP="00310125">
            <w:pPr>
              <w:autoSpaceDE w:val="0"/>
              <w:autoSpaceDN w:val="0"/>
              <w:adjustRightInd w:val="0"/>
              <w:spacing w:line="240" w:lineRule="auto"/>
              <w:jc w:val="center"/>
              <w:rPr>
                <w:rFonts w:ascii="Noto Sans" w:eastAsiaTheme="minorHAnsi" w:hAnsi="Noto Sans" w:cs="Noto Sans"/>
                <w:color w:val="000000"/>
                <w:sz w:val="20"/>
                <w:szCs w:val="20"/>
              </w:rPr>
            </w:pPr>
            <w:r w:rsidRPr="00310125">
              <w:rPr>
                <w:rFonts w:ascii="Noto Sans" w:eastAsiaTheme="minorHAnsi" w:hAnsi="Noto Sans" w:cs="Noto Sans"/>
                <w:color w:val="000000"/>
                <w:sz w:val="20"/>
                <w:szCs w:val="20"/>
              </w:rPr>
              <w:t>CD61</w:t>
            </w:r>
          </w:p>
        </w:tc>
        <w:tc>
          <w:tcPr>
            <w:tcW w:w="0" w:type="auto"/>
            <w:vAlign w:val="center"/>
          </w:tcPr>
          <w:p w14:paraId="4BA3550C" w14:textId="77777777" w:rsidR="00310125" w:rsidRPr="00310125" w:rsidRDefault="00310125" w:rsidP="00310125">
            <w:pPr>
              <w:autoSpaceDE w:val="0"/>
              <w:autoSpaceDN w:val="0"/>
              <w:adjustRightInd w:val="0"/>
              <w:spacing w:line="240" w:lineRule="auto"/>
              <w:jc w:val="center"/>
              <w:rPr>
                <w:rFonts w:ascii="Noto Sans" w:eastAsiaTheme="minorHAnsi" w:hAnsi="Noto Sans" w:cs="Noto Sans"/>
                <w:color w:val="000000"/>
                <w:sz w:val="20"/>
                <w:szCs w:val="20"/>
              </w:rPr>
            </w:pPr>
            <w:r w:rsidRPr="00310125">
              <w:rPr>
                <w:rFonts w:ascii="Noto Sans" w:eastAsiaTheme="minorHAnsi" w:hAnsi="Noto Sans" w:cs="Noto Sans"/>
                <w:color w:val="000000"/>
                <w:sz w:val="20"/>
                <w:szCs w:val="20"/>
              </w:rPr>
              <w:t>CD41</w:t>
            </w:r>
          </w:p>
        </w:tc>
      </w:tr>
      <w:tr w:rsidR="00310125" w:rsidRPr="00310125" w14:paraId="4FB93D1D" w14:textId="77777777" w:rsidTr="00310125">
        <w:trPr>
          <w:trHeight w:val="57"/>
          <w:jc w:val="center"/>
        </w:trPr>
        <w:tc>
          <w:tcPr>
            <w:tcW w:w="0" w:type="auto"/>
            <w:vAlign w:val="center"/>
          </w:tcPr>
          <w:p w14:paraId="7FBBE4B0" w14:textId="77777777" w:rsidR="00310125" w:rsidRPr="00310125" w:rsidRDefault="00310125" w:rsidP="00310125">
            <w:pPr>
              <w:autoSpaceDE w:val="0"/>
              <w:autoSpaceDN w:val="0"/>
              <w:adjustRightInd w:val="0"/>
              <w:spacing w:line="240" w:lineRule="auto"/>
              <w:jc w:val="center"/>
              <w:rPr>
                <w:rFonts w:ascii="Noto Sans" w:eastAsiaTheme="minorHAnsi" w:hAnsi="Noto Sans" w:cs="Noto Sans"/>
                <w:color w:val="000000"/>
                <w:sz w:val="20"/>
                <w:szCs w:val="20"/>
              </w:rPr>
            </w:pPr>
            <w:r w:rsidRPr="00310125">
              <w:rPr>
                <w:rFonts w:ascii="Noto Sans" w:eastAsiaTheme="minorHAnsi" w:hAnsi="Noto Sans" w:cs="Noto Sans"/>
                <w:color w:val="000000"/>
                <w:sz w:val="20"/>
                <w:szCs w:val="20"/>
              </w:rPr>
              <w:t>FUMARATO HIDRATASA</w:t>
            </w:r>
          </w:p>
        </w:tc>
        <w:tc>
          <w:tcPr>
            <w:tcW w:w="0" w:type="auto"/>
            <w:vAlign w:val="center"/>
          </w:tcPr>
          <w:p w14:paraId="66412FDE" w14:textId="77777777" w:rsidR="00310125" w:rsidRPr="00310125" w:rsidRDefault="00310125" w:rsidP="00310125">
            <w:pPr>
              <w:autoSpaceDE w:val="0"/>
              <w:autoSpaceDN w:val="0"/>
              <w:adjustRightInd w:val="0"/>
              <w:spacing w:line="240" w:lineRule="auto"/>
              <w:jc w:val="center"/>
              <w:rPr>
                <w:rFonts w:ascii="Noto Sans" w:eastAsiaTheme="minorHAnsi" w:hAnsi="Noto Sans" w:cs="Noto Sans"/>
                <w:color w:val="000000"/>
                <w:sz w:val="20"/>
                <w:szCs w:val="20"/>
              </w:rPr>
            </w:pPr>
            <w:r w:rsidRPr="00310125">
              <w:rPr>
                <w:rFonts w:ascii="Noto Sans" w:eastAsiaTheme="minorHAnsi" w:hAnsi="Noto Sans" w:cs="Noto Sans"/>
                <w:color w:val="000000"/>
                <w:sz w:val="20"/>
                <w:szCs w:val="20"/>
              </w:rPr>
              <w:t>FOXP3</w:t>
            </w:r>
          </w:p>
        </w:tc>
        <w:tc>
          <w:tcPr>
            <w:tcW w:w="0" w:type="auto"/>
            <w:vAlign w:val="center"/>
          </w:tcPr>
          <w:p w14:paraId="6DD64245" w14:textId="77777777" w:rsidR="00310125" w:rsidRPr="00310125" w:rsidRDefault="00310125" w:rsidP="00310125">
            <w:pPr>
              <w:autoSpaceDE w:val="0"/>
              <w:autoSpaceDN w:val="0"/>
              <w:adjustRightInd w:val="0"/>
              <w:spacing w:line="240" w:lineRule="auto"/>
              <w:jc w:val="center"/>
              <w:rPr>
                <w:rFonts w:ascii="Noto Sans" w:eastAsiaTheme="minorHAnsi" w:hAnsi="Noto Sans" w:cs="Noto Sans"/>
                <w:color w:val="000000"/>
                <w:sz w:val="20"/>
                <w:szCs w:val="20"/>
              </w:rPr>
            </w:pPr>
            <w:r w:rsidRPr="00310125">
              <w:rPr>
                <w:rFonts w:ascii="Noto Sans" w:eastAsiaTheme="minorHAnsi" w:hAnsi="Noto Sans" w:cs="Noto Sans"/>
                <w:color w:val="000000"/>
                <w:sz w:val="20"/>
                <w:szCs w:val="20"/>
              </w:rPr>
              <w:t>RCC</w:t>
            </w:r>
          </w:p>
        </w:tc>
      </w:tr>
      <w:tr w:rsidR="00310125" w:rsidRPr="00310125" w14:paraId="1908BD2E" w14:textId="77777777" w:rsidTr="00310125">
        <w:trPr>
          <w:trHeight w:val="57"/>
          <w:jc w:val="center"/>
        </w:trPr>
        <w:tc>
          <w:tcPr>
            <w:tcW w:w="0" w:type="auto"/>
            <w:vAlign w:val="center"/>
          </w:tcPr>
          <w:p w14:paraId="106A58AE" w14:textId="77777777" w:rsidR="00310125" w:rsidRPr="00310125" w:rsidRDefault="00310125" w:rsidP="00310125">
            <w:pPr>
              <w:autoSpaceDE w:val="0"/>
              <w:autoSpaceDN w:val="0"/>
              <w:adjustRightInd w:val="0"/>
              <w:spacing w:line="240" w:lineRule="auto"/>
              <w:jc w:val="center"/>
              <w:rPr>
                <w:rFonts w:ascii="Noto Sans" w:eastAsiaTheme="minorHAnsi" w:hAnsi="Noto Sans" w:cs="Noto Sans"/>
                <w:color w:val="000000"/>
                <w:sz w:val="20"/>
                <w:szCs w:val="20"/>
              </w:rPr>
            </w:pPr>
            <w:r w:rsidRPr="00310125">
              <w:rPr>
                <w:rFonts w:ascii="Noto Sans" w:eastAsiaTheme="minorHAnsi" w:hAnsi="Noto Sans" w:cs="Noto Sans"/>
                <w:color w:val="000000"/>
                <w:sz w:val="20"/>
                <w:szCs w:val="20"/>
              </w:rPr>
              <w:t>Bap1</w:t>
            </w:r>
          </w:p>
        </w:tc>
        <w:tc>
          <w:tcPr>
            <w:tcW w:w="0" w:type="auto"/>
            <w:vAlign w:val="center"/>
          </w:tcPr>
          <w:p w14:paraId="5AD8C834" w14:textId="77777777" w:rsidR="00310125" w:rsidRPr="00310125" w:rsidRDefault="00310125" w:rsidP="00310125">
            <w:pPr>
              <w:autoSpaceDE w:val="0"/>
              <w:autoSpaceDN w:val="0"/>
              <w:adjustRightInd w:val="0"/>
              <w:spacing w:line="240" w:lineRule="auto"/>
              <w:jc w:val="center"/>
              <w:rPr>
                <w:rFonts w:ascii="Noto Sans" w:eastAsiaTheme="minorHAnsi" w:hAnsi="Noto Sans" w:cs="Noto Sans"/>
                <w:color w:val="000000"/>
                <w:sz w:val="20"/>
                <w:szCs w:val="20"/>
              </w:rPr>
            </w:pPr>
            <w:r w:rsidRPr="00310125">
              <w:rPr>
                <w:rFonts w:ascii="Noto Sans" w:eastAsiaTheme="minorHAnsi" w:hAnsi="Noto Sans" w:cs="Noto Sans"/>
                <w:color w:val="000000"/>
                <w:sz w:val="20"/>
                <w:szCs w:val="20"/>
              </w:rPr>
              <w:t>GLUCOFORINA</w:t>
            </w:r>
          </w:p>
        </w:tc>
        <w:tc>
          <w:tcPr>
            <w:tcW w:w="0" w:type="auto"/>
            <w:vAlign w:val="center"/>
          </w:tcPr>
          <w:p w14:paraId="4985472F" w14:textId="77777777" w:rsidR="00310125" w:rsidRPr="00310125" w:rsidRDefault="00310125" w:rsidP="00310125">
            <w:pPr>
              <w:autoSpaceDE w:val="0"/>
              <w:autoSpaceDN w:val="0"/>
              <w:adjustRightInd w:val="0"/>
              <w:spacing w:line="240" w:lineRule="auto"/>
              <w:jc w:val="center"/>
              <w:rPr>
                <w:rFonts w:ascii="Noto Sans" w:eastAsiaTheme="minorHAnsi" w:hAnsi="Noto Sans" w:cs="Noto Sans"/>
                <w:color w:val="000000"/>
                <w:sz w:val="20"/>
                <w:szCs w:val="20"/>
              </w:rPr>
            </w:pPr>
            <w:r w:rsidRPr="00310125">
              <w:rPr>
                <w:rFonts w:ascii="Noto Sans" w:eastAsiaTheme="minorHAnsi" w:hAnsi="Noto Sans" w:cs="Noto Sans"/>
                <w:color w:val="000000"/>
                <w:sz w:val="20"/>
                <w:szCs w:val="20"/>
              </w:rPr>
              <w:t>SMARCA4</w:t>
            </w:r>
          </w:p>
        </w:tc>
      </w:tr>
      <w:tr w:rsidR="00310125" w:rsidRPr="00310125" w14:paraId="06ADBADF" w14:textId="77777777" w:rsidTr="00310125">
        <w:trPr>
          <w:trHeight w:val="57"/>
          <w:jc w:val="center"/>
        </w:trPr>
        <w:tc>
          <w:tcPr>
            <w:tcW w:w="0" w:type="auto"/>
            <w:vAlign w:val="center"/>
          </w:tcPr>
          <w:p w14:paraId="7F4E3EC9" w14:textId="77777777" w:rsidR="00310125" w:rsidRPr="00310125" w:rsidRDefault="00310125" w:rsidP="00310125">
            <w:pPr>
              <w:autoSpaceDE w:val="0"/>
              <w:autoSpaceDN w:val="0"/>
              <w:adjustRightInd w:val="0"/>
              <w:spacing w:line="240" w:lineRule="auto"/>
              <w:jc w:val="center"/>
              <w:rPr>
                <w:rFonts w:ascii="Noto Sans" w:eastAsiaTheme="minorHAnsi" w:hAnsi="Noto Sans" w:cs="Noto Sans"/>
                <w:color w:val="000000"/>
                <w:sz w:val="20"/>
                <w:szCs w:val="20"/>
              </w:rPr>
            </w:pPr>
            <w:r w:rsidRPr="00310125">
              <w:rPr>
                <w:rFonts w:ascii="Noto Sans" w:eastAsiaTheme="minorHAnsi" w:hAnsi="Noto Sans" w:cs="Noto Sans"/>
                <w:color w:val="000000"/>
                <w:sz w:val="20"/>
                <w:szCs w:val="20"/>
              </w:rPr>
              <w:t>SV40</w:t>
            </w:r>
          </w:p>
        </w:tc>
        <w:tc>
          <w:tcPr>
            <w:tcW w:w="0" w:type="auto"/>
            <w:vAlign w:val="center"/>
          </w:tcPr>
          <w:p w14:paraId="77CBA43F" w14:textId="77777777" w:rsidR="00310125" w:rsidRPr="00310125" w:rsidRDefault="00310125" w:rsidP="00310125">
            <w:pPr>
              <w:autoSpaceDE w:val="0"/>
              <w:autoSpaceDN w:val="0"/>
              <w:adjustRightInd w:val="0"/>
              <w:spacing w:line="240" w:lineRule="auto"/>
              <w:jc w:val="center"/>
              <w:rPr>
                <w:rFonts w:ascii="Noto Sans" w:eastAsiaTheme="minorHAnsi" w:hAnsi="Noto Sans" w:cs="Noto Sans"/>
                <w:color w:val="000000"/>
                <w:sz w:val="20"/>
                <w:szCs w:val="20"/>
              </w:rPr>
            </w:pPr>
            <w:r w:rsidRPr="00310125">
              <w:rPr>
                <w:rFonts w:ascii="Noto Sans" w:eastAsiaTheme="minorHAnsi" w:hAnsi="Noto Sans" w:cs="Noto Sans"/>
                <w:color w:val="000000"/>
                <w:sz w:val="20"/>
                <w:szCs w:val="20"/>
              </w:rPr>
              <w:t>LECT2</w:t>
            </w:r>
          </w:p>
        </w:tc>
        <w:tc>
          <w:tcPr>
            <w:tcW w:w="0" w:type="auto"/>
            <w:vAlign w:val="center"/>
          </w:tcPr>
          <w:p w14:paraId="5A68EF35" w14:textId="77777777" w:rsidR="00310125" w:rsidRPr="00310125" w:rsidRDefault="00310125" w:rsidP="00310125">
            <w:pPr>
              <w:autoSpaceDE w:val="0"/>
              <w:autoSpaceDN w:val="0"/>
              <w:adjustRightInd w:val="0"/>
              <w:spacing w:line="240" w:lineRule="auto"/>
              <w:jc w:val="center"/>
              <w:rPr>
                <w:rFonts w:ascii="Noto Sans" w:eastAsiaTheme="minorHAnsi" w:hAnsi="Noto Sans" w:cs="Noto Sans"/>
                <w:color w:val="000000"/>
                <w:sz w:val="20"/>
                <w:szCs w:val="20"/>
              </w:rPr>
            </w:pPr>
            <w:r w:rsidRPr="00310125">
              <w:rPr>
                <w:rFonts w:ascii="Noto Sans" w:eastAsiaTheme="minorHAnsi" w:hAnsi="Noto Sans" w:cs="Noto Sans"/>
                <w:color w:val="000000"/>
                <w:sz w:val="20"/>
                <w:szCs w:val="20"/>
              </w:rPr>
              <w:t>GLI2</w:t>
            </w:r>
          </w:p>
        </w:tc>
      </w:tr>
    </w:tbl>
    <w:p w14:paraId="1F0C886D" w14:textId="77777777" w:rsidR="00310125" w:rsidRPr="00310125" w:rsidRDefault="00310125" w:rsidP="00310125">
      <w:pPr>
        <w:spacing w:after="0" w:line="240" w:lineRule="auto"/>
        <w:jc w:val="both"/>
        <w:rPr>
          <w:rFonts w:ascii="Noto Sans" w:hAnsi="Noto Sans" w:cs="Noto Sans"/>
          <w:sz w:val="20"/>
          <w:szCs w:val="20"/>
          <w14:ligatures w14:val="standardContextual"/>
        </w:rPr>
      </w:pPr>
    </w:p>
    <w:p w14:paraId="21DB5501" w14:textId="1B158D53" w:rsidR="009E42BB" w:rsidRPr="00310125" w:rsidRDefault="0061702D" w:rsidP="00352556">
      <w:pPr>
        <w:jc w:val="both"/>
        <w:rPr>
          <w:rFonts w:ascii="Noto Sans" w:hAnsi="Noto Sans" w:cs="Noto Sans"/>
          <w:sz w:val="20"/>
          <w:szCs w:val="20"/>
        </w:rPr>
      </w:pPr>
      <w:r w:rsidRPr="00310125">
        <w:rPr>
          <w:rFonts w:ascii="Noto Sans" w:hAnsi="Noto Sans" w:cs="Noto Sans"/>
          <w:b/>
          <w:bCs/>
          <w:sz w:val="20"/>
          <w:szCs w:val="20"/>
        </w:rPr>
        <w:t xml:space="preserve">9.- REQUISITOS QUE DEBERÁN CUMPLIR QUIENES DESEEN PARTICIPAR EN LA </w:t>
      </w:r>
      <w:r w:rsidR="00E80B83" w:rsidRPr="00310125">
        <w:rPr>
          <w:rFonts w:ascii="Noto Sans" w:hAnsi="Noto Sans" w:cs="Noto Sans"/>
          <w:b/>
          <w:bCs/>
          <w:sz w:val="20"/>
          <w:szCs w:val="20"/>
        </w:rPr>
        <w:t>LICITA</w:t>
      </w:r>
      <w:r w:rsidR="0007670A" w:rsidRPr="00310125">
        <w:rPr>
          <w:rFonts w:ascii="Noto Sans" w:hAnsi="Noto Sans" w:cs="Noto Sans"/>
          <w:b/>
          <w:bCs/>
          <w:sz w:val="20"/>
          <w:szCs w:val="20"/>
        </w:rPr>
        <w:t>CION</w:t>
      </w:r>
      <w:r w:rsidRPr="00310125">
        <w:rPr>
          <w:rFonts w:ascii="Noto Sans" w:hAnsi="Noto Sans" w:cs="Noto Sans"/>
          <w:b/>
          <w:bCs/>
          <w:sz w:val="20"/>
          <w:szCs w:val="20"/>
        </w:rPr>
        <w:t>.</w:t>
      </w:r>
      <w:r w:rsidRPr="00310125">
        <w:rPr>
          <w:rFonts w:ascii="Noto Sans" w:hAnsi="Noto Sans" w:cs="Noto Sans"/>
          <w:b/>
          <w:bCs/>
          <w:sz w:val="20"/>
          <w:szCs w:val="20"/>
        </w:rPr>
        <w:cr/>
      </w:r>
      <w:r w:rsidRPr="00310125">
        <w:rPr>
          <w:rFonts w:ascii="Noto Sans" w:hAnsi="Noto Sans" w:cs="Noto Sans"/>
          <w:sz w:val="20"/>
          <w:szCs w:val="20"/>
        </w:rPr>
        <w:cr/>
      </w:r>
      <w:r w:rsidR="009E42BB" w:rsidRPr="00310125">
        <w:rPr>
          <w:rFonts w:ascii="Noto Sans" w:hAnsi="Noto Sans" w:cs="Noto Sans"/>
          <w:sz w:val="20"/>
          <w:szCs w:val="20"/>
        </w:rPr>
        <w:t xml:space="preserve">Las personas que deseen participar en la </w:t>
      </w:r>
      <w:r w:rsidR="00E80B83" w:rsidRPr="00310125">
        <w:rPr>
          <w:rFonts w:ascii="Noto Sans" w:hAnsi="Noto Sans" w:cs="Noto Sans"/>
          <w:sz w:val="20"/>
          <w:szCs w:val="20"/>
        </w:rPr>
        <w:t>licitación</w:t>
      </w:r>
      <w:r w:rsidR="009E42BB" w:rsidRPr="00310125">
        <w:rPr>
          <w:rFonts w:ascii="Noto Sans" w:hAnsi="Noto Sans" w:cs="Noto Sans"/>
          <w:sz w:val="20"/>
          <w:szCs w:val="20"/>
        </w:rPr>
        <w:t xml:space="preserve">, deberán cumplir con lo establecido en esta convocatoria, en los artículos </w:t>
      </w:r>
      <w:r w:rsidR="009E42BB" w:rsidRPr="00352556">
        <w:rPr>
          <w:rFonts w:ascii="Noto Sans" w:hAnsi="Noto Sans" w:cs="Noto Sans"/>
          <w:b/>
          <w:sz w:val="20"/>
          <w:szCs w:val="20"/>
        </w:rPr>
        <w:t>45</w:t>
      </w:r>
      <w:r w:rsidR="00352556">
        <w:rPr>
          <w:rFonts w:ascii="Noto Sans" w:hAnsi="Noto Sans" w:cs="Noto Sans"/>
          <w:sz w:val="20"/>
          <w:szCs w:val="20"/>
        </w:rPr>
        <w:t xml:space="preserve"> y </w:t>
      </w:r>
      <w:r w:rsidR="00352556" w:rsidRPr="00352556">
        <w:rPr>
          <w:rFonts w:ascii="Noto Sans" w:hAnsi="Noto Sans" w:cs="Noto Sans"/>
          <w:b/>
          <w:sz w:val="20"/>
          <w:szCs w:val="20"/>
        </w:rPr>
        <w:t>47</w:t>
      </w:r>
      <w:r w:rsidR="009E42BB" w:rsidRPr="00310125">
        <w:rPr>
          <w:rFonts w:ascii="Noto Sans" w:hAnsi="Noto Sans" w:cs="Noto Sans"/>
          <w:sz w:val="20"/>
          <w:szCs w:val="20"/>
        </w:rPr>
        <w:t xml:space="preserve"> de la Ley y del artícul</w:t>
      </w:r>
      <w:r w:rsidR="008E2402">
        <w:rPr>
          <w:rFonts w:ascii="Noto Sans" w:hAnsi="Noto Sans" w:cs="Noto Sans"/>
          <w:sz w:val="20"/>
          <w:szCs w:val="20"/>
        </w:rPr>
        <w:t xml:space="preserve">o </w:t>
      </w:r>
      <w:r w:rsidR="008E2402" w:rsidRPr="00352556">
        <w:rPr>
          <w:rFonts w:ascii="Noto Sans" w:hAnsi="Noto Sans" w:cs="Noto Sans"/>
          <w:b/>
          <w:sz w:val="20"/>
          <w:szCs w:val="20"/>
        </w:rPr>
        <w:t>54</w:t>
      </w:r>
      <w:r w:rsidR="008E2402">
        <w:rPr>
          <w:rFonts w:ascii="Noto Sans" w:hAnsi="Noto Sans" w:cs="Noto Sans"/>
          <w:sz w:val="20"/>
          <w:szCs w:val="20"/>
        </w:rPr>
        <w:t xml:space="preserve"> de su reglamento.</w:t>
      </w:r>
    </w:p>
    <w:p w14:paraId="7658CB05" w14:textId="02A7C9D7" w:rsidR="009E42BB" w:rsidRPr="00310125" w:rsidRDefault="009E42BB" w:rsidP="009E42BB">
      <w:pPr>
        <w:pStyle w:val="Textoindependiente"/>
        <w:spacing w:after="0" w:line="240" w:lineRule="auto"/>
        <w:jc w:val="both"/>
        <w:rPr>
          <w:rFonts w:ascii="Noto Sans" w:hAnsi="Noto Sans" w:cs="Noto Sans"/>
          <w:sz w:val="20"/>
          <w:szCs w:val="20"/>
        </w:rPr>
      </w:pPr>
      <w:r w:rsidRPr="00310125">
        <w:rPr>
          <w:rFonts w:ascii="Noto Sans" w:hAnsi="Noto Sans" w:cs="Noto Sans"/>
          <w:sz w:val="20"/>
          <w:szCs w:val="20"/>
        </w:rPr>
        <w:t xml:space="preserve">Las personas físicas o morales inhabilitadas por resolución de la </w:t>
      </w:r>
      <w:r w:rsidR="00352556" w:rsidRPr="00352556">
        <w:rPr>
          <w:rFonts w:ascii="Noto Sans" w:hAnsi="Noto Sans" w:cs="Noto Sans"/>
          <w:sz w:val="20"/>
          <w:szCs w:val="20"/>
          <w:lang w:val="es-ES"/>
        </w:rPr>
        <w:t>Secretaría Anticorrupción y Buen Gobierno</w:t>
      </w:r>
      <w:r w:rsidR="00352556" w:rsidRPr="00352556">
        <w:rPr>
          <w:rFonts w:ascii="Noto Sans" w:hAnsi="Noto Sans" w:cs="Noto Sans"/>
          <w:sz w:val="20"/>
          <w:szCs w:val="20"/>
        </w:rPr>
        <w:t xml:space="preserve"> </w:t>
      </w:r>
      <w:r w:rsidR="00352556">
        <w:rPr>
          <w:rFonts w:ascii="Noto Sans" w:hAnsi="Noto Sans" w:cs="Noto Sans"/>
          <w:sz w:val="20"/>
          <w:szCs w:val="20"/>
        </w:rPr>
        <w:t xml:space="preserve"> (</w:t>
      </w:r>
      <w:r w:rsidRPr="00310125">
        <w:rPr>
          <w:rFonts w:ascii="Noto Sans" w:hAnsi="Noto Sans" w:cs="Noto Sans"/>
          <w:sz w:val="20"/>
          <w:szCs w:val="20"/>
        </w:rPr>
        <w:t>SABG</w:t>
      </w:r>
      <w:r w:rsidR="00352556">
        <w:rPr>
          <w:rFonts w:ascii="Noto Sans" w:hAnsi="Noto Sans" w:cs="Noto Sans"/>
          <w:sz w:val="20"/>
          <w:szCs w:val="20"/>
        </w:rPr>
        <w:t>)</w:t>
      </w:r>
      <w:r w:rsidRPr="00310125">
        <w:rPr>
          <w:rFonts w:ascii="Noto Sans" w:hAnsi="Noto Sans" w:cs="Noto Sans"/>
          <w:sz w:val="20"/>
          <w:szCs w:val="20"/>
        </w:rPr>
        <w:t xml:space="preserve">, en los términos del artículo </w:t>
      </w:r>
      <w:r w:rsidRPr="00352556">
        <w:rPr>
          <w:rFonts w:ascii="Noto Sans" w:hAnsi="Noto Sans" w:cs="Noto Sans"/>
          <w:b/>
          <w:sz w:val="20"/>
          <w:szCs w:val="20"/>
        </w:rPr>
        <w:t>71</w:t>
      </w:r>
      <w:r w:rsidRPr="00310125">
        <w:rPr>
          <w:rFonts w:ascii="Noto Sans" w:hAnsi="Noto Sans" w:cs="Noto Sans"/>
          <w:sz w:val="20"/>
          <w:szCs w:val="20"/>
        </w:rPr>
        <w:t xml:space="preserve"> fracción </w:t>
      </w:r>
      <w:r w:rsidRPr="00352556">
        <w:rPr>
          <w:rFonts w:ascii="Noto Sans" w:hAnsi="Noto Sans" w:cs="Noto Sans"/>
          <w:b/>
          <w:sz w:val="20"/>
          <w:szCs w:val="20"/>
        </w:rPr>
        <w:t>V</w:t>
      </w:r>
      <w:r w:rsidRPr="00310125">
        <w:rPr>
          <w:rFonts w:ascii="Noto Sans" w:hAnsi="Noto Sans" w:cs="Noto Sans"/>
          <w:sz w:val="20"/>
          <w:szCs w:val="20"/>
        </w:rPr>
        <w:t xml:space="preserve"> y </w:t>
      </w:r>
      <w:r w:rsidRPr="00352556">
        <w:rPr>
          <w:rFonts w:ascii="Noto Sans" w:hAnsi="Noto Sans" w:cs="Noto Sans"/>
          <w:b/>
          <w:sz w:val="20"/>
          <w:szCs w:val="20"/>
        </w:rPr>
        <w:t xml:space="preserve">90 </w:t>
      </w:r>
      <w:r w:rsidRPr="00310125">
        <w:rPr>
          <w:rFonts w:ascii="Noto Sans" w:hAnsi="Noto Sans" w:cs="Noto Sans"/>
          <w:sz w:val="20"/>
          <w:szCs w:val="20"/>
        </w:rPr>
        <w:t xml:space="preserve">penúltimo de la Ley de Adquisiciones, Arrendamientos y Servicios del Sector Público, no podrán participar en la presente licitación. </w:t>
      </w:r>
    </w:p>
    <w:p w14:paraId="08B6F7AF" w14:textId="77777777" w:rsidR="00352556" w:rsidRDefault="00352556" w:rsidP="009E42BB">
      <w:pPr>
        <w:pStyle w:val="Textoindependiente"/>
        <w:spacing w:after="0" w:line="240" w:lineRule="auto"/>
        <w:jc w:val="both"/>
        <w:rPr>
          <w:rFonts w:ascii="Noto Sans" w:hAnsi="Noto Sans" w:cs="Noto Sans"/>
          <w:sz w:val="20"/>
          <w:szCs w:val="20"/>
          <w:lang w:val="es-ES"/>
        </w:rPr>
      </w:pPr>
    </w:p>
    <w:p w14:paraId="47717FD8" w14:textId="0B910BC1" w:rsidR="009E42BB" w:rsidRPr="00310125" w:rsidRDefault="00352556" w:rsidP="009E42BB">
      <w:pPr>
        <w:pStyle w:val="Textoindependiente"/>
        <w:spacing w:after="0" w:line="240" w:lineRule="auto"/>
        <w:jc w:val="both"/>
        <w:rPr>
          <w:rFonts w:ascii="Noto Sans" w:hAnsi="Noto Sans" w:cs="Noto Sans"/>
          <w:sz w:val="20"/>
          <w:szCs w:val="20"/>
        </w:rPr>
      </w:pPr>
      <w:r w:rsidRPr="00352556">
        <w:rPr>
          <w:rFonts w:ascii="Noto Sans" w:hAnsi="Noto Sans" w:cs="Noto Sans"/>
          <w:sz w:val="20"/>
          <w:szCs w:val="20"/>
          <w:lang w:val="es-ES"/>
        </w:rPr>
        <w:t xml:space="preserve">Las personas físicas con discapacidad, o las personas morales que cuenten con personal con discapacidad deberán apegarse a lo previsto en el segundo párrafo del Artículo </w:t>
      </w:r>
      <w:r w:rsidRPr="00352556">
        <w:rPr>
          <w:rFonts w:ascii="Noto Sans" w:hAnsi="Noto Sans" w:cs="Noto Sans"/>
          <w:b/>
          <w:sz w:val="20"/>
          <w:szCs w:val="20"/>
          <w:lang w:val="es-ES"/>
        </w:rPr>
        <w:t>18</w:t>
      </w:r>
      <w:r w:rsidRPr="00352556">
        <w:rPr>
          <w:rFonts w:ascii="Noto Sans" w:hAnsi="Noto Sans" w:cs="Noto Sans"/>
          <w:sz w:val="20"/>
          <w:szCs w:val="20"/>
          <w:lang w:val="es-ES"/>
        </w:rPr>
        <w:t xml:space="preserve"> de la Ley.</w:t>
      </w:r>
      <w:r w:rsidRPr="00352556">
        <w:rPr>
          <w:rFonts w:ascii="Noto Sans" w:hAnsi="Noto Sans" w:cs="Noto Sans"/>
          <w:sz w:val="20"/>
          <w:szCs w:val="20"/>
          <w:lang w:val="es-ES"/>
        </w:rPr>
        <w:cr/>
      </w:r>
    </w:p>
    <w:p w14:paraId="68425337" w14:textId="77777777" w:rsidR="009E42BB" w:rsidRPr="00310125" w:rsidRDefault="009E42BB" w:rsidP="009E42BB">
      <w:pPr>
        <w:pStyle w:val="Textoindependiente"/>
        <w:spacing w:after="0" w:line="240" w:lineRule="auto"/>
        <w:jc w:val="both"/>
        <w:rPr>
          <w:rFonts w:ascii="Noto Sans" w:hAnsi="Noto Sans" w:cs="Noto Sans"/>
          <w:sz w:val="20"/>
          <w:szCs w:val="20"/>
        </w:rPr>
      </w:pPr>
      <w:r w:rsidRPr="00310125">
        <w:rPr>
          <w:rFonts w:ascii="Noto Sans" w:hAnsi="Noto Sans" w:cs="Noto Sans"/>
          <w:sz w:val="20"/>
          <w:szCs w:val="20"/>
        </w:rPr>
        <w:t xml:space="preserve">Las cartas protestadas que presenten los participantes deberán ser firmadas autógrafamente por la persona facultada para ello. Adicionalmente, las proposiciones que presenten los participantes deberán ser firmadas autógrafamente en la última hoja del documento que las contenga, no siendo motivo de descalificación el que el resto de las hojas que las integren y sus anexos carezcan de firma o rubrica. </w:t>
      </w:r>
    </w:p>
    <w:p w14:paraId="537F4556" w14:textId="77777777" w:rsidR="009E42BB" w:rsidRPr="00310125" w:rsidRDefault="009E42BB" w:rsidP="009E42BB">
      <w:pPr>
        <w:pStyle w:val="Textoindependiente"/>
        <w:spacing w:after="0" w:line="240" w:lineRule="auto"/>
        <w:jc w:val="both"/>
        <w:rPr>
          <w:rFonts w:ascii="Noto Sans" w:hAnsi="Noto Sans" w:cs="Noto Sans"/>
          <w:sz w:val="20"/>
          <w:szCs w:val="20"/>
        </w:rPr>
      </w:pPr>
    </w:p>
    <w:p w14:paraId="5493E4B5" w14:textId="77777777" w:rsidR="009E42BB" w:rsidRPr="00310125" w:rsidRDefault="009E42BB" w:rsidP="009E42BB">
      <w:pPr>
        <w:pStyle w:val="Textoindependiente"/>
        <w:spacing w:after="0" w:line="240" w:lineRule="auto"/>
        <w:jc w:val="both"/>
        <w:rPr>
          <w:rFonts w:ascii="Noto Sans" w:hAnsi="Noto Sans" w:cs="Noto Sans"/>
          <w:sz w:val="20"/>
          <w:szCs w:val="20"/>
        </w:rPr>
      </w:pPr>
      <w:r w:rsidRPr="00310125">
        <w:rPr>
          <w:rFonts w:ascii="Noto Sans" w:hAnsi="Noto Sans" w:cs="Noto Sans"/>
          <w:sz w:val="20"/>
          <w:szCs w:val="20"/>
        </w:rPr>
        <w:t>Recibidas las proposiciones, en la fecha, hora y lugar establecidos, obligará a los participantes al sostenimiento de las mismas hasta la formalización del (los) contrato(s) que, en su caso, se adjudique(n) con motivo del presente procedimiento, por lo que no podrán ser retiradas por desistimiento de oferta, ni por cualquier otro medio o solicitud.</w:t>
      </w:r>
    </w:p>
    <w:p w14:paraId="48B9E63E" w14:textId="77777777" w:rsidR="009E42BB" w:rsidRPr="00310125" w:rsidRDefault="009E42BB" w:rsidP="009E42BB">
      <w:pPr>
        <w:pStyle w:val="Textoindependiente"/>
        <w:spacing w:after="0" w:line="240" w:lineRule="auto"/>
        <w:jc w:val="both"/>
        <w:rPr>
          <w:rFonts w:ascii="Noto Sans" w:hAnsi="Noto Sans" w:cs="Noto Sans"/>
          <w:sz w:val="20"/>
          <w:szCs w:val="20"/>
        </w:rPr>
      </w:pPr>
    </w:p>
    <w:p w14:paraId="1EC2C758" w14:textId="77777777" w:rsidR="009E42BB" w:rsidRPr="00310125" w:rsidRDefault="009E42BB" w:rsidP="009E42BB">
      <w:pPr>
        <w:pStyle w:val="Textoindependiente"/>
        <w:spacing w:after="0" w:line="240" w:lineRule="auto"/>
        <w:jc w:val="both"/>
        <w:rPr>
          <w:rFonts w:ascii="Noto Sans" w:hAnsi="Noto Sans" w:cs="Noto Sans"/>
          <w:sz w:val="20"/>
          <w:szCs w:val="20"/>
        </w:rPr>
      </w:pPr>
      <w:r w:rsidRPr="00310125">
        <w:rPr>
          <w:rFonts w:ascii="Noto Sans" w:hAnsi="Noto Sans" w:cs="Noto Sans"/>
          <w:sz w:val="20"/>
          <w:szCs w:val="20"/>
        </w:rPr>
        <w:t>Los interesados que deseen participar sólo podrán presentar una proposición por licitación asimismo, deberán participar únicamente mediante la plataforma de Compras MX.</w:t>
      </w:r>
    </w:p>
    <w:p w14:paraId="3166473F" w14:textId="77777777" w:rsidR="009E42BB" w:rsidRPr="00310125" w:rsidRDefault="009E42BB" w:rsidP="009E42BB">
      <w:pPr>
        <w:pStyle w:val="Textoindependiente"/>
        <w:spacing w:after="0" w:line="240" w:lineRule="auto"/>
        <w:jc w:val="both"/>
        <w:rPr>
          <w:rFonts w:ascii="Noto Sans" w:hAnsi="Noto Sans" w:cs="Noto Sans"/>
          <w:sz w:val="20"/>
          <w:szCs w:val="20"/>
        </w:rPr>
      </w:pPr>
    </w:p>
    <w:p w14:paraId="3BC81248" w14:textId="77777777" w:rsidR="009E42BB" w:rsidRDefault="009E42BB" w:rsidP="009E42BB">
      <w:pPr>
        <w:pStyle w:val="Textoindependiente"/>
        <w:spacing w:after="0" w:line="240" w:lineRule="auto"/>
        <w:jc w:val="both"/>
        <w:rPr>
          <w:rFonts w:ascii="Noto Sans" w:hAnsi="Noto Sans" w:cs="Noto Sans"/>
          <w:sz w:val="20"/>
          <w:szCs w:val="20"/>
        </w:rPr>
      </w:pPr>
      <w:r w:rsidRPr="00310125">
        <w:rPr>
          <w:rFonts w:ascii="Noto Sans" w:hAnsi="Noto Sans" w:cs="Noto Sans"/>
          <w:sz w:val="20"/>
          <w:szCs w:val="20"/>
        </w:rPr>
        <w:t xml:space="preserve">Las personas que no se encuentren en alguno de los supuestos a que se refieren los artículos </w:t>
      </w:r>
      <w:r w:rsidRPr="00352556">
        <w:rPr>
          <w:rFonts w:ascii="Noto Sans" w:hAnsi="Noto Sans" w:cs="Noto Sans"/>
          <w:b/>
          <w:sz w:val="20"/>
          <w:szCs w:val="20"/>
        </w:rPr>
        <w:t>71</w:t>
      </w:r>
      <w:r w:rsidRPr="00310125">
        <w:rPr>
          <w:rFonts w:ascii="Noto Sans" w:hAnsi="Noto Sans" w:cs="Noto Sans"/>
          <w:sz w:val="20"/>
          <w:szCs w:val="20"/>
        </w:rPr>
        <w:t xml:space="preserve"> y </w:t>
      </w:r>
      <w:r w:rsidRPr="00352556">
        <w:rPr>
          <w:rFonts w:ascii="Noto Sans" w:hAnsi="Noto Sans" w:cs="Noto Sans"/>
          <w:b/>
          <w:sz w:val="20"/>
          <w:szCs w:val="20"/>
        </w:rPr>
        <w:t xml:space="preserve">90 </w:t>
      </w:r>
      <w:r w:rsidRPr="00310125">
        <w:rPr>
          <w:rFonts w:ascii="Noto Sans" w:hAnsi="Noto Sans" w:cs="Noto Sans"/>
          <w:sz w:val="20"/>
          <w:szCs w:val="20"/>
        </w:rPr>
        <w:t xml:space="preserve">de la Ley, podrán agruparse para presentar proposición conjunta. </w:t>
      </w:r>
    </w:p>
    <w:p w14:paraId="57FEEE7E" w14:textId="77777777" w:rsidR="00352556" w:rsidRPr="00310125" w:rsidRDefault="00352556" w:rsidP="009E42BB">
      <w:pPr>
        <w:pStyle w:val="Textoindependiente"/>
        <w:spacing w:after="0" w:line="240" w:lineRule="auto"/>
        <w:jc w:val="both"/>
        <w:rPr>
          <w:rFonts w:ascii="Noto Sans" w:hAnsi="Noto Sans" w:cs="Noto Sans"/>
          <w:sz w:val="20"/>
          <w:szCs w:val="20"/>
        </w:rPr>
      </w:pPr>
    </w:p>
    <w:p w14:paraId="0A849265" w14:textId="0F38726F" w:rsidR="008E2402" w:rsidRPr="00310125" w:rsidRDefault="009E42BB" w:rsidP="009E42BB">
      <w:pPr>
        <w:pStyle w:val="Textoindependiente"/>
        <w:spacing w:after="0" w:line="240" w:lineRule="auto"/>
        <w:jc w:val="both"/>
        <w:rPr>
          <w:rFonts w:ascii="Noto Sans" w:hAnsi="Noto Sans" w:cs="Noto Sans"/>
          <w:sz w:val="20"/>
          <w:szCs w:val="20"/>
        </w:rPr>
      </w:pPr>
      <w:r w:rsidRPr="00310125">
        <w:rPr>
          <w:rFonts w:ascii="Noto Sans" w:hAnsi="Noto Sans" w:cs="Noto Sans"/>
          <w:sz w:val="20"/>
          <w:szCs w:val="20"/>
        </w:rPr>
        <w:t>Los interesados para efectos de su participación deberán observar lo estipulado en los siguientes numerales:</w:t>
      </w:r>
    </w:p>
    <w:p w14:paraId="6C7B13F0" w14:textId="77777777" w:rsidR="00352556" w:rsidRDefault="00352556" w:rsidP="009E42BB">
      <w:pPr>
        <w:pStyle w:val="Textoindependiente"/>
        <w:spacing w:after="0" w:line="240" w:lineRule="auto"/>
        <w:jc w:val="both"/>
        <w:rPr>
          <w:rFonts w:ascii="Noto Sans" w:hAnsi="Noto Sans" w:cs="Noto Sans"/>
          <w:sz w:val="20"/>
          <w:szCs w:val="20"/>
        </w:rPr>
      </w:pPr>
      <w:r>
        <w:rPr>
          <w:rFonts w:ascii="Noto Sans" w:hAnsi="Noto Sans" w:cs="Noto Sans"/>
          <w:sz w:val="20"/>
          <w:szCs w:val="20"/>
        </w:rPr>
        <w:t xml:space="preserve"> </w:t>
      </w:r>
    </w:p>
    <w:p w14:paraId="0ED58A5D" w14:textId="48B8C9EF" w:rsidR="0061702D" w:rsidRPr="00310125" w:rsidRDefault="0061702D" w:rsidP="009E42BB">
      <w:pPr>
        <w:pStyle w:val="Textoindependiente"/>
        <w:spacing w:after="0" w:line="240" w:lineRule="auto"/>
        <w:jc w:val="both"/>
        <w:rPr>
          <w:rFonts w:ascii="Noto Sans" w:hAnsi="Noto Sans" w:cs="Noto Sans"/>
          <w:b/>
          <w:bCs/>
          <w:sz w:val="20"/>
          <w:szCs w:val="20"/>
        </w:rPr>
      </w:pPr>
      <w:r w:rsidRPr="00310125">
        <w:rPr>
          <w:rFonts w:ascii="Noto Sans" w:hAnsi="Noto Sans" w:cs="Noto Sans"/>
          <w:b/>
          <w:bCs/>
          <w:sz w:val="20"/>
          <w:szCs w:val="20"/>
        </w:rPr>
        <w:t>9.1.- PROPUESTA TÉCNICA:</w:t>
      </w:r>
    </w:p>
    <w:p w14:paraId="3129D4FF" w14:textId="77777777" w:rsidR="0061702D" w:rsidRPr="00310125" w:rsidRDefault="0061702D" w:rsidP="0061702D">
      <w:pPr>
        <w:spacing w:after="0" w:line="240" w:lineRule="auto"/>
        <w:jc w:val="both"/>
        <w:rPr>
          <w:rFonts w:ascii="Noto Sans" w:hAnsi="Noto Sans" w:cs="Noto Sans"/>
          <w:sz w:val="20"/>
          <w:szCs w:val="20"/>
        </w:rPr>
      </w:pPr>
    </w:p>
    <w:p w14:paraId="2CDD11DB" w14:textId="77777777" w:rsidR="0061702D" w:rsidRPr="00310125" w:rsidRDefault="0061702D" w:rsidP="0061702D">
      <w:pPr>
        <w:spacing w:after="0" w:line="240" w:lineRule="auto"/>
        <w:jc w:val="both"/>
        <w:rPr>
          <w:rFonts w:ascii="Noto Sans" w:hAnsi="Noto Sans" w:cs="Noto Sans"/>
          <w:sz w:val="20"/>
          <w:szCs w:val="20"/>
        </w:rPr>
      </w:pPr>
      <w:r w:rsidRPr="00310125">
        <w:rPr>
          <w:rFonts w:ascii="Noto Sans" w:hAnsi="Noto Sans" w:cs="Noto Sans"/>
          <w:sz w:val="20"/>
          <w:szCs w:val="20"/>
        </w:rPr>
        <w:t>La propuesta técnica deberá contener la siguiente documentación:</w:t>
      </w:r>
    </w:p>
    <w:p w14:paraId="3802C285" w14:textId="77777777" w:rsidR="0061702D" w:rsidRPr="00310125" w:rsidRDefault="0061702D" w:rsidP="0061702D">
      <w:pPr>
        <w:spacing w:after="0" w:line="240" w:lineRule="auto"/>
        <w:jc w:val="both"/>
        <w:rPr>
          <w:rFonts w:ascii="Noto Sans" w:hAnsi="Noto Sans" w:cs="Noto Sans"/>
          <w:sz w:val="20"/>
          <w:szCs w:val="20"/>
        </w:rPr>
      </w:pPr>
    </w:p>
    <w:p w14:paraId="5CED387D" w14:textId="77519DE6" w:rsidR="0061702D" w:rsidRPr="00310125" w:rsidRDefault="001B56C0" w:rsidP="00D06C24">
      <w:pPr>
        <w:pStyle w:val="Sangra3detindependiente"/>
        <w:numPr>
          <w:ilvl w:val="0"/>
          <w:numId w:val="11"/>
        </w:numPr>
        <w:tabs>
          <w:tab w:val="clear" w:pos="360"/>
          <w:tab w:val="num" w:pos="900"/>
        </w:tabs>
        <w:autoSpaceDE w:val="0"/>
        <w:autoSpaceDN w:val="0"/>
        <w:spacing w:after="0" w:line="240" w:lineRule="auto"/>
        <w:ind w:left="851" w:hanging="284"/>
        <w:jc w:val="both"/>
        <w:rPr>
          <w:rFonts w:ascii="Noto Sans" w:hAnsi="Noto Sans" w:cs="Noto Sans"/>
          <w:b/>
          <w:bCs/>
          <w:sz w:val="20"/>
          <w:szCs w:val="20"/>
          <w:lang w:val="es-ES_tradnl"/>
        </w:rPr>
      </w:pPr>
      <w:r w:rsidRPr="00310125">
        <w:rPr>
          <w:rFonts w:ascii="Noto Sans" w:hAnsi="Noto Sans" w:cs="Noto Sans"/>
          <w:sz w:val="20"/>
          <w:szCs w:val="20"/>
        </w:rPr>
        <w:t xml:space="preserve"> </w:t>
      </w:r>
      <w:r w:rsidR="0061702D" w:rsidRPr="00310125">
        <w:rPr>
          <w:rFonts w:ascii="Noto Sans" w:hAnsi="Noto Sans" w:cs="Noto Sans"/>
          <w:sz w:val="20"/>
          <w:szCs w:val="20"/>
        </w:rPr>
        <w:t xml:space="preserve">Descripción amplia y detallada del servicio ofertado, cumpliendo estrictamente con lo </w:t>
      </w:r>
      <w:r w:rsidRPr="00310125">
        <w:rPr>
          <w:rFonts w:ascii="Noto Sans" w:hAnsi="Noto Sans" w:cs="Noto Sans"/>
          <w:sz w:val="20"/>
          <w:szCs w:val="20"/>
        </w:rPr>
        <w:t xml:space="preserve">   </w:t>
      </w:r>
      <w:r w:rsidR="0061702D" w:rsidRPr="00310125">
        <w:rPr>
          <w:rFonts w:ascii="Noto Sans" w:hAnsi="Noto Sans" w:cs="Noto Sans"/>
          <w:sz w:val="20"/>
          <w:szCs w:val="20"/>
        </w:rPr>
        <w:t xml:space="preserve">señalado en el </w:t>
      </w:r>
      <w:r w:rsidR="0061702D" w:rsidRPr="00310125">
        <w:rPr>
          <w:rFonts w:ascii="Noto Sans" w:hAnsi="Noto Sans" w:cs="Noto Sans"/>
          <w:b/>
          <w:bCs/>
          <w:sz w:val="20"/>
          <w:szCs w:val="20"/>
        </w:rPr>
        <w:t>Anexo Número 4 (Cuatro</w:t>
      </w:r>
      <w:r w:rsidR="003C7A88" w:rsidRPr="00310125">
        <w:rPr>
          <w:rFonts w:ascii="Noto Sans" w:hAnsi="Noto Sans" w:cs="Noto Sans"/>
          <w:b/>
          <w:bCs/>
          <w:sz w:val="20"/>
          <w:szCs w:val="20"/>
        </w:rPr>
        <w:t>), 4</w:t>
      </w:r>
      <w:r w:rsidR="00A01EFB" w:rsidRPr="00310125">
        <w:rPr>
          <w:rFonts w:ascii="Noto Sans" w:hAnsi="Noto Sans" w:cs="Noto Sans"/>
          <w:b/>
          <w:bCs/>
          <w:sz w:val="20"/>
          <w:szCs w:val="20"/>
        </w:rPr>
        <w:t>A</w:t>
      </w:r>
      <w:r w:rsidR="00F24B77" w:rsidRPr="00310125">
        <w:rPr>
          <w:rFonts w:ascii="Noto Sans" w:hAnsi="Noto Sans" w:cs="Noto Sans"/>
          <w:b/>
          <w:bCs/>
          <w:sz w:val="20"/>
          <w:szCs w:val="20"/>
        </w:rPr>
        <w:t xml:space="preserve"> y </w:t>
      </w:r>
      <w:r w:rsidR="00A01EFB" w:rsidRPr="00310125">
        <w:rPr>
          <w:rFonts w:ascii="Noto Sans" w:hAnsi="Noto Sans" w:cs="Noto Sans"/>
          <w:b/>
          <w:bCs/>
          <w:sz w:val="20"/>
          <w:szCs w:val="20"/>
        </w:rPr>
        <w:t xml:space="preserve">4B </w:t>
      </w:r>
      <w:r w:rsidRPr="00310125">
        <w:rPr>
          <w:rFonts w:ascii="Noto Sans" w:hAnsi="Noto Sans" w:cs="Noto Sans"/>
          <w:bCs/>
          <w:sz w:val="20"/>
          <w:szCs w:val="20"/>
          <w:lang w:val="es-ES_tradnl"/>
        </w:rPr>
        <w:t xml:space="preserve">el cual forma parte de esta convocatoria, anotando en el mismo nombre y firma del representante legal de la empresa., </w:t>
      </w:r>
      <w:r w:rsidRPr="00310125">
        <w:rPr>
          <w:rFonts w:ascii="Noto Sans" w:hAnsi="Noto Sans" w:cs="Noto Sans"/>
          <w:b/>
          <w:bCs/>
          <w:sz w:val="20"/>
          <w:szCs w:val="20"/>
          <w:lang w:val="es-ES_tradnl"/>
        </w:rPr>
        <w:t>para dar cumplimiento a este punto deberá utilizar el formato Anexo Número 4 (cuatro), Anexo Número 4a (cuatro a) y Anexo Número 4b (cuatro b) adecuando con el nombre y firma del representante legal de la empresa licitante.</w:t>
      </w:r>
    </w:p>
    <w:p w14:paraId="0851AA63" w14:textId="3EE48490" w:rsidR="0061702D" w:rsidRPr="00310125" w:rsidRDefault="0061702D" w:rsidP="00D06C24">
      <w:pPr>
        <w:pStyle w:val="Sangra3detindependiente"/>
        <w:numPr>
          <w:ilvl w:val="0"/>
          <w:numId w:val="11"/>
        </w:numPr>
        <w:tabs>
          <w:tab w:val="num" w:pos="928"/>
        </w:tabs>
        <w:autoSpaceDE w:val="0"/>
        <w:autoSpaceDN w:val="0"/>
        <w:spacing w:after="0" w:line="240" w:lineRule="auto"/>
        <w:ind w:left="900"/>
        <w:jc w:val="both"/>
        <w:rPr>
          <w:rFonts w:ascii="Noto Sans" w:hAnsi="Noto Sans" w:cs="Noto Sans"/>
          <w:b/>
          <w:bCs/>
          <w:sz w:val="20"/>
          <w:szCs w:val="20"/>
        </w:rPr>
      </w:pPr>
      <w:r w:rsidRPr="00310125">
        <w:rPr>
          <w:rFonts w:ascii="Noto Sans" w:hAnsi="Noto Sans" w:cs="Noto Sans"/>
          <w:sz w:val="20"/>
          <w:szCs w:val="20"/>
        </w:rPr>
        <w:t xml:space="preserve">Escrito bajo protesta de decir verdad, mediante el que los participantes acreditaran su personalidad jurídica, pudiendo utilizar el formato que aparece en el </w:t>
      </w:r>
      <w:r w:rsidRPr="00310125">
        <w:rPr>
          <w:rFonts w:ascii="Noto Sans" w:hAnsi="Noto Sans" w:cs="Noto Sans"/>
          <w:b/>
          <w:bCs/>
          <w:sz w:val="20"/>
          <w:szCs w:val="20"/>
        </w:rPr>
        <w:t>Anexo Número 1 (uno)</w:t>
      </w:r>
      <w:r w:rsidRPr="00310125">
        <w:rPr>
          <w:rFonts w:ascii="Noto Sans" w:hAnsi="Noto Sans" w:cs="Noto Sans"/>
          <w:sz w:val="20"/>
          <w:szCs w:val="20"/>
        </w:rPr>
        <w:t xml:space="preserve"> el cual forma parte de la presente convocatoria</w:t>
      </w:r>
      <w:r w:rsidRPr="00310125">
        <w:rPr>
          <w:rFonts w:ascii="Noto Sans" w:hAnsi="Noto Sans" w:cs="Noto Sans"/>
          <w:bCs/>
          <w:sz w:val="20"/>
          <w:szCs w:val="20"/>
        </w:rPr>
        <w:t xml:space="preserve">. </w:t>
      </w:r>
      <w:r w:rsidR="003C7A88" w:rsidRPr="00310125">
        <w:rPr>
          <w:rFonts w:ascii="Noto Sans" w:hAnsi="Noto Sans" w:cs="Noto Sans"/>
          <w:sz w:val="20"/>
          <w:szCs w:val="20"/>
        </w:rPr>
        <w:t>Además,</w:t>
      </w:r>
      <w:r w:rsidRPr="00310125">
        <w:rPr>
          <w:rFonts w:ascii="Noto Sans" w:hAnsi="Noto Sans" w:cs="Noto Sans"/>
          <w:sz w:val="20"/>
          <w:szCs w:val="20"/>
        </w:rPr>
        <w:t xml:space="preserve"> deberá presentar la Opinión de Cumplimiento en Materia de Fiscal, Opinión de Cumplimiento en Materia de Seguridad Social o carta bajo protesta de decir verdad </w:t>
      </w:r>
      <w:r w:rsidR="008B2166" w:rsidRPr="00310125">
        <w:rPr>
          <w:rFonts w:ascii="Noto Sans" w:hAnsi="Noto Sans" w:cs="Noto Sans"/>
          <w:sz w:val="20"/>
          <w:szCs w:val="20"/>
        </w:rPr>
        <w:t>que no cuenta con trabajadores</w:t>
      </w:r>
      <w:r w:rsidRPr="00310125">
        <w:rPr>
          <w:rFonts w:ascii="Noto Sans" w:hAnsi="Noto Sans" w:cs="Noto Sans"/>
          <w:sz w:val="20"/>
          <w:szCs w:val="20"/>
        </w:rPr>
        <w:t>, resultado de la consulta ante el módulo de Opinión de Cumplimiento en Materia de Seguridad Social y Constancia de Cumplimiento ante el INFONAVIT</w:t>
      </w:r>
      <w:r w:rsidR="00921330" w:rsidRPr="00310125">
        <w:rPr>
          <w:rFonts w:ascii="Noto Sans" w:hAnsi="Noto Sans" w:cs="Noto Sans"/>
          <w:sz w:val="20"/>
          <w:szCs w:val="20"/>
        </w:rPr>
        <w:t>, vigentes y positivas.</w:t>
      </w:r>
    </w:p>
    <w:p w14:paraId="40025C3A" w14:textId="77777777" w:rsidR="0061702D" w:rsidRPr="00310125" w:rsidRDefault="0061702D" w:rsidP="00D06C24">
      <w:pPr>
        <w:pStyle w:val="Sangra3detindependiente"/>
        <w:numPr>
          <w:ilvl w:val="0"/>
          <w:numId w:val="11"/>
        </w:numPr>
        <w:tabs>
          <w:tab w:val="num" w:pos="928"/>
        </w:tabs>
        <w:autoSpaceDE w:val="0"/>
        <w:autoSpaceDN w:val="0"/>
        <w:spacing w:after="0" w:line="240" w:lineRule="auto"/>
        <w:ind w:left="900"/>
        <w:jc w:val="both"/>
        <w:rPr>
          <w:rFonts w:ascii="Noto Sans" w:hAnsi="Noto Sans" w:cs="Noto Sans"/>
          <w:b/>
          <w:bCs/>
          <w:sz w:val="20"/>
          <w:szCs w:val="20"/>
        </w:rPr>
      </w:pPr>
      <w:r w:rsidRPr="00310125">
        <w:rPr>
          <w:rFonts w:ascii="Noto Sans" w:hAnsi="Noto Sans" w:cs="Noto Sans"/>
          <w:sz w:val="20"/>
          <w:szCs w:val="20"/>
        </w:rPr>
        <w:t xml:space="preserve">Escrito bajo protesta de decir verdad, que conoce la Ley, su Reglamento, la presente convocatoria, sus anexos y, en su caso, las modificaciones derivadas de la junta de aclaraciones, en términos del </w:t>
      </w:r>
      <w:r w:rsidRPr="00310125">
        <w:rPr>
          <w:rFonts w:ascii="Noto Sans" w:hAnsi="Noto Sans" w:cs="Noto Sans"/>
          <w:b/>
          <w:bCs/>
          <w:sz w:val="20"/>
          <w:szCs w:val="20"/>
        </w:rPr>
        <w:t>Anexo Número 7 (siete)</w:t>
      </w:r>
      <w:r w:rsidRPr="00310125">
        <w:rPr>
          <w:rFonts w:ascii="Noto Sans" w:hAnsi="Noto Sans" w:cs="Noto Sans"/>
          <w:sz w:val="20"/>
          <w:szCs w:val="20"/>
        </w:rPr>
        <w:t xml:space="preserve"> el cual forma parte de la presente convocatoria.</w:t>
      </w:r>
    </w:p>
    <w:p w14:paraId="3598E2C1" w14:textId="3238F59F" w:rsidR="0061702D" w:rsidRPr="00310125" w:rsidRDefault="0061702D" w:rsidP="00D06C24">
      <w:pPr>
        <w:pStyle w:val="Sangra3detindependiente"/>
        <w:numPr>
          <w:ilvl w:val="0"/>
          <w:numId w:val="11"/>
        </w:numPr>
        <w:tabs>
          <w:tab w:val="num" w:pos="928"/>
        </w:tabs>
        <w:autoSpaceDE w:val="0"/>
        <w:autoSpaceDN w:val="0"/>
        <w:spacing w:after="0" w:line="240" w:lineRule="auto"/>
        <w:ind w:left="900"/>
        <w:jc w:val="both"/>
        <w:rPr>
          <w:rFonts w:ascii="Noto Sans" w:hAnsi="Noto Sans" w:cs="Noto Sans"/>
          <w:b/>
          <w:bCs/>
          <w:sz w:val="20"/>
          <w:szCs w:val="20"/>
        </w:rPr>
      </w:pPr>
      <w:r w:rsidRPr="00310125">
        <w:rPr>
          <w:rFonts w:ascii="Noto Sans" w:hAnsi="Noto Sans" w:cs="Noto Sans"/>
          <w:sz w:val="20"/>
          <w:szCs w:val="20"/>
        </w:rPr>
        <w:t xml:space="preserve">Escrito bajo protesta de decir verdad, de no encontrarse en los supuestos del artículo </w:t>
      </w:r>
      <w:r w:rsidR="009E42BB" w:rsidRPr="00310125">
        <w:rPr>
          <w:rFonts w:ascii="Noto Sans" w:hAnsi="Noto Sans" w:cs="Noto Sans"/>
          <w:b/>
          <w:sz w:val="20"/>
          <w:szCs w:val="20"/>
        </w:rPr>
        <w:t>71</w:t>
      </w:r>
      <w:r w:rsidRPr="00310125">
        <w:rPr>
          <w:rFonts w:ascii="Noto Sans" w:hAnsi="Noto Sans" w:cs="Noto Sans"/>
          <w:sz w:val="20"/>
          <w:szCs w:val="20"/>
        </w:rPr>
        <w:t xml:space="preserve">  y </w:t>
      </w:r>
      <w:r w:rsidR="009E42BB" w:rsidRPr="00310125">
        <w:rPr>
          <w:rFonts w:ascii="Noto Sans" w:hAnsi="Noto Sans" w:cs="Noto Sans"/>
          <w:b/>
          <w:sz w:val="20"/>
          <w:szCs w:val="20"/>
        </w:rPr>
        <w:t>90</w:t>
      </w:r>
      <w:r w:rsidRPr="00310125">
        <w:rPr>
          <w:rFonts w:ascii="Noto Sans" w:hAnsi="Noto Sans" w:cs="Noto Sans"/>
          <w:sz w:val="20"/>
          <w:szCs w:val="20"/>
        </w:rPr>
        <w:t xml:space="preserve"> de la Ley, en términos del </w:t>
      </w:r>
      <w:r w:rsidRPr="00310125">
        <w:rPr>
          <w:rFonts w:ascii="Noto Sans" w:hAnsi="Noto Sans" w:cs="Noto Sans"/>
          <w:b/>
          <w:bCs/>
          <w:sz w:val="20"/>
          <w:szCs w:val="20"/>
        </w:rPr>
        <w:t>Anexo Número 7 (siete)</w:t>
      </w:r>
      <w:r w:rsidRPr="00310125">
        <w:rPr>
          <w:rFonts w:ascii="Noto Sans" w:hAnsi="Noto Sans" w:cs="Noto Sans"/>
          <w:sz w:val="20"/>
          <w:szCs w:val="20"/>
        </w:rPr>
        <w:t xml:space="preserve"> el cual forma parte de la presente convocatoria</w:t>
      </w:r>
      <w:r w:rsidRPr="00310125">
        <w:rPr>
          <w:rFonts w:ascii="Noto Sans" w:hAnsi="Noto Sans" w:cs="Noto Sans"/>
          <w:bCs/>
          <w:sz w:val="20"/>
          <w:szCs w:val="20"/>
        </w:rPr>
        <w:t>.</w:t>
      </w:r>
    </w:p>
    <w:p w14:paraId="453FDD1B" w14:textId="7ACB884C" w:rsidR="0061702D" w:rsidRPr="00310125" w:rsidRDefault="0061702D" w:rsidP="00D06C24">
      <w:pPr>
        <w:pStyle w:val="Sangra3detindependiente"/>
        <w:numPr>
          <w:ilvl w:val="0"/>
          <w:numId w:val="11"/>
        </w:numPr>
        <w:tabs>
          <w:tab w:val="num" w:pos="928"/>
        </w:tabs>
        <w:autoSpaceDE w:val="0"/>
        <w:autoSpaceDN w:val="0"/>
        <w:spacing w:after="0" w:line="240" w:lineRule="auto"/>
        <w:ind w:left="900"/>
        <w:jc w:val="both"/>
        <w:rPr>
          <w:rFonts w:ascii="Noto Sans" w:hAnsi="Noto Sans" w:cs="Noto Sans"/>
          <w:bCs/>
          <w:sz w:val="20"/>
          <w:szCs w:val="20"/>
        </w:rPr>
      </w:pPr>
      <w:r w:rsidRPr="00310125">
        <w:rPr>
          <w:rFonts w:ascii="Noto Sans" w:hAnsi="Noto Sans" w:cs="Noto Sans"/>
          <w:sz w:val="20"/>
          <w:szCs w:val="20"/>
        </w:rPr>
        <w:t xml:space="preserve">Escrito de declaración de integridad, a través del cual manifiesta, bajo protesta de decir verdad, que se abstendrá de adoptar conductas para que los servidores públicos del </w:t>
      </w:r>
      <w:r w:rsidR="003C7A88" w:rsidRPr="00310125">
        <w:rPr>
          <w:rFonts w:ascii="Noto Sans" w:hAnsi="Noto Sans" w:cs="Noto Sans"/>
          <w:sz w:val="20"/>
          <w:szCs w:val="20"/>
        </w:rPr>
        <w:t>Instituto</w:t>
      </w:r>
      <w:r w:rsidRPr="00310125">
        <w:rPr>
          <w:rFonts w:ascii="Noto Sans" w:hAnsi="Noto Sans" w:cs="Noto Sans"/>
          <w:sz w:val="20"/>
          <w:szCs w:val="20"/>
        </w:rPr>
        <w:t xml:space="preserve"> induzcan o alteren las evaluaciones de las propuestas, el resultado del procedimiento, u otros aspectos que otorguen condiciones más ventajosas con relación a los demás participantes, en términos del </w:t>
      </w:r>
      <w:r w:rsidRPr="00310125">
        <w:rPr>
          <w:rFonts w:ascii="Noto Sans" w:hAnsi="Noto Sans" w:cs="Noto Sans"/>
          <w:b/>
          <w:bCs/>
          <w:sz w:val="20"/>
          <w:szCs w:val="20"/>
        </w:rPr>
        <w:t>Anexo Número 7 (siete)</w:t>
      </w:r>
      <w:r w:rsidRPr="00310125">
        <w:rPr>
          <w:rFonts w:ascii="Noto Sans" w:hAnsi="Noto Sans" w:cs="Noto Sans"/>
          <w:sz w:val="20"/>
          <w:szCs w:val="20"/>
        </w:rPr>
        <w:t xml:space="preserve"> el cual forma parte de </w:t>
      </w:r>
      <w:r w:rsidR="003C7A88" w:rsidRPr="00310125">
        <w:rPr>
          <w:rFonts w:ascii="Noto Sans" w:hAnsi="Noto Sans" w:cs="Noto Sans"/>
          <w:sz w:val="20"/>
          <w:szCs w:val="20"/>
        </w:rPr>
        <w:t>la presente convocatoria</w:t>
      </w:r>
      <w:r w:rsidRPr="00310125">
        <w:rPr>
          <w:rFonts w:ascii="Noto Sans" w:hAnsi="Noto Sans" w:cs="Noto Sans"/>
          <w:bCs/>
          <w:sz w:val="20"/>
          <w:szCs w:val="20"/>
        </w:rPr>
        <w:t>.</w:t>
      </w:r>
    </w:p>
    <w:p w14:paraId="3E122A3A" w14:textId="77777777" w:rsidR="0061702D" w:rsidRPr="00310125" w:rsidRDefault="0061702D" w:rsidP="00D06C24">
      <w:pPr>
        <w:pStyle w:val="Sangra3detindependiente"/>
        <w:numPr>
          <w:ilvl w:val="0"/>
          <w:numId w:val="11"/>
        </w:numPr>
        <w:tabs>
          <w:tab w:val="num" w:pos="928"/>
        </w:tabs>
        <w:autoSpaceDE w:val="0"/>
        <w:autoSpaceDN w:val="0"/>
        <w:spacing w:after="0" w:line="240" w:lineRule="auto"/>
        <w:ind w:left="896" w:hanging="357"/>
        <w:jc w:val="both"/>
        <w:rPr>
          <w:rFonts w:ascii="Noto Sans" w:hAnsi="Noto Sans" w:cs="Noto Sans"/>
          <w:b/>
          <w:bCs/>
          <w:sz w:val="20"/>
          <w:szCs w:val="20"/>
        </w:rPr>
      </w:pPr>
      <w:r w:rsidRPr="00310125">
        <w:rPr>
          <w:rFonts w:ascii="Noto Sans" w:hAnsi="Noto Sans" w:cs="Noto Sans"/>
          <w:sz w:val="20"/>
          <w:szCs w:val="20"/>
        </w:rPr>
        <w:t>Carta bajo protesta de decir verdad, de no encontrarse sancionado como empresa o producto, por la Secretaría de Salud</w:t>
      </w:r>
      <w:r w:rsidRPr="00310125">
        <w:rPr>
          <w:rFonts w:ascii="Noto Sans" w:hAnsi="Noto Sans" w:cs="Noto Sans"/>
          <w:bCs/>
          <w:sz w:val="20"/>
          <w:szCs w:val="20"/>
        </w:rPr>
        <w:t xml:space="preserve">, conforme al </w:t>
      </w:r>
      <w:r w:rsidRPr="00310125">
        <w:rPr>
          <w:rFonts w:ascii="Noto Sans" w:hAnsi="Noto Sans" w:cs="Noto Sans"/>
          <w:b/>
          <w:bCs/>
          <w:sz w:val="20"/>
          <w:szCs w:val="20"/>
        </w:rPr>
        <w:t>Anexo Número 7 (siete)</w:t>
      </w:r>
      <w:r w:rsidRPr="00310125">
        <w:rPr>
          <w:rFonts w:ascii="Noto Sans" w:hAnsi="Noto Sans" w:cs="Noto Sans"/>
          <w:bCs/>
          <w:sz w:val="20"/>
          <w:szCs w:val="20"/>
        </w:rPr>
        <w:t xml:space="preserve"> de la presente convocatoria.</w:t>
      </w:r>
    </w:p>
    <w:p w14:paraId="59EACF9B" w14:textId="77777777" w:rsidR="0061702D" w:rsidRPr="00310125" w:rsidRDefault="0061702D" w:rsidP="00D06C24">
      <w:pPr>
        <w:pStyle w:val="Sangra3detindependiente"/>
        <w:numPr>
          <w:ilvl w:val="0"/>
          <w:numId w:val="11"/>
        </w:numPr>
        <w:tabs>
          <w:tab w:val="num" w:pos="928"/>
        </w:tabs>
        <w:autoSpaceDE w:val="0"/>
        <w:autoSpaceDN w:val="0"/>
        <w:spacing w:after="0" w:line="240" w:lineRule="auto"/>
        <w:ind w:left="900"/>
        <w:jc w:val="both"/>
        <w:rPr>
          <w:rFonts w:ascii="Noto Sans" w:hAnsi="Noto Sans" w:cs="Noto Sans"/>
          <w:b/>
          <w:bCs/>
          <w:sz w:val="20"/>
          <w:szCs w:val="20"/>
        </w:rPr>
      </w:pPr>
      <w:r w:rsidRPr="00310125">
        <w:rPr>
          <w:rFonts w:ascii="Noto Sans" w:hAnsi="Noto Sans" w:cs="Noto Sans"/>
          <w:sz w:val="20"/>
          <w:szCs w:val="20"/>
        </w:rPr>
        <w:t xml:space="preserve">Convenio en términos de la legislación aplicable, conforme al </w:t>
      </w:r>
      <w:r w:rsidRPr="00310125">
        <w:rPr>
          <w:rFonts w:ascii="Noto Sans" w:hAnsi="Noto Sans" w:cs="Noto Sans"/>
          <w:b/>
          <w:sz w:val="20"/>
          <w:szCs w:val="20"/>
        </w:rPr>
        <w:t>Anexo Número 8 (Ocho)</w:t>
      </w:r>
      <w:r w:rsidRPr="00310125">
        <w:rPr>
          <w:rFonts w:ascii="Noto Sans" w:hAnsi="Noto Sans" w:cs="Noto Sans"/>
          <w:sz w:val="20"/>
          <w:szCs w:val="20"/>
        </w:rPr>
        <w:t xml:space="preserve"> el cual forma parte de la presente convocatoria, en caso de que dos o más licitantes deseen presentar en forma conjunta sus proposiciones. </w:t>
      </w:r>
    </w:p>
    <w:p w14:paraId="202B53AA" w14:textId="36E15D08" w:rsidR="0061702D" w:rsidRPr="00310125" w:rsidRDefault="0061702D" w:rsidP="00D06C24">
      <w:pPr>
        <w:pStyle w:val="Sangra3detindependiente"/>
        <w:numPr>
          <w:ilvl w:val="0"/>
          <w:numId w:val="11"/>
        </w:numPr>
        <w:tabs>
          <w:tab w:val="num" w:pos="928"/>
        </w:tabs>
        <w:autoSpaceDE w:val="0"/>
        <w:autoSpaceDN w:val="0"/>
        <w:spacing w:after="0" w:line="240" w:lineRule="auto"/>
        <w:ind w:left="896" w:hanging="357"/>
        <w:jc w:val="both"/>
        <w:rPr>
          <w:rFonts w:ascii="Noto Sans" w:eastAsia="Arial Unicode MS" w:hAnsi="Noto Sans" w:cs="Noto Sans"/>
          <w:b/>
          <w:sz w:val="20"/>
          <w:szCs w:val="20"/>
        </w:rPr>
      </w:pPr>
      <w:r w:rsidRPr="00310125">
        <w:rPr>
          <w:rFonts w:ascii="Noto Sans" w:eastAsia="Arial Unicode MS" w:hAnsi="Noto Sans" w:cs="Noto Sans"/>
          <w:bCs/>
          <w:iCs/>
          <w:sz w:val="20"/>
          <w:szCs w:val="20"/>
        </w:rPr>
        <w:lastRenderedPageBreak/>
        <w:t xml:space="preserve">Carta en papel membretado bajo protesta de decir verdad </w:t>
      </w:r>
      <w:r w:rsidRPr="00310125">
        <w:rPr>
          <w:rFonts w:ascii="Noto Sans" w:hAnsi="Noto Sans" w:cs="Noto Sans"/>
          <w:sz w:val="20"/>
          <w:szCs w:val="20"/>
        </w:rPr>
        <w:t xml:space="preserve">especificando direcciones electrónicas, números de </w:t>
      </w:r>
      <w:r w:rsidR="003C7A88" w:rsidRPr="00310125">
        <w:rPr>
          <w:rFonts w:ascii="Noto Sans" w:hAnsi="Noto Sans" w:cs="Noto Sans"/>
          <w:sz w:val="20"/>
          <w:szCs w:val="20"/>
        </w:rPr>
        <w:t>teléfonos, número</w:t>
      </w:r>
      <w:r w:rsidRPr="00310125">
        <w:rPr>
          <w:rFonts w:ascii="Noto Sans" w:hAnsi="Noto Sans" w:cs="Noto Sans"/>
          <w:sz w:val="20"/>
          <w:szCs w:val="20"/>
        </w:rPr>
        <w:t xml:space="preserve"> de fax y nombre de las personas autorizadas con las que se comunicara </w:t>
      </w:r>
      <w:r w:rsidR="00EB329C" w:rsidRPr="00310125">
        <w:rPr>
          <w:rFonts w:ascii="Noto Sans" w:hAnsi="Noto Sans" w:cs="Noto Sans"/>
          <w:sz w:val="20"/>
          <w:szCs w:val="20"/>
        </w:rPr>
        <w:t>sobre el servicio</w:t>
      </w:r>
      <w:r w:rsidRPr="00310125">
        <w:rPr>
          <w:rFonts w:ascii="Noto Sans" w:hAnsi="Noto Sans" w:cs="Noto Sans"/>
          <w:sz w:val="20"/>
          <w:szCs w:val="20"/>
        </w:rPr>
        <w:t xml:space="preserve">. </w:t>
      </w:r>
      <w:r w:rsidRPr="00310125">
        <w:rPr>
          <w:rFonts w:ascii="Noto Sans" w:hAnsi="Noto Sans" w:cs="Noto Sans"/>
          <w:b/>
          <w:bCs/>
          <w:sz w:val="20"/>
          <w:szCs w:val="20"/>
        </w:rPr>
        <w:t>Anexo Número 9 (Nueve)</w:t>
      </w:r>
      <w:r w:rsidRPr="00310125">
        <w:rPr>
          <w:rFonts w:ascii="Noto Sans" w:hAnsi="Noto Sans" w:cs="Noto Sans"/>
          <w:bCs/>
          <w:sz w:val="20"/>
          <w:szCs w:val="20"/>
        </w:rPr>
        <w:t>.</w:t>
      </w:r>
    </w:p>
    <w:p w14:paraId="393558E1" w14:textId="497A34CD" w:rsidR="0061702D" w:rsidRPr="00310125" w:rsidRDefault="0061702D" w:rsidP="00D06C24">
      <w:pPr>
        <w:pStyle w:val="Sangra3detindependiente"/>
        <w:numPr>
          <w:ilvl w:val="0"/>
          <w:numId w:val="11"/>
        </w:numPr>
        <w:tabs>
          <w:tab w:val="num" w:pos="928"/>
        </w:tabs>
        <w:autoSpaceDE w:val="0"/>
        <w:autoSpaceDN w:val="0"/>
        <w:spacing w:after="0" w:line="240" w:lineRule="auto"/>
        <w:ind w:left="900"/>
        <w:jc w:val="both"/>
        <w:rPr>
          <w:rFonts w:ascii="Noto Sans" w:hAnsi="Noto Sans" w:cs="Noto Sans"/>
          <w:b/>
          <w:bCs/>
          <w:sz w:val="20"/>
          <w:szCs w:val="20"/>
        </w:rPr>
      </w:pPr>
      <w:r w:rsidRPr="00310125">
        <w:rPr>
          <w:rFonts w:ascii="Noto Sans" w:hAnsi="Noto Sans" w:cs="Noto Sans"/>
          <w:bCs/>
          <w:sz w:val="20"/>
          <w:szCs w:val="20"/>
        </w:rPr>
        <w:t>Escrito bajo protesta de decir verdad, en el que el licitante se obliga, en caso de resultar a</w:t>
      </w:r>
      <w:r w:rsidR="00E80B83" w:rsidRPr="00310125">
        <w:rPr>
          <w:rFonts w:ascii="Noto Sans" w:hAnsi="Noto Sans" w:cs="Noto Sans"/>
          <w:bCs/>
          <w:sz w:val="20"/>
          <w:szCs w:val="20"/>
        </w:rPr>
        <w:t>signado</w:t>
      </w:r>
      <w:r w:rsidRPr="00310125">
        <w:rPr>
          <w:rFonts w:ascii="Noto Sans" w:hAnsi="Noto Sans" w:cs="Noto Sans"/>
          <w:bCs/>
          <w:sz w:val="20"/>
          <w:szCs w:val="20"/>
        </w:rPr>
        <w:t xml:space="preserve">, a liberar al Instituto de toda responsabilidad de carácter civil, mercantil, penal o administrativa que, en su caso, se ocasione con motivo de la infracción de derechos de autor, patentes, marcas u otros derechos de propiedad industrial o intelectual a nivel Nacional o Internacional, conforme al </w:t>
      </w:r>
      <w:r w:rsidRPr="00310125">
        <w:rPr>
          <w:rFonts w:ascii="Noto Sans" w:hAnsi="Noto Sans" w:cs="Noto Sans"/>
          <w:b/>
          <w:bCs/>
          <w:sz w:val="20"/>
          <w:szCs w:val="20"/>
        </w:rPr>
        <w:t>Anexo Número 12 (doce)</w:t>
      </w:r>
      <w:r w:rsidRPr="00310125">
        <w:rPr>
          <w:rFonts w:ascii="Noto Sans" w:hAnsi="Noto Sans" w:cs="Noto Sans"/>
          <w:bCs/>
          <w:sz w:val="20"/>
          <w:szCs w:val="20"/>
        </w:rPr>
        <w:t>, de la presente convocatoria.</w:t>
      </w:r>
    </w:p>
    <w:p w14:paraId="4E9F8B73" w14:textId="5B6E391C" w:rsidR="0061702D" w:rsidRPr="00310125" w:rsidRDefault="0061702D" w:rsidP="00D06C24">
      <w:pPr>
        <w:pStyle w:val="Sangra3detindependiente"/>
        <w:numPr>
          <w:ilvl w:val="0"/>
          <w:numId w:val="11"/>
        </w:numPr>
        <w:tabs>
          <w:tab w:val="num" w:pos="928"/>
        </w:tabs>
        <w:autoSpaceDE w:val="0"/>
        <w:autoSpaceDN w:val="0"/>
        <w:spacing w:after="0" w:line="240" w:lineRule="auto"/>
        <w:ind w:left="900"/>
        <w:jc w:val="both"/>
        <w:rPr>
          <w:rFonts w:ascii="Noto Sans" w:hAnsi="Noto Sans" w:cs="Noto Sans"/>
          <w:b/>
          <w:bCs/>
          <w:sz w:val="20"/>
          <w:szCs w:val="20"/>
        </w:rPr>
      </w:pPr>
      <w:r w:rsidRPr="00310125">
        <w:rPr>
          <w:rFonts w:ascii="Noto Sans" w:hAnsi="Noto Sans" w:cs="Noto Sans"/>
          <w:sz w:val="20"/>
          <w:szCs w:val="20"/>
        </w:rPr>
        <w:t>Escrito del licitante que presta el servicio en el que manifieste bajo protesta de decir verdad, que la totalidad de los bienes con los que efectuará el servicio, serán de procedencia nacional</w:t>
      </w:r>
      <w:r w:rsidR="005844B3" w:rsidRPr="00310125">
        <w:rPr>
          <w:rFonts w:ascii="Noto Sans" w:hAnsi="Noto Sans" w:cs="Noto Sans"/>
          <w:sz w:val="20"/>
          <w:szCs w:val="20"/>
        </w:rPr>
        <w:t xml:space="preserve"> o internacional</w:t>
      </w:r>
      <w:r w:rsidRPr="00310125">
        <w:rPr>
          <w:rFonts w:ascii="Noto Sans" w:hAnsi="Noto Sans" w:cs="Noto Sans"/>
          <w:sz w:val="20"/>
          <w:szCs w:val="20"/>
        </w:rPr>
        <w:t xml:space="preserve"> y de los países con los que los Estados Unidos Mexicanos cuentan con un Tratado de Libre Comercio Vigente conforme al </w:t>
      </w:r>
      <w:r w:rsidRPr="00310125">
        <w:rPr>
          <w:rFonts w:ascii="Noto Sans" w:hAnsi="Noto Sans" w:cs="Noto Sans"/>
          <w:b/>
          <w:sz w:val="20"/>
          <w:szCs w:val="20"/>
        </w:rPr>
        <w:t>Anexo Número 13 (Trece</w:t>
      </w:r>
      <w:r w:rsidR="003C7A88" w:rsidRPr="00310125">
        <w:rPr>
          <w:rFonts w:ascii="Noto Sans" w:hAnsi="Noto Sans" w:cs="Noto Sans"/>
          <w:b/>
          <w:sz w:val="20"/>
          <w:szCs w:val="20"/>
        </w:rPr>
        <w:t xml:space="preserve">), </w:t>
      </w:r>
      <w:r w:rsidR="003C7A88" w:rsidRPr="00310125">
        <w:rPr>
          <w:rFonts w:ascii="Noto Sans" w:hAnsi="Noto Sans" w:cs="Noto Sans"/>
          <w:sz w:val="20"/>
          <w:szCs w:val="20"/>
        </w:rPr>
        <w:t>de</w:t>
      </w:r>
      <w:r w:rsidRPr="00310125">
        <w:rPr>
          <w:rFonts w:ascii="Noto Sans" w:hAnsi="Noto Sans" w:cs="Noto Sans"/>
          <w:sz w:val="20"/>
          <w:szCs w:val="20"/>
        </w:rPr>
        <w:t xml:space="preserve"> la presente convocatoria.</w:t>
      </w:r>
    </w:p>
    <w:p w14:paraId="59B5A134" w14:textId="77777777" w:rsidR="0061702D" w:rsidRPr="00310125" w:rsidRDefault="0061702D" w:rsidP="00D06C24">
      <w:pPr>
        <w:pStyle w:val="Sangra3detindependiente"/>
        <w:numPr>
          <w:ilvl w:val="0"/>
          <w:numId w:val="11"/>
        </w:numPr>
        <w:tabs>
          <w:tab w:val="num" w:pos="928"/>
        </w:tabs>
        <w:autoSpaceDE w:val="0"/>
        <w:autoSpaceDN w:val="0"/>
        <w:spacing w:after="0" w:line="240" w:lineRule="auto"/>
        <w:ind w:left="900"/>
        <w:jc w:val="both"/>
        <w:rPr>
          <w:rFonts w:ascii="Noto Sans" w:hAnsi="Noto Sans" w:cs="Noto Sans"/>
          <w:sz w:val="20"/>
          <w:szCs w:val="20"/>
        </w:rPr>
      </w:pPr>
      <w:r w:rsidRPr="00310125">
        <w:rPr>
          <w:rFonts w:ascii="Noto Sans" w:hAnsi="Noto Sans" w:cs="Noto Sans"/>
          <w:bCs/>
          <w:sz w:val="20"/>
          <w:szCs w:val="20"/>
        </w:rPr>
        <w:t xml:space="preserve">Formato para la manifestación que deberán presentar los licitantes que participen en los procedimientos de contratación para dar cumplimiento a lo dispuesto en los lineamientos para fomentar la participación de las micro, pequeñas y medianas empresas en los procedimientos de adquisición y arrendamiento de bienes muebles, así como la contratación de servicios que realicen las dependencias y entidades de la administración pública federal </w:t>
      </w:r>
      <w:r w:rsidRPr="00310125">
        <w:rPr>
          <w:rFonts w:ascii="Noto Sans" w:hAnsi="Noto Sans" w:cs="Noto Sans"/>
          <w:b/>
          <w:bCs/>
          <w:sz w:val="20"/>
          <w:szCs w:val="20"/>
        </w:rPr>
        <w:t xml:space="preserve">Anexo Número 15 (Quince) </w:t>
      </w:r>
      <w:r w:rsidRPr="00310125">
        <w:rPr>
          <w:rFonts w:ascii="Noto Sans" w:hAnsi="Noto Sans" w:cs="Noto Sans"/>
          <w:bCs/>
          <w:sz w:val="20"/>
          <w:szCs w:val="20"/>
        </w:rPr>
        <w:t>de la presente convocatoria.</w:t>
      </w:r>
    </w:p>
    <w:p w14:paraId="27F62D58" w14:textId="77777777" w:rsidR="0061702D" w:rsidRPr="00310125" w:rsidRDefault="0061702D" w:rsidP="00D06C24">
      <w:pPr>
        <w:pStyle w:val="Sangra3detindependiente"/>
        <w:numPr>
          <w:ilvl w:val="0"/>
          <w:numId w:val="11"/>
        </w:numPr>
        <w:tabs>
          <w:tab w:val="num" w:pos="928"/>
        </w:tabs>
        <w:autoSpaceDE w:val="0"/>
        <w:autoSpaceDN w:val="0"/>
        <w:spacing w:after="0" w:line="240" w:lineRule="auto"/>
        <w:ind w:left="900"/>
        <w:jc w:val="both"/>
        <w:rPr>
          <w:rFonts w:ascii="Noto Sans" w:hAnsi="Noto Sans" w:cs="Noto Sans"/>
          <w:bCs/>
          <w:sz w:val="20"/>
          <w:szCs w:val="20"/>
        </w:rPr>
      </w:pPr>
      <w:r w:rsidRPr="00310125">
        <w:rPr>
          <w:rFonts w:ascii="Noto Sans" w:hAnsi="Noto Sans" w:cs="Noto Sans"/>
          <w:sz w:val="20"/>
          <w:szCs w:val="20"/>
        </w:rPr>
        <w:t xml:space="preserve">Escrito de estratificación de las micro, pequeña, mediana empresa (MIPYMES), o en su caso el manifiesto en escrito libre donde manifieste bajo protesta de decir verdad que su empresa se encuentra estratificada como no MIPYME. </w:t>
      </w:r>
      <w:r w:rsidRPr="00310125">
        <w:rPr>
          <w:rFonts w:ascii="Noto Sans" w:hAnsi="Noto Sans" w:cs="Noto Sans"/>
          <w:b/>
          <w:bCs/>
          <w:sz w:val="20"/>
          <w:szCs w:val="20"/>
        </w:rPr>
        <w:t>Anexo Número 16 (Dieciséis)</w:t>
      </w:r>
    </w:p>
    <w:p w14:paraId="2A366090" w14:textId="77777777" w:rsidR="0061702D" w:rsidRPr="00310125" w:rsidRDefault="0061702D" w:rsidP="00D06C24">
      <w:pPr>
        <w:pStyle w:val="Sangra3detindependiente"/>
        <w:numPr>
          <w:ilvl w:val="0"/>
          <w:numId w:val="11"/>
        </w:numPr>
        <w:tabs>
          <w:tab w:val="num" w:pos="928"/>
        </w:tabs>
        <w:autoSpaceDE w:val="0"/>
        <w:autoSpaceDN w:val="0"/>
        <w:spacing w:after="0" w:line="240" w:lineRule="auto"/>
        <w:ind w:left="900"/>
        <w:jc w:val="both"/>
        <w:rPr>
          <w:rFonts w:ascii="Noto Sans" w:hAnsi="Noto Sans" w:cs="Noto Sans"/>
          <w:bCs/>
          <w:sz w:val="20"/>
          <w:szCs w:val="20"/>
        </w:rPr>
      </w:pPr>
      <w:r w:rsidRPr="00310125">
        <w:rPr>
          <w:rFonts w:ascii="Noto Sans" w:hAnsi="Noto Sans" w:cs="Noto Sans"/>
          <w:sz w:val="20"/>
          <w:szCs w:val="20"/>
        </w:rPr>
        <w:t xml:space="preserve">Deberá de presentar: Carta bajo protesta de decir verdad, en la que se especifique la infraestructura con la que cuenta para la Prestación del Servicio. </w:t>
      </w:r>
      <w:r w:rsidRPr="00310125">
        <w:rPr>
          <w:rFonts w:ascii="Noto Sans" w:hAnsi="Noto Sans" w:cs="Noto Sans"/>
          <w:b/>
          <w:bCs/>
          <w:sz w:val="20"/>
          <w:szCs w:val="20"/>
        </w:rPr>
        <w:t>Anexo Número 17 (Diecisiete).</w:t>
      </w:r>
    </w:p>
    <w:p w14:paraId="6014F479" w14:textId="5D6A0474" w:rsidR="00727362" w:rsidRPr="00310125" w:rsidRDefault="0061702D" w:rsidP="00D06C24">
      <w:pPr>
        <w:numPr>
          <w:ilvl w:val="0"/>
          <w:numId w:val="11"/>
        </w:numPr>
        <w:tabs>
          <w:tab w:val="num" w:pos="928"/>
        </w:tabs>
        <w:spacing w:after="0" w:line="240" w:lineRule="auto"/>
        <w:ind w:left="900"/>
        <w:jc w:val="both"/>
        <w:rPr>
          <w:rFonts w:ascii="Noto Sans" w:hAnsi="Noto Sans" w:cs="Noto Sans"/>
          <w:bCs/>
          <w:sz w:val="20"/>
          <w:szCs w:val="20"/>
        </w:rPr>
      </w:pPr>
      <w:r w:rsidRPr="00310125">
        <w:rPr>
          <w:rFonts w:ascii="Noto Sans" w:hAnsi="Noto Sans" w:cs="Noto Sans"/>
          <w:sz w:val="20"/>
          <w:szCs w:val="20"/>
        </w:rPr>
        <w:t xml:space="preserve">El licitante deberá incluir un anexo con la información relativa a los horarios para la prestación del servicio, de acuerdo a lo solicitado en el </w:t>
      </w:r>
      <w:r w:rsidRPr="00310125">
        <w:rPr>
          <w:rFonts w:ascii="Noto Sans" w:hAnsi="Noto Sans" w:cs="Noto Sans"/>
          <w:b/>
          <w:bCs/>
          <w:sz w:val="20"/>
          <w:szCs w:val="20"/>
        </w:rPr>
        <w:t>Anexo Número 4 (Cuatro)</w:t>
      </w:r>
      <w:r w:rsidRPr="00310125">
        <w:rPr>
          <w:rFonts w:ascii="Noto Sans" w:hAnsi="Noto Sans" w:cs="Noto Sans"/>
          <w:sz w:val="20"/>
          <w:szCs w:val="20"/>
        </w:rPr>
        <w:t xml:space="preserve"> de la presente convocatoria, en su caso, señalando claramente Urgencias Médicas no mayor a 60 minutos. (</w:t>
      </w:r>
      <w:r w:rsidR="007C454D" w:rsidRPr="00310125">
        <w:rPr>
          <w:rFonts w:ascii="Noto Sans" w:hAnsi="Noto Sans" w:cs="Noto Sans"/>
          <w:sz w:val="20"/>
          <w:szCs w:val="20"/>
        </w:rPr>
        <w:t>en caso de que</w:t>
      </w:r>
      <w:r w:rsidRPr="00310125">
        <w:rPr>
          <w:rFonts w:ascii="Noto Sans" w:hAnsi="Noto Sans" w:cs="Noto Sans"/>
          <w:sz w:val="20"/>
          <w:szCs w:val="20"/>
        </w:rPr>
        <w:t xml:space="preserve"> aplique). </w:t>
      </w:r>
      <w:r w:rsidRPr="00310125">
        <w:rPr>
          <w:rFonts w:ascii="Noto Sans" w:hAnsi="Noto Sans" w:cs="Noto Sans"/>
          <w:b/>
          <w:bCs/>
          <w:sz w:val="20"/>
          <w:szCs w:val="20"/>
        </w:rPr>
        <w:t>Anexo Número 18 (Dieciocho).</w:t>
      </w:r>
    </w:p>
    <w:p w14:paraId="6CEB5738" w14:textId="1A300E46" w:rsidR="00727362" w:rsidRPr="00310125" w:rsidRDefault="0061702D" w:rsidP="00D06C24">
      <w:pPr>
        <w:numPr>
          <w:ilvl w:val="0"/>
          <w:numId w:val="11"/>
        </w:numPr>
        <w:tabs>
          <w:tab w:val="num" w:pos="928"/>
        </w:tabs>
        <w:spacing w:after="0" w:line="240" w:lineRule="auto"/>
        <w:ind w:left="900"/>
        <w:jc w:val="both"/>
        <w:rPr>
          <w:rFonts w:ascii="Noto Sans" w:hAnsi="Noto Sans" w:cs="Noto Sans"/>
          <w:bCs/>
          <w:sz w:val="20"/>
          <w:szCs w:val="20"/>
        </w:rPr>
      </w:pPr>
      <w:r w:rsidRPr="00310125">
        <w:rPr>
          <w:rFonts w:ascii="Noto Sans" w:hAnsi="Noto Sans" w:cs="Noto Sans"/>
          <w:bCs/>
          <w:sz w:val="20"/>
          <w:szCs w:val="20"/>
        </w:rPr>
        <w:t>Escrito libre en el que el licitante manifieste que en el supuesto de ser a</w:t>
      </w:r>
      <w:r w:rsidR="00E80B83" w:rsidRPr="00310125">
        <w:rPr>
          <w:rFonts w:ascii="Noto Sans" w:hAnsi="Noto Sans" w:cs="Noto Sans"/>
          <w:bCs/>
          <w:sz w:val="20"/>
          <w:szCs w:val="20"/>
        </w:rPr>
        <w:t>signado</w:t>
      </w:r>
      <w:r w:rsidRPr="00310125">
        <w:rPr>
          <w:rFonts w:ascii="Noto Sans" w:hAnsi="Noto Sans" w:cs="Noto Sans"/>
          <w:bCs/>
          <w:sz w:val="20"/>
          <w:szCs w:val="20"/>
        </w:rPr>
        <w:t xml:space="preserve"> las bases de datos y los archivos generados por motivos de la operación serán propiedad del Instituto, los cuales se conservarán en el área solicitante donde se entregaron los bienes y se prestó el servicio y sólo podrán ser utilizados por un tercero con el </w:t>
      </w:r>
      <w:r w:rsidR="007C454D" w:rsidRPr="00310125">
        <w:rPr>
          <w:rFonts w:ascii="Noto Sans" w:hAnsi="Noto Sans" w:cs="Noto Sans"/>
          <w:bCs/>
          <w:sz w:val="20"/>
          <w:szCs w:val="20"/>
        </w:rPr>
        <w:t>consentimiento expreso</w:t>
      </w:r>
      <w:r w:rsidRPr="00310125">
        <w:rPr>
          <w:rFonts w:ascii="Noto Sans" w:hAnsi="Noto Sans" w:cs="Noto Sans"/>
          <w:bCs/>
          <w:sz w:val="20"/>
          <w:szCs w:val="20"/>
        </w:rPr>
        <w:t xml:space="preserve"> del Instituto y bajo las disposiciones de la </w:t>
      </w:r>
      <w:r w:rsidR="00727362" w:rsidRPr="00310125">
        <w:rPr>
          <w:rFonts w:ascii="Noto Sans" w:hAnsi="Noto Sans" w:cs="Noto Sans"/>
          <w:bCs/>
          <w:sz w:val="20"/>
          <w:szCs w:val="20"/>
        </w:rPr>
        <w:t>Ley General de Transparencia y Acceso a la Información Pública en DOF 04/05/2015</w:t>
      </w:r>
      <w:r w:rsidRPr="00310125">
        <w:rPr>
          <w:rFonts w:ascii="Noto Sans" w:hAnsi="Noto Sans" w:cs="Noto Sans"/>
          <w:bCs/>
          <w:sz w:val="20"/>
          <w:szCs w:val="20"/>
        </w:rPr>
        <w:t xml:space="preserve">. </w:t>
      </w:r>
      <w:r w:rsidRPr="00310125">
        <w:rPr>
          <w:rFonts w:ascii="Noto Sans" w:hAnsi="Noto Sans" w:cs="Noto Sans"/>
          <w:b/>
          <w:bCs/>
          <w:sz w:val="20"/>
          <w:szCs w:val="20"/>
        </w:rPr>
        <w:t>Anexo Número 19 (Diecinueve).</w:t>
      </w:r>
    </w:p>
    <w:p w14:paraId="681A7B8F" w14:textId="17045C77" w:rsidR="0061702D" w:rsidRPr="00310125" w:rsidRDefault="0061702D" w:rsidP="00D06C24">
      <w:pPr>
        <w:pStyle w:val="Sangra3detindependiente"/>
        <w:numPr>
          <w:ilvl w:val="0"/>
          <w:numId w:val="11"/>
        </w:numPr>
        <w:tabs>
          <w:tab w:val="num" w:pos="928"/>
        </w:tabs>
        <w:autoSpaceDE w:val="0"/>
        <w:autoSpaceDN w:val="0"/>
        <w:spacing w:after="0" w:line="240" w:lineRule="auto"/>
        <w:ind w:left="900"/>
        <w:jc w:val="both"/>
        <w:rPr>
          <w:rFonts w:ascii="Noto Sans" w:hAnsi="Noto Sans" w:cs="Noto Sans"/>
          <w:bCs/>
          <w:sz w:val="20"/>
          <w:szCs w:val="20"/>
        </w:rPr>
      </w:pPr>
      <w:r w:rsidRPr="00310125">
        <w:rPr>
          <w:rFonts w:ascii="Noto Sans" w:hAnsi="Noto Sans" w:cs="Noto Sans"/>
          <w:bCs/>
          <w:sz w:val="20"/>
          <w:szCs w:val="20"/>
        </w:rPr>
        <w:t xml:space="preserve">Escrito libre en el cual el licitante manifieste su consentimiento o en su caso la negativa, para que sus datos personales se hagan públicos bajo las disposiciones de la </w:t>
      </w:r>
      <w:r w:rsidR="00727362" w:rsidRPr="00310125">
        <w:rPr>
          <w:rFonts w:ascii="Noto Sans" w:hAnsi="Noto Sans" w:cs="Noto Sans"/>
          <w:bCs/>
          <w:sz w:val="20"/>
          <w:szCs w:val="20"/>
        </w:rPr>
        <w:t>Ley General de Transparencia y Acceso a la Información Pública en DOF 04/05/2015</w:t>
      </w:r>
      <w:r w:rsidRPr="00310125">
        <w:rPr>
          <w:rFonts w:ascii="Noto Sans" w:hAnsi="Noto Sans" w:cs="Noto Sans"/>
          <w:bCs/>
          <w:sz w:val="20"/>
          <w:szCs w:val="20"/>
        </w:rPr>
        <w:t xml:space="preserve">. </w:t>
      </w:r>
      <w:r w:rsidR="00F56E06" w:rsidRPr="00310125">
        <w:rPr>
          <w:rFonts w:ascii="Noto Sans" w:hAnsi="Noto Sans" w:cs="Noto Sans"/>
          <w:b/>
          <w:bCs/>
          <w:sz w:val="20"/>
          <w:szCs w:val="20"/>
        </w:rPr>
        <w:t>A</w:t>
      </w:r>
      <w:r w:rsidR="00DD411C" w:rsidRPr="00310125">
        <w:rPr>
          <w:rFonts w:ascii="Noto Sans" w:hAnsi="Noto Sans" w:cs="Noto Sans"/>
          <w:b/>
          <w:bCs/>
          <w:sz w:val="20"/>
          <w:szCs w:val="20"/>
        </w:rPr>
        <w:t>nexo Número 20 (Veinte)</w:t>
      </w:r>
      <w:r w:rsidRPr="00310125">
        <w:rPr>
          <w:rFonts w:ascii="Noto Sans" w:hAnsi="Noto Sans" w:cs="Noto Sans"/>
          <w:b/>
          <w:bCs/>
          <w:sz w:val="20"/>
          <w:szCs w:val="20"/>
        </w:rPr>
        <w:t>.</w:t>
      </w:r>
    </w:p>
    <w:p w14:paraId="5B031C8D" w14:textId="77777777" w:rsidR="0061702D" w:rsidRPr="00310125" w:rsidRDefault="0061702D" w:rsidP="00D06C24">
      <w:pPr>
        <w:pStyle w:val="Sangra3detindependiente"/>
        <w:numPr>
          <w:ilvl w:val="0"/>
          <w:numId w:val="11"/>
        </w:numPr>
        <w:tabs>
          <w:tab w:val="num" w:pos="928"/>
        </w:tabs>
        <w:autoSpaceDE w:val="0"/>
        <w:autoSpaceDN w:val="0"/>
        <w:spacing w:after="0" w:line="240" w:lineRule="auto"/>
        <w:ind w:left="900"/>
        <w:jc w:val="both"/>
        <w:rPr>
          <w:rFonts w:ascii="Noto Sans" w:hAnsi="Noto Sans" w:cs="Noto Sans"/>
          <w:sz w:val="20"/>
          <w:szCs w:val="20"/>
        </w:rPr>
      </w:pPr>
      <w:r w:rsidRPr="00310125">
        <w:rPr>
          <w:rFonts w:ascii="Noto Sans" w:hAnsi="Noto Sans" w:cs="Noto Sans"/>
          <w:bCs/>
          <w:sz w:val="20"/>
          <w:szCs w:val="20"/>
        </w:rPr>
        <w:t xml:space="preserve">Copia simple de los documentos indicados en el numeral </w:t>
      </w:r>
      <w:r w:rsidRPr="00310125">
        <w:rPr>
          <w:rFonts w:ascii="Noto Sans" w:hAnsi="Noto Sans" w:cs="Noto Sans"/>
          <w:b/>
          <w:bCs/>
          <w:sz w:val="20"/>
          <w:szCs w:val="20"/>
        </w:rPr>
        <w:t>7.3</w:t>
      </w:r>
      <w:r w:rsidRPr="00310125">
        <w:rPr>
          <w:rFonts w:ascii="Noto Sans" w:hAnsi="Noto Sans" w:cs="Noto Sans"/>
          <w:bCs/>
          <w:sz w:val="20"/>
          <w:szCs w:val="20"/>
        </w:rPr>
        <w:t xml:space="preserve"> de la presente convocatoria, según corresponda.</w:t>
      </w:r>
    </w:p>
    <w:p w14:paraId="216B33E0" w14:textId="77777777" w:rsidR="0061702D" w:rsidRPr="00310125" w:rsidRDefault="0061702D" w:rsidP="00D06C24">
      <w:pPr>
        <w:pStyle w:val="Sangra3detindependiente"/>
        <w:numPr>
          <w:ilvl w:val="0"/>
          <w:numId w:val="11"/>
        </w:numPr>
        <w:tabs>
          <w:tab w:val="num" w:pos="928"/>
        </w:tabs>
        <w:autoSpaceDE w:val="0"/>
        <w:autoSpaceDN w:val="0"/>
        <w:spacing w:after="0" w:line="240" w:lineRule="auto"/>
        <w:ind w:left="900"/>
        <w:jc w:val="both"/>
        <w:rPr>
          <w:rFonts w:ascii="Noto Sans" w:hAnsi="Noto Sans" w:cs="Noto Sans"/>
          <w:b/>
          <w:bCs/>
          <w:sz w:val="20"/>
          <w:szCs w:val="20"/>
        </w:rPr>
      </w:pPr>
      <w:r w:rsidRPr="00310125">
        <w:rPr>
          <w:rFonts w:ascii="Noto Sans" w:hAnsi="Noto Sans" w:cs="Noto Sans"/>
          <w:bCs/>
          <w:sz w:val="20"/>
          <w:szCs w:val="20"/>
        </w:rPr>
        <w:lastRenderedPageBreak/>
        <w:t xml:space="preserve">Copia simple de los documentos indicados en el numeral </w:t>
      </w:r>
      <w:r w:rsidRPr="00310125">
        <w:rPr>
          <w:rFonts w:ascii="Noto Sans" w:hAnsi="Noto Sans" w:cs="Noto Sans"/>
          <w:b/>
          <w:bCs/>
          <w:sz w:val="20"/>
          <w:szCs w:val="20"/>
        </w:rPr>
        <w:t>12</w:t>
      </w:r>
      <w:r w:rsidRPr="00310125">
        <w:rPr>
          <w:rFonts w:ascii="Noto Sans" w:hAnsi="Noto Sans" w:cs="Noto Sans"/>
          <w:bCs/>
          <w:sz w:val="20"/>
          <w:szCs w:val="20"/>
        </w:rPr>
        <w:t xml:space="preserve"> de la presente convocatoria, según corresponda.</w:t>
      </w:r>
    </w:p>
    <w:p w14:paraId="07DDF6B0" w14:textId="0F990951" w:rsidR="001B56C0" w:rsidRPr="00310125" w:rsidRDefault="001B56C0" w:rsidP="00D06C24">
      <w:pPr>
        <w:pStyle w:val="Sangra3detindependiente"/>
        <w:numPr>
          <w:ilvl w:val="0"/>
          <w:numId w:val="11"/>
        </w:numPr>
        <w:tabs>
          <w:tab w:val="clear" w:pos="360"/>
          <w:tab w:val="num" w:pos="900"/>
          <w:tab w:val="num" w:pos="928"/>
        </w:tabs>
        <w:autoSpaceDE w:val="0"/>
        <w:autoSpaceDN w:val="0"/>
        <w:spacing w:after="0" w:line="240" w:lineRule="auto"/>
        <w:ind w:left="900"/>
        <w:jc w:val="both"/>
        <w:rPr>
          <w:rFonts w:ascii="Noto Sans" w:hAnsi="Noto Sans" w:cs="Noto Sans"/>
          <w:bCs/>
          <w:sz w:val="20"/>
          <w:szCs w:val="20"/>
        </w:rPr>
      </w:pPr>
      <w:r w:rsidRPr="00310125">
        <w:rPr>
          <w:rFonts w:ascii="Noto Sans" w:hAnsi="Noto Sans" w:cs="Noto Sans"/>
          <w:bCs/>
          <w:sz w:val="20"/>
          <w:szCs w:val="20"/>
        </w:rPr>
        <w:t>Los participantes deberán de anexar en formato de PDF el Acta Constitutiva de la empresa en la que participan tratándose de personas morales y el Acta de Nacimiento tratándose de personas físicas.</w:t>
      </w:r>
    </w:p>
    <w:p w14:paraId="53CBEC2E" w14:textId="2CB8DE68" w:rsidR="001B56C0" w:rsidRPr="00310125" w:rsidRDefault="001B56C0" w:rsidP="00D06C24">
      <w:pPr>
        <w:pStyle w:val="Sangra3detindependiente"/>
        <w:numPr>
          <w:ilvl w:val="0"/>
          <w:numId w:val="11"/>
        </w:numPr>
        <w:tabs>
          <w:tab w:val="clear" w:pos="360"/>
          <w:tab w:val="num" w:pos="900"/>
          <w:tab w:val="num" w:pos="928"/>
        </w:tabs>
        <w:autoSpaceDE w:val="0"/>
        <w:autoSpaceDN w:val="0"/>
        <w:spacing w:after="0" w:line="240" w:lineRule="auto"/>
        <w:ind w:left="900"/>
        <w:jc w:val="both"/>
        <w:rPr>
          <w:rFonts w:ascii="Noto Sans" w:hAnsi="Noto Sans" w:cs="Noto Sans"/>
          <w:bCs/>
          <w:sz w:val="20"/>
          <w:szCs w:val="20"/>
        </w:rPr>
      </w:pPr>
      <w:r w:rsidRPr="00310125">
        <w:rPr>
          <w:rFonts w:ascii="Noto Sans" w:hAnsi="Noto Sans" w:cs="Noto Sans"/>
          <w:bCs/>
          <w:sz w:val="20"/>
          <w:szCs w:val="20"/>
        </w:rPr>
        <w:t>Escrito bajo protesta de decir verdad que no desempeña, empleo, cargo o comisión en el servicio público, o en su caso, que a pesar de desempeñarlo con la formalización del contrato correspondiente no se actualiza un conflicto de interés. Anexo Numero 22</w:t>
      </w:r>
      <w:r w:rsidR="009E42BB" w:rsidRPr="00310125">
        <w:rPr>
          <w:rFonts w:ascii="Noto Sans" w:hAnsi="Noto Sans" w:cs="Noto Sans"/>
          <w:bCs/>
          <w:sz w:val="20"/>
          <w:szCs w:val="20"/>
        </w:rPr>
        <w:t>.</w:t>
      </w:r>
    </w:p>
    <w:p w14:paraId="2B9A5FC0" w14:textId="77777777" w:rsidR="003C7A88" w:rsidRPr="00310125" w:rsidRDefault="003C7A88" w:rsidP="0061702D">
      <w:pPr>
        <w:pStyle w:val="Sangra3detindependiente"/>
        <w:spacing w:after="0" w:line="240" w:lineRule="auto"/>
        <w:ind w:left="0"/>
        <w:jc w:val="both"/>
        <w:rPr>
          <w:rFonts w:ascii="Noto Sans" w:hAnsi="Noto Sans" w:cs="Noto Sans"/>
          <w:b/>
          <w:bCs/>
          <w:sz w:val="20"/>
          <w:szCs w:val="20"/>
        </w:rPr>
      </w:pPr>
    </w:p>
    <w:p w14:paraId="4CC5C3BD" w14:textId="77777777" w:rsidR="0061702D" w:rsidRPr="00310125" w:rsidRDefault="0061702D" w:rsidP="0061702D">
      <w:pPr>
        <w:spacing w:after="0" w:line="240" w:lineRule="auto"/>
        <w:jc w:val="both"/>
        <w:rPr>
          <w:rFonts w:ascii="Noto Sans" w:hAnsi="Noto Sans" w:cs="Noto Sans"/>
          <w:sz w:val="20"/>
          <w:szCs w:val="20"/>
        </w:rPr>
      </w:pPr>
      <w:r w:rsidRPr="00310125">
        <w:rPr>
          <w:rFonts w:ascii="Noto Sans" w:hAnsi="Noto Sans" w:cs="Noto Sans"/>
          <w:b/>
          <w:bCs/>
          <w:sz w:val="20"/>
          <w:szCs w:val="20"/>
        </w:rPr>
        <w:t>9.2.- PROPUESTA ECONÓMICA:</w:t>
      </w:r>
    </w:p>
    <w:p w14:paraId="59F31196" w14:textId="77777777" w:rsidR="0061702D" w:rsidRPr="00310125" w:rsidRDefault="0061702D" w:rsidP="0061702D">
      <w:pPr>
        <w:spacing w:after="0" w:line="240" w:lineRule="auto"/>
        <w:jc w:val="both"/>
        <w:rPr>
          <w:rFonts w:ascii="Noto Sans" w:hAnsi="Noto Sans" w:cs="Noto Sans"/>
          <w:b/>
          <w:sz w:val="20"/>
          <w:szCs w:val="20"/>
        </w:rPr>
      </w:pPr>
    </w:p>
    <w:p w14:paraId="5CF67EDB" w14:textId="5822952D" w:rsidR="0061702D" w:rsidRPr="00310125" w:rsidRDefault="0061702D" w:rsidP="0061702D">
      <w:pPr>
        <w:spacing w:after="0" w:line="240" w:lineRule="auto"/>
        <w:jc w:val="both"/>
        <w:rPr>
          <w:rFonts w:ascii="Noto Sans" w:hAnsi="Noto Sans" w:cs="Noto Sans"/>
          <w:sz w:val="20"/>
          <w:szCs w:val="20"/>
        </w:rPr>
      </w:pPr>
      <w:r w:rsidRPr="00310125">
        <w:rPr>
          <w:rFonts w:ascii="Noto Sans" w:hAnsi="Noto Sans" w:cs="Noto Sans"/>
          <w:sz w:val="20"/>
          <w:szCs w:val="20"/>
        </w:rPr>
        <w:t xml:space="preserve">La propuesta económica, deberá contener la cotización de los servicios ofertados, indicando la partida, renglón, descripción del servicio, unidad, precio unitario, subtotal, y </w:t>
      </w:r>
      <w:r w:rsidR="003C7A88" w:rsidRPr="00310125">
        <w:rPr>
          <w:rFonts w:ascii="Noto Sans" w:hAnsi="Noto Sans" w:cs="Noto Sans"/>
          <w:sz w:val="20"/>
          <w:szCs w:val="20"/>
        </w:rPr>
        <w:t>total de</w:t>
      </w:r>
      <w:r w:rsidRPr="00310125">
        <w:rPr>
          <w:rFonts w:ascii="Noto Sans" w:hAnsi="Noto Sans" w:cs="Noto Sans"/>
          <w:sz w:val="20"/>
          <w:szCs w:val="20"/>
        </w:rPr>
        <w:t xml:space="preserve"> los servicios ofertados, desglosando el IVA, conforme al </w:t>
      </w:r>
      <w:r w:rsidRPr="00310125">
        <w:rPr>
          <w:rFonts w:ascii="Noto Sans" w:hAnsi="Noto Sans" w:cs="Noto Sans"/>
          <w:b/>
          <w:bCs/>
          <w:sz w:val="20"/>
          <w:szCs w:val="20"/>
        </w:rPr>
        <w:t>Anexo Número 10 (diez)</w:t>
      </w:r>
      <w:r w:rsidRPr="00310125">
        <w:rPr>
          <w:rFonts w:ascii="Noto Sans" w:hAnsi="Noto Sans" w:cs="Noto Sans"/>
          <w:sz w:val="20"/>
          <w:szCs w:val="20"/>
        </w:rPr>
        <w:t xml:space="preserve"> el cual forma parte de la presente convocatoria. </w:t>
      </w:r>
      <w:r w:rsidRPr="00310125">
        <w:rPr>
          <w:rFonts w:ascii="Noto Sans" w:hAnsi="Noto Sans" w:cs="Noto Sans"/>
          <w:b/>
          <w:i/>
          <w:sz w:val="20"/>
          <w:szCs w:val="20"/>
          <w:u w:val="single"/>
        </w:rPr>
        <w:cr/>
      </w:r>
      <w:r w:rsidRPr="00310125">
        <w:rPr>
          <w:rFonts w:ascii="Noto Sans" w:hAnsi="Noto Sans" w:cs="Noto Sans"/>
          <w:sz w:val="20"/>
          <w:szCs w:val="20"/>
        </w:rPr>
        <w:cr/>
        <w:t>Los licitantes deberán cotizar los servicios a precios fijos durante la vigencia del contrato.</w:t>
      </w:r>
      <w:r w:rsidRPr="00310125">
        <w:rPr>
          <w:rFonts w:ascii="Noto Sans" w:hAnsi="Noto Sans" w:cs="Noto Sans"/>
          <w:sz w:val="20"/>
          <w:szCs w:val="20"/>
        </w:rPr>
        <w:cr/>
      </w:r>
      <w:r w:rsidRPr="00310125">
        <w:rPr>
          <w:rFonts w:ascii="Noto Sans" w:hAnsi="Noto Sans" w:cs="Noto Sans"/>
          <w:sz w:val="20"/>
          <w:szCs w:val="20"/>
        </w:rPr>
        <w:cr/>
        <w:t>Las cotizaciones deberán elaborarse a 2 (dos) decimales.</w:t>
      </w:r>
    </w:p>
    <w:p w14:paraId="776D8FD1" w14:textId="3AAFBDFD" w:rsidR="0061702D" w:rsidRPr="00310125" w:rsidRDefault="0061702D" w:rsidP="0061702D">
      <w:pPr>
        <w:spacing w:after="0" w:line="240" w:lineRule="auto"/>
        <w:jc w:val="both"/>
        <w:rPr>
          <w:rFonts w:ascii="Noto Sans" w:hAnsi="Noto Sans" w:cs="Noto Sans"/>
          <w:sz w:val="20"/>
          <w:szCs w:val="20"/>
        </w:rPr>
      </w:pPr>
      <w:r w:rsidRPr="00310125">
        <w:rPr>
          <w:rFonts w:ascii="Noto Sans" w:hAnsi="Noto Sans" w:cs="Noto Sans"/>
          <w:sz w:val="20"/>
          <w:szCs w:val="20"/>
        </w:rPr>
        <w:cr/>
        <w:t xml:space="preserve">El licitante deberá adjuntar a su proposición económica en una hoja de cálculo (Excel) a renglón seguido; la </w:t>
      </w:r>
      <w:r w:rsidR="003C7A88" w:rsidRPr="00310125">
        <w:rPr>
          <w:rFonts w:ascii="Noto Sans" w:hAnsi="Noto Sans" w:cs="Noto Sans"/>
          <w:sz w:val="20"/>
          <w:szCs w:val="20"/>
        </w:rPr>
        <w:t>siguiente captura</w:t>
      </w:r>
      <w:r w:rsidRPr="00310125">
        <w:rPr>
          <w:rFonts w:ascii="Noto Sans" w:hAnsi="Noto Sans" w:cs="Noto Sans"/>
          <w:sz w:val="20"/>
          <w:szCs w:val="20"/>
        </w:rPr>
        <w:t xml:space="preserve"> de información:</w:t>
      </w:r>
    </w:p>
    <w:p w14:paraId="2E9E1417" w14:textId="77777777" w:rsidR="008F11A5" w:rsidRPr="00310125" w:rsidRDefault="008F11A5" w:rsidP="0061702D">
      <w:pPr>
        <w:spacing w:after="0" w:line="240" w:lineRule="auto"/>
        <w:jc w:val="both"/>
        <w:rPr>
          <w:rFonts w:ascii="Noto Sans" w:hAnsi="Noto Sans" w:cs="Noto Sans"/>
          <w:sz w:val="20"/>
          <w:szCs w:val="20"/>
        </w:rPr>
      </w:pPr>
    </w:p>
    <w:p w14:paraId="41333338" w14:textId="77777777" w:rsidR="0061702D" w:rsidRPr="00310125" w:rsidRDefault="0061702D" w:rsidP="0061702D">
      <w:pPr>
        <w:spacing w:after="0" w:line="240" w:lineRule="auto"/>
        <w:jc w:val="both"/>
        <w:rPr>
          <w:rFonts w:ascii="Noto Sans" w:hAnsi="Noto Sans" w:cs="Noto Sans"/>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368"/>
        <w:gridCol w:w="1980"/>
      </w:tblGrid>
      <w:tr w:rsidR="0061702D" w:rsidRPr="00310125" w14:paraId="1C237CC9" w14:textId="77777777" w:rsidTr="0061702D">
        <w:tc>
          <w:tcPr>
            <w:tcW w:w="1368" w:type="dxa"/>
            <w:shd w:val="clear" w:color="auto" w:fill="000000"/>
          </w:tcPr>
          <w:p w14:paraId="6440D391" w14:textId="77777777" w:rsidR="0061702D" w:rsidRPr="00310125" w:rsidRDefault="0061702D" w:rsidP="0061702D">
            <w:pPr>
              <w:spacing w:after="0" w:line="240" w:lineRule="auto"/>
              <w:jc w:val="both"/>
              <w:rPr>
                <w:rFonts w:ascii="Noto Sans" w:hAnsi="Noto Sans" w:cs="Noto Sans"/>
                <w:sz w:val="20"/>
                <w:szCs w:val="20"/>
                <w:lang w:eastAsia="es-ES"/>
              </w:rPr>
            </w:pPr>
            <w:r w:rsidRPr="00310125">
              <w:rPr>
                <w:rFonts w:ascii="Noto Sans" w:hAnsi="Noto Sans" w:cs="Noto Sans"/>
                <w:sz w:val="20"/>
                <w:szCs w:val="20"/>
                <w:lang w:eastAsia="es-ES"/>
              </w:rPr>
              <w:t>PARTIDA</w:t>
            </w:r>
          </w:p>
        </w:tc>
        <w:tc>
          <w:tcPr>
            <w:tcW w:w="1980" w:type="dxa"/>
          </w:tcPr>
          <w:p w14:paraId="260154EB" w14:textId="77777777" w:rsidR="0061702D" w:rsidRPr="00310125" w:rsidRDefault="0061702D" w:rsidP="0061702D">
            <w:pPr>
              <w:spacing w:after="0" w:line="240" w:lineRule="auto"/>
              <w:jc w:val="both"/>
              <w:rPr>
                <w:rFonts w:ascii="Noto Sans" w:hAnsi="Noto Sans" w:cs="Noto Sans"/>
                <w:sz w:val="20"/>
                <w:szCs w:val="20"/>
                <w:lang w:eastAsia="es-ES"/>
              </w:rPr>
            </w:pPr>
          </w:p>
        </w:tc>
      </w:tr>
    </w:tbl>
    <w:p w14:paraId="1876F474" w14:textId="77777777" w:rsidR="0061702D" w:rsidRPr="00310125" w:rsidRDefault="0061702D" w:rsidP="0061702D">
      <w:pPr>
        <w:spacing w:after="0" w:line="240" w:lineRule="auto"/>
        <w:jc w:val="both"/>
        <w:rPr>
          <w:rFonts w:ascii="Noto Sans" w:hAnsi="Noto Sans" w:cs="Noto Sans"/>
          <w:sz w:val="20"/>
          <w:szCs w:val="20"/>
        </w:rPr>
      </w:pPr>
    </w:p>
    <w:tbl>
      <w:tblPr>
        <w:tblW w:w="5000" w:type="pct"/>
        <w:tblCellMar>
          <w:left w:w="70" w:type="dxa"/>
          <w:right w:w="70" w:type="dxa"/>
        </w:tblCellMar>
        <w:tblLook w:val="04A0" w:firstRow="1" w:lastRow="0" w:firstColumn="1" w:lastColumn="0" w:noHBand="0" w:noVBand="1"/>
      </w:tblPr>
      <w:tblGrid>
        <w:gridCol w:w="756"/>
        <w:gridCol w:w="581"/>
        <w:gridCol w:w="1116"/>
        <w:gridCol w:w="807"/>
        <w:gridCol w:w="450"/>
        <w:gridCol w:w="653"/>
        <w:gridCol w:w="1162"/>
        <w:gridCol w:w="851"/>
        <w:gridCol w:w="889"/>
        <w:gridCol w:w="889"/>
        <w:gridCol w:w="883"/>
        <w:gridCol w:w="791"/>
      </w:tblGrid>
      <w:tr w:rsidR="001B56C0" w:rsidRPr="00310125" w14:paraId="79D8771B" w14:textId="77777777" w:rsidTr="00364C1A">
        <w:trPr>
          <w:trHeight w:val="604"/>
        </w:trPr>
        <w:tc>
          <w:tcPr>
            <w:tcW w:w="359" w:type="pct"/>
            <w:tcBorders>
              <w:top w:val="single" w:sz="4" w:space="0" w:color="auto"/>
              <w:left w:val="single" w:sz="4" w:space="0" w:color="auto"/>
              <w:bottom w:val="single" w:sz="4" w:space="0" w:color="auto"/>
              <w:right w:val="single" w:sz="4" w:space="0" w:color="auto"/>
            </w:tcBorders>
            <w:shd w:val="clear" w:color="000000" w:fill="000000"/>
            <w:vAlign w:val="center"/>
            <w:hideMark/>
          </w:tcPr>
          <w:p w14:paraId="1784E0AC" w14:textId="00C3D518" w:rsidR="001B56C0" w:rsidRPr="00310125" w:rsidRDefault="00364C1A" w:rsidP="00364C1A">
            <w:pPr>
              <w:spacing w:after="0" w:line="240" w:lineRule="auto"/>
              <w:jc w:val="center"/>
              <w:rPr>
                <w:rFonts w:ascii="Noto Sans" w:eastAsia="Times New Roman" w:hAnsi="Noto Sans" w:cs="Noto Sans"/>
                <w:b/>
                <w:bCs/>
                <w:color w:val="FFFFFF"/>
                <w:sz w:val="20"/>
                <w:szCs w:val="20"/>
                <w:lang w:eastAsia="es-MX"/>
              </w:rPr>
            </w:pPr>
            <w:r w:rsidRPr="00310125">
              <w:rPr>
                <w:rFonts w:ascii="Noto Sans" w:eastAsia="Times New Roman" w:hAnsi="Noto Sans" w:cs="Noto Sans"/>
                <w:b/>
                <w:bCs/>
                <w:color w:val="FFFFFF"/>
                <w:sz w:val="20"/>
                <w:szCs w:val="20"/>
                <w:lang w:eastAsia="es-MX"/>
              </w:rPr>
              <w:t>PARTIDA</w:t>
            </w:r>
          </w:p>
        </w:tc>
        <w:tc>
          <w:tcPr>
            <w:tcW w:w="358" w:type="pct"/>
            <w:tcBorders>
              <w:top w:val="single" w:sz="4" w:space="0" w:color="auto"/>
              <w:left w:val="nil"/>
              <w:bottom w:val="single" w:sz="4" w:space="0" w:color="auto"/>
              <w:right w:val="single" w:sz="4" w:space="0" w:color="auto"/>
            </w:tcBorders>
            <w:shd w:val="clear" w:color="000000" w:fill="000000"/>
            <w:vAlign w:val="center"/>
            <w:hideMark/>
          </w:tcPr>
          <w:p w14:paraId="5FABF6F5" w14:textId="71DE44C5" w:rsidR="001B56C0" w:rsidRPr="00310125" w:rsidRDefault="00364C1A" w:rsidP="00364C1A">
            <w:pPr>
              <w:spacing w:after="0" w:line="240" w:lineRule="auto"/>
              <w:jc w:val="center"/>
              <w:rPr>
                <w:rFonts w:ascii="Noto Sans" w:eastAsia="Times New Roman" w:hAnsi="Noto Sans" w:cs="Noto Sans"/>
                <w:b/>
                <w:bCs/>
                <w:color w:val="FFFFFF"/>
                <w:sz w:val="20"/>
                <w:szCs w:val="20"/>
                <w:lang w:eastAsia="es-MX"/>
              </w:rPr>
            </w:pPr>
            <w:r w:rsidRPr="00310125">
              <w:rPr>
                <w:rFonts w:ascii="Noto Sans" w:eastAsia="Times New Roman" w:hAnsi="Noto Sans" w:cs="Noto Sans"/>
                <w:b/>
                <w:bCs/>
                <w:color w:val="FFFFFF"/>
                <w:sz w:val="20"/>
                <w:szCs w:val="20"/>
                <w:lang w:eastAsia="es-MX"/>
              </w:rPr>
              <w:t>CLAVE</w:t>
            </w:r>
          </w:p>
        </w:tc>
        <w:tc>
          <w:tcPr>
            <w:tcW w:w="628" w:type="pct"/>
            <w:tcBorders>
              <w:top w:val="single" w:sz="4" w:space="0" w:color="auto"/>
              <w:left w:val="nil"/>
              <w:bottom w:val="single" w:sz="4" w:space="0" w:color="auto"/>
              <w:right w:val="single" w:sz="4" w:space="0" w:color="auto"/>
            </w:tcBorders>
            <w:shd w:val="clear" w:color="000000" w:fill="000000"/>
            <w:vAlign w:val="center"/>
            <w:hideMark/>
          </w:tcPr>
          <w:p w14:paraId="632DF1FD" w14:textId="0226ADF1" w:rsidR="001B56C0" w:rsidRPr="00310125" w:rsidRDefault="00364C1A" w:rsidP="00364C1A">
            <w:pPr>
              <w:spacing w:after="0" w:line="240" w:lineRule="auto"/>
              <w:jc w:val="center"/>
              <w:rPr>
                <w:rFonts w:ascii="Noto Sans" w:eastAsia="Times New Roman" w:hAnsi="Noto Sans" w:cs="Noto Sans"/>
                <w:b/>
                <w:bCs/>
                <w:color w:val="FFFFFF"/>
                <w:sz w:val="20"/>
                <w:szCs w:val="20"/>
                <w:lang w:eastAsia="es-MX"/>
              </w:rPr>
            </w:pPr>
            <w:r w:rsidRPr="00310125">
              <w:rPr>
                <w:rFonts w:ascii="Noto Sans" w:eastAsia="Times New Roman" w:hAnsi="Noto Sans" w:cs="Noto Sans"/>
                <w:b/>
                <w:bCs/>
                <w:color w:val="FFFFFF"/>
                <w:sz w:val="20"/>
                <w:szCs w:val="20"/>
                <w:lang w:eastAsia="es-MX"/>
              </w:rPr>
              <w:t>DESCRIPCIÓN</w:t>
            </w:r>
          </w:p>
        </w:tc>
        <w:tc>
          <w:tcPr>
            <w:tcW w:w="396" w:type="pct"/>
            <w:tcBorders>
              <w:top w:val="single" w:sz="4" w:space="0" w:color="auto"/>
              <w:left w:val="nil"/>
              <w:bottom w:val="single" w:sz="4" w:space="0" w:color="auto"/>
              <w:right w:val="nil"/>
            </w:tcBorders>
            <w:shd w:val="clear" w:color="000000" w:fill="000000"/>
            <w:vAlign w:val="center"/>
          </w:tcPr>
          <w:p w14:paraId="20EFEBE1" w14:textId="0C7C197F" w:rsidR="001B56C0" w:rsidRPr="00310125" w:rsidRDefault="00364C1A" w:rsidP="00364C1A">
            <w:pPr>
              <w:spacing w:after="0" w:line="240" w:lineRule="auto"/>
              <w:jc w:val="center"/>
              <w:rPr>
                <w:rFonts w:ascii="Noto Sans" w:eastAsia="Times New Roman" w:hAnsi="Noto Sans" w:cs="Noto Sans"/>
                <w:b/>
                <w:bCs/>
                <w:color w:val="FFFFFF"/>
                <w:sz w:val="20"/>
                <w:szCs w:val="20"/>
                <w:lang w:eastAsia="es-MX"/>
              </w:rPr>
            </w:pPr>
            <w:r w:rsidRPr="00310125">
              <w:rPr>
                <w:rFonts w:ascii="Noto Sans" w:eastAsia="Times New Roman" w:hAnsi="Noto Sans" w:cs="Noto Sans"/>
                <w:b/>
                <w:bCs/>
                <w:color w:val="FFFFFF"/>
                <w:sz w:val="20"/>
                <w:szCs w:val="20"/>
                <w:lang w:eastAsia="es-MX"/>
              </w:rPr>
              <w:t>PRESENT.</w:t>
            </w:r>
          </w:p>
        </w:tc>
        <w:tc>
          <w:tcPr>
            <w:tcW w:w="356" w:type="pct"/>
            <w:tcBorders>
              <w:top w:val="single" w:sz="4" w:space="0" w:color="auto"/>
              <w:left w:val="nil"/>
              <w:bottom w:val="single" w:sz="4" w:space="0" w:color="auto"/>
              <w:right w:val="nil"/>
            </w:tcBorders>
            <w:shd w:val="clear" w:color="000000" w:fill="000000"/>
            <w:vAlign w:val="center"/>
          </w:tcPr>
          <w:p w14:paraId="31536A69" w14:textId="3E54C894" w:rsidR="001B56C0" w:rsidRPr="00310125" w:rsidRDefault="00364C1A" w:rsidP="00364C1A">
            <w:pPr>
              <w:spacing w:after="0" w:line="240" w:lineRule="auto"/>
              <w:jc w:val="center"/>
              <w:rPr>
                <w:rFonts w:ascii="Noto Sans" w:eastAsia="Times New Roman" w:hAnsi="Noto Sans" w:cs="Noto Sans"/>
                <w:b/>
                <w:bCs/>
                <w:color w:val="FFFFFF"/>
                <w:sz w:val="20"/>
                <w:szCs w:val="20"/>
                <w:lang w:eastAsia="es-MX"/>
              </w:rPr>
            </w:pPr>
            <w:r w:rsidRPr="00310125">
              <w:rPr>
                <w:rFonts w:ascii="Noto Sans" w:eastAsia="Times New Roman" w:hAnsi="Noto Sans" w:cs="Noto Sans"/>
                <w:b/>
                <w:bCs/>
                <w:color w:val="FFFFFF"/>
                <w:sz w:val="20"/>
                <w:szCs w:val="20"/>
                <w:lang w:eastAsia="es-MX"/>
              </w:rPr>
              <w:t>FAB.</w:t>
            </w:r>
          </w:p>
        </w:tc>
        <w:tc>
          <w:tcPr>
            <w:tcW w:w="375" w:type="pct"/>
            <w:tcBorders>
              <w:top w:val="single" w:sz="4" w:space="0" w:color="auto"/>
              <w:left w:val="nil"/>
              <w:bottom w:val="single" w:sz="4" w:space="0" w:color="auto"/>
              <w:right w:val="nil"/>
            </w:tcBorders>
            <w:shd w:val="clear" w:color="000000" w:fill="000000"/>
            <w:vAlign w:val="center"/>
          </w:tcPr>
          <w:p w14:paraId="184AB208" w14:textId="697146DE" w:rsidR="001B56C0" w:rsidRPr="00310125" w:rsidRDefault="00364C1A" w:rsidP="00364C1A">
            <w:pPr>
              <w:spacing w:after="0" w:line="240" w:lineRule="auto"/>
              <w:jc w:val="center"/>
              <w:rPr>
                <w:rFonts w:ascii="Noto Sans" w:eastAsia="Times New Roman" w:hAnsi="Noto Sans" w:cs="Noto Sans"/>
                <w:b/>
                <w:bCs/>
                <w:color w:val="FFFFFF"/>
                <w:sz w:val="20"/>
                <w:szCs w:val="20"/>
                <w:lang w:eastAsia="es-MX"/>
              </w:rPr>
            </w:pPr>
            <w:r w:rsidRPr="00310125">
              <w:rPr>
                <w:rFonts w:ascii="Noto Sans" w:eastAsia="Times New Roman" w:hAnsi="Noto Sans" w:cs="Noto Sans"/>
                <w:b/>
                <w:bCs/>
                <w:color w:val="FFFFFF"/>
                <w:sz w:val="20"/>
                <w:szCs w:val="20"/>
                <w:lang w:eastAsia="es-MX"/>
              </w:rPr>
              <w:t>MARCA</w:t>
            </w:r>
          </w:p>
        </w:tc>
        <w:tc>
          <w:tcPr>
            <w:tcW w:w="376" w:type="pct"/>
            <w:tcBorders>
              <w:top w:val="single" w:sz="4" w:space="0" w:color="auto"/>
              <w:left w:val="nil"/>
              <w:bottom w:val="single" w:sz="4" w:space="0" w:color="auto"/>
              <w:right w:val="nil"/>
            </w:tcBorders>
            <w:shd w:val="clear" w:color="000000" w:fill="000000"/>
            <w:vAlign w:val="center"/>
          </w:tcPr>
          <w:p w14:paraId="083030B0" w14:textId="7B0EA541" w:rsidR="001B56C0" w:rsidRPr="00310125" w:rsidRDefault="00364C1A" w:rsidP="00364C1A">
            <w:pPr>
              <w:spacing w:after="0" w:line="240" w:lineRule="auto"/>
              <w:jc w:val="center"/>
              <w:rPr>
                <w:rFonts w:ascii="Noto Sans" w:eastAsia="Times New Roman" w:hAnsi="Noto Sans" w:cs="Noto Sans"/>
                <w:b/>
                <w:bCs/>
                <w:color w:val="FFFFFF"/>
                <w:sz w:val="20"/>
                <w:szCs w:val="20"/>
                <w:lang w:eastAsia="es-MX"/>
              </w:rPr>
            </w:pPr>
            <w:r w:rsidRPr="00310125">
              <w:rPr>
                <w:rFonts w:ascii="Noto Sans" w:eastAsia="Times New Roman" w:hAnsi="Noto Sans" w:cs="Noto Sans"/>
                <w:b/>
                <w:bCs/>
                <w:color w:val="FFFFFF"/>
                <w:sz w:val="20"/>
                <w:szCs w:val="20"/>
                <w:lang w:eastAsia="es-MX"/>
              </w:rPr>
              <w:t>PAÍS DE</w:t>
            </w:r>
          </w:p>
          <w:p w14:paraId="3BC88044" w14:textId="5D236A5B" w:rsidR="001B56C0" w:rsidRPr="00310125" w:rsidRDefault="00364C1A" w:rsidP="00364C1A">
            <w:pPr>
              <w:spacing w:after="0" w:line="240" w:lineRule="auto"/>
              <w:jc w:val="center"/>
              <w:rPr>
                <w:rFonts w:ascii="Noto Sans" w:eastAsia="Times New Roman" w:hAnsi="Noto Sans" w:cs="Noto Sans"/>
                <w:b/>
                <w:bCs/>
                <w:color w:val="FFFFFF"/>
                <w:sz w:val="20"/>
                <w:szCs w:val="20"/>
                <w:lang w:eastAsia="es-MX"/>
              </w:rPr>
            </w:pPr>
            <w:r w:rsidRPr="00310125">
              <w:rPr>
                <w:rFonts w:ascii="Noto Sans" w:eastAsia="Times New Roman" w:hAnsi="Noto Sans" w:cs="Noto Sans"/>
                <w:b/>
                <w:bCs/>
                <w:color w:val="FFFFFF"/>
                <w:sz w:val="20"/>
                <w:szCs w:val="20"/>
                <w:lang w:eastAsia="es-MX"/>
              </w:rPr>
              <w:t>PROCEDENCIA</w:t>
            </w:r>
          </w:p>
        </w:tc>
        <w:tc>
          <w:tcPr>
            <w:tcW w:w="389" w:type="pct"/>
            <w:tcBorders>
              <w:top w:val="single" w:sz="4" w:space="0" w:color="auto"/>
              <w:left w:val="nil"/>
              <w:bottom w:val="single" w:sz="4" w:space="0" w:color="auto"/>
              <w:right w:val="single" w:sz="4" w:space="0" w:color="auto"/>
            </w:tcBorders>
            <w:shd w:val="clear" w:color="000000" w:fill="000000"/>
            <w:vAlign w:val="center"/>
            <w:hideMark/>
          </w:tcPr>
          <w:p w14:paraId="15ED909D" w14:textId="418DE977" w:rsidR="001B56C0" w:rsidRPr="00310125" w:rsidRDefault="00364C1A" w:rsidP="00364C1A">
            <w:pPr>
              <w:spacing w:after="0" w:line="240" w:lineRule="auto"/>
              <w:jc w:val="center"/>
              <w:rPr>
                <w:rFonts w:ascii="Noto Sans" w:eastAsia="Times New Roman" w:hAnsi="Noto Sans" w:cs="Noto Sans"/>
                <w:b/>
                <w:bCs/>
                <w:color w:val="FFFFFF"/>
                <w:sz w:val="20"/>
                <w:szCs w:val="20"/>
                <w:lang w:eastAsia="es-MX"/>
              </w:rPr>
            </w:pPr>
            <w:r w:rsidRPr="00310125">
              <w:rPr>
                <w:rFonts w:ascii="Noto Sans" w:eastAsia="Times New Roman" w:hAnsi="Noto Sans" w:cs="Noto Sans"/>
                <w:b/>
                <w:bCs/>
                <w:color w:val="FFFFFF"/>
                <w:sz w:val="20"/>
                <w:szCs w:val="20"/>
                <w:lang w:eastAsia="es-MX"/>
              </w:rPr>
              <w:t>PRECIO UNITARIO</w:t>
            </w:r>
          </w:p>
        </w:tc>
        <w:tc>
          <w:tcPr>
            <w:tcW w:w="435" w:type="pct"/>
            <w:tcBorders>
              <w:top w:val="single" w:sz="4" w:space="0" w:color="auto"/>
              <w:left w:val="nil"/>
              <w:bottom w:val="single" w:sz="4" w:space="0" w:color="auto"/>
              <w:right w:val="single" w:sz="4" w:space="0" w:color="auto"/>
            </w:tcBorders>
            <w:shd w:val="clear" w:color="000000" w:fill="000000"/>
            <w:vAlign w:val="center"/>
            <w:hideMark/>
          </w:tcPr>
          <w:p w14:paraId="55D19DB1" w14:textId="1572614E" w:rsidR="001B56C0" w:rsidRPr="00310125" w:rsidRDefault="00364C1A" w:rsidP="00364C1A">
            <w:pPr>
              <w:spacing w:after="0" w:line="240" w:lineRule="auto"/>
              <w:jc w:val="center"/>
              <w:rPr>
                <w:rFonts w:ascii="Noto Sans" w:eastAsia="Times New Roman" w:hAnsi="Noto Sans" w:cs="Noto Sans"/>
                <w:b/>
                <w:bCs/>
                <w:color w:val="FFFFFF"/>
                <w:sz w:val="20"/>
                <w:szCs w:val="20"/>
                <w:lang w:eastAsia="es-MX"/>
              </w:rPr>
            </w:pPr>
            <w:r w:rsidRPr="00310125">
              <w:rPr>
                <w:rFonts w:ascii="Noto Sans" w:eastAsia="Times New Roman" w:hAnsi="Noto Sans" w:cs="Noto Sans"/>
                <w:b/>
                <w:bCs/>
                <w:color w:val="FFFFFF"/>
                <w:sz w:val="20"/>
                <w:szCs w:val="20"/>
                <w:lang w:eastAsia="es-MX"/>
              </w:rPr>
              <w:t>CANTIDAD MÍNIMA</w:t>
            </w:r>
          </w:p>
        </w:tc>
        <w:tc>
          <w:tcPr>
            <w:tcW w:w="435" w:type="pct"/>
            <w:tcBorders>
              <w:top w:val="single" w:sz="4" w:space="0" w:color="auto"/>
              <w:left w:val="nil"/>
              <w:bottom w:val="single" w:sz="4" w:space="0" w:color="auto"/>
              <w:right w:val="single" w:sz="4" w:space="0" w:color="auto"/>
            </w:tcBorders>
            <w:shd w:val="clear" w:color="000000" w:fill="000000"/>
            <w:vAlign w:val="center"/>
            <w:hideMark/>
          </w:tcPr>
          <w:p w14:paraId="659B7427" w14:textId="3828289E" w:rsidR="001B56C0" w:rsidRPr="00310125" w:rsidRDefault="00364C1A" w:rsidP="00364C1A">
            <w:pPr>
              <w:spacing w:after="0" w:line="240" w:lineRule="auto"/>
              <w:jc w:val="center"/>
              <w:rPr>
                <w:rFonts w:ascii="Noto Sans" w:eastAsia="Times New Roman" w:hAnsi="Noto Sans" w:cs="Noto Sans"/>
                <w:b/>
                <w:bCs/>
                <w:color w:val="FFFFFF"/>
                <w:sz w:val="20"/>
                <w:szCs w:val="20"/>
                <w:lang w:eastAsia="es-MX"/>
              </w:rPr>
            </w:pPr>
            <w:r w:rsidRPr="00310125">
              <w:rPr>
                <w:rFonts w:ascii="Noto Sans" w:eastAsia="Times New Roman" w:hAnsi="Noto Sans" w:cs="Noto Sans"/>
                <w:b/>
                <w:bCs/>
                <w:color w:val="FFFFFF"/>
                <w:sz w:val="20"/>
                <w:szCs w:val="20"/>
                <w:lang w:eastAsia="es-MX"/>
              </w:rPr>
              <w:t>CANTIDAD MÁXIMA</w:t>
            </w:r>
          </w:p>
        </w:tc>
        <w:tc>
          <w:tcPr>
            <w:tcW w:w="501" w:type="pct"/>
            <w:tcBorders>
              <w:top w:val="single" w:sz="4" w:space="0" w:color="auto"/>
              <w:left w:val="nil"/>
              <w:bottom w:val="single" w:sz="4" w:space="0" w:color="auto"/>
              <w:right w:val="single" w:sz="4" w:space="0" w:color="auto"/>
            </w:tcBorders>
            <w:shd w:val="clear" w:color="000000" w:fill="000000"/>
            <w:vAlign w:val="center"/>
            <w:hideMark/>
          </w:tcPr>
          <w:p w14:paraId="17C3E8BE" w14:textId="753E4DD1" w:rsidR="001B56C0" w:rsidRPr="00310125" w:rsidRDefault="00364C1A" w:rsidP="00364C1A">
            <w:pPr>
              <w:spacing w:after="0" w:line="240" w:lineRule="auto"/>
              <w:jc w:val="center"/>
              <w:rPr>
                <w:rFonts w:ascii="Noto Sans" w:eastAsia="Times New Roman" w:hAnsi="Noto Sans" w:cs="Noto Sans"/>
                <w:b/>
                <w:bCs/>
                <w:color w:val="FFFFFF"/>
                <w:sz w:val="20"/>
                <w:szCs w:val="20"/>
                <w:lang w:eastAsia="es-MX"/>
              </w:rPr>
            </w:pPr>
            <w:r w:rsidRPr="00310125">
              <w:rPr>
                <w:rFonts w:ascii="Noto Sans" w:eastAsia="Times New Roman" w:hAnsi="Noto Sans" w:cs="Noto Sans"/>
                <w:b/>
                <w:bCs/>
                <w:color w:val="FFFFFF"/>
                <w:sz w:val="20"/>
                <w:szCs w:val="20"/>
                <w:lang w:eastAsia="es-MX"/>
              </w:rPr>
              <w:t>IMPORTE MÍN. SIN I.V.A.</w:t>
            </w:r>
          </w:p>
        </w:tc>
        <w:tc>
          <w:tcPr>
            <w:tcW w:w="393" w:type="pct"/>
            <w:tcBorders>
              <w:top w:val="single" w:sz="4" w:space="0" w:color="auto"/>
              <w:left w:val="nil"/>
              <w:bottom w:val="single" w:sz="4" w:space="0" w:color="auto"/>
              <w:right w:val="single" w:sz="4" w:space="0" w:color="auto"/>
            </w:tcBorders>
            <w:shd w:val="clear" w:color="000000" w:fill="000000"/>
            <w:vAlign w:val="center"/>
            <w:hideMark/>
          </w:tcPr>
          <w:p w14:paraId="51C47C11" w14:textId="0C7195E1" w:rsidR="001B56C0" w:rsidRPr="00310125" w:rsidRDefault="00364C1A" w:rsidP="00364C1A">
            <w:pPr>
              <w:spacing w:after="0" w:line="240" w:lineRule="auto"/>
              <w:jc w:val="center"/>
              <w:rPr>
                <w:rFonts w:ascii="Noto Sans" w:eastAsia="Times New Roman" w:hAnsi="Noto Sans" w:cs="Noto Sans"/>
                <w:b/>
                <w:bCs/>
                <w:color w:val="FFFFFF"/>
                <w:sz w:val="20"/>
                <w:szCs w:val="20"/>
                <w:lang w:eastAsia="es-MX"/>
              </w:rPr>
            </w:pPr>
            <w:r w:rsidRPr="00310125">
              <w:rPr>
                <w:rFonts w:ascii="Noto Sans" w:eastAsia="Times New Roman" w:hAnsi="Noto Sans" w:cs="Noto Sans"/>
                <w:b/>
                <w:bCs/>
                <w:color w:val="FFFFFF"/>
                <w:sz w:val="20"/>
                <w:szCs w:val="20"/>
                <w:lang w:eastAsia="es-MX"/>
              </w:rPr>
              <w:t>IMPORTE MÁX.  I.V.A.</w:t>
            </w:r>
          </w:p>
        </w:tc>
      </w:tr>
      <w:tr w:rsidR="001B56C0" w:rsidRPr="00310125" w14:paraId="3137FA6A" w14:textId="77777777" w:rsidTr="00364C1A">
        <w:trPr>
          <w:trHeight w:val="291"/>
        </w:trPr>
        <w:tc>
          <w:tcPr>
            <w:tcW w:w="359" w:type="pct"/>
            <w:tcBorders>
              <w:top w:val="nil"/>
              <w:left w:val="single" w:sz="4" w:space="0" w:color="auto"/>
              <w:bottom w:val="single" w:sz="4" w:space="0" w:color="auto"/>
              <w:right w:val="single" w:sz="4" w:space="0" w:color="auto"/>
            </w:tcBorders>
            <w:noWrap/>
            <w:vAlign w:val="center"/>
          </w:tcPr>
          <w:p w14:paraId="005E4C56" w14:textId="288920D3" w:rsidR="001B56C0" w:rsidRPr="00310125" w:rsidRDefault="001B56C0" w:rsidP="004963A7">
            <w:pPr>
              <w:spacing w:after="0" w:line="240" w:lineRule="auto"/>
              <w:jc w:val="center"/>
              <w:rPr>
                <w:rFonts w:ascii="Noto Sans" w:eastAsia="Times New Roman" w:hAnsi="Noto Sans" w:cs="Noto Sans"/>
                <w:b/>
                <w:bCs/>
                <w:color w:val="000000"/>
                <w:sz w:val="20"/>
                <w:szCs w:val="20"/>
                <w:lang w:eastAsia="es-MX"/>
              </w:rPr>
            </w:pPr>
          </w:p>
        </w:tc>
        <w:tc>
          <w:tcPr>
            <w:tcW w:w="358" w:type="pct"/>
            <w:tcBorders>
              <w:top w:val="nil"/>
              <w:left w:val="nil"/>
              <w:bottom w:val="single" w:sz="4" w:space="0" w:color="auto"/>
              <w:right w:val="single" w:sz="4" w:space="0" w:color="auto"/>
            </w:tcBorders>
            <w:noWrap/>
            <w:vAlign w:val="center"/>
          </w:tcPr>
          <w:p w14:paraId="3CA326BB" w14:textId="06CE0457" w:rsidR="001B56C0" w:rsidRPr="00310125" w:rsidRDefault="001B56C0" w:rsidP="004963A7">
            <w:pPr>
              <w:spacing w:after="0" w:line="240" w:lineRule="auto"/>
              <w:jc w:val="center"/>
              <w:rPr>
                <w:rFonts w:ascii="Noto Sans" w:eastAsia="Times New Roman" w:hAnsi="Noto Sans" w:cs="Noto Sans"/>
                <w:b/>
                <w:bCs/>
                <w:color w:val="000000"/>
                <w:sz w:val="20"/>
                <w:szCs w:val="20"/>
                <w:lang w:eastAsia="es-MX"/>
              </w:rPr>
            </w:pPr>
          </w:p>
        </w:tc>
        <w:tc>
          <w:tcPr>
            <w:tcW w:w="628" w:type="pct"/>
            <w:tcBorders>
              <w:top w:val="nil"/>
              <w:left w:val="nil"/>
              <w:bottom w:val="single" w:sz="4" w:space="0" w:color="auto"/>
              <w:right w:val="single" w:sz="4" w:space="0" w:color="auto"/>
            </w:tcBorders>
            <w:shd w:val="clear" w:color="000000" w:fill="FFFFFF"/>
            <w:vAlign w:val="center"/>
          </w:tcPr>
          <w:p w14:paraId="5A11A335" w14:textId="127AA9BA" w:rsidR="001B56C0" w:rsidRPr="00310125" w:rsidRDefault="001B56C0" w:rsidP="004963A7">
            <w:pPr>
              <w:spacing w:after="0" w:line="240" w:lineRule="auto"/>
              <w:jc w:val="center"/>
              <w:rPr>
                <w:rFonts w:ascii="Noto Sans" w:eastAsia="Times New Roman" w:hAnsi="Noto Sans" w:cs="Noto Sans"/>
                <w:b/>
                <w:bCs/>
                <w:color w:val="000000"/>
                <w:sz w:val="20"/>
                <w:szCs w:val="20"/>
                <w:lang w:eastAsia="es-MX"/>
              </w:rPr>
            </w:pPr>
          </w:p>
        </w:tc>
        <w:tc>
          <w:tcPr>
            <w:tcW w:w="396" w:type="pct"/>
            <w:tcBorders>
              <w:top w:val="single" w:sz="4" w:space="0" w:color="auto"/>
              <w:left w:val="nil"/>
              <w:bottom w:val="single" w:sz="4" w:space="0" w:color="auto"/>
              <w:right w:val="single" w:sz="4" w:space="0" w:color="auto"/>
            </w:tcBorders>
            <w:shd w:val="clear" w:color="000000" w:fill="FFFFFF"/>
          </w:tcPr>
          <w:p w14:paraId="651ABFEB" w14:textId="70C00B33" w:rsidR="001B56C0" w:rsidRPr="00310125" w:rsidRDefault="001B56C0" w:rsidP="004963A7">
            <w:pPr>
              <w:spacing w:after="0" w:line="240" w:lineRule="auto"/>
              <w:jc w:val="center"/>
              <w:rPr>
                <w:rFonts w:ascii="Noto Sans" w:eastAsia="Times New Roman" w:hAnsi="Noto Sans" w:cs="Noto Sans"/>
                <w:b/>
                <w:bCs/>
                <w:color w:val="000000"/>
                <w:sz w:val="20"/>
                <w:szCs w:val="20"/>
                <w:lang w:eastAsia="es-MX"/>
              </w:rPr>
            </w:pPr>
          </w:p>
        </w:tc>
        <w:tc>
          <w:tcPr>
            <w:tcW w:w="356" w:type="pct"/>
            <w:tcBorders>
              <w:top w:val="single" w:sz="4" w:space="0" w:color="auto"/>
              <w:left w:val="single" w:sz="4" w:space="0" w:color="auto"/>
              <w:bottom w:val="single" w:sz="4" w:space="0" w:color="auto"/>
              <w:right w:val="single" w:sz="4" w:space="0" w:color="auto"/>
            </w:tcBorders>
            <w:shd w:val="clear" w:color="000000" w:fill="FFFFFF"/>
          </w:tcPr>
          <w:p w14:paraId="4E418EE2" w14:textId="77777777" w:rsidR="001B56C0" w:rsidRPr="00310125" w:rsidRDefault="001B56C0" w:rsidP="004963A7">
            <w:pPr>
              <w:spacing w:after="0" w:line="240" w:lineRule="auto"/>
              <w:jc w:val="center"/>
              <w:rPr>
                <w:rFonts w:ascii="Noto Sans" w:eastAsia="Times New Roman" w:hAnsi="Noto Sans" w:cs="Noto Sans"/>
                <w:b/>
                <w:bCs/>
                <w:color w:val="000000"/>
                <w:sz w:val="20"/>
                <w:szCs w:val="20"/>
                <w:lang w:eastAsia="es-MX"/>
              </w:rPr>
            </w:pPr>
          </w:p>
        </w:tc>
        <w:tc>
          <w:tcPr>
            <w:tcW w:w="375" w:type="pct"/>
            <w:tcBorders>
              <w:top w:val="nil"/>
              <w:left w:val="single" w:sz="4" w:space="0" w:color="auto"/>
              <w:bottom w:val="single" w:sz="4" w:space="0" w:color="auto"/>
              <w:right w:val="single" w:sz="4" w:space="0" w:color="auto"/>
            </w:tcBorders>
            <w:shd w:val="clear" w:color="000000" w:fill="FFFFFF"/>
          </w:tcPr>
          <w:p w14:paraId="44135F40" w14:textId="77777777" w:rsidR="001B56C0" w:rsidRPr="00310125" w:rsidRDefault="001B56C0" w:rsidP="004963A7">
            <w:pPr>
              <w:spacing w:after="0" w:line="240" w:lineRule="auto"/>
              <w:jc w:val="center"/>
              <w:rPr>
                <w:rFonts w:ascii="Noto Sans" w:eastAsia="Times New Roman" w:hAnsi="Noto Sans" w:cs="Noto Sans"/>
                <w:b/>
                <w:bCs/>
                <w:color w:val="000000"/>
                <w:sz w:val="20"/>
                <w:szCs w:val="20"/>
                <w:lang w:eastAsia="es-MX"/>
              </w:rPr>
            </w:pPr>
          </w:p>
        </w:tc>
        <w:tc>
          <w:tcPr>
            <w:tcW w:w="376" w:type="pct"/>
            <w:tcBorders>
              <w:top w:val="nil"/>
              <w:left w:val="single" w:sz="4" w:space="0" w:color="auto"/>
              <w:bottom w:val="single" w:sz="4" w:space="0" w:color="auto"/>
              <w:right w:val="single" w:sz="4" w:space="0" w:color="auto"/>
            </w:tcBorders>
            <w:shd w:val="clear" w:color="000000" w:fill="FFFFFF"/>
          </w:tcPr>
          <w:p w14:paraId="3639EA59" w14:textId="77777777" w:rsidR="001B56C0" w:rsidRPr="00310125" w:rsidRDefault="001B56C0" w:rsidP="004963A7">
            <w:pPr>
              <w:spacing w:after="0" w:line="240" w:lineRule="auto"/>
              <w:jc w:val="center"/>
              <w:rPr>
                <w:rFonts w:ascii="Noto Sans" w:eastAsia="Times New Roman" w:hAnsi="Noto Sans" w:cs="Noto Sans"/>
                <w:b/>
                <w:bCs/>
                <w:color w:val="000000"/>
                <w:sz w:val="20"/>
                <w:szCs w:val="20"/>
                <w:lang w:eastAsia="es-MX"/>
              </w:rPr>
            </w:pPr>
          </w:p>
        </w:tc>
        <w:tc>
          <w:tcPr>
            <w:tcW w:w="389" w:type="pct"/>
            <w:tcBorders>
              <w:top w:val="nil"/>
              <w:left w:val="single" w:sz="4" w:space="0" w:color="auto"/>
              <w:bottom w:val="single" w:sz="4" w:space="0" w:color="auto"/>
              <w:right w:val="single" w:sz="4" w:space="0" w:color="auto"/>
            </w:tcBorders>
            <w:shd w:val="clear" w:color="000000" w:fill="FFFFFF"/>
            <w:noWrap/>
            <w:vAlign w:val="center"/>
            <w:hideMark/>
          </w:tcPr>
          <w:p w14:paraId="66E038D6" w14:textId="77777777" w:rsidR="001B56C0" w:rsidRPr="00310125" w:rsidRDefault="001B56C0" w:rsidP="004963A7">
            <w:pPr>
              <w:spacing w:after="0" w:line="240" w:lineRule="auto"/>
              <w:jc w:val="center"/>
              <w:rPr>
                <w:rFonts w:ascii="Noto Sans" w:eastAsia="Times New Roman" w:hAnsi="Noto Sans" w:cs="Noto Sans"/>
                <w:b/>
                <w:bCs/>
                <w:color w:val="000000"/>
                <w:sz w:val="20"/>
                <w:szCs w:val="20"/>
                <w:lang w:eastAsia="es-MX"/>
              </w:rPr>
            </w:pPr>
            <w:r w:rsidRPr="00310125">
              <w:rPr>
                <w:rFonts w:ascii="Noto Sans" w:eastAsia="Times New Roman" w:hAnsi="Noto Sans" w:cs="Noto Sans"/>
                <w:b/>
                <w:bCs/>
                <w:color w:val="000000"/>
                <w:sz w:val="20"/>
                <w:szCs w:val="20"/>
                <w:lang w:eastAsia="es-MX"/>
              </w:rPr>
              <w:t> </w:t>
            </w:r>
          </w:p>
        </w:tc>
        <w:tc>
          <w:tcPr>
            <w:tcW w:w="435" w:type="pct"/>
            <w:tcBorders>
              <w:top w:val="nil"/>
              <w:left w:val="nil"/>
              <w:bottom w:val="single" w:sz="4" w:space="0" w:color="auto"/>
              <w:right w:val="single" w:sz="4" w:space="0" w:color="auto"/>
            </w:tcBorders>
            <w:noWrap/>
            <w:vAlign w:val="center"/>
          </w:tcPr>
          <w:p w14:paraId="42F16825" w14:textId="77777777" w:rsidR="001B56C0" w:rsidRPr="00310125" w:rsidRDefault="001B56C0" w:rsidP="004963A7">
            <w:pPr>
              <w:spacing w:after="0" w:line="240" w:lineRule="auto"/>
              <w:jc w:val="center"/>
              <w:rPr>
                <w:rFonts w:ascii="Noto Sans" w:eastAsia="Times New Roman" w:hAnsi="Noto Sans" w:cs="Noto Sans"/>
                <w:b/>
                <w:bCs/>
                <w:sz w:val="20"/>
                <w:szCs w:val="20"/>
                <w:lang w:eastAsia="es-MX"/>
              </w:rPr>
            </w:pPr>
          </w:p>
        </w:tc>
        <w:tc>
          <w:tcPr>
            <w:tcW w:w="435" w:type="pct"/>
            <w:tcBorders>
              <w:top w:val="nil"/>
              <w:left w:val="nil"/>
              <w:bottom w:val="single" w:sz="4" w:space="0" w:color="auto"/>
              <w:right w:val="single" w:sz="4" w:space="0" w:color="auto"/>
            </w:tcBorders>
            <w:noWrap/>
            <w:vAlign w:val="center"/>
          </w:tcPr>
          <w:p w14:paraId="42353DB1" w14:textId="77777777" w:rsidR="001B56C0" w:rsidRPr="00310125" w:rsidRDefault="001B56C0" w:rsidP="004963A7">
            <w:pPr>
              <w:spacing w:after="0" w:line="240" w:lineRule="auto"/>
              <w:jc w:val="center"/>
              <w:rPr>
                <w:rFonts w:ascii="Noto Sans" w:eastAsia="Times New Roman" w:hAnsi="Noto Sans" w:cs="Noto Sans"/>
                <w:b/>
                <w:bCs/>
                <w:sz w:val="20"/>
                <w:szCs w:val="20"/>
                <w:lang w:eastAsia="es-MX"/>
              </w:rPr>
            </w:pPr>
          </w:p>
        </w:tc>
        <w:tc>
          <w:tcPr>
            <w:tcW w:w="501" w:type="pct"/>
            <w:tcBorders>
              <w:top w:val="nil"/>
              <w:left w:val="nil"/>
              <w:bottom w:val="single" w:sz="4" w:space="0" w:color="auto"/>
              <w:right w:val="single" w:sz="4" w:space="0" w:color="auto"/>
            </w:tcBorders>
            <w:noWrap/>
            <w:vAlign w:val="center"/>
            <w:hideMark/>
          </w:tcPr>
          <w:p w14:paraId="0F8C7882" w14:textId="77777777" w:rsidR="001B56C0" w:rsidRPr="00310125" w:rsidRDefault="001B56C0" w:rsidP="004963A7">
            <w:pPr>
              <w:spacing w:after="0" w:line="240" w:lineRule="auto"/>
              <w:jc w:val="center"/>
              <w:rPr>
                <w:rFonts w:ascii="Noto Sans" w:eastAsia="Times New Roman" w:hAnsi="Noto Sans" w:cs="Noto Sans"/>
                <w:b/>
                <w:bCs/>
                <w:sz w:val="20"/>
                <w:szCs w:val="20"/>
                <w:lang w:eastAsia="es-MX"/>
              </w:rPr>
            </w:pPr>
            <w:r w:rsidRPr="00310125">
              <w:rPr>
                <w:rFonts w:ascii="Noto Sans" w:eastAsia="Times New Roman" w:hAnsi="Noto Sans" w:cs="Noto Sans"/>
                <w:b/>
                <w:bCs/>
                <w:sz w:val="20"/>
                <w:szCs w:val="20"/>
                <w:lang w:eastAsia="es-MX"/>
              </w:rPr>
              <w:t> </w:t>
            </w:r>
          </w:p>
        </w:tc>
        <w:tc>
          <w:tcPr>
            <w:tcW w:w="393" w:type="pct"/>
            <w:tcBorders>
              <w:top w:val="nil"/>
              <w:left w:val="nil"/>
              <w:bottom w:val="single" w:sz="4" w:space="0" w:color="auto"/>
              <w:right w:val="single" w:sz="4" w:space="0" w:color="auto"/>
            </w:tcBorders>
            <w:noWrap/>
            <w:vAlign w:val="center"/>
            <w:hideMark/>
          </w:tcPr>
          <w:p w14:paraId="1AF7D877" w14:textId="77777777" w:rsidR="001B56C0" w:rsidRPr="00310125" w:rsidRDefault="001B56C0" w:rsidP="004963A7">
            <w:pPr>
              <w:spacing w:after="0" w:line="240" w:lineRule="auto"/>
              <w:jc w:val="right"/>
              <w:rPr>
                <w:rFonts w:ascii="Noto Sans" w:eastAsia="Times New Roman" w:hAnsi="Noto Sans" w:cs="Noto Sans"/>
                <w:b/>
                <w:bCs/>
                <w:sz w:val="20"/>
                <w:szCs w:val="20"/>
                <w:lang w:eastAsia="es-MX"/>
              </w:rPr>
            </w:pPr>
            <w:r w:rsidRPr="00310125">
              <w:rPr>
                <w:rFonts w:ascii="Noto Sans" w:eastAsia="Times New Roman" w:hAnsi="Noto Sans" w:cs="Noto Sans"/>
                <w:b/>
                <w:bCs/>
                <w:sz w:val="20"/>
                <w:szCs w:val="20"/>
                <w:lang w:eastAsia="es-MX"/>
              </w:rPr>
              <w:t> </w:t>
            </w:r>
          </w:p>
        </w:tc>
      </w:tr>
      <w:tr w:rsidR="001B56C0" w:rsidRPr="00310125" w14:paraId="71F2ECFD" w14:textId="77777777" w:rsidTr="004963A7">
        <w:trPr>
          <w:trHeight w:val="405"/>
        </w:trPr>
        <w:tc>
          <w:tcPr>
            <w:tcW w:w="359" w:type="pct"/>
            <w:tcBorders>
              <w:top w:val="nil"/>
              <w:left w:val="nil"/>
              <w:bottom w:val="nil"/>
              <w:right w:val="nil"/>
            </w:tcBorders>
            <w:noWrap/>
            <w:vAlign w:val="center"/>
            <w:hideMark/>
          </w:tcPr>
          <w:p w14:paraId="4B8E7C4A" w14:textId="77777777" w:rsidR="001B56C0" w:rsidRPr="00310125" w:rsidRDefault="001B56C0" w:rsidP="004963A7">
            <w:pPr>
              <w:spacing w:after="0" w:line="240" w:lineRule="auto"/>
              <w:jc w:val="right"/>
              <w:rPr>
                <w:rFonts w:ascii="Noto Sans" w:eastAsia="Times New Roman" w:hAnsi="Noto Sans" w:cs="Noto Sans"/>
                <w:b/>
                <w:bCs/>
                <w:sz w:val="20"/>
                <w:szCs w:val="20"/>
                <w:lang w:eastAsia="es-MX"/>
              </w:rPr>
            </w:pPr>
          </w:p>
        </w:tc>
        <w:tc>
          <w:tcPr>
            <w:tcW w:w="358" w:type="pct"/>
            <w:tcBorders>
              <w:top w:val="nil"/>
              <w:left w:val="nil"/>
              <w:bottom w:val="nil"/>
              <w:right w:val="nil"/>
            </w:tcBorders>
            <w:noWrap/>
            <w:vAlign w:val="center"/>
            <w:hideMark/>
          </w:tcPr>
          <w:p w14:paraId="3442FD2C" w14:textId="77777777" w:rsidR="001B56C0" w:rsidRPr="00310125" w:rsidRDefault="001B56C0" w:rsidP="004963A7">
            <w:pPr>
              <w:spacing w:after="0" w:line="240" w:lineRule="auto"/>
              <w:jc w:val="center"/>
              <w:rPr>
                <w:rFonts w:ascii="Noto Sans" w:eastAsia="Times New Roman" w:hAnsi="Noto Sans" w:cs="Noto Sans"/>
                <w:sz w:val="20"/>
                <w:szCs w:val="20"/>
                <w:lang w:eastAsia="es-MX"/>
              </w:rPr>
            </w:pPr>
          </w:p>
        </w:tc>
        <w:tc>
          <w:tcPr>
            <w:tcW w:w="628" w:type="pct"/>
            <w:tcBorders>
              <w:top w:val="nil"/>
              <w:left w:val="nil"/>
              <w:bottom w:val="nil"/>
              <w:right w:val="nil"/>
            </w:tcBorders>
            <w:noWrap/>
            <w:vAlign w:val="center"/>
            <w:hideMark/>
          </w:tcPr>
          <w:p w14:paraId="08F7561B" w14:textId="77777777" w:rsidR="001B56C0" w:rsidRPr="00310125" w:rsidRDefault="001B56C0" w:rsidP="004963A7">
            <w:pPr>
              <w:spacing w:after="0" w:line="240" w:lineRule="auto"/>
              <w:jc w:val="center"/>
              <w:rPr>
                <w:rFonts w:ascii="Noto Sans" w:eastAsia="Times New Roman" w:hAnsi="Noto Sans" w:cs="Noto Sans"/>
                <w:sz w:val="20"/>
                <w:szCs w:val="20"/>
                <w:lang w:eastAsia="es-MX"/>
              </w:rPr>
            </w:pPr>
          </w:p>
        </w:tc>
        <w:tc>
          <w:tcPr>
            <w:tcW w:w="396" w:type="pct"/>
            <w:tcBorders>
              <w:top w:val="nil"/>
              <w:left w:val="nil"/>
              <w:bottom w:val="nil"/>
              <w:right w:val="nil"/>
            </w:tcBorders>
          </w:tcPr>
          <w:p w14:paraId="13AF0A7A" w14:textId="77777777" w:rsidR="001B56C0" w:rsidRPr="00310125" w:rsidRDefault="001B56C0" w:rsidP="004963A7">
            <w:pPr>
              <w:spacing w:after="0" w:line="240" w:lineRule="auto"/>
              <w:jc w:val="center"/>
              <w:rPr>
                <w:rFonts w:ascii="Noto Sans" w:eastAsia="Times New Roman" w:hAnsi="Noto Sans" w:cs="Noto Sans"/>
                <w:sz w:val="20"/>
                <w:szCs w:val="20"/>
                <w:lang w:eastAsia="es-MX"/>
              </w:rPr>
            </w:pPr>
          </w:p>
        </w:tc>
        <w:tc>
          <w:tcPr>
            <w:tcW w:w="356" w:type="pct"/>
            <w:tcBorders>
              <w:top w:val="nil"/>
              <w:left w:val="nil"/>
              <w:bottom w:val="nil"/>
              <w:right w:val="nil"/>
            </w:tcBorders>
          </w:tcPr>
          <w:p w14:paraId="3D31946E" w14:textId="77777777" w:rsidR="001B56C0" w:rsidRPr="00310125" w:rsidRDefault="001B56C0" w:rsidP="004963A7">
            <w:pPr>
              <w:spacing w:after="0" w:line="240" w:lineRule="auto"/>
              <w:jc w:val="center"/>
              <w:rPr>
                <w:rFonts w:ascii="Noto Sans" w:eastAsia="Times New Roman" w:hAnsi="Noto Sans" w:cs="Noto Sans"/>
                <w:sz w:val="20"/>
                <w:szCs w:val="20"/>
                <w:lang w:eastAsia="es-MX"/>
              </w:rPr>
            </w:pPr>
          </w:p>
        </w:tc>
        <w:tc>
          <w:tcPr>
            <w:tcW w:w="375" w:type="pct"/>
            <w:tcBorders>
              <w:top w:val="nil"/>
              <w:left w:val="nil"/>
              <w:bottom w:val="nil"/>
              <w:right w:val="nil"/>
            </w:tcBorders>
          </w:tcPr>
          <w:p w14:paraId="32181CF3" w14:textId="77777777" w:rsidR="001B56C0" w:rsidRPr="00310125" w:rsidRDefault="001B56C0" w:rsidP="004963A7">
            <w:pPr>
              <w:spacing w:after="0" w:line="240" w:lineRule="auto"/>
              <w:jc w:val="center"/>
              <w:rPr>
                <w:rFonts w:ascii="Noto Sans" w:eastAsia="Times New Roman" w:hAnsi="Noto Sans" w:cs="Noto Sans"/>
                <w:sz w:val="20"/>
                <w:szCs w:val="20"/>
                <w:lang w:eastAsia="es-MX"/>
              </w:rPr>
            </w:pPr>
          </w:p>
        </w:tc>
        <w:tc>
          <w:tcPr>
            <w:tcW w:w="376" w:type="pct"/>
            <w:tcBorders>
              <w:top w:val="nil"/>
              <w:left w:val="nil"/>
              <w:bottom w:val="nil"/>
              <w:right w:val="nil"/>
            </w:tcBorders>
          </w:tcPr>
          <w:p w14:paraId="621B59B6" w14:textId="77777777" w:rsidR="001B56C0" w:rsidRPr="00310125" w:rsidRDefault="001B56C0" w:rsidP="004963A7">
            <w:pPr>
              <w:spacing w:after="0" w:line="240" w:lineRule="auto"/>
              <w:jc w:val="center"/>
              <w:rPr>
                <w:rFonts w:ascii="Noto Sans" w:eastAsia="Times New Roman" w:hAnsi="Noto Sans" w:cs="Noto Sans"/>
                <w:sz w:val="20"/>
                <w:szCs w:val="20"/>
                <w:lang w:eastAsia="es-MX"/>
              </w:rPr>
            </w:pPr>
          </w:p>
        </w:tc>
        <w:tc>
          <w:tcPr>
            <w:tcW w:w="389" w:type="pct"/>
            <w:tcBorders>
              <w:top w:val="nil"/>
              <w:left w:val="nil"/>
              <w:bottom w:val="nil"/>
              <w:right w:val="nil"/>
            </w:tcBorders>
            <w:noWrap/>
            <w:vAlign w:val="center"/>
            <w:hideMark/>
          </w:tcPr>
          <w:p w14:paraId="4E4D873D" w14:textId="77777777" w:rsidR="001B56C0" w:rsidRPr="00310125" w:rsidRDefault="001B56C0" w:rsidP="004963A7">
            <w:pPr>
              <w:spacing w:after="0" w:line="240" w:lineRule="auto"/>
              <w:jc w:val="center"/>
              <w:rPr>
                <w:rFonts w:ascii="Noto Sans" w:eastAsia="Times New Roman" w:hAnsi="Noto Sans" w:cs="Noto Sans"/>
                <w:sz w:val="20"/>
                <w:szCs w:val="20"/>
                <w:lang w:eastAsia="es-MX"/>
              </w:rPr>
            </w:pPr>
          </w:p>
        </w:tc>
        <w:tc>
          <w:tcPr>
            <w:tcW w:w="435" w:type="pct"/>
            <w:tcBorders>
              <w:top w:val="nil"/>
              <w:left w:val="nil"/>
              <w:bottom w:val="nil"/>
              <w:right w:val="nil"/>
            </w:tcBorders>
            <w:noWrap/>
            <w:vAlign w:val="center"/>
            <w:hideMark/>
          </w:tcPr>
          <w:p w14:paraId="0F4A0D20" w14:textId="77777777" w:rsidR="001B56C0" w:rsidRPr="00310125" w:rsidRDefault="001B56C0" w:rsidP="004963A7">
            <w:pPr>
              <w:spacing w:after="0" w:line="240" w:lineRule="auto"/>
              <w:jc w:val="center"/>
              <w:rPr>
                <w:rFonts w:ascii="Noto Sans" w:eastAsia="Times New Roman" w:hAnsi="Noto Sans" w:cs="Noto Sans"/>
                <w:sz w:val="20"/>
                <w:szCs w:val="20"/>
                <w:lang w:eastAsia="es-MX"/>
              </w:rPr>
            </w:pPr>
          </w:p>
        </w:tc>
        <w:tc>
          <w:tcPr>
            <w:tcW w:w="435" w:type="pct"/>
            <w:tcBorders>
              <w:top w:val="nil"/>
              <w:left w:val="nil"/>
              <w:bottom w:val="nil"/>
              <w:right w:val="nil"/>
            </w:tcBorders>
            <w:noWrap/>
            <w:vAlign w:val="center"/>
            <w:hideMark/>
          </w:tcPr>
          <w:p w14:paraId="26E62F90" w14:textId="77777777" w:rsidR="001B56C0" w:rsidRPr="00310125" w:rsidRDefault="001B56C0" w:rsidP="004963A7">
            <w:pPr>
              <w:spacing w:after="0" w:line="240" w:lineRule="auto"/>
              <w:jc w:val="center"/>
              <w:rPr>
                <w:rFonts w:ascii="Noto Sans" w:eastAsia="Times New Roman" w:hAnsi="Noto Sans" w:cs="Noto Sans"/>
                <w:sz w:val="20"/>
                <w:szCs w:val="20"/>
                <w:lang w:eastAsia="es-MX"/>
              </w:rPr>
            </w:pPr>
          </w:p>
        </w:tc>
        <w:tc>
          <w:tcPr>
            <w:tcW w:w="501" w:type="pct"/>
            <w:tcBorders>
              <w:top w:val="nil"/>
              <w:left w:val="single" w:sz="4" w:space="0" w:color="auto"/>
              <w:bottom w:val="single" w:sz="4" w:space="0" w:color="auto"/>
              <w:right w:val="single" w:sz="4" w:space="0" w:color="auto"/>
            </w:tcBorders>
            <w:noWrap/>
            <w:vAlign w:val="center"/>
            <w:hideMark/>
          </w:tcPr>
          <w:p w14:paraId="67BB5DDC" w14:textId="77777777" w:rsidR="001B56C0" w:rsidRPr="00310125" w:rsidRDefault="001B56C0" w:rsidP="004963A7">
            <w:pPr>
              <w:spacing w:after="0" w:line="240" w:lineRule="auto"/>
              <w:jc w:val="center"/>
              <w:rPr>
                <w:rFonts w:ascii="Noto Sans" w:eastAsia="Times New Roman" w:hAnsi="Noto Sans" w:cs="Noto Sans"/>
                <w:b/>
                <w:bCs/>
                <w:sz w:val="20"/>
                <w:szCs w:val="20"/>
                <w:lang w:eastAsia="es-MX"/>
              </w:rPr>
            </w:pPr>
            <w:r w:rsidRPr="00310125">
              <w:rPr>
                <w:rFonts w:ascii="Noto Sans" w:eastAsia="Times New Roman" w:hAnsi="Noto Sans" w:cs="Noto Sans"/>
                <w:b/>
                <w:bCs/>
                <w:sz w:val="20"/>
                <w:szCs w:val="20"/>
                <w:lang w:eastAsia="es-MX"/>
              </w:rPr>
              <w:t>SUBTOTAL</w:t>
            </w:r>
          </w:p>
        </w:tc>
        <w:tc>
          <w:tcPr>
            <w:tcW w:w="393" w:type="pct"/>
            <w:tcBorders>
              <w:top w:val="nil"/>
              <w:left w:val="nil"/>
              <w:bottom w:val="single" w:sz="4" w:space="0" w:color="auto"/>
              <w:right w:val="single" w:sz="4" w:space="0" w:color="auto"/>
            </w:tcBorders>
            <w:noWrap/>
            <w:vAlign w:val="center"/>
            <w:hideMark/>
          </w:tcPr>
          <w:p w14:paraId="1A0CA3C1" w14:textId="77777777" w:rsidR="001B56C0" w:rsidRPr="00310125" w:rsidRDefault="001B56C0" w:rsidP="004963A7">
            <w:pPr>
              <w:spacing w:after="0" w:line="240" w:lineRule="auto"/>
              <w:jc w:val="right"/>
              <w:rPr>
                <w:rFonts w:ascii="Noto Sans" w:eastAsia="Times New Roman" w:hAnsi="Noto Sans" w:cs="Noto Sans"/>
                <w:b/>
                <w:bCs/>
                <w:sz w:val="20"/>
                <w:szCs w:val="20"/>
                <w:lang w:eastAsia="es-MX"/>
              </w:rPr>
            </w:pPr>
            <w:r w:rsidRPr="00310125">
              <w:rPr>
                <w:rFonts w:ascii="Noto Sans" w:eastAsia="Times New Roman" w:hAnsi="Noto Sans" w:cs="Noto Sans"/>
                <w:b/>
                <w:bCs/>
                <w:sz w:val="20"/>
                <w:szCs w:val="20"/>
                <w:lang w:eastAsia="es-MX"/>
              </w:rPr>
              <w:t> </w:t>
            </w:r>
          </w:p>
        </w:tc>
      </w:tr>
      <w:tr w:rsidR="001B56C0" w:rsidRPr="00310125" w14:paraId="72314FBF" w14:textId="77777777" w:rsidTr="004963A7">
        <w:trPr>
          <w:trHeight w:val="480"/>
        </w:trPr>
        <w:tc>
          <w:tcPr>
            <w:tcW w:w="359" w:type="pct"/>
            <w:tcBorders>
              <w:top w:val="nil"/>
              <w:left w:val="nil"/>
              <w:bottom w:val="nil"/>
              <w:right w:val="nil"/>
            </w:tcBorders>
            <w:noWrap/>
            <w:vAlign w:val="center"/>
            <w:hideMark/>
          </w:tcPr>
          <w:p w14:paraId="0F7AA9DD" w14:textId="77777777" w:rsidR="001B56C0" w:rsidRPr="00310125" w:rsidRDefault="001B56C0" w:rsidP="004963A7">
            <w:pPr>
              <w:spacing w:after="0" w:line="240" w:lineRule="auto"/>
              <w:jc w:val="right"/>
              <w:rPr>
                <w:rFonts w:ascii="Noto Sans" w:eastAsia="Times New Roman" w:hAnsi="Noto Sans" w:cs="Noto Sans"/>
                <w:b/>
                <w:bCs/>
                <w:sz w:val="20"/>
                <w:szCs w:val="20"/>
                <w:lang w:eastAsia="es-MX"/>
              </w:rPr>
            </w:pPr>
          </w:p>
        </w:tc>
        <w:tc>
          <w:tcPr>
            <w:tcW w:w="358" w:type="pct"/>
            <w:tcBorders>
              <w:top w:val="nil"/>
              <w:left w:val="nil"/>
              <w:bottom w:val="nil"/>
              <w:right w:val="nil"/>
            </w:tcBorders>
            <w:noWrap/>
            <w:vAlign w:val="center"/>
            <w:hideMark/>
          </w:tcPr>
          <w:p w14:paraId="6FD331D0" w14:textId="77777777" w:rsidR="001B56C0" w:rsidRPr="00310125" w:rsidRDefault="001B56C0" w:rsidP="004963A7">
            <w:pPr>
              <w:spacing w:after="0" w:line="240" w:lineRule="auto"/>
              <w:jc w:val="center"/>
              <w:rPr>
                <w:rFonts w:ascii="Noto Sans" w:eastAsia="Times New Roman" w:hAnsi="Noto Sans" w:cs="Noto Sans"/>
                <w:sz w:val="20"/>
                <w:szCs w:val="20"/>
                <w:lang w:eastAsia="es-MX"/>
              </w:rPr>
            </w:pPr>
          </w:p>
        </w:tc>
        <w:tc>
          <w:tcPr>
            <w:tcW w:w="628" w:type="pct"/>
            <w:tcBorders>
              <w:top w:val="nil"/>
              <w:left w:val="nil"/>
              <w:bottom w:val="nil"/>
              <w:right w:val="nil"/>
            </w:tcBorders>
            <w:noWrap/>
            <w:vAlign w:val="center"/>
            <w:hideMark/>
          </w:tcPr>
          <w:p w14:paraId="142AF10D" w14:textId="77777777" w:rsidR="001B56C0" w:rsidRPr="00310125" w:rsidRDefault="001B56C0" w:rsidP="004963A7">
            <w:pPr>
              <w:spacing w:after="0" w:line="240" w:lineRule="auto"/>
              <w:jc w:val="center"/>
              <w:rPr>
                <w:rFonts w:ascii="Noto Sans" w:eastAsia="Times New Roman" w:hAnsi="Noto Sans" w:cs="Noto Sans"/>
                <w:sz w:val="20"/>
                <w:szCs w:val="20"/>
                <w:lang w:eastAsia="es-MX"/>
              </w:rPr>
            </w:pPr>
          </w:p>
        </w:tc>
        <w:tc>
          <w:tcPr>
            <w:tcW w:w="396" w:type="pct"/>
            <w:tcBorders>
              <w:top w:val="nil"/>
              <w:left w:val="nil"/>
              <w:bottom w:val="nil"/>
              <w:right w:val="nil"/>
            </w:tcBorders>
          </w:tcPr>
          <w:p w14:paraId="4E6E3632" w14:textId="77777777" w:rsidR="001B56C0" w:rsidRPr="00310125" w:rsidRDefault="001B56C0" w:rsidP="004963A7">
            <w:pPr>
              <w:spacing w:after="0" w:line="240" w:lineRule="auto"/>
              <w:jc w:val="center"/>
              <w:rPr>
                <w:rFonts w:ascii="Noto Sans" w:eastAsia="Times New Roman" w:hAnsi="Noto Sans" w:cs="Noto Sans"/>
                <w:sz w:val="20"/>
                <w:szCs w:val="20"/>
                <w:lang w:eastAsia="es-MX"/>
              </w:rPr>
            </w:pPr>
          </w:p>
        </w:tc>
        <w:tc>
          <w:tcPr>
            <w:tcW w:w="356" w:type="pct"/>
            <w:tcBorders>
              <w:top w:val="nil"/>
              <w:left w:val="nil"/>
              <w:bottom w:val="nil"/>
              <w:right w:val="nil"/>
            </w:tcBorders>
          </w:tcPr>
          <w:p w14:paraId="7521F806" w14:textId="77777777" w:rsidR="001B56C0" w:rsidRPr="00310125" w:rsidRDefault="001B56C0" w:rsidP="004963A7">
            <w:pPr>
              <w:spacing w:after="0" w:line="240" w:lineRule="auto"/>
              <w:jc w:val="center"/>
              <w:rPr>
                <w:rFonts w:ascii="Noto Sans" w:eastAsia="Times New Roman" w:hAnsi="Noto Sans" w:cs="Noto Sans"/>
                <w:sz w:val="20"/>
                <w:szCs w:val="20"/>
                <w:lang w:eastAsia="es-MX"/>
              </w:rPr>
            </w:pPr>
          </w:p>
        </w:tc>
        <w:tc>
          <w:tcPr>
            <w:tcW w:w="375" w:type="pct"/>
            <w:tcBorders>
              <w:top w:val="nil"/>
              <w:left w:val="nil"/>
              <w:bottom w:val="nil"/>
              <w:right w:val="nil"/>
            </w:tcBorders>
          </w:tcPr>
          <w:p w14:paraId="3334F28B" w14:textId="77777777" w:rsidR="001B56C0" w:rsidRPr="00310125" w:rsidRDefault="001B56C0" w:rsidP="004963A7">
            <w:pPr>
              <w:spacing w:after="0" w:line="240" w:lineRule="auto"/>
              <w:jc w:val="center"/>
              <w:rPr>
                <w:rFonts w:ascii="Noto Sans" w:eastAsia="Times New Roman" w:hAnsi="Noto Sans" w:cs="Noto Sans"/>
                <w:sz w:val="20"/>
                <w:szCs w:val="20"/>
                <w:lang w:eastAsia="es-MX"/>
              </w:rPr>
            </w:pPr>
          </w:p>
        </w:tc>
        <w:tc>
          <w:tcPr>
            <w:tcW w:w="376" w:type="pct"/>
            <w:tcBorders>
              <w:top w:val="nil"/>
              <w:left w:val="nil"/>
              <w:bottom w:val="nil"/>
              <w:right w:val="nil"/>
            </w:tcBorders>
          </w:tcPr>
          <w:p w14:paraId="11499BC9" w14:textId="77777777" w:rsidR="001B56C0" w:rsidRPr="00310125" w:rsidRDefault="001B56C0" w:rsidP="004963A7">
            <w:pPr>
              <w:spacing w:after="0" w:line="240" w:lineRule="auto"/>
              <w:jc w:val="center"/>
              <w:rPr>
                <w:rFonts w:ascii="Noto Sans" w:eastAsia="Times New Roman" w:hAnsi="Noto Sans" w:cs="Noto Sans"/>
                <w:sz w:val="20"/>
                <w:szCs w:val="20"/>
                <w:lang w:eastAsia="es-MX"/>
              </w:rPr>
            </w:pPr>
          </w:p>
        </w:tc>
        <w:tc>
          <w:tcPr>
            <w:tcW w:w="389" w:type="pct"/>
            <w:tcBorders>
              <w:top w:val="nil"/>
              <w:left w:val="nil"/>
              <w:bottom w:val="nil"/>
              <w:right w:val="nil"/>
            </w:tcBorders>
            <w:noWrap/>
            <w:vAlign w:val="center"/>
            <w:hideMark/>
          </w:tcPr>
          <w:p w14:paraId="4FEA26F7" w14:textId="77777777" w:rsidR="001B56C0" w:rsidRPr="00310125" w:rsidRDefault="001B56C0" w:rsidP="004963A7">
            <w:pPr>
              <w:spacing w:after="0" w:line="240" w:lineRule="auto"/>
              <w:jc w:val="center"/>
              <w:rPr>
                <w:rFonts w:ascii="Noto Sans" w:eastAsia="Times New Roman" w:hAnsi="Noto Sans" w:cs="Noto Sans"/>
                <w:sz w:val="20"/>
                <w:szCs w:val="20"/>
                <w:lang w:eastAsia="es-MX"/>
              </w:rPr>
            </w:pPr>
          </w:p>
        </w:tc>
        <w:tc>
          <w:tcPr>
            <w:tcW w:w="435" w:type="pct"/>
            <w:tcBorders>
              <w:top w:val="nil"/>
              <w:left w:val="nil"/>
              <w:bottom w:val="nil"/>
              <w:right w:val="nil"/>
            </w:tcBorders>
            <w:noWrap/>
            <w:vAlign w:val="center"/>
            <w:hideMark/>
          </w:tcPr>
          <w:p w14:paraId="64E5AD5E" w14:textId="77777777" w:rsidR="001B56C0" w:rsidRPr="00310125" w:rsidRDefault="001B56C0" w:rsidP="004963A7">
            <w:pPr>
              <w:spacing w:after="0" w:line="240" w:lineRule="auto"/>
              <w:jc w:val="center"/>
              <w:rPr>
                <w:rFonts w:ascii="Noto Sans" w:eastAsia="Times New Roman" w:hAnsi="Noto Sans" w:cs="Noto Sans"/>
                <w:sz w:val="20"/>
                <w:szCs w:val="20"/>
                <w:lang w:eastAsia="es-MX"/>
              </w:rPr>
            </w:pPr>
          </w:p>
        </w:tc>
        <w:tc>
          <w:tcPr>
            <w:tcW w:w="435" w:type="pct"/>
            <w:tcBorders>
              <w:top w:val="nil"/>
              <w:left w:val="nil"/>
              <w:bottom w:val="nil"/>
              <w:right w:val="nil"/>
            </w:tcBorders>
            <w:noWrap/>
            <w:vAlign w:val="center"/>
            <w:hideMark/>
          </w:tcPr>
          <w:p w14:paraId="5A38CE9B" w14:textId="77777777" w:rsidR="001B56C0" w:rsidRPr="00310125" w:rsidRDefault="001B56C0" w:rsidP="004963A7">
            <w:pPr>
              <w:spacing w:after="0" w:line="240" w:lineRule="auto"/>
              <w:jc w:val="center"/>
              <w:rPr>
                <w:rFonts w:ascii="Noto Sans" w:eastAsia="Times New Roman" w:hAnsi="Noto Sans" w:cs="Noto Sans"/>
                <w:sz w:val="20"/>
                <w:szCs w:val="20"/>
                <w:lang w:eastAsia="es-MX"/>
              </w:rPr>
            </w:pPr>
          </w:p>
        </w:tc>
        <w:tc>
          <w:tcPr>
            <w:tcW w:w="501" w:type="pct"/>
            <w:tcBorders>
              <w:top w:val="nil"/>
              <w:left w:val="single" w:sz="4" w:space="0" w:color="auto"/>
              <w:bottom w:val="single" w:sz="4" w:space="0" w:color="auto"/>
              <w:right w:val="single" w:sz="4" w:space="0" w:color="auto"/>
            </w:tcBorders>
            <w:noWrap/>
            <w:vAlign w:val="center"/>
            <w:hideMark/>
          </w:tcPr>
          <w:p w14:paraId="505AF9E2" w14:textId="77777777" w:rsidR="001B56C0" w:rsidRPr="00310125" w:rsidRDefault="001B56C0" w:rsidP="004963A7">
            <w:pPr>
              <w:spacing w:after="0" w:line="240" w:lineRule="auto"/>
              <w:jc w:val="center"/>
              <w:rPr>
                <w:rFonts w:ascii="Noto Sans" w:eastAsia="Times New Roman" w:hAnsi="Noto Sans" w:cs="Noto Sans"/>
                <w:b/>
                <w:bCs/>
                <w:sz w:val="20"/>
                <w:szCs w:val="20"/>
                <w:lang w:eastAsia="es-MX"/>
              </w:rPr>
            </w:pPr>
            <w:r w:rsidRPr="00310125">
              <w:rPr>
                <w:rFonts w:ascii="Noto Sans" w:eastAsia="Times New Roman" w:hAnsi="Noto Sans" w:cs="Noto Sans"/>
                <w:b/>
                <w:bCs/>
                <w:sz w:val="20"/>
                <w:szCs w:val="20"/>
                <w:lang w:eastAsia="es-MX"/>
              </w:rPr>
              <w:t>I.V.A</w:t>
            </w:r>
          </w:p>
        </w:tc>
        <w:tc>
          <w:tcPr>
            <w:tcW w:w="393" w:type="pct"/>
            <w:tcBorders>
              <w:top w:val="nil"/>
              <w:left w:val="nil"/>
              <w:bottom w:val="single" w:sz="4" w:space="0" w:color="auto"/>
              <w:right w:val="single" w:sz="4" w:space="0" w:color="auto"/>
            </w:tcBorders>
            <w:noWrap/>
            <w:vAlign w:val="center"/>
            <w:hideMark/>
          </w:tcPr>
          <w:p w14:paraId="4D312A51" w14:textId="77777777" w:rsidR="001B56C0" w:rsidRPr="00310125" w:rsidRDefault="001B56C0" w:rsidP="004963A7">
            <w:pPr>
              <w:spacing w:after="0" w:line="240" w:lineRule="auto"/>
              <w:jc w:val="right"/>
              <w:rPr>
                <w:rFonts w:ascii="Noto Sans" w:eastAsia="Times New Roman" w:hAnsi="Noto Sans" w:cs="Noto Sans"/>
                <w:b/>
                <w:bCs/>
                <w:sz w:val="20"/>
                <w:szCs w:val="20"/>
                <w:lang w:eastAsia="es-MX"/>
              </w:rPr>
            </w:pPr>
            <w:r w:rsidRPr="00310125">
              <w:rPr>
                <w:rFonts w:ascii="Noto Sans" w:eastAsia="Times New Roman" w:hAnsi="Noto Sans" w:cs="Noto Sans"/>
                <w:b/>
                <w:bCs/>
                <w:sz w:val="20"/>
                <w:szCs w:val="20"/>
                <w:lang w:eastAsia="es-MX"/>
              </w:rPr>
              <w:t> </w:t>
            </w:r>
          </w:p>
        </w:tc>
      </w:tr>
      <w:tr w:rsidR="001B56C0" w:rsidRPr="00310125" w14:paraId="25930D2B" w14:textId="77777777" w:rsidTr="004963A7">
        <w:trPr>
          <w:trHeight w:val="283"/>
        </w:trPr>
        <w:tc>
          <w:tcPr>
            <w:tcW w:w="359" w:type="pct"/>
            <w:tcBorders>
              <w:top w:val="nil"/>
              <w:left w:val="nil"/>
              <w:bottom w:val="nil"/>
              <w:right w:val="nil"/>
            </w:tcBorders>
            <w:noWrap/>
            <w:vAlign w:val="center"/>
            <w:hideMark/>
          </w:tcPr>
          <w:p w14:paraId="68CD48EC" w14:textId="77777777" w:rsidR="001B56C0" w:rsidRPr="00310125" w:rsidRDefault="001B56C0" w:rsidP="004963A7">
            <w:pPr>
              <w:spacing w:after="0" w:line="240" w:lineRule="auto"/>
              <w:jc w:val="right"/>
              <w:rPr>
                <w:rFonts w:ascii="Noto Sans" w:eastAsia="Times New Roman" w:hAnsi="Noto Sans" w:cs="Noto Sans"/>
                <w:b/>
                <w:bCs/>
                <w:sz w:val="20"/>
                <w:szCs w:val="20"/>
                <w:lang w:eastAsia="es-MX"/>
              </w:rPr>
            </w:pPr>
          </w:p>
        </w:tc>
        <w:tc>
          <w:tcPr>
            <w:tcW w:w="358" w:type="pct"/>
            <w:tcBorders>
              <w:top w:val="nil"/>
              <w:left w:val="nil"/>
              <w:bottom w:val="nil"/>
              <w:right w:val="nil"/>
            </w:tcBorders>
            <w:noWrap/>
            <w:vAlign w:val="center"/>
            <w:hideMark/>
          </w:tcPr>
          <w:p w14:paraId="26736D5D" w14:textId="77777777" w:rsidR="001B56C0" w:rsidRPr="00310125" w:rsidRDefault="001B56C0" w:rsidP="004963A7">
            <w:pPr>
              <w:spacing w:after="0" w:line="240" w:lineRule="auto"/>
              <w:jc w:val="center"/>
              <w:rPr>
                <w:rFonts w:ascii="Noto Sans" w:eastAsia="Times New Roman" w:hAnsi="Noto Sans" w:cs="Noto Sans"/>
                <w:sz w:val="20"/>
                <w:szCs w:val="20"/>
                <w:lang w:eastAsia="es-MX"/>
              </w:rPr>
            </w:pPr>
          </w:p>
        </w:tc>
        <w:tc>
          <w:tcPr>
            <w:tcW w:w="628" w:type="pct"/>
            <w:tcBorders>
              <w:top w:val="nil"/>
              <w:left w:val="nil"/>
              <w:bottom w:val="nil"/>
              <w:right w:val="nil"/>
            </w:tcBorders>
            <w:noWrap/>
            <w:vAlign w:val="center"/>
            <w:hideMark/>
          </w:tcPr>
          <w:p w14:paraId="35374447" w14:textId="77777777" w:rsidR="001B56C0" w:rsidRPr="00310125" w:rsidRDefault="001B56C0" w:rsidP="004963A7">
            <w:pPr>
              <w:spacing w:after="0" w:line="240" w:lineRule="auto"/>
              <w:jc w:val="center"/>
              <w:rPr>
                <w:rFonts w:ascii="Noto Sans" w:eastAsia="Times New Roman" w:hAnsi="Noto Sans" w:cs="Noto Sans"/>
                <w:sz w:val="20"/>
                <w:szCs w:val="20"/>
                <w:lang w:eastAsia="es-MX"/>
              </w:rPr>
            </w:pPr>
          </w:p>
        </w:tc>
        <w:tc>
          <w:tcPr>
            <w:tcW w:w="396" w:type="pct"/>
            <w:tcBorders>
              <w:top w:val="nil"/>
              <w:left w:val="nil"/>
              <w:bottom w:val="nil"/>
              <w:right w:val="nil"/>
            </w:tcBorders>
          </w:tcPr>
          <w:p w14:paraId="24433A2D" w14:textId="77777777" w:rsidR="001B56C0" w:rsidRPr="00310125" w:rsidRDefault="001B56C0" w:rsidP="004963A7">
            <w:pPr>
              <w:spacing w:after="0" w:line="240" w:lineRule="auto"/>
              <w:jc w:val="center"/>
              <w:rPr>
                <w:rFonts w:ascii="Noto Sans" w:eastAsia="Times New Roman" w:hAnsi="Noto Sans" w:cs="Noto Sans"/>
                <w:sz w:val="20"/>
                <w:szCs w:val="20"/>
                <w:lang w:eastAsia="es-MX"/>
              </w:rPr>
            </w:pPr>
          </w:p>
        </w:tc>
        <w:tc>
          <w:tcPr>
            <w:tcW w:w="356" w:type="pct"/>
            <w:tcBorders>
              <w:top w:val="nil"/>
              <w:left w:val="nil"/>
              <w:bottom w:val="nil"/>
              <w:right w:val="nil"/>
            </w:tcBorders>
          </w:tcPr>
          <w:p w14:paraId="421B96C8" w14:textId="77777777" w:rsidR="001B56C0" w:rsidRPr="00310125" w:rsidRDefault="001B56C0" w:rsidP="004963A7">
            <w:pPr>
              <w:spacing w:after="0" w:line="240" w:lineRule="auto"/>
              <w:jc w:val="center"/>
              <w:rPr>
                <w:rFonts w:ascii="Noto Sans" w:eastAsia="Times New Roman" w:hAnsi="Noto Sans" w:cs="Noto Sans"/>
                <w:sz w:val="20"/>
                <w:szCs w:val="20"/>
                <w:lang w:eastAsia="es-MX"/>
              </w:rPr>
            </w:pPr>
          </w:p>
        </w:tc>
        <w:tc>
          <w:tcPr>
            <w:tcW w:w="375" w:type="pct"/>
            <w:tcBorders>
              <w:top w:val="nil"/>
              <w:left w:val="nil"/>
              <w:bottom w:val="nil"/>
              <w:right w:val="nil"/>
            </w:tcBorders>
          </w:tcPr>
          <w:p w14:paraId="3774469B" w14:textId="77777777" w:rsidR="001B56C0" w:rsidRPr="00310125" w:rsidRDefault="001B56C0" w:rsidP="004963A7">
            <w:pPr>
              <w:spacing w:after="0" w:line="240" w:lineRule="auto"/>
              <w:jc w:val="center"/>
              <w:rPr>
                <w:rFonts w:ascii="Noto Sans" w:eastAsia="Times New Roman" w:hAnsi="Noto Sans" w:cs="Noto Sans"/>
                <w:sz w:val="20"/>
                <w:szCs w:val="20"/>
                <w:lang w:eastAsia="es-MX"/>
              </w:rPr>
            </w:pPr>
          </w:p>
        </w:tc>
        <w:tc>
          <w:tcPr>
            <w:tcW w:w="376" w:type="pct"/>
            <w:tcBorders>
              <w:top w:val="nil"/>
              <w:left w:val="nil"/>
              <w:bottom w:val="nil"/>
              <w:right w:val="nil"/>
            </w:tcBorders>
          </w:tcPr>
          <w:p w14:paraId="02C57AE2" w14:textId="77777777" w:rsidR="001B56C0" w:rsidRPr="00310125" w:rsidRDefault="001B56C0" w:rsidP="004963A7">
            <w:pPr>
              <w:spacing w:after="0" w:line="240" w:lineRule="auto"/>
              <w:jc w:val="center"/>
              <w:rPr>
                <w:rFonts w:ascii="Noto Sans" w:eastAsia="Times New Roman" w:hAnsi="Noto Sans" w:cs="Noto Sans"/>
                <w:sz w:val="20"/>
                <w:szCs w:val="20"/>
                <w:lang w:eastAsia="es-MX"/>
              </w:rPr>
            </w:pPr>
          </w:p>
        </w:tc>
        <w:tc>
          <w:tcPr>
            <w:tcW w:w="389" w:type="pct"/>
            <w:tcBorders>
              <w:top w:val="nil"/>
              <w:left w:val="nil"/>
              <w:bottom w:val="nil"/>
              <w:right w:val="nil"/>
            </w:tcBorders>
            <w:noWrap/>
            <w:vAlign w:val="center"/>
            <w:hideMark/>
          </w:tcPr>
          <w:p w14:paraId="6D07EA05" w14:textId="77777777" w:rsidR="001B56C0" w:rsidRPr="00310125" w:rsidRDefault="001B56C0" w:rsidP="004963A7">
            <w:pPr>
              <w:spacing w:after="0" w:line="240" w:lineRule="auto"/>
              <w:jc w:val="center"/>
              <w:rPr>
                <w:rFonts w:ascii="Noto Sans" w:eastAsia="Times New Roman" w:hAnsi="Noto Sans" w:cs="Noto Sans"/>
                <w:sz w:val="20"/>
                <w:szCs w:val="20"/>
                <w:lang w:eastAsia="es-MX"/>
              </w:rPr>
            </w:pPr>
          </w:p>
        </w:tc>
        <w:tc>
          <w:tcPr>
            <w:tcW w:w="435" w:type="pct"/>
            <w:tcBorders>
              <w:top w:val="nil"/>
              <w:left w:val="nil"/>
              <w:bottom w:val="nil"/>
              <w:right w:val="nil"/>
            </w:tcBorders>
            <w:noWrap/>
            <w:vAlign w:val="center"/>
            <w:hideMark/>
          </w:tcPr>
          <w:p w14:paraId="63A9AB51" w14:textId="77777777" w:rsidR="001B56C0" w:rsidRPr="00310125" w:rsidRDefault="001B56C0" w:rsidP="004963A7">
            <w:pPr>
              <w:spacing w:after="0" w:line="240" w:lineRule="auto"/>
              <w:jc w:val="center"/>
              <w:rPr>
                <w:rFonts w:ascii="Noto Sans" w:eastAsia="Times New Roman" w:hAnsi="Noto Sans" w:cs="Noto Sans"/>
                <w:sz w:val="20"/>
                <w:szCs w:val="20"/>
                <w:lang w:eastAsia="es-MX"/>
              </w:rPr>
            </w:pPr>
          </w:p>
        </w:tc>
        <w:tc>
          <w:tcPr>
            <w:tcW w:w="435" w:type="pct"/>
            <w:tcBorders>
              <w:top w:val="nil"/>
              <w:left w:val="nil"/>
              <w:bottom w:val="nil"/>
              <w:right w:val="nil"/>
            </w:tcBorders>
            <w:noWrap/>
            <w:vAlign w:val="center"/>
            <w:hideMark/>
          </w:tcPr>
          <w:p w14:paraId="7F1E29C0" w14:textId="77777777" w:rsidR="001B56C0" w:rsidRPr="00310125" w:rsidRDefault="001B56C0" w:rsidP="004963A7">
            <w:pPr>
              <w:spacing w:after="0" w:line="240" w:lineRule="auto"/>
              <w:jc w:val="center"/>
              <w:rPr>
                <w:rFonts w:ascii="Noto Sans" w:eastAsia="Times New Roman" w:hAnsi="Noto Sans" w:cs="Noto Sans"/>
                <w:sz w:val="20"/>
                <w:szCs w:val="20"/>
                <w:lang w:eastAsia="es-MX"/>
              </w:rPr>
            </w:pPr>
          </w:p>
        </w:tc>
        <w:tc>
          <w:tcPr>
            <w:tcW w:w="501" w:type="pct"/>
            <w:tcBorders>
              <w:top w:val="nil"/>
              <w:left w:val="single" w:sz="4" w:space="0" w:color="auto"/>
              <w:bottom w:val="single" w:sz="4" w:space="0" w:color="auto"/>
              <w:right w:val="single" w:sz="4" w:space="0" w:color="auto"/>
            </w:tcBorders>
            <w:noWrap/>
            <w:vAlign w:val="center"/>
            <w:hideMark/>
          </w:tcPr>
          <w:p w14:paraId="43349719" w14:textId="77777777" w:rsidR="001B56C0" w:rsidRPr="00310125" w:rsidRDefault="001B56C0" w:rsidP="004963A7">
            <w:pPr>
              <w:spacing w:after="0" w:line="240" w:lineRule="auto"/>
              <w:jc w:val="center"/>
              <w:rPr>
                <w:rFonts w:ascii="Noto Sans" w:eastAsia="Times New Roman" w:hAnsi="Noto Sans" w:cs="Noto Sans"/>
                <w:b/>
                <w:bCs/>
                <w:sz w:val="20"/>
                <w:szCs w:val="20"/>
                <w:lang w:eastAsia="es-MX"/>
              </w:rPr>
            </w:pPr>
            <w:r w:rsidRPr="00310125">
              <w:rPr>
                <w:rFonts w:ascii="Noto Sans" w:eastAsia="Times New Roman" w:hAnsi="Noto Sans" w:cs="Noto Sans"/>
                <w:b/>
                <w:bCs/>
                <w:sz w:val="20"/>
                <w:szCs w:val="20"/>
                <w:lang w:eastAsia="es-MX"/>
              </w:rPr>
              <w:t>TOTAL</w:t>
            </w:r>
          </w:p>
        </w:tc>
        <w:tc>
          <w:tcPr>
            <w:tcW w:w="393" w:type="pct"/>
            <w:tcBorders>
              <w:top w:val="nil"/>
              <w:left w:val="nil"/>
              <w:bottom w:val="single" w:sz="4" w:space="0" w:color="auto"/>
              <w:right w:val="single" w:sz="4" w:space="0" w:color="auto"/>
            </w:tcBorders>
            <w:noWrap/>
            <w:vAlign w:val="center"/>
            <w:hideMark/>
          </w:tcPr>
          <w:p w14:paraId="539566BC" w14:textId="77777777" w:rsidR="001B56C0" w:rsidRPr="00310125" w:rsidRDefault="001B56C0" w:rsidP="004963A7">
            <w:pPr>
              <w:spacing w:after="0" w:line="240" w:lineRule="auto"/>
              <w:jc w:val="right"/>
              <w:rPr>
                <w:rFonts w:ascii="Noto Sans" w:eastAsia="Times New Roman" w:hAnsi="Noto Sans" w:cs="Noto Sans"/>
                <w:b/>
                <w:bCs/>
                <w:sz w:val="20"/>
                <w:szCs w:val="20"/>
                <w:lang w:eastAsia="es-MX"/>
              </w:rPr>
            </w:pPr>
            <w:r w:rsidRPr="00310125">
              <w:rPr>
                <w:rFonts w:ascii="Noto Sans" w:eastAsia="Times New Roman" w:hAnsi="Noto Sans" w:cs="Noto Sans"/>
                <w:b/>
                <w:bCs/>
                <w:sz w:val="20"/>
                <w:szCs w:val="20"/>
                <w:lang w:eastAsia="es-MX"/>
              </w:rPr>
              <w:t> </w:t>
            </w:r>
          </w:p>
        </w:tc>
      </w:tr>
    </w:tbl>
    <w:p w14:paraId="617DBFA1" w14:textId="77777777" w:rsidR="0061702D" w:rsidRPr="00310125" w:rsidRDefault="0061702D" w:rsidP="0061702D">
      <w:pPr>
        <w:spacing w:after="0" w:line="240" w:lineRule="auto"/>
        <w:jc w:val="both"/>
        <w:rPr>
          <w:rFonts w:ascii="Noto Sans" w:hAnsi="Noto Sans" w:cs="Noto Sans"/>
          <w:sz w:val="20"/>
          <w:szCs w:val="20"/>
        </w:rPr>
      </w:pPr>
    </w:p>
    <w:p w14:paraId="302D6831" w14:textId="77777777" w:rsidR="0061702D" w:rsidRPr="00310125" w:rsidRDefault="0061702D" w:rsidP="0061702D">
      <w:pPr>
        <w:spacing w:after="0" w:line="240" w:lineRule="auto"/>
        <w:jc w:val="both"/>
        <w:rPr>
          <w:rFonts w:ascii="Noto Sans" w:hAnsi="Noto Sans" w:cs="Noto Sans"/>
          <w:sz w:val="20"/>
          <w:szCs w:val="20"/>
        </w:rPr>
      </w:pPr>
      <w:r w:rsidRPr="00310125">
        <w:rPr>
          <w:rFonts w:ascii="Noto Sans" w:hAnsi="Noto Sans" w:cs="Noto Sans"/>
          <w:sz w:val="20"/>
          <w:szCs w:val="20"/>
        </w:rPr>
        <w:t xml:space="preserve">Estas columnas deberán ser llenadas en estricto apego al contenido de su propuesta económica </w:t>
      </w:r>
      <w:r w:rsidRPr="00310125">
        <w:rPr>
          <w:rFonts w:ascii="Noto Sans" w:hAnsi="Noto Sans" w:cs="Noto Sans"/>
          <w:b/>
          <w:sz w:val="20"/>
          <w:szCs w:val="20"/>
        </w:rPr>
        <w:t>Anexo No. 10 (Diez)</w:t>
      </w:r>
      <w:r w:rsidRPr="00310125">
        <w:rPr>
          <w:rFonts w:ascii="Noto Sans" w:hAnsi="Noto Sans" w:cs="Noto Sans"/>
          <w:sz w:val="20"/>
          <w:szCs w:val="20"/>
        </w:rPr>
        <w:t xml:space="preserve"> de esta convocatoria; verificando que su totalización coincida con el monto de su propuesta presentada.</w:t>
      </w:r>
    </w:p>
    <w:p w14:paraId="5902FE6F" w14:textId="77777777" w:rsidR="0061702D" w:rsidRPr="00310125" w:rsidRDefault="0061702D" w:rsidP="0061702D">
      <w:pPr>
        <w:spacing w:after="0" w:line="240" w:lineRule="auto"/>
        <w:jc w:val="both"/>
        <w:rPr>
          <w:rFonts w:ascii="Noto Sans" w:hAnsi="Noto Sans" w:cs="Noto Sans"/>
          <w:sz w:val="20"/>
          <w:szCs w:val="20"/>
        </w:rPr>
      </w:pPr>
    </w:p>
    <w:p w14:paraId="62E7D1F9" w14:textId="350E3C67" w:rsidR="0061702D" w:rsidRPr="00310125" w:rsidRDefault="0061702D" w:rsidP="0061702D">
      <w:pPr>
        <w:spacing w:after="0" w:line="240" w:lineRule="auto"/>
        <w:jc w:val="both"/>
        <w:rPr>
          <w:rFonts w:ascii="Noto Sans" w:hAnsi="Noto Sans" w:cs="Noto Sans"/>
          <w:b/>
          <w:sz w:val="20"/>
          <w:szCs w:val="20"/>
        </w:rPr>
      </w:pPr>
      <w:r w:rsidRPr="00310125">
        <w:rPr>
          <w:rFonts w:ascii="Noto Sans" w:hAnsi="Noto Sans" w:cs="Noto Sans"/>
          <w:sz w:val="20"/>
          <w:szCs w:val="20"/>
        </w:rPr>
        <w:lastRenderedPageBreak/>
        <w:t xml:space="preserve">En el supuesto que el </w:t>
      </w:r>
      <w:r w:rsidR="003C7A88" w:rsidRPr="00310125">
        <w:rPr>
          <w:rFonts w:ascii="Noto Sans" w:hAnsi="Noto Sans" w:cs="Noto Sans"/>
          <w:sz w:val="20"/>
          <w:szCs w:val="20"/>
        </w:rPr>
        <w:t>participante</w:t>
      </w:r>
      <w:r w:rsidRPr="00310125">
        <w:rPr>
          <w:rFonts w:ascii="Noto Sans" w:hAnsi="Noto Sans" w:cs="Noto Sans"/>
          <w:sz w:val="20"/>
          <w:szCs w:val="20"/>
        </w:rPr>
        <w:t xml:space="preserve"> concurse por el sistema de compras gubernamentales </w:t>
      </w:r>
      <w:r w:rsidR="00364C1A" w:rsidRPr="00310125">
        <w:rPr>
          <w:rFonts w:ascii="Noto Sans" w:hAnsi="Noto Sans" w:cs="Noto Sans"/>
          <w:sz w:val="20"/>
          <w:szCs w:val="20"/>
        </w:rPr>
        <w:t>Compras MX</w:t>
      </w:r>
      <w:r w:rsidRPr="00310125">
        <w:rPr>
          <w:rFonts w:ascii="Noto Sans" w:hAnsi="Noto Sans" w:cs="Noto Sans"/>
          <w:sz w:val="20"/>
          <w:szCs w:val="20"/>
        </w:rPr>
        <w:t xml:space="preserve">, invariablemente deberá presentar su propuesta económica </w:t>
      </w:r>
      <w:r w:rsidRPr="00310125">
        <w:rPr>
          <w:rFonts w:ascii="Noto Sans" w:hAnsi="Noto Sans" w:cs="Noto Sans"/>
          <w:b/>
          <w:sz w:val="20"/>
          <w:szCs w:val="20"/>
        </w:rPr>
        <w:t>Anexo Número 10 (Diez),</w:t>
      </w:r>
      <w:r w:rsidRPr="00310125">
        <w:rPr>
          <w:rFonts w:ascii="Noto Sans" w:hAnsi="Noto Sans" w:cs="Noto Sans"/>
          <w:sz w:val="20"/>
          <w:szCs w:val="20"/>
        </w:rPr>
        <w:t xml:space="preserve"> en formato .PDF, toda vez que esta propuesta sirve para evaluar las condiciones económicas y evaluar que las características que cotiza en su proposición técnica </w:t>
      </w:r>
      <w:r w:rsidR="007C454D" w:rsidRPr="00310125">
        <w:rPr>
          <w:rFonts w:ascii="Noto Sans" w:hAnsi="Noto Sans" w:cs="Noto Sans"/>
          <w:sz w:val="20"/>
          <w:szCs w:val="20"/>
        </w:rPr>
        <w:t>concuerden</w:t>
      </w:r>
      <w:r w:rsidRPr="00310125">
        <w:rPr>
          <w:rFonts w:ascii="Noto Sans" w:hAnsi="Noto Sans" w:cs="Noto Sans"/>
          <w:sz w:val="20"/>
          <w:szCs w:val="20"/>
        </w:rPr>
        <w:t xml:space="preserve"> con lo plasmado en su proposición económica. La no presentación de la propuesta económica </w:t>
      </w:r>
      <w:r w:rsidRPr="00310125">
        <w:rPr>
          <w:rFonts w:ascii="Noto Sans" w:hAnsi="Noto Sans" w:cs="Noto Sans"/>
          <w:b/>
          <w:sz w:val="20"/>
          <w:szCs w:val="20"/>
        </w:rPr>
        <w:t>Anexo Número 10 (Diez)</w:t>
      </w:r>
      <w:r w:rsidRPr="00310125">
        <w:rPr>
          <w:rFonts w:ascii="Noto Sans" w:hAnsi="Noto Sans" w:cs="Noto Sans"/>
          <w:sz w:val="20"/>
          <w:szCs w:val="20"/>
        </w:rPr>
        <w:t xml:space="preserve">, será causal de descalificación tal y como se señala en el numeral </w:t>
      </w:r>
      <w:r w:rsidRPr="00310125">
        <w:rPr>
          <w:rFonts w:ascii="Noto Sans" w:hAnsi="Noto Sans" w:cs="Noto Sans"/>
          <w:b/>
          <w:sz w:val="20"/>
          <w:szCs w:val="20"/>
        </w:rPr>
        <w:t>3.- CAUSALES DE DESCALIFICACION, específicamente en el inciso G).</w:t>
      </w:r>
    </w:p>
    <w:p w14:paraId="0CE8F135" w14:textId="77777777" w:rsidR="0061702D" w:rsidRPr="00310125" w:rsidRDefault="0061702D" w:rsidP="0061702D">
      <w:pPr>
        <w:spacing w:after="0" w:line="240" w:lineRule="auto"/>
        <w:jc w:val="both"/>
        <w:rPr>
          <w:rFonts w:ascii="Noto Sans" w:hAnsi="Noto Sans" w:cs="Noto Sans"/>
          <w:sz w:val="20"/>
          <w:szCs w:val="20"/>
        </w:rPr>
      </w:pPr>
    </w:p>
    <w:p w14:paraId="5F7A3BD8" w14:textId="77777777" w:rsidR="0061702D" w:rsidRPr="00310125" w:rsidRDefault="0061702D" w:rsidP="0061702D">
      <w:pPr>
        <w:spacing w:after="0" w:line="240" w:lineRule="auto"/>
        <w:jc w:val="both"/>
        <w:rPr>
          <w:rFonts w:ascii="Noto Sans" w:hAnsi="Noto Sans" w:cs="Noto Sans"/>
          <w:b/>
          <w:bCs/>
          <w:sz w:val="20"/>
          <w:szCs w:val="20"/>
        </w:rPr>
      </w:pPr>
      <w:r w:rsidRPr="00310125">
        <w:rPr>
          <w:rFonts w:ascii="Noto Sans" w:hAnsi="Noto Sans" w:cs="Noto Sans"/>
          <w:b/>
          <w:bCs/>
          <w:sz w:val="20"/>
          <w:szCs w:val="20"/>
        </w:rPr>
        <w:t>9.3.- DOCUMENTACIÓN COMPLEMENTARIA:</w:t>
      </w:r>
    </w:p>
    <w:p w14:paraId="6F56B325" w14:textId="77777777" w:rsidR="0061702D" w:rsidRPr="00310125" w:rsidRDefault="0061702D" w:rsidP="0061702D">
      <w:pPr>
        <w:spacing w:after="0" w:line="240" w:lineRule="auto"/>
        <w:jc w:val="both"/>
        <w:rPr>
          <w:rFonts w:ascii="Noto Sans" w:hAnsi="Noto Sans" w:cs="Noto Sans"/>
          <w:b/>
          <w:bCs/>
          <w:sz w:val="20"/>
          <w:szCs w:val="20"/>
        </w:rPr>
      </w:pPr>
    </w:p>
    <w:p w14:paraId="6C237EEF" w14:textId="3B1FB961" w:rsidR="0061702D" w:rsidRPr="00310125" w:rsidRDefault="00DD411C" w:rsidP="0061702D">
      <w:pPr>
        <w:spacing w:after="0" w:line="240" w:lineRule="auto"/>
        <w:jc w:val="both"/>
        <w:rPr>
          <w:rFonts w:ascii="Noto Sans" w:hAnsi="Noto Sans" w:cs="Noto Sans"/>
          <w:b/>
          <w:bCs/>
          <w:sz w:val="20"/>
          <w:szCs w:val="20"/>
        </w:rPr>
      </w:pPr>
      <w:r w:rsidRPr="00310125">
        <w:rPr>
          <w:rFonts w:ascii="Noto Sans" w:hAnsi="Noto Sans" w:cs="Noto Sans"/>
          <w:sz w:val="20"/>
          <w:szCs w:val="20"/>
          <w:lang w:eastAsia="es-ES"/>
        </w:rPr>
        <w:t xml:space="preserve">La documentación complementaria que deberá presentar el </w:t>
      </w:r>
      <w:r w:rsidR="003C7A88" w:rsidRPr="00310125">
        <w:rPr>
          <w:rFonts w:ascii="Noto Sans" w:hAnsi="Noto Sans" w:cs="Noto Sans"/>
          <w:sz w:val="20"/>
          <w:szCs w:val="20"/>
          <w:lang w:eastAsia="es-ES"/>
        </w:rPr>
        <w:t>participante</w:t>
      </w:r>
      <w:r w:rsidRPr="00310125">
        <w:rPr>
          <w:rFonts w:ascii="Noto Sans" w:hAnsi="Noto Sans" w:cs="Noto Sans"/>
          <w:sz w:val="20"/>
          <w:szCs w:val="20"/>
          <w:lang w:eastAsia="es-ES"/>
        </w:rPr>
        <w:t xml:space="preserve"> ya sea, según su elección, dentro de las proposiciones técnica y económica, es la siguiente:</w:t>
      </w:r>
      <w:r w:rsidRPr="00310125">
        <w:rPr>
          <w:rFonts w:ascii="Noto Sans" w:hAnsi="Noto Sans" w:cs="Noto Sans"/>
          <w:b/>
          <w:bCs/>
          <w:sz w:val="20"/>
          <w:szCs w:val="20"/>
          <w:lang w:eastAsia="es-ES"/>
        </w:rPr>
        <w:cr/>
      </w:r>
      <w:r w:rsidR="0061702D" w:rsidRPr="00310125">
        <w:rPr>
          <w:rFonts w:ascii="Noto Sans" w:hAnsi="Noto Sans" w:cs="Noto Sans"/>
          <w:sz w:val="20"/>
          <w:szCs w:val="20"/>
        </w:rPr>
        <w:cr/>
      </w:r>
      <w:r w:rsidR="0061702D" w:rsidRPr="00310125">
        <w:rPr>
          <w:rFonts w:ascii="Noto Sans" w:hAnsi="Noto Sans" w:cs="Noto Sans"/>
          <w:b/>
          <w:sz w:val="20"/>
          <w:szCs w:val="20"/>
        </w:rPr>
        <w:t>A)</w:t>
      </w:r>
      <w:r w:rsidR="0061702D" w:rsidRPr="00310125">
        <w:rPr>
          <w:rFonts w:ascii="Noto Sans" w:hAnsi="Noto Sans" w:cs="Noto Sans"/>
          <w:sz w:val="20"/>
          <w:szCs w:val="20"/>
        </w:rPr>
        <w:t xml:space="preserve"> Copia de identificación vigente de quien suscriba las proposiciones, (cartilla del servicio militar nacional, pasaporte, licencia de conducir, credencial para votar con fotografía o cedula profesional).</w:t>
      </w:r>
      <w:r w:rsidR="0061702D" w:rsidRPr="00310125">
        <w:rPr>
          <w:rFonts w:ascii="Noto Sans" w:hAnsi="Noto Sans" w:cs="Noto Sans"/>
          <w:b/>
          <w:bCs/>
          <w:sz w:val="20"/>
          <w:szCs w:val="20"/>
        </w:rPr>
        <w:cr/>
      </w:r>
    </w:p>
    <w:p w14:paraId="28C997A1" w14:textId="63D8C16F" w:rsidR="0061702D" w:rsidRPr="00310125" w:rsidRDefault="0061702D" w:rsidP="0061702D">
      <w:pPr>
        <w:spacing w:after="0" w:line="240" w:lineRule="auto"/>
        <w:jc w:val="both"/>
        <w:rPr>
          <w:rFonts w:ascii="Noto Sans" w:hAnsi="Noto Sans" w:cs="Noto Sans"/>
          <w:sz w:val="20"/>
          <w:szCs w:val="20"/>
        </w:rPr>
      </w:pPr>
      <w:r w:rsidRPr="00310125">
        <w:rPr>
          <w:rFonts w:ascii="Noto Sans" w:hAnsi="Noto Sans" w:cs="Noto Sans"/>
          <w:b/>
          <w:bCs/>
          <w:sz w:val="20"/>
          <w:szCs w:val="20"/>
        </w:rPr>
        <w:t>B) Anexo Número 3 (tres)</w:t>
      </w:r>
      <w:r w:rsidRPr="00310125">
        <w:rPr>
          <w:rFonts w:ascii="Noto Sans" w:hAnsi="Noto Sans" w:cs="Noto Sans"/>
          <w:sz w:val="20"/>
          <w:szCs w:val="20"/>
        </w:rPr>
        <w:t xml:space="preserve"> el cual forma parte de la presente convocatoria, en el que se enumeran los documentos requeridos para participar, mismo que servirá de constancia de recepción de las proposiciones, asentándose dicha recepción en el acta respectiva, la no presentación de este </w:t>
      </w:r>
      <w:r w:rsidR="003C7A88" w:rsidRPr="00310125">
        <w:rPr>
          <w:rFonts w:ascii="Noto Sans" w:hAnsi="Noto Sans" w:cs="Noto Sans"/>
          <w:sz w:val="20"/>
          <w:szCs w:val="20"/>
        </w:rPr>
        <w:t>documento</w:t>
      </w:r>
      <w:r w:rsidRPr="00310125">
        <w:rPr>
          <w:rFonts w:ascii="Noto Sans" w:hAnsi="Noto Sans" w:cs="Noto Sans"/>
          <w:sz w:val="20"/>
          <w:szCs w:val="20"/>
        </w:rPr>
        <w:t xml:space="preserve"> no será motivo de descalificación.</w:t>
      </w:r>
    </w:p>
    <w:p w14:paraId="58CAB841" w14:textId="77777777" w:rsidR="0061702D" w:rsidRPr="00310125" w:rsidRDefault="0061702D" w:rsidP="0061702D">
      <w:pPr>
        <w:spacing w:after="0" w:line="240" w:lineRule="auto"/>
        <w:jc w:val="both"/>
        <w:rPr>
          <w:rFonts w:ascii="Noto Sans" w:hAnsi="Noto Sans" w:cs="Noto Sans"/>
          <w:sz w:val="20"/>
          <w:szCs w:val="20"/>
        </w:rPr>
      </w:pPr>
    </w:p>
    <w:p w14:paraId="740B7B5D" w14:textId="322DA896" w:rsidR="0061702D" w:rsidRPr="00E97726" w:rsidRDefault="00256A6B" w:rsidP="00E97726">
      <w:pPr>
        <w:jc w:val="both"/>
        <w:rPr>
          <w:rFonts w:ascii="Noto Sans" w:hAnsi="Noto Sans" w:cs="Noto Sans"/>
          <w:bCs/>
          <w:sz w:val="20"/>
          <w:szCs w:val="20"/>
        </w:rPr>
      </w:pPr>
      <w:r w:rsidRPr="00310125">
        <w:rPr>
          <w:rFonts w:ascii="Noto Sans" w:hAnsi="Noto Sans" w:cs="Noto Sans"/>
          <w:bCs/>
          <w:sz w:val="20"/>
          <w:szCs w:val="20"/>
        </w:rPr>
        <w:t xml:space="preserve">Se exhorta a los particulares que formulen el manifiesto atreves de la dirección electrónica </w:t>
      </w:r>
      <w:hyperlink r:id="rId17" w:history="1">
        <w:r w:rsidR="00AF5BCB" w:rsidRPr="003E3261">
          <w:rPr>
            <w:rStyle w:val="Hipervnculo"/>
          </w:rPr>
          <w:t>https://manifiesto.buengobierno.gob.mx/SMP-web/loginPage.jsf</w:t>
        </w:r>
      </w:hyperlink>
      <w:r w:rsidR="00AF5BCB">
        <w:t xml:space="preserve"> </w:t>
      </w:r>
      <w:r w:rsidRPr="00310125">
        <w:rPr>
          <w:rFonts w:ascii="Noto Sans" w:hAnsi="Noto Sans" w:cs="Noto Sans"/>
          <w:bCs/>
          <w:sz w:val="20"/>
          <w:szCs w:val="20"/>
        </w:rPr>
        <w:t>, el cual les servirá para denunciar presuntos conflictos de interés de los que tengan conocimiento, en cumplimiento al Anexo Segundo Protocolo de actuación en materia de Contrataciones Públicas y Otorgamiento de Prorroga de Licencias, Permisos Autorizacion</w:t>
      </w:r>
      <w:r w:rsidR="00E97726">
        <w:rPr>
          <w:rFonts w:ascii="Noto Sans" w:hAnsi="Noto Sans" w:cs="Noto Sans"/>
          <w:bCs/>
          <w:sz w:val="20"/>
          <w:szCs w:val="20"/>
        </w:rPr>
        <w:t>es y Concesiones.</w:t>
      </w:r>
    </w:p>
    <w:p w14:paraId="6BA07ADD" w14:textId="22D9D3FB" w:rsidR="00204FAB" w:rsidRPr="00310125" w:rsidRDefault="00204FAB" w:rsidP="009B4E11">
      <w:pPr>
        <w:jc w:val="both"/>
        <w:rPr>
          <w:rFonts w:ascii="Noto Sans" w:hAnsi="Noto Sans" w:cs="Noto Sans"/>
          <w:b/>
          <w:sz w:val="20"/>
          <w:szCs w:val="20"/>
        </w:rPr>
      </w:pPr>
      <w:r w:rsidRPr="00310125">
        <w:rPr>
          <w:rFonts w:ascii="Noto Sans" w:hAnsi="Noto Sans" w:cs="Noto Sans"/>
          <w:b/>
          <w:sz w:val="20"/>
          <w:szCs w:val="20"/>
        </w:rPr>
        <w:t>10.- CONDICIONES DE PAGO:</w:t>
      </w:r>
    </w:p>
    <w:p w14:paraId="7FBB72AD" w14:textId="33C5E913" w:rsidR="009E42BB" w:rsidRPr="00310125" w:rsidRDefault="009E42BB" w:rsidP="009E42BB">
      <w:pPr>
        <w:numPr>
          <w:ilvl w:val="12"/>
          <w:numId w:val="0"/>
        </w:numPr>
        <w:tabs>
          <w:tab w:val="left" w:pos="-284"/>
          <w:tab w:val="left" w:pos="9498"/>
        </w:tabs>
        <w:spacing w:after="0" w:line="240" w:lineRule="auto"/>
        <w:jc w:val="both"/>
        <w:rPr>
          <w:rFonts w:ascii="Noto Sans" w:hAnsi="Noto Sans" w:cs="Noto Sans"/>
          <w:sz w:val="20"/>
          <w:szCs w:val="20"/>
          <w:lang w:val="es-ES" w:eastAsia="es-ES"/>
        </w:rPr>
      </w:pPr>
      <w:r w:rsidRPr="00310125">
        <w:rPr>
          <w:rFonts w:ascii="Noto Sans" w:hAnsi="Noto Sans" w:cs="Noto Sans"/>
          <w:sz w:val="20"/>
          <w:szCs w:val="20"/>
          <w:lang w:val="es-ES" w:eastAsia="es-ES"/>
        </w:rPr>
        <w:t xml:space="preserve">En la forma de pago, la UMAE, se obliga a pagar al proveedor </w:t>
      </w:r>
      <w:r w:rsidR="00E80B83" w:rsidRPr="00310125">
        <w:rPr>
          <w:rFonts w:ascii="Noto Sans" w:hAnsi="Noto Sans" w:cs="Noto Sans"/>
          <w:sz w:val="20"/>
          <w:szCs w:val="20"/>
          <w:lang w:val="es-ES" w:eastAsia="es-ES"/>
        </w:rPr>
        <w:t>asignado</w:t>
      </w:r>
      <w:r w:rsidRPr="00310125">
        <w:rPr>
          <w:rFonts w:ascii="Noto Sans" w:hAnsi="Noto Sans" w:cs="Noto Sans"/>
          <w:sz w:val="20"/>
          <w:szCs w:val="20"/>
          <w:lang w:val="es-ES" w:eastAsia="es-ES"/>
        </w:rPr>
        <w:t xml:space="preserve">, el importe que resulte por los </w:t>
      </w:r>
      <w:r w:rsidRPr="00310125">
        <w:rPr>
          <w:rFonts w:ascii="Noto Sans" w:hAnsi="Noto Sans" w:cs="Noto Sans"/>
          <w:sz w:val="20"/>
          <w:szCs w:val="20"/>
          <w:lang w:eastAsia="es-ES"/>
        </w:rPr>
        <w:t>servicios</w:t>
      </w:r>
      <w:r w:rsidRPr="00310125">
        <w:rPr>
          <w:rFonts w:ascii="Noto Sans" w:hAnsi="Noto Sans" w:cs="Noto Sans"/>
          <w:sz w:val="20"/>
          <w:szCs w:val="20"/>
          <w:lang w:val="es-ES" w:eastAsia="es-ES"/>
        </w:rPr>
        <w:t xml:space="preserve"> entregados en el mes inmediato anterior conforme a los precios unitarios en pesos mexicanos. para que la obligación de pago se haga exigible, el proveedor a</w:t>
      </w:r>
      <w:r w:rsidR="00E80B83" w:rsidRPr="00310125">
        <w:rPr>
          <w:rFonts w:ascii="Noto Sans" w:hAnsi="Noto Sans" w:cs="Noto Sans"/>
          <w:sz w:val="20"/>
          <w:szCs w:val="20"/>
          <w:lang w:val="es-ES" w:eastAsia="es-ES"/>
        </w:rPr>
        <w:t>signa</w:t>
      </w:r>
      <w:r w:rsidRPr="00310125">
        <w:rPr>
          <w:rFonts w:ascii="Noto Sans" w:hAnsi="Noto Sans" w:cs="Noto Sans"/>
          <w:sz w:val="20"/>
          <w:szCs w:val="20"/>
          <w:lang w:val="es-ES" w:eastAsia="es-ES"/>
        </w:rPr>
        <w:t xml:space="preserve">do deberá, presentar el día cinco de cada mes o el día hábil siguiente, la factura con la firma del administrador del contrato por los </w:t>
      </w:r>
      <w:r w:rsidRPr="00310125">
        <w:rPr>
          <w:rFonts w:ascii="Noto Sans" w:hAnsi="Noto Sans" w:cs="Noto Sans"/>
          <w:sz w:val="20"/>
          <w:szCs w:val="20"/>
          <w:lang w:eastAsia="es-ES"/>
        </w:rPr>
        <w:t>servicios</w:t>
      </w:r>
      <w:r w:rsidRPr="00310125">
        <w:rPr>
          <w:rFonts w:ascii="Noto Sans" w:hAnsi="Noto Sans" w:cs="Noto Sans"/>
          <w:sz w:val="20"/>
          <w:szCs w:val="20"/>
          <w:lang w:val="es-ES" w:eastAsia="es-ES"/>
        </w:rPr>
        <w:t xml:space="preserve"> entregados que cumpla con los requisitos fiscales establecidos en el artículo </w:t>
      </w:r>
      <w:r w:rsidRPr="00310125">
        <w:rPr>
          <w:rFonts w:ascii="Noto Sans" w:hAnsi="Noto Sans" w:cs="Noto Sans"/>
          <w:b/>
          <w:sz w:val="20"/>
          <w:szCs w:val="20"/>
          <w:lang w:val="es-ES" w:eastAsia="es-ES"/>
        </w:rPr>
        <w:t>29-A</w:t>
      </w:r>
      <w:r w:rsidRPr="00310125">
        <w:rPr>
          <w:rFonts w:ascii="Noto Sans" w:hAnsi="Noto Sans" w:cs="Noto Sans"/>
          <w:sz w:val="20"/>
          <w:szCs w:val="20"/>
          <w:lang w:val="es-ES" w:eastAsia="es-ES"/>
        </w:rPr>
        <w:t xml:space="preserve"> del Código Fiscal de la Federación; que indiquen número de proveedor número de contrato y/o número de orden de servicio, número de fianza y denominación social de la afianzadora, anexar opinión de cumplimiento de obligaciones fiscales en materia de seguridad social (IMSS vigente y positiva) y para realizar el trámite de pago, la factura debidamente </w:t>
      </w:r>
      <w:proofErr w:type="spellStart"/>
      <w:r w:rsidRPr="00310125">
        <w:rPr>
          <w:rFonts w:ascii="Noto Sans" w:hAnsi="Noto Sans" w:cs="Noto Sans"/>
          <w:sz w:val="20"/>
          <w:szCs w:val="20"/>
          <w:lang w:val="es-ES" w:eastAsia="es-ES"/>
        </w:rPr>
        <w:t>requisitada</w:t>
      </w:r>
      <w:proofErr w:type="spellEnd"/>
      <w:r w:rsidRPr="00310125">
        <w:rPr>
          <w:rFonts w:ascii="Noto Sans" w:hAnsi="Noto Sans" w:cs="Noto Sans"/>
          <w:sz w:val="20"/>
          <w:szCs w:val="20"/>
          <w:lang w:val="es-ES" w:eastAsia="es-ES"/>
        </w:rPr>
        <w:t xml:space="preserve"> en cumplimiento a lo señalado en el numeral </w:t>
      </w:r>
      <w:r w:rsidRPr="00310125">
        <w:rPr>
          <w:rFonts w:ascii="Noto Sans" w:hAnsi="Noto Sans" w:cs="Noto Sans"/>
          <w:b/>
          <w:sz w:val="20"/>
          <w:szCs w:val="20"/>
          <w:lang w:val="es-ES" w:eastAsia="es-ES"/>
        </w:rPr>
        <w:t>5.5.1</w:t>
      </w:r>
      <w:r w:rsidRPr="00310125">
        <w:rPr>
          <w:rFonts w:ascii="Noto Sans" w:hAnsi="Noto Sans" w:cs="Noto Sans"/>
          <w:sz w:val="20"/>
          <w:szCs w:val="20"/>
          <w:lang w:val="es-ES" w:eastAsia="es-ES"/>
        </w:rPr>
        <w:t xml:space="preserve"> y </w:t>
      </w:r>
      <w:r w:rsidRPr="00310125">
        <w:rPr>
          <w:rFonts w:ascii="Noto Sans" w:hAnsi="Noto Sans" w:cs="Noto Sans"/>
          <w:b/>
          <w:sz w:val="20"/>
          <w:szCs w:val="20"/>
          <w:lang w:val="es-ES" w:eastAsia="es-ES"/>
        </w:rPr>
        <w:t>5.5.1.1</w:t>
      </w:r>
      <w:r w:rsidRPr="00310125">
        <w:rPr>
          <w:rFonts w:ascii="Noto Sans" w:hAnsi="Noto Sans" w:cs="Noto Sans"/>
          <w:sz w:val="20"/>
          <w:szCs w:val="20"/>
          <w:lang w:val="es-ES" w:eastAsia="es-ES"/>
        </w:rPr>
        <w:t xml:space="preserve"> de las Políticas, Bases y Lineamientos en materia de Adquisiciones, Arrendamientos y Servicios del Instituto Mexicano del Seguro Social. El pago se efectuará en pesos mexicanos, en los plazos normados por el departamento de finanzas, de acuerdo al “procedimiento para la recepción, glosa y aprobación de documentos presentados para tramite de pago y la </w:t>
      </w:r>
      <w:r w:rsidRPr="00310125">
        <w:rPr>
          <w:rFonts w:ascii="Noto Sans" w:hAnsi="Noto Sans" w:cs="Noto Sans"/>
          <w:sz w:val="20"/>
          <w:szCs w:val="20"/>
          <w:lang w:val="es-ES" w:eastAsia="es-ES"/>
        </w:rPr>
        <w:lastRenderedPageBreak/>
        <w:t xml:space="preserve">constitución, modificación, cancelación, operación y control de fondos fijos” así como el artículo </w:t>
      </w:r>
      <w:r w:rsidRPr="00310125">
        <w:rPr>
          <w:rFonts w:ascii="Noto Sans" w:hAnsi="Noto Sans" w:cs="Noto Sans"/>
          <w:b/>
          <w:sz w:val="20"/>
          <w:szCs w:val="20"/>
          <w:lang w:val="es-ES" w:eastAsia="es-ES"/>
        </w:rPr>
        <w:t>73</w:t>
      </w:r>
      <w:r w:rsidRPr="00310125">
        <w:rPr>
          <w:rFonts w:ascii="Noto Sans" w:hAnsi="Noto Sans" w:cs="Noto Sans"/>
          <w:sz w:val="20"/>
          <w:szCs w:val="20"/>
          <w:lang w:val="es-ES" w:eastAsia="es-ES"/>
        </w:rPr>
        <w:t xml:space="preserve"> de la LAASSP sin que estos rebasen los </w:t>
      </w:r>
      <w:r w:rsidRPr="00310125">
        <w:rPr>
          <w:rFonts w:ascii="Noto Sans" w:hAnsi="Noto Sans" w:cs="Noto Sans"/>
          <w:b/>
          <w:sz w:val="20"/>
          <w:szCs w:val="20"/>
          <w:lang w:val="es-ES" w:eastAsia="es-ES"/>
        </w:rPr>
        <w:t>17 días hábiles</w:t>
      </w:r>
      <w:r w:rsidRPr="00310125">
        <w:rPr>
          <w:rFonts w:ascii="Noto Sans" w:hAnsi="Noto Sans" w:cs="Noto Sans"/>
          <w:sz w:val="20"/>
          <w:szCs w:val="20"/>
          <w:lang w:val="es-ES" w:eastAsia="es-ES"/>
        </w:rPr>
        <w:t xml:space="preserve"> posteriores a aquel en que el proveedor presente en forma impresa el CFDI, siempre y cuando se cuente con la suficiencia presupuestal.</w:t>
      </w:r>
    </w:p>
    <w:p w14:paraId="552B4BE2" w14:textId="77777777" w:rsidR="009E42BB" w:rsidRPr="00310125" w:rsidRDefault="009E42BB" w:rsidP="009E42BB">
      <w:pPr>
        <w:numPr>
          <w:ilvl w:val="12"/>
          <w:numId w:val="0"/>
        </w:numPr>
        <w:tabs>
          <w:tab w:val="left" w:pos="-284"/>
          <w:tab w:val="left" w:pos="9498"/>
        </w:tabs>
        <w:spacing w:after="0" w:line="240" w:lineRule="auto"/>
        <w:jc w:val="both"/>
        <w:rPr>
          <w:rFonts w:ascii="Noto Sans" w:hAnsi="Noto Sans" w:cs="Noto Sans"/>
          <w:sz w:val="20"/>
          <w:szCs w:val="20"/>
          <w:lang w:val="es-ES" w:eastAsia="es-ES"/>
        </w:rPr>
      </w:pPr>
    </w:p>
    <w:p w14:paraId="790B12D0" w14:textId="0DC892B5" w:rsidR="009E42BB" w:rsidRPr="00310125" w:rsidRDefault="009E42BB" w:rsidP="009E42BB">
      <w:pPr>
        <w:numPr>
          <w:ilvl w:val="12"/>
          <w:numId w:val="0"/>
        </w:numPr>
        <w:tabs>
          <w:tab w:val="left" w:pos="-284"/>
          <w:tab w:val="left" w:pos="9498"/>
        </w:tabs>
        <w:spacing w:after="0" w:line="240" w:lineRule="auto"/>
        <w:jc w:val="both"/>
        <w:rPr>
          <w:rFonts w:ascii="Noto Sans" w:hAnsi="Noto Sans" w:cs="Noto Sans"/>
          <w:sz w:val="20"/>
          <w:szCs w:val="20"/>
          <w:lang w:val="es-ES" w:eastAsia="es-ES"/>
        </w:rPr>
      </w:pPr>
      <w:r w:rsidRPr="00310125">
        <w:rPr>
          <w:rFonts w:ascii="Noto Sans" w:hAnsi="Noto Sans" w:cs="Noto Sans"/>
          <w:sz w:val="20"/>
          <w:szCs w:val="20"/>
          <w:lang w:val="es-ES" w:eastAsia="es-ES"/>
        </w:rPr>
        <w:t>El proveedor a</w:t>
      </w:r>
      <w:r w:rsidR="00E80B83" w:rsidRPr="00310125">
        <w:rPr>
          <w:rFonts w:ascii="Noto Sans" w:hAnsi="Noto Sans" w:cs="Noto Sans"/>
          <w:sz w:val="20"/>
          <w:szCs w:val="20"/>
          <w:lang w:val="es-ES" w:eastAsia="es-ES"/>
        </w:rPr>
        <w:t>signa</w:t>
      </w:r>
      <w:r w:rsidRPr="00310125">
        <w:rPr>
          <w:rFonts w:ascii="Noto Sans" w:hAnsi="Noto Sans" w:cs="Noto Sans"/>
          <w:sz w:val="20"/>
          <w:szCs w:val="20"/>
          <w:lang w:val="es-ES" w:eastAsia="es-ES"/>
        </w:rPr>
        <w:t>do deberá presentar la factura en original y el archivo XML desglosando el impuesto al valor agregado y con los descuentos que en su caso se otorguen a la UMAE, la cual se obliga a pagar al proveedor a</w:t>
      </w:r>
      <w:r w:rsidR="00E80B83" w:rsidRPr="00310125">
        <w:rPr>
          <w:rFonts w:ascii="Noto Sans" w:hAnsi="Noto Sans" w:cs="Noto Sans"/>
          <w:sz w:val="20"/>
          <w:szCs w:val="20"/>
          <w:lang w:val="es-ES" w:eastAsia="es-ES"/>
        </w:rPr>
        <w:t>signa</w:t>
      </w:r>
      <w:r w:rsidRPr="00310125">
        <w:rPr>
          <w:rFonts w:ascii="Noto Sans" w:hAnsi="Noto Sans" w:cs="Noto Sans"/>
          <w:sz w:val="20"/>
          <w:szCs w:val="20"/>
          <w:lang w:val="es-ES" w:eastAsia="es-ES"/>
        </w:rPr>
        <w:t>do, en el plazo que determine la normativa de la dirección de finanzas.</w:t>
      </w:r>
    </w:p>
    <w:p w14:paraId="38DD9D1D" w14:textId="77777777" w:rsidR="009E42BB" w:rsidRPr="00310125" w:rsidRDefault="009E42BB" w:rsidP="009E42BB">
      <w:pPr>
        <w:numPr>
          <w:ilvl w:val="12"/>
          <w:numId w:val="0"/>
        </w:numPr>
        <w:tabs>
          <w:tab w:val="left" w:pos="-284"/>
          <w:tab w:val="left" w:pos="9498"/>
        </w:tabs>
        <w:spacing w:after="0" w:line="240" w:lineRule="auto"/>
        <w:jc w:val="both"/>
        <w:rPr>
          <w:rFonts w:ascii="Noto Sans" w:hAnsi="Noto Sans" w:cs="Noto Sans"/>
          <w:sz w:val="20"/>
          <w:szCs w:val="20"/>
          <w:lang w:val="es-ES" w:eastAsia="es-ES"/>
        </w:rPr>
      </w:pPr>
    </w:p>
    <w:p w14:paraId="28E13C93" w14:textId="30EC64EA" w:rsidR="009E42BB" w:rsidRPr="00310125" w:rsidRDefault="009E42BB" w:rsidP="009E42BB">
      <w:pPr>
        <w:numPr>
          <w:ilvl w:val="12"/>
          <w:numId w:val="0"/>
        </w:numPr>
        <w:tabs>
          <w:tab w:val="left" w:pos="-284"/>
          <w:tab w:val="left" w:pos="9498"/>
        </w:tabs>
        <w:spacing w:after="0" w:line="240" w:lineRule="auto"/>
        <w:jc w:val="both"/>
        <w:rPr>
          <w:rFonts w:ascii="Noto Sans" w:hAnsi="Noto Sans" w:cs="Noto Sans"/>
          <w:sz w:val="20"/>
          <w:szCs w:val="20"/>
          <w:lang w:val="es-ES" w:eastAsia="es-ES"/>
        </w:rPr>
      </w:pPr>
      <w:r w:rsidRPr="00310125">
        <w:rPr>
          <w:rFonts w:ascii="Noto Sans" w:hAnsi="Noto Sans" w:cs="Noto Sans"/>
          <w:sz w:val="20"/>
          <w:szCs w:val="20"/>
          <w:lang w:val="es-ES" w:eastAsia="es-ES"/>
        </w:rPr>
        <w:t>El pago quedará condicionado proporcionalmente al pago que el proveedor a</w:t>
      </w:r>
      <w:r w:rsidR="00E80B83" w:rsidRPr="00310125">
        <w:rPr>
          <w:rFonts w:ascii="Noto Sans" w:hAnsi="Noto Sans" w:cs="Noto Sans"/>
          <w:sz w:val="20"/>
          <w:szCs w:val="20"/>
          <w:lang w:val="es-ES" w:eastAsia="es-ES"/>
        </w:rPr>
        <w:t>signa</w:t>
      </w:r>
      <w:r w:rsidRPr="00310125">
        <w:rPr>
          <w:rFonts w:ascii="Noto Sans" w:hAnsi="Noto Sans" w:cs="Noto Sans"/>
          <w:sz w:val="20"/>
          <w:szCs w:val="20"/>
          <w:lang w:val="es-ES" w:eastAsia="es-ES"/>
        </w:rPr>
        <w:t>do deba efectuar por concepto de penas convencionales por atraso.</w:t>
      </w:r>
    </w:p>
    <w:p w14:paraId="63DDA17A" w14:textId="77777777" w:rsidR="009E42BB" w:rsidRPr="00310125" w:rsidRDefault="009E42BB" w:rsidP="009E42BB">
      <w:pPr>
        <w:numPr>
          <w:ilvl w:val="12"/>
          <w:numId w:val="0"/>
        </w:numPr>
        <w:tabs>
          <w:tab w:val="left" w:pos="-284"/>
          <w:tab w:val="left" w:pos="9498"/>
        </w:tabs>
        <w:spacing w:after="0" w:line="240" w:lineRule="auto"/>
        <w:jc w:val="both"/>
        <w:rPr>
          <w:rFonts w:ascii="Noto Sans" w:hAnsi="Noto Sans" w:cs="Noto Sans"/>
          <w:sz w:val="20"/>
          <w:szCs w:val="20"/>
          <w:lang w:val="es-ES" w:eastAsia="es-ES"/>
        </w:rPr>
      </w:pPr>
    </w:p>
    <w:p w14:paraId="4888A980" w14:textId="6E987479" w:rsidR="009E42BB" w:rsidRPr="00310125" w:rsidRDefault="009E42BB" w:rsidP="009E42BB">
      <w:pPr>
        <w:numPr>
          <w:ilvl w:val="12"/>
          <w:numId w:val="0"/>
        </w:numPr>
        <w:tabs>
          <w:tab w:val="left" w:pos="-284"/>
          <w:tab w:val="left" w:pos="9498"/>
        </w:tabs>
        <w:spacing w:after="0" w:line="240" w:lineRule="auto"/>
        <w:jc w:val="both"/>
        <w:rPr>
          <w:rFonts w:ascii="Noto Sans" w:hAnsi="Noto Sans" w:cs="Noto Sans"/>
          <w:sz w:val="20"/>
          <w:szCs w:val="20"/>
          <w:lang w:val="es-ES" w:eastAsia="es-ES"/>
        </w:rPr>
      </w:pPr>
      <w:r w:rsidRPr="00310125">
        <w:rPr>
          <w:rFonts w:ascii="Noto Sans" w:hAnsi="Noto Sans" w:cs="Noto Sans"/>
          <w:sz w:val="20"/>
          <w:szCs w:val="20"/>
          <w:lang w:val="es-ES" w:eastAsia="es-ES"/>
        </w:rPr>
        <w:t>El proveedor a</w:t>
      </w:r>
      <w:r w:rsidR="00E80B83" w:rsidRPr="00310125">
        <w:rPr>
          <w:rFonts w:ascii="Noto Sans" w:hAnsi="Noto Sans" w:cs="Noto Sans"/>
          <w:sz w:val="20"/>
          <w:szCs w:val="20"/>
          <w:lang w:val="es-ES" w:eastAsia="es-ES"/>
        </w:rPr>
        <w:t>signa</w:t>
      </w:r>
      <w:r w:rsidRPr="00310125">
        <w:rPr>
          <w:rFonts w:ascii="Noto Sans" w:hAnsi="Noto Sans" w:cs="Noto Sans"/>
          <w:sz w:val="20"/>
          <w:szCs w:val="20"/>
          <w:lang w:val="es-ES" w:eastAsia="es-ES"/>
        </w:rPr>
        <w:t>do por cada contra recibo que solicite sea expedido por la UMAE invariablemente deberá presentar el documento denominado “opinión de cumplimiento de obligaciones en materia de seguridad social vigente y positiva”. en caso de que el proveedor a</w:t>
      </w:r>
      <w:r w:rsidR="00E80B83" w:rsidRPr="00310125">
        <w:rPr>
          <w:rFonts w:ascii="Noto Sans" w:hAnsi="Noto Sans" w:cs="Noto Sans"/>
          <w:sz w:val="20"/>
          <w:szCs w:val="20"/>
          <w:lang w:val="es-ES" w:eastAsia="es-ES"/>
        </w:rPr>
        <w:t>signa</w:t>
      </w:r>
      <w:r w:rsidRPr="00310125">
        <w:rPr>
          <w:rFonts w:ascii="Noto Sans" w:hAnsi="Noto Sans" w:cs="Noto Sans"/>
          <w:sz w:val="20"/>
          <w:szCs w:val="20"/>
          <w:lang w:val="es-ES" w:eastAsia="es-ES"/>
        </w:rPr>
        <w:t xml:space="preserve">do no cuente con trabajadores afiliados a este instituto, deberá presentar “carta bajo protesta de decir verdad, que su representada no se encuentra obligada a presentar la opinión de cumplimiento de obligaciones en materia de seguridad social vigente y positiva, manifestado el motivo de la excepción a este cumplimiento, dicha documentación deberá presentarse al departamento de finanzas de la U.M.A.E. hospital de especialidades C.M.N.O., ubicado en el edificio administrativo de la Unidad Médica de Alta Especialidad Hospital de Especialidades del Centro Médico Nacional de Occidente, sita Belisario Domínguez no. 1000 col. independencia, cp. 44340, Guadalajara Jalisco, con un horario de atención lunes a viernes de 8.30 a 15:30 horas.  En caso de que “el proveedor” presente su factura con errores o deficiencias, el plazo de pago se ajustará en términos del artículo 90 del reglamento de la ley de adquisiciones, arrendamientos y servicios del sector público. El proveedor” podrá optar porque “la U.M.A.E.” efectúe el pago por la entrega de los </w:t>
      </w:r>
      <w:r w:rsidRPr="00310125">
        <w:rPr>
          <w:rFonts w:ascii="Noto Sans" w:hAnsi="Noto Sans" w:cs="Noto Sans"/>
          <w:sz w:val="20"/>
          <w:szCs w:val="20"/>
          <w:lang w:eastAsia="es-ES"/>
        </w:rPr>
        <w:t>servicios</w:t>
      </w:r>
      <w:r w:rsidRPr="00310125">
        <w:rPr>
          <w:rFonts w:ascii="Noto Sans" w:hAnsi="Noto Sans" w:cs="Noto Sans"/>
          <w:sz w:val="20"/>
          <w:szCs w:val="20"/>
          <w:lang w:val="es-ES" w:eastAsia="es-ES"/>
        </w:rPr>
        <w:t xml:space="preserve"> otorgados, a través del esquema electrónico interbancario que el IMSS tiene en operación, con las instituciones bancarias siguientes: Banamex, S.A., BBVA, Bancomer, S.A., Banorte, S.S. y </w:t>
      </w:r>
      <w:proofErr w:type="spellStart"/>
      <w:r w:rsidRPr="00310125">
        <w:rPr>
          <w:rFonts w:ascii="Noto Sans" w:hAnsi="Noto Sans" w:cs="Noto Sans"/>
          <w:sz w:val="20"/>
          <w:szCs w:val="20"/>
          <w:lang w:val="es-ES" w:eastAsia="es-ES"/>
        </w:rPr>
        <w:t>Scotiabank</w:t>
      </w:r>
      <w:proofErr w:type="spellEnd"/>
      <w:r w:rsidRPr="00310125">
        <w:rPr>
          <w:rFonts w:ascii="Noto Sans" w:hAnsi="Noto Sans" w:cs="Noto Sans"/>
          <w:sz w:val="20"/>
          <w:szCs w:val="20"/>
          <w:lang w:val="es-ES" w:eastAsia="es-ES"/>
        </w:rPr>
        <w:t xml:space="preserve"> Inverlat, S.S., para tal efecto deberá presentar en el Departamento de Finanzas y Sistemas ubicado en el edificio administrativo de la Unidad Médica de Alta Especialidad Hospital de Especialidades del Centro Médico Nacional de Occidente, sita Belisario Domínguez no. 1,000 col. independencia, CP. 44340, Guadalajara Jalisco, con un horario de atención de lunes a viernes de 8:30 a 13:00 horas, petición escrita indicando: razón social, domicilio fiscal, número telefónico y fax, nombre completo del apoderado legal con facultades de cobro y su firma, número de cuenta de cheques (número de clave bancaria estandarizada), banco, sucursal y plaza, así como, número de “el proveedor” asignado por el IMSS, en caso de que el proveedor A</w:t>
      </w:r>
      <w:r w:rsidR="00E80B83" w:rsidRPr="00310125">
        <w:rPr>
          <w:rFonts w:ascii="Noto Sans" w:hAnsi="Noto Sans" w:cs="Noto Sans"/>
          <w:sz w:val="20"/>
          <w:szCs w:val="20"/>
          <w:lang w:val="es-ES" w:eastAsia="es-ES"/>
        </w:rPr>
        <w:t>signa</w:t>
      </w:r>
      <w:r w:rsidRPr="00310125">
        <w:rPr>
          <w:rFonts w:ascii="Noto Sans" w:hAnsi="Noto Sans" w:cs="Noto Sans"/>
          <w:sz w:val="20"/>
          <w:szCs w:val="20"/>
          <w:lang w:val="es-ES" w:eastAsia="es-ES"/>
        </w:rPr>
        <w:t xml:space="preserve">do solicite el abono en una cuenta contratada en un banco diferente a los antes citados (interbancario), el Instituto Mexicano del Seguro Social realizará la instrucción de pago en la fecha de vencimiento del </w:t>
      </w:r>
      <w:proofErr w:type="spellStart"/>
      <w:r w:rsidRPr="00310125">
        <w:rPr>
          <w:rFonts w:ascii="Noto Sans" w:hAnsi="Noto Sans" w:cs="Noto Sans"/>
          <w:sz w:val="20"/>
          <w:szCs w:val="20"/>
          <w:lang w:val="es-ES" w:eastAsia="es-ES"/>
        </w:rPr>
        <w:t>contrarecibo</w:t>
      </w:r>
      <w:proofErr w:type="spellEnd"/>
      <w:r w:rsidRPr="00310125">
        <w:rPr>
          <w:rFonts w:ascii="Noto Sans" w:hAnsi="Noto Sans" w:cs="Noto Sans"/>
          <w:sz w:val="20"/>
          <w:szCs w:val="20"/>
          <w:lang w:val="es-ES" w:eastAsia="es-ES"/>
        </w:rPr>
        <w:t xml:space="preserve"> y su aplicación se llevará a cabo al día hábil siguiente, de acuerdo con el mecanismo establecido por CECOBAN. Anexo a la solicitud de pago electrónico (</w:t>
      </w:r>
      <w:proofErr w:type="spellStart"/>
      <w:r w:rsidRPr="00310125">
        <w:rPr>
          <w:rFonts w:ascii="Noto Sans" w:hAnsi="Noto Sans" w:cs="Noto Sans"/>
          <w:sz w:val="20"/>
          <w:szCs w:val="20"/>
          <w:lang w:val="es-ES" w:eastAsia="es-ES"/>
        </w:rPr>
        <w:t>intrabancario</w:t>
      </w:r>
      <w:proofErr w:type="spellEnd"/>
      <w:r w:rsidRPr="00310125">
        <w:rPr>
          <w:rFonts w:ascii="Noto Sans" w:hAnsi="Noto Sans" w:cs="Noto Sans"/>
          <w:sz w:val="20"/>
          <w:szCs w:val="20"/>
          <w:lang w:val="es-ES" w:eastAsia="es-ES"/>
        </w:rPr>
        <w:t xml:space="preserve"> e interbancario) el proveedor a</w:t>
      </w:r>
      <w:r w:rsidR="00E80B83" w:rsidRPr="00310125">
        <w:rPr>
          <w:rFonts w:ascii="Noto Sans" w:hAnsi="Noto Sans" w:cs="Noto Sans"/>
          <w:sz w:val="20"/>
          <w:szCs w:val="20"/>
          <w:lang w:val="es-ES" w:eastAsia="es-ES"/>
        </w:rPr>
        <w:t>signa</w:t>
      </w:r>
      <w:r w:rsidRPr="00310125">
        <w:rPr>
          <w:rFonts w:ascii="Noto Sans" w:hAnsi="Noto Sans" w:cs="Noto Sans"/>
          <w:sz w:val="20"/>
          <w:szCs w:val="20"/>
          <w:lang w:val="es-ES" w:eastAsia="es-ES"/>
        </w:rPr>
        <w:t>do deberá presentar original y copia de la cédula del registro federal de contribuyentes, poder notarial e identificación oficial; los originales se solicitan únicamente para cotejar los datos y les serán devueltos en el mismo acto.</w:t>
      </w:r>
    </w:p>
    <w:p w14:paraId="3DDB67B8" w14:textId="77777777" w:rsidR="009E42BB" w:rsidRPr="00310125" w:rsidRDefault="009E42BB" w:rsidP="009E42BB">
      <w:pPr>
        <w:numPr>
          <w:ilvl w:val="12"/>
          <w:numId w:val="0"/>
        </w:numPr>
        <w:tabs>
          <w:tab w:val="left" w:pos="-284"/>
          <w:tab w:val="left" w:pos="9498"/>
        </w:tabs>
        <w:spacing w:after="0" w:line="240" w:lineRule="auto"/>
        <w:jc w:val="both"/>
        <w:rPr>
          <w:rFonts w:ascii="Noto Sans" w:hAnsi="Noto Sans" w:cs="Noto Sans"/>
          <w:sz w:val="20"/>
          <w:szCs w:val="20"/>
          <w:lang w:val="es-ES" w:eastAsia="es-ES"/>
        </w:rPr>
      </w:pPr>
    </w:p>
    <w:p w14:paraId="2526DDFB" w14:textId="4DA215D0" w:rsidR="009E42BB" w:rsidRPr="00310125" w:rsidRDefault="009E42BB" w:rsidP="009E42BB">
      <w:pPr>
        <w:numPr>
          <w:ilvl w:val="12"/>
          <w:numId w:val="0"/>
        </w:numPr>
        <w:tabs>
          <w:tab w:val="left" w:pos="-284"/>
          <w:tab w:val="left" w:pos="9498"/>
        </w:tabs>
        <w:spacing w:after="0" w:line="240" w:lineRule="auto"/>
        <w:jc w:val="both"/>
        <w:rPr>
          <w:rFonts w:ascii="Noto Sans" w:hAnsi="Noto Sans" w:cs="Noto Sans"/>
          <w:sz w:val="20"/>
          <w:szCs w:val="20"/>
          <w:lang w:val="es-ES" w:eastAsia="es-ES"/>
        </w:rPr>
      </w:pPr>
      <w:r w:rsidRPr="00310125">
        <w:rPr>
          <w:rFonts w:ascii="Noto Sans" w:hAnsi="Noto Sans" w:cs="Noto Sans"/>
          <w:sz w:val="20"/>
          <w:szCs w:val="20"/>
          <w:lang w:val="es-ES" w:eastAsia="es-ES"/>
        </w:rPr>
        <w:t>El proveedor A</w:t>
      </w:r>
      <w:r w:rsidR="00E80B83" w:rsidRPr="00310125">
        <w:rPr>
          <w:rFonts w:ascii="Noto Sans" w:hAnsi="Noto Sans" w:cs="Noto Sans"/>
          <w:sz w:val="20"/>
          <w:szCs w:val="20"/>
          <w:lang w:val="es-ES" w:eastAsia="es-ES"/>
        </w:rPr>
        <w:t>signa</w:t>
      </w:r>
      <w:r w:rsidRPr="00310125">
        <w:rPr>
          <w:rFonts w:ascii="Noto Sans" w:hAnsi="Noto Sans" w:cs="Noto Sans"/>
          <w:sz w:val="20"/>
          <w:szCs w:val="20"/>
          <w:lang w:val="es-ES" w:eastAsia="es-ES"/>
        </w:rPr>
        <w:t>do podrá solicitar a la U.M.A.E., a través del Departamento de Finanzas y Sistemas de la U.M.A.E. Hospital de Especialidades C.M.N.O., por escrito y previo al cobro de cualquier factura, que de conformidad con lo dispuesto en el artículo 40 B, último párrafo, de la Ley del Seguro Social, en el supuesto de que durante la vigencia del presente contrato, se generen cuentas por liquidar a su cargo, líquidas y exigibles a favor de la U.M.A.E., le sean aplicados como descuento en los recursos que le corresponda percibir como motivo del presente instrumento jurídico, contra los adeudos que, en su caso, tuviera por concepto de cuotas obrero patronales.</w:t>
      </w:r>
    </w:p>
    <w:p w14:paraId="5F1E9B62" w14:textId="77777777" w:rsidR="009E42BB" w:rsidRPr="00310125" w:rsidRDefault="009E42BB" w:rsidP="009E42BB">
      <w:pPr>
        <w:numPr>
          <w:ilvl w:val="12"/>
          <w:numId w:val="0"/>
        </w:numPr>
        <w:tabs>
          <w:tab w:val="left" w:pos="-284"/>
          <w:tab w:val="left" w:pos="9498"/>
        </w:tabs>
        <w:spacing w:after="0" w:line="240" w:lineRule="auto"/>
        <w:jc w:val="both"/>
        <w:rPr>
          <w:rFonts w:ascii="Noto Sans" w:hAnsi="Noto Sans" w:cs="Noto Sans"/>
          <w:sz w:val="20"/>
          <w:szCs w:val="20"/>
          <w:lang w:val="es-ES" w:eastAsia="es-ES"/>
        </w:rPr>
      </w:pPr>
    </w:p>
    <w:p w14:paraId="343BD718" w14:textId="29C571C0" w:rsidR="009E42BB" w:rsidRPr="00310125" w:rsidRDefault="00E80B83" w:rsidP="009E42BB">
      <w:pPr>
        <w:numPr>
          <w:ilvl w:val="12"/>
          <w:numId w:val="0"/>
        </w:numPr>
        <w:tabs>
          <w:tab w:val="left" w:pos="-284"/>
          <w:tab w:val="left" w:pos="9498"/>
        </w:tabs>
        <w:spacing w:after="0" w:line="240" w:lineRule="auto"/>
        <w:jc w:val="both"/>
        <w:rPr>
          <w:rFonts w:ascii="Noto Sans" w:hAnsi="Noto Sans" w:cs="Noto Sans"/>
          <w:sz w:val="20"/>
          <w:szCs w:val="20"/>
          <w:lang w:val="es-ES" w:eastAsia="es-ES"/>
        </w:rPr>
      </w:pPr>
      <w:r w:rsidRPr="00310125">
        <w:rPr>
          <w:rFonts w:ascii="Noto Sans" w:hAnsi="Noto Sans" w:cs="Noto Sans"/>
          <w:sz w:val="20"/>
          <w:szCs w:val="20"/>
          <w:lang w:val="es-ES" w:eastAsia="es-ES"/>
        </w:rPr>
        <w:t>El proveedor asigna</w:t>
      </w:r>
      <w:r w:rsidR="009E42BB" w:rsidRPr="00310125">
        <w:rPr>
          <w:rFonts w:ascii="Noto Sans" w:hAnsi="Noto Sans" w:cs="Noto Sans"/>
          <w:sz w:val="20"/>
          <w:szCs w:val="20"/>
          <w:lang w:val="es-ES" w:eastAsia="es-ES"/>
        </w:rPr>
        <w:t xml:space="preserve">do que celebre contrato de cesión de derechos de cobro, deberá notificarlo por escrito a la U.M.A.E., con un mínimo de 5 (cinco) días naturales anteriores a la fecha de pago programada, entregando invariablemente una copia de los contra-recibos cuyo importe se cede, además de los documentos sustantivos de dicha cesión, el pago de los </w:t>
      </w:r>
      <w:r w:rsidR="009E42BB" w:rsidRPr="00310125">
        <w:rPr>
          <w:rFonts w:ascii="Noto Sans" w:hAnsi="Noto Sans" w:cs="Noto Sans"/>
          <w:sz w:val="20"/>
          <w:szCs w:val="20"/>
          <w:lang w:eastAsia="es-ES"/>
        </w:rPr>
        <w:t>servicios</w:t>
      </w:r>
      <w:r w:rsidR="009E42BB" w:rsidRPr="00310125">
        <w:rPr>
          <w:rFonts w:ascii="Noto Sans" w:hAnsi="Noto Sans" w:cs="Noto Sans"/>
          <w:sz w:val="20"/>
          <w:szCs w:val="20"/>
          <w:lang w:val="es-ES" w:eastAsia="es-ES"/>
        </w:rPr>
        <w:t xml:space="preserve"> quedará condicionado proporcionalmente al pago que el proveedor a</w:t>
      </w:r>
      <w:r w:rsidRPr="00310125">
        <w:rPr>
          <w:rFonts w:ascii="Noto Sans" w:hAnsi="Noto Sans" w:cs="Noto Sans"/>
          <w:sz w:val="20"/>
          <w:szCs w:val="20"/>
          <w:lang w:val="es-ES" w:eastAsia="es-ES"/>
        </w:rPr>
        <w:t>signa</w:t>
      </w:r>
      <w:r w:rsidR="009E42BB" w:rsidRPr="00310125">
        <w:rPr>
          <w:rFonts w:ascii="Noto Sans" w:hAnsi="Noto Sans" w:cs="Noto Sans"/>
          <w:sz w:val="20"/>
          <w:szCs w:val="20"/>
          <w:lang w:val="es-ES" w:eastAsia="es-ES"/>
        </w:rPr>
        <w:t>do deba efectuar por concepto de penas convencionales por atraso.</w:t>
      </w:r>
    </w:p>
    <w:p w14:paraId="76B77B0C" w14:textId="77777777" w:rsidR="009E42BB" w:rsidRPr="00310125" w:rsidRDefault="009E42BB" w:rsidP="009E42BB">
      <w:pPr>
        <w:numPr>
          <w:ilvl w:val="12"/>
          <w:numId w:val="0"/>
        </w:numPr>
        <w:tabs>
          <w:tab w:val="left" w:pos="-284"/>
          <w:tab w:val="left" w:pos="9498"/>
        </w:tabs>
        <w:spacing w:after="0" w:line="240" w:lineRule="auto"/>
        <w:jc w:val="both"/>
        <w:rPr>
          <w:rFonts w:ascii="Noto Sans" w:hAnsi="Noto Sans" w:cs="Noto Sans"/>
          <w:sz w:val="20"/>
          <w:szCs w:val="20"/>
          <w:lang w:val="es-ES" w:eastAsia="es-ES"/>
        </w:rPr>
      </w:pPr>
    </w:p>
    <w:p w14:paraId="77F87890" w14:textId="77777777" w:rsidR="009E42BB" w:rsidRPr="00310125" w:rsidRDefault="009E42BB" w:rsidP="009E42BB">
      <w:pPr>
        <w:numPr>
          <w:ilvl w:val="12"/>
          <w:numId w:val="0"/>
        </w:numPr>
        <w:tabs>
          <w:tab w:val="left" w:pos="-284"/>
          <w:tab w:val="left" w:pos="9498"/>
        </w:tabs>
        <w:spacing w:after="0" w:line="240" w:lineRule="auto"/>
        <w:jc w:val="both"/>
        <w:rPr>
          <w:rFonts w:ascii="Noto Sans" w:hAnsi="Noto Sans" w:cs="Noto Sans"/>
          <w:sz w:val="20"/>
          <w:szCs w:val="20"/>
          <w:lang w:val="es-ES" w:eastAsia="es-ES"/>
        </w:rPr>
      </w:pPr>
      <w:r w:rsidRPr="00310125">
        <w:rPr>
          <w:rFonts w:ascii="Noto Sans" w:hAnsi="Noto Sans" w:cs="Noto Sans"/>
          <w:sz w:val="20"/>
          <w:szCs w:val="20"/>
          <w:lang w:val="es-ES" w:eastAsia="es-ES"/>
        </w:rPr>
        <w:t>El pago de la prestación del servicio será en concordancia con el servicio realizado, en las partidas que menciona 2 mantenimientos preventivos programados según el programa calendarizado se pagara el 50% del monto total de la proposición económica por cada mantenimiento preventivo realizado, para el caso de la partida no. 4 se pagara el 100% del monto total de la proposición económica por cada mantenimiento preventivo realizado.</w:t>
      </w:r>
    </w:p>
    <w:p w14:paraId="12361A3C" w14:textId="77777777" w:rsidR="009E42BB" w:rsidRPr="00310125" w:rsidRDefault="009E42BB" w:rsidP="009E42BB">
      <w:pPr>
        <w:numPr>
          <w:ilvl w:val="12"/>
          <w:numId w:val="0"/>
        </w:numPr>
        <w:tabs>
          <w:tab w:val="left" w:pos="-284"/>
          <w:tab w:val="left" w:pos="9498"/>
        </w:tabs>
        <w:spacing w:after="0" w:line="240" w:lineRule="auto"/>
        <w:jc w:val="both"/>
        <w:rPr>
          <w:rFonts w:ascii="Noto Sans" w:hAnsi="Noto Sans" w:cs="Noto Sans"/>
          <w:sz w:val="20"/>
          <w:szCs w:val="20"/>
          <w:lang w:val="es-ES" w:eastAsia="es-ES"/>
        </w:rPr>
      </w:pPr>
    </w:p>
    <w:p w14:paraId="40993541" w14:textId="77777777" w:rsidR="009E42BB" w:rsidRPr="00310125" w:rsidRDefault="009E42BB" w:rsidP="009E42BB">
      <w:pPr>
        <w:numPr>
          <w:ilvl w:val="12"/>
          <w:numId w:val="0"/>
        </w:numPr>
        <w:tabs>
          <w:tab w:val="left" w:pos="-284"/>
          <w:tab w:val="left" w:pos="9498"/>
        </w:tabs>
        <w:spacing w:after="0" w:line="240" w:lineRule="auto"/>
        <w:jc w:val="both"/>
        <w:rPr>
          <w:rFonts w:ascii="Noto Sans" w:hAnsi="Noto Sans" w:cs="Noto Sans"/>
          <w:sz w:val="20"/>
          <w:szCs w:val="20"/>
          <w:lang w:val="es-ES" w:eastAsia="es-ES"/>
        </w:rPr>
      </w:pPr>
      <w:r w:rsidRPr="00310125">
        <w:rPr>
          <w:rFonts w:ascii="Noto Sans" w:hAnsi="Noto Sans" w:cs="Noto Sans"/>
          <w:sz w:val="20"/>
          <w:szCs w:val="20"/>
          <w:lang w:val="es-ES" w:eastAsia="es-ES"/>
        </w:rPr>
        <w:t xml:space="preserve">El proveedor podrá optar por cobrar a través de factoraje o descuento electrónico conforme al Programa de Cadenas Productivas de Nacional Financiera, S.N.C., Institución de Banca de Desarrollo con el IMSS, en cumplimiento a lo señalado en el numeral </w:t>
      </w:r>
      <w:r w:rsidRPr="00310125">
        <w:rPr>
          <w:rFonts w:ascii="Noto Sans" w:hAnsi="Noto Sans" w:cs="Noto Sans"/>
          <w:b/>
          <w:sz w:val="20"/>
          <w:szCs w:val="20"/>
          <w:lang w:val="es-ES" w:eastAsia="es-ES"/>
        </w:rPr>
        <w:t>4.6</w:t>
      </w:r>
      <w:r w:rsidRPr="00310125">
        <w:rPr>
          <w:rFonts w:ascii="Noto Sans" w:hAnsi="Noto Sans" w:cs="Noto Sans"/>
          <w:sz w:val="20"/>
          <w:szCs w:val="20"/>
          <w:lang w:val="es-ES" w:eastAsia="es-ES"/>
        </w:rPr>
        <w:t xml:space="preserve"> de las Políticas, Bases y Lineamientos en materia de Adquisiciones, Arrendamientos y Servicios del Instituto Mexicano del Seguro Social.</w:t>
      </w:r>
    </w:p>
    <w:p w14:paraId="509CE710" w14:textId="77777777" w:rsidR="009E42BB" w:rsidRPr="00310125" w:rsidRDefault="009E42BB" w:rsidP="009E42BB">
      <w:pPr>
        <w:numPr>
          <w:ilvl w:val="12"/>
          <w:numId w:val="0"/>
        </w:numPr>
        <w:tabs>
          <w:tab w:val="left" w:pos="-284"/>
          <w:tab w:val="left" w:pos="9498"/>
        </w:tabs>
        <w:spacing w:after="0" w:line="240" w:lineRule="auto"/>
        <w:jc w:val="both"/>
        <w:rPr>
          <w:rFonts w:ascii="Noto Sans" w:hAnsi="Noto Sans" w:cs="Noto Sans"/>
          <w:sz w:val="20"/>
          <w:szCs w:val="20"/>
          <w:lang w:eastAsia="es-ES"/>
        </w:rPr>
      </w:pPr>
    </w:p>
    <w:p w14:paraId="2FD29EFB" w14:textId="77777777" w:rsidR="00BD0517" w:rsidRDefault="0061702D" w:rsidP="00204FAB">
      <w:pPr>
        <w:numPr>
          <w:ilvl w:val="12"/>
          <w:numId w:val="0"/>
        </w:numPr>
        <w:tabs>
          <w:tab w:val="left" w:pos="-284"/>
          <w:tab w:val="left" w:pos="9498"/>
        </w:tabs>
        <w:spacing w:after="0" w:line="240" w:lineRule="auto"/>
        <w:jc w:val="both"/>
        <w:rPr>
          <w:rFonts w:ascii="Noto Sans" w:hAnsi="Noto Sans" w:cs="Noto Sans"/>
          <w:sz w:val="20"/>
          <w:szCs w:val="20"/>
        </w:rPr>
      </w:pPr>
      <w:r w:rsidRPr="00310125">
        <w:rPr>
          <w:rFonts w:ascii="Noto Sans" w:hAnsi="Noto Sans" w:cs="Noto Sans"/>
          <w:b/>
          <w:sz w:val="20"/>
          <w:szCs w:val="20"/>
        </w:rPr>
        <w:t>10.1.- IMPUESTOS Y DERECHOS:</w:t>
      </w:r>
      <w:r w:rsidRPr="00310125">
        <w:rPr>
          <w:rFonts w:ascii="Noto Sans" w:hAnsi="Noto Sans" w:cs="Noto Sans"/>
          <w:b/>
          <w:sz w:val="20"/>
          <w:szCs w:val="20"/>
        </w:rPr>
        <w:cr/>
      </w:r>
      <w:r w:rsidRPr="00310125">
        <w:rPr>
          <w:rFonts w:ascii="Noto Sans" w:hAnsi="Noto Sans" w:cs="Noto Sans"/>
          <w:sz w:val="20"/>
          <w:szCs w:val="20"/>
        </w:rPr>
        <w:cr/>
      </w:r>
      <w:r w:rsidR="007D6C57" w:rsidRPr="00310125">
        <w:rPr>
          <w:rFonts w:ascii="Noto Sans" w:eastAsia="Yu Mincho" w:hAnsi="Noto Sans" w:cs="Noto Sans"/>
          <w:sz w:val="20"/>
          <w:szCs w:val="20"/>
        </w:rPr>
        <w:t xml:space="preserve"> </w:t>
      </w:r>
      <w:r w:rsidR="007D6C57" w:rsidRPr="00310125">
        <w:rPr>
          <w:rFonts w:ascii="Noto Sans" w:hAnsi="Noto Sans" w:cs="Noto Sans"/>
          <w:sz w:val="20"/>
          <w:szCs w:val="20"/>
        </w:rPr>
        <w:t xml:space="preserve">Los impuestos y derechos que procedan con motivo de los servicios objeto de la presente </w:t>
      </w:r>
      <w:bookmarkStart w:id="6" w:name="_DV_M234"/>
      <w:bookmarkEnd w:id="6"/>
      <w:r w:rsidR="007D6C57" w:rsidRPr="00310125">
        <w:rPr>
          <w:rFonts w:ascii="Noto Sans" w:hAnsi="Noto Sans" w:cs="Noto Sans"/>
          <w:sz w:val="20"/>
          <w:szCs w:val="20"/>
        </w:rPr>
        <w:t>licitación, serán pagados por el proveedor conforme a la legislación aplicable en la materia.</w:t>
      </w:r>
      <w:r w:rsidR="007D6C57" w:rsidRPr="00310125">
        <w:rPr>
          <w:rFonts w:ascii="Noto Sans" w:hAnsi="Noto Sans" w:cs="Noto Sans"/>
          <w:sz w:val="20"/>
          <w:szCs w:val="20"/>
        </w:rPr>
        <w:cr/>
      </w:r>
      <w:r w:rsidR="007D6C57" w:rsidRPr="00310125">
        <w:rPr>
          <w:rFonts w:ascii="Noto Sans" w:hAnsi="Noto Sans" w:cs="Noto Sans"/>
          <w:sz w:val="20"/>
          <w:szCs w:val="20"/>
        </w:rPr>
        <w:cr/>
      </w:r>
    </w:p>
    <w:p w14:paraId="66EBA288" w14:textId="77777777" w:rsidR="00BD0517" w:rsidRDefault="00BD0517" w:rsidP="00204FAB">
      <w:pPr>
        <w:numPr>
          <w:ilvl w:val="12"/>
          <w:numId w:val="0"/>
        </w:numPr>
        <w:tabs>
          <w:tab w:val="left" w:pos="-284"/>
          <w:tab w:val="left" w:pos="9498"/>
        </w:tabs>
        <w:spacing w:after="0" w:line="240" w:lineRule="auto"/>
        <w:jc w:val="both"/>
        <w:rPr>
          <w:rFonts w:ascii="Noto Sans" w:hAnsi="Noto Sans" w:cs="Noto Sans"/>
          <w:sz w:val="20"/>
          <w:szCs w:val="20"/>
        </w:rPr>
      </w:pPr>
    </w:p>
    <w:p w14:paraId="535CA0BA" w14:textId="3E29DC0D" w:rsidR="0061702D" w:rsidRPr="00310125" w:rsidRDefault="0061702D" w:rsidP="00204FAB">
      <w:pPr>
        <w:numPr>
          <w:ilvl w:val="12"/>
          <w:numId w:val="0"/>
        </w:numPr>
        <w:tabs>
          <w:tab w:val="left" w:pos="-284"/>
          <w:tab w:val="left" w:pos="9498"/>
        </w:tabs>
        <w:spacing w:after="0" w:line="240" w:lineRule="auto"/>
        <w:jc w:val="both"/>
        <w:rPr>
          <w:rFonts w:ascii="Noto Sans" w:hAnsi="Noto Sans" w:cs="Noto Sans"/>
          <w:b/>
          <w:sz w:val="20"/>
          <w:szCs w:val="20"/>
        </w:rPr>
      </w:pPr>
      <w:r w:rsidRPr="00310125">
        <w:rPr>
          <w:rFonts w:ascii="Noto Sans" w:hAnsi="Noto Sans" w:cs="Noto Sans"/>
          <w:b/>
          <w:sz w:val="20"/>
          <w:szCs w:val="20"/>
        </w:rPr>
        <w:t>11. CAUSAS DE RESCISION ADMINISTRATIVA DEL CONTRATO:</w:t>
      </w:r>
    </w:p>
    <w:p w14:paraId="238EEED7" w14:textId="77777777" w:rsidR="0061702D" w:rsidRPr="00310125" w:rsidRDefault="0061702D" w:rsidP="0061702D">
      <w:pPr>
        <w:numPr>
          <w:ilvl w:val="12"/>
          <w:numId w:val="0"/>
        </w:numPr>
        <w:tabs>
          <w:tab w:val="left" w:pos="-284"/>
          <w:tab w:val="left" w:pos="9498"/>
        </w:tabs>
        <w:spacing w:after="0" w:line="240" w:lineRule="auto"/>
        <w:jc w:val="both"/>
        <w:rPr>
          <w:rFonts w:ascii="Noto Sans" w:hAnsi="Noto Sans" w:cs="Noto Sans"/>
          <w:b/>
          <w:sz w:val="20"/>
          <w:szCs w:val="20"/>
        </w:rPr>
      </w:pPr>
    </w:p>
    <w:p w14:paraId="08285190" w14:textId="77777777" w:rsidR="007D6C57" w:rsidRPr="00310125" w:rsidRDefault="007D6C57" w:rsidP="007D6C57">
      <w:pPr>
        <w:numPr>
          <w:ilvl w:val="0"/>
          <w:numId w:val="19"/>
        </w:numPr>
        <w:spacing w:after="0" w:line="240" w:lineRule="auto"/>
        <w:jc w:val="both"/>
        <w:rPr>
          <w:rFonts w:ascii="Noto Sans" w:eastAsia="Yu Mincho" w:hAnsi="Noto Sans" w:cs="Noto Sans"/>
          <w:b/>
          <w:sz w:val="20"/>
          <w:szCs w:val="20"/>
        </w:rPr>
      </w:pPr>
      <w:r w:rsidRPr="00310125">
        <w:rPr>
          <w:rFonts w:ascii="Noto Sans" w:eastAsia="Yu Mincho" w:hAnsi="Noto Sans" w:cs="Noto Sans"/>
          <w:sz w:val="20"/>
          <w:szCs w:val="20"/>
        </w:rPr>
        <w:t>Cuando no entregue la garantía de cumplimiento del contrato, dentro del término de 10 (diez) días naturales posteriores a la firma del mismo.</w:t>
      </w:r>
    </w:p>
    <w:p w14:paraId="0DCDB757" w14:textId="77777777" w:rsidR="007D6C57" w:rsidRPr="00310125" w:rsidRDefault="007D6C57" w:rsidP="007D6C57">
      <w:pPr>
        <w:spacing w:after="0" w:line="240" w:lineRule="auto"/>
        <w:jc w:val="both"/>
        <w:rPr>
          <w:rFonts w:ascii="Noto Sans" w:eastAsia="Yu Mincho" w:hAnsi="Noto Sans" w:cs="Noto Sans"/>
          <w:sz w:val="20"/>
          <w:szCs w:val="20"/>
        </w:rPr>
      </w:pPr>
    </w:p>
    <w:p w14:paraId="27FF36A9" w14:textId="77777777" w:rsidR="007D6C57" w:rsidRPr="00310125" w:rsidRDefault="007D6C57" w:rsidP="007D6C57">
      <w:pPr>
        <w:numPr>
          <w:ilvl w:val="0"/>
          <w:numId w:val="19"/>
        </w:numPr>
        <w:spacing w:after="0" w:line="240" w:lineRule="auto"/>
        <w:jc w:val="both"/>
        <w:rPr>
          <w:rFonts w:ascii="Noto Sans" w:eastAsia="Yu Mincho" w:hAnsi="Noto Sans" w:cs="Noto Sans"/>
          <w:b/>
          <w:sz w:val="20"/>
          <w:szCs w:val="20"/>
        </w:rPr>
      </w:pPr>
      <w:r w:rsidRPr="00310125">
        <w:rPr>
          <w:rFonts w:ascii="Noto Sans" w:eastAsia="Yu Mincho" w:hAnsi="Noto Sans" w:cs="Noto Sans"/>
          <w:sz w:val="20"/>
          <w:szCs w:val="20"/>
        </w:rPr>
        <w:t>Cuando el proveedor incurra en falta de veracidad total o parcial respecto a la información proporcionada para la celebración del contrato.</w:t>
      </w:r>
    </w:p>
    <w:p w14:paraId="04E0B1C3" w14:textId="77777777" w:rsidR="007D6C57" w:rsidRPr="00310125" w:rsidRDefault="007D6C57" w:rsidP="007D6C57">
      <w:pPr>
        <w:spacing w:after="0" w:line="240" w:lineRule="auto"/>
        <w:jc w:val="both"/>
        <w:rPr>
          <w:rFonts w:ascii="Noto Sans" w:eastAsia="Yu Mincho" w:hAnsi="Noto Sans" w:cs="Noto Sans"/>
          <w:sz w:val="20"/>
          <w:szCs w:val="20"/>
        </w:rPr>
      </w:pPr>
    </w:p>
    <w:p w14:paraId="3B103A71" w14:textId="77777777" w:rsidR="007D6C57" w:rsidRPr="00310125" w:rsidRDefault="007D6C57" w:rsidP="007D6C57">
      <w:pPr>
        <w:numPr>
          <w:ilvl w:val="0"/>
          <w:numId w:val="19"/>
        </w:numPr>
        <w:spacing w:after="0" w:line="240" w:lineRule="auto"/>
        <w:jc w:val="both"/>
        <w:rPr>
          <w:rFonts w:ascii="Noto Sans" w:eastAsia="Yu Mincho" w:hAnsi="Noto Sans" w:cs="Noto Sans"/>
          <w:sz w:val="20"/>
          <w:szCs w:val="20"/>
        </w:rPr>
      </w:pPr>
      <w:r w:rsidRPr="00310125">
        <w:rPr>
          <w:rFonts w:ascii="Noto Sans" w:eastAsia="Yu Mincho" w:hAnsi="Noto Sans" w:cs="Noto Sans"/>
          <w:sz w:val="20"/>
          <w:szCs w:val="20"/>
        </w:rPr>
        <w:lastRenderedPageBreak/>
        <w:t>Cuando se incumpla, total o parcialmente, con cualesquiera de las obligaciones establecidas en el contrato y sus anexos.</w:t>
      </w:r>
    </w:p>
    <w:p w14:paraId="789EC828" w14:textId="77777777" w:rsidR="007D6C57" w:rsidRPr="00310125" w:rsidRDefault="007D6C57" w:rsidP="007D6C57">
      <w:pPr>
        <w:spacing w:after="0" w:line="240" w:lineRule="auto"/>
        <w:jc w:val="both"/>
        <w:rPr>
          <w:rFonts w:ascii="Noto Sans" w:eastAsia="Yu Mincho" w:hAnsi="Noto Sans" w:cs="Noto Sans"/>
          <w:sz w:val="20"/>
          <w:szCs w:val="20"/>
        </w:rPr>
      </w:pPr>
    </w:p>
    <w:p w14:paraId="7E718ED4" w14:textId="7873C759" w:rsidR="007D6C57" w:rsidRPr="00310125" w:rsidRDefault="007D6C57" w:rsidP="007D6C57">
      <w:pPr>
        <w:numPr>
          <w:ilvl w:val="0"/>
          <w:numId w:val="19"/>
        </w:numPr>
        <w:spacing w:after="0" w:line="240" w:lineRule="auto"/>
        <w:jc w:val="both"/>
        <w:rPr>
          <w:rFonts w:ascii="Noto Sans" w:eastAsia="Yu Mincho" w:hAnsi="Noto Sans" w:cs="Noto Sans"/>
          <w:sz w:val="20"/>
          <w:szCs w:val="20"/>
        </w:rPr>
      </w:pPr>
      <w:r w:rsidRPr="00310125">
        <w:rPr>
          <w:rFonts w:ascii="Noto Sans" w:eastAsia="Yu Mincho" w:hAnsi="Noto Sans" w:cs="Noto Sans"/>
          <w:sz w:val="20"/>
          <w:szCs w:val="20"/>
        </w:rPr>
        <w:t>Cuando se compruebe que el proveedor haya prestado servicios con descripciones y características distintas a las aceptadas en esta</w:t>
      </w:r>
      <w:r w:rsidR="00E80B83" w:rsidRPr="00310125">
        <w:rPr>
          <w:rFonts w:ascii="Noto Sans" w:eastAsia="Yu Mincho" w:hAnsi="Noto Sans" w:cs="Noto Sans"/>
          <w:sz w:val="20"/>
          <w:szCs w:val="20"/>
        </w:rPr>
        <w:t xml:space="preserve"> licitación</w:t>
      </w:r>
      <w:r w:rsidRPr="00310125">
        <w:rPr>
          <w:rFonts w:ascii="Noto Sans" w:eastAsia="Yu Mincho" w:hAnsi="Noto Sans" w:cs="Noto Sans"/>
          <w:sz w:val="20"/>
          <w:szCs w:val="20"/>
        </w:rPr>
        <w:t>.</w:t>
      </w:r>
    </w:p>
    <w:p w14:paraId="65815539" w14:textId="77777777" w:rsidR="007D6C57" w:rsidRPr="00310125" w:rsidRDefault="007D6C57" w:rsidP="007D6C57">
      <w:pPr>
        <w:spacing w:after="0" w:line="240" w:lineRule="auto"/>
        <w:jc w:val="both"/>
        <w:rPr>
          <w:rFonts w:ascii="Noto Sans" w:eastAsia="Yu Mincho" w:hAnsi="Noto Sans" w:cs="Noto Sans"/>
          <w:sz w:val="20"/>
          <w:szCs w:val="20"/>
        </w:rPr>
      </w:pPr>
    </w:p>
    <w:p w14:paraId="2DAF4F70" w14:textId="77777777" w:rsidR="007D6C57" w:rsidRPr="00310125" w:rsidRDefault="007D6C57" w:rsidP="007D6C57">
      <w:pPr>
        <w:numPr>
          <w:ilvl w:val="0"/>
          <w:numId w:val="19"/>
        </w:numPr>
        <w:spacing w:after="0" w:line="240" w:lineRule="auto"/>
        <w:jc w:val="both"/>
        <w:rPr>
          <w:rFonts w:ascii="Noto Sans" w:eastAsia="Yu Mincho" w:hAnsi="Noto Sans" w:cs="Noto Sans"/>
          <w:b/>
          <w:sz w:val="20"/>
          <w:szCs w:val="20"/>
        </w:rPr>
      </w:pPr>
      <w:r w:rsidRPr="00310125">
        <w:rPr>
          <w:rFonts w:ascii="Noto Sans" w:eastAsia="Yu Mincho" w:hAnsi="Noto Sans" w:cs="Noto Sans"/>
          <w:sz w:val="20"/>
          <w:szCs w:val="20"/>
        </w:rPr>
        <w:t>Cuando se transmitan total o parcialmente, bajo cualquier título, los derechos y obligaciones a que se refieren la presente convocatoria, con excepción de los derechos de cobro, previa autorización del Instituto.</w:t>
      </w:r>
    </w:p>
    <w:p w14:paraId="39874C76" w14:textId="77777777" w:rsidR="007D6C57" w:rsidRPr="00310125" w:rsidRDefault="007D6C57" w:rsidP="007D6C57">
      <w:pPr>
        <w:spacing w:after="0" w:line="240" w:lineRule="auto"/>
        <w:jc w:val="both"/>
        <w:rPr>
          <w:rFonts w:ascii="Noto Sans" w:eastAsia="Yu Mincho" w:hAnsi="Noto Sans" w:cs="Noto Sans"/>
          <w:sz w:val="20"/>
          <w:szCs w:val="20"/>
        </w:rPr>
      </w:pPr>
    </w:p>
    <w:p w14:paraId="168D1D5E" w14:textId="77777777" w:rsidR="007D6C57" w:rsidRPr="00310125" w:rsidRDefault="007D6C57" w:rsidP="007D6C57">
      <w:pPr>
        <w:numPr>
          <w:ilvl w:val="0"/>
          <w:numId w:val="19"/>
        </w:numPr>
        <w:spacing w:after="0" w:line="240" w:lineRule="auto"/>
        <w:jc w:val="both"/>
        <w:rPr>
          <w:rFonts w:ascii="Noto Sans" w:eastAsia="Yu Mincho" w:hAnsi="Noto Sans" w:cs="Noto Sans"/>
          <w:b/>
          <w:sz w:val="20"/>
          <w:szCs w:val="20"/>
        </w:rPr>
      </w:pPr>
      <w:r w:rsidRPr="00310125">
        <w:rPr>
          <w:rFonts w:ascii="Noto Sans" w:eastAsia="Yu Mincho" w:hAnsi="Noto Sans" w:cs="Noto Sans"/>
          <w:sz w:val="20"/>
          <w:szCs w:val="20"/>
        </w:rPr>
        <w:t>Si la autoridad competente declara el concurso mercantil o cualquier situación análoga o equivalente que afecte el patrimonio del proveedor.</w:t>
      </w:r>
    </w:p>
    <w:p w14:paraId="3EAC521A" w14:textId="77777777" w:rsidR="007D6C57" w:rsidRPr="00310125" w:rsidRDefault="007D6C57" w:rsidP="007D6C57">
      <w:pPr>
        <w:spacing w:after="0" w:line="240" w:lineRule="auto"/>
        <w:ind w:left="720"/>
        <w:contextualSpacing/>
        <w:jc w:val="both"/>
        <w:rPr>
          <w:rFonts w:ascii="Noto Sans" w:hAnsi="Noto Sans" w:cs="Noto Sans"/>
          <w:b/>
          <w:sz w:val="20"/>
          <w:szCs w:val="20"/>
        </w:rPr>
      </w:pPr>
    </w:p>
    <w:p w14:paraId="73D676B3" w14:textId="77777777" w:rsidR="007D6C57" w:rsidRPr="00310125" w:rsidRDefault="007D6C57" w:rsidP="007D6C57">
      <w:pPr>
        <w:numPr>
          <w:ilvl w:val="0"/>
          <w:numId w:val="19"/>
        </w:numPr>
        <w:spacing w:after="0" w:line="240" w:lineRule="auto"/>
        <w:jc w:val="both"/>
        <w:rPr>
          <w:rFonts w:ascii="Noto Sans" w:eastAsia="Yu Mincho" w:hAnsi="Noto Sans" w:cs="Noto Sans"/>
          <w:sz w:val="20"/>
          <w:szCs w:val="20"/>
        </w:rPr>
      </w:pPr>
      <w:r w:rsidRPr="00310125">
        <w:rPr>
          <w:rFonts w:ascii="Noto Sans" w:eastAsia="Yu Mincho" w:hAnsi="Noto Sans" w:cs="Noto Sans"/>
          <w:sz w:val="20"/>
          <w:szCs w:val="20"/>
        </w:rPr>
        <w:t>Cuando los servicios otorgados no cumplan con las condiciones pactadas.</w:t>
      </w:r>
    </w:p>
    <w:p w14:paraId="0594A745" w14:textId="77777777" w:rsidR="007D6C57" w:rsidRPr="00310125" w:rsidRDefault="007D6C57" w:rsidP="007D6C57">
      <w:pPr>
        <w:spacing w:after="0" w:line="240" w:lineRule="auto"/>
        <w:ind w:left="720"/>
        <w:jc w:val="both"/>
        <w:rPr>
          <w:rFonts w:ascii="Noto Sans" w:eastAsia="Yu Mincho" w:hAnsi="Noto Sans" w:cs="Noto Sans"/>
          <w:sz w:val="20"/>
          <w:szCs w:val="20"/>
        </w:rPr>
      </w:pPr>
    </w:p>
    <w:p w14:paraId="32E1A775" w14:textId="77777777" w:rsidR="007D6C57" w:rsidRPr="00310125" w:rsidRDefault="007D6C57" w:rsidP="007D6C57">
      <w:pPr>
        <w:numPr>
          <w:ilvl w:val="0"/>
          <w:numId w:val="19"/>
        </w:numPr>
        <w:spacing w:after="0" w:line="240" w:lineRule="auto"/>
        <w:jc w:val="both"/>
        <w:rPr>
          <w:rFonts w:ascii="Noto Sans" w:eastAsia="Yu Mincho" w:hAnsi="Noto Sans" w:cs="Noto Sans"/>
          <w:b/>
          <w:sz w:val="20"/>
          <w:szCs w:val="20"/>
          <w:lang w:val="es-ES"/>
        </w:rPr>
      </w:pPr>
      <w:r w:rsidRPr="00310125">
        <w:rPr>
          <w:rFonts w:ascii="Noto Sans" w:eastAsia="Yu Mincho" w:hAnsi="Noto Sans" w:cs="Noto Sans"/>
          <w:sz w:val="20"/>
          <w:szCs w:val="20"/>
        </w:rPr>
        <w:t>En el supuesto de que la Comisión Federal de Competencia, de acuerdo a sus facultades, notifique al Instituto la sanción impuesta al proveedor, con motivo de la colusión de precios en que hubiese incurrido durante el procedimiento licitatorio, en contravención a lo dispuesto en los artículos 9, de la Ley Federal de Competencia Económica y</w:t>
      </w:r>
      <w:r w:rsidRPr="00310125">
        <w:rPr>
          <w:rFonts w:ascii="Noto Sans" w:eastAsia="Yu Mincho" w:hAnsi="Noto Sans" w:cs="Noto Sans"/>
          <w:sz w:val="20"/>
          <w:szCs w:val="20"/>
          <w:lang w:val="es-ES"/>
        </w:rPr>
        <w:t xml:space="preserve"> artículo 45 último párrafo de la Ley.</w:t>
      </w:r>
    </w:p>
    <w:p w14:paraId="7EBAAF66" w14:textId="77777777" w:rsidR="0061702D" w:rsidRPr="00310125" w:rsidRDefault="0061702D" w:rsidP="0061702D">
      <w:pPr>
        <w:spacing w:after="0" w:line="240" w:lineRule="auto"/>
        <w:jc w:val="both"/>
        <w:rPr>
          <w:rFonts w:ascii="Noto Sans" w:hAnsi="Noto Sans" w:cs="Noto Sans"/>
          <w:b/>
          <w:sz w:val="20"/>
          <w:szCs w:val="20"/>
        </w:rPr>
      </w:pPr>
    </w:p>
    <w:p w14:paraId="25F05220" w14:textId="6028F42F" w:rsidR="00A0414E" w:rsidRPr="00310125" w:rsidRDefault="0061702D" w:rsidP="00E70CCB">
      <w:pPr>
        <w:spacing w:after="0" w:line="240" w:lineRule="auto"/>
        <w:jc w:val="both"/>
        <w:rPr>
          <w:rFonts w:ascii="Noto Sans" w:hAnsi="Noto Sans" w:cs="Noto Sans"/>
          <w:b/>
          <w:sz w:val="20"/>
          <w:szCs w:val="20"/>
        </w:rPr>
      </w:pPr>
      <w:r w:rsidRPr="00310125">
        <w:rPr>
          <w:rFonts w:ascii="Noto Sans" w:hAnsi="Noto Sans" w:cs="Noto Sans"/>
          <w:b/>
          <w:sz w:val="20"/>
          <w:szCs w:val="20"/>
        </w:rPr>
        <w:t>11.1 RESCISION ADMINISTRATIVA DEL CONTRATO:</w:t>
      </w:r>
      <w:r w:rsidRPr="00310125">
        <w:rPr>
          <w:rFonts w:ascii="Noto Sans" w:hAnsi="Noto Sans" w:cs="Noto Sans"/>
          <w:b/>
          <w:sz w:val="20"/>
          <w:szCs w:val="20"/>
        </w:rPr>
        <w:cr/>
      </w:r>
      <w:r w:rsidR="00E70CCB" w:rsidRPr="00310125">
        <w:rPr>
          <w:rFonts w:ascii="Noto Sans" w:hAnsi="Noto Sans" w:cs="Noto Sans"/>
          <w:sz w:val="20"/>
          <w:szCs w:val="20"/>
        </w:rPr>
        <w:cr/>
      </w:r>
      <w:r w:rsidR="007D6C57" w:rsidRPr="00310125">
        <w:rPr>
          <w:rFonts w:ascii="Noto Sans" w:eastAsia="Yu Mincho" w:hAnsi="Noto Sans" w:cs="Noto Sans"/>
          <w:sz w:val="20"/>
          <w:szCs w:val="20"/>
          <w:lang w:val="es-ES"/>
        </w:rPr>
        <w:t xml:space="preserve"> </w:t>
      </w:r>
      <w:r w:rsidR="007D6C57" w:rsidRPr="00310125">
        <w:rPr>
          <w:rFonts w:ascii="Noto Sans" w:hAnsi="Noto Sans" w:cs="Noto Sans"/>
          <w:sz w:val="20"/>
          <w:szCs w:val="20"/>
          <w:lang w:val="es-ES"/>
        </w:rPr>
        <w:t>El Instituto podrá rescindir administrativamente, en cualquier momento, el (los) contra</w:t>
      </w:r>
      <w:r w:rsidR="00B3607F" w:rsidRPr="00310125">
        <w:rPr>
          <w:rFonts w:ascii="Noto Sans" w:hAnsi="Noto Sans" w:cs="Noto Sans"/>
          <w:sz w:val="20"/>
          <w:szCs w:val="20"/>
          <w:lang w:val="es-ES"/>
        </w:rPr>
        <w:t>to(s) que, en su caso, sea(n) asigna</w:t>
      </w:r>
      <w:r w:rsidR="007D6C57" w:rsidRPr="00310125">
        <w:rPr>
          <w:rFonts w:ascii="Noto Sans" w:hAnsi="Noto Sans" w:cs="Noto Sans"/>
          <w:sz w:val="20"/>
          <w:szCs w:val="20"/>
          <w:lang w:val="es-ES"/>
        </w:rPr>
        <w:t xml:space="preserve">do(s) con motivo de la presente Licitación, cuando el proveedor incurra en incumplimiento de cualquiera de las obligaciones a su cargo, de conformidad con el procedimiento previsto en el artículo </w:t>
      </w:r>
      <w:r w:rsidR="007D6C57" w:rsidRPr="00310125">
        <w:rPr>
          <w:rFonts w:ascii="Noto Sans" w:hAnsi="Noto Sans" w:cs="Noto Sans"/>
          <w:b/>
          <w:sz w:val="20"/>
          <w:szCs w:val="20"/>
          <w:lang w:val="es-ES"/>
        </w:rPr>
        <w:t>77</w:t>
      </w:r>
      <w:r w:rsidR="007D6C57" w:rsidRPr="00310125">
        <w:rPr>
          <w:rFonts w:ascii="Noto Sans" w:hAnsi="Noto Sans" w:cs="Noto Sans"/>
          <w:sz w:val="20"/>
          <w:szCs w:val="20"/>
          <w:lang w:val="es-ES"/>
        </w:rPr>
        <w:t xml:space="preserve"> de la Ley, en el supuesto de que el contrato se rescinda, no procederá el cobro de penas convencionales por atraso, ni la contabilización de la mismas al hacer efectiva la garantía de cumplimiento.</w:t>
      </w:r>
      <w:r w:rsidR="007D6C57" w:rsidRPr="00310125">
        <w:rPr>
          <w:rFonts w:ascii="Noto Sans" w:hAnsi="Noto Sans" w:cs="Noto Sans"/>
          <w:sz w:val="20"/>
          <w:szCs w:val="20"/>
          <w:lang w:val="es-ES"/>
        </w:rPr>
        <w:cr/>
      </w:r>
      <w:r w:rsidR="007D6C57" w:rsidRPr="00310125">
        <w:rPr>
          <w:rFonts w:ascii="Noto Sans" w:hAnsi="Noto Sans" w:cs="Noto Sans"/>
          <w:b/>
          <w:i/>
          <w:sz w:val="20"/>
          <w:szCs w:val="20"/>
          <w:u w:val="single"/>
          <w:lang w:val="es-ES"/>
        </w:rPr>
        <w:cr/>
      </w:r>
      <w:r w:rsidR="007D6C57" w:rsidRPr="00310125">
        <w:rPr>
          <w:rFonts w:ascii="Noto Sans" w:hAnsi="Noto Sans" w:cs="Noto Sans"/>
          <w:sz w:val="20"/>
          <w:szCs w:val="20"/>
          <w:lang w:val="es-ES"/>
        </w:rPr>
        <w:t>El Instituto podrá a su juicio suspender el trámite del procedimiento de rescisión, cuando se hubiera iniciado un procedimiento de conciliación respecto del contrato materia de la rescisión.</w:t>
      </w:r>
      <w:r w:rsidR="007D6C57" w:rsidRPr="00310125">
        <w:rPr>
          <w:rFonts w:ascii="Noto Sans" w:hAnsi="Noto Sans" w:cs="Noto Sans"/>
          <w:sz w:val="20"/>
          <w:szCs w:val="20"/>
          <w:lang w:val="es-ES"/>
        </w:rPr>
        <w:cr/>
      </w:r>
      <w:r w:rsidR="007D6C57" w:rsidRPr="00310125">
        <w:rPr>
          <w:rFonts w:ascii="Noto Sans" w:hAnsi="Noto Sans" w:cs="Noto Sans"/>
          <w:b/>
          <w:i/>
          <w:sz w:val="20"/>
          <w:szCs w:val="20"/>
          <w:u w:val="single"/>
          <w:lang w:val="es-ES"/>
        </w:rPr>
        <w:cr/>
      </w:r>
      <w:r w:rsidR="007D6C57" w:rsidRPr="00310125">
        <w:rPr>
          <w:rFonts w:ascii="Noto Sans" w:hAnsi="Noto Sans" w:cs="Noto Sans"/>
          <w:sz w:val="20"/>
          <w:szCs w:val="20"/>
          <w:lang w:val="es-ES"/>
        </w:rPr>
        <w:t>E</w:t>
      </w:r>
      <w:r w:rsidR="007D6C57" w:rsidRPr="00310125">
        <w:rPr>
          <w:rFonts w:ascii="Noto Sans" w:hAnsi="Noto Sans" w:cs="Noto Sans"/>
          <w:bCs/>
          <w:sz w:val="20"/>
          <w:szCs w:val="20"/>
        </w:rPr>
        <w:t>l Instituto en cualquier momento dentro de la vigencia podrá verificar el cumplimiento de calidad de los componente adquiridos a “el proveedor”, haciendo de su conocimiento que en caso de que se realice se le avisara al proveedor y será con costo a este en caso de negativa se procederá a la recisión del contrato concluido el procedimiento de rescisión correspondiente, el Instituto procederá conforme a lo previsto</w:t>
      </w:r>
      <w:r w:rsidR="007D6C57" w:rsidRPr="00310125">
        <w:rPr>
          <w:rFonts w:ascii="Noto Sans" w:hAnsi="Noto Sans" w:cs="Noto Sans"/>
          <w:b/>
          <w:bCs/>
          <w:i/>
          <w:sz w:val="20"/>
          <w:szCs w:val="20"/>
        </w:rPr>
        <w:t xml:space="preserve"> </w:t>
      </w:r>
      <w:r w:rsidR="007D6C57" w:rsidRPr="00310125">
        <w:rPr>
          <w:rFonts w:ascii="Noto Sans" w:hAnsi="Noto Sans" w:cs="Noto Sans"/>
          <w:sz w:val="20"/>
          <w:szCs w:val="20"/>
          <w:lang w:val="es-ES"/>
        </w:rPr>
        <w:t xml:space="preserve">en el artículo </w:t>
      </w:r>
      <w:r w:rsidR="007D6C57" w:rsidRPr="00310125">
        <w:rPr>
          <w:rFonts w:ascii="Noto Sans" w:hAnsi="Noto Sans" w:cs="Noto Sans"/>
          <w:b/>
          <w:sz w:val="20"/>
          <w:szCs w:val="20"/>
          <w:lang w:val="es-ES"/>
        </w:rPr>
        <w:t>145</w:t>
      </w:r>
      <w:r w:rsidR="007D6C57" w:rsidRPr="00310125">
        <w:rPr>
          <w:rFonts w:ascii="Noto Sans" w:hAnsi="Noto Sans" w:cs="Noto Sans"/>
          <w:sz w:val="20"/>
          <w:szCs w:val="20"/>
          <w:lang w:val="es-ES"/>
        </w:rPr>
        <w:t xml:space="preserve"> del Reglamento de la Ley.</w:t>
      </w:r>
      <w:r w:rsidR="007D6C57" w:rsidRPr="00310125">
        <w:rPr>
          <w:rFonts w:ascii="Noto Sans" w:hAnsi="Noto Sans" w:cs="Noto Sans"/>
          <w:sz w:val="20"/>
          <w:szCs w:val="20"/>
          <w:lang w:val="es-ES"/>
        </w:rPr>
        <w:cr/>
      </w:r>
    </w:p>
    <w:p w14:paraId="50046F94" w14:textId="115A26A4" w:rsidR="0061702D" w:rsidRPr="00310125" w:rsidRDefault="0061702D" w:rsidP="00E70CCB">
      <w:pPr>
        <w:spacing w:after="0" w:line="240" w:lineRule="auto"/>
        <w:jc w:val="both"/>
        <w:rPr>
          <w:rFonts w:ascii="Noto Sans" w:hAnsi="Noto Sans" w:cs="Noto Sans"/>
          <w:sz w:val="20"/>
          <w:szCs w:val="20"/>
        </w:rPr>
      </w:pPr>
      <w:r w:rsidRPr="00310125">
        <w:rPr>
          <w:rFonts w:ascii="Noto Sans" w:hAnsi="Noto Sans" w:cs="Noto Sans"/>
          <w:b/>
          <w:sz w:val="20"/>
          <w:szCs w:val="20"/>
        </w:rPr>
        <w:t>12. LICENCIAS, AUTORIZACIONES Y PERMISOS.</w:t>
      </w:r>
      <w:r w:rsidRPr="00310125">
        <w:rPr>
          <w:rFonts w:ascii="Noto Sans" w:hAnsi="Noto Sans" w:cs="Noto Sans"/>
          <w:b/>
          <w:sz w:val="20"/>
          <w:szCs w:val="20"/>
        </w:rPr>
        <w:cr/>
      </w:r>
    </w:p>
    <w:p w14:paraId="553971C2" w14:textId="77777777" w:rsidR="0061702D" w:rsidRPr="00310125" w:rsidRDefault="0061702D" w:rsidP="0061702D">
      <w:pPr>
        <w:spacing w:after="0" w:line="240" w:lineRule="auto"/>
        <w:jc w:val="both"/>
        <w:rPr>
          <w:rFonts w:ascii="Noto Sans" w:hAnsi="Noto Sans" w:cs="Noto Sans"/>
          <w:b/>
          <w:i/>
          <w:sz w:val="20"/>
          <w:szCs w:val="20"/>
          <w:u w:val="single"/>
        </w:rPr>
      </w:pPr>
      <w:r w:rsidRPr="00310125">
        <w:rPr>
          <w:rFonts w:ascii="Noto Sans" w:hAnsi="Noto Sans" w:cs="Noto Sans"/>
          <w:sz w:val="20"/>
          <w:szCs w:val="20"/>
        </w:rPr>
        <w:lastRenderedPageBreak/>
        <w:t>El licitante deberá acompañar a su propuesta técnica, en copia simple, la documentación que a continuación se señala:</w:t>
      </w:r>
      <w:r w:rsidRPr="00310125">
        <w:rPr>
          <w:rFonts w:ascii="Noto Sans" w:hAnsi="Noto Sans" w:cs="Noto Sans"/>
          <w:sz w:val="20"/>
          <w:szCs w:val="20"/>
        </w:rPr>
        <w:cr/>
      </w:r>
    </w:p>
    <w:tbl>
      <w:tblPr>
        <w:tblW w:w="0" w:type="auto"/>
        <w:tblBorders>
          <w:top w:val="single" w:sz="4" w:space="0" w:color="auto"/>
          <w:left w:val="single" w:sz="4" w:space="0" w:color="auto"/>
          <w:bottom w:val="single" w:sz="4" w:space="0" w:color="auto"/>
          <w:right w:val="single" w:sz="4" w:space="0" w:color="auto"/>
        </w:tblBorders>
        <w:tblLook w:val="01E0" w:firstRow="1" w:lastRow="1" w:firstColumn="1" w:lastColumn="1" w:noHBand="0" w:noVBand="0"/>
      </w:tblPr>
      <w:tblGrid>
        <w:gridCol w:w="4771"/>
        <w:gridCol w:w="5133"/>
      </w:tblGrid>
      <w:tr w:rsidR="00A0414E" w:rsidRPr="00310125" w14:paraId="153094A6" w14:textId="77777777" w:rsidTr="004963A7">
        <w:trPr>
          <w:trHeight w:val="533"/>
        </w:trPr>
        <w:tc>
          <w:tcPr>
            <w:tcW w:w="4879" w:type="dxa"/>
            <w:tcBorders>
              <w:top w:val="single" w:sz="4" w:space="0" w:color="auto"/>
              <w:bottom w:val="single" w:sz="4" w:space="0" w:color="auto"/>
              <w:right w:val="single" w:sz="4" w:space="0" w:color="auto"/>
            </w:tcBorders>
          </w:tcPr>
          <w:p w14:paraId="27D4A806" w14:textId="77777777" w:rsidR="00A0414E" w:rsidRPr="00310125" w:rsidRDefault="00A0414E" w:rsidP="004963A7">
            <w:pPr>
              <w:pStyle w:val="Sangra2detindependiente2"/>
              <w:tabs>
                <w:tab w:val="left" w:pos="10065"/>
              </w:tabs>
              <w:ind w:left="0"/>
              <w:rPr>
                <w:rFonts w:ascii="Noto Sans" w:hAnsi="Noto Sans" w:cs="Noto Sans"/>
                <w:bCs/>
                <w:iCs/>
                <w:sz w:val="20"/>
              </w:rPr>
            </w:pPr>
            <w:r w:rsidRPr="00310125">
              <w:rPr>
                <w:rFonts w:ascii="Noto Sans" w:hAnsi="Noto Sans" w:cs="Noto Sans"/>
                <w:sz w:val="20"/>
                <w:lang w:val="es-ES"/>
              </w:rPr>
              <w:t>Copia de la Licencia de Giro (licencia</w:t>
            </w:r>
            <w:r w:rsidRPr="00310125">
              <w:rPr>
                <w:rFonts w:ascii="Noto Sans" w:hAnsi="Noto Sans" w:cs="Noto Sans"/>
                <w:sz w:val="20"/>
                <w:lang w:val="es-ES"/>
              </w:rPr>
              <w:br/>
              <w:t>municipal) o Aviso para el funcionamiento de Establecimientos Mercantiles con giro de Bajo Impacto, </w:t>
            </w:r>
            <w:r w:rsidRPr="00310125">
              <w:rPr>
                <w:rFonts w:ascii="Noto Sans" w:hAnsi="Noto Sans" w:cs="Noto Sans"/>
                <w:b/>
                <w:bCs/>
                <w:sz w:val="20"/>
                <w:lang w:val="es-ES"/>
              </w:rPr>
              <w:t>vigente</w:t>
            </w:r>
            <w:r w:rsidRPr="00310125">
              <w:rPr>
                <w:rFonts w:ascii="Noto Sans" w:hAnsi="Noto Sans" w:cs="Noto Sans"/>
                <w:sz w:val="20"/>
                <w:lang w:val="es-ES"/>
              </w:rPr>
              <w:t> a nombre del </w:t>
            </w:r>
            <w:r w:rsidRPr="00310125">
              <w:rPr>
                <w:rFonts w:ascii="Noto Sans" w:hAnsi="Noto Sans" w:cs="Noto Sans"/>
                <w:bCs/>
                <w:sz w:val="20"/>
                <w:lang w:val="es-ES"/>
              </w:rPr>
              <w:t>licitante</w:t>
            </w:r>
            <w:r w:rsidRPr="00310125">
              <w:rPr>
                <w:rFonts w:ascii="Noto Sans" w:hAnsi="Noto Sans" w:cs="Noto Sans"/>
                <w:sz w:val="20"/>
                <w:lang w:val="es-ES"/>
              </w:rPr>
              <w:t> (que ampare el rubro en lo que desee participar) que ampare la actividad que realiza ya sea fabricación producción venta o distribución, expedida por autoridad competente, la cual deberá corresponder al domicilio del local en el cual funciona u opera</w:t>
            </w:r>
            <w:r w:rsidRPr="00310125">
              <w:rPr>
                <w:rFonts w:ascii="Noto Sans" w:hAnsi="Noto Sans" w:cs="Noto Sans"/>
                <w:sz w:val="20"/>
              </w:rPr>
              <w:t>.</w:t>
            </w:r>
          </w:p>
        </w:tc>
        <w:tc>
          <w:tcPr>
            <w:tcW w:w="5255" w:type="dxa"/>
            <w:tcBorders>
              <w:top w:val="single" w:sz="4" w:space="0" w:color="auto"/>
              <w:left w:val="single" w:sz="4" w:space="0" w:color="auto"/>
              <w:bottom w:val="single" w:sz="4" w:space="0" w:color="auto"/>
            </w:tcBorders>
          </w:tcPr>
          <w:p w14:paraId="243EB849" w14:textId="77777777" w:rsidR="00A0414E" w:rsidRPr="00310125" w:rsidRDefault="00A0414E" w:rsidP="004963A7">
            <w:pPr>
              <w:pStyle w:val="Sangra2detindependiente2"/>
              <w:tabs>
                <w:tab w:val="left" w:pos="10065"/>
              </w:tabs>
              <w:ind w:left="0"/>
              <w:rPr>
                <w:rFonts w:ascii="Noto Sans" w:hAnsi="Noto Sans" w:cs="Noto Sans"/>
                <w:bCs/>
                <w:iCs/>
                <w:sz w:val="20"/>
              </w:rPr>
            </w:pPr>
            <w:r w:rsidRPr="00310125">
              <w:rPr>
                <w:rFonts w:ascii="Noto Sans" w:hAnsi="Noto Sans" w:cs="Noto Sans"/>
                <w:sz w:val="20"/>
                <w:lang w:val="es-ES"/>
              </w:rPr>
              <w:t>Copia de la Licencia de Giro (licencia municipal) o Aviso para el funcionamiento de Establecimientos Mercantiles con giro de Bajo Impacto, </w:t>
            </w:r>
            <w:r w:rsidRPr="00310125">
              <w:rPr>
                <w:rFonts w:ascii="Noto Sans" w:hAnsi="Noto Sans" w:cs="Noto Sans"/>
                <w:b/>
                <w:bCs/>
                <w:sz w:val="20"/>
                <w:lang w:val="es-ES"/>
              </w:rPr>
              <w:t>vigente</w:t>
            </w:r>
            <w:r w:rsidRPr="00310125">
              <w:rPr>
                <w:rFonts w:ascii="Noto Sans" w:hAnsi="Noto Sans" w:cs="Noto Sans"/>
                <w:sz w:val="20"/>
                <w:lang w:val="es-ES"/>
              </w:rPr>
              <w:t> a nombre del </w:t>
            </w:r>
            <w:r w:rsidRPr="00310125">
              <w:rPr>
                <w:rFonts w:ascii="Noto Sans" w:hAnsi="Noto Sans" w:cs="Noto Sans"/>
                <w:bCs/>
                <w:sz w:val="20"/>
                <w:lang w:val="es-ES"/>
              </w:rPr>
              <w:t>licitante</w:t>
            </w:r>
            <w:r w:rsidRPr="00310125">
              <w:rPr>
                <w:rFonts w:ascii="Noto Sans" w:hAnsi="Noto Sans" w:cs="Noto Sans"/>
                <w:sz w:val="20"/>
                <w:lang w:val="es-ES"/>
              </w:rPr>
              <w:t> (que ampare el rubro en lo que desee participar) que ampare la actividad que realiza ya sea fabricación producción venta o distribución, expedida por autoridad competente, la cual deberá corresponder al domicilio del local en el cual funciona u opera</w:t>
            </w:r>
            <w:r w:rsidRPr="00310125">
              <w:rPr>
                <w:rFonts w:ascii="Noto Sans" w:hAnsi="Noto Sans" w:cs="Noto Sans"/>
                <w:sz w:val="20"/>
              </w:rPr>
              <w:t>.</w:t>
            </w:r>
          </w:p>
        </w:tc>
      </w:tr>
      <w:tr w:rsidR="00A0414E" w:rsidRPr="00310125" w14:paraId="053EF24B" w14:textId="77777777" w:rsidTr="004963A7">
        <w:trPr>
          <w:trHeight w:val="138"/>
        </w:trPr>
        <w:tc>
          <w:tcPr>
            <w:tcW w:w="4879" w:type="dxa"/>
            <w:tcBorders>
              <w:top w:val="single" w:sz="4" w:space="0" w:color="auto"/>
              <w:bottom w:val="single" w:sz="4" w:space="0" w:color="auto"/>
              <w:right w:val="single" w:sz="4" w:space="0" w:color="auto"/>
            </w:tcBorders>
          </w:tcPr>
          <w:p w14:paraId="03C36CC4" w14:textId="77777777" w:rsidR="00A0414E" w:rsidRPr="00310125" w:rsidRDefault="00A0414E" w:rsidP="004963A7">
            <w:pPr>
              <w:pStyle w:val="Sangra2detindependiente2"/>
              <w:tabs>
                <w:tab w:val="left" w:pos="10065"/>
              </w:tabs>
              <w:ind w:left="0"/>
              <w:rPr>
                <w:rFonts w:ascii="Noto Sans" w:hAnsi="Noto Sans" w:cs="Noto Sans"/>
                <w:sz w:val="20"/>
              </w:rPr>
            </w:pPr>
            <w:r w:rsidRPr="00310125">
              <w:rPr>
                <w:rFonts w:ascii="Noto Sans" w:hAnsi="Noto Sans" w:cs="Noto Sans"/>
                <w:sz w:val="20"/>
              </w:rPr>
              <w:t>Copia del Aviso de Funcionamiento a nombre del licitante.</w:t>
            </w:r>
          </w:p>
        </w:tc>
        <w:tc>
          <w:tcPr>
            <w:tcW w:w="5255" w:type="dxa"/>
            <w:tcBorders>
              <w:top w:val="single" w:sz="4" w:space="0" w:color="auto"/>
              <w:left w:val="single" w:sz="4" w:space="0" w:color="auto"/>
              <w:bottom w:val="single" w:sz="4" w:space="0" w:color="auto"/>
            </w:tcBorders>
          </w:tcPr>
          <w:p w14:paraId="7B30411D" w14:textId="77777777" w:rsidR="00A0414E" w:rsidRPr="00310125" w:rsidRDefault="00A0414E" w:rsidP="004963A7">
            <w:pPr>
              <w:pStyle w:val="Sangra2detindependiente2"/>
              <w:tabs>
                <w:tab w:val="left" w:pos="10065"/>
              </w:tabs>
              <w:ind w:left="0"/>
              <w:rPr>
                <w:rFonts w:ascii="Noto Sans" w:hAnsi="Noto Sans" w:cs="Noto Sans"/>
                <w:sz w:val="20"/>
              </w:rPr>
            </w:pPr>
            <w:r w:rsidRPr="00310125">
              <w:rPr>
                <w:rFonts w:ascii="Noto Sans" w:hAnsi="Noto Sans" w:cs="Noto Sans"/>
                <w:sz w:val="20"/>
              </w:rPr>
              <w:t>Copia del Aviso de Funcionamiento a nombre del licitante.</w:t>
            </w:r>
          </w:p>
        </w:tc>
      </w:tr>
      <w:tr w:rsidR="00A0414E" w:rsidRPr="00310125" w14:paraId="5DBAB0DA" w14:textId="77777777" w:rsidTr="004963A7">
        <w:trPr>
          <w:trHeight w:val="146"/>
        </w:trPr>
        <w:tc>
          <w:tcPr>
            <w:tcW w:w="4879" w:type="dxa"/>
            <w:tcBorders>
              <w:top w:val="single" w:sz="4" w:space="0" w:color="auto"/>
              <w:bottom w:val="single" w:sz="4" w:space="0" w:color="auto"/>
              <w:right w:val="single" w:sz="4" w:space="0" w:color="auto"/>
            </w:tcBorders>
          </w:tcPr>
          <w:p w14:paraId="5AE1EB5B" w14:textId="16DCC341" w:rsidR="00A0414E" w:rsidRPr="00310125" w:rsidRDefault="00A0414E" w:rsidP="004963A7">
            <w:pPr>
              <w:pStyle w:val="Sangra2detindependiente2"/>
              <w:tabs>
                <w:tab w:val="left" w:pos="10065"/>
              </w:tabs>
              <w:ind w:left="0"/>
              <w:rPr>
                <w:rFonts w:ascii="Noto Sans" w:hAnsi="Noto Sans" w:cs="Noto Sans"/>
                <w:sz w:val="20"/>
              </w:rPr>
            </w:pPr>
            <w:r w:rsidRPr="00310125">
              <w:rPr>
                <w:rFonts w:ascii="Noto Sans" w:hAnsi="Noto Sans" w:cs="Noto Sans"/>
                <w:sz w:val="20"/>
              </w:rPr>
              <w:t>Copia de la Autorización del responsable Sanitario.</w:t>
            </w:r>
          </w:p>
        </w:tc>
        <w:tc>
          <w:tcPr>
            <w:tcW w:w="5255" w:type="dxa"/>
            <w:tcBorders>
              <w:top w:val="single" w:sz="4" w:space="0" w:color="auto"/>
              <w:left w:val="single" w:sz="4" w:space="0" w:color="auto"/>
              <w:bottom w:val="single" w:sz="4" w:space="0" w:color="auto"/>
            </w:tcBorders>
          </w:tcPr>
          <w:p w14:paraId="280EE02C" w14:textId="322CD8D5" w:rsidR="00A0414E" w:rsidRPr="00310125" w:rsidRDefault="00A0414E" w:rsidP="004963A7">
            <w:pPr>
              <w:pStyle w:val="Sangra2detindependiente2"/>
              <w:tabs>
                <w:tab w:val="left" w:pos="10065"/>
              </w:tabs>
              <w:ind w:left="0"/>
              <w:rPr>
                <w:rFonts w:ascii="Noto Sans" w:hAnsi="Noto Sans" w:cs="Noto Sans"/>
                <w:sz w:val="20"/>
              </w:rPr>
            </w:pPr>
            <w:r w:rsidRPr="00310125">
              <w:rPr>
                <w:rFonts w:ascii="Noto Sans" w:hAnsi="Noto Sans" w:cs="Noto Sans"/>
                <w:sz w:val="20"/>
              </w:rPr>
              <w:t>Copia de la Autorización del responsable Sanitario.</w:t>
            </w:r>
          </w:p>
        </w:tc>
      </w:tr>
      <w:tr w:rsidR="00A0414E" w:rsidRPr="00310125" w14:paraId="487F5381" w14:textId="77777777" w:rsidTr="004963A7">
        <w:trPr>
          <w:trHeight w:val="146"/>
        </w:trPr>
        <w:tc>
          <w:tcPr>
            <w:tcW w:w="4879" w:type="dxa"/>
            <w:tcBorders>
              <w:top w:val="single" w:sz="4" w:space="0" w:color="auto"/>
              <w:bottom w:val="single" w:sz="4" w:space="0" w:color="auto"/>
              <w:right w:val="single" w:sz="4" w:space="0" w:color="auto"/>
            </w:tcBorders>
          </w:tcPr>
          <w:p w14:paraId="5E1F963A" w14:textId="77777777" w:rsidR="00A0414E" w:rsidRPr="00310125" w:rsidRDefault="00A0414E" w:rsidP="004963A7">
            <w:pPr>
              <w:pStyle w:val="Sangra2detindependiente2"/>
              <w:tabs>
                <w:tab w:val="left" w:pos="10065"/>
              </w:tabs>
              <w:ind w:left="0"/>
              <w:rPr>
                <w:rFonts w:ascii="Noto Sans" w:hAnsi="Noto Sans" w:cs="Noto Sans"/>
                <w:sz w:val="20"/>
              </w:rPr>
            </w:pPr>
            <w:r w:rsidRPr="00310125">
              <w:rPr>
                <w:rFonts w:ascii="Noto Sans" w:hAnsi="Noto Sans" w:cs="Noto Sans"/>
                <w:sz w:val="20"/>
              </w:rPr>
              <w:t>Los Licitantes deberán anexar en formato PDF el Acta constitutiva de la empresa en la que participan tratándose de personas morales y el Acta de Nacimiento tratándose de personas físicas.</w:t>
            </w:r>
          </w:p>
        </w:tc>
        <w:tc>
          <w:tcPr>
            <w:tcW w:w="5255" w:type="dxa"/>
            <w:tcBorders>
              <w:top w:val="single" w:sz="4" w:space="0" w:color="auto"/>
              <w:left w:val="single" w:sz="4" w:space="0" w:color="auto"/>
              <w:bottom w:val="single" w:sz="4" w:space="0" w:color="auto"/>
            </w:tcBorders>
          </w:tcPr>
          <w:p w14:paraId="7CD312A6" w14:textId="77777777" w:rsidR="00A0414E" w:rsidRPr="00310125" w:rsidRDefault="00A0414E" w:rsidP="004963A7">
            <w:pPr>
              <w:pStyle w:val="Sangra2detindependiente2"/>
              <w:tabs>
                <w:tab w:val="left" w:pos="10065"/>
              </w:tabs>
              <w:ind w:left="0"/>
              <w:rPr>
                <w:rFonts w:ascii="Noto Sans" w:hAnsi="Noto Sans" w:cs="Noto Sans"/>
                <w:sz w:val="20"/>
              </w:rPr>
            </w:pPr>
            <w:r w:rsidRPr="00310125">
              <w:rPr>
                <w:rFonts w:ascii="Noto Sans" w:hAnsi="Noto Sans" w:cs="Noto Sans"/>
                <w:sz w:val="20"/>
              </w:rPr>
              <w:t>Los Licitantes deberán anexar en formato PDF el Acta constitutiva de la empresa en la que participan tratándose de personas morales y el Acta de Nacimiento tratándose de personas físicas.</w:t>
            </w:r>
          </w:p>
        </w:tc>
      </w:tr>
      <w:tr w:rsidR="00A0414E" w:rsidRPr="00310125" w14:paraId="3881B1E4" w14:textId="77777777" w:rsidTr="004963A7">
        <w:trPr>
          <w:trHeight w:val="146"/>
        </w:trPr>
        <w:tc>
          <w:tcPr>
            <w:tcW w:w="4879" w:type="dxa"/>
            <w:tcBorders>
              <w:top w:val="single" w:sz="4" w:space="0" w:color="auto"/>
              <w:bottom w:val="single" w:sz="4" w:space="0" w:color="auto"/>
              <w:right w:val="single" w:sz="4" w:space="0" w:color="auto"/>
            </w:tcBorders>
          </w:tcPr>
          <w:p w14:paraId="57B3569A" w14:textId="77777777" w:rsidR="00A0414E" w:rsidRPr="00310125" w:rsidRDefault="00A0414E" w:rsidP="004963A7">
            <w:pPr>
              <w:pStyle w:val="Sangra2detindependiente2"/>
              <w:tabs>
                <w:tab w:val="left" w:pos="10065"/>
              </w:tabs>
              <w:ind w:left="0"/>
              <w:rPr>
                <w:rFonts w:ascii="Noto Sans" w:hAnsi="Noto Sans" w:cs="Noto Sans"/>
                <w:sz w:val="20"/>
              </w:rPr>
            </w:pPr>
            <w:r w:rsidRPr="00310125">
              <w:rPr>
                <w:rFonts w:ascii="Noto Sans" w:hAnsi="Noto Sans" w:cs="Noto Sans"/>
                <w:sz w:val="20"/>
                <w:lang w:val="es-ES"/>
              </w:rPr>
              <w:t>Alta de Hacienda</w:t>
            </w:r>
            <w:r w:rsidRPr="00310125">
              <w:rPr>
                <w:rFonts w:ascii="Noto Sans" w:hAnsi="Noto Sans" w:cs="Noto Sans"/>
                <w:sz w:val="20"/>
              </w:rPr>
              <w:t>.</w:t>
            </w:r>
          </w:p>
        </w:tc>
        <w:tc>
          <w:tcPr>
            <w:tcW w:w="5255" w:type="dxa"/>
            <w:tcBorders>
              <w:top w:val="single" w:sz="4" w:space="0" w:color="auto"/>
              <w:left w:val="single" w:sz="4" w:space="0" w:color="auto"/>
              <w:bottom w:val="single" w:sz="4" w:space="0" w:color="auto"/>
            </w:tcBorders>
          </w:tcPr>
          <w:p w14:paraId="160E2A83" w14:textId="77777777" w:rsidR="00A0414E" w:rsidRPr="00310125" w:rsidRDefault="00A0414E" w:rsidP="004963A7">
            <w:pPr>
              <w:pStyle w:val="Sangra2detindependiente2"/>
              <w:tabs>
                <w:tab w:val="left" w:pos="10065"/>
              </w:tabs>
              <w:ind w:left="0"/>
              <w:rPr>
                <w:rFonts w:ascii="Noto Sans" w:hAnsi="Noto Sans" w:cs="Noto Sans"/>
                <w:sz w:val="20"/>
              </w:rPr>
            </w:pPr>
            <w:r w:rsidRPr="00310125">
              <w:rPr>
                <w:rFonts w:ascii="Noto Sans" w:hAnsi="Noto Sans" w:cs="Noto Sans"/>
                <w:sz w:val="20"/>
                <w:lang w:val="es-ES"/>
              </w:rPr>
              <w:t>Alta de Hacienda</w:t>
            </w:r>
            <w:r w:rsidRPr="00310125">
              <w:rPr>
                <w:rFonts w:ascii="Noto Sans" w:hAnsi="Noto Sans" w:cs="Noto Sans"/>
                <w:sz w:val="20"/>
              </w:rPr>
              <w:t>.</w:t>
            </w:r>
          </w:p>
        </w:tc>
      </w:tr>
    </w:tbl>
    <w:p w14:paraId="5DE1E8DB" w14:textId="77777777" w:rsidR="00AF1DED" w:rsidRPr="00310125" w:rsidRDefault="00AF1DED" w:rsidP="0061702D">
      <w:pPr>
        <w:numPr>
          <w:ilvl w:val="12"/>
          <w:numId w:val="0"/>
        </w:numPr>
        <w:spacing w:after="0" w:line="240" w:lineRule="auto"/>
        <w:jc w:val="both"/>
        <w:rPr>
          <w:rFonts w:ascii="Noto Sans" w:hAnsi="Noto Sans" w:cs="Noto Sans"/>
          <w:b/>
          <w:sz w:val="20"/>
          <w:szCs w:val="20"/>
        </w:rPr>
      </w:pPr>
    </w:p>
    <w:p w14:paraId="7B32BAB2" w14:textId="77777777" w:rsidR="00256A6B" w:rsidRPr="00310125" w:rsidRDefault="0061702D" w:rsidP="0061702D">
      <w:pPr>
        <w:numPr>
          <w:ilvl w:val="12"/>
          <w:numId w:val="0"/>
        </w:numPr>
        <w:spacing w:after="0" w:line="240" w:lineRule="auto"/>
        <w:jc w:val="both"/>
        <w:rPr>
          <w:rFonts w:ascii="Noto Sans" w:hAnsi="Noto Sans" w:cs="Noto Sans"/>
          <w:b/>
          <w:sz w:val="20"/>
          <w:szCs w:val="20"/>
        </w:rPr>
      </w:pPr>
      <w:r w:rsidRPr="00310125">
        <w:rPr>
          <w:rFonts w:ascii="Noto Sans" w:hAnsi="Noto Sans" w:cs="Noto Sans"/>
          <w:b/>
          <w:sz w:val="20"/>
          <w:szCs w:val="20"/>
        </w:rPr>
        <w:t>13.- GARANTÍAS.</w:t>
      </w:r>
    </w:p>
    <w:p w14:paraId="1E7166B3" w14:textId="643146CF" w:rsidR="0061702D" w:rsidRPr="00310125" w:rsidRDefault="0061702D" w:rsidP="0061702D">
      <w:pPr>
        <w:numPr>
          <w:ilvl w:val="12"/>
          <w:numId w:val="0"/>
        </w:numPr>
        <w:spacing w:after="0" w:line="240" w:lineRule="auto"/>
        <w:jc w:val="both"/>
        <w:rPr>
          <w:rFonts w:ascii="Noto Sans" w:hAnsi="Noto Sans" w:cs="Noto Sans"/>
          <w:b/>
          <w:sz w:val="20"/>
          <w:szCs w:val="20"/>
        </w:rPr>
      </w:pPr>
      <w:r w:rsidRPr="00310125">
        <w:rPr>
          <w:rFonts w:ascii="Noto Sans" w:hAnsi="Noto Sans" w:cs="Noto Sans"/>
          <w:b/>
          <w:sz w:val="20"/>
          <w:szCs w:val="20"/>
        </w:rPr>
        <w:cr/>
        <w:t>13.1 GARANTIA DE CUMPLIMIENTO DE LOS SERVICIOS</w:t>
      </w:r>
    </w:p>
    <w:p w14:paraId="7F7DA0C0" w14:textId="77777777" w:rsidR="0061702D" w:rsidRPr="00310125" w:rsidRDefault="0061702D" w:rsidP="0061702D">
      <w:pPr>
        <w:numPr>
          <w:ilvl w:val="12"/>
          <w:numId w:val="0"/>
        </w:numPr>
        <w:spacing w:after="0" w:line="240" w:lineRule="auto"/>
        <w:jc w:val="both"/>
        <w:rPr>
          <w:rFonts w:ascii="Noto Sans" w:hAnsi="Noto Sans" w:cs="Noto Sans"/>
          <w:b/>
          <w:sz w:val="20"/>
          <w:szCs w:val="20"/>
        </w:rPr>
      </w:pPr>
    </w:p>
    <w:p w14:paraId="118CE565" w14:textId="5EE82105" w:rsidR="0061702D" w:rsidRPr="00310125" w:rsidRDefault="0061702D" w:rsidP="0061702D">
      <w:pPr>
        <w:numPr>
          <w:ilvl w:val="12"/>
          <w:numId w:val="0"/>
        </w:numPr>
        <w:spacing w:after="0" w:line="240" w:lineRule="auto"/>
        <w:jc w:val="both"/>
        <w:rPr>
          <w:rFonts w:ascii="Noto Sans" w:hAnsi="Noto Sans" w:cs="Noto Sans"/>
          <w:bCs/>
          <w:sz w:val="20"/>
          <w:szCs w:val="20"/>
        </w:rPr>
      </w:pPr>
      <w:r w:rsidRPr="00310125">
        <w:rPr>
          <w:rFonts w:ascii="Noto Sans" w:hAnsi="Noto Sans" w:cs="Noto Sans"/>
          <w:bCs/>
          <w:sz w:val="20"/>
          <w:szCs w:val="20"/>
        </w:rPr>
        <w:t xml:space="preserve">El proveedor deberá presentar una carta de garantía de cumplimiento con vigencia de un año de los servicios que </w:t>
      </w:r>
      <w:r w:rsidR="00A0414E" w:rsidRPr="00310125">
        <w:rPr>
          <w:rFonts w:ascii="Noto Sans" w:hAnsi="Noto Sans" w:cs="Noto Sans"/>
          <w:bCs/>
          <w:sz w:val="20"/>
          <w:szCs w:val="20"/>
        </w:rPr>
        <w:t>oferte,</w:t>
      </w:r>
      <w:r w:rsidRPr="00310125">
        <w:rPr>
          <w:rFonts w:ascii="Noto Sans" w:hAnsi="Noto Sans" w:cs="Noto Sans"/>
          <w:bCs/>
          <w:sz w:val="20"/>
          <w:szCs w:val="20"/>
        </w:rPr>
        <w:t xml:space="preserve"> así como garantías individuales de las refacciones donde aplique.</w:t>
      </w:r>
    </w:p>
    <w:p w14:paraId="65490451" w14:textId="77777777" w:rsidR="0061702D" w:rsidRPr="00310125" w:rsidRDefault="0061702D" w:rsidP="0061702D">
      <w:pPr>
        <w:numPr>
          <w:ilvl w:val="12"/>
          <w:numId w:val="0"/>
        </w:numPr>
        <w:spacing w:after="0" w:line="240" w:lineRule="auto"/>
        <w:jc w:val="both"/>
        <w:rPr>
          <w:rFonts w:ascii="Noto Sans" w:hAnsi="Noto Sans" w:cs="Noto Sans"/>
          <w:b/>
          <w:sz w:val="20"/>
          <w:szCs w:val="20"/>
        </w:rPr>
      </w:pPr>
    </w:p>
    <w:p w14:paraId="143F0A80" w14:textId="35B85B8C" w:rsidR="007D6C57" w:rsidRPr="00310125" w:rsidRDefault="0061702D" w:rsidP="007D6C57">
      <w:pPr>
        <w:widowControl w:val="0"/>
        <w:suppressAutoHyphens/>
        <w:ind w:right="-1"/>
        <w:jc w:val="both"/>
        <w:rPr>
          <w:rFonts w:ascii="Noto Sans" w:eastAsia="Yu Mincho" w:hAnsi="Noto Sans" w:cs="Noto Sans"/>
          <w:sz w:val="20"/>
          <w:szCs w:val="20"/>
        </w:rPr>
      </w:pPr>
      <w:r w:rsidRPr="00310125">
        <w:rPr>
          <w:rFonts w:ascii="Noto Sans" w:hAnsi="Noto Sans" w:cs="Noto Sans"/>
          <w:b/>
          <w:sz w:val="20"/>
          <w:szCs w:val="20"/>
        </w:rPr>
        <w:t>13.2.- GARANTÍA DE CUMPLIMIENTO DE OBLIGACIONES:</w:t>
      </w:r>
      <w:r w:rsidRPr="00310125">
        <w:rPr>
          <w:rFonts w:ascii="Noto Sans" w:hAnsi="Noto Sans" w:cs="Noto Sans"/>
          <w:b/>
          <w:sz w:val="20"/>
          <w:szCs w:val="20"/>
        </w:rPr>
        <w:cr/>
      </w:r>
      <w:r w:rsidRPr="00310125">
        <w:rPr>
          <w:rFonts w:ascii="Noto Sans" w:hAnsi="Noto Sans" w:cs="Noto Sans"/>
          <w:b/>
          <w:sz w:val="20"/>
          <w:szCs w:val="20"/>
        </w:rPr>
        <w:cr/>
      </w:r>
      <w:r w:rsidRPr="00310125">
        <w:rPr>
          <w:rFonts w:ascii="Noto Sans" w:hAnsi="Noto Sans" w:cs="Noto Sans"/>
          <w:bCs/>
          <w:sz w:val="20"/>
          <w:szCs w:val="20"/>
        </w:rPr>
        <w:t>El licitante ganador, para garantizar el cumplimiento de todas y cada una de las obligaciones estipuladas en el contrato a</w:t>
      </w:r>
      <w:r w:rsidR="003E4F3C" w:rsidRPr="00310125">
        <w:rPr>
          <w:rFonts w:ascii="Noto Sans" w:hAnsi="Noto Sans" w:cs="Noto Sans"/>
          <w:bCs/>
          <w:sz w:val="20"/>
          <w:szCs w:val="20"/>
        </w:rPr>
        <w:t>signa</w:t>
      </w:r>
      <w:r w:rsidRPr="00310125">
        <w:rPr>
          <w:rFonts w:ascii="Noto Sans" w:hAnsi="Noto Sans" w:cs="Noto Sans"/>
          <w:bCs/>
          <w:sz w:val="20"/>
          <w:szCs w:val="20"/>
        </w:rPr>
        <w:t xml:space="preserve">do, deberá presentar fianza expedida por afianzadora debidamente constituida en términos de la Ley </w:t>
      </w:r>
      <w:r w:rsidR="001674D6" w:rsidRPr="00310125">
        <w:rPr>
          <w:rFonts w:ascii="Noto Sans" w:hAnsi="Noto Sans" w:cs="Noto Sans"/>
          <w:bCs/>
          <w:sz w:val="20"/>
          <w:szCs w:val="20"/>
        </w:rPr>
        <w:t>de Instituciones de Seguros y Fianzas</w:t>
      </w:r>
      <w:r w:rsidRPr="00310125">
        <w:rPr>
          <w:rFonts w:ascii="Noto Sans" w:hAnsi="Noto Sans" w:cs="Noto Sans"/>
          <w:bCs/>
          <w:sz w:val="20"/>
          <w:szCs w:val="20"/>
        </w:rPr>
        <w:t xml:space="preserve">, por un importe equivalente al 10% (diez por ciento) del monto total del contrato, sin considerar el Impuesto al Valor Agregado, a favor del Instituto, conforme al </w:t>
      </w:r>
      <w:r w:rsidRPr="00310125">
        <w:rPr>
          <w:rFonts w:ascii="Noto Sans" w:hAnsi="Noto Sans" w:cs="Noto Sans"/>
          <w:b/>
          <w:bCs/>
          <w:sz w:val="20"/>
          <w:szCs w:val="20"/>
        </w:rPr>
        <w:t>Anexo Número 11 (once)</w:t>
      </w:r>
      <w:r w:rsidRPr="00310125">
        <w:rPr>
          <w:rFonts w:ascii="Noto Sans" w:hAnsi="Noto Sans" w:cs="Noto Sans"/>
          <w:bCs/>
          <w:sz w:val="20"/>
          <w:szCs w:val="20"/>
        </w:rPr>
        <w:t xml:space="preserve"> el cual forma parte de esta convocatoria. </w:t>
      </w:r>
      <w:r w:rsidRPr="00310125">
        <w:rPr>
          <w:rFonts w:ascii="Noto Sans" w:hAnsi="Noto Sans" w:cs="Noto Sans"/>
          <w:b/>
          <w:i/>
          <w:sz w:val="20"/>
          <w:szCs w:val="20"/>
          <w:u w:val="single"/>
        </w:rPr>
        <w:t>El porcentaje de la garantía será sobre el monto máximo del contrato).</w:t>
      </w:r>
      <w:r w:rsidRPr="00310125">
        <w:rPr>
          <w:rFonts w:ascii="Noto Sans" w:hAnsi="Noto Sans" w:cs="Noto Sans"/>
          <w:bCs/>
          <w:sz w:val="20"/>
          <w:szCs w:val="20"/>
        </w:rPr>
        <w:cr/>
      </w:r>
      <w:r w:rsidRPr="00310125">
        <w:rPr>
          <w:rFonts w:ascii="Noto Sans" w:hAnsi="Noto Sans" w:cs="Noto Sans"/>
          <w:bCs/>
          <w:sz w:val="20"/>
          <w:szCs w:val="20"/>
        </w:rPr>
        <w:lastRenderedPageBreak/>
        <w:cr/>
      </w:r>
      <w:r w:rsidR="007D6C57" w:rsidRPr="00310125">
        <w:rPr>
          <w:rFonts w:ascii="Noto Sans" w:eastAsia="Yu Mincho" w:hAnsi="Noto Sans" w:cs="Noto Sans"/>
          <w:sz w:val="20"/>
          <w:szCs w:val="20"/>
        </w:rPr>
        <w:t xml:space="preserve">Deberán apegarse al numeral 4.30.1 penúltimo párrafo de estas POBALINES, así como la calidad de servicios y de operación y funcionamiento. Conforme al artículo 126 fracción II del reglamento de la LAASSP la garantía de cumplimiento se hará efectiva por el monto total de la obligación garantizada por lo que será </w:t>
      </w:r>
      <w:r w:rsidR="007D6C57" w:rsidRPr="00310125">
        <w:rPr>
          <w:rFonts w:ascii="Noto Sans" w:eastAsia="Yu Mincho" w:hAnsi="Noto Sans" w:cs="Noto Sans"/>
          <w:b/>
          <w:sz w:val="20"/>
          <w:szCs w:val="20"/>
        </w:rPr>
        <w:t xml:space="preserve">indivisible </w:t>
      </w:r>
      <w:r w:rsidR="007D6C57" w:rsidRPr="00310125">
        <w:rPr>
          <w:rFonts w:ascii="Noto Sans" w:eastAsia="Yu Mincho" w:hAnsi="Noto Sans" w:cs="Noto Sans"/>
          <w:sz w:val="20"/>
          <w:szCs w:val="20"/>
        </w:rPr>
        <w:t xml:space="preserve"> por el cumplimiento fiel y exacto de todas las obligaciones derivadas de este contrato.</w:t>
      </w:r>
    </w:p>
    <w:p w14:paraId="51827BCF" w14:textId="7D6B2745" w:rsidR="007D6C57" w:rsidRPr="00310125" w:rsidRDefault="007D6C57" w:rsidP="007D6C57">
      <w:pPr>
        <w:widowControl w:val="0"/>
        <w:suppressAutoHyphens/>
        <w:spacing w:after="0" w:line="240" w:lineRule="auto"/>
        <w:ind w:right="-1"/>
        <w:jc w:val="both"/>
        <w:rPr>
          <w:rFonts w:ascii="Noto Sans" w:eastAsia="Yu Mincho" w:hAnsi="Noto Sans" w:cs="Noto Sans"/>
          <w:sz w:val="20"/>
          <w:szCs w:val="20"/>
        </w:rPr>
      </w:pPr>
      <w:r w:rsidRPr="00310125">
        <w:rPr>
          <w:rFonts w:ascii="Noto Sans" w:eastAsia="Yu Mincho" w:hAnsi="Noto Sans" w:cs="Noto Sans"/>
          <w:sz w:val="20"/>
          <w:szCs w:val="20"/>
        </w:rPr>
        <w:t>En la garantía de cumplimiento de contrato, el proveedor  a</w:t>
      </w:r>
      <w:r w:rsidR="00B3607F" w:rsidRPr="00310125">
        <w:rPr>
          <w:rFonts w:ascii="Noto Sans" w:eastAsia="Yu Mincho" w:hAnsi="Noto Sans" w:cs="Noto Sans"/>
          <w:sz w:val="20"/>
          <w:szCs w:val="20"/>
        </w:rPr>
        <w:t>signa</w:t>
      </w:r>
      <w:r w:rsidRPr="00310125">
        <w:rPr>
          <w:rFonts w:ascii="Noto Sans" w:eastAsia="Yu Mincho" w:hAnsi="Noto Sans" w:cs="Noto Sans"/>
          <w:sz w:val="20"/>
          <w:szCs w:val="20"/>
        </w:rPr>
        <w:t>do, se obliga a otorgar de conformidad con el articulo 69 último párrafo de la ley de adquisiciones, arrendamiento y servicios del sector público, dentro de un plazo de 10 días naturales contados a partir de la firma del contrato, una garantía de cumplimiento de todas y cada una de las obligaciones mediante fianza expedida por compañía autorizada en os términos de la ley federal de instituciones de fianzas y a favor del Instituto Mexicano del Seguro Social, por el monto máximo del 10% (diez por ciento) sobre el importe del contrato, sin considerar el impuesto al valor agregado. El proveedor a</w:t>
      </w:r>
      <w:r w:rsidR="003E4F3C" w:rsidRPr="00310125">
        <w:rPr>
          <w:rFonts w:ascii="Noto Sans" w:eastAsia="Yu Mincho" w:hAnsi="Noto Sans" w:cs="Noto Sans"/>
          <w:sz w:val="20"/>
          <w:szCs w:val="20"/>
        </w:rPr>
        <w:t>signa</w:t>
      </w:r>
      <w:r w:rsidRPr="00310125">
        <w:rPr>
          <w:rFonts w:ascii="Noto Sans" w:eastAsia="Yu Mincho" w:hAnsi="Noto Sans" w:cs="Noto Sans"/>
          <w:sz w:val="20"/>
          <w:szCs w:val="20"/>
        </w:rPr>
        <w:t>do queda obligado a entregar a la UMAE la póliza de fianzas apegándose al formato que se integra en las bases del procedimiento de contratación al Departamento de Abastecimiento, dicha póliza de garantía de cumplimiento del contrato será devuelto al proveedor adjudicado a través de la empresa que para tal efecto el mismo designe. Una vez que la UMAE le otorgue la autorización por escrito para que este pueda solicitar a la afianzadora correspondiente la cancelación de la fianza. Autorización que se entregara al proveedor a</w:t>
      </w:r>
      <w:r w:rsidR="00B3607F" w:rsidRPr="00310125">
        <w:rPr>
          <w:rFonts w:ascii="Noto Sans" w:eastAsia="Yu Mincho" w:hAnsi="Noto Sans" w:cs="Noto Sans"/>
          <w:sz w:val="20"/>
          <w:szCs w:val="20"/>
        </w:rPr>
        <w:t>signa</w:t>
      </w:r>
      <w:r w:rsidRPr="00310125">
        <w:rPr>
          <w:rFonts w:ascii="Noto Sans" w:eastAsia="Yu Mincho" w:hAnsi="Noto Sans" w:cs="Noto Sans"/>
          <w:sz w:val="20"/>
          <w:szCs w:val="20"/>
        </w:rPr>
        <w:t>do, siempre que demuestre haber cumplido con la totalidad de las obligaciones adquiridas:</w:t>
      </w:r>
    </w:p>
    <w:p w14:paraId="635102D4" w14:textId="77777777" w:rsidR="007D6C57" w:rsidRPr="00310125" w:rsidRDefault="007D6C57" w:rsidP="007D6C57">
      <w:pPr>
        <w:widowControl w:val="0"/>
        <w:suppressAutoHyphens/>
        <w:spacing w:after="0" w:line="240" w:lineRule="auto"/>
        <w:ind w:right="-1"/>
        <w:jc w:val="both"/>
        <w:rPr>
          <w:rFonts w:ascii="Noto Sans" w:eastAsia="Yu Mincho" w:hAnsi="Noto Sans" w:cs="Noto Sans"/>
          <w:sz w:val="20"/>
          <w:szCs w:val="20"/>
        </w:rPr>
      </w:pPr>
    </w:p>
    <w:p w14:paraId="666EB17F" w14:textId="77777777" w:rsidR="007D6C57" w:rsidRPr="00310125" w:rsidRDefault="007D6C57" w:rsidP="007D6C57">
      <w:pPr>
        <w:pStyle w:val="Prrafodelista"/>
        <w:numPr>
          <w:ilvl w:val="0"/>
          <w:numId w:val="20"/>
        </w:numPr>
        <w:tabs>
          <w:tab w:val="left" w:pos="-284"/>
          <w:tab w:val="left" w:pos="9498"/>
        </w:tabs>
        <w:jc w:val="both"/>
        <w:rPr>
          <w:rFonts w:ascii="Noto Sans" w:hAnsi="Noto Sans" w:cs="Noto Sans"/>
          <w:sz w:val="20"/>
          <w:szCs w:val="20"/>
          <w:lang w:val="es-ES_tradnl"/>
        </w:rPr>
      </w:pPr>
      <w:r w:rsidRPr="00310125">
        <w:rPr>
          <w:rFonts w:ascii="Noto Sans" w:hAnsi="Noto Sans" w:cs="Noto Sans"/>
          <w:bCs/>
          <w:sz w:val="20"/>
          <w:szCs w:val="20"/>
          <w:lang w:val="es-ES_tradnl"/>
        </w:rPr>
        <w:t>Se rescinda administrativamente el contrato</w:t>
      </w:r>
    </w:p>
    <w:p w14:paraId="3F9C3100" w14:textId="3CD6F6D6" w:rsidR="007D6C57" w:rsidRPr="00310125" w:rsidRDefault="00DD0281" w:rsidP="007D6C57">
      <w:pPr>
        <w:pStyle w:val="Prrafodelista"/>
        <w:numPr>
          <w:ilvl w:val="0"/>
          <w:numId w:val="20"/>
        </w:numPr>
        <w:tabs>
          <w:tab w:val="left" w:pos="-284"/>
          <w:tab w:val="left" w:pos="9498"/>
        </w:tabs>
        <w:jc w:val="both"/>
        <w:rPr>
          <w:rFonts w:ascii="Noto Sans" w:hAnsi="Noto Sans" w:cs="Noto Sans"/>
          <w:bCs/>
          <w:sz w:val="20"/>
          <w:szCs w:val="20"/>
          <w:lang w:val="es-ES_tradnl"/>
        </w:rPr>
      </w:pPr>
      <w:r>
        <w:rPr>
          <w:rFonts w:ascii="Noto Sans" w:hAnsi="Noto Sans" w:cs="Noto Sans"/>
          <w:bCs/>
          <w:sz w:val="20"/>
          <w:szCs w:val="20"/>
          <w:lang w:val="es-ES_tradnl"/>
        </w:rPr>
        <w:t>Durante la vigencia del contra</w:t>
      </w:r>
      <w:r w:rsidR="007D6C57" w:rsidRPr="00310125">
        <w:rPr>
          <w:rFonts w:ascii="Noto Sans" w:hAnsi="Noto Sans" w:cs="Noto Sans"/>
          <w:bCs/>
          <w:sz w:val="20"/>
          <w:szCs w:val="20"/>
          <w:lang w:val="es-ES_tradnl"/>
        </w:rPr>
        <w:t>to se detecten deficiencias, fallas o calidad inferior de los servicios otorgados, en comparación con los ofertados</w:t>
      </w:r>
    </w:p>
    <w:p w14:paraId="66109B00" w14:textId="77777777" w:rsidR="007D6C57" w:rsidRPr="00310125" w:rsidRDefault="007D6C57" w:rsidP="007D6C57">
      <w:pPr>
        <w:pStyle w:val="Prrafodelista"/>
        <w:numPr>
          <w:ilvl w:val="0"/>
          <w:numId w:val="20"/>
        </w:numPr>
        <w:tabs>
          <w:tab w:val="left" w:pos="-284"/>
          <w:tab w:val="left" w:pos="9498"/>
        </w:tabs>
        <w:jc w:val="both"/>
        <w:rPr>
          <w:rFonts w:ascii="Noto Sans" w:hAnsi="Noto Sans" w:cs="Noto Sans"/>
          <w:bCs/>
          <w:sz w:val="20"/>
          <w:szCs w:val="20"/>
          <w:lang w:val="es-ES_tradnl"/>
        </w:rPr>
      </w:pPr>
      <w:r w:rsidRPr="00310125">
        <w:rPr>
          <w:rFonts w:ascii="Noto Sans" w:hAnsi="Noto Sans" w:cs="Noto Sans"/>
          <w:bCs/>
          <w:sz w:val="20"/>
          <w:szCs w:val="20"/>
          <w:lang w:val="es-ES_tradnl"/>
        </w:rPr>
        <w:t>Cuando en el supuesto de que se realicen modificaciones al contrato y no entregue en el plazo pactado, el endoso o la nueva garantía, que ampare el porcentaje establecido para garantizar el cumplimiento del presente instrumento jurídico en términos de la cláusula decima primera.</w:t>
      </w:r>
    </w:p>
    <w:p w14:paraId="411B2865" w14:textId="43F6EF1A" w:rsidR="00E847AD" w:rsidRPr="00E97726" w:rsidRDefault="007D6C57" w:rsidP="00E97726">
      <w:pPr>
        <w:pStyle w:val="Prrafodelista"/>
        <w:widowControl w:val="0"/>
        <w:numPr>
          <w:ilvl w:val="0"/>
          <w:numId w:val="20"/>
        </w:numPr>
        <w:suppressAutoHyphens/>
        <w:ind w:right="-1"/>
        <w:jc w:val="both"/>
        <w:rPr>
          <w:rFonts w:ascii="Noto Sans" w:hAnsi="Noto Sans" w:cs="Noto Sans"/>
          <w:bCs/>
          <w:sz w:val="20"/>
          <w:szCs w:val="20"/>
          <w:lang w:val="es-ES_tradnl"/>
        </w:rPr>
      </w:pPr>
      <w:r w:rsidRPr="00310125">
        <w:rPr>
          <w:rFonts w:ascii="Noto Sans" w:hAnsi="Noto Sans" w:cs="Noto Sans"/>
          <w:bCs/>
          <w:sz w:val="20"/>
          <w:szCs w:val="20"/>
          <w:lang w:val="es-ES_tradnl"/>
        </w:rPr>
        <w:t>Por cualquier otro incumplimiento de las obligaciones contraídas en el contrato.</w:t>
      </w:r>
    </w:p>
    <w:p w14:paraId="42B58776" w14:textId="49E990AB" w:rsidR="00256A6B" w:rsidRPr="00310125" w:rsidRDefault="0061702D" w:rsidP="007D6C57">
      <w:pPr>
        <w:numPr>
          <w:ilvl w:val="12"/>
          <w:numId w:val="0"/>
        </w:numPr>
        <w:spacing w:after="0" w:line="240" w:lineRule="auto"/>
        <w:jc w:val="both"/>
        <w:rPr>
          <w:rFonts w:ascii="Noto Sans" w:hAnsi="Noto Sans" w:cs="Noto Sans"/>
          <w:b/>
          <w:sz w:val="20"/>
          <w:szCs w:val="20"/>
        </w:rPr>
      </w:pPr>
      <w:r w:rsidRPr="00310125">
        <w:rPr>
          <w:rFonts w:ascii="Noto Sans" w:hAnsi="Noto Sans" w:cs="Noto Sans"/>
          <w:sz w:val="20"/>
          <w:szCs w:val="20"/>
        </w:rPr>
        <w:t xml:space="preserve"> </w:t>
      </w:r>
      <w:r w:rsidRPr="00310125">
        <w:rPr>
          <w:rFonts w:ascii="Noto Sans" w:hAnsi="Noto Sans" w:cs="Noto Sans"/>
          <w:b/>
          <w:sz w:val="20"/>
          <w:szCs w:val="20"/>
        </w:rPr>
        <w:t>14.- TIPO ABASTECIMIENTO.</w:t>
      </w:r>
    </w:p>
    <w:p w14:paraId="62FABBFA" w14:textId="74DDF45B" w:rsidR="00256A6B" w:rsidRPr="00310125" w:rsidRDefault="0061702D" w:rsidP="009B4E11">
      <w:pPr>
        <w:numPr>
          <w:ilvl w:val="12"/>
          <w:numId w:val="0"/>
        </w:numPr>
        <w:tabs>
          <w:tab w:val="left" w:pos="-284"/>
          <w:tab w:val="left" w:pos="9498"/>
        </w:tabs>
        <w:spacing w:after="0" w:line="240" w:lineRule="auto"/>
        <w:jc w:val="both"/>
        <w:rPr>
          <w:rFonts w:ascii="Noto Sans" w:hAnsi="Noto Sans" w:cs="Noto Sans"/>
          <w:b/>
          <w:sz w:val="20"/>
          <w:szCs w:val="20"/>
        </w:rPr>
      </w:pPr>
      <w:r w:rsidRPr="00310125">
        <w:rPr>
          <w:rFonts w:ascii="Noto Sans" w:hAnsi="Noto Sans" w:cs="Noto Sans"/>
          <w:b/>
          <w:sz w:val="20"/>
          <w:szCs w:val="20"/>
        </w:rPr>
        <w:cr/>
      </w:r>
      <w:r w:rsidRPr="00310125">
        <w:rPr>
          <w:rFonts w:ascii="Noto Sans" w:hAnsi="Noto Sans" w:cs="Noto Sans"/>
          <w:sz w:val="20"/>
          <w:szCs w:val="20"/>
        </w:rPr>
        <w:t xml:space="preserve">Para efectos de adquirir los servicios objeto de esta </w:t>
      </w:r>
      <w:r w:rsidR="00B3607F" w:rsidRPr="00310125">
        <w:rPr>
          <w:rFonts w:ascii="Noto Sans" w:hAnsi="Noto Sans" w:cs="Noto Sans"/>
          <w:sz w:val="20"/>
          <w:szCs w:val="20"/>
        </w:rPr>
        <w:t>licitación</w:t>
      </w:r>
      <w:r w:rsidRPr="00310125">
        <w:rPr>
          <w:rFonts w:ascii="Noto Sans" w:hAnsi="Noto Sans" w:cs="Noto Sans"/>
          <w:sz w:val="20"/>
          <w:szCs w:val="20"/>
        </w:rPr>
        <w:t xml:space="preserve"> se requiere </w:t>
      </w:r>
      <w:r w:rsidR="009B4E11" w:rsidRPr="00310125">
        <w:rPr>
          <w:rFonts w:ascii="Noto Sans" w:hAnsi="Noto Sans" w:cs="Noto Sans"/>
          <w:sz w:val="20"/>
          <w:szCs w:val="20"/>
        </w:rPr>
        <w:t xml:space="preserve">de 1 (una) fuente de abasto. </w:t>
      </w:r>
      <w:r w:rsidR="009B4E11" w:rsidRPr="00310125">
        <w:rPr>
          <w:rFonts w:ascii="Noto Sans" w:hAnsi="Noto Sans" w:cs="Noto Sans"/>
          <w:sz w:val="20"/>
          <w:szCs w:val="20"/>
        </w:rPr>
        <w:cr/>
      </w:r>
      <w:r w:rsidR="009B4E11" w:rsidRPr="00310125">
        <w:rPr>
          <w:rFonts w:ascii="Noto Sans" w:hAnsi="Noto Sans" w:cs="Noto Sans"/>
          <w:sz w:val="20"/>
          <w:szCs w:val="20"/>
        </w:rPr>
        <w:cr/>
      </w:r>
      <w:r w:rsidRPr="00310125">
        <w:rPr>
          <w:rFonts w:ascii="Noto Sans" w:hAnsi="Noto Sans" w:cs="Noto Sans"/>
          <w:b/>
          <w:sz w:val="20"/>
          <w:szCs w:val="20"/>
        </w:rPr>
        <w:t>15.- CONTRATOS:</w:t>
      </w:r>
    </w:p>
    <w:p w14:paraId="21B34914" w14:textId="545723F1" w:rsidR="007D6C57" w:rsidRPr="00310125" w:rsidRDefault="007D6C57" w:rsidP="007D6C57">
      <w:pPr>
        <w:numPr>
          <w:ilvl w:val="12"/>
          <w:numId w:val="0"/>
        </w:numPr>
        <w:tabs>
          <w:tab w:val="left" w:pos="-284"/>
          <w:tab w:val="left" w:pos="9498"/>
        </w:tabs>
        <w:spacing w:after="0" w:line="240" w:lineRule="auto"/>
        <w:jc w:val="both"/>
        <w:rPr>
          <w:rFonts w:ascii="Noto Sans" w:hAnsi="Noto Sans" w:cs="Noto Sans"/>
          <w:sz w:val="20"/>
          <w:szCs w:val="20"/>
          <w:lang w:val="es-ES"/>
        </w:rPr>
      </w:pPr>
      <w:r w:rsidRPr="00310125">
        <w:rPr>
          <w:rFonts w:ascii="Noto Sans" w:hAnsi="Noto Sans" w:cs="Noto Sans"/>
          <w:b/>
          <w:sz w:val="20"/>
          <w:szCs w:val="20"/>
        </w:rPr>
        <w:cr/>
      </w:r>
      <w:r w:rsidRPr="00310125">
        <w:rPr>
          <w:rFonts w:ascii="Noto Sans" w:eastAsia="Yu Mincho" w:hAnsi="Noto Sans" w:cs="Noto Sans"/>
          <w:sz w:val="20"/>
          <w:szCs w:val="20"/>
          <w:lang w:val="es-ES"/>
        </w:rPr>
        <w:t xml:space="preserve"> </w:t>
      </w:r>
      <w:r w:rsidRPr="00310125">
        <w:rPr>
          <w:rFonts w:ascii="Noto Sans" w:hAnsi="Noto Sans" w:cs="Noto Sans"/>
          <w:sz w:val="20"/>
          <w:szCs w:val="20"/>
          <w:lang w:val="es-ES"/>
        </w:rPr>
        <w:t xml:space="preserve">Con fundamento en el artículo </w:t>
      </w:r>
      <w:r w:rsidRPr="00310125">
        <w:rPr>
          <w:rFonts w:ascii="Noto Sans" w:hAnsi="Noto Sans" w:cs="Noto Sans"/>
          <w:b/>
          <w:sz w:val="20"/>
          <w:szCs w:val="20"/>
          <w:lang w:val="es-ES"/>
        </w:rPr>
        <w:t xml:space="preserve">40, </w:t>
      </w:r>
      <w:r w:rsidRPr="00310125">
        <w:rPr>
          <w:rFonts w:ascii="Noto Sans" w:hAnsi="Noto Sans" w:cs="Noto Sans"/>
          <w:sz w:val="20"/>
          <w:szCs w:val="20"/>
          <w:lang w:val="es-ES"/>
        </w:rPr>
        <w:t xml:space="preserve">fracción </w:t>
      </w:r>
      <w:r w:rsidRPr="00310125">
        <w:rPr>
          <w:rFonts w:ascii="Noto Sans" w:hAnsi="Noto Sans" w:cs="Noto Sans"/>
          <w:b/>
          <w:sz w:val="20"/>
          <w:szCs w:val="20"/>
          <w:lang w:val="es-ES"/>
        </w:rPr>
        <w:t>XIX</w:t>
      </w:r>
      <w:r w:rsidRPr="00310125">
        <w:rPr>
          <w:rFonts w:ascii="Noto Sans" w:hAnsi="Noto Sans" w:cs="Noto Sans"/>
          <w:sz w:val="20"/>
          <w:szCs w:val="20"/>
          <w:lang w:val="es-ES"/>
        </w:rPr>
        <w:t xml:space="preserve"> de la Ley, el modelo del contrato que será empleado para formalizar los derechos y obligaciones que se deriven de la presente licitación, se hace del conocimiento de los licitantes en el </w:t>
      </w:r>
      <w:r w:rsidRPr="00310125">
        <w:rPr>
          <w:rFonts w:ascii="Noto Sans" w:hAnsi="Noto Sans" w:cs="Noto Sans"/>
          <w:b/>
          <w:sz w:val="20"/>
          <w:szCs w:val="20"/>
          <w:lang w:val="es-ES"/>
        </w:rPr>
        <w:t>Anexo Número 14 (catorce),</w:t>
      </w:r>
      <w:r w:rsidRPr="00310125">
        <w:rPr>
          <w:rFonts w:ascii="Noto Sans" w:hAnsi="Noto Sans" w:cs="Noto Sans"/>
          <w:sz w:val="20"/>
          <w:szCs w:val="20"/>
          <w:lang w:val="es-ES"/>
        </w:rPr>
        <w:t xml:space="preserve"> en el entendido de que su contenido será adecuado, en lo conducente, con motivo de lo determinado en la(s) junta(s) de aclaraciones y lo ofertado en las proposiciones del </w:t>
      </w:r>
      <w:r w:rsidRPr="00310125">
        <w:rPr>
          <w:rFonts w:ascii="Noto Sans" w:hAnsi="Noto Sans" w:cs="Noto Sans"/>
          <w:iCs/>
          <w:sz w:val="20"/>
          <w:szCs w:val="20"/>
          <w:lang w:val="es-ES"/>
        </w:rPr>
        <w:t>licitante</w:t>
      </w:r>
      <w:r w:rsidRPr="00310125">
        <w:rPr>
          <w:rFonts w:ascii="Noto Sans" w:hAnsi="Noto Sans" w:cs="Noto Sans"/>
          <w:sz w:val="20"/>
          <w:szCs w:val="20"/>
          <w:lang w:val="es-ES"/>
        </w:rPr>
        <w:t xml:space="preserve"> al que, en su caso, le sea a</w:t>
      </w:r>
      <w:r w:rsidR="00B3607F" w:rsidRPr="00310125">
        <w:rPr>
          <w:rFonts w:ascii="Noto Sans" w:hAnsi="Noto Sans" w:cs="Noto Sans"/>
          <w:sz w:val="20"/>
          <w:szCs w:val="20"/>
          <w:lang w:val="es-ES"/>
        </w:rPr>
        <w:t>signad</w:t>
      </w:r>
      <w:r w:rsidRPr="00310125">
        <w:rPr>
          <w:rFonts w:ascii="Noto Sans" w:hAnsi="Noto Sans" w:cs="Noto Sans"/>
          <w:sz w:val="20"/>
          <w:szCs w:val="20"/>
          <w:lang w:val="es-ES"/>
        </w:rPr>
        <w:t xml:space="preserve">o dicho instrumento </w:t>
      </w:r>
      <w:r w:rsidRPr="00310125">
        <w:rPr>
          <w:rFonts w:ascii="Noto Sans" w:hAnsi="Noto Sans" w:cs="Noto Sans"/>
          <w:sz w:val="20"/>
          <w:szCs w:val="20"/>
          <w:lang w:val="es-ES"/>
        </w:rPr>
        <w:lastRenderedPageBreak/>
        <w:t>jurídico.</w:t>
      </w:r>
      <w:r w:rsidRPr="00310125">
        <w:rPr>
          <w:rFonts w:ascii="Noto Sans" w:hAnsi="Noto Sans" w:cs="Noto Sans"/>
          <w:sz w:val="20"/>
          <w:szCs w:val="20"/>
          <w:lang w:val="es-ES"/>
        </w:rPr>
        <w:cr/>
      </w:r>
      <w:r w:rsidRPr="00310125">
        <w:rPr>
          <w:rFonts w:ascii="Noto Sans" w:hAnsi="Noto Sans" w:cs="Noto Sans"/>
          <w:sz w:val="20"/>
          <w:szCs w:val="20"/>
          <w:lang w:val="es-ES"/>
        </w:rPr>
        <w:cr/>
        <w:t xml:space="preserve">En caso de discrepancia, en el contenido del contrato en relación con el de la convocatoria, prevalecerá lo estipulado en el cuerpo general de la convocatoria, así como el resultado de las juntas de aclaraciones, de conformidad con el artículo </w:t>
      </w:r>
      <w:r w:rsidRPr="00310125">
        <w:rPr>
          <w:rFonts w:ascii="Noto Sans" w:hAnsi="Noto Sans" w:cs="Noto Sans"/>
          <w:b/>
          <w:sz w:val="20"/>
          <w:szCs w:val="20"/>
          <w:lang w:val="es-ES"/>
        </w:rPr>
        <w:t>66</w:t>
      </w:r>
      <w:r w:rsidRPr="00310125">
        <w:rPr>
          <w:rFonts w:ascii="Noto Sans" w:hAnsi="Noto Sans" w:cs="Noto Sans"/>
          <w:sz w:val="20"/>
          <w:szCs w:val="20"/>
          <w:lang w:val="es-ES"/>
        </w:rPr>
        <w:t xml:space="preserve"> segundo párrafo de la LAASSP (En caso de que aplique junta de aclaración).</w:t>
      </w:r>
      <w:r w:rsidRPr="00310125">
        <w:rPr>
          <w:rFonts w:ascii="Noto Sans" w:hAnsi="Noto Sans" w:cs="Noto Sans"/>
          <w:sz w:val="20"/>
          <w:szCs w:val="20"/>
          <w:lang w:val="es-ES"/>
        </w:rPr>
        <w:cr/>
      </w:r>
      <w:r w:rsidRPr="00310125">
        <w:rPr>
          <w:rFonts w:ascii="Noto Sans" w:hAnsi="Noto Sans" w:cs="Noto Sans"/>
          <w:sz w:val="20"/>
          <w:szCs w:val="20"/>
          <w:lang w:val="es-ES"/>
        </w:rPr>
        <w:cr/>
      </w:r>
      <w:r w:rsidRPr="00310125">
        <w:rPr>
          <w:rFonts w:ascii="Noto Sans" w:hAnsi="Noto Sans" w:cs="Noto Sans"/>
          <w:b/>
          <w:sz w:val="20"/>
          <w:szCs w:val="20"/>
          <w:lang w:val="es-ES"/>
        </w:rPr>
        <w:t>a)</w:t>
      </w:r>
      <w:r w:rsidRPr="00310125">
        <w:rPr>
          <w:rFonts w:ascii="Noto Sans" w:hAnsi="Noto Sans" w:cs="Noto Sans"/>
          <w:sz w:val="20"/>
          <w:szCs w:val="20"/>
          <w:lang w:val="es-ES"/>
        </w:rPr>
        <w:t xml:space="preserve"> Los importes mínimos y máximos por cada una de las partidas objeto de esta Licitación, se detallan en el </w:t>
      </w:r>
      <w:r w:rsidRPr="00310125">
        <w:rPr>
          <w:rFonts w:ascii="Noto Sans" w:hAnsi="Noto Sans" w:cs="Noto Sans"/>
          <w:b/>
          <w:sz w:val="20"/>
          <w:szCs w:val="20"/>
          <w:lang w:val="es-ES"/>
        </w:rPr>
        <w:t>Anexo Número 4 (cuatro)</w:t>
      </w:r>
      <w:r w:rsidRPr="00310125">
        <w:rPr>
          <w:rFonts w:ascii="Noto Sans" w:hAnsi="Noto Sans" w:cs="Noto Sans"/>
          <w:sz w:val="20"/>
          <w:szCs w:val="20"/>
          <w:lang w:val="es-ES"/>
        </w:rPr>
        <w:t xml:space="preserve">, el cual forma parte de la presente convocatoria. </w:t>
      </w:r>
      <w:r w:rsidRPr="00310125">
        <w:rPr>
          <w:rFonts w:ascii="Noto Sans" w:hAnsi="Noto Sans" w:cs="Noto Sans"/>
          <w:sz w:val="20"/>
          <w:szCs w:val="20"/>
          <w:lang w:val="es-ES"/>
        </w:rPr>
        <w:cr/>
      </w:r>
    </w:p>
    <w:p w14:paraId="7607521D" w14:textId="77777777" w:rsidR="007D6C57" w:rsidRPr="00310125" w:rsidRDefault="007D6C57" w:rsidP="007D6C57">
      <w:pPr>
        <w:numPr>
          <w:ilvl w:val="12"/>
          <w:numId w:val="0"/>
        </w:numPr>
        <w:tabs>
          <w:tab w:val="left" w:pos="-284"/>
          <w:tab w:val="left" w:pos="9498"/>
        </w:tabs>
        <w:spacing w:after="0" w:line="240" w:lineRule="auto"/>
        <w:jc w:val="both"/>
        <w:rPr>
          <w:rFonts w:ascii="Noto Sans" w:hAnsi="Noto Sans" w:cs="Noto Sans"/>
          <w:sz w:val="20"/>
          <w:szCs w:val="20"/>
          <w:lang w:val="es-ES"/>
        </w:rPr>
      </w:pPr>
      <w:r w:rsidRPr="00310125">
        <w:rPr>
          <w:rFonts w:ascii="Noto Sans" w:hAnsi="Noto Sans" w:cs="Noto Sans"/>
          <w:sz w:val="20"/>
          <w:szCs w:val="20"/>
          <w:lang w:val="es-ES"/>
        </w:rPr>
        <w:t xml:space="preserve">El contrato será abierto en los términos de los artículos </w:t>
      </w:r>
      <w:r w:rsidRPr="00310125">
        <w:rPr>
          <w:rFonts w:ascii="Noto Sans" w:hAnsi="Noto Sans" w:cs="Noto Sans"/>
          <w:b/>
          <w:sz w:val="20"/>
          <w:szCs w:val="20"/>
          <w:lang w:val="es-ES"/>
        </w:rPr>
        <w:t>68</w:t>
      </w:r>
      <w:r w:rsidRPr="00310125">
        <w:rPr>
          <w:rFonts w:ascii="Noto Sans" w:hAnsi="Noto Sans" w:cs="Noto Sans"/>
          <w:sz w:val="20"/>
          <w:szCs w:val="20"/>
          <w:lang w:val="es-ES"/>
        </w:rPr>
        <w:t xml:space="preserve"> de la Ley de Adquisiciones, Arrendamientos y Servicios del Sector Público y </w:t>
      </w:r>
      <w:r w:rsidRPr="00310125">
        <w:rPr>
          <w:rFonts w:ascii="Noto Sans" w:hAnsi="Noto Sans" w:cs="Noto Sans"/>
          <w:b/>
          <w:sz w:val="20"/>
          <w:szCs w:val="20"/>
          <w:lang w:val="es-ES"/>
        </w:rPr>
        <w:t>130</w:t>
      </w:r>
      <w:r w:rsidRPr="00310125">
        <w:rPr>
          <w:rFonts w:ascii="Noto Sans" w:hAnsi="Noto Sans" w:cs="Noto Sans"/>
          <w:sz w:val="20"/>
          <w:szCs w:val="20"/>
          <w:lang w:val="es-ES"/>
        </w:rPr>
        <w:t xml:space="preserve"> de su Reglamento. </w:t>
      </w:r>
    </w:p>
    <w:p w14:paraId="041B387D" w14:textId="77777777" w:rsidR="007D6C57" w:rsidRPr="00310125" w:rsidRDefault="007D6C57" w:rsidP="007D6C57">
      <w:pPr>
        <w:numPr>
          <w:ilvl w:val="12"/>
          <w:numId w:val="0"/>
        </w:numPr>
        <w:tabs>
          <w:tab w:val="left" w:pos="-284"/>
          <w:tab w:val="left" w:pos="9498"/>
        </w:tabs>
        <w:spacing w:after="0" w:line="240" w:lineRule="auto"/>
        <w:jc w:val="both"/>
        <w:rPr>
          <w:rFonts w:ascii="Noto Sans" w:hAnsi="Noto Sans" w:cs="Noto Sans"/>
          <w:sz w:val="20"/>
          <w:szCs w:val="20"/>
          <w:lang w:val="es-ES"/>
        </w:rPr>
      </w:pPr>
    </w:p>
    <w:p w14:paraId="132B6A92" w14:textId="72682DD5" w:rsidR="00130BDA" w:rsidRPr="00310125" w:rsidRDefault="0061702D" w:rsidP="007D6C57">
      <w:pPr>
        <w:numPr>
          <w:ilvl w:val="12"/>
          <w:numId w:val="0"/>
        </w:numPr>
        <w:tabs>
          <w:tab w:val="left" w:pos="-284"/>
          <w:tab w:val="left" w:pos="9498"/>
        </w:tabs>
        <w:spacing w:after="0" w:line="240" w:lineRule="auto"/>
        <w:jc w:val="both"/>
        <w:rPr>
          <w:rFonts w:ascii="Noto Sans" w:hAnsi="Noto Sans" w:cs="Noto Sans"/>
          <w:b/>
          <w:sz w:val="20"/>
          <w:szCs w:val="20"/>
        </w:rPr>
      </w:pPr>
      <w:r w:rsidRPr="00310125">
        <w:rPr>
          <w:rFonts w:ascii="Noto Sans" w:hAnsi="Noto Sans" w:cs="Noto Sans"/>
          <w:b/>
          <w:sz w:val="20"/>
          <w:szCs w:val="20"/>
        </w:rPr>
        <w:t>16.</w:t>
      </w:r>
      <w:r w:rsidR="00895541" w:rsidRPr="00310125">
        <w:rPr>
          <w:rFonts w:ascii="Noto Sans" w:hAnsi="Noto Sans" w:cs="Noto Sans"/>
          <w:b/>
          <w:sz w:val="20"/>
          <w:szCs w:val="20"/>
        </w:rPr>
        <w:t>- PENAS</w:t>
      </w:r>
      <w:r w:rsidRPr="00310125">
        <w:rPr>
          <w:rFonts w:ascii="Noto Sans" w:hAnsi="Noto Sans" w:cs="Noto Sans"/>
          <w:b/>
          <w:sz w:val="20"/>
          <w:szCs w:val="20"/>
        </w:rPr>
        <w:t xml:space="preserve"> CONVENCIONALES</w:t>
      </w:r>
      <w:r w:rsidR="00796A26" w:rsidRPr="00310125">
        <w:rPr>
          <w:rFonts w:ascii="Noto Sans" w:hAnsi="Noto Sans" w:cs="Noto Sans"/>
          <w:b/>
          <w:sz w:val="20"/>
          <w:szCs w:val="20"/>
        </w:rPr>
        <w:t xml:space="preserve"> Y DEDUCTIVAS</w:t>
      </w:r>
      <w:r w:rsidRPr="00310125">
        <w:rPr>
          <w:rFonts w:ascii="Noto Sans" w:hAnsi="Noto Sans" w:cs="Noto Sans"/>
          <w:b/>
          <w:sz w:val="20"/>
          <w:szCs w:val="20"/>
        </w:rPr>
        <w:t>.</w:t>
      </w:r>
      <w:r w:rsidRPr="00310125">
        <w:rPr>
          <w:rFonts w:ascii="Noto Sans" w:hAnsi="Noto Sans" w:cs="Noto Sans"/>
          <w:b/>
          <w:sz w:val="20"/>
          <w:szCs w:val="20"/>
        </w:rPr>
        <w:cr/>
      </w:r>
      <w:r w:rsidRPr="00310125">
        <w:rPr>
          <w:rFonts w:ascii="Noto Sans" w:hAnsi="Noto Sans" w:cs="Noto Sans"/>
          <w:b/>
          <w:sz w:val="20"/>
          <w:szCs w:val="20"/>
        </w:rPr>
        <w:cr/>
        <w:t>16.1.- PENAS CONVENCIONALES POR ATRASO EN LA ENTREGA DE LOS SERVICIOS ADJUDICADOS:</w:t>
      </w:r>
      <w:r w:rsidRPr="00310125">
        <w:rPr>
          <w:rFonts w:ascii="Noto Sans" w:hAnsi="Noto Sans" w:cs="Noto Sans"/>
          <w:b/>
          <w:sz w:val="20"/>
          <w:szCs w:val="20"/>
        </w:rPr>
        <w:cr/>
      </w:r>
    </w:p>
    <w:p w14:paraId="72C7D387" w14:textId="77777777" w:rsidR="007D6C57" w:rsidRPr="00310125" w:rsidRDefault="007D6C57" w:rsidP="007D6C57">
      <w:pPr>
        <w:spacing w:after="0" w:line="240" w:lineRule="auto"/>
        <w:jc w:val="both"/>
        <w:rPr>
          <w:rFonts w:ascii="Noto Sans" w:eastAsia="MS Mincho" w:hAnsi="Noto Sans" w:cs="Noto Sans"/>
          <w:b/>
          <w:bCs/>
          <w:color w:val="000000"/>
          <w:sz w:val="20"/>
          <w:szCs w:val="20"/>
          <w:lang w:val="es-ES_tradnl"/>
        </w:rPr>
      </w:pPr>
      <w:r w:rsidRPr="00310125">
        <w:rPr>
          <w:rFonts w:ascii="Noto Sans" w:eastAsia="MS Mincho" w:hAnsi="Noto Sans" w:cs="Noto Sans"/>
          <w:bCs/>
          <w:color w:val="000000"/>
          <w:sz w:val="20"/>
          <w:szCs w:val="20"/>
          <w:lang w:val="es-ES_tradnl"/>
        </w:rPr>
        <w:t xml:space="preserve">El Instituto podrá establecer deducciones al pago de bienes o servicios, por cualquier incumplimiento parcial o cumplimiento deficiente, respecto de las partidas o conceptos que integran el contrato, cuyo límite será hasta el 10% (Diez Por Ciento), del monto total o total máximo de este, de conformidad con artículo </w:t>
      </w:r>
      <w:r w:rsidRPr="00310125">
        <w:rPr>
          <w:rFonts w:ascii="Noto Sans" w:eastAsia="MS Mincho" w:hAnsi="Noto Sans" w:cs="Noto Sans"/>
          <w:b/>
          <w:bCs/>
          <w:color w:val="000000"/>
          <w:sz w:val="20"/>
          <w:szCs w:val="20"/>
          <w:lang w:val="es-ES_tradnl"/>
        </w:rPr>
        <w:t xml:space="preserve">76 de la </w:t>
      </w:r>
      <w:r w:rsidRPr="00310125">
        <w:rPr>
          <w:rFonts w:ascii="Noto Sans" w:eastAsia="MS Mincho" w:hAnsi="Noto Sans" w:cs="Noto Sans"/>
          <w:b/>
          <w:sz w:val="20"/>
          <w:szCs w:val="20"/>
          <w:lang w:val="es-ES_tradnl"/>
        </w:rPr>
        <w:t>Ley de Adquisiciones, Arrendamientos y Servicios del Sector Público</w:t>
      </w:r>
    </w:p>
    <w:p w14:paraId="770ADAD3" w14:textId="77777777" w:rsidR="007D6C57" w:rsidRPr="00310125" w:rsidRDefault="007D6C57" w:rsidP="007D6C57">
      <w:pPr>
        <w:spacing w:after="0" w:line="240" w:lineRule="auto"/>
        <w:jc w:val="both"/>
        <w:rPr>
          <w:rFonts w:ascii="Noto Sans" w:eastAsia="MS Mincho" w:hAnsi="Noto Sans" w:cs="Noto Sans"/>
          <w:bCs/>
          <w:color w:val="000000"/>
          <w:sz w:val="20"/>
          <w:szCs w:val="20"/>
          <w:lang w:val="es-ES_tradnl"/>
        </w:rPr>
      </w:pPr>
    </w:p>
    <w:p w14:paraId="7679C95C" w14:textId="77777777" w:rsidR="007D6C57" w:rsidRPr="00310125" w:rsidRDefault="007D6C57" w:rsidP="007D6C57">
      <w:pPr>
        <w:spacing w:after="0" w:line="240" w:lineRule="auto"/>
        <w:jc w:val="both"/>
        <w:rPr>
          <w:rFonts w:ascii="Noto Sans" w:eastAsia="MS Mincho" w:hAnsi="Noto Sans" w:cs="Noto Sans"/>
          <w:bCs/>
          <w:color w:val="000000"/>
          <w:sz w:val="20"/>
          <w:szCs w:val="20"/>
          <w:lang w:val="es-ES_tradnl"/>
        </w:rPr>
      </w:pPr>
      <w:r w:rsidRPr="00310125">
        <w:rPr>
          <w:rFonts w:ascii="Noto Sans" w:eastAsia="MS Mincho" w:hAnsi="Noto Sans" w:cs="Noto Sans"/>
          <w:bCs/>
          <w:color w:val="000000"/>
          <w:sz w:val="20"/>
          <w:szCs w:val="20"/>
          <w:lang w:val="es-ES_tradnl"/>
        </w:rPr>
        <w:t xml:space="preserve">En apego al artículo </w:t>
      </w:r>
      <w:r w:rsidRPr="00310125">
        <w:rPr>
          <w:rFonts w:ascii="Noto Sans" w:eastAsia="MS Mincho" w:hAnsi="Noto Sans" w:cs="Noto Sans"/>
          <w:b/>
          <w:bCs/>
          <w:color w:val="000000"/>
          <w:sz w:val="20"/>
          <w:szCs w:val="20"/>
          <w:lang w:val="es-ES_tradnl"/>
        </w:rPr>
        <w:t xml:space="preserve">47 </w:t>
      </w:r>
      <w:r w:rsidRPr="00310125">
        <w:rPr>
          <w:rFonts w:ascii="Noto Sans" w:eastAsia="MS Mincho" w:hAnsi="Noto Sans" w:cs="Noto Sans"/>
          <w:bCs/>
          <w:color w:val="000000"/>
          <w:sz w:val="20"/>
          <w:szCs w:val="20"/>
          <w:lang w:val="es-ES_tradnl"/>
        </w:rPr>
        <w:t xml:space="preserve">del </w:t>
      </w:r>
      <w:r w:rsidRPr="00310125">
        <w:rPr>
          <w:rFonts w:ascii="Noto Sans" w:eastAsia="MS Mincho" w:hAnsi="Noto Sans" w:cs="Noto Sans"/>
          <w:b/>
          <w:bCs/>
          <w:color w:val="000000"/>
          <w:sz w:val="20"/>
          <w:szCs w:val="20"/>
          <w:lang w:val="es-ES_tradnl"/>
        </w:rPr>
        <w:t>reglamento</w:t>
      </w:r>
      <w:r w:rsidRPr="00310125">
        <w:rPr>
          <w:rFonts w:ascii="Noto Sans" w:eastAsia="MS Mincho" w:hAnsi="Noto Sans" w:cs="Noto Sans"/>
          <w:bCs/>
          <w:color w:val="000000"/>
          <w:sz w:val="20"/>
          <w:szCs w:val="20"/>
          <w:lang w:val="es-ES_tradnl"/>
        </w:rPr>
        <w:t xml:space="preserve"> de la </w:t>
      </w:r>
      <w:r w:rsidRPr="00310125">
        <w:rPr>
          <w:rFonts w:ascii="Noto Sans" w:eastAsia="MS Mincho" w:hAnsi="Noto Sans" w:cs="Noto Sans"/>
          <w:sz w:val="20"/>
          <w:szCs w:val="20"/>
          <w:lang w:val="es-ES_tradnl"/>
        </w:rPr>
        <w:t>Ley de Adquisiciones, Arrendamientos y Servicios del Sector Público</w:t>
      </w:r>
      <w:r w:rsidRPr="00310125">
        <w:rPr>
          <w:rFonts w:ascii="Noto Sans" w:eastAsia="MS Mincho" w:hAnsi="Noto Sans" w:cs="Noto Sans"/>
          <w:bCs/>
          <w:color w:val="000000"/>
          <w:sz w:val="20"/>
          <w:szCs w:val="20"/>
          <w:lang w:val="es-ES_tradnl"/>
        </w:rPr>
        <w:t>, las deducciones al pago de bienes o servicios serán determinados en función de los bienes entregados o servicios prestados de manera parcial o deficiente y las deducciones serán calculadas hasta la fecha en que materialmente se cumpla la obligación sin exceder la parte proporcional de la garantía de cumplimiento. Los montos a deducir se aplicarán en la factura que el proveedor presente para su cobro una vez cuantificada la deducción correspondiente. La convocante establecerá el límite máximo que se aplicara por concepto de deducción de pagos a partir del cual se podrán cancelar la o las partidas, objeto del incumplimiento o bien, la rescisión del contrato.</w:t>
      </w:r>
    </w:p>
    <w:p w14:paraId="392EC03D" w14:textId="77777777" w:rsidR="007D6C57" w:rsidRPr="00310125" w:rsidRDefault="007D6C57" w:rsidP="007D6C57">
      <w:pPr>
        <w:spacing w:after="0" w:line="240" w:lineRule="auto"/>
        <w:jc w:val="both"/>
        <w:rPr>
          <w:rFonts w:ascii="Noto Sans" w:eastAsia="MS Mincho" w:hAnsi="Noto Sans" w:cs="Noto Sans"/>
          <w:bCs/>
          <w:color w:val="000000"/>
          <w:sz w:val="20"/>
          <w:szCs w:val="20"/>
          <w:lang w:val="es-ES_tradnl"/>
        </w:rPr>
      </w:pPr>
    </w:p>
    <w:p w14:paraId="5191BAB4" w14:textId="77777777" w:rsidR="007D6C57" w:rsidRPr="00310125" w:rsidRDefault="007D6C57" w:rsidP="007D6C57">
      <w:pPr>
        <w:autoSpaceDE w:val="0"/>
        <w:autoSpaceDN w:val="0"/>
        <w:adjustRightInd w:val="0"/>
        <w:spacing w:after="0"/>
        <w:jc w:val="both"/>
        <w:rPr>
          <w:rFonts w:ascii="Noto Sans" w:hAnsi="Noto Sans" w:cs="Noto Sans"/>
          <w:color w:val="000000"/>
          <w:sz w:val="20"/>
          <w:szCs w:val="20"/>
        </w:rPr>
      </w:pPr>
      <w:r w:rsidRPr="00310125">
        <w:rPr>
          <w:rFonts w:ascii="Noto Sans" w:hAnsi="Noto Sans" w:cs="Noto Sans"/>
          <w:bCs/>
          <w:color w:val="000000"/>
          <w:sz w:val="20"/>
          <w:szCs w:val="20"/>
        </w:rPr>
        <w:t xml:space="preserve">El Instituto aplicará una pena convencional por cada día de atraso en la entrega de los bienes o servicios, por el equivalente </w:t>
      </w:r>
      <w:r w:rsidRPr="00310125">
        <w:rPr>
          <w:rFonts w:ascii="Noto Sans" w:hAnsi="Noto Sans" w:cs="Noto Sans"/>
          <w:b/>
          <w:bCs/>
          <w:color w:val="000000"/>
          <w:sz w:val="20"/>
          <w:szCs w:val="20"/>
        </w:rPr>
        <w:t>al 1%</w:t>
      </w:r>
      <w:r w:rsidRPr="00310125">
        <w:rPr>
          <w:rFonts w:ascii="Noto Sans" w:hAnsi="Noto Sans" w:cs="Noto Sans"/>
          <w:bCs/>
          <w:color w:val="000000"/>
          <w:sz w:val="20"/>
          <w:szCs w:val="20"/>
        </w:rPr>
        <w:t xml:space="preserve"> </w:t>
      </w:r>
      <w:r w:rsidRPr="00310125">
        <w:rPr>
          <w:rFonts w:ascii="Noto Sans" w:hAnsi="Noto Sans" w:cs="Noto Sans"/>
          <w:b/>
          <w:bCs/>
          <w:color w:val="000000"/>
          <w:sz w:val="20"/>
          <w:szCs w:val="20"/>
        </w:rPr>
        <w:t>(UNO Por Ciento)</w:t>
      </w:r>
      <w:r w:rsidRPr="00310125">
        <w:rPr>
          <w:rFonts w:ascii="Noto Sans" w:hAnsi="Noto Sans" w:cs="Noto Sans"/>
          <w:bCs/>
          <w:color w:val="000000"/>
          <w:sz w:val="20"/>
          <w:szCs w:val="20"/>
        </w:rPr>
        <w:t xml:space="preserve">, sobre el valor total de lo incumplido, sin incluir el IVA, esto, debido a que el servicio </w:t>
      </w:r>
      <w:r w:rsidRPr="00310125">
        <w:rPr>
          <w:rFonts w:ascii="Noto Sans" w:hAnsi="Noto Sans" w:cs="Noto Sans"/>
          <w:color w:val="000000"/>
          <w:sz w:val="20"/>
          <w:szCs w:val="20"/>
        </w:rPr>
        <w:t xml:space="preserve">llevará a cabo tinciones de </w:t>
      </w:r>
      <w:proofErr w:type="spellStart"/>
      <w:r w:rsidRPr="00310125">
        <w:rPr>
          <w:rFonts w:ascii="Noto Sans" w:hAnsi="Noto Sans" w:cs="Noto Sans"/>
          <w:color w:val="000000"/>
          <w:sz w:val="20"/>
          <w:szCs w:val="20"/>
        </w:rPr>
        <w:t>inmunohistoquímica</w:t>
      </w:r>
      <w:proofErr w:type="spellEnd"/>
      <w:r w:rsidRPr="00310125">
        <w:rPr>
          <w:rFonts w:ascii="Noto Sans" w:hAnsi="Noto Sans" w:cs="Noto Sans"/>
          <w:color w:val="000000"/>
          <w:sz w:val="20"/>
          <w:szCs w:val="20"/>
        </w:rPr>
        <w:t>/</w:t>
      </w:r>
      <w:proofErr w:type="spellStart"/>
      <w:r w:rsidRPr="00310125">
        <w:rPr>
          <w:rFonts w:ascii="Noto Sans" w:hAnsi="Noto Sans" w:cs="Noto Sans"/>
          <w:color w:val="000000"/>
          <w:sz w:val="20"/>
          <w:szCs w:val="20"/>
        </w:rPr>
        <w:t>histoquimica</w:t>
      </w:r>
      <w:proofErr w:type="spellEnd"/>
      <w:r w:rsidRPr="00310125">
        <w:rPr>
          <w:rFonts w:ascii="Noto Sans" w:hAnsi="Noto Sans" w:cs="Noto Sans"/>
          <w:color w:val="000000"/>
          <w:sz w:val="20"/>
          <w:szCs w:val="20"/>
        </w:rPr>
        <w:t xml:space="preserve"> las cuales son una herramienta indispensable e insustituible para el diagnóstico preciso de las patologías oncológicas, además, de aquellos casos en los que son </w:t>
      </w:r>
      <w:proofErr w:type="spellStart"/>
      <w:r w:rsidRPr="00310125">
        <w:rPr>
          <w:rFonts w:ascii="Noto Sans" w:hAnsi="Noto Sans" w:cs="Noto Sans"/>
          <w:color w:val="000000"/>
          <w:sz w:val="20"/>
          <w:szCs w:val="20"/>
        </w:rPr>
        <w:t>mandatorias</w:t>
      </w:r>
      <w:proofErr w:type="spellEnd"/>
      <w:r w:rsidRPr="00310125">
        <w:rPr>
          <w:rFonts w:ascii="Noto Sans" w:hAnsi="Noto Sans" w:cs="Noto Sans"/>
          <w:color w:val="000000"/>
          <w:sz w:val="20"/>
          <w:szCs w:val="20"/>
        </w:rPr>
        <w:t xml:space="preserve"> para la toma de decisiones terapéuticas y/o el empleo de fármacos oncológicos o terapias blanco de alto costo que modifican el curso de la enfermedad, pronóstico de vida, complicaciones, días de hospitalización y/o </w:t>
      </w:r>
      <w:proofErr w:type="spellStart"/>
      <w:r w:rsidRPr="00310125">
        <w:rPr>
          <w:rFonts w:ascii="Noto Sans" w:hAnsi="Noto Sans" w:cs="Noto Sans"/>
          <w:color w:val="000000"/>
          <w:sz w:val="20"/>
          <w:szCs w:val="20"/>
        </w:rPr>
        <w:t>reintervenciones</w:t>
      </w:r>
      <w:proofErr w:type="spellEnd"/>
      <w:r w:rsidRPr="00310125">
        <w:rPr>
          <w:rFonts w:ascii="Noto Sans" w:hAnsi="Noto Sans" w:cs="Noto Sans"/>
          <w:color w:val="000000"/>
          <w:sz w:val="20"/>
          <w:szCs w:val="20"/>
        </w:rPr>
        <w:t xml:space="preserve"> quirúrgicas. </w:t>
      </w:r>
    </w:p>
    <w:p w14:paraId="5EB45D5C" w14:textId="77777777" w:rsidR="007D6C57" w:rsidRPr="00310125" w:rsidRDefault="007D6C57" w:rsidP="007D6C57">
      <w:pPr>
        <w:spacing w:after="0" w:line="240" w:lineRule="auto"/>
        <w:jc w:val="both"/>
        <w:rPr>
          <w:rFonts w:ascii="Noto Sans" w:eastAsia="MS Mincho" w:hAnsi="Noto Sans" w:cs="Noto Sans"/>
          <w:bCs/>
          <w:color w:val="000000"/>
          <w:sz w:val="20"/>
          <w:szCs w:val="20"/>
          <w:lang w:val="es-ES_tradnl"/>
        </w:rPr>
      </w:pPr>
    </w:p>
    <w:p w14:paraId="486E87AF" w14:textId="77777777" w:rsidR="007D6C57" w:rsidRPr="00310125" w:rsidRDefault="007D6C57" w:rsidP="007D6C57">
      <w:pPr>
        <w:spacing w:after="0" w:line="240" w:lineRule="auto"/>
        <w:jc w:val="both"/>
        <w:rPr>
          <w:rFonts w:ascii="Noto Sans" w:eastAsia="MS Mincho" w:hAnsi="Noto Sans" w:cs="Noto Sans"/>
          <w:bCs/>
          <w:color w:val="000000"/>
          <w:sz w:val="20"/>
          <w:szCs w:val="20"/>
          <w:lang w:val="es-ES_tradnl"/>
        </w:rPr>
      </w:pPr>
      <w:r w:rsidRPr="00310125">
        <w:rPr>
          <w:rFonts w:ascii="Noto Sans" w:eastAsia="MS Mincho" w:hAnsi="Noto Sans" w:cs="Noto Sans"/>
          <w:bCs/>
          <w:color w:val="000000"/>
          <w:sz w:val="20"/>
          <w:szCs w:val="20"/>
          <w:lang w:val="es-ES_tradnl"/>
        </w:rPr>
        <w:lastRenderedPageBreak/>
        <w:t>La pena convencional por atraso se calculará por cada día de incumplimiento, de acuerdo con el porcentaje de penalización establecido, aplicado al valor de los bienes entregados con atraso, y de manera proporcional al importe de la garantía de cumplimiento que corresponda al  concepto. La suma de las penas convencionales no deberá exceder el importe de dicha garantía. El licitante a su vez, autoriza al Instituto a descontar las cantidades que resulten de aplicar la pena convencional, sobre los pagos que deberá cubrir al licitante.</w:t>
      </w:r>
    </w:p>
    <w:p w14:paraId="535828AD" w14:textId="77777777" w:rsidR="007D6C57" w:rsidRPr="00310125" w:rsidRDefault="007D6C57" w:rsidP="007D6C57">
      <w:pPr>
        <w:tabs>
          <w:tab w:val="left" w:pos="-142"/>
          <w:tab w:val="left" w:pos="1134"/>
        </w:tabs>
        <w:spacing w:after="0" w:line="240" w:lineRule="auto"/>
        <w:jc w:val="both"/>
        <w:rPr>
          <w:rFonts w:ascii="Noto Sans" w:eastAsia="MS Mincho" w:hAnsi="Noto Sans" w:cs="Noto Sans"/>
          <w:bCs/>
          <w:color w:val="000000"/>
          <w:sz w:val="20"/>
          <w:szCs w:val="20"/>
          <w:lang w:val="es-ES_tradnl"/>
        </w:rPr>
      </w:pPr>
    </w:p>
    <w:p w14:paraId="781D6875" w14:textId="77777777" w:rsidR="007D6C57" w:rsidRPr="00310125" w:rsidRDefault="007D6C57" w:rsidP="007D6C57">
      <w:pPr>
        <w:spacing w:after="0" w:line="240" w:lineRule="auto"/>
        <w:jc w:val="both"/>
        <w:rPr>
          <w:rFonts w:ascii="Noto Sans" w:eastAsia="MS Mincho" w:hAnsi="Noto Sans" w:cs="Noto Sans"/>
          <w:b/>
          <w:bCs/>
          <w:color w:val="000000"/>
          <w:sz w:val="20"/>
          <w:szCs w:val="20"/>
          <w:lang w:val="es-ES_tradnl"/>
        </w:rPr>
      </w:pPr>
      <w:r w:rsidRPr="00310125">
        <w:rPr>
          <w:rFonts w:ascii="Noto Sans" w:eastAsia="MS Mincho" w:hAnsi="Noto Sans" w:cs="Noto Sans"/>
          <w:bCs/>
          <w:color w:val="000000"/>
          <w:sz w:val="20"/>
          <w:szCs w:val="20"/>
          <w:lang w:val="es-ES_tradnl"/>
        </w:rPr>
        <w:t xml:space="preserve">Conforme a lo previsto en el último párrafo del </w:t>
      </w:r>
      <w:r w:rsidRPr="00310125">
        <w:rPr>
          <w:rFonts w:ascii="Noto Sans" w:eastAsia="MS Mincho" w:hAnsi="Noto Sans" w:cs="Noto Sans"/>
          <w:b/>
          <w:bCs/>
          <w:color w:val="000000"/>
          <w:sz w:val="20"/>
          <w:szCs w:val="20"/>
          <w:lang w:val="es-ES_tradnl"/>
        </w:rPr>
        <w:t>artículo 142</w:t>
      </w:r>
      <w:r w:rsidRPr="00310125">
        <w:rPr>
          <w:rFonts w:ascii="Noto Sans" w:eastAsia="MS Mincho" w:hAnsi="Noto Sans" w:cs="Noto Sans"/>
          <w:bCs/>
          <w:color w:val="000000"/>
          <w:sz w:val="20"/>
          <w:szCs w:val="20"/>
          <w:lang w:val="es-ES_tradnl"/>
        </w:rPr>
        <w:t xml:space="preserve">, del Reglamento de la Ley de Adquisiciones, Arrendamientos y Servicios del Sector Público, no se aceptará la estipulación de penas convencionales, a cargo de la convocante aplicara una pena convencional por cada día de atraso en la entrega de los bienes, por el equivalente al </w:t>
      </w:r>
      <w:r w:rsidRPr="00310125">
        <w:rPr>
          <w:rFonts w:ascii="Noto Sans" w:eastAsia="MS Mincho" w:hAnsi="Noto Sans" w:cs="Noto Sans"/>
          <w:b/>
          <w:bCs/>
          <w:color w:val="000000"/>
          <w:sz w:val="20"/>
          <w:szCs w:val="20"/>
          <w:lang w:val="es-ES_tradnl"/>
        </w:rPr>
        <w:t>1% Uno Por Ciento).</w:t>
      </w:r>
    </w:p>
    <w:p w14:paraId="16C0E6DE" w14:textId="77777777" w:rsidR="00633683" w:rsidRPr="00310125" w:rsidRDefault="00633683" w:rsidP="00633683">
      <w:pPr>
        <w:autoSpaceDE w:val="0"/>
        <w:autoSpaceDN w:val="0"/>
        <w:adjustRightInd w:val="0"/>
        <w:spacing w:after="0" w:line="240" w:lineRule="auto"/>
        <w:jc w:val="both"/>
        <w:rPr>
          <w:rFonts w:ascii="Noto Sans" w:hAnsi="Noto Sans" w:cs="Noto Sans"/>
          <w:sz w:val="20"/>
          <w:szCs w:val="20"/>
        </w:rPr>
      </w:pPr>
      <w:bookmarkStart w:id="7" w:name="OLE_LINK5"/>
      <w:bookmarkStart w:id="8" w:name="OLE_LINK6"/>
    </w:p>
    <w:p w14:paraId="1813C896" w14:textId="3EAF11AB" w:rsidR="0061702D" w:rsidRPr="00310125" w:rsidRDefault="0061702D" w:rsidP="00AF1DED">
      <w:pPr>
        <w:jc w:val="both"/>
        <w:rPr>
          <w:rFonts w:ascii="Noto Sans" w:hAnsi="Noto Sans" w:cs="Noto Sans"/>
          <w:sz w:val="20"/>
          <w:szCs w:val="20"/>
        </w:rPr>
      </w:pPr>
      <w:r w:rsidRPr="00310125">
        <w:rPr>
          <w:rFonts w:ascii="Noto Sans" w:hAnsi="Noto Sans" w:cs="Noto Sans"/>
          <w:b/>
          <w:sz w:val="20"/>
          <w:szCs w:val="20"/>
        </w:rPr>
        <w:t>17.- TÉRMINOS Y CONDICIONES PARA PRESENTAR LAS PROPOSICIONES A TRAVÉS DE MEDIOS REMOTOS DE COMUNICACIÓN ELECTRÓNICA.</w:t>
      </w:r>
      <w:r w:rsidRPr="00310125">
        <w:rPr>
          <w:rFonts w:ascii="Noto Sans" w:hAnsi="Noto Sans" w:cs="Noto Sans"/>
          <w:b/>
          <w:sz w:val="20"/>
          <w:szCs w:val="20"/>
        </w:rPr>
        <w:cr/>
      </w:r>
      <w:r w:rsidRPr="00310125">
        <w:rPr>
          <w:rFonts w:ascii="Noto Sans" w:hAnsi="Noto Sans" w:cs="Noto Sans"/>
          <w:sz w:val="20"/>
          <w:szCs w:val="20"/>
        </w:rPr>
        <w:cr/>
        <w:t>El licitante podrá presentar sus propuestas técnica y económica, así como la documentación complementaria, conforme al “Acuerdo por el que se establecen las disposiciones para el uso de medios remotos de comunicación electrónica, en el envío de propuestas dentro de las licitaciones públicas que celebren las dependencias y entidades de la administración pública federal, así como en la presentación de las inconformidades por la misma vía”, publicado en el Diario Oficial de la Federación el 9 de agosto del año 2000.</w:t>
      </w:r>
    </w:p>
    <w:p w14:paraId="4A02D751" w14:textId="079E0145" w:rsidR="0061702D" w:rsidRPr="00310125" w:rsidRDefault="0061702D" w:rsidP="0061702D">
      <w:pPr>
        <w:spacing w:after="0" w:line="240" w:lineRule="auto"/>
        <w:jc w:val="both"/>
        <w:rPr>
          <w:rFonts w:ascii="Noto Sans" w:hAnsi="Noto Sans" w:cs="Noto Sans"/>
          <w:sz w:val="20"/>
          <w:szCs w:val="20"/>
        </w:rPr>
      </w:pPr>
      <w:r w:rsidRPr="00310125">
        <w:rPr>
          <w:rFonts w:ascii="Noto Sans" w:hAnsi="Noto Sans" w:cs="Noto Sans"/>
          <w:sz w:val="20"/>
          <w:szCs w:val="20"/>
        </w:rPr>
        <w:t xml:space="preserve">En este caso los licitantes deberán previamente haber certificado sus medios de identificación electrónica en la </w:t>
      </w:r>
      <w:r w:rsidR="00A67FA9" w:rsidRPr="00310125">
        <w:rPr>
          <w:rFonts w:ascii="Noto Sans" w:eastAsia="Times New Roman" w:hAnsi="Noto Sans" w:cs="Noto Sans"/>
          <w:b/>
          <w:sz w:val="20"/>
          <w:szCs w:val="20"/>
        </w:rPr>
        <w:t>SABG</w:t>
      </w:r>
      <w:r w:rsidRPr="00310125">
        <w:rPr>
          <w:rFonts w:ascii="Noto Sans" w:hAnsi="Noto Sans" w:cs="Noto Sans"/>
          <w:sz w:val="20"/>
          <w:szCs w:val="20"/>
        </w:rPr>
        <w:t>.</w:t>
      </w:r>
    </w:p>
    <w:p w14:paraId="6A0B1A6F" w14:textId="77777777" w:rsidR="0061702D" w:rsidRPr="00310125" w:rsidRDefault="0061702D" w:rsidP="0061702D">
      <w:pPr>
        <w:spacing w:after="0" w:line="240" w:lineRule="auto"/>
        <w:jc w:val="both"/>
        <w:rPr>
          <w:rFonts w:ascii="Noto Sans" w:hAnsi="Noto Sans" w:cs="Noto Sans"/>
          <w:sz w:val="20"/>
          <w:szCs w:val="20"/>
        </w:rPr>
      </w:pPr>
    </w:p>
    <w:p w14:paraId="470216A0" w14:textId="77777777" w:rsidR="0061702D" w:rsidRPr="00310125" w:rsidRDefault="0061702D" w:rsidP="0061702D">
      <w:pPr>
        <w:spacing w:after="0" w:line="240" w:lineRule="auto"/>
        <w:jc w:val="both"/>
        <w:rPr>
          <w:rFonts w:ascii="Noto Sans" w:hAnsi="Noto Sans" w:cs="Noto Sans"/>
          <w:sz w:val="20"/>
          <w:szCs w:val="20"/>
        </w:rPr>
      </w:pPr>
      <w:r w:rsidRPr="00310125">
        <w:rPr>
          <w:rFonts w:ascii="Noto Sans" w:hAnsi="Noto Sans" w:cs="Noto Sans"/>
          <w:sz w:val="20"/>
          <w:szCs w:val="20"/>
        </w:rPr>
        <w:t>Asimismo, los licitantes deberán elaborar sus propuestas en cualquiera de los siguientes formatos:</w:t>
      </w:r>
    </w:p>
    <w:p w14:paraId="362ACD18" w14:textId="77777777" w:rsidR="0061702D" w:rsidRPr="00310125" w:rsidRDefault="0061702D" w:rsidP="0061702D">
      <w:pPr>
        <w:spacing w:after="0" w:line="240" w:lineRule="auto"/>
        <w:jc w:val="both"/>
        <w:rPr>
          <w:rFonts w:ascii="Noto Sans" w:hAnsi="Noto Sans" w:cs="Noto Sans"/>
          <w:sz w:val="20"/>
          <w:szCs w:val="20"/>
        </w:rPr>
      </w:pPr>
    </w:p>
    <w:p w14:paraId="230AEAD0" w14:textId="77777777" w:rsidR="0061702D" w:rsidRPr="00310125" w:rsidRDefault="0061702D" w:rsidP="0061702D">
      <w:pPr>
        <w:spacing w:after="0" w:line="240" w:lineRule="auto"/>
        <w:jc w:val="both"/>
        <w:rPr>
          <w:rFonts w:ascii="Noto Sans" w:hAnsi="Noto Sans" w:cs="Noto Sans"/>
          <w:sz w:val="20"/>
          <w:szCs w:val="20"/>
        </w:rPr>
      </w:pPr>
      <w:r w:rsidRPr="00310125">
        <w:rPr>
          <w:rFonts w:ascii="Noto Sans" w:hAnsi="Noto Sans" w:cs="Noto Sans"/>
          <w:sz w:val="20"/>
          <w:szCs w:val="20"/>
        </w:rPr>
        <w:t xml:space="preserve">WORD 2000 (versión 8 o superior), en su caso, compactadas en formato Zip. </w:t>
      </w:r>
    </w:p>
    <w:p w14:paraId="74DEDFE9" w14:textId="77777777" w:rsidR="0061702D" w:rsidRPr="00310125" w:rsidRDefault="0061702D" w:rsidP="0061702D">
      <w:pPr>
        <w:spacing w:after="0" w:line="240" w:lineRule="auto"/>
        <w:jc w:val="both"/>
        <w:rPr>
          <w:rFonts w:ascii="Noto Sans" w:hAnsi="Noto Sans" w:cs="Noto Sans"/>
          <w:sz w:val="20"/>
          <w:szCs w:val="20"/>
        </w:rPr>
      </w:pPr>
      <w:r w:rsidRPr="00310125">
        <w:rPr>
          <w:rFonts w:ascii="Noto Sans" w:hAnsi="Noto Sans" w:cs="Noto Sans"/>
          <w:sz w:val="20"/>
          <w:szCs w:val="20"/>
        </w:rPr>
        <w:t xml:space="preserve">EXCEL (versión 8). </w:t>
      </w:r>
    </w:p>
    <w:p w14:paraId="2540F03F" w14:textId="77777777" w:rsidR="0061702D" w:rsidRPr="00310125" w:rsidRDefault="0061702D" w:rsidP="0061702D">
      <w:pPr>
        <w:spacing w:after="0" w:line="240" w:lineRule="auto"/>
        <w:jc w:val="both"/>
        <w:rPr>
          <w:rFonts w:ascii="Noto Sans" w:hAnsi="Noto Sans" w:cs="Noto Sans"/>
          <w:sz w:val="20"/>
          <w:szCs w:val="20"/>
        </w:rPr>
      </w:pPr>
      <w:r w:rsidRPr="00310125">
        <w:rPr>
          <w:rFonts w:ascii="Noto Sans" w:hAnsi="Noto Sans" w:cs="Noto Sans"/>
          <w:sz w:val="20"/>
          <w:szCs w:val="20"/>
        </w:rPr>
        <w:t xml:space="preserve">PDF (versión 4). </w:t>
      </w:r>
    </w:p>
    <w:p w14:paraId="474D6B71" w14:textId="77777777" w:rsidR="0061702D" w:rsidRPr="00310125" w:rsidRDefault="0061702D" w:rsidP="0061702D">
      <w:pPr>
        <w:spacing w:after="0" w:line="240" w:lineRule="auto"/>
        <w:jc w:val="both"/>
        <w:rPr>
          <w:rFonts w:ascii="Noto Sans" w:hAnsi="Noto Sans" w:cs="Noto Sans"/>
          <w:sz w:val="20"/>
          <w:szCs w:val="20"/>
        </w:rPr>
      </w:pPr>
      <w:r w:rsidRPr="00310125">
        <w:rPr>
          <w:rFonts w:ascii="Noto Sans" w:hAnsi="Noto Sans" w:cs="Noto Sans"/>
          <w:sz w:val="20"/>
          <w:szCs w:val="20"/>
        </w:rPr>
        <w:t xml:space="preserve">HTML.  </w:t>
      </w:r>
    </w:p>
    <w:p w14:paraId="001F9DA1" w14:textId="77777777" w:rsidR="0061702D" w:rsidRPr="00310125" w:rsidRDefault="0061702D" w:rsidP="0061702D">
      <w:pPr>
        <w:spacing w:after="0" w:line="240" w:lineRule="auto"/>
        <w:jc w:val="both"/>
        <w:rPr>
          <w:rFonts w:ascii="Noto Sans" w:hAnsi="Noto Sans" w:cs="Noto Sans"/>
          <w:sz w:val="20"/>
          <w:szCs w:val="20"/>
        </w:rPr>
      </w:pPr>
      <w:r w:rsidRPr="00310125">
        <w:rPr>
          <w:rFonts w:ascii="Noto Sans" w:hAnsi="Noto Sans" w:cs="Noto Sans"/>
          <w:sz w:val="20"/>
          <w:szCs w:val="20"/>
        </w:rPr>
        <w:t>En su caso, utilizar archivos de imagen tipo JPG o GIF, según se requiera.</w:t>
      </w:r>
    </w:p>
    <w:bookmarkEnd w:id="7"/>
    <w:bookmarkEnd w:id="8"/>
    <w:p w14:paraId="57EED937" w14:textId="77777777" w:rsidR="0061702D" w:rsidRPr="00310125" w:rsidRDefault="0061702D" w:rsidP="0061702D">
      <w:pPr>
        <w:tabs>
          <w:tab w:val="left" w:pos="720"/>
        </w:tabs>
        <w:spacing w:after="0" w:line="240" w:lineRule="auto"/>
        <w:jc w:val="both"/>
        <w:rPr>
          <w:rFonts w:ascii="Noto Sans" w:hAnsi="Noto Sans" w:cs="Noto Sans"/>
          <w:b/>
          <w:bCs/>
          <w:sz w:val="20"/>
          <w:szCs w:val="20"/>
        </w:rPr>
      </w:pPr>
    </w:p>
    <w:p w14:paraId="26FCA28D" w14:textId="6483BDD5" w:rsidR="00201801" w:rsidRPr="00310125" w:rsidRDefault="00201801" w:rsidP="009B4E11">
      <w:pPr>
        <w:tabs>
          <w:tab w:val="left" w:pos="3283"/>
        </w:tabs>
        <w:jc w:val="both"/>
        <w:rPr>
          <w:rFonts w:ascii="Noto Sans" w:hAnsi="Noto Sans" w:cs="Noto Sans"/>
          <w:b/>
          <w:bCs/>
          <w:sz w:val="20"/>
          <w:szCs w:val="20"/>
        </w:rPr>
      </w:pPr>
      <w:r w:rsidRPr="00310125">
        <w:rPr>
          <w:rFonts w:ascii="Noto Sans" w:hAnsi="Noto Sans" w:cs="Noto Sans"/>
          <w:b/>
          <w:bCs/>
          <w:sz w:val="20"/>
          <w:szCs w:val="20"/>
        </w:rPr>
        <w:t>18.- ACREDITACIÓN DE ENCONTRARSE AL CORRIENTE DE SUS OBLIGACIONES FISCALES.</w:t>
      </w:r>
    </w:p>
    <w:p w14:paraId="0AB90D3A" w14:textId="77777777" w:rsidR="008D0574" w:rsidRPr="00310125" w:rsidRDefault="008D0574" w:rsidP="008D0574">
      <w:pPr>
        <w:spacing w:after="0" w:line="240" w:lineRule="auto"/>
        <w:jc w:val="both"/>
        <w:rPr>
          <w:rFonts w:ascii="Noto Sans" w:hAnsi="Noto Sans" w:cs="Noto Sans"/>
          <w:sz w:val="20"/>
          <w:szCs w:val="20"/>
          <w:lang w:val="es-ES"/>
        </w:rPr>
      </w:pPr>
      <w:r w:rsidRPr="00310125">
        <w:rPr>
          <w:rFonts w:ascii="Noto Sans" w:hAnsi="Noto Sans" w:cs="Noto Sans"/>
          <w:sz w:val="20"/>
          <w:szCs w:val="20"/>
          <w:lang w:val="es-ES"/>
        </w:rPr>
        <w:t xml:space="preserve">El Instituto no adquirirá bienes o contratará servicios con los particulares que se señala en las fracciones </w:t>
      </w:r>
      <w:r w:rsidRPr="00310125">
        <w:rPr>
          <w:rFonts w:ascii="Noto Sans" w:hAnsi="Noto Sans" w:cs="Noto Sans"/>
          <w:b/>
          <w:sz w:val="20"/>
          <w:szCs w:val="20"/>
          <w:lang w:val="es-ES"/>
        </w:rPr>
        <w:t>I, II, III</w:t>
      </w:r>
      <w:r w:rsidRPr="00310125">
        <w:rPr>
          <w:rFonts w:ascii="Noto Sans" w:hAnsi="Noto Sans" w:cs="Noto Sans"/>
          <w:sz w:val="20"/>
          <w:szCs w:val="20"/>
          <w:lang w:val="es-ES"/>
        </w:rPr>
        <w:t xml:space="preserve"> y </w:t>
      </w:r>
      <w:r w:rsidRPr="00310125">
        <w:rPr>
          <w:rFonts w:ascii="Noto Sans" w:hAnsi="Noto Sans" w:cs="Noto Sans"/>
          <w:b/>
          <w:sz w:val="20"/>
          <w:szCs w:val="20"/>
          <w:lang w:val="es-ES"/>
        </w:rPr>
        <w:t>IV</w:t>
      </w:r>
      <w:r w:rsidRPr="00310125">
        <w:rPr>
          <w:rFonts w:ascii="Noto Sans" w:hAnsi="Noto Sans" w:cs="Noto Sans"/>
          <w:sz w:val="20"/>
          <w:szCs w:val="20"/>
          <w:lang w:val="es-ES"/>
        </w:rPr>
        <w:t xml:space="preserve">, del artículo </w:t>
      </w:r>
      <w:r w:rsidRPr="00310125">
        <w:rPr>
          <w:rFonts w:ascii="Noto Sans" w:hAnsi="Noto Sans" w:cs="Noto Sans"/>
          <w:b/>
          <w:sz w:val="20"/>
          <w:szCs w:val="20"/>
          <w:lang w:val="es-ES"/>
        </w:rPr>
        <w:t>32-D</w:t>
      </w:r>
      <w:r w:rsidRPr="00310125">
        <w:rPr>
          <w:rFonts w:ascii="Noto Sans" w:hAnsi="Noto Sans" w:cs="Noto Sans"/>
          <w:sz w:val="20"/>
          <w:szCs w:val="20"/>
          <w:lang w:val="es-ES"/>
        </w:rPr>
        <w:t xml:space="preserve"> del Código Fiscal de la Federación.</w:t>
      </w:r>
    </w:p>
    <w:p w14:paraId="783D20C4" w14:textId="77777777" w:rsidR="008D0574" w:rsidRPr="00310125" w:rsidRDefault="008D0574" w:rsidP="008D0574">
      <w:pPr>
        <w:spacing w:after="0" w:line="240" w:lineRule="auto"/>
        <w:jc w:val="both"/>
        <w:rPr>
          <w:rFonts w:ascii="Noto Sans" w:hAnsi="Noto Sans" w:cs="Noto Sans"/>
          <w:sz w:val="20"/>
          <w:szCs w:val="20"/>
          <w:lang w:val="es-ES"/>
        </w:rPr>
      </w:pPr>
    </w:p>
    <w:p w14:paraId="5C1EEFF8" w14:textId="77777777" w:rsidR="008D0574" w:rsidRPr="00310125" w:rsidRDefault="008D0574" w:rsidP="008D0574">
      <w:pPr>
        <w:spacing w:after="0" w:line="240" w:lineRule="auto"/>
        <w:jc w:val="both"/>
        <w:rPr>
          <w:rFonts w:ascii="Noto Sans" w:hAnsi="Noto Sans" w:cs="Noto Sans"/>
          <w:sz w:val="20"/>
          <w:szCs w:val="20"/>
          <w:lang w:val="es-ES"/>
        </w:rPr>
      </w:pPr>
      <w:r w:rsidRPr="00310125">
        <w:rPr>
          <w:rFonts w:ascii="Noto Sans" w:hAnsi="Noto Sans" w:cs="Noto Sans"/>
          <w:sz w:val="20"/>
          <w:szCs w:val="20"/>
          <w:lang w:val="es-ES"/>
        </w:rPr>
        <w:t xml:space="preserve">De conformidad con dicha disposición, por cada contrato, el licitante que resulte con asignación y cuyo monto sea superior a $300,000.00, sin incluir  Impuesto al Valor Agregado (IVA), deberá presentar dentro del plazo legal para la formalización del contrato, el documento vigente expedido por el S.A.T., </w:t>
      </w:r>
      <w:r w:rsidRPr="00310125">
        <w:rPr>
          <w:rFonts w:ascii="Noto Sans" w:hAnsi="Noto Sans" w:cs="Noto Sans"/>
          <w:sz w:val="20"/>
          <w:szCs w:val="20"/>
          <w:lang w:val="es-ES"/>
        </w:rPr>
        <w:lastRenderedPageBreak/>
        <w:t>en el que emita opinión positiva a nombre del licitante sobre el cumplimiento de sus obligaciones fiscales, conforme a lo dispuesto por la Regla 2.1.28 de la Resolución Miscelánea Fiscal para el ejercicio fiscal 2026 publicada en el Diario Oficial de la Federación el día 28 de diciembre de 2025, o las que se encuentren vigentes al momento de la firma correspondiente.</w:t>
      </w:r>
    </w:p>
    <w:p w14:paraId="29E8E52C" w14:textId="77777777" w:rsidR="008D0574" w:rsidRPr="00310125" w:rsidRDefault="008D0574" w:rsidP="008D0574">
      <w:pPr>
        <w:spacing w:after="0" w:line="240" w:lineRule="auto"/>
        <w:jc w:val="both"/>
        <w:rPr>
          <w:rFonts w:ascii="Noto Sans" w:hAnsi="Noto Sans" w:cs="Noto Sans"/>
          <w:sz w:val="20"/>
          <w:szCs w:val="20"/>
          <w:lang w:val="es-ES"/>
        </w:rPr>
      </w:pPr>
    </w:p>
    <w:p w14:paraId="66AC87EC" w14:textId="77777777" w:rsidR="008D0574" w:rsidRPr="00310125" w:rsidRDefault="008D0574" w:rsidP="008D0574">
      <w:pPr>
        <w:spacing w:after="0" w:line="240" w:lineRule="auto"/>
        <w:jc w:val="both"/>
        <w:rPr>
          <w:rFonts w:ascii="Noto Sans" w:hAnsi="Noto Sans" w:cs="Noto Sans"/>
          <w:sz w:val="20"/>
          <w:szCs w:val="20"/>
          <w:lang w:val="es-ES"/>
        </w:rPr>
      </w:pPr>
      <w:r w:rsidRPr="00310125">
        <w:rPr>
          <w:rFonts w:ascii="Noto Sans" w:hAnsi="Noto Sans" w:cs="Noto Sans"/>
          <w:sz w:val="20"/>
          <w:szCs w:val="20"/>
          <w:lang w:val="es-ES"/>
        </w:rPr>
        <w:t xml:space="preserve">Tratándose de las propuestas conjuntas previstas en el artículo </w:t>
      </w:r>
      <w:r w:rsidRPr="00310125">
        <w:rPr>
          <w:rFonts w:ascii="Noto Sans" w:hAnsi="Noto Sans" w:cs="Noto Sans"/>
          <w:b/>
          <w:sz w:val="20"/>
          <w:szCs w:val="20"/>
          <w:lang w:val="es-ES"/>
        </w:rPr>
        <w:t>45</w:t>
      </w:r>
      <w:r w:rsidRPr="00310125">
        <w:rPr>
          <w:rFonts w:ascii="Noto Sans" w:hAnsi="Noto Sans" w:cs="Noto Sans"/>
          <w:sz w:val="20"/>
          <w:szCs w:val="20"/>
          <w:lang w:val="es-ES"/>
        </w:rPr>
        <w:t xml:space="preserve"> de la Ley, los licitantes que resulten con asignación, deberán presentar la “Opinión del cumplimiento de obligaciones fiscales” por cada uno de los obligados en dicha propuesta.</w:t>
      </w:r>
    </w:p>
    <w:p w14:paraId="03E758C2" w14:textId="77777777" w:rsidR="008D0574" w:rsidRPr="00310125" w:rsidRDefault="008D0574" w:rsidP="008D0574">
      <w:pPr>
        <w:spacing w:after="0" w:line="240" w:lineRule="auto"/>
        <w:jc w:val="both"/>
        <w:rPr>
          <w:rFonts w:ascii="Noto Sans" w:hAnsi="Noto Sans" w:cs="Noto Sans"/>
          <w:sz w:val="20"/>
          <w:szCs w:val="20"/>
          <w:lang w:val="es-ES"/>
        </w:rPr>
      </w:pPr>
    </w:p>
    <w:p w14:paraId="5D44ACCB" w14:textId="77777777" w:rsidR="008D0574" w:rsidRPr="00310125" w:rsidRDefault="008D0574" w:rsidP="008D0574">
      <w:pPr>
        <w:spacing w:after="0" w:line="240" w:lineRule="auto"/>
        <w:jc w:val="both"/>
        <w:rPr>
          <w:rFonts w:ascii="Noto Sans" w:hAnsi="Noto Sans" w:cs="Noto Sans"/>
          <w:sz w:val="20"/>
          <w:szCs w:val="20"/>
          <w:lang w:val="es-ES"/>
        </w:rPr>
      </w:pPr>
      <w:r w:rsidRPr="00310125">
        <w:rPr>
          <w:rFonts w:ascii="Noto Sans" w:hAnsi="Noto Sans" w:cs="Noto Sans"/>
          <w:sz w:val="20"/>
          <w:szCs w:val="20"/>
          <w:lang w:val="es-ES"/>
        </w:rPr>
        <w:t xml:space="preserve">En caso de que el licitante que resulte con asignación, no presente la “opinión del cumplimiento de obligaciones fiscales”, dentro del plazo establecido para la formalización del o los contratos correspondientes, o esta no sea positiva y no presente el convenio celebrado con la autoridad fiscal, se estará en caso de proceder, a lo dispuesto en el artículo </w:t>
      </w:r>
      <w:r w:rsidRPr="00310125">
        <w:rPr>
          <w:rFonts w:ascii="Noto Sans" w:hAnsi="Noto Sans" w:cs="Noto Sans"/>
          <w:b/>
          <w:sz w:val="20"/>
          <w:szCs w:val="20"/>
          <w:lang w:val="es-ES"/>
        </w:rPr>
        <w:t>67,</w:t>
      </w:r>
      <w:r w:rsidRPr="00310125">
        <w:rPr>
          <w:rFonts w:ascii="Noto Sans" w:hAnsi="Noto Sans" w:cs="Noto Sans"/>
          <w:sz w:val="20"/>
          <w:szCs w:val="20"/>
          <w:lang w:val="es-ES"/>
        </w:rPr>
        <w:t xml:space="preserve"> tercer párrafo de la Ley.</w:t>
      </w:r>
    </w:p>
    <w:p w14:paraId="2EA5C8EE" w14:textId="77777777" w:rsidR="008D0574" w:rsidRPr="00310125" w:rsidRDefault="008D0574" w:rsidP="008D0574">
      <w:pPr>
        <w:spacing w:after="0" w:line="240" w:lineRule="auto"/>
        <w:jc w:val="both"/>
        <w:rPr>
          <w:rFonts w:ascii="Noto Sans" w:hAnsi="Noto Sans" w:cs="Noto Sans"/>
          <w:sz w:val="20"/>
          <w:szCs w:val="20"/>
          <w:lang w:val="es-ES"/>
        </w:rPr>
      </w:pPr>
    </w:p>
    <w:p w14:paraId="291A1C7E" w14:textId="77777777" w:rsidR="008D0574" w:rsidRPr="00310125" w:rsidRDefault="008D0574" w:rsidP="008D0574">
      <w:pPr>
        <w:spacing w:after="0" w:line="240" w:lineRule="auto"/>
        <w:jc w:val="both"/>
        <w:rPr>
          <w:rFonts w:ascii="Noto Sans" w:hAnsi="Noto Sans" w:cs="Noto Sans"/>
          <w:sz w:val="20"/>
          <w:szCs w:val="20"/>
          <w:lang w:val="es-ES"/>
        </w:rPr>
      </w:pPr>
      <w:r w:rsidRPr="00310125">
        <w:rPr>
          <w:rFonts w:ascii="Noto Sans" w:hAnsi="Noto Sans" w:cs="Noto Sans"/>
          <w:sz w:val="20"/>
          <w:szCs w:val="20"/>
          <w:lang w:val="es-ES"/>
        </w:rPr>
        <w:t>Si previo a la formalización del contrato, el SAT emite como negativa la “opinión del cumplimiento de obligaciones fiscales” para el licitante que resulte con asignación y este no acredita la celebración del convenio con la autoridad fiscal respectiva, el Instituto remitirá a la SABG la documentación de los hechos presumibles constitutivos de infracción por la falta de formalización del contrato, por causas imputables al licitante adjudicado.</w:t>
      </w:r>
    </w:p>
    <w:p w14:paraId="69C3D2EE" w14:textId="77777777" w:rsidR="008D0574" w:rsidRPr="00310125" w:rsidRDefault="008D0574" w:rsidP="008D0574">
      <w:pPr>
        <w:spacing w:after="0" w:line="240" w:lineRule="auto"/>
        <w:jc w:val="both"/>
        <w:rPr>
          <w:rFonts w:ascii="Noto Sans" w:hAnsi="Noto Sans" w:cs="Noto Sans"/>
          <w:sz w:val="20"/>
          <w:szCs w:val="20"/>
          <w:lang w:val="es-ES"/>
        </w:rPr>
      </w:pPr>
    </w:p>
    <w:p w14:paraId="187FE767" w14:textId="77777777" w:rsidR="008D0574" w:rsidRPr="00310125" w:rsidRDefault="008D0574" w:rsidP="008D0574">
      <w:pPr>
        <w:spacing w:after="0" w:line="240" w:lineRule="auto"/>
        <w:jc w:val="both"/>
        <w:rPr>
          <w:rFonts w:ascii="Noto Sans" w:hAnsi="Noto Sans" w:cs="Noto Sans"/>
          <w:b/>
          <w:bCs/>
          <w:sz w:val="20"/>
          <w:szCs w:val="20"/>
          <w:lang w:val="es-ES"/>
        </w:rPr>
      </w:pPr>
      <w:r w:rsidRPr="00310125">
        <w:rPr>
          <w:rFonts w:ascii="Noto Sans" w:hAnsi="Noto Sans" w:cs="Noto Sans"/>
          <w:sz w:val="20"/>
          <w:szCs w:val="20"/>
          <w:lang w:val="es-ES"/>
        </w:rPr>
        <w:t>En términos del</w:t>
      </w:r>
      <w:r w:rsidRPr="00310125">
        <w:rPr>
          <w:rFonts w:ascii="Noto Sans" w:hAnsi="Noto Sans" w:cs="Noto Sans"/>
          <w:b/>
          <w:bCs/>
          <w:sz w:val="20"/>
          <w:szCs w:val="20"/>
          <w:lang w:val="es-ES"/>
        </w:rPr>
        <w:t xml:space="preserve"> artículo 32-D del Código Fiscal de la Federación,  se aprobó la modificación a la Regla Quinta de las Reglas de carácter general para la obtención de la opinión del cumplimiento de obligaciones fiscales en materia de seguridad social', aprobadas mediante Acuerdo número ACDO.AS2.HCT.270422/107.P.DIR y modificada específicamente mediante Acuerdo número ACDO.AS2.HCT.270224/34.P.DIR, publicados en el Diario Oficial de la Federación el 22 de septiembre de 2022 y 21 de marzo de 2024, respectivamente, conforme al Anexo I que forma parte del presente Acuerdo, a efecto de dar a conocer a las personas particulares como única modalidad para la obtención de su opinión de cumplimiento de obligaciones fiscales en materia de seguridad social, el Buzón IMSS</w:t>
      </w:r>
    </w:p>
    <w:p w14:paraId="7DDD2651" w14:textId="77777777" w:rsidR="008D0574" w:rsidRPr="00310125" w:rsidRDefault="008D0574" w:rsidP="008D0574">
      <w:pPr>
        <w:spacing w:after="0" w:line="240" w:lineRule="auto"/>
        <w:jc w:val="both"/>
        <w:rPr>
          <w:rFonts w:ascii="Noto Sans" w:hAnsi="Noto Sans" w:cs="Noto Sans"/>
          <w:sz w:val="20"/>
          <w:szCs w:val="20"/>
          <w:lang w:val="es-ES"/>
        </w:rPr>
      </w:pPr>
    </w:p>
    <w:p w14:paraId="2813F1B4" w14:textId="77777777" w:rsidR="008D0574" w:rsidRPr="00310125" w:rsidRDefault="008D0574" w:rsidP="008D0574">
      <w:pPr>
        <w:spacing w:after="0" w:line="240" w:lineRule="auto"/>
        <w:jc w:val="both"/>
        <w:rPr>
          <w:rFonts w:ascii="Noto Sans" w:hAnsi="Noto Sans" w:cs="Noto Sans"/>
          <w:sz w:val="20"/>
          <w:szCs w:val="20"/>
          <w:lang w:val="es-ES"/>
        </w:rPr>
      </w:pPr>
      <w:r w:rsidRPr="00310125">
        <w:rPr>
          <w:rFonts w:ascii="Noto Sans" w:hAnsi="Noto Sans" w:cs="Noto Sans"/>
          <w:sz w:val="20"/>
          <w:szCs w:val="20"/>
          <w:lang w:val="es-ES"/>
        </w:rPr>
        <w:t>Los particulares que para realizar algún trámite requieran obtener la opinión del cumplimiento de obligaciones fiscales en materia de seguridad social, deberán hacerlo a través del Buzón IMSS siguiendo el procedimiento siguiente:</w:t>
      </w:r>
    </w:p>
    <w:p w14:paraId="202C5F08" w14:textId="77777777" w:rsidR="008D0574" w:rsidRPr="00310125" w:rsidRDefault="008D0574" w:rsidP="008D0574">
      <w:pPr>
        <w:spacing w:after="0" w:line="240" w:lineRule="auto"/>
        <w:jc w:val="both"/>
        <w:rPr>
          <w:rFonts w:ascii="Noto Sans" w:hAnsi="Noto Sans" w:cs="Noto Sans"/>
          <w:sz w:val="20"/>
          <w:szCs w:val="20"/>
          <w:lang w:val="es-ES"/>
        </w:rPr>
      </w:pPr>
    </w:p>
    <w:p w14:paraId="61468B2C" w14:textId="77777777" w:rsidR="008D0574" w:rsidRPr="00310125" w:rsidRDefault="008D0574" w:rsidP="008D0574">
      <w:pPr>
        <w:spacing w:after="0" w:line="240" w:lineRule="auto"/>
        <w:jc w:val="both"/>
        <w:rPr>
          <w:rFonts w:ascii="Noto Sans" w:hAnsi="Noto Sans" w:cs="Noto Sans"/>
          <w:sz w:val="20"/>
          <w:szCs w:val="20"/>
        </w:rPr>
      </w:pPr>
      <w:r w:rsidRPr="00310125">
        <w:rPr>
          <w:rFonts w:ascii="Noto Sans" w:hAnsi="Noto Sans" w:cs="Noto Sans"/>
          <w:b/>
          <w:bCs/>
          <w:sz w:val="20"/>
          <w:szCs w:val="20"/>
        </w:rPr>
        <w:t>I.</w:t>
      </w:r>
      <w:r w:rsidRPr="00310125">
        <w:rPr>
          <w:rFonts w:ascii="Noto Sans" w:hAnsi="Noto Sans" w:cs="Noto Sans"/>
          <w:sz w:val="20"/>
          <w:szCs w:val="20"/>
        </w:rPr>
        <w:t>     Ingresar al Buzón IMSS por la página del Instituto </w:t>
      </w:r>
      <w:r w:rsidRPr="00310125">
        <w:rPr>
          <w:rFonts w:ascii="Noto Sans" w:hAnsi="Noto Sans" w:cs="Noto Sans"/>
          <w:sz w:val="20"/>
          <w:szCs w:val="20"/>
          <w:u w:val="single"/>
        </w:rPr>
        <w:t>www.imss.gob.mx/buzonimss</w:t>
      </w:r>
      <w:r w:rsidRPr="00310125">
        <w:rPr>
          <w:rFonts w:ascii="Noto Sans" w:hAnsi="Noto Sans" w:cs="Noto Sans"/>
          <w:sz w:val="20"/>
          <w:szCs w:val="20"/>
        </w:rPr>
        <w:t>, a través del medio de autenticación correspondiente;</w:t>
      </w:r>
    </w:p>
    <w:p w14:paraId="6A560BF2" w14:textId="77777777" w:rsidR="008D0574" w:rsidRPr="00310125" w:rsidRDefault="008D0574" w:rsidP="008D0574">
      <w:pPr>
        <w:spacing w:after="0" w:line="240" w:lineRule="auto"/>
        <w:jc w:val="both"/>
        <w:rPr>
          <w:rFonts w:ascii="Noto Sans" w:hAnsi="Noto Sans" w:cs="Noto Sans"/>
          <w:sz w:val="20"/>
          <w:szCs w:val="20"/>
        </w:rPr>
      </w:pPr>
      <w:r w:rsidRPr="00310125">
        <w:rPr>
          <w:rFonts w:ascii="Noto Sans" w:hAnsi="Noto Sans" w:cs="Noto Sans"/>
          <w:b/>
          <w:bCs/>
          <w:sz w:val="20"/>
          <w:szCs w:val="20"/>
        </w:rPr>
        <w:t>II.</w:t>
      </w:r>
      <w:r w:rsidRPr="00310125">
        <w:rPr>
          <w:rFonts w:ascii="Noto Sans" w:hAnsi="Noto Sans" w:cs="Noto Sans"/>
          <w:sz w:val="20"/>
          <w:szCs w:val="20"/>
        </w:rPr>
        <w:t>     Del menú, seleccionar la opción "Cobranza";</w:t>
      </w:r>
    </w:p>
    <w:p w14:paraId="02153183" w14:textId="77777777" w:rsidR="008D0574" w:rsidRPr="00310125" w:rsidRDefault="008D0574" w:rsidP="008D0574">
      <w:pPr>
        <w:spacing w:after="0" w:line="240" w:lineRule="auto"/>
        <w:jc w:val="both"/>
        <w:rPr>
          <w:rFonts w:ascii="Noto Sans" w:hAnsi="Noto Sans" w:cs="Noto Sans"/>
          <w:sz w:val="20"/>
          <w:szCs w:val="20"/>
        </w:rPr>
      </w:pPr>
      <w:r w:rsidRPr="00310125">
        <w:rPr>
          <w:rFonts w:ascii="Noto Sans" w:hAnsi="Noto Sans" w:cs="Noto Sans"/>
          <w:b/>
          <w:bCs/>
          <w:sz w:val="20"/>
          <w:szCs w:val="20"/>
        </w:rPr>
        <w:t>III.</w:t>
      </w:r>
      <w:r w:rsidRPr="00310125">
        <w:rPr>
          <w:rFonts w:ascii="Noto Sans" w:hAnsi="Noto Sans" w:cs="Noto Sans"/>
          <w:sz w:val="20"/>
          <w:szCs w:val="20"/>
        </w:rPr>
        <w:t>    Del menú, seleccionar la opción "32D Consultar Mi Opinión", y</w:t>
      </w:r>
    </w:p>
    <w:p w14:paraId="021925F7" w14:textId="77777777" w:rsidR="008D0574" w:rsidRPr="00310125" w:rsidRDefault="008D0574" w:rsidP="008D0574">
      <w:pPr>
        <w:spacing w:after="0" w:line="240" w:lineRule="auto"/>
        <w:jc w:val="both"/>
        <w:rPr>
          <w:rFonts w:ascii="Noto Sans" w:hAnsi="Noto Sans" w:cs="Noto Sans"/>
          <w:sz w:val="20"/>
          <w:szCs w:val="20"/>
        </w:rPr>
      </w:pPr>
      <w:r w:rsidRPr="00310125">
        <w:rPr>
          <w:rFonts w:ascii="Noto Sans" w:hAnsi="Noto Sans" w:cs="Noto Sans"/>
          <w:b/>
          <w:bCs/>
          <w:sz w:val="20"/>
          <w:szCs w:val="20"/>
        </w:rPr>
        <w:t>IV.</w:t>
      </w:r>
      <w:r w:rsidRPr="00310125">
        <w:rPr>
          <w:rFonts w:ascii="Noto Sans" w:hAnsi="Noto Sans" w:cs="Noto Sans"/>
          <w:sz w:val="20"/>
          <w:szCs w:val="20"/>
        </w:rPr>
        <w:t>   Dar clic en el icono de la opción "Consultar Mi Opinión del Cumplimiento" para descargar la opinión del cumplimiento de obligaciones fiscales en materia de seguridad social, la cual podrá guardarse en </w:t>
      </w:r>
      <w:proofErr w:type="gramStart"/>
      <w:r w:rsidRPr="00310125">
        <w:rPr>
          <w:rFonts w:ascii="Noto Sans" w:hAnsi="Noto Sans" w:cs="Noto Sans"/>
          <w:sz w:val="20"/>
          <w:szCs w:val="20"/>
        </w:rPr>
        <w:t>formato "</w:t>
      </w:r>
      <w:proofErr w:type="gramEnd"/>
    </w:p>
    <w:p w14:paraId="19D23121" w14:textId="77777777" w:rsidR="008D0574" w:rsidRPr="00310125" w:rsidRDefault="008D0574" w:rsidP="008D0574">
      <w:pPr>
        <w:spacing w:after="0" w:line="240" w:lineRule="auto"/>
        <w:jc w:val="both"/>
        <w:rPr>
          <w:rFonts w:ascii="Noto Sans" w:hAnsi="Noto Sans" w:cs="Noto Sans"/>
          <w:sz w:val="20"/>
          <w:szCs w:val="20"/>
          <w:lang w:val="es-ES"/>
        </w:rPr>
      </w:pPr>
    </w:p>
    <w:p w14:paraId="2FB37289" w14:textId="77777777" w:rsidR="008D0574" w:rsidRPr="00310125" w:rsidRDefault="008D0574" w:rsidP="008D0574">
      <w:pPr>
        <w:spacing w:after="0" w:line="240" w:lineRule="auto"/>
        <w:jc w:val="both"/>
        <w:rPr>
          <w:rFonts w:ascii="Noto Sans" w:hAnsi="Noto Sans" w:cs="Noto Sans"/>
          <w:b/>
          <w:bCs/>
          <w:sz w:val="20"/>
          <w:szCs w:val="20"/>
        </w:rPr>
      </w:pPr>
      <w:r w:rsidRPr="00310125">
        <w:rPr>
          <w:rFonts w:ascii="Noto Sans" w:hAnsi="Noto Sans" w:cs="Noto Sans"/>
          <w:b/>
          <w:bCs/>
          <w:sz w:val="20"/>
          <w:szCs w:val="20"/>
        </w:rPr>
        <w:lastRenderedPageBreak/>
        <w:t>Disposiciones transitorias aplicables a las "Reglas de carácter general para la obtención de la opinión</w:t>
      </w:r>
      <w:r w:rsidRPr="00310125">
        <w:rPr>
          <w:rFonts w:ascii="Noto Sans" w:hAnsi="Noto Sans" w:cs="Noto Sans"/>
          <w:sz w:val="20"/>
          <w:szCs w:val="20"/>
        </w:rPr>
        <w:br/>
      </w:r>
      <w:r w:rsidRPr="00310125">
        <w:rPr>
          <w:rFonts w:ascii="Noto Sans" w:hAnsi="Noto Sans" w:cs="Noto Sans"/>
          <w:b/>
          <w:bCs/>
          <w:sz w:val="20"/>
          <w:szCs w:val="20"/>
        </w:rPr>
        <w:t>del cumplimiento de obligaciones fiscales en materia de seguridad social", aprobadas y reformadas</w:t>
      </w:r>
      <w:r w:rsidRPr="00310125">
        <w:rPr>
          <w:rFonts w:ascii="Noto Sans" w:hAnsi="Noto Sans" w:cs="Noto Sans"/>
          <w:sz w:val="20"/>
          <w:szCs w:val="20"/>
        </w:rPr>
        <w:br/>
      </w:r>
      <w:r w:rsidRPr="00310125">
        <w:rPr>
          <w:rFonts w:ascii="Noto Sans" w:hAnsi="Noto Sans" w:cs="Noto Sans"/>
          <w:b/>
          <w:bCs/>
          <w:sz w:val="20"/>
          <w:szCs w:val="20"/>
        </w:rPr>
        <w:t>por el H. Consejo Técnico del Instituto Mexicano del Seguro Social</w:t>
      </w:r>
    </w:p>
    <w:p w14:paraId="123DC2CA" w14:textId="77777777" w:rsidR="008D0574" w:rsidRPr="00310125" w:rsidRDefault="008D0574" w:rsidP="008D0574">
      <w:pPr>
        <w:spacing w:after="0" w:line="240" w:lineRule="auto"/>
        <w:jc w:val="both"/>
        <w:rPr>
          <w:rFonts w:ascii="Noto Sans" w:hAnsi="Noto Sans" w:cs="Noto Sans"/>
          <w:sz w:val="20"/>
          <w:szCs w:val="20"/>
        </w:rPr>
      </w:pPr>
    </w:p>
    <w:p w14:paraId="6666788D" w14:textId="77777777" w:rsidR="008D0574" w:rsidRPr="00310125" w:rsidRDefault="008D0574" w:rsidP="008D0574">
      <w:pPr>
        <w:spacing w:after="0" w:line="240" w:lineRule="auto"/>
        <w:jc w:val="both"/>
        <w:rPr>
          <w:rFonts w:ascii="Noto Sans" w:hAnsi="Noto Sans" w:cs="Noto Sans"/>
          <w:sz w:val="20"/>
          <w:szCs w:val="20"/>
        </w:rPr>
      </w:pPr>
      <w:r w:rsidRPr="00310125">
        <w:rPr>
          <w:rFonts w:ascii="Noto Sans" w:hAnsi="Noto Sans" w:cs="Noto Sans"/>
          <w:b/>
          <w:bCs/>
          <w:sz w:val="20"/>
          <w:szCs w:val="20"/>
        </w:rPr>
        <w:t>Primera.</w:t>
      </w:r>
      <w:r w:rsidRPr="00310125">
        <w:rPr>
          <w:rFonts w:ascii="Noto Sans" w:hAnsi="Noto Sans" w:cs="Noto Sans"/>
          <w:sz w:val="20"/>
          <w:szCs w:val="20"/>
        </w:rPr>
        <w:t> La opinión del cumplimiento de obligaciones fiscales en materia de seguridad social se considerará válida durante los plazos de quince días hábiles o de veinte días hábiles -tratándose de contrataciones derivadas de procedimientos consolidados-, previstos en la Ley de Adquisiciones, Arrendamientos y Servicios del Sector Público o de quince días naturales en tratándose de la Ley de Obras Públicas y Servicios Relacionados con las Mismas, que la persona contribuyente tiene para la formalización de las contrataciones referidas en el artículo 32-D del Código Fiscal de la Federación.</w:t>
      </w:r>
    </w:p>
    <w:p w14:paraId="042BA9C5" w14:textId="77777777" w:rsidR="008D0574" w:rsidRPr="00310125" w:rsidRDefault="008D0574" w:rsidP="008D0574">
      <w:pPr>
        <w:spacing w:after="0" w:line="240" w:lineRule="auto"/>
        <w:jc w:val="both"/>
        <w:rPr>
          <w:rFonts w:ascii="Noto Sans" w:hAnsi="Noto Sans" w:cs="Noto Sans"/>
          <w:sz w:val="20"/>
          <w:szCs w:val="20"/>
        </w:rPr>
      </w:pPr>
      <w:r w:rsidRPr="00310125">
        <w:rPr>
          <w:rFonts w:ascii="Noto Sans" w:hAnsi="Noto Sans" w:cs="Noto Sans"/>
          <w:b/>
          <w:bCs/>
          <w:sz w:val="20"/>
          <w:szCs w:val="20"/>
        </w:rPr>
        <w:t>Segunda.</w:t>
      </w:r>
      <w:r w:rsidRPr="00310125">
        <w:rPr>
          <w:rFonts w:ascii="Noto Sans" w:hAnsi="Noto Sans" w:cs="Noto Sans"/>
          <w:sz w:val="20"/>
          <w:szCs w:val="20"/>
        </w:rPr>
        <w:t> Para efectos de lo previsto en la disposición anterior, la persona contribuyente deberá acreditar ante el ente público contratante que la opinión del cumplimiento de obligaciones fiscales en materia de seguridad social fue obtenida durante los plazos que la persona contribuyente tiene para la formalización del contrato correspondiente, en términos de las disposiciones jurídicas aplicables.</w:t>
      </w:r>
    </w:p>
    <w:p w14:paraId="1A1C974D" w14:textId="77777777" w:rsidR="008D0574" w:rsidRPr="00310125" w:rsidRDefault="008D0574" w:rsidP="008D0574">
      <w:pPr>
        <w:spacing w:after="0" w:line="240" w:lineRule="auto"/>
        <w:jc w:val="both"/>
        <w:rPr>
          <w:rFonts w:ascii="Noto Sans" w:hAnsi="Noto Sans" w:cs="Noto Sans"/>
          <w:sz w:val="20"/>
          <w:szCs w:val="20"/>
          <w:lang w:val="es-ES"/>
        </w:rPr>
      </w:pPr>
    </w:p>
    <w:p w14:paraId="55E5294E" w14:textId="77777777" w:rsidR="008D0574" w:rsidRPr="00310125" w:rsidRDefault="008D0574" w:rsidP="008D0574">
      <w:pPr>
        <w:spacing w:after="0" w:line="240" w:lineRule="auto"/>
        <w:jc w:val="both"/>
        <w:rPr>
          <w:rFonts w:ascii="Noto Sans" w:hAnsi="Noto Sans" w:cs="Noto Sans"/>
          <w:sz w:val="20"/>
          <w:szCs w:val="20"/>
          <w:lang w:val="es-ES"/>
        </w:rPr>
      </w:pPr>
      <w:r w:rsidRPr="00310125">
        <w:rPr>
          <w:rFonts w:ascii="Noto Sans" w:hAnsi="Noto Sans" w:cs="Noto Sans"/>
          <w:b/>
          <w:bCs/>
          <w:sz w:val="20"/>
          <w:szCs w:val="20"/>
          <w:lang w:val="es-ES"/>
        </w:rPr>
        <w:t>a)</w:t>
      </w:r>
      <w:r w:rsidRPr="00310125">
        <w:rPr>
          <w:rFonts w:ascii="Noto Sans" w:hAnsi="Noto Sans" w:cs="Noto Sans"/>
          <w:sz w:val="20"/>
          <w:szCs w:val="20"/>
          <w:lang w:val="es-ES"/>
        </w:rPr>
        <w:t>   El Instituto a fin de emitir la opinión de cumplimiento de obligaciones fiscales en materia de seguridad social revisará que el licitante solicitante:</w:t>
      </w:r>
    </w:p>
    <w:p w14:paraId="536E885A" w14:textId="77777777" w:rsidR="008D0574" w:rsidRPr="00310125" w:rsidRDefault="008D0574" w:rsidP="008D0574">
      <w:pPr>
        <w:spacing w:after="0" w:line="240" w:lineRule="auto"/>
        <w:jc w:val="both"/>
        <w:rPr>
          <w:rFonts w:ascii="Noto Sans" w:hAnsi="Noto Sans" w:cs="Noto Sans"/>
          <w:sz w:val="20"/>
          <w:szCs w:val="20"/>
          <w:lang w:val="es-ES"/>
        </w:rPr>
      </w:pPr>
      <w:r w:rsidRPr="00310125">
        <w:rPr>
          <w:rFonts w:ascii="Noto Sans" w:hAnsi="Noto Sans" w:cs="Noto Sans"/>
          <w:b/>
          <w:bCs/>
          <w:sz w:val="20"/>
          <w:szCs w:val="20"/>
          <w:lang w:val="es-ES"/>
        </w:rPr>
        <w:t>1.</w:t>
      </w:r>
      <w:r w:rsidRPr="00310125">
        <w:rPr>
          <w:rFonts w:ascii="Noto Sans" w:hAnsi="Noto Sans" w:cs="Noto Sans"/>
          <w:bCs/>
          <w:sz w:val="20"/>
          <w:szCs w:val="20"/>
          <w:lang w:val="es-ES"/>
        </w:rPr>
        <w:t xml:space="preserve"> </w:t>
      </w:r>
      <w:r w:rsidRPr="00310125">
        <w:rPr>
          <w:rFonts w:ascii="Noto Sans" w:hAnsi="Noto Sans" w:cs="Noto Sans"/>
          <w:sz w:val="20"/>
          <w:szCs w:val="20"/>
          <w:lang w:val="es-ES"/>
        </w:rPr>
        <w:t>Se encuentre inscrito ante el Instituto, en caso de estar obligado, y que el o los números de registros patronales que le han sido asignados estén vigentes.</w:t>
      </w:r>
    </w:p>
    <w:p w14:paraId="5271B791" w14:textId="77777777" w:rsidR="008D0574" w:rsidRPr="00310125" w:rsidRDefault="008D0574" w:rsidP="008D0574">
      <w:pPr>
        <w:spacing w:after="0" w:line="240" w:lineRule="auto"/>
        <w:jc w:val="both"/>
        <w:rPr>
          <w:rFonts w:ascii="Noto Sans" w:hAnsi="Noto Sans" w:cs="Noto Sans"/>
          <w:sz w:val="20"/>
          <w:szCs w:val="20"/>
          <w:lang w:val="es-ES"/>
        </w:rPr>
      </w:pPr>
      <w:r w:rsidRPr="00310125">
        <w:rPr>
          <w:rFonts w:ascii="Noto Sans" w:hAnsi="Noto Sans" w:cs="Noto Sans"/>
          <w:b/>
          <w:sz w:val="20"/>
          <w:szCs w:val="20"/>
          <w:lang w:val="es-ES"/>
        </w:rPr>
        <w:t>2.</w:t>
      </w:r>
      <w:r w:rsidRPr="00310125">
        <w:rPr>
          <w:rFonts w:ascii="Noto Sans" w:hAnsi="Noto Sans" w:cs="Noto Sans"/>
          <w:sz w:val="20"/>
          <w:szCs w:val="20"/>
          <w:lang w:val="es-ES"/>
        </w:rPr>
        <w:t xml:space="preserve"> No tiene créditos fiscales firmes determinados, entendiéndose por crédito fiscal las cuotas, los capitales constitutivos, su actualización y los recargos, las multas impuestas en los términos de la Ley del Seguro Social, los gastos realizados por el Instituto por inscripciones improcedentes y los que tenga derecho a exigir de las personas no derechohabientes, de acuerdo con el artículo </w:t>
      </w:r>
      <w:r w:rsidRPr="00310125">
        <w:rPr>
          <w:rFonts w:ascii="Noto Sans" w:hAnsi="Noto Sans" w:cs="Noto Sans"/>
          <w:b/>
          <w:sz w:val="20"/>
          <w:szCs w:val="20"/>
          <w:lang w:val="es-ES"/>
        </w:rPr>
        <w:t>287</w:t>
      </w:r>
      <w:r w:rsidRPr="00310125">
        <w:rPr>
          <w:rFonts w:ascii="Noto Sans" w:hAnsi="Noto Sans" w:cs="Noto Sans"/>
          <w:sz w:val="20"/>
          <w:szCs w:val="20"/>
          <w:lang w:val="es-ES"/>
        </w:rPr>
        <w:t xml:space="preserve"> de la misma Ley.</w:t>
      </w:r>
    </w:p>
    <w:p w14:paraId="6F9C0B77" w14:textId="77777777" w:rsidR="008D0574" w:rsidRPr="00310125" w:rsidRDefault="008D0574" w:rsidP="008D0574">
      <w:pPr>
        <w:spacing w:after="0" w:line="240" w:lineRule="auto"/>
        <w:jc w:val="both"/>
        <w:rPr>
          <w:rFonts w:ascii="Noto Sans" w:hAnsi="Noto Sans" w:cs="Noto Sans"/>
          <w:sz w:val="20"/>
          <w:szCs w:val="20"/>
          <w:lang w:val="es-ES"/>
        </w:rPr>
      </w:pPr>
      <w:r w:rsidRPr="00310125">
        <w:rPr>
          <w:rFonts w:ascii="Noto Sans" w:hAnsi="Noto Sans" w:cs="Noto Sans"/>
          <w:b/>
          <w:sz w:val="20"/>
          <w:szCs w:val="20"/>
          <w:lang w:val="es-ES"/>
        </w:rPr>
        <w:t>3.</w:t>
      </w:r>
      <w:r w:rsidRPr="00310125">
        <w:rPr>
          <w:rFonts w:ascii="Noto Sans" w:hAnsi="Noto Sans" w:cs="Noto Sans"/>
          <w:sz w:val="20"/>
          <w:szCs w:val="20"/>
          <w:lang w:val="es-ES"/>
        </w:rPr>
        <w:t xml:space="preserve"> Tratándose de particulares que hubieran solicitado autorización para pagar a plazos o hubieran interpuesto algún medio de defensa contra créditos fiscales a su cargo, los mismos se encuentren garantizados de conformidad con las disposiciones fiscales.</w:t>
      </w:r>
    </w:p>
    <w:p w14:paraId="5070D39C" w14:textId="77777777" w:rsidR="008D0574" w:rsidRPr="00310125" w:rsidRDefault="008D0574" w:rsidP="008D0574">
      <w:pPr>
        <w:spacing w:after="0" w:line="240" w:lineRule="auto"/>
        <w:jc w:val="both"/>
        <w:rPr>
          <w:rFonts w:ascii="Noto Sans" w:hAnsi="Noto Sans" w:cs="Noto Sans"/>
          <w:sz w:val="20"/>
          <w:szCs w:val="20"/>
          <w:lang w:val="es-ES"/>
        </w:rPr>
      </w:pPr>
      <w:r w:rsidRPr="00310125">
        <w:rPr>
          <w:rFonts w:ascii="Noto Sans" w:hAnsi="Noto Sans" w:cs="Noto Sans"/>
          <w:b/>
          <w:sz w:val="20"/>
          <w:szCs w:val="20"/>
          <w:lang w:val="es-ES"/>
        </w:rPr>
        <w:t>4.</w:t>
      </w:r>
      <w:r w:rsidRPr="00310125">
        <w:rPr>
          <w:rFonts w:ascii="Noto Sans" w:hAnsi="Noto Sans" w:cs="Noto Sans"/>
          <w:sz w:val="20"/>
          <w:szCs w:val="20"/>
          <w:lang w:val="es-ES"/>
        </w:rPr>
        <w:t xml:space="preserve"> En caso de contar con autorización para el pago a plazo, que no haya incurrido en las causales de revocación a que hace referencia el artículo </w:t>
      </w:r>
      <w:r w:rsidRPr="00310125">
        <w:rPr>
          <w:rFonts w:ascii="Noto Sans" w:hAnsi="Noto Sans" w:cs="Noto Sans"/>
          <w:b/>
          <w:sz w:val="20"/>
          <w:szCs w:val="20"/>
          <w:lang w:val="es-ES"/>
        </w:rPr>
        <w:t>138</w:t>
      </w:r>
      <w:r w:rsidRPr="00310125">
        <w:rPr>
          <w:rFonts w:ascii="Noto Sans" w:hAnsi="Noto Sans" w:cs="Noto Sans"/>
          <w:sz w:val="20"/>
          <w:szCs w:val="20"/>
          <w:lang w:val="es-ES"/>
        </w:rPr>
        <w:t xml:space="preserve"> del Reglamento de la Ley del Seguro Social en materia de Afiliación, Clasificación de Empresas, Recaudación y Fiscalización.</w:t>
      </w:r>
    </w:p>
    <w:p w14:paraId="1372D96C" w14:textId="77777777" w:rsidR="008D0574" w:rsidRPr="00310125" w:rsidRDefault="008D0574" w:rsidP="008D0574">
      <w:pPr>
        <w:spacing w:after="0" w:line="240" w:lineRule="auto"/>
        <w:jc w:val="both"/>
        <w:rPr>
          <w:rFonts w:ascii="Noto Sans" w:hAnsi="Noto Sans" w:cs="Noto Sans"/>
          <w:sz w:val="20"/>
          <w:szCs w:val="20"/>
          <w:lang w:val="es-ES"/>
        </w:rPr>
      </w:pPr>
    </w:p>
    <w:p w14:paraId="380BBE3B" w14:textId="77777777" w:rsidR="008D0574" w:rsidRPr="00310125" w:rsidRDefault="008D0574" w:rsidP="008D0574">
      <w:pPr>
        <w:spacing w:after="0" w:line="240" w:lineRule="auto"/>
        <w:jc w:val="both"/>
        <w:rPr>
          <w:rFonts w:ascii="Noto Sans" w:hAnsi="Noto Sans" w:cs="Noto Sans"/>
          <w:sz w:val="20"/>
          <w:szCs w:val="20"/>
          <w:lang w:val="es-ES"/>
        </w:rPr>
      </w:pPr>
      <w:r w:rsidRPr="00310125">
        <w:rPr>
          <w:rFonts w:ascii="Noto Sans" w:hAnsi="Noto Sans" w:cs="Noto Sans"/>
          <w:b/>
          <w:sz w:val="20"/>
          <w:szCs w:val="20"/>
          <w:lang w:val="es-ES"/>
        </w:rPr>
        <w:t>b)</w:t>
      </w:r>
      <w:r w:rsidRPr="00310125">
        <w:rPr>
          <w:rFonts w:ascii="Noto Sans" w:hAnsi="Noto Sans" w:cs="Noto Sans"/>
          <w:sz w:val="20"/>
          <w:szCs w:val="20"/>
          <w:lang w:val="es-ES"/>
        </w:rPr>
        <w:t>    Tratándose de créditos fiscales firmes, se entenderá que el particular se encuentra al corriente en el cumplimiento de sus obligaciones fiscales en materia de seguridad social, si a la fecha de la solicitud de la opinión de referencia, se ubica en cualquiera de los siguientes supuestos:</w:t>
      </w:r>
    </w:p>
    <w:p w14:paraId="358DA78A" w14:textId="77777777" w:rsidR="008D0574" w:rsidRPr="00310125" w:rsidRDefault="008D0574" w:rsidP="008D0574">
      <w:pPr>
        <w:spacing w:after="0" w:line="240" w:lineRule="auto"/>
        <w:jc w:val="both"/>
        <w:rPr>
          <w:rFonts w:ascii="Noto Sans" w:hAnsi="Noto Sans" w:cs="Noto Sans"/>
          <w:sz w:val="20"/>
          <w:szCs w:val="20"/>
          <w:lang w:val="es-ES"/>
        </w:rPr>
      </w:pPr>
      <w:r w:rsidRPr="00310125">
        <w:rPr>
          <w:rFonts w:ascii="Noto Sans" w:hAnsi="Noto Sans" w:cs="Noto Sans"/>
          <w:b/>
          <w:sz w:val="20"/>
          <w:szCs w:val="20"/>
          <w:lang w:val="es-ES"/>
        </w:rPr>
        <w:t>1.</w:t>
      </w:r>
      <w:r w:rsidRPr="00310125">
        <w:rPr>
          <w:rFonts w:ascii="Noto Sans" w:hAnsi="Noto Sans" w:cs="Noto Sans"/>
          <w:sz w:val="20"/>
          <w:szCs w:val="20"/>
          <w:lang w:val="es-ES"/>
        </w:rPr>
        <w:t xml:space="preserve"> Cuando el particular cuente con autorización para pagar a plazos y no le haya sido revocada.</w:t>
      </w:r>
    </w:p>
    <w:p w14:paraId="16612543" w14:textId="77777777" w:rsidR="008D0574" w:rsidRPr="00310125" w:rsidRDefault="008D0574" w:rsidP="008D0574">
      <w:pPr>
        <w:spacing w:after="0" w:line="240" w:lineRule="auto"/>
        <w:jc w:val="both"/>
        <w:rPr>
          <w:rFonts w:ascii="Noto Sans" w:hAnsi="Noto Sans" w:cs="Noto Sans"/>
          <w:sz w:val="20"/>
          <w:szCs w:val="20"/>
          <w:lang w:val="es-ES"/>
        </w:rPr>
      </w:pPr>
      <w:r w:rsidRPr="00310125">
        <w:rPr>
          <w:rFonts w:ascii="Noto Sans" w:hAnsi="Noto Sans" w:cs="Noto Sans"/>
          <w:b/>
          <w:sz w:val="20"/>
          <w:szCs w:val="20"/>
          <w:lang w:val="es-ES"/>
        </w:rPr>
        <w:t>2.</w:t>
      </w:r>
      <w:r w:rsidRPr="00310125">
        <w:rPr>
          <w:rFonts w:ascii="Noto Sans" w:hAnsi="Noto Sans" w:cs="Noto Sans"/>
          <w:sz w:val="20"/>
          <w:szCs w:val="20"/>
          <w:lang w:val="es-ES"/>
        </w:rPr>
        <w:t xml:space="preserve"> Cuando no haya vencido el plazo para pagar a que se refiere el artículo </w:t>
      </w:r>
      <w:r w:rsidRPr="00310125">
        <w:rPr>
          <w:rFonts w:ascii="Noto Sans" w:hAnsi="Noto Sans" w:cs="Noto Sans"/>
          <w:b/>
          <w:sz w:val="20"/>
          <w:szCs w:val="20"/>
          <w:lang w:val="es-ES"/>
        </w:rPr>
        <w:t>127</w:t>
      </w:r>
      <w:r w:rsidRPr="00310125">
        <w:rPr>
          <w:rFonts w:ascii="Noto Sans" w:hAnsi="Noto Sans" w:cs="Noto Sans"/>
          <w:sz w:val="20"/>
          <w:szCs w:val="20"/>
          <w:lang w:val="es-ES"/>
        </w:rPr>
        <w:t xml:space="preserve"> del Reglamento de la Ley del Seguro Social en materia de Afiliación, Clasificación de Empresas, Recaudación y Fiscalización.</w:t>
      </w:r>
    </w:p>
    <w:p w14:paraId="27DF43CC" w14:textId="77777777" w:rsidR="008D0574" w:rsidRPr="00310125" w:rsidRDefault="008D0574" w:rsidP="008D0574">
      <w:pPr>
        <w:spacing w:after="0" w:line="240" w:lineRule="auto"/>
        <w:jc w:val="both"/>
        <w:rPr>
          <w:rFonts w:ascii="Noto Sans" w:hAnsi="Noto Sans" w:cs="Noto Sans"/>
          <w:sz w:val="20"/>
          <w:szCs w:val="20"/>
          <w:lang w:val="es-ES"/>
        </w:rPr>
      </w:pPr>
      <w:r w:rsidRPr="00310125">
        <w:rPr>
          <w:rFonts w:ascii="Noto Sans" w:hAnsi="Noto Sans" w:cs="Noto Sans"/>
          <w:b/>
          <w:sz w:val="20"/>
          <w:szCs w:val="20"/>
          <w:lang w:val="es-ES"/>
        </w:rPr>
        <w:t>3.</w:t>
      </w:r>
      <w:r w:rsidRPr="00310125">
        <w:rPr>
          <w:rFonts w:ascii="Noto Sans" w:hAnsi="Noto Sans" w:cs="Noto Sans"/>
          <w:sz w:val="20"/>
          <w:szCs w:val="20"/>
          <w:lang w:val="es-ES"/>
        </w:rPr>
        <w:t xml:space="preserve"> Cuando se haya interpuesto medio de defensa en contra del crédito fiscal determinado y se encuentre debidamente garantizado el interés fiscal de conformidad con las disposiciones fiscales.</w:t>
      </w:r>
    </w:p>
    <w:p w14:paraId="3B38B563" w14:textId="77777777" w:rsidR="008D0574" w:rsidRPr="00310125" w:rsidRDefault="008D0574" w:rsidP="008D0574">
      <w:pPr>
        <w:spacing w:after="0" w:line="240" w:lineRule="auto"/>
        <w:jc w:val="both"/>
        <w:rPr>
          <w:rFonts w:ascii="Noto Sans" w:hAnsi="Noto Sans" w:cs="Noto Sans"/>
          <w:sz w:val="20"/>
          <w:szCs w:val="20"/>
          <w:lang w:val="es-ES"/>
        </w:rPr>
      </w:pPr>
    </w:p>
    <w:p w14:paraId="09936D5C" w14:textId="77777777" w:rsidR="008D0574" w:rsidRPr="00310125" w:rsidRDefault="008D0574" w:rsidP="008D0574">
      <w:pPr>
        <w:spacing w:after="0" w:line="240" w:lineRule="auto"/>
        <w:jc w:val="both"/>
        <w:rPr>
          <w:rFonts w:ascii="Noto Sans" w:hAnsi="Noto Sans" w:cs="Noto Sans"/>
          <w:sz w:val="20"/>
          <w:szCs w:val="20"/>
          <w:lang w:val="es-ES"/>
        </w:rPr>
      </w:pPr>
      <w:r w:rsidRPr="00310125">
        <w:rPr>
          <w:rFonts w:ascii="Noto Sans" w:hAnsi="Noto Sans" w:cs="Noto Sans"/>
          <w:sz w:val="20"/>
          <w:szCs w:val="20"/>
          <w:lang w:val="es-ES"/>
        </w:rPr>
        <w:lastRenderedPageBreak/>
        <w:t xml:space="preserve">Cuando la opinión de cumplimiento de obligaciones fiscales en materia de seguridad social arroje inconsistencias relacionadas con el o los números de registro patronal, con créditos fiscales o con el otorgamiento de garantía, con las que el particular no esté de acuerdo, deberá presentar solicitud de aclaración ante el Instituto, quien en un plazo máximo de </w:t>
      </w:r>
      <w:r w:rsidRPr="00310125">
        <w:rPr>
          <w:rFonts w:ascii="Noto Sans" w:hAnsi="Noto Sans" w:cs="Noto Sans"/>
          <w:b/>
          <w:sz w:val="20"/>
          <w:szCs w:val="20"/>
          <w:lang w:val="es-ES"/>
        </w:rPr>
        <w:t>10</w:t>
      </w:r>
      <w:r w:rsidRPr="00310125">
        <w:rPr>
          <w:rFonts w:ascii="Noto Sans" w:hAnsi="Noto Sans" w:cs="Noto Sans"/>
          <w:sz w:val="20"/>
          <w:szCs w:val="20"/>
          <w:lang w:val="es-ES"/>
        </w:rPr>
        <w:t xml:space="preserve"> días hábiles contados a partir del día siguiente a la fecha de presentación de la solicitud, resolverá y emitirá la opinión del cumplimiento de obligaciones fiscales en materia de seguridad social.</w:t>
      </w:r>
    </w:p>
    <w:p w14:paraId="77D72674" w14:textId="77777777" w:rsidR="008D0574" w:rsidRPr="00310125" w:rsidRDefault="008D0574" w:rsidP="008D0574">
      <w:pPr>
        <w:spacing w:after="0" w:line="240" w:lineRule="auto"/>
        <w:jc w:val="both"/>
        <w:rPr>
          <w:rFonts w:ascii="Noto Sans" w:hAnsi="Noto Sans" w:cs="Noto Sans"/>
          <w:sz w:val="20"/>
          <w:szCs w:val="20"/>
          <w:lang w:val="es-ES"/>
        </w:rPr>
      </w:pPr>
    </w:p>
    <w:p w14:paraId="13EB2DA6" w14:textId="77777777" w:rsidR="008D0574" w:rsidRPr="00310125" w:rsidRDefault="008D0574" w:rsidP="008D0574">
      <w:pPr>
        <w:spacing w:after="0" w:line="240" w:lineRule="auto"/>
        <w:jc w:val="both"/>
        <w:rPr>
          <w:rFonts w:ascii="Noto Sans" w:hAnsi="Noto Sans" w:cs="Noto Sans"/>
          <w:sz w:val="20"/>
          <w:szCs w:val="20"/>
          <w:lang w:val="es-ES"/>
        </w:rPr>
      </w:pPr>
      <w:r w:rsidRPr="00310125">
        <w:rPr>
          <w:rFonts w:ascii="Noto Sans" w:hAnsi="Noto Sans" w:cs="Noto Sans"/>
          <w:sz w:val="20"/>
          <w:szCs w:val="20"/>
          <w:lang w:val="es-ES"/>
        </w:rPr>
        <w:t>Con base al Acuerdo del H. Consejo de Administración del Instituto del Fondo Nacional de la Vivienda para los Trabajadores por el que se emiten las Reglas para la obtención de la Constancia de Situación Fiscal en Materia de Aportaciones Patronales y Entero de Descuento</w:t>
      </w:r>
      <w:r w:rsidRPr="00310125">
        <w:rPr>
          <w:rFonts w:ascii="Noto Sans" w:hAnsi="Noto Sans" w:cs="Noto Sans"/>
          <w:bCs/>
          <w:sz w:val="20"/>
          <w:szCs w:val="20"/>
          <w:lang w:val="es-ES"/>
        </w:rPr>
        <w:t>,</w:t>
      </w:r>
      <w:r w:rsidRPr="00310125">
        <w:rPr>
          <w:rFonts w:ascii="Noto Sans" w:hAnsi="Noto Sans" w:cs="Noto Sans"/>
          <w:b/>
          <w:bCs/>
          <w:sz w:val="20"/>
          <w:szCs w:val="20"/>
          <w:lang w:val="es-ES"/>
        </w:rPr>
        <w:t xml:space="preserve"> </w:t>
      </w:r>
      <w:r w:rsidRPr="00310125">
        <w:rPr>
          <w:rFonts w:ascii="Noto Sans" w:hAnsi="Noto Sans" w:cs="Noto Sans"/>
          <w:bCs/>
          <w:sz w:val="20"/>
          <w:szCs w:val="20"/>
          <w:lang w:val="es-ES"/>
        </w:rPr>
        <w:t xml:space="preserve">y en </w:t>
      </w:r>
      <w:r w:rsidRPr="00310125">
        <w:rPr>
          <w:rFonts w:ascii="Noto Sans" w:hAnsi="Noto Sans" w:cs="Noto Sans"/>
          <w:sz w:val="20"/>
          <w:szCs w:val="20"/>
          <w:lang w:val="es-ES"/>
        </w:rPr>
        <w:t xml:space="preserve">el artículo </w:t>
      </w:r>
      <w:r w:rsidRPr="00310125">
        <w:rPr>
          <w:rFonts w:ascii="Noto Sans" w:hAnsi="Noto Sans" w:cs="Noto Sans"/>
          <w:b/>
          <w:sz w:val="20"/>
          <w:szCs w:val="20"/>
          <w:lang w:val="es-ES"/>
        </w:rPr>
        <w:t>16</w:t>
      </w:r>
      <w:r w:rsidRPr="00310125">
        <w:rPr>
          <w:rFonts w:ascii="Noto Sans" w:hAnsi="Noto Sans" w:cs="Noto Sans"/>
          <w:sz w:val="20"/>
          <w:szCs w:val="20"/>
          <w:lang w:val="es-ES"/>
        </w:rPr>
        <w:t xml:space="preserve">, fracción </w:t>
      </w:r>
      <w:r w:rsidRPr="00310125">
        <w:rPr>
          <w:rFonts w:ascii="Noto Sans" w:hAnsi="Noto Sans" w:cs="Noto Sans"/>
          <w:b/>
          <w:sz w:val="20"/>
          <w:szCs w:val="20"/>
          <w:lang w:val="es-ES"/>
        </w:rPr>
        <w:t>XIX</w:t>
      </w:r>
      <w:r w:rsidRPr="00310125">
        <w:rPr>
          <w:rFonts w:ascii="Noto Sans" w:hAnsi="Noto Sans" w:cs="Noto Sans"/>
          <w:sz w:val="20"/>
          <w:szCs w:val="20"/>
          <w:lang w:val="es-ES"/>
        </w:rPr>
        <w:t xml:space="preserve"> de la Ley del Instituto del Fondo Nacional de la Vivienda para los Trabajadores, el Consejo de Administración del </w:t>
      </w:r>
      <w:proofErr w:type="spellStart"/>
      <w:r w:rsidRPr="00310125">
        <w:rPr>
          <w:rFonts w:ascii="Noto Sans" w:hAnsi="Noto Sans" w:cs="Noto Sans"/>
          <w:sz w:val="20"/>
          <w:szCs w:val="20"/>
          <w:lang w:val="es-ES"/>
        </w:rPr>
        <w:t>Infonavit</w:t>
      </w:r>
      <w:proofErr w:type="spellEnd"/>
      <w:r w:rsidRPr="00310125">
        <w:rPr>
          <w:rFonts w:ascii="Noto Sans" w:hAnsi="Noto Sans" w:cs="Noto Sans"/>
          <w:sz w:val="20"/>
          <w:szCs w:val="20"/>
          <w:lang w:val="es-ES"/>
        </w:rPr>
        <w:t xml:space="preserve">, mediante Resolución </w:t>
      </w:r>
      <w:r w:rsidRPr="00310125">
        <w:rPr>
          <w:rFonts w:ascii="Noto Sans" w:hAnsi="Noto Sans" w:cs="Noto Sans"/>
          <w:b/>
          <w:sz w:val="20"/>
          <w:szCs w:val="20"/>
          <w:lang w:val="es-ES"/>
        </w:rPr>
        <w:t>RCA-5789-01/17</w:t>
      </w:r>
      <w:r w:rsidRPr="00310125">
        <w:rPr>
          <w:rFonts w:ascii="Noto Sans" w:hAnsi="Noto Sans" w:cs="Noto Sans"/>
          <w:sz w:val="20"/>
          <w:szCs w:val="20"/>
          <w:lang w:val="es-ES"/>
        </w:rPr>
        <w:t xml:space="preserve">, tomada en su Sesión Ordinaria número </w:t>
      </w:r>
      <w:r w:rsidRPr="00310125">
        <w:rPr>
          <w:rFonts w:ascii="Noto Sans" w:hAnsi="Noto Sans" w:cs="Noto Sans"/>
          <w:b/>
          <w:sz w:val="20"/>
          <w:szCs w:val="20"/>
          <w:lang w:val="es-ES"/>
        </w:rPr>
        <w:t>790</w:t>
      </w:r>
      <w:r w:rsidRPr="00310125">
        <w:rPr>
          <w:rFonts w:ascii="Noto Sans" w:hAnsi="Noto Sans" w:cs="Noto Sans"/>
          <w:sz w:val="20"/>
          <w:szCs w:val="20"/>
          <w:lang w:val="es-ES"/>
        </w:rPr>
        <w:t xml:space="preserve">, del </w:t>
      </w:r>
      <w:r w:rsidRPr="00310125">
        <w:rPr>
          <w:rFonts w:ascii="Noto Sans" w:hAnsi="Noto Sans" w:cs="Noto Sans"/>
          <w:b/>
          <w:sz w:val="20"/>
          <w:szCs w:val="20"/>
          <w:lang w:val="es-ES"/>
        </w:rPr>
        <w:t>25 de enero de 2017</w:t>
      </w:r>
      <w:r w:rsidRPr="00310125">
        <w:rPr>
          <w:rFonts w:ascii="Noto Sans" w:hAnsi="Noto Sans" w:cs="Noto Sans"/>
          <w:sz w:val="20"/>
          <w:szCs w:val="20"/>
          <w:lang w:val="es-ES"/>
        </w:rPr>
        <w:t xml:space="preserve">, aprueba el Acuerdo por el que se emiten las </w:t>
      </w:r>
      <w:r w:rsidRPr="00310125">
        <w:rPr>
          <w:rFonts w:ascii="Noto Sans" w:hAnsi="Noto Sans" w:cs="Noto Sans"/>
          <w:b/>
          <w:sz w:val="20"/>
          <w:szCs w:val="20"/>
          <w:lang w:val="es-ES"/>
        </w:rPr>
        <w:t xml:space="preserve">“Reglas para la obtención de la constancia de situación fiscal en materia de aportaciones patronales y entero de descuentos”, </w:t>
      </w:r>
      <w:r w:rsidRPr="00310125">
        <w:rPr>
          <w:rFonts w:ascii="Noto Sans" w:hAnsi="Noto Sans" w:cs="Noto Sans"/>
          <w:sz w:val="20"/>
          <w:szCs w:val="20"/>
          <w:lang w:val="es-ES"/>
        </w:rPr>
        <w:t xml:space="preserve">publicada en el DOF el día 22 de abril del 2024, </w:t>
      </w:r>
      <w:r w:rsidRPr="00310125">
        <w:rPr>
          <w:rFonts w:ascii="Noto Sans" w:hAnsi="Noto Sans" w:cs="Noto Sans"/>
          <w:b/>
          <w:sz w:val="20"/>
          <w:szCs w:val="20"/>
          <w:lang w:val="es-ES"/>
        </w:rPr>
        <w:t xml:space="preserve"> por tal motivo </w:t>
      </w:r>
      <w:r w:rsidRPr="00310125">
        <w:rPr>
          <w:rFonts w:ascii="Noto Sans" w:hAnsi="Noto Sans" w:cs="Noto Sans"/>
          <w:sz w:val="20"/>
          <w:szCs w:val="20"/>
          <w:lang w:val="es-ES"/>
        </w:rPr>
        <w:t xml:space="preserve">los licitantes deberán presentar de conformidad a la regla </w:t>
      </w:r>
      <w:r w:rsidRPr="00310125">
        <w:rPr>
          <w:rFonts w:ascii="Noto Sans" w:hAnsi="Noto Sans" w:cs="Noto Sans"/>
          <w:b/>
          <w:sz w:val="20"/>
          <w:szCs w:val="20"/>
          <w:lang w:val="es-ES"/>
        </w:rPr>
        <w:t>sexta</w:t>
      </w:r>
      <w:r w:rsidRPr="00310125">
        <w:rPr>
          <w:rFonts w:ascii="Noto Sans" w:hAnsi="Noto Sans" w:cs="Noto Sans"/>
          <w:sz w:val="20"/>
          <w:szCs w:val="20"/>
          <w:lang w:val="es-ES"/>
        </w:rPr>
        <w:t xml:space="preserve"> para la obtención de la Constancia de Situación Fiscal en materia obligaciones fiscales relativas a las aportaciones patronales y entero de descuentos del Instituto del Fondo Nacional de la Vivienda para los Trabajadores (INFORNAVIT), Constancia de Situación Fiscal que se expida  tendrá </w:t>
      </w:r>
      <w:r w:rsidRPr="00310125">
        <w:rPr>
          <w:rFonts w:ascii="Noto Sans" w:hAnsi="Noto Sans" w:cs="Noto Sans"/>
          <w:b/>
          <w:sz w:val="20"/>
          <w:szCs w:val="20"/>
          <w:lang w:val="es-ES"/>
        </w:rPr>
        <w:t>una vigencia de 30 días</w:t>
      </w:r>
      <w:r w:rsidRPr="00310125">
        <w:rPr>
          <w:rFonts w:ascii="Noto Sans" w:hAnsi="Noto Sans" w:cs="Noto Sans"/>
          <w:sz w:val="20"/>
          <w:szCs w:val="20"/>
          <w:lang w:val="es-ES"/>
        </w:rPr>
        <w:t xml:space="preserve"> naturales contados a partir del día de su emisión.</w:t>
      </w:r>
    </w:p>
    <w:p w14:paraId="4042F65F" w14:textId="77777777" w:rsidR="008D0574" w:rsidRPr="00310125" w:rsidRDefault="008D0574" w:rsidP="008D0574">
      <w:pPr>
        <w:spacing w:after="0" w:line="240" w:lineRule="auto"/>
        <w:jc w:val="both"/>
        <w:rPr>
          <w:rFonts w:ascii="Noto Sans" w:hAnsi="Noto Sans" w:cs="Noto Sans"/>
          <w:sz w:val="20"/>
          <w:szCs w:val="20"/>
        </w:rPr>
      </w:pPr>
    </w:p>
    <w:p w14:paraId="63F275C6" w14:textId="77777777" w:rsidR="008D0574" w:rsidRPr="00310125" w:rsidRDefault="008D0574" w:rsidP="008D0574">
      <w:pPr>
        <w:spacing w:after="0" w:line="240" w:lineRule="auto"/>
        <w:jc w:val="both"/>
        <w:rPr>
          <w:rFonts w:ascii="Noto Sans" w:hAnsi="Noto Sans" w:cs="Noto Sans"/>
          <w:b/>
          <w:sz w:val="20"/>
          <w:szCs w:val="20"/>
          <w:lang w:val="es-ES"/>
        </w:rPr>
      </w:pPr>
      <w:r w:rsidRPr="00310125">
        <w:rPr>
          <w:rFonts w:ascii="Noto Sans" w:hAnsi="Noto Sans" w:cs="Noto Sans"/>
          <w:b/>
          <w:sz w:val="20"/>
          <w:szCs w:val="20"/>
          <w:lang w:val="es-ES"/>
        </w:rPr>
        <w:t>Reglas para la obtención de la Constancia de Situación Fiscal en materia de obligaciones fiscales relativas a las aportaciones patronales y entero de descuentos del Instituto del Fondo Nacional de la Vivienda para los Trabajadores (INFONAVIT).</w:t>
      </w:r>
    </w:p>
    <w:p w14:paraId="679D0FE8" w14:textId="77777777" w:rsidR="008D0574" w:rsidRPr="00310125" w:rsidRDefault="008D0574" w:rsidP="008D0574">
      <w:pPr>
        <w:spacing w:after="0" w:line="240" w:lineRule="auto"/>
        <w:jc w:val="both"/>
        <w:rPr>
          <w:rFonts w:ascii="Noto Sans" w:hAnsi="Noto Sans" w:cs="Noto Sans"/>
          <w:b/>
          <w:sz w:val="20"/>
          <w:szCs w:val="20"/>
          <w:lang w:val="es-ES"/>
        </w:rPr>
      </w:pPr>
    </w:p>
    <w:p w14:paraId="0F783577" w14:textId="77777777" w:rsidR="008D0574" w:rsidRPr="00310125" w:rsidRDefault="008D0574" w:rsidP="008D0574">
      <w:pPr>
        <w:spacing w:after="0" w:line="240" w:lineRule="auto"/>
        <w:jc w:val="both"/>
        <w:rPr>
          <w:rFonts w:ascii="Noto Sans" w:hAnsi="Noto Sans" w:cs="Noto Sans"/>
          <w:sz w:val="20"/>
          <w:szCs w:val="20"/>
          <w:lang w:val="es-ES"/>
        </w:rPr>
      </w:pPr>
      <w:r w:rsidRPr="00310125">
        <w:rPr>
          <w:rFonts w:ascii="Noto Sans" w:hAnsi="Noto Sans" w:cs="Noto Sans"/>
          <w:b/>
          <w:sz w:val="20"/>
          <w:szCs w:val="20"/>
          <w:lang w:val="es-ES"/>
        </w:rPr>
        <w:t>Primera.-</w:t>
      </w:r>
      <w:r w:rsidRPr="00310125">
        <w:rPr>
          <w:rFonts w:ascii="Noto Sans" w:hAnsi="Noto Sans" w:cs="Noto Sans"/>
          <w:sz w:val="20"/>
          <w:szCs w:val="20"/>
          <w:lang w:val="es-ES"/>
        </w:rPr>
        <w:t xml:space="preserve"> Las persona físicas o morales que por así convenir a sus intereses o, para efectos de celebrar contrataciones con las dependencias y entidades a que se refiere el artículo 32-D del Código Fiscal de la Federación y, en su caso, los que aquéllos subcontraten en los términos previstos por las disposiciones legales, o quienes pretendan acceder al otorgamiento de subsidios y estímulos de las mismas dependencias y entidades, requieran del INFONAVIT, una Constancia de Situación Fiscal en materia obligaciones fiscales relativas a las aportaciones patronales y entero de descuentos, deberán obtenerla de conformidad con las presentes Reglas..</w:t>
      </w:r>
    </w:p>
    <w:p w14:paraId="11A7C537" w14:textId="77777777" w:rsidR="008D0574" w:rsidRPr="00310125" w:rsidRDefault="008D0574" w:rsidP="008D0574">
      <w:pPr>
        <w:spacing w:after="0" w:line="240" w:lineRule="auto"/>
        <w:jc w:val="both"/>
        <w:rPr>
          <w:rFonts w:ascii="Noto Sans" w:hAnsi="Noto Sans" w:cs="Noto Sans"/>
          <w:sz w:val="20"/>
          <w:szCs w:val="20"/>
          <w:lang w:val="es-ES"/>
        </w:rPr>
      </w:pPr>
    </w:p>
    <w:p w14:paraId="6C457E2F" w14:textId="77777777" w:rsidR="008D0574" w:rsidRPr="00310125" w:rsidRDefault="008D0574" w:rsidP="008D0574">
      <w:pPr>
        <w:spacing w:after="0" w:line="240" w:lineRule="auto"/>
        <w:jc w:val="both"/>
        <w:rPr>
          <w:rFonts w:ascii="Noto Sans" w:hAnsi="Noto Sans" w:cs="Noto Sans"/>
          <w:sz w:val="20"/>
          <w:szCs w:val="20"/>
          <w:lang w:val="es-ES"/>
        </w:rPr>
      </w:pPr>
      <w:r w:rsidRPr="00310125">
        <w:rPr>
          <w:rFonts w:ascii="Noto Sans" w:hAnsi="Noto Sans" w:cs="Noto Sans"/>
          <w:b/>
          <w:sz w:val="20"/>
          <w:szCs w:val="20"/>
          <w:lang w:val="es-ES"/>
        </w:rPr>
        <w:t>Segunda.-</w:t>
      </w:r>
      <w:r w:rsidRPr="00310125">
        <w:rPr>
          <w:rFonts w:ascii="Noto Sans" w:hAnsi="Noto Sans" w:cs="Noto Sans"/>
          <w:sz w:val="20"/>
          <w:szCs w:val="20"/>
          <w:lang w:val="es-ES"/>
        </w:rPr>
        <w:t>Las personas físicas o morales interesados, podrán obtener la Constancia de Situación Fiscal a que se refieren las presentes Reglas mediante el servicio que para ello disponga el INFONAVIT en el Portal Empresarial https://empresarios.infonavit.org.mx/ y Portal Institucional https://www.infonavit.org.mx en la sección Constancia de Situación Fiscal, al cual accederán, mediante el uso de su firma electrónica avanzada expedida por el Servicio de Administración Tributaria en términos de la legislación vigente.</w:t>
      </w:r>
    </w:p>
    <w:p w14:paraId="4106BB8C" w14:textId="77777777" w:rsidR="008D0574" w:rsidRPr="00310125" w:rsidRDefault="008D0574" w:rsidP="008D0574">
      <w:pPr>
        <w:spacing w:after="0" w:line="240" w:lineRule="auto"/>
        <w:jc w:val="both"/>
        <w:rPr>
          <w:rFonts w:ascii="Noto Sans" w:hAnsi="Noto Sans" w:cs="Noto Sans"/>
          <w:sz w:val="20"/>
          <w:szCs w:val="20"/>
          <w:lang w:val="es-ES"/>
        </w:rPr>
      </w:pPr>
    </w:p>
    <w:p w14:paraId="3A55C80B" w14:textId="77777777" w:rsidR="008D0574" w:rsidRPr="00310125" w:rsidRDefault="008D0574" w:rsidP="008D0574">
      <w:pPr>
        <w:spacing w:after="0" w:line="240" w:lineRule="auto"/>
        <w:jc w:val="both"/>
        <w:rPr>
          <w:rFonts w:ascii="Noto Sans" w:hAnsi="Noto Sans" w:cs="Noto Sans"/>
          <w:sz w:val="20"/>
          <w:szCs w:val="20"/>
          <w:lang w:val="es-ES"/>
        </w:rPr>
      </w:pPr>
      <w:r w:rsidRPr="00310125">
        <w:rPr>
          <w:rFonts w:ascii="Noto Sans" w:hAnsi="Noto Sans" w:cs="Noto Sans"/>
          <w:b/>
          <w:sz w:val="20"/>
          <w:szCs w:val="20"/>
          <w:lang w:val="es-ES"/>
        </w:rPr>
        <w:t>Tercera.-</w:t>
      </w:r>
      <w:r w:rsidRPr="00310125">
        <w:rPr>
          <w:rFonts w:ascii="Noto Sans" w:hAnsi="Noto Sans" w:cs="Noto Sans"/>
          <w:sz w:val="20"/>
          <w:szCs w:val="20"/>
          <w:lang w:val="es-ES"/>
        </w:rPr>
        <w:tab/>
        <w:t xml:space="preserve">Las constancias de situación fiscal se emitirán a partir de la información contenida en las bases de datos del Instituto y reflejarán la situación que ante el INFONAVIT guardan los </w:t>
      </w:r>
      <w:r w:rsidRPr="00310125">
        <w:rPr>
          <w:rFonts w:ascii="Noto Sans" w:hAnsi="Noto Sans" w:cs="Noto Sans"/>
          <w:sz w:val="20"/>
          <w:szCs w:val="20"/>
          <w:lang w:val="es-ES"/>
        </w:rPr>
        <w:lastRenderedPageBreak/>
        <w:t>particulares que las soliciten para los efectos del artículo 32-D del Código Fiscal, por lo que no constituye acto o resolución de carácter fiscal y por tanto no prejuzgan sobre la existencia de créditos a cargo del aportante que pudieran derivar del ejercicio de las facultades del INFONAVIT como órgano fiscal autónomo.</w:t>
      </w:r>
    </w:p>
    <w:p w14:paraId="07E83434" w14:textId="77777777" w:rsidR="008D0574" w:rsidRPr="00310125" w:rsidRDefault="008D0574" w:rsidP="008D0574">
      <w:pPr>
        <w:spacing w:after="0" w:line="240" w:lineRule="auto"/>
        <w:jc w:val="both"/>
        <w:rPr>
          <w:rFonts w:ascii="Noto Sans" w:hAnsi="Noto Sans" w:cs="Noto Sans"/>
          <w:sz w:val="20"/>
          <w:szCs w:val="20"/>
          <w:lang w:val="es-ES"/>
        </w:rPr>
      </w:pPr>
    </w:p>
    <w:p w14:paraId="72275913" w14:textId="77777777" w:rsidR="008D0574" w:rsidRPr="00310125" w:rsidRDefault="008D0574" w:rsidP="008D0574">
      <w:pPr>
        <w:spacing w:after="0" w:line="240" w:lineRule="auto"/>
        <w:jc w:val="both"/>
        <w:rPr>
          <w:rFonts w:ascii="Noto Sans" w:hAnsi="Noto Sans" w:cs="Noto Sans"/>
          <w:sz w:val="20"/>
          <w:szCs w:val="20"/>
          <w:lang w:val="es-ES"/>
        </w:rPr>
      </w:pPr>
      <w:r w:rsidRPr="00310125">
        <w:rPr>
          <w:rFonts w:ascii="Noto Sans" w:hAnsi="Noto Sans" w:cs="Noto Sans"/>
          <w:sz w:val="20"/>
          <w:szCs w:val="20"/>
          <w:lang w:val="es-ES"/>
        </w:rPr>
        <w:t xml:space="preserve">En caso de que no existan registros patronales asociados al Registro Federal de Contribuyentes de la persona física o moral solicitante, el INFONATI se pronunciara al respecto. </w:t>
      </w:r>
    </w:p>
    <w:p w14:paraId="6A9111DB" w14:textId="77777777" w:rsidR="008D0574" w:rsidRPr="00310125" w:rsidRDefault="008D0574" w:rsidP="008D0574">
      <w:pPr>
        <w:spacing w:after="0" w:line="240" w:lineRule="auto"/>
        <w:jc w:val="both"/>
        <w:rPr>
          <w:rFonts w:ascii="Noto Sans" w:hAnsi="Noto Sans" w:cs="Noto Sans"/>
          <w:sz w:val="20"/>
          <w:szCs w:val="20"/>
          <w:lang w:val="es-ES"/>
        </w:rPr>
      </w:pPr>
    </w:p>
    <w:p w14:paraId="5A66E463" w14:textId="77777777" w:rsidR="008D0574" w:rsidRPr="00310125" w:rsidRDefault="008D0574" w:rsidP="008D0574">
      <w:pPr>
        <w:spacing w:after="0" w:line="240" w:lineRule="auto"/>
        <w:jc w:val="both"/>
        <w:rPr>
          <w:rFonts w:ascii="Noto Sans" w:hAnsi="Noto Sans" w:cs="Noto Sans"/>
          <w:sz w:val="20"/>
          <w:szCs w:val="20"/>
          <w:lang w:val="es-ES"/>
        </w:rPr>
      </w:pPr>
      <w:r w:rsidRPr="00310125">
        <w:rPr>
          <w:rFonts w:ascii="Noto Sans" w:hAnsi="Noto Sans" w:cs="Noto Sans"/>
          <w:b/>
          <w:sz w:val="20"/>
          <w:szCs w:val="20"/>
          <w:lang w:val="es-ES"/>
        </w:rPr>
        <w:t>Cuarta.-</w:t>
      </w:r>
      <w:r w:rsidRPr="00310125">
        <w:rPr>
          <w:rFonts w:ascii="Noto Sans" w:hAnsi="Noto Sans" w:cs="Noto Sans"/>
          <w:sz w:val="20"/>
          <w:szCs w:val="20"/>
          <w:lang w:val="es-ES"/>
        </w:rPr>
        <w:tab/>
        <w:t>Considerando la información de cada solicitante, el INFONAVIT emitirá la Constancia de Situación Fiscal en materia obligaciones fiscales relativas a las aportaciones patronales y entero de descuentos, en los términos siguientes:</w:t>
      </w:r>
    </w:p>
    <w:p w14:paraId="38547E09" w14:textId="77777777" w:rsidR="008D0574" w:rsidRPr="00310125" w:rsidRDefault="008D0574" w:rsidP="008D0574">
      <w:pPr>
        <w:spacing w:after="0" w:line="240" w:lineRule="auto"/>
        <w:jc w:val="both"/>
        <w:rPr>
          <w:rFonts w:ascii="Noto Sans" w:hAnsi="Noto Sans" w:cs="Noto Sans"/>
          <w:sz w:val="20"/>
          <w:szCs w:val="20"/>
          <w:lang w:val="es-ES"/>
        </w:rPr>
      </w:pPr>
      <w:r w:rsidRPr="00310125">
        <w:rPr>
          <w:rFonts w:ascii="Noto Sans" w:hAnsi="Noto Sans" w:cs="Noto Sans"/>
          <w:b/>
          <w:sz w:val="20"/>
          <w:szCs w:val="20"/>
          <w:lang w:val="es-ES"/>
        </w:rPr>
        <w:t>"Sin adeudo"</w:t>
      </w:r>
      <w:r w:rsidRPr="00310125">
        <w:rPr>
          <w:rFonts w:ascii="Noto Sans" w:hAnsi="Noto Sans" w:cs="Noto Sans"/>
          <w:sz w:val="20"/>
          <w:szCs w:val="20"/>
          <w:lang w:val="es-ES"/>
        </w:rPr>
        <w:t xml:space="preserve">, supuesto que se actualiza si el solicitante está inscrito ante el INFONAVIT con el carácter de patrón y no presente adeudos </w:t>
      </w:r>
      <w:proofErr w:type="spellStart"/>
      <w:r w:rsidRPr="00310125">
        <w:rPr>
          <w:rFonts w:ascii="Noto Sans" w:hAnsi="Noto Sans" w:cs="Noto Sans"/>
          <w:sz w:val="20"/>
          <w:szCs w:val="20"/>
          <w:lang w:val="es-ES"/>
        </w:rPr>
        <w:t>autodeterminados</w:t>
      </w:r>
      <w:proofErr w:type="spellEnd"/>
      <w:r w:rsidRPr="00310125">
        <w:rPr>
          <w:rFonts w:ascii="Noto Sans" w:hAnsi="Noto Sans" w:cs="Noto Sans"/>
          <w:sz w:val="20"/>
          <w:szCs w:val="20"/>
          <w:lang w:val="es-ES"/>
        </w:rPr>
        <w:t xml:space="preserve"> o determinados, o bien, en el caso de presentar adeudos, estos se encuentren garantizados o bien, hubiera suscrito un convenio de pago de dichos adeudos siempre que, en este último caso las obligaciones de pago asumidas en el convenio estén debidamente cumplidas a la fecha de la emisión de la Constancia. </w:t>
      </w:r>
    </w:p>
    <w:p w14:paraId="1C73F178" w14:textId="77777777" w:rsidR="008D0574" w:rsidRPr="00310125" w:rsidRDefault="008D0574" w:rsidP="008D0574">
      <w:pPr>
        <w:spacing w:after="0" w:line="240" w:lineRule="auto"/>
        <w:jc w:val="both"/>
        <w:rPr>
          <w:rFonts w:ascii="Noto Sans" w:hAnsi="Noto Sans" w:cs="Noto Sans"/>
          <w:sz w:val="20"/>
          <w:szCs w:val="20"/>
          <w:lang w:val="es-ES"/>
        </w:rPr>
      </w:pPr>
      <w:r w:rsidRPr="00310125">
        <w:rPr>
          <w:rFonts w:ascii="Noto Sans" w:hAnsi="Noto Sans" w:cs="Noto Sans"/>
          <w:b/>
          <w:sz w:val="20"/>
          <w:szCs w:val="20"/>
          <w:lang w:val="es-ES"/>
        </w:rPr>
        <w:t>"Con adeudo", </w:t>
      </w:r>
      <w:r w:rsidRPr="00310125">
        <w:rPr>
          <w:rFonts w:ascii="Noto Sans" w:hAnsi="Noto Sans" w:cs="Noto Sans"/>
          <w:sz w:val="20"/>
          <w:szCs w:val="20"/>
          <w:lang w:val="es-ES"/>
        </w:rPr>
        <w:t>supuesto que se actualiza si el solicitante presenta adeudos autodeterminados o determinados por el INFONAVIT y estos no se encuentran garantizados o bien, en aquellos casos en los cuales, se hubiera suscrito un convenio de pago respecto de tales adeudos y, este se hubiera incumplido a la fecha de emisión de la Constancia.</w:t>
      </w:r>
    </w:p>
    <w:p w14:paraId="27034609" w14:textId="77777777" w:rsidR="008D0574" w:rsidRPr="00310125" w:rsidRDefault="008D0574" w:rsidP="008D0574">
      <w:pPr>
        <w:spacing w:after="0" w:line="240" w:lineRule="auto"/>
        <w:jc w:val="both"/>
        <w:rPr>
          <w:rFonts w:ascii="Noto Sans" w:hAnsi="Noto Sans" w:cs="Noto Sans"/>
          <w:sz w:val="20"/>
          <w:szCs w:val="20"/>
          <w:lang w:val="es-ES"/>
        </w:rPr>
      </w:pPr>
      <w:r w:rsidRPr="00310125">
        <w:rPr>
          <w:rFonts w:ascii="Noto Sans" w:hAnsi="Noto Sans" w:cs="Noto Sans"/>
          <w:b/>
          <w:sz w:val="20"/>
          <w:szCs w:val="20"/>
          <w:lang w:val="es-ES"/>
        </w:rPr>
        <w:t xml:space="preserve">“Sin antecedentes”, </w:t>
      </w:r>
      <w:r w:rsidRPr="00310125">
        <w:rPr>
          <w:rFonts w:ascii="Noto Sans" w:hAnsi="Noto Sans" w:cs="Noto Sans"/>
          <w:sz w:val="20"/>
          <w:szCs w:val="20"/>
          <w:lang w:val="es-ES"/>
        </w:rPr>
        <w:t xml:space="preserve">supuesto que se actualiza si el solicitante no cuenta con número de registro patronal registrado ante el INFONAVIT. </w:t>
      </w:r>
    </w:p>
    <w:p w14:paraId="43A29F03" w14:textId="77777777" w:rsidR="008D0574" w:rsidRPr="00310125" w:rsidRDefault="008D0574" w:rsidP="008D0574">
      <w:pPr>
        <w:spacing w:after="0" w:line="240" w:lineRule="auto"/>
        <w:jc w:val="both"/>
        <w:rPr>
          <w:rFonts w:ascii="Noto Sans" w:hAnsi="Noto Sans" w:cs="Noto Sans"/>
          <w:sz w:val="20"/>
          <w:szCs w:val="20"/>
          <w:lang w:val="es-ES"/>
        </w:rPr>
      </w:pPr>
    </w:p>
    <w:p w14:paraId="50BB0477" w14:textId="77777777" w:rsidR="008D0574" w:rsidRPr="00310125" w:rsidRDefault="008D0574" w:rsidP="008D0574">
      <w:pPr>
        <w:spacing w:after="0" w:line="240" w:lineRule="auto"/>
        <w:jc w:val="both"/>
        <w:rPr>
          <w:rFonts w:ascii="Noto Sans" w:hAnsi="Noto Sans" w:cs="Noto Sans"/>
          <w:sz w:val="20"/>
          <w:szCs w:val="20"/>
          <w:lang w:val="es-ES"/>
        </w:rPr>
      </w:pPr>
      <w:r w:rsidRPr="00310125">
        <w:rPr>
          <w:rFonts w:ascii="Noto Sans" w:hAnsi="Noto Sans" w:cs="Noto Sans"/>
          <w:b/>
          <w:sz w:val="20"/>
          <w:szCs w:val="20"/>
          <w:lang w:val="es-ES"/>
        </w:rPr>
        <w:t>Quinta.-</w:t>
      </w:r>
      <w:r w:rsidRPr="00310125">
        <w:rPr>
          <w:rFonts w:ascii="Noto Sans" w:hAnsi="Noto Sans" w:cs="Noto Sans"/>
          <w:sz w:val="20"/>
          <w:szCs w:val="20"/>
          <w:lang w:val="es-ES"/>
        </w:rPr>
        <w:t xml:space="preserve"> Las Constancias de Situación Fiscal en materia obligaciones fiscales relativas a las aportaciones patronales y entero de descuentos, tienen carácter únicamente informativo respecto de los datos contenidos en las bases de datos del INFONAVIT, por lo que no constituyen un acto o resolución de carácter fiscal y, no prejuzgan sobre la existencia de créditos a cargo del aportante que pudieran derivar del ejercicio de las facultades del INFONAVIT como órgano fiscal autónomo.</w:t>
      </w:r>
    </w:p>
    <w:p w14:paraId="31A722EC" w14:textId="77777777" w:rsidR="008D0574" w:rsidRPr="00310125" w:rsidRDefault="008D0574" w:rsidP="008D0574">
      <w:pPr>
        <w:spacing w:after="0" w:line="240" w:lineRule="auto"/>
        <w:jc w:val="both"/>
        <w:rPr>
          <w:rFonts w:ascii="Noto Sans" w:hAnsi="Noto Sans" w:cs="Noto Sans"/>
          <w:sz w:val="20"/>
          <w:szCs w:val="20"/>
          <w:lang w:val="es-ES"/>
        </w:rPr>
      </w:pPr>
    </w:p>
    <w:p w14:paraId="73F37B77" w14:textId="77777777" w:rsidR="008D0574" w:rsidRPr="00310125" w:rsidRDefault="008D0574" w:rsidP="008D0574">
      <w:pPr>
        <w:spacing w:after="0" w:line="240" w:lineRule="auto"/>
        <w:jc w:val="both"/>
        <w:rPr>
          <w:rFonts w:ascii="Noto Sans" w:hAnsi="Noto Sans" w:cs="Noto Sans"/>
          <w:sz w:val="20"/>
          <w:szCs w:val="20"/>
          <w:lang w:val="es-ES"/>
        </w:rPr>
      </w:pPr>
      <w:r w:rsidRPr="00310125">
        <w:rPr>
          <w:rFonts w:ascii="Noto Sans" w:hAnsi="Noto Sans" w:cs="Noto Sans"/>
          <w:sz w:val="20"/>
          <w:szCs w:val="20"/>
          <w:lang w:val="es-ES"/>
        </w:rPr>
        <w:t xml:space="preserve">Sexta.- La Constancia de Situación Fiscal que se refiere las presentes Reglas, tendrá una vigencia de </w:t>
      </w:r>
      <w:r w:rsidRPr="00310125">
        <w:rPr>
          <w:rFonts w:ascii="Noto Sans" w:hAnsi="Noto Sans" w:cs="Noto Sans"/>
          <w:b/>
          <w:sz w:val="20"/>
          <w:szCs w:val="20"/>
          <w:lang w:val="es-ES"/>
        </w:rPr>
        <w:t>30 días naturales</w:t>
      </w:r>
      <w:r w:rsidRPr="00310125">
        <w:rPr>
          <w:rFonts w:ascii="Noto Sans" w:hAnsi="Noto Sans" w:cs="Noto Sans"/>
          <w:sz w:val="20"/>
          <w:szCs w:val="20"/>
          <w:lang w:val="es-ES"/>
        </w:rPr>
        <w:t xml:space="preserve"> contados a partir del día de su emisión. </w:t>
      </w:r>
    </w:p>
    <w:p w14:paraId="5ED48C39" w14:textId="77777777" w:rsidR="008D0574" w:rsidRPr="00310125" w:rsidRDefault="008D0574" w:rsidP="008D0574">
      <w:pPr>
        <w:spacing w:after="0" w:line="240" w:lineRule="auto"/>
        <w:jc w:val="both"/>
        <w:rPr>
          <w:rFonts w:ascii="Noto Sans" w:hAnsi="Noto Sans" w:cs="Noto Sans"/>
          <w:sz w:val="20"/>
          <w:szCs w:val="20"/>
          <w:lang w:val="es-ES"/>
        </w:rPr>
      </w:pPr>
    </w:p>
    <w:p w14:paraId="1B145AA0" w14:textId="77777777" w:rsidR="008D0574" w:rsidRPr="00310125" w:rsidRDefault="008D0574" w:rsidP="008D0574">
      <w:pPr>
        <w:spacing w:after="0" w:line="240" w:lineRule="auto"/>
        <w:jc w:val="both"/>
        <w:rPr>
          <w:rFonts w:ascii="Noto Sans" w:hAnsi="Noto Sans" w:cs="Noto Sans"/>
          <w:sz w:val="20"/>
          <w:szCs w:val="20"/>
          <w:lang w:val="es-ES"/>
        </w:rPr>
      </w:pPr>
      <w:r w:rsidRPr="00310125">
        <w:rPr>
          <w:rFonts w:ascii="Noto Sans" w:hAnsi="Noto Sans" w:cs="Noto Sans"/>
          <w:sz w:val="20"/>
          <w:szCs w:val="20"/>
          <w:lang w:val="es-ES"/>
        </w:rPr>
        <w:t xml:space="preserve">Las “Opiniones del cumplimiento de obligaciones fiscales  y Obligaciones Fiscales en Materia de Seguridad Social” citadas en este numeral, deberán de integrarse a su documentación legal de su propuesta por el sistema de compras gubernamentales Compras MX, y deberán presentarse en la Oficina de Adquisiciones del Departamento de Abastecimiento, ubicada en la calle Belisario Domínguez No. 1,000, Colonia Independencia, C.P. 44340, en Guadalajara Jalisco, en días hábiles de 9:00 a 15:00. </w:t>
      </w:r>
    </w:p>
    <w:p w14:paraId="76E55F86" w14:textId="77777777" w:rsidR="008D0574" w:rsidRPr="00310125" w:rsidRDefault="008D0574" w:rsidP="008D0574">
      <w:pPr>
        <w:spacing w:after="0" w:line="240" w:lineRule="auto"/>
        <w:jc w:val="both"/>
        <w:rPr>
          <w:rFonts w:ascii="Noto Sans" w:hAnsi="Noto Sans" w:cs="Noto Sans"/>
          <w:sz w:val="20"/>
          <w:szCs w:val="20"/>
          <w:lang w:val="es-ES"/>
        </w:rPr>
      </w:pPr>
    </w:p>
    <w:p w14:paraId="588E88BF" w14:textId="77777777" w:rsidR="008D0574" w:rsidRPr="00310125" w:rsidRDefault="008D0574" w:rsidP="008D0574">
      <w:pPr>
        <w:spacing w:after="0" w:line="240" w:lineRule="auto"/>
        <w:jc w:val="both"/>
        <w:rPr>
          <w:rFonts w:ascii="Noto Sans" w:hAnsi="Noto Sans" w:cs="Noto Sans"/>
          <w:b/>
          <w:sz w:val="20"/>
          <w:szCs w:val="20"/>
          <w:lang w:val="es-ES"/>
        </w:rPr>
      </w:pPr>
      <w:r w:rsidRPr="00310125">
        <w:rPr>
          <w:rFonts w:ascii="Noto Sans" w:hAnsi="Noto Sans" w:cs="Noto Sans"/>
          <w:b/>
          <w:sz w:val="20"/>
          <w:szCs w:val="20"/>
          <w:u w:val="single"/>
          <w:lang w:val="es-ES"/>
        </w:rPr>
        <w:t>Cuando el licitante presente Constancia de Situación Fiscal ante el INFONAVIT con adeudos, esta convocante procederá a descalificar la propuesta efectuada</w:t>
      </w:r>
      <w:r w:rsidRPr="00310125">
        <w:rPr>
          <w:rFonts w:ascii="Noto Sans" w:hAnsi="Noto Sans" w:cs="Noto Sans"/>
          <w:sz w:val="20"/>
          <w:szCs w:val="20"/>
          <w:lang w:val="es-ES"/>
        </w:rPr>
        <w:t xml:space="preserve"> por éste, de acuerdo con lo dispuesto por </w:t>
      </w:r>
      <w:r w:rsidRPr="00310125">
        <w:rPr>
          <w:rFonts w:ascii="Noto Sans" w:hAnsi="Noto Sans" w:cs="Noto Sans"/>
          <w:sz w:val="20"/>
          <w:szCs w:val="20"/>
          <w:lang w:val="es-ES"/>
        </w:rPr>
        <w:lastRenderedPageBreak/>
        <w:t xml:space="preserve">el numeral </w:t>
      </w:r>
      <w:r w:rsidRPr="00310125">
        <w:rPr>
          <w:rFonts w:ascii="Noto Sans" w:hAnsi="Noto Sans" w:cs="Noto Sans"/>
          <w:b/>
          <w:sz w:val="20"/>
          <w:szCs w:val="20"/>
          <w:lang w:val="es-ES"/>
        </w:rPr>
        <w:t>4.18</w:t>
      </w:r>
      <w:r w:rsidRPr="00310125">
        <w:rPr>
          <w:rFonts w:ascii="Noto Sans" w:hAnsi="Noto Sans" w:cs="Noto Sans"/>
          <w:sz w:val="20"/>
          <w:szCs w:val="20"/>
          <w:lang w:val="es-ES"/>
        </w:rPr>
        <w:t xml:space="preserve"> y </w:t>
      </w:r>
      <w:r w:rsidRPr="00310125">
        <w:rPr>
          <w:rFonts w:ascii="Noto Sans" w:hAnsi="Noto Sans" w:cs="Noto Sans"/>
          <w:b/>
          <w:sz w:val="20"/>
          <w:szCs w:val="20"/>
          <w:lang w:val="es-ES"/>
        </w:rPr>
        <w:t>4.19</w:t>
      </w:r>
      <w:r w:rsidRPr="00310125">
        <w:rPr>
          <w:rFonts w:ascii="Noto Sans" w:hAnsi="Noto Sans" w:cs="Noto Sans"/>
          <w:sz w:val="20"/>
          <w:szCs w:val="20"/>
          <w:lang w:val="es-ES"/>
        </w:rPr>
        <w:t xml:space="preserve"> de las Políticas, Bases y Lineamientos en Materia de Adquisiciones en el IMSS y lo previsto por esta convocatoria, conforme a lo establecido en el inciso </w:t>
      </w:r>
      <w:r w:rsidRPr="00310125">
        <w:rPr>
          <w:rFonts w:ascii="Noto Sans" w:hAnsi="Noto Sans" w:cs="Noto Sans"/>
          <w:b/>
          <w:sz w:val="20"/>
          <w:szCs w:val="20"/>
          <w:lang w:val="es-ES"/>
        </w:rPr>
        <w:t xml:space="preserve">A) </w:t>
      </w:r>
      <w:r w:rsidRPr="00310125">
        <w:rPr>
          <w:rFonts w:ascii="Noto Sans" w:hAnsi="Noto Sans" w:cs="Noto Sans"/>
          <w:sz w:val="20"/>
          <w:szCs w:val="20"/>
          <w:lang w:val="es-ES"/>
        </w:rPr>
        <w:t>del punto</w:t>
      </w:r>
      <w:r w:rsidRPr="00310125">
        <w:rPr>
          <w:rFonts w:ascii="Noto Sans" w:hAnsi="Noto Sans" w:cs="Noto Sans"/>
          <w:b/>
          <w:sz w:val="20"/>
          <w:szCs w:val="20"/>
          <w:lang w:val="es-ES"/>
        </w:rPr>
        <w:t xml:space="preserve"> 3.- </w:t>
      </w:r>
    </w:p>
    <w:p w14:paraId="5ECF152C" w14:textId="77777777" w:rsidR="008D0574" w:rsidRPr="00310125" w:rsidRDefault="008D0574" w:rsidP="008D0574">
      <w:pPr>
        <w:spacing w:after="0" w:line="240" w:lineRule="auto"/>
        <w:jc w:val="both"/>
        <w:rPr>
          <w:rFonts w:ascii="Noto Sans" w:hAnsi="Noto Sans" w:cs="Noto Sans"/>
          <w:b/>
          <w:sz w:val="20"/>
          <w:szCs w:val="20"/>
          <w:lang w:val="es-ES"/>
        </w:rPr>
      </w:pPr>
    </w:p>
    <w:p w14:paraId="3744795C" w14:textId="77777777" w:rsidR="00201801" w:rsidRPr="00310125" w:rsidRDefault="00201801" w:rsidP="00201801">
      <w:pPr>
        <w:spacing w:after="0" w:line="240" w:lineRule="auto"/>
        <w:jc w:val="both"/>
        <w:rPr>
          <w:rFonts w:ascii="Noto Sans" w:hAnsi="Noto Sans" w:cs="Noto Sans"/>
          <w:b/>
          <w:bCs/>
          <w:sz w:val="20"/>
          <w:szCs w:val="20"/>
        </w:rPr>
      </w:pPr>
      <w:r w:rsidRPr="00310125">
        <w:rPr>
          <w:rFonts w:ascii="Noto Sans" w:hAnsi="Noto Sans" w:cs="Noto Sans"/>
          <w:b/>
          <w:bCs/>
          <w:sz w:val="20"/>
          <w:szCs w:val="20"/>
        </w:rPr>
        <w:t>19.- SITUACIONES NO PREVISTAS EN LA CONVOCATORIA.</w:t>
      </w:r>
    </w:p>
    <w:p w14:paraId="58F09A82" w14:textId="77777777" w:rsidR="00201801" w:rsidRPr="00310125" w:rsidRDefault="00201801" w:rsidP="00201801">
      <w:pPr>
        <w:spacing w:after="0"/>
        <w:jc w:val="both"/>
        <w:rPr>
          <w:rFonts w:ascii="Noto Sans" w:hAnsi="Noto Sans" w:cs="Noto Sans"/>
          <w:b/>
          <w:bCs/>
          <w:sz w:val="20"/>
          <w:szCs w:val="20"/>
        </w:rPr>
      </w:pPr>
    </w:p>
    <w:p w14:paraId="51558317" w14:textId="66270B5B" w:rsidR="009B4E11" w:rsidRPr="00310125" w:rsidRDefault="00256A6B" w:rsidP="00E97726">
      <w:pPr>
        <w:jc w:val="both"/>
        <w:rPr>
          <w:rFonts w:ascii="Noto Sans" w:hAnsi="Noto Sans" w:cs="Noto Sans"/>
          <w:sz w:val="20"/>
          <w:szCs w:val="20"/>
        </w:rPr>
      </w:pPr>
      <w:r w:rsidRPr="00310125">
        <w:rPr>
          <w:rFonts w:ascii="Noto Sans" w:hAnsi="Noto Sans" w:cs="Noto Sans"/>
          <w:sz w:val="20"/>
          <w:szCs w:val="20"/>
        </w:rPr>
        <w:t xml:space="preserve">Para cualquier situación que no está prevista en la presente convocatoria, se aplicará lo establecido en la Ley y su Reglamento y, en su caso, la opinión </w:t>
      </w:r>
      <w:r w:rsidR="00E97726">
        <w:rPr>
          <w:rFonts w:ascii="Noto Sans" w:hAnsi="Noto Sans" w:cs="Noto Sans"/>
          <w:sz w:val="20"/>
          <w:szCs w:val="20"/>
        </w:rPr>
        <w:t>de las autoridades competentes.</w:t>
      </w:r>
    </w:p>
    <w:p w14:paraId="0A30B339" w14:textId="2D167364" w:rsidR="00E70CCB" w:rsidRPr="00310125" w:rsidRDefault="00E70CCB" w:rsidP="009B4E11">
      <w:pPr>
        <w:tabs>
          <w:tab w:val="left" w:pos="3283"/>
        </w:tabs>
        <w:spacing w:after="0"/>
        <w:jc w:val="both"/>
        <w:rPr>
          <w:rFonts w:ascii="Noto Sans" w:hAnsi="Noto Sans" w:cs="Noto Sans"/>
          <w:b/>
          <w:bCs/>
          <w:sz w:val="20"/>
          <w:szCs w:val="20"/>
        </w:rPr>
      </w:pPr>
      <w:r w:rsidRPr="00310125">
        <w:rPr>
          <w:rFonts w:ascii="Noto Sans" w:hAnsi="Noto Sans" w:cs="Noto Sans"/>
          <w:b/>
          <w:sz w:val="20"/>
          <w:szCs w:val="20"/>
        </w:rPr>
        <w:t>20</w:t>
      </w:r>
      <w:r w:rsidRPr="00310125">
        <w:rPr>
          <w:rFonts w:ascii="Noto Sans" w:hAnsi="Noto Sans" w:cs="Noto Sans"/>
          <w:b/>
          <w:bCs/>
          <w:sz w:val="20"/>
          <w:szCs w:val="20"/>
        </w:rPr>
        <w:t>.- DOMICILIO PARA PRESENTAR EL RECURSO DE INCONFORMIDAD SOBRE LA PRESENTE CONVOCATORIA.</w:t>
      </w:r>
    </w:p>
    <w:p w14:paraId="09583AFF" w14:textId="77777777" w:rsidR="00E70CCB" w:rsidRPr="00310125" w:rsidRDefault="00E70CCB" w:rsidP="00E70CCB">
      <w:pPr>
        <w:spacing w:after="0" w:line="240" w:lineRule="auto"/>
        <w:jc w:val="both"/>
        <w:rPr>
          <w:rFonts w:ascii="Noto Sans" w:hAnsi="Noto Sans" w:cs="Noto Sans"/>
          <w:b/>
          <w:bCs/>
          <w:sz w:val="20"/>
          <w:szCs w:val="20"/>
        </w:rPr>
      </w:pPr>
    </w:p>
    <w:p w14:paraId="0AC9A8CE" w14:textId="77777777" w:rsidR="008D0574" w:rsidRPr="00310125" w:rsidRDefault="008D0574" w:rsidP="008D0574">
      <w:pPr>
        <w:tabs>
          <w:tab w:val="left" w:pos="3283"/>
        </w:tabs>
        <w:spacing w:after="0" w:line="240" w:lineRule="auto"/>
        <w:ind w:firstLine="12"/>
        <w:jc w:val="both"/>
        <w:rPr>
          <w:rFonts w:ascii="Noto Sans" w:hAnsi="Noto Sans" w:cs="Noto Sans"/>
          <w:color w:val="000000"/>
          <w:sz w:val="20"/>
          <w:szCs w:val="20"/>
          <w:lang w:val="es-ES"/>
        </w:rPr>
      </w:pPr>
      <w:r w:rsidRPr="00310125">
        <w:rPr>
          <w:rFonts w:ascii="Noto Sans" w:hAnsi="Noto Sans" w:cs="Noto Sans"/>
          <w:color w:val="000000"/>
          <w:sz w:val="20"/>
          <w:szCs w:val="20"/>
          <w:lang w:val="es-ES"/>
        </w:rPr>
        <w:t xml:space="preserve">De acuerdo con lo dispuesto en artículo 96 de la Ley de Adquisiciones, Arrendamientos y Servicios del Sector Público, los licitantes podrán interponer inconformidad ante el Órgano Interno de Control, o a través de la siguiente dirección electrónica </w:t>
      </w:r>
      <w:r w:rsidRPr="00310125">
        <w:rPr>
          <w:rFonts w:ascii="Noto Sans" w:hAnsi="Noto Sans" w:cs="Noto Sans"/>
          <w:b/>
          <w:color w:val="000000"/>
          <w:sz w:val="20"/>
          <w:szCs w:val="20"/>
          <w:lang w:val="es-ES"/>
        </w:rPr>
        <w:t>https://comprasmx.buengobierno.gob.mx/,</w:t>
      </w:r>
      <w:r w:rsidRPr="00310125">
        <w:rPr>
          <w:rFonts w:ascii="Noto Sans" w:hAnsi="Noto Sans" w:cs="Noto Sans"/>
          <w:color w:val="000000"/>
          <w:sz w:val="20"/>
          <w:szCs w:val="20"/>
          <w:lang w:val="es-ES"/>
        </w:rPr>
        <w:t xml:space="preserve"> por actos del procedimiento de contratación que contravengan las disposiciones que rigen las materias objeto del mencionado ordenamiento, presentándola directamente en el área de responsabilidades, en días hábiles, dentro del horario de 9.00 a 15.00 horas, cuyas oficinas se ubican en:</w:t>
      </w:r>
    </w:p>
    <w:p w14:paraId="755D8DB9" w14:textId="77777777" w:rsidR="008D0574" w:rsidRPr="00310125" w:rsidRDefault="008D0574" w:rsidP="008D0574">
      <w:pPr>
        <w:tabs>
          <w:tab w:val="left" w:pos="3283"/>
        </w:tabs>
        <w:spacing w:after="0" w:line="240" w:lineRule="auto"/>
        <w:ind w:firstLine="12"/>
        <w:jc w:val="both"/>
        <w:rPr>
          <w:rFonts w:ascii="Noto Sans" w:hAnsi="Noto Sans" w:cs="Noto Sans"/>
          <w:color w:val="000000"/>
          <w:sz w:val="20"/>
          <w:szCs w:val="20"/>
          <w:lang w:val="es-ES"/>
        </w:rPr>
      </w:pPr>
    </w:p>
    <w:p w14:paraId="2112D677" w14:textId="77777777" w:rsidR="008D0574" w:rsidRPr="00310125" w:rsidRDefault="008D0574" w:rsidP="008D0574">
      <w:pPr>
        <w:tabs>
          <w:tab w:val="left" w:pos="3283"/>
        </w:tabs>
        <w:spacing w:after="0" w:line="240" w:lineRule="auto"/>
        <w:ind w:firstLine="12"/>
        <w:jc w:val="both"/>
        <w:rPr>
          <w:rFonts w:ascii="Noto Sans" w:hAnsi="Noto Sans" w:cs="Noto Sans"/>
          <w:color w:val="000000"/>
          <w:sz w:val="20"/>
          <w:szCs w:val="20"/>
          <w:lang w:val="es-ES"/>
        </w:rPr>
      </w:pPr>
      <w:r w:rsidRPr="00310125">
        <w:rPr>
          <w:rFonts w:ascii="Noto Sans" w:hAnsi="Noto Sans" w:cs="Noto Sans"/>
          <w:color w:val="000000"/>
          <w:sz w:val="20"/>
          <w:szCs w:val="20"/>
          <w:lang w:val="es-ES"/>
        </w:rPr>
        <w:t>Av. Revolución Número 1586, Colonia San Ángel, Alcaldía Álvaro Obregón, C.P. 01000, Ciudad de México.</w:t>
      </w:r>
    </w:p>
    <w:p w14:paraId="652848E2" w14:textId="77777777" w:rsidR="00E70CCB" w:rsidRPr="00310125" w:rsidRDefault="00E70CCB" w:rsidP="00E70CCB">
      <w:pPr>
        <w:tabs>
          <w:tab w:val="left" w:pos="3283"/>
        </w:tabs>
        <w:spacing w:after="0" w:line="240" w:lineRule="auto"/>
        <w:ind w:firstLine="12"/>
        <w:jc w:val="both"/>
        <w:rPr>
          <w:rFonts w:ascii="Noto Sans" w:hAnsi="Noto Sans" w:cs="Noto Sans"/>
          <w:b/>
          <w:sz w:val="20"/>
          <w:szCs w:val="20"/>
        </w:rPr>
      </w:pPr>
    </w:p>
    <w:p w14:paraId="6181926E" w14:textId="04A4BC62" w:rsidR="0061702D" w:rsidRPr="00310125" w:rsidRDefault="0061702D" w:rsidP="00E70CCB">
      <w:pPr>
        <w:tabs>
          <w:tab w:val="left" w:pos="3283"/>
        </w:tabs>
        <w:spacing w:after="0" w:line="240" w:lineRule="auto"/>
        <w:ind w:firstLine="12"/>
        <w:jc w:val="both"/>
        <w:rPr>
          <w:rFonts w:ascii="Noto Sans" w:hAnsi="Noto Sans" w:cs="Noto Sans"/>
          <w:b/>
          <w:bCs/>
          <w:sz w:val="20"/>
          <w:szCs w:val="20"/>
        </w:rPr>
      </w:pPr>
      <w:r w:rsidRPr="00310125">
        <w:rPr>
          <w:rFonts w:ascii="Noto Sans" w:hAnsi="Noto Sans" w:cs="Noto Sans"/>
          <w:b/>
          <w:sz w:val="20"/>
          <w:szCs w:val="20"/>
        </w:rPr>
        <w:t>21</w:t>
      </w:r>
      <w:r w:rsidRPr="00310125">
        <w:rPr>
          <w:rFonts w:ascii="Noto Sans" w:hAnsi="Noto Sans" w:cs="Noto Sans"/>
          <w:b/>
          <w:bCs/>
          <w:sz w:val="20"/>
          <w:szCs w:val="20"/>
        </w:rPr>
        <w:t xml:space="preserve">.- </w:t>
      </w:r>
      <w:r w:rsidR="00E70CCB" w:rsidRPr="00310125">
        <w:rPr>
          <w:rFonts w:ascii="Noto Sans" w:hAnsi="Noto Sans" w:cs="Noto Sans"/>
          <w:b/>
          <w:bCs/>
          <w:sz w:val="20"/>
          <w:szCs w:val="20"/>
        </w:rPr>
        <w:t>INFORMACIÓN</w:t>
      </w:r>
      <w:r w:rsidRPr="00310125">
        <w:rPr>
          <w:rFonts w:ascii="Noto Sans" w:hAnsi="Noto Sans" w:cs="Noto Sans"/>
          <w:b/>
          <w:bCs/>
          <w:sz w:val="20"/>
          <w:szCs w:val="20"/>
        </w:rPr>
        <w:t xml:space="preserve"> RESERVADA Y CONFIDENCIAL.</w:t>
      </w:r>
    </w:p>
    <w:p w14:paraId="42DB7E72" w14:textId="77777777" w:rsidR="0061702D" w:rsidRPr="00310125" w:rsidRDefault="0061702D" w:rsidP="0061702D">
      <w:pPr>
        <w:spacing w:after="0" w:line="240" w:lineRule="auto"/>
        <w:jc w:val="both"/>
        <w:rPr>
          <w:rFonts w:ascii="Noto Sans" w:hAnsi="Noto Sans" w:cs="Noto Sans"/>
          <w:b/>
          <w:bCs/>
          <w:sz w:val="20"/>
          <w:szCs w:val="20"/>
        </w:rPr>
      </w:pPr>
    </w:p>
    <w:p w14:paraId="37CB0FB2" w14:textId="77777777" w:rsidR="00256A6B" w:rsidRPr="00310125" w:rsidRDefault="00256A6B" w:rsidP="00256A6B">
      <w:pPr>
        <w:jc w:val="both"/>
        <w:rPr>
          <w:rFonts w:ascii="Noto Sans" w:hAnsi="Noto Sans" w:cs="Noto Sans"/>
          <w:b/>
          <w:bCs/>
          <w:sz w:val="20"/>
          <w:szCs w:val="20"/>
        </w:rPr>
      </w:pPr>
      <w:r w:rsidRPr="00310125">
        <w:rPr>
          <w:rFonts w:ascii="Noto Sans" w:hAnsi="Noto Sans" w:cs="Noto Sans"/>
          <w:b/>
          <w:sz w:val="20"/>
          <w:szCs w:val="20"/>
        </w:rPr>
        <w:t>21</w:t>
      </w:r>
      <w:r w:rsidRPr="00310125">
        <w:rPr>
          <w:rFonts w:ascii="Noto Sans" w:hAnsi="Noto Sans" w:cs="Noto Sans"/>
          <w:b/>
          <w:bCs/>
          <w:sz w:val="20"/>
          <w:szCs w:val="20"/>
        </w:rPr>
        <w:t>.- INFORMACION RESERVADA Y CONFIDENCIAL.</w:t>
      </w:r>
    </w:p>
    <w:p w14:paraId="2355386B" w14:textId="77777777" w:rsidR="008D0574" w:rsidRPr="00310125" w:rsidRDefault="008D0574" w:rsidP="008D0574">
      <w:pPr>
        <w:spacing w:after="0" w:line="240" w:lineRule="auto"/>
        <w:jc w:val="both"/>
        <w:rPr>
          <w:rFonts w:ascii="Noto Sans" w:hAnsi="Noto Sans" w:cs="Noto Sans"/>
          <w:sz w:val="20"/>
          <w:szCs w:val="20"/>
          <w:lang w:val="es-ES"/>
        </w:rPr>
      </w:pPr>
      <w:r w:rsidRPr="00310125">
        <w:rPr>
          <w:rFonts w:ascii="Noto Sans" w:hAnsi="Noto Sans" w:cs="Noto Sans"/>
          <w:sz w:val="20"/>
          <w:szCs w:val="20"/>
          <w:lang w:val="es-ES"/>
        </w:rPr>
        <w:t xml:space="preserve">Se hace del conocimiento de las personas físicas y morales que tengan interés en participar en el procedimiento de contratación convocado, que en términos de lo dispuesto por los artículos </w:t>
      </w:r>
      <w:r w:rsidRPr="00310125">
        <w:rPr>
          <w:rFonts w:ascii="Noto Sans" w:hAnsi="Noto Sans" w:cs="Noto Sans"/>
          <w:b/>
          <w:sz w:val="20"/>
          <w:szCs w:val="20"/>
          <w:lang w:val="es-ES"/>
        </w:rPr>
        <w:t xml:space="preserve">20 </w:t>
      </w:r>
      <w:r w:rsidRPr="00310125">
        <w:rPr>
          <w:rFonts w:ascii="Noto Sans" w:hAnsi="Noto Sans" w:cs="Noto Sans"/>
          <w:sz w:val="20"/>
          <w:szCs w:val="20"/>
          <w:lang w:val="es-ES"/>
        </w:rPr>
        <w:t xml:space="preserve">fracción </w:t>
      </w:r>
      <w:r w:rsidRPr="00310125">
        <w:rPr>
          <w:rFonts w:ascii="Noto Sans" w:hAnsi="Noto Sans" w:cs="Noto Sans"/>
          <w:b/>
          <w:sz w:val="20"/>
          <w:szCs w:val="20"/>
          <w:lang w:val="es-ES"/>
        </w:rPr>
        <w:t>VI,</w:t>
      </w:r>
      <w:r w:rsidRPr="00310125">
        <w:rPr>
          <w:rFonts w:ascii="Noto Sans" w:hAnsi="Noto Sans" w:cs="Noto Sans"/>
          <w:sz w:val="20"/>
          <w:szCs w:val="20"/>
          <w:lang w:val="es-ES"/>
        </w:rPr>
        <w:t xml:space="preserve"> </w:t>
      </w:r>
      <w:r w:rsidRPr="00310125">
        <w:rPr>
          <w:rFonts w:ascii="Noto Sans" w:hAnsi="Noto Sans" w:cs="Noto Sans"/>
          <w:b/>
          <w:sz w:val="20"/>
          <w:szCs w:val="20"/>
          <w:lang w:val="es-ES"/>
        </w:rPr>
        <w:t>102</w:t>
      </w:r>
      <w:r w:rsidRPr="00310125">
        <w:rPr>
          <w:rFonts w:ascii="Noto Sans" w:hAnsi="Noto Sans" w:cs="Noto Sans"/>
          <w:sz w:val="20"/>
          <w:szCs w:val="20"/>
          <w:lang w:val="es-ES"/>
        </w:rPr>
        <w:t xml:space="preserve"> y </w:t>
      </w:r>
      <w:r w:rsidRPr="00310125">
        <w:rPr>
          <w:rFonts w:ascii="Noto Sans" w:hAnsi="Noto Sans" w:cs="Noto Sans"/>
          <w:b/>
          <w:sz w:val="20"/>
          <w:szCs w:val="20"/>
          <w:lang w:val="es-ES"/>
        </w:rPr>
        <w:t>115</w:t>
      </w:r>
      <w:r w:rsidRPr="00310125">
        <w:rPr>
          <w:rFonts w:ascii="Noto Sans" w:hAnsi="Noto Sans" w:cs="Noto Sans"/>
          <w:sz w:val="20"/>
          <w:szCs w:val="20"/>
          <w:lang w:val="es-ES"/>
        </w:rPr>
        <w:t xml:space="preserve"> de la Ley General de Transparencia y Acceso a la Información Pública publicada en el Diario Oficial de la Federación el día 20 de marzo de 2025, deberán indicar si en los documentos que proporcionen al Instituto Mexicano del Seguro Social se contiene información de carácter confidencial, reservada o comercial reservada, señalando los documentos o las secciones de estos que la contengan, así como el fundamento legal por el cual consideren que tengan ese carácter. </w:t>
      </w:r>
      <w:r w:rsidRPr="00310125">
        <w:rPr>
          <w:rFonts w:ascii="Noto Sans" w:hAnsi="Noto Sans" w:cs="Noto Sans"/>
          <w:b/>
          <w:sz w:val="20"/>
          <w:szCs w:val="20"/>
          <w:lang w:val="es-ES"/>
        </w:rPr>
        <w:t xml:space="preserve">Anexo Número 20 (Veinte), </w:t>
      </w:r>
      <w:r w:rsidRPr="00310125">
        <w:rPr>
          <w:rFonts w:ascii="Noto Sans" w:hAnsi="Noto Sans" w:cs="Noto Sans"/>
          <w:sz w:val="20"/>
          <w:szCs w:val="20"/>
          <w:lang w:val="es-ES"/>
        </w:rPr>
        <w:t>el cual  es opcional para la presente licitación.</w:t>
      </w:r>
    </w:p>
    <w:p w14:paraId="275D1969" w14:textId="77777777" w:rsidR="00256A6B" w:rsidRDefault="00256A6B" w:rsidP="00256A6B">
      <w:pPr>
        <w:spacing w:after="0" w:line="240" w:lineRule="auto"/>
        <w:jc w:val="both"/>
        <w:rPr>
          <w:rFonts w:ascii="Noto Sans" w:hAnsi="Noto Sans" w:cs="Noto Sans"/>
          <w:sz w:val="20"/>
          <w:szCs w:val="20"/>
        </w:rPr>
      </w:pPr>
    </w:p>
    <w:p w14:paraId="4191C543" w14:textId="77777777" w:rsidR="00EB240A" w:rsidRDefault="00EB240A" w:rsidP="00256A6B">
      <w:pPr>
        <w:spacing w:after="0" w:line="240" w:lineRule="auto"/>
        <w:jc w:val="both"/>
        <w:rPr>
          <w:rFonts w:ascii="Noto Sans" w:hAnsi="Noto Sans" w:cs="Noto Sans"/>
          <w:sz w:val="20"/>
          <w:szCs w:val="20"/>
        </w:rPr>
      </w:pPr>
    </w:p>
    <w:p w14:paraId="10496958" w14:textId="77777777" w:rsidR="00EB240A" w:rsidRDefault="00EB240A" w:rsidP="00256A6B">
      <w:pPr>
        <w:spacing w:after="0" w:line="240" w:lineRule="auto"/>
        <w:jc w:val="both"/>
        <w:rPr>
          <w:rFonts w:ascii="Noto Sans" w:hAnsi="Noto Sans" w:cs="Noto Sans"/>
          <w:sz w:val="20"/>
          <w:szCs w:val="20"/>
        </w:rPr>
      </w:pPr>
    </w:p>
    <w:p w14:paraId="6B5B0BD0" w14:textId="77777777" w:rsidR="00EB240A" w:rsidRDefault="00EB240A" w:rsidP="00256A6B">
      <w:pPr>
        <w:spacing w:after="0" w:line="240" w:lineRule="auto"/>
        <w:jc w:val="both"/>
        <w:rPr>
          <w:rFonts w:ascii="Noto Sans" w:hAnsi="Noto Sans" w:cs="Noto Sans"/>
          <w:sz w:val="20"/>
          <w:szCs w:val="20"/>
        </w:rPr>
      </w:pPr>
    </w:p>
    <w:p w14:paraId="1EE12945" w14:textId="77777777" w:rsidR="00EB240A" w:rsidRDefault="00EB240A" w:rsidP="00256A6B">
      <w:pPr>
        <w:spacing w:after="0" w:line="240" w:lineRule="auto"/>
        <w:jc w:val="both"/>
        <w:rPr>
          <w:rFonts w:ascii="Noto Sans" w:hAnsi="Noto Sans" w:cs="Noto Sans"/>
          <w:sz w:val="20"/>
          <w:szCs w:val="20"/>
        </w:rPr>
      </w:pPr>
    </w:p>
    <w:p w14:paraId="3EF8F589" w14:textId="77777777" w:rsidR="00EB240A" w:rsidRDefault="00EB240A" w:rsidP="00256A6B">
      <w:pPr>
        <w:spacing w:after="0" w:line="240" w:lineRule="auto"/>
        <w:jc w:val="both"/>
        <w:rPr>
          <w:rFonts w:ascii="Noto Sans" w:hAnsi="Noto Sans" w:cs="Noto Sans"/>
          <w:sz w:val="20"/>
          <w:szCs w:val="20"/>
        </w:rPr>
      </w:pPr>
    </w:p>
    <w:p w14:paraId="6FF06ED2" w14:textId="77777777" w:rsidR="00EB240A" w:rsidRDefault="00EB240A" w:rsidP="00256A6B">
      <w:pPr>
        <w:spacing w:after="0" w:line="240" w:lineRule="auto"/>
        <w:jc w:val="both"/>
        <w:rPr>
          <w:rFonts w:ascii="Noto Sans" w:hAnsi="Noto Sans" w:cs="Noto Sans"/>
          <w:sz w:val="20"/>
          <w:szCs w:val="20"/>
        </w:rPr>
      </w:pPr>
    </w:p>
    <w:p w14:paraId="75D85743" w14:textId="77777777" w:rsidR="00EB240A" w:rsidRDefault="00EB240A" w:rsidP="00256A6B">
      <w:pPr>
        <w:spacing w:after="0" w:line="240" w:lineRule="auto"/>
        <w:jc w:val="both"/>
        <w:rPr>
          <w:rFonts w:ascii="Noto Sans" w:hAnsi="Noto Sans" w:cs="Noto Sans"/>
          <w:sz w:val="20"/>
          <w:szCs w:val="20"/>
        </w:rPr>
      </w:pPr>
    </w:p>
    <w:p w14:paraId="0798919D" w14:textId="77777777" w:rsidR="00EB240A" w:rsidRPr="00310125" w:rsidRDefault="00EB240A" w:rsidP="00256A6B">
      <w:pPr>
        <w:spacing w:after="0" w:line="240" w:lineRule="auto"/>
        <w:jc w:val="both"/>
        <w:rPr>
          <w:rFonts w:ascii="Noto Sans" w:hAnsi="Noto Sans" w:cs="Noto Sans"/>
          <w:sz w:val="20"/>
          <w:szCs w:val="20"/>
        </w:rPr>
      </w:pPr>
    </w:p>
    <w:p w14:paraId="02F72503" w14:textId="48F3F266" w:rsidR="00256A6B" w:rsidRPr="00310125" w:rsidRDefault="00AE33FB" w:rsidP="00852496">
      <w:pPr>
        <w:spacing w:after="0" w:line="240" w:lineRule="auto"/>
        <w:jc w:val="center"/>
        <w:rPr>
          <w:rFonts w:ascii="Noto Sans" w:hAnsi="Noto Sans" w:cs="Noto Sans"/>
          <w:b/>
          <w:bCs/>
          <w:sz w:val="20"/>
          <w:szCs w:val="20"/>
        </w:rPr>
      </w:pPr>
      <w:r>
        <w:rPr>
          <w:rFonts w:ascii="Noto Sans" w:hAnsi="Noto Sans" w:cs="Noto Sans"/>
          <w:b/>
          <w:bCs/>
          <w:sz w:val="20"/>
          <w:szCs w:val="20"/>
        </w:rPr>
        <w:lastRenderedPageBreak/>
        <w:t xml:space="preserve">22. </w:t>
      </w:r>
      <w:bookmarkStart w:id="9" w:name="_GoBack"/>
      <w:bookmarkEnd w:id="9"/>
      <w:r w:rsidR="00256A6B" w:rsidRPr="00310125">
        <w:rPr>
          <w:rFonts w:ascii="Noto Sans" w:hAnsi="Noto Sans" w:cs="Noto Sans"/>
          <w:b/>
          <w:bCs/>
          <w:sz w:val="20"/>
          <w:szCs w:val="20"/>
        </w:rPr>
        <w:t>ANEXOS</w:t>
      </w:r>
    </w:p>
    <w:p w14:paraId="05D1077D" w14:textId="77777777" w:rsidR="00256A6B" w:rsidRPr="00310125" w:rsidRDefault="00256A6B" w:rsidP="00256A6B">
      <w:pPr>
        <w:spacing w:after="0" w:line="240" w:lineRule="auto"/>
        <w:jc w:val="both"/>
        <w:rPr>
          <w:rFonts w:ascii="Noto Sans" w:hAnsi="Noto Sans" w:cs="Noto Sans"/>
          <w:sz w:val="20"/>
          <w:szCs w:val="20"/>
        </w:rPr>
      </w:pPr>
    </w:p>
    <w:tbl>
      <w:tblPr>
        <w:tblW w:w="501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18"/>
        <w:gridCol w:w="5206"/>
      </w:tblGrid>
      <w:tr w:rsidR="00256A6B" w:rsidRPr="00310125" w14:paraId="35778CBC" w14:textId="77777777" w:rsidTr="004963A7">
        <w:trPr>
          <w:trHeight w:val="414"/>
          <w:tblHeader/>
          <w:jc w:val="center"/>
        </w:trPr>
        <w:tc>
          <w:tcPr>
            <w:tcW w:w="2377" w:type="pct"/>
            <w:vAlign w:val="center"/>
          </w:tcPr>
          <w:p w14:paraId="18DD643A" w14:textId="77777777" w:rsidR="00256A6B" w:rsidRPr="00310125" w:rsidRDefault="00256A6B" w:rsidP="004963A7">
            <w:pPr>
              <w:jc w:val="center"/>
              <w:rPr>
                <w:rFonts w:ascii="Noto Sans" w:hAnsi="Noto Sans" w:cs="Noto Sans"/>
                <w:b/>
                <w:sz w:val="20"/>
                <w:szCs w:val="20"/>
                <w:lang w:eastAsia="es-ES_tradnl"/>
              </w:rPr>
            </w:pPr>
            <w:r w:rsidRPr="00310125">
              <w:rPr>
                <w:rFonts w:ascii="Noto Sans" w:hAnsi="Noto Sans" w:cs="Noto Sans"/>
                <w:b/>
                <w:sz w:val="20"/>
                <w:szCs w:val="20"/>
                <w:lang w:eastAsia="es-ES_tradnl"/>
              </w:rPr>
              <w:t>DESCRIPCIÓN</w:t>
            </w:r>
          </w:p>
        </w:tc>
        <w:tc>
          <w:tcPr>
            <w:tcW w:w="2623" w:type="pct"/>
            <w:vAlign w:val="center"/>
          </w:tcPr>
          <w:p w14:paraId="005AC656" w14:textId="77777777" w:rsidR="00256A6B" w:rsidRPr="00310125" w:rsidRDefault="00256A6B" w:rsidP="004963A7">
            <w:pPr>
              <w:jc w:val="center"/>
              <w:rPr>
                <w:rFonts w:ascii="Noto Sans" w:hAnsi="Noto Sans" w:cs="Noto Sans"/>
                <w:b/>
                <w:sz w:val="20"/>
                <w:szCs w:val="20"/>
                <w:lang w:eastAsia="es-ES_tradnl"/>
              </w:rPr>
            </w:pPr>
            <w:r w:rsidRPr="00310125">
              <w:rPr>
                <w:rFonts w:ascii="Noto Sans" w:hAnsi="Noto Sans" w:cs="Noto Sans"/>
                <w:b/>
                <w:sz w:val="20"/>
                <w:szCs w:val="20"/>
                <w:lang w:eastAsia="es-ES_tradnl"/>
              </w:rPr>
              <w:t>FORMATO DE ARCHIVO</w:t>
            </w:r>
          </w:p>
        </w:tc>
      </w:tr>
      <w:tr w:rsidR="00256A6B" w:rsidRPr="00310125" w14:paraId="27E80010" w14:textId="77777777" w:rsidTr="004963A7">
        <w:trPr>
          <w:trHeight w:val="727"/>
          <w:jc w:val="center"/>
        </w:trPr>
        <w:tc>
          <w:tcPr>
            <w:tcW w:w="2377" w:type="pct"/>
            <w:vAlign w:val="center"/>
          </w:tcPr>
          <w:p w14:paraId="465EEAAE" w14:textId="77777777" w:rsidR="00256A6B" w:rsidRPr="00310125" w:rsidRDefault="00256A6B" w:rsidP="004963A7">
            <w:pPr>
              <w:jc w:val="center"/>
              <w:rPr>
                <w:rFonts w:ascii="Noto Sans" w:hAnsi="Noto Sans" w:cs="Noto Sans"/>
                <w:sz w:val="20"/>
                <w:szCs w:val="20"/>
                <w:lang w:val="es-ES_tradnl"/>
              </w:rPr>
            </w:pPr>
            <w:r w:rsidRPr="00310125">
              <w:rPr>
                <w:rFonts w:ascii="Noto Sans" w:hAnsi="Noto Sans" w:cs="Noto Sans"/>
                <w:sz w:val="20"/>
                <w:szCs w:val="20"/>
                <w:lang w:val="es-ES_tradnl"/>
              </w:rPr>
              <w:t xml:space="preserve">Anexo No. 1 Acreditación </w:t>
            </w:r>
          </w:p>
        </w:tc>
        <w:bookmarkStart w:id="10" w:name="_MON_1816412939"/>
        <w:bookmarkEnd w:id="10"/>
        <w:tc>
          <w:tcPr>
            <w:tcW w:w="2623" w:type="pct"/>
            <w:vAlign w:val="center"/>
          </w:tcPr>
          <w:p w14:paraId="425DEA08" w14:textId="4C0851DD" w:rsidR="00256A6B" w:rsidRPr="00310125" w:rsidRDefault="000825AA" w:rsidP="004963A7">
            <w:pPr>
              <w:jc w:val="center"/>
              <w:rPr>
                <w:rFonts w:ascii="Noto Sans" w:hAnsi="Noto Sans" w:cs="Noto Sans"/>
                <w:sz w:val="20"/>
                <w:szCs w:val="20"/>
                <w:lang w:eastAsia="es-ES_tradnl"/>
              </w:rPr>
            </w:pPr>
            <w:r w:rsidRPr="00310125">
              <w:rPr>
                <w:rFonts w:ascii="Noto Sans" w:hAnsi="Noto Sans" w:cs="Noto Sans"/>
                <w:sz w:val="20"/>
                <w:szCs w:val="20"/>
                <w:lang w:eastAsia="es-ES_tradnl"/>
              </w:rPr>
              <w:object w:dxaOrig="1440" w:dyaOrig="905" w14:anchorId="536DD3F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in;height:43pt" o:ole="">
                  <v:imagedata r:id="rId18" o:title=""/>
                </v:shape>
                <o:OLEObject Type="Embed" ProgID="Word.Document.12" ShapeID="_x0000_i1025" DrawAspect="Icon" ObjectID="_1844249117" r:id="rId19">
                  <o:FieldCodes>\s</o:FieldCodes>
                </o:OLEObject>
              </w:object>
            </w:r>
          </w:p>
        </w:tc>
      </w:tr>
      <w:tr w:rsidR="00256A6B" w:rsidRPr="00310125" w14:paraId="7E3A5596" w14:textId="77777777" w:rsidTr="004963A7">
        <w:trPr>
          <w:trHeight w:val="727"/>
          <w:jc w:val="center"/>
        </w:trPr>
        <w:tc>
          <w:tcPr>
            <w:tcW w:w="2377" w:type="pct"/>
            <w:vAlign w:val="center"/>
          </w:tcPr>
          <w:p w14:paraId="0A572069" w14:textId="77777777" w:rsidR="00256A6B" w:rsidRPr="00310125" w:rsidRDefault="00256A6B" w:rsidP="004963A7">
            <w:pPr>
              <w:jc w:val="center"/>
              <w:rPr>
                <w:rFonts w:ascii="Noto Sans" w:hAnsi="Noto Sans" w:cs="Noto Sans"/>
                <w:sz w:val="20"/>
                <w:szCs w:val="20"/>
                <w:lang w:val="es-ES_tradnl"/>
              </w:rPr>
            </w:pPr>
            <w:r w:rsidRPr="00310125">
              <w:rPr>
                <w:rFonts w:ascii="Noto Sans" w:hAnsi="Noto Sans" w:cs="Noto Sans"/>
                <w:sz w:val="20"/>
                <w:szCs w:val="20"/>
                <w:lang w:val="es-ES_tradnl"/>
              </w:rPr>
              <w:t>Anexo No. 2 Aviso de Privacidad</w:t>
            </w:r>
          </w:p>
        </w:tc>
        <w:tc>
          <w:tcPr>
            <w:tcW w:w="2623" w:type="pct"/>
            <w:vAlign w:val="center"/>
          </w:tcPr>
          <w:p w14:paraId="4B831145" w14:textId="567E7ADD" w:rsidR="00256A6B" w:rsidRPr="00310125" w:rsidRDefault="008D473A" w:rsidP="004963A7">
            <w:pPr>
              <w:jc w:val="center"/>
              <w:rPr>
                <w:rFonts w:ascii="Noto Sans" w:hAnsi="Noto Sans" w:cs="Noto Sans"/>
                <w:sz w:val="20"/>
                <w:szCs w:val="20"/>
                <w:lang w:eastAsia="es-ES_tradnl"/>
              </w:rPr>
            </w:pPr>
            <w:r w:rsidRPr="00310125">
              <w:rPr>
                <w:rFonts w:ascii="Noto Sans" w:hAnsi="Noto Sans" w:cs="Noto Sans"/>
                <w:sz w:val="20"/>
                <w:szCs w:val="20"/>
                <w:lang w:eastAsia="es-ES_tradnl"/>
              </w:rPr>
              <w:t>No aplica</w:t>
            </w:r>
          </w:p>
        </w:tc>
      </w:tr>
      <w:tr w:rsidR="00256A6B" w:rsidRPr="00310125" w14:paraId="3ED26A7F" w14:textId="77777777" w:rsidTr="004963A7">
        <w:trPr>
          <w:trHeight w:val="727"/>
          <w:jc w:val="center"/>
        </w:trPr>
        <w:tc>
          <w:tcPr>
            <w:tcW w:w="2377" w:type="pct"/>
            <w:vAlign w:val="center"/>
          </w:tcPr>
          <w:p w14:paraId="1EF24D50" w14:textId="77777777" w:rsidR="00256A6B" w:rsidRPr="00310125" w:rsidRDefault="00256A6B" w:rsidP="004963A7">
            <w:pPr>
              <w:jc w:val="center"/>
              <w:rPr>
                <w:rFonts w:ascii="Noto Sans" w:hAnsi="Noto Sans" w:cs="Noto Sans"/>
                <w:sz w:val="20"/>
                <w:szCs w:val="20"/>
                <w:lang w:val="es-ES_tradnl"/>
              </w:rPr>
            </w:pPr>
            <w:r w:rsidRPr="00310125">
              <w:rPr>
                <w:rFonts w:ascii="Noto Sans" w:hAnsi="Noto Sans" w:cs="Noto Sans"/>
                <w:sz w:val="20"/>
                <w:szCs w:val="20"/>
                <w:lang w:val="es-ES_tradnl"/>
              </w:rPr>
              <w:t>Anexo No. 3 Relación de Entrega de Documentación</w:t>
            </w:r>
          </w:p>
        </w:tc>
        <w:bookmarkStart w:id="11" w:name="_MON_1816413015"/>
        <w:bookmarkEnd w:id="11"/>
        <w:tc>
          <w:tcPr>
            <w:tcW w:w="2623" w:type="pct"/>
            <w:vAlign w:val="center"/>
          </w:tcPr>
          <w:p w14:paraId="508CA63E" w14:textId="0AB95917" w:rsidR="00256A6B" w:rsidRPr="00310125" w:rsidRDefault="00D53075" w:rsidP="004963A7">
            <w:pPr>
              <w:jc w:val="center"/>
              <w:rPr>
                <w:rFonts w:ascii="Noto Sans" w:hAnsi="Noto Sans" w:cs="Noto Sans"/>
                <w:sz w:val="20"/>
                <w:szCs w:val="20"/>
                <w:lang w:eastAsia="es-ES_tradnl"/>
              </w:rPr>
            </w:pPr>
            <w:r w:rsidRPr="00310125">
              <w:rPr>
                <w:rFonts w:ascii="Noto Sans" w:hAnsi="Noto Sans" w:cs="Noto Sans"/>
                <w:sz w:val="20"/>
                <w:szCs w:val="20"/>
                <w:lang w:eastAsia="es-ES_tradnl"/>
              </w:rPr>
              <w:object w:dxaOrig="1440" w:dyaOrig="905" w14:anchorId="77EA6CC0">
                <v:shape id="_x0000_i1026" type="#_x0000_t75" style="width:1in;height:45.15pt" o:ole="">
                  <v:imagedata r:id="rId20" o:title=""/>
                </v:shape>
                <o:OLEObject Type="Embed" ProgID="Word.Document.12" ShapeID="_x0000_i1026" DrawAspect="Icon" ObjectID="_1844249118" r:id="rId21">
                  <o:FieldCodes>\s</o:FieldCodes>
                </o:OLEObject>
              </w:object>
            </w:r>
          </w:p>
        </w:tc>
      </w:tr>
      <w:tr w:rsidR="00256A6B" w:rsidRPr="00310125" w14:paraId="3DFC3A20" w14:textId="77777777" w:rsidTr="00D53075">
        <w:trPr>
          <w:trHeight w:val="1315"/>
          <w:jc w:val="center"/>
        </w:trPr>
        <w:tc>
          <w:tcPr>
            <w:tcW w:w="2377" w:type="pct"/>
            <w:vAlign w:val="center"/>
          </w:tcPr>
          <w:p w14:paraId="294C590A" w14:textId="77777777" w:rsidR="00256A6B" w:rsidRPr="00310125" w:rsidRDefault="00256A6B" w:rsidP="004963A7">
            <w:pPr>
              <w:jc w:val="center"/>
              <w:rPr>
                <w:rFonts w:ascii="Noto Sans" w:hAnsi="Noto Sans" w:cs="Noto Sans"/>
                <w:sz w:val="20"/>
                <w:szCs w:val="20"/>
                <w:lang w:val="es-ES_tradnl"/>
              </w:rPr>
            </w:pPr>
            <w:r w:rsidRPr="00310125">
              <w:rPr>
                <w:rFonts w:ascii="Noto Sans" w:hAnsi="Noto Sans" w:cs="Noto Sans"/>
                <w:sz w:val="20"/>
                <w:szCs w:val="20"/>
                <w:lang w:val="es-ES_tradnl"/>
              </w:rPr>
              <w:t>Anexo No. 4 Requerimiento</w:t>
            </w:r>
          </w:p>
        </w:tc>
        <w:bookmarkStart w:id="12" w:name="_MON_1816413601"/>
        <w:bookmarkEnd w:id="12"/>
        <w:tc>
          <w:tcPr>
            <w:tcW w:w="2623" w:type="pct"/>
            <w:vAlign w:val="center"/>
          </w:tcPr>
          <w:p w14:paraId="7100925F" w14:textId="320DE0F3" w:rsidR="00256A6B" w:rsidRPr="00310125" w:rsidRDefault="00EB240A" w:rsidP="004963A7">
            <w:pPr>
              <w:jc w:val="center"/>
              <w:rPr>
                <w:rFonts w:ascii="Noto Sans" w:hAnsi="Noto Sans" w:cs="Noto Sans"/>
                <w:sz w:val="20"/>
                <w:szCs w:val="20"/>
                <w:lang w:eastAsia="es-ES_tradnl"/>
              </w:rPr>
            </w:pPr>
            <w:r>
              <w:rPr>
                <w:rFonts w:ascii="Noto Sans" w:hAnsi="Noto Sans" w:cs="Noto Sans"/>
                <w:sz w:val="20"/>
                <w:szCs w:val="20"/>
                <w:lang w:eastAsia="es-ES_tradnl"/>
              </w:rPr>
              <w:object w:dxaOrig="1541" w:dyaOrig="998" w14:anchorId="6ABF84E9">
                <v:shape id="_x0000_i1027" type="#_x0000_t75" style="width:79pt;height:50.5pt" o:ole="">
                  <v:imagedata r:id="rId22" o:title=""/>
                </v:shape>
                <o:OLEObject Type="Embed" ProgID="Word.Document.12" ShapeID="_x0000_i1027" DrawAspect="Icon" ObjectID="_1844249119" r:id="rId23">
                  <o:FieldCodes>\s</o:FieldCodes>
                </o:OLEObject>
              </w:object>
            </w:r>
          </w:p>
        </w:tc>
      </w:tr>
      <w:tr w:rsidR="00256A6B" w:rsidRPr="00310125" w14:paraId="44605D00" w14:textId="77777777" w:rsidTr="004963A7">
        <w:trPr>
          <w:trHeight w:val="727"/>
          <w:jc w:val="center"/>
        </w:trPr>
        <w:tc>
          <w:tcPr>
            <w:tcW w:w="2377" w:type="pct"/>
            <w:vAlign w:val="center"/>
          </w:tcPr>
          <w:p w14:paraId="104EC1F5" w14:textId="77777777" w:rsidR="00256A6B" w:rsidRPr="00310125" w:rsidRDefault="00256A6B" w:rsidP="004963A7">
            <w:pPr>
              <w:jc w:val="center"/>
              <w:rPr>
                <w:rFonts w:ascii="Noto Sans" w:hAnsi="Noto Sans" w:cs="Noto Sans"/>
                <w:sz w:val="20"/>
                <w:szCs w:val="20"/>
                <w:lang w:val="es-ES_tradnl"/>
              </w:rPr>
            </w:pPr>
            <w:r w:rsidRPr="00310125">
              <w:rPr>
                <w:rFonts w:ascii="Noto Sans" w:hAnsi="Noto Sans" w:cs="Noto Sans"/>
                <w:sz w:val="20"/>
                <w:szCs w:val="20"/>
                <w:lang w:val="es-ES_tradnl"/>
              </w:rPr>
              <w:t>Anexo No. 4A Términos y Condiciones</w:t>
            </w:r>
          </w:p>
        </w:tc>
        <w:bookmarkStart w:id="13" w:name="_MON_1816603868"/>
        <w:bookmarkEnd w:id="13"/>
        <w:tc>
          <w:tcPr>
            <w:tcW w:w="2623" w:type="pct"/>
            <w:vAlign w:val="center"/>
          </w:tcPr>
          <w:p w14:paraId="38738FCC" w14:textId="597B992D" w:rsidR="00256A6B" w:rsidRPr="00310125" w:rsidRDefault="00EB240A" w:rsidP="004963A7">
            <w:pPr>
              <w:jc w:val="center"/>
              <w:rPr>
                <w:rFonts w:ascii="Noto Sans" w:hAnsi="Noto Sans" w:cs="Noto Sans"/>
                <w:sz w:val="20"/>
                <w:szCs w:val="20"/>
                <w:lang w:eastAsia="es-ES_tradnl"/>
              </w:rPr>
            </w:pPr>
            <w:r>
              <w:rPr>
                <w:rFonts w:ascii="Noto Sans" w:hAnsi="Noto Sans" w:cs="Noto Sans"/>
                <w:sz w:val="20"/>
                <w:szCs w:val="20"/>
                <w:lang w:eastAsia="es-ES_tradnl"/>
              </w:rPr>
              <w:object w:dxaOrig="1541" w:dyaOrig="998" w14:anchorId="10B21743">
                <v:shape id="_x0000_i1028" type="#_x0000_t75" style="width:79pt;height:50.5pt" o:ole="">
                  <v:imagedata r:id="rId24" o:title=""/>
                </v:shape>
                <o:OLEObject Type="Embed" ProgID="Word.Document.12" ShapeID="_x0000_i1028" DrawAspect="Icon" ObjectID="_1844249120" r:id="rId25">
                  <o:FieldCodes>\s</o:FieldCodes>
                </o:OLEObject>
              </w:object>
            </w:r>
          </w:p>
        </w:tc>
      </w:tr>
      <w:tr w:rsidR="00256A6B" w:rsidRPr="00310125" w14:paraId="46C5C913" w14:textId="77777777" w:rsidTr="004963A7">
        <w:trPr>
          <w:trHeight w:val="727"/>
          <w:jc w:val="center"/>
        </w:trPr>
        <w:tc>
          <w:tcPr>
            <w:tcW w:w="2377" w:type="pct"/>
            <w:vAlign w:val="center"/>
          </w:tcPr>
          <w:p w14:paraId="3FDCA550" w14:textId="77777777" w:rsidR="00256A6B" w:rsidRPr="00310125" w:rsidRDefault="00256A6B" w:rsidP="004963A7">
            <w:pPr>
              <w:jc w:val="center"/>
              <w:rPr>
                <w:rFonts w:ascii="Noto Sans" w:hAnsi="Noto Sans" w:cs="Noto Sans"/>
                <w:sz w:val="20"/>
                <w:szCs w:val="20"/>
                <w:lang w:val="es-ES_tradnl"/>
              </w:rPr>
            </w:pPr>
            <w:r w:rsidRPr="00310125">
              <w:rPr>
                <w:rFonts w:ascii="Noto Sans" w:hAnsi="Noto Sans" w:cs="Noto Sans"/>
                <w:sz w:val="20"/>
                <w:szCs w:val="20"/>
                <w:lang w:val="es-ES_tradnl"/>
              </w:rPr>
              <w:t>Anexo No. 4B Técnico</w:t>
            </w:r>
          </w:p>
        </w:tc>
        <w:bookmarkStart w:id="14" w:name="_MON_1816603884"/>
        <w:bookmarkEnd w:id="14"/>
        <w:tc>
          <w:tcPr>
            <w:tcW w:w="2623" w:type="pct"/>
            <w:vAlign w:val="center"/>
          </w:tcPr>
          <w:p w14:paraId="0EBEBF83" w14:textId="75B03773" w:rsidR="00256A6B" w:rsidRPr="00310125" w:rsidRDefault="00EB240A" w:rsidP="004963A7">
            <w:pPr>
              <w:jc w:val="center"/>
              <w:rPr>
                <w:rFonts w:ascii="Noto Sans" w:hAnsi="Noto Sans" w:cs="Noto Sans"/>
                <w:sz w:val="20"/>
                <w:szCs w:val="20"/>
                <w:lang w:eastAsia="es-ES_tradnl"/>
              </w:rPr>
            </w:pPr>
            <w:r>
              <w:rPr>
                <w:rFonts w:ascii="Noto Sans" w:hAnsi="Noto Sans" w:cs="Noto Sans"/>
                <w:sz w:val="20"/>
                <w:szCs w:val="20"/>
                <w:lang w:eastAsia="es-ES_tradnl"/>
              </w:rPr>
              <w:object w:dxaOrig="1541" w:dyaOrig="998" w14:anchorId="78272B61">
                <v:shape id="_x0000_i1029" type="#_x0000_t75" style="width:79pt;height:50.5pt" o:ole="">
                  <v:imagedata r:id="rId26" o:title=""/>
                </v:shape>
                <o:OLEObject Type="Embed" ProgID="Word.Document.12" ShapeID="_x0000_i1029" DrawAspect="Icon" ObjectID="_1844249121" r:id="rId27">
                  <o:FieldCodes>\s</o:FieldCodes>
                </o:OLEObject>
              </w:object>
            </w:r>
          </w:p>
        </w:tc>
      </w:tr>
      <w:tr w:rsidR="00256A6B" w:rsidRPr="00310125" w14:paraId="1E8539F6" w14:textId="77777777" w:rsidTr="004963A7">
        <w:trPr>
          <w:trHeight w:val="727"/>
          <w:jc w:val="center"/>
        </w:trPr>
        <w:tc>
          <w:tcPr>
            <w:tcW w:w="2377" w:type="pct"/>
            <w:vAlign w:val="center"/>
          </w:tcPr>
          <w:p w14:paraId="2CBFB87E" w14:textId="55BF6544" w:rsidR="00256A6B" w:rsidRPr="00310125" w:rsidRDefault="00142ABC" w:rsidP="004963A7">
            <w:pPr>
              <w:jc w:val="center"/>
              <w:rPr>
                <w:rFonts w:ascii="Noto Sans" w:hAnsi="Noto Sans" w:cs="Noto Sans"/>
                <w:sz w:val="20"/>
                <w:szCs w:val="20"/>
                <w:lang w:val="es-ES_tradnl"/>
              </w:rPr>
            </w:pPr>
            <w:r w:rsidRPr="00310125">
              <w:rPr>
                <w:rFonts w:ascii="Noto Sans" w:hAnsi="Noto Sans" w:cs="Noto Sans"/>
                <w:sz w:val="20"/>
                <w:szCs w:val="20"/>
                <w:lang w:val="es-ES_tradnl"/>
              </w:rPr>
              <w:t>Anexo no. 5 manifiesto de no conflicto de interés</w:t>
            </w:r>
          </w:p>
        </w:tc>
        <w:bookmarkStart w:id="15" w:name="_MON_1816414426"/>
        <w:bookmarkEnd w:id="15"/>
        <w:tc>
          <w:tcPr>
            <w:tcW w:w="2623" w:type="pct"/>
            <w:vAlign w:val="center"/>
          </w:tcPr>
          <w:p w14:paraId="52158467" w14:textId="5501DA1F" w:rsidR="00256A6B" w:rsidRPr="00310125" w:rsidRDefault="00C07C31" w:rsidP="004963A7">
            <w:pPr>
              <w:jc w:val="center"/>
              <w:rPr>
                <w:rFonts w:ascii="Noto Sans" w:hAnsi="Noto Sans" w:cs="Noto Sans"/>
                <w:sz w:val="20"/>
                <w:szCs w:val="20"/>
                <w:lang w:val="es-ES_tradnl" w:eastAsia="es-ES_tradnl"/>
              </w:rPr>
            </w:pPr>
            <w:r w:rsidRPr="00310125">
              <w:rPr>
                <w:rFonts w:ascii="Noto Sans" w:hAnsi="Noto Sans" w:cs="Noto Sans"/>
                <w:sz w:val="20"/>
                <w:szCs w:val="20"/>
                <w:lang w:val="es-ES_tradnl" w:eastAsia="es-ES_tradnl"/>
              </w:rPr>
              <w:object w:dxaOrig="1440" w:dyaOrig="905" w14:anchorId="7B1D1BDC">
                <v:shape id="_x0000_i1030" type="#_x0000_t75" style="width:1in;height:43pt" o:ole="">
                  <v:imagedata r:id="rId28" o:title=""/>
                </v:shape>
                <o:OLEObject Type="Embed" ProgID="Word.Document.8" ShapeID="_x0000_i1030" DrawAspect="Icon" ObjectID="_1844249122" r:id="rId29">
                  <o:FieldCodes>\s</o:FieldCodes>
                </o:OLEObject>
              </w:object>
            </w:r>
          </w:p>
        </w:tc>
      </w:tr>
      <w:tr w:rsidR="00256A6B" w:rsidRPr="00310125" w14:paraId="0AEB350C" w14:textId="77777777" w:rsidTr="004963A7">
        <w:trPr>
          <w:trHeight w:val="727"/>
          <w:jc w:val="center"/>
        </w:trPr>
        <w:tc>
          <w:tcPr>
            <w:tcW w:w="2377" w:type="pct"/>
            <w:vAlign w:val="center"/>
          </w:tcPr>
          <w:p w14:paraId="780D6456" w14:textId="54B3C285" w:rsidR="00256A6B" w:rsidRPr="00310125" w:rsidRDefault="00256A6B" w:rsidP="004963A7">
            <w:pPr>
              <w:jc w:val="center"/>
              <w:rPr>
                <w:rFonts w:ascii="Noto Sans" w:hAnsi="Noto Sans" w:cs="Noto Sans"/>
                <w:sz w:val="20"/>
                <w:szCs w:val="20"/>
                <w:lang w:val="es-ES_tradnl"/>
              </w:rPr>
            </w:pPr>
            <w:r w:rsidRPr="00310125">
              <w:rPr>
                <w:rFonts w:ascii="Noto Sans" w:hAnsi="Noto Sans" w:cs="Noto Sans"/>
                <w:sz w:val="20"/>
                <w:szCs w:val="20"/>
                <w:lang w:val="es-ES_tradnl"/>
              </w:rPr>
              <w:t xml:space="preserve">Anexo No. 6 </w:t>
            </w:r>
            <w:r w:rsidR="00142ABC" w:rsidRPr="00310125">
              <w:rPr>
                <w:rFonts w:ascii="Noto Sans" w:hAnsi="Noto Sans" w:cs="Noto Sans"/>
                <w:sz w:val="20"/>
                <w:szCs w:val="20"/>
                <w:lang w:val="es-ES_tradnl"/>
              </w:rPr>
              <w:t>Solicitud de Servicio</w:t>
            </w:r>
          </w:p>
        </w:tc>
        <w:bookmarkStart w:id="16" w:name="_MON_1816414601"/>
        <w:bookmarkEnd w:id="16"/>
        <w:tc>
          <w:tcPr>
            <w:tcW w:w="2623" w:type="pct"/>
            <w:vAlign w:val="center"/>
          </w:tcPr>
          <w:p w14:paraId="34CF2C82" w14:textId="1584C00E" w:rsidR="00256A6B" w:rsidRPr="00310125" w:rsidRDefault="00C07C31" w:rsidP="004963A7">
            <w:pPr>
              <w:jc w:val="center"/>
              <w:rPr>
                <w:rFonts w:ascii="Noto Sans" w:hAnsi="Noto Sans" w:cs="Noto Sans"/>
                <w:sz w:val="20"/>
                <w:szCs w:val="20"/>
                <w:lang w:val="es-ES_tradnl" w:eastAsia="es-ES_tradnl"/>
              </w:rPr>
            </w:pPr>
            <w:r w:rsidRPr="00310125">
              <w:rPr>
                <w:rFonts w:ascii="Noto Sans" w:hAnsi="Noto Sans" w:cs="Noto Sans"/>
                <w:sz w:val="20"/>
                <w:szCs w:val="20"/>
                <w:lang w:val="es-ES_tradnl" w:eastAsia="es-ES_tradnl"/>
              </w:rPr>
              <w:object w:dxaOrig="1440" w:dyaOrig="905" w14:anchorId="4577B11A">
                <v:shape id="_x0000_i1031" type="#_x0000_t75" style="width:1in;height:43pt" o:ole="">
                  <v:imagedata r:id="rId30" o:title=""/>
                </v:shape>
                <o:OLEObject Type="Embed" ProgID="Word.Document.12" ShapeID="_x0000_i1031" DrawAspect="Icon" ObjectID="_1844249123" r:id="rId31">
                  <o:FieldCodes>\s</o:FieldCodes>
                </o:OLEObject>
              </w:object>
            </w:r>
          </w:p>
        </w:tc>
      </w:tr>
      <w:tr w:rsidR="00256A6B" w:rsidRPr="00310125" w14:paraId="2FA0ED2C" w14:textId="77777777" w:rsidTr="004963A7">
        <w:trPr>
          <w:trHeight w:val="727"/>
          <w:jc w:val="center"/>
        </w:trPr>
        <w:tc>
          <w:tcPr>
            <w:tcW w:w="2377" w:type="pct"/>
            <w:vAlign w:val="center"/>
          </w:tcPr>
          <w:p w14:paraId="7C5EBB36" w14:textId="77777777" w:rsidR="00256A6B" w:rsidRPr="00310125" w:rsidRDefault="00256A6B" w:rsidP="004963A7">
            <w:pPr>
              <w:jc w:val="center"/>
              <w:rPr>
                <w:rFonts w:ascii="Noto Sans" w:hAnsi="Noto Sans" w:cs="Noto Sans"/>
                <w:sz w:val="20"/>
                <w:szCs w:val="20"/>
                <w:lang w:val="es-ES_tradnl"/>
              </w:rPr>
            </w:pPr>
            <w:r w:rsidRPr="00310125">
              <w:rPr>
                <w:rFonts w:ascii="Noto Sans" w:hAnsi="Noto Sans" w:cs="Noto Sans"/>
                <w:sz w:val="20"/>
                <w:szCs w:val="20"/>
                <w:lang w:val="es-ES_tradnl"/>
              </w:rPr>
              <w:t>Anexo No. 7 Escrito Bajo Protesta de Decir Verdad</w:t>
            </w:r>
          </w:p>
        </w:tc>
        <w:bookmarkStart w:id="17" w:name="_MON_1816414991"/>
        <w:bookmarkEnd w:id="17"/>
        <w:tc>
          <w:tcPr>
            <w:tcW w:w="2623" w:type="pct"/>
            <w:vAlign w:val="center"/>
          </w:tcPr>
          <w:p w14:paraId="59410D1D" w14:textId="52F9CE1B" w:rsidR="00256A6B" w:rsidRPr="00310125" w:rsidRDefault="008104E8" w:rsidP="004963A7">
            <w:pPr>
              <w:jc w:val="center"/>
              <w:rPr>
                <w:rFonts w:ascii="Noto Sans" w:hAnsi="Noto Sans" w:cs="Noto Sans"/>
                <w:sz w:val="20"/>
                <w:szCs w:val="20"/>
                <w:lang w:eastAsia="es-ES_tradnl"/>
              </w:rPr>
            </w:pPr>
            <w:r w:rsidRPr="00310125">
              <w:rPr>
                <w:rFonts w:ascii="Noto Sans" w:hAnsi="Noto Sans" w:cs="Noto Sans"/>
                <w:sz w:val="20"/>
                <w:szCs w:val="20"/>
                <w:lang w:eastAsia="es-ES_tradnl"/>
              </w:rPr>
              <w:object w:dxaOrig="1440" w:dyaOrig="905" w14:anchorId="2E4C445A">
                <v:shape id="_x0000_i1032" type="#_x0000_t75" style="width:1in;height:43pt" o:ole="">
                  <v:imagedata r:id="rId32" o:title=""/>
                </v:shape>
                <o:OLEObject Type="Embed" ProgID="Word.Document.12" ShapeID="_x0000_i1032" DrawAspect="Icon" ObjectID="_1844249124" r:id="rId33">
                  <o:FieldCodes>\s</o:FieldCodes>
                </o:OLEObject>
              </w:object>
            </w:r>
          </w:p>
        </w:tc>
      </w:tr>
      <w:tr w:rsidR="00256A6B" w:rsidRPr="00310125" w14:paraId="649A087A" w14:textId="77777777" w:rsidTr="004963A7">
        <w:trPr>
          <w:trHeight w:val="727"/>
          <w:jc w:val="center"/>
        </w:trPr>
        <w:tc>
          <w:tcPr>
            <w:tcW w:w="2377" w:type="pct"/>
            <w:vAlign w:val="center"/>
          </w:tcPr>
          <w:p w14:paraId="7C7C48ED" w14:textId="77777777" w:rsidR="00256A6B" w:rsidRPr="00310125" w:rsidRDefault="00256A6B" w:rsidP="004963A7">
            <w:pPr>
              <w:jc w:val="center"/>
              <w:rPr>
                <w:rFonts w:ascii="Noto Sans" w:hAnsi="Noto Sans" w:cs="Noto Sans"/>
                <w:sz w:val="20"/>
                <w:szCs w:val="20"/>
                <w:lang w:val="es-ES_tradnl"/>
              </w:rPr>
            </w:pPr>
            <w:r w:rsidRPr="00310125">
              <w:rPr>
                <w:rFonts w:ascii="Noto Sans" w:hAnsi="Noto Sans" w:cs="Noto Sans"/>
                <w:sz w:val="20"/>
                <w:szCs w:val="20"/>
                <w:lang w:val="es-ES_tradnl"/>
              </w:rPr>
              <w:lastRenderedPageBreak/>
              <w:t>Anexo No. 8 Convenio Participación Conjunta</w:t>
            </w:r>
          </w:p>
        </w:tc>
        <w:tc>
          <w:tcPr>
            <w:tcW w:w="2623" w:type="pct"/>
            <w:vAlign w:val="center"/>
          </w:tcPr>
          <w:p w14:paraId="4706A2A2" w14:textId="6E13706E" w:rsidR="00256A6B" w:rsidRPr="00310125" w:rsidRDefault="00BD0517" w:rsidP="004963A7">
            <w:pPr>
              <w:jc w:val="center"/>
              <w:rPr>
                <w:rFonts w:ascii="Noto Sans" w:hAnsi="Noto Sans" w:cs="Noto Sans"/>
                <w:sz w:val="20"/>
                <w:szCs w:val="20"/>
                <w:lang w:val="es-ES_tradnl" w:eastAsia="es-ES_tradnl"/>
              </w:rPr>
            </w:pPr>
            <w:r>
              <w:rPr>
                <w:rFonts w:ascii="Noto Sans" w:hAnsi="Noto Sans" w:cs="Noto Sans"/>
                <w:sz w:val="20"/>
                <w:szCs w:val="20"/>
                <w:lang w:val="es-ES_tradnl" w:eastAsia="es-ES_tradnl"/>
              </w:rPr>
              <w:object w:dxaOrig="1530" w:dyaOrig="995" w14:anchorId="6A9AE189">
                <v:shape id="_x0000_i1033" type="#_x0000_t75" style="width:79pt;height:50.5pt" o:ole="">
                  <v:imagedata r:id="rId34" o:title=""/>
                </v:shape>
                <o:OLEObject Type="Link" ProgID="Word.Document.12" ShapeID="_x0000_i1033" DrawAspect="Icon" r:id="rId35" UpdateMode="Always">
                  <o:LinkType>EnhancedMetaFile</o:LinkType>
                  <o:LockedField>false</o:LockedField>
                  <o:FieldCodes>\f 0</o:FieldCodes>
                </o:OLEObject>
              </w:object>
            </w:r>
          </w:p>
        </w:tc>
      </w:tr>
      <w:tr w:rsidR="00256A6B" w:rsidRPr="00310125" w14:paraId="63C60E5D" w14:textId="77777777" w:rsidTr="004963A7">
        <w:trPr>
          <w:trHeight w:val="727"/>
          <w:jc w:val="center"/>
        </w:trPr>
        <w:tc>
          <w:tcPr>
            <w:tcW w:w="2377" w:type="pct"/>
            <w:vAlign w:val="center"/>
          </w:tcPr>
          <w:p w14:paraId="0444122E" w14:textId="77777777" w:rsidR="00256A6B" w:rsidRPr="00310125" w:rsidRDefault="00256A6B" w:rsidP="004963A7">
            <w:pPr>
              <w:jc w:val="center"/>
              <w:rPr>
                <w:rFonts w:ascii="Noto Sans" w:hAnsi="Noto Sans" w:cs="Noto Sans"/>
                <w:sz w:val="20"/>
                <w:szCs w:val="20"/>
                <w:lang w:val="es-ES_tradnl"/>
              </w:rPr>
            </w:pPr>
            <w:r w:rsidRPr="00310125">
              <w:rPr>
                <w:rFonts w:ascii="Noto Sans" w:hAnsi="Noto Sans" w:cs="Noto Sans"/>
                <w:sz w:val="20"/>
                <w:szCs w:val="20"/>
                <w:lang w:val="es-ES_tradnl"/>
              </w:rPr>
              <w:t>Anexo No. 9 Carta Responsable del Servicio</w:t>
            </w:r>
          </w:p>
        </w:tc>
        <w:bookmarkStart w:id="18" w:name="_MON_1816415352"/>
        <w:bookmarkEnd w:id="18"/>
        <w:tc>
          <w:tcPr>
            <w:tcW w:w="2623" w:type="pct"/>
            <w:vAlign w:val="center"/>
          </w:tcPr>
          <w:p w14:paraId="427A2ABB" w14:textId="78855C3C" w:rsidR="00256A6B" w:rsidRPr="00310125" w:rsidRDefault="008104E8" w:rsidP="004963A7">
            <w:pPr>
              <w:jc w:val="center"/>
              <w:rPr>
                <w:rFonts w:ascii="Noto Sans" w:hAnsi="Noto Sans" w:cs="Noto Sans"/>
                <w:sz w:val="20"/>
                <w:szCs w:val="20"/>
                <w:lang w:eastAsia="es-ES_tradnl"/>
              </w:rPr>
            </w:pPr>
            <w:r w:rsidRPr="00310125">
              <w:rPr>
                <w:rFonts w:ascii="Noto Sans" w:hAnsi="Noto Sans" w:cs="Noto Sans"/>
                <w:sz w:val="20"/>
                <w:szCs w:val="20"/>
                <w:lang w:eastAsia="es-ES_tradnl"/>
              </w:rPr>
              <w:object w:dxaOrig="1440" w:dyaOrig="905" w14:anchorId="6D4EC995">
                <v:shape id="_x0000_i1034" type="#_x0000_t75" style="width:1in;height:43pt" o:ole="">
                  <v:imagedata r:id="rId36" o:title=""/>
                </v:shape>
                <o:OLEObject Type="Embed" ProgID="Word.Document.12" ShapeID="_x0000_i1034" DrawAspect="Icon" ObjectID="_1844249125" r:id="rId37">
                  <o:FieldCodes>\s</o:FieldCodes>
                </o:OLEObject>
              </w:object>
            </w:r>
          </w:p>
        </w:tc>
      </w:tr>
      <w:tr w:rsidR="00256A6B" w:rsidRPr="00310125" w14:paraId="5B6B6FF3" w14:textId="77777777" w:rsidTr="004963A7">
        <w:trPr>
          <w:trHeight w:val="727"/>
          <w:jc w:val="center"/>
        </w:trPr>
        <w:tc>
          <w:tcPr>
            <w:tcW w:w="2377" w:type="pct"/>
            <w:vAlign w:val="center"/>
          </w:tcPr>
          <w:p w14:paraId="4021FC19" w14:textId="77777777" w:rsidR="00256A6B" w:rsidRPr="00310125" w:rsidRDefault="00256A6B" w:rsidP="004963A7">
            <w:pPr>
              <w:jc w:val="center"/>
              <w:rPr>
                <w:rFonts w:ascii="Noto Sans" w:hAnsi="Noto Sans" w:cs="Noto Sans"/>
                <w:sz w:val="20"/>
                <w:szCs w:val="20"/>
                <w:lang w:val="es-ES_tradnl"/>
              </w:rPr>
            </w:pPr>
            <w:r w:rsidRPr="00310125">
              <w:rPr>
                <w:rFonts w:ascii="Noto Sans" w:hAnsi="Noto Sans" w:cs="Noto Sans"/>
                <w:sz w:val="20"/>
                <w:szCs w:val="20"/>
                <w:lang w:val="es-ES_tradnl"/>
              </w:rPr>
              <w:t>Anexo No. 10 Propuesta Económica</w:t>
            </w:r>
          </w:p>
        </w:tc>
        <w:bookmarkStart w:id="19" w:name="_MON_1816415656"/>
        <w:bookmarkEnd w:id="19"/>
        <w:tc>
          <w:tcPr>
            <w:tcW w:w="2623" w:type="pct"/>
            <w:vAlign w:val="center"/>
          </w:tcPr>
          <w:p w14:paraId="72D11DA6" w14:textId="0F670BCB" w:rsidR="00256A6B" w:rsidRPr="00310125" w:rsidRDefault="00B32D8C" w:rsidP="004963A7">
            <w:pPr>
              <w:jc w:val="center"/>
              <w:rPr>
                <w:rFonts w:ascii="Noto Sans" w:hAnsi="Noto Sans" w:cs="Noto Sans"/>
                <w:sz w:val="20"/>
                <w:szCs w:val="20"/>
                <w:lang w:eastAsia="es-ES_tradnl"/>
              </w:rPr>
            </w:pPr>
            <w:r w:rsidRPr="00310125">
              <w:rPr>
                <w:rFonts w:ascii="Noto Sans" w:hAnsi="Noto Sans" w:cs="Noto Sans"/>
                <w:sz w:val="20"/>
                <w:szCs w:val="20"/>
                <w:lang w:eastAsia="es-ES_tradnl"/>
              </w:rPr>
              <w:object w:dxaOrig="1440" w:dyaOrig="905" w14:anchorId="42B9BC1F">
                <v:shape id="_x0000_i1049" type="#_x0000_t75" style="width:1in;height:45.15pt" o:ole="">
                  <v:imagedata r:id="rId38" o:title=""/>
                </v:shape>
                <o:OLEObject Type="Embed" ProgID="Word.Document.12" ShapeID="_x0000_i1049" DrawAspect="Icon" ObjectID="_1844249126" r:id="rId39">
                  <o:FieldCodes>\s</o:FieldCodes>
                </o:OLEObject>
              </w:object>
            </w:r>
          </w:p>
        </w:tc>
      </w:tr>
      <w:tr w:rsidR="00256A6B" w:rsidRPr="00310125" w14:paraId="21C33678" w14:textId="77777777" w:rsidTr="004963A7">
        <w:trPr>
          <w:trHeight w:val="727"/>
          <w:jc w:val="center"/>
        </w:trPr>
        <w:tc>
          <w:tcPr>
            <w:tcW w:w="2377" w:type="pct"/>
            <w:vAlign w:val="center"/>
          </w:tcPr>
          <w:p w14:paraId="43B2A6DA" w14:textId="77777777" w:rsidR="00256A6B" w:rsidRPr="00310125" w:rsidRDefault="00256A6B" w:rsidP="004963A7">
            <w:pPr>
              <w:jc w:val="center"/>
              <w:rPr>
                <w:rFonts w:ascii="Noto Sans" w:hAnsi="Noto Sans" w:cs="Noto Sans"/>
                <w:sz w:val="20"/>
                <w:szCs w:val="20"/>
                <w:lang w:val="es-ES_tradnl"/>
              </w:rPr>
            </w:pPr>
            <w:r w:rsidRPr="00310125">
              <w:rPr>
                <w:rFonts w:ascii="Noto Sans" w:hAnsi="Noto Sans" w:cs="Noto Sans"/>
                <w:sz w:val="20"/>
                <w:szCs w:val="20"/>
                <w:lang w:val="es-ES_tradnl"/>
              </w:rPr>
              <w:t>Anexo No. 11 Fianza de Cumplimiento de Contrato</w:t>
            </w:r>
          </w:p>
        </w:tc>
        <w:bookmarkStart w:id="20" w:name="_MON_1816415804"/>
        <w:bookmarkEnd w:id="20"/>
        <w:tc>
          <w:tcPr>
            <w:tcW w:w="2623" w:type="pct"/>
            <w:vAlign w:val="center"/>
          </w:tcPr>
          <w:p w14:paraId="37B7D06A" w14:textId="17296803" w:rsidR="00256A6B" w:rsidRPr="00310125" w:rsidRDefault="008104E8" w:rsidP="004963A7">
            <w:pPr>
              <w:jc w:val="center"/>
              <w:rPr>
                <w:rFonts w:ascii="Noto Sans" w:hAnsi="Noto Sans" w:cs="Noto Sans"/>
                <w:sz w:val="20"/>
                <w:szCs w:val="20"/>
                <w:lang w:eastAsia="es-ES_tradnl"/>
              </w:rPr>
            </w:pPr>
            <w:r w:rsidRPr="00310125">
              <w:rPr>
                <w:rFonts w:ascii="Noto Sans" w:hAnsi="Noto Sans" w:cs="Noto Sans"/>
                <w:sz w:val="20"/>
                <w:szCs w:val="20"/>
                <w:lang w:eastAsia="es-ES_tradnl"/>
              </w:rPr>
              <w:object w:dxaOrig="1542" w:dyaOrig="995" w14:anchorId="7DF12104">
                <v:shape id="_x0000_i1036" type="#_x0000_t75" style="width:79pt;height:50.5pt" o:ole="">
                  <v:imagedata r:id="rId40" o:title=""/>
                </v:shape>
                <o:OLEObject Type="Embed" ProgID="Word.Document.12" ShapeID="_x0000_i1036" DrawAspect="Icon" ObjectID="_1844249127" r:id="rId41">
                  <o:FieldCodes>\s</o:FieldCodes>
                </o:OLEObject>
              </w:object>
            </w:r>
          </w:p>
        </w:tc>
      </w:tr>
      <w:tr w:rsidR="00256A6B" w:rsidRPr="00310125" w14:paraId="68F2C621" w14:textId="77777777" w:rsidTr="004963A7">
        <w:trPr>
          <w:trHeight w:val="727"/>
          <w:jc w:val="center"/>
        </w:trPr>
        <w:tc>
          <w:tcPr>
            <w:tcW w:w="2377" w:type="pct"/>
            <w:vAlign w:val="center"/>
          </w:tcPr>
          <w:p w14:paraId="590D69C4" w14:textId="77777777" w:rsidR="00256A6B" w:rsidRPr="00310125" w:rsidRDefault="00256A6B" w:rsidP="004963A7">
            <w:pPr>
              <w:jc w:val="center"/>
              <w:rPr>
                <w:rFonts w:ascii="Noto Sans" w:hAnsi="Noto Sans" w:cs="Noto Sans"/>
                <w:sz w:val="20"/>
                <w:szCs w:val="20"/>
                <w:lang w:val="es-ES_tradnl"/>
              </w:rPr>
            </w:pPr>
            <w:r w:rsidRPr="00310125">
              <w:rPr>
                <w:rFonts w:ascii="Noto Sans" w:hAnsi="Noto Sans" w:cs="Noto Sans"/>
                <w:sz w:val="20"/>
                <w:szCs w:val="20"/>
                <w:lang w:val="es-ES_tradnl"/>
              </w:rPr>
              <w:t>Anexo No. 12 No Violación de Patentes y Derechos de Autor</w:t>
            </w:r>
          </w:p>
        </w:tc>
        <w:bookmarkStart w:id="21" w:name="_MON_1816416242"/>
        <w:bookmarkEnd w:id="21"/>
        <w:tc>
          <w:tcPr>
            <w:tcW w:w="2623" w:type="pct"/>
            <w:vAlign w:val="center"/>
          </w:tcPr>
          <w:p w14:paraId="729F6BAD" w14:textId="15677F19" w:rsidR="00256A6B" w:rsidRPr="00310125" w:rsidRDefault="008104E8" w:rsidP="004963A7">
            <w:pPr>
              <w:jc w:val="center"/>
              <w:rPr>
                <w:rFonts w:ascii="Noto Sans" w:hAnsi="Noto Sans" w:cs="Noto Sans"/>
                <w:sz w:val="20"/>
                <w:szCs w:val="20"/>
                <w:lang w:eastAsia="es-ES_tradnl"/>
              </w:rPr>
            </w:pPr>
            <w:r w:rsidRPr="00310125">
              <w:rPr>
                <w:rFonts w:ascii="Noto Sans" w:hAnsi="Noto Sans" w:cs="Noto Sans"/>
                <w:sz w:val="20"/>
                <w:szCs w:val="20"/>
                <w:lang w:eastAsia="es-ES_tradnl"/>
              </w:rPr>
              <w:object w:dxaOrig="1440" w:dyaOrig="905" w14:anchorId="45720CE5">
                <v:shape id="_x0000_i1037" type="#_x0000_t75" style="width:1in;height:43pt" o:ole="">
                  <v:imagedata r:id="rId42" o:title=""/>
                </v:shape>
                <o:OLEObject Type="Embed" ProgID="Word.Document.12" ShapeID="_x0000_i1037" DrawAspect="Icon" ObjectID="_1844249128" r:id="rId43">
                  <o:FieldCodes>\s</o:FieldCodes>
                </o:OLEObject>
              </w:object>
            </w:r>
          </w:p>
        </w:tc>
      </w:tr>
      <w:tr w:rsidR="00256A6B" w:rsidRPr="00310125" w14:paraId="587F9FD6" w14:textId="77777777" w:rsidTr="004963A7">
        <w:trPr>
          <w:trHeight w:val="727"/>
          <w:jc w:val="center"/>
        </w:trPr>
        <w:tc>
          <w:tcPr>
            <w:tcW w:w="2377" w:type="pct"/>
            <w:vAlign w:val="center"/>
          </w:tcPr>
          <w:p w14:paraId="44A7CA9C" w14:textId="77777777" w:rsidR="00256A6B" w:rsidRPr="00310125" w:rsidRDefault="00256A6B" w:rsidP="004963A7">
            <w:pPr>
              <w:jc w:val="center"/>
              <w:rPr>
                <w:rFonts w:ascii="Noto Sans" w:hAnsi="Noto Sans" w:cs="Noto Sans"/>
                <w:sz w:val="20"/>
                <w:szCs w:val="20"/>
                <w:lang w:val="es-ES_tradnl"/>
              </w:rPr>
            </w:pPr>
            <w:r w:rsidRPr="00310125">
              <w:rPr>
                <w:rFonts w:ascii="Noto Sans" w:hAnsi="Noto Sans" w:cs="Noto Sans"/>
                <w:sz w:val="20"/>
                <w:szCs w:val="20"/>
                <w:lang w:val="es-ES_tradnl"/>
              </w:rPr>
              <w:t xml:space="preserve">Anexo No. 13 Bienes origen Nacional </w:t>
            </w:r>
          </w:p>
        </w:tc>
        <w:bookmarkStart w:id="22" w:name="_MON_1816418639"/>
        <w:bookmarkEnd w:id="22"/>
        <w:tc>
          <w:tcPr>
            <w:tcW w:w="2623" w:type="pct"/>
            <w:vAlign w:val="center"/>
          </w:tcPr>
          <w:p w14:paraId="7414AEB7" w14:textId="6A0AB504" w:rsidR="00256A6B" w:rsidRPr="00310125" w:rsidRDefault="008104E8" w:rsidP="004963A7">
            <w:pPr>
              <w:jc w:val="center"/>
              <w:rPr>
                <w:rFonts w:ascii="Noto Sans" w:hAnsi="Noto Sans" w:cs="Noto Sans"/>
                <w:sz w:val="20"/>
                <w:szCs w:val="20"/>
                <w:lang w:eastAsia="es-ES_tradnl"/>
              </w:rPr>
            </w:pPr>
            <w:r w:rsidRPr="00310125">
              <w:rPr>
                <w:rFonts w:ascii="Noto Sans" w:hAnsi="Noto Sans" w:cs="Noto Sans"/>
                <w:sz w:val="20"/>
                <w:szCs w:val="20"/>
                <w:lang w:eastAsia="es-ES_tradnl"/>
              </w:rPr>
              <w:object w:dxaOrig="1440" w:dyaOrig="905" w14:anchorId="5B8B2D18">
                <v:shape id="_x0000_i1038" type="#_x0000_t75" style="width:1in;height:43pt" o:ole="">
                  <v:imagedata r:id="rId44" o:title=""/>
                </v:shape>
                <o:OLEObject Type="Embed" ProgID="Word.Document.12" ShapeID="_x0000_i1038" DrawAspect="Icon" ObjectID="_1844249129" r:id="rId45">
                  <o:FieldCodes>\s</o:FieldCodes>
                </o:OLEObject>
              </w:object>
            </w:r>
          </w:p>
        </w:tc>
      </w:tr>
      <w:tr w:rsidR="00256A6B" w:rsidRPr="00310125" w14:paraId="02F3A335" w14:textId="77777777" w:rsidTr="004963A7">
        <w:trPr>
          <w:trHeight w:val="727"/>
          <w:jc w:val="center"/>
        </w:trPr>
        <w:tc>
          <w:tcPr>
            <w:tcW w:w="2377" w:type="pct"/>
            <w:vAlign w:val="center"/>
          </w:tcPr>
          <w:p w14:paraId="3323AA3D" w14:textId="77777777" w:rsidR="00256A6B" w:rsidRPr="00310125" w:rsidRDefault="00256A6B" w:rsidP="004963A7">
            <w:pPr>
              <w:jc w:val="center"/>
              <w:rPr>
                <w:rFonts w:ascii="Noto Sans" w:hAnsi="Noto Sans" w:cs="Noto Sans"/>
                <w:sz w:val="20"/>
                <w:szCs w:val="20"/>
                <w:lang w:val="pt-PT"/>
              </w:rPr>
            </w:pPr>
            <w:r w:rsidRPr="00310125">
              <w:rPr>
                <w:rFonts w:ascii="Noto Sans" w:hAnsi="Noto Sans" w:cs="Noto Sans"/>
                <w:sz w:val="20"/>
                <w:szCs w:val="20"/>
                <w:lang w:val="pt-PT"/>
              </w:rPr>
              <w:t xml:space="preserve">Anexo No. </w:t>
            </w:r>
            <w:proofErr w:type="gramStart"/>
            <w:r w:rsidRPr="00310125">
              <w:rPr>
                <w:rFonts w:ascii="Noto Sans" w:hAnsi="Noto Sans" w:cs="Noto Sans"/>
                <w:sz w:val="20"/>
                <w:szCs w:val="20"/>
                <w:lang w:val="pt-PT"/>
              </w:rPr>
              <w:t>14 Modelo</w:t>
            </w:r>
            <w:proofErr w:type="gramEnd"/>
            <w:r w:rsidRPr="00310125">
              <w:rPr>
                <w:rFonts w:ascii="Noto Sans" w:hAnsi="Noto Sans" w:cs="Noto Sans"/>
                <w:sz w:val="20"/>
                <w:szCs w:val="20"/>
                <w:lang w:val="pt-PT"/>
              </w:rPr>
              <w:t xml:space="preserve"> de Contrato</w:t>
            </w:r>
          </w:p>
        </w:tc>
        <w:bookmarkStart w:id="23" w:name="_MON_1816604244"/>
        <w:bookmarkEnd w:id="23"/>
        <w:tc>
          <w:tcPr>
            <w:tcW w:w="2623" w:type="pct"/>
            <w:vAlign w:val="center"/>
          </w:tcPr>
          <w:p w14:paraId="7A46A34C" w14:textId="2A87ED85" w:rsidR="00256A6B" w:rsidRPr="00310125" w:rsidRDefault="00831C55" w:rsidP="004963A7">
            <w:pPr>
              <w:jc w:val="center"/>
              <w:rPr>
                <w:rFonts w:ascii="Noto Sans" w:hAnsi="Noto Sans" w:cs="Noto Sans"/>
                <w:sz w:val="20"/>
                <w:szCs w:val="20"/>
                <w:lang w:eastAsia="es-ES_tradnl"/>
              </w:rPr>
            </w:pPr>
            <w:r w:rsidRPr="00310125">
              <w:rPr>
                <w:rFonts w:ascii="Noto Sans" w:hAnsi="Noto Sans" w:cs="Noto Sans"/>
                <w:sz w:val="20"/>
                <w:szCs w:val="20"/>
                <w:lang w:eastAsia="es-ES_tradnl"/>
              </w:rPr>
              <w:object w:dxaOrig="1542" w:dyaOrig="995" w14:anchorId="221E5B0F">
                <v:shape id="_x0000_i1039" type="#_x0000_t75" style="width:79pt;height:50.5pt" o:ole="">
                  <v:imagedata r:id="rId46" o:title=""/>
                </v:shape>
                <o:OLEObject Type="Embed" ProgID="Word.Document.12" ShapeID="_x0000_i1039" DrawAspect="Icon" ObjectID="_1844249130" r:id="rId47">
                  <o:FieldCodes>\s</o:FieldCodes>
                </o:OLEObject>
              </w:object>
            </w:r>
          </w:p>
        </w:tc>
      </w:tr>
      <w:tr w:rsidR="00256A6B" w:rsidRPr="00310125" w14:paraId="6EFB5943" w14:textId="77777777" w:rsidTr="004963A7">
        <w:trPr>
          <w:trHeight w:val="727"/>
          <w:jc w:val="center"/>
        </w:trPr>
        <w:tc>
          <w:tcPr>
            <w:tcW w:w="2377" w:type="pct"/>
            <w:vAlign w:val="center"/>
          </w:tcPr>
          <w:p w14:paraId="57C8E0D3" w14:textId="77777777" w:rsidR="00256A6B" w:rsidRPr="00310125" w:rsidRDefault="00256A6B" w:rsidP="004963A7">
            <w:pPr>
              <w:jc w:val="center"/>
              <w:rPr>
                <w:rFonts w:ascii="Noto Sans" w:hAnsi="Noto Sans" w:cs="Noto Sans"/>
                <w:sz w:val="20"/>
                <w:szCs w:val="20"/>
                <w:lang w:val="es-ES_tradnl"/>
              </w:rPr>
            </w:pPr>
            <w:r w:rsidRPr="00310125">
              <w:rPr>
                <w:rFonts w:ascii="Noto Sans" w:hAnsi="Noto Sans" w:cs="Noto Sans"/>
                <w:sz w:val="20"/>
                <w:szCs w:val="20"/>
                <w:lang w:val="es-ES_tradnl"/>
              </w:rPr>
              <w:t xml:space="preserve">Anexo No. 15 Fomentar la Participación </w:t>
            </w:r>
          </w:p>
        </w:tc>
        <w:bookmarkStart w:id="24" w:name="_MON_1816418884"/>
        <w:bookmarkEnd w:id="24"/>
        <w:tc>
          <w:tcPr>
            <w:tcW w:w="2623" w:type="pct"/>
            <w:vAlign w:val="center"/>
          </w:tcPr>
          <w:p w14:paraId="5065DDD0" w14:textId="4FC59FEC" w:rsidR="00256A6B" w:rsidRPr="00310125" w:rsidRDefault="008104E8" w:rsidP="004963A7">
            <w:pPr>
              <w:jc w:val="center"/>
              <w:rPr>
                <w:rFonts w:ascii="Noto Sans" w:hAnsi="Noto Sans" w:cs="Noto Sans"/>
                <w:sz w:val="20"/>
                <w:szCs w:val="20"/>
                <w:lang w:eastAsia="es-ES_tradnl"/>
              </w:rPr>
            </w:pPr>
            <w:r w:rsidRPr="00310125">
              <w:rPr>
                <w:rFonts w:ascii="Noto Sans" w:hAnsi="Noto Sans" w:cs="Noto Sans"/>
                <w:sz w:val="20"/>
                <w:szCs w:val="20"/>
                <w:lang w:eastAsia="es-ES_tradnl"/>
              </w:rPr>
              <w:object w:dxaOrig="1440" w:dyaOrig="905" w14:anchorId="27A17EF8">
                <v:shape id="_x0000_i1040" type="#_x0000_t75" style="width:1in;height:43pt" o:ole="">
                  <v:imagedata r:id="rId48" o:title=""/>
                </v:shape>
                <o:OLEObject Type="Embed" ProgID="Word.Document.12" ShapeID="_x0000_i1040" DrawAspect="Icon" ObjectID="_1844249131" r:id="rId49">
                  <o:FieldCodes>\s</o:FieldCodes>
                </o:OLEObject>
              </w:object>
            </w:r>
          </w:p>
        </w:tc>
      </w:tr>
      <w:tr w:rsidR="00256A6B" w:rsidRPr="00310125" w14:paraId="277788E3" w14:textId="77777777" w:rsidTr="004963A7">
        <w:trPr>
          <w:trHeight w:val="727"/>
          <w:jc w:val="center"/>
        </w:trPr>
        <w:tc>
          <w:tcPr>
            <w:tcW w:w="2377" w:type="pct"/>
            <w:vAlign w:val="center"/>
          </w:tcPr>
          <w:p w14:paraId="3B9C6457" w14:textId="77777777" w:rsidR="00256A6B" w:rsidRPr="00310125" w:rsidRDefault="00256A6B" w:rsidP="004963A7">
            <w:pPr>
              <w:jc w:val="center"/>
              <w:rPr>
                <w:rFonts w:ascii="Noto Sans" w:hAnsi="Noto Sans" w:cs="Noto Sans"/>
                <w:sz w:val="20"/>
                <w:szCs w:val="20"/>
                <w:lang w:val="es-ES_tradnl"/>
              </w:rPr>
            </w:pPr>
            <w:r w:rsidRPr="00310125">
              <w:rPr>
                <w:rFonts w:ascii="Noto Sans" w:hAnsi="Noto Sans" w:cs="Noto Sans"/>
                <w:sz w:val="20"/>
                <w:szCs w:val="20"/>
                <w:lang w:val="es-ES_tradnl"/>
              </w:rPr>
              <w:t xml:space="preserve">Anexo No. 16 Estratificación de las </w:t>
            </w:r>
            <w:proofErr w:type="spellStart"/>
            <w:r w:rsidRPr="00310125">
              <w:rPr>
                <w:rFonts w:ascii="Noto Sans" w:hAnsi="Noto Sans" w:cs="Noto Sans"/>
                <w:sz w:val="20"/>
                <w:szCs w:val="20"/>
                <w:lang w:val="es-ES_tradnl"/>
              </w:rPr>
              <w:t>Mipymes</w:t>
            </w:r>
            <w:proofErr w:type="spellEnd"/>
          </w:p>
        </w:tc>
        <w:bookmarkStart w:id="25" w:name="_MON_1816419007"/>
        <w:bookmarkEnd w:id="25"/>
        <w:tc>
          <w:tcPr>
            <w:tcW w:w="2623" w:type="pct"/>
            <w:vAlign w:val="center"/>
          </w:tcPr>
          <w:p w14:paraId="79C220F6" w14:textId="089C6ECF" w:rsidR="00256A6B" w:rsidRPr="00310125" w:rsidRDefault="008104E8" w:rsidP="004963A7">
            <w:pPr>
              <w:jc w:val="center"/>
              <w:rPr>
                <w:rFonts w:ascii="Noto Sans" w:hAnsi="Noto Sans" w:cs="Noto Sans"/>
                <w:sz w:val="20"/>
                <w:szCs w:val="20"/>
                <w:lang w:eastAsia="es-ES_tradnl"/>
              </w:rPr>
            </w:pPr>
            <w:r w:rsidRPr="00310125">
              <w:rPr>
                <w:rFonts w:ascii="Noto Sans" w:hAnsi="Noto Sans" w:cs="Noto Sans"/>
                <w:sz w:val="20"/>
                <w:szCs w:val="20"/>
                <w:lang w:eastAsia="es-ES_tradnl"/>
              </w:rPr>
              <w:object w:dxaOrig="1440" w:dyaOrig="905" w14:anchorId="65E338DB">
                <v:shape id="_x0000_i1041" type="#_x0000_t75" style="width:1in;height:43pt" o:ole="">
                  <v:imagedata r:id="rId50" o:title=""/>
                </v:shape>
                <o:OLEObject Type="Embed" ProgID="Word.Document.12" ShapeID="_x0000_i1041" DrawAspect="Icon" ObjectID="_1844249132" r:id="rId51">
                  <o:FieldCodes>\s</o:FieldCodes>
                </o:OLEObject>
              </w:object>
            </w:r>
          </w:p>
        </w:tc>
      </w:tr>
      <w:tr w:rsidR="00256A6B" w:rsidRPr="00310125" w14:paraId="1B82E1DA" w14:textId="77777777" w:rsidTr="004963A7">
        <w:trPr>
          <w:trHeight w:val="727"/>
          <w:jc w:val="center"/>
        </w:trPr>
        <w:tc>
          <w:tcPr>
            <w:tcW w:w="2377" w:type="pct"/>
            <w:vAlign w:val="center"/>
          </w:tcPr>
          <w:p w14:paraId="2FCB2855" w14:textId="77777777" w:rsidR="00256A6B" w:rsidRPr="00310125" w:rsidRDefault="00256A6B" w:rsidP="004963A7">
            <w:pPr>
              <w:jc w:val="center"/>
              <w:rPr>
                <w:rFonts w:ascii="Noto Sans" w:hAnsi="Noto Sans" w:cs="Noto Sans"/>
                <w:sz w:val="20"/>
                <w:szCs w:val="20"/>
                <w:lang w:val="es-ES_tradnl"/>
              </w:rPr>
            </w:pPr>
            <w:r w:rsidRPr="00310125">
              <w:rPr>
                <w:rFonts w:ascii="Noto Sans" w:hAnsi="Noto Sans" w:cs="Noto Sans"/>
                <w:sz w:val="20"/>
                <w:szCs w:val="20"/>
                <w:lang w:val="es-ES_tradnl"/>
              </w:rPr>
              <w:lastRenderedPageBreak/>
              <w:t>Anexo No. 17 Carta de Infraestructura</w:t>
            </w:r>
          </w:p>
        </w:tc>
        <w:bookmarkStart w:id="26" w:name="_MON_1816419119"/>
        <w:bookmarkEnd w:id="26"/>
        <w:tc>
          <w:tcPr>
            <w:tcW w:w="2623" w:type="pct"/>
            <w:vAlign w:val="center"/>
          </w:tcPr>
          <w:p w14:paraId="1FD723BE" w14:textId="0A840E90" w:rsidR="00256A6B" w:rsidRPr="00310125" w:rsidRDefault="008104E8" w:rsidP="004963A7">
            <w:pPr>
              <w:jc w:val="center"/>
              <w:rPr>
                <w:rFonts w:ascii="Noto Sans" w:hAnsi="Noto Sans" w:cs="Noto Sans"/>
                <w:sz w:val="20"/>
                <w:szCs w:val="20"/>
                <w:lang w:eastAsia="es-ES_tradnl"/>
              </w:rPr>
            </w:pPr>
            <w:r w:rsidRPr="00310125">
              <w:rPr>
                <w:rFonts w:ascii="Noto Sans" w:hAnsi="Noto Sans" w:cs="Noto Sans"/>
                <w:sz w:val="20"/>
                <w:szCs w:val="20"/>
                <w:lang w:eastAsia="es-ES_tradnl"/>
              </w:rPr>
              <w:object w:dxaOrig="1440" w:dyaOrig="905" w14:anchorId="60D8727A">
                <v:shape id="_x0000_i1042" type="#_x0000_t75" style="width:1in;height:43pt" o:ole="">
                  <v:imagedata r:id="rId52" o:title=""/>
                </v:shape>
                <o:OLEObject Type="Embed" ProgID="Word.Document.12" ShapeID="_x0000_i1042" DrawAspect="Icon" ObjectID="_1844249133" r:id="rId53">
                  <o:FieldCodes>\s</o:FieldCodes>
                </o:OLEObject>
              </w:object>
            </w:r>
          </w:p>
        </w:tc>
      </w:tr>
      <w:tr w:rsidR="00256A6B" w:rsidRPr="00310125" w14:paraId="5B68C8A3" w14:textId="77777777" w:rsidTr="004963A7">
        <w:trPr>
          <w:trHeight w:val="727"/>
          <w:jc w:val="center"/>
        </w:trPr>
        <w:tc>
          <w:tcPr>
            <w:tcW w:w="2377" w:type="pct"/>
            <w:vAlign w:val="center"/>
          </w:tcPr>
          <w:p w14:paraId="071F3A05" w14:textId="77777777" w:rsidR="00256A6B" w:rsidRPr="00310125" w:rsidRDefault="00256A6B" w:rsidP="004963A7">
            <w:pPr>
              <w:jc w:val="center"/>
              <w:rPr>
                <w:rFonts w:ascii="Noto Sans" w:hAnsi="Noto Sans" w:cs="Noto Sans"/>
                <w:sz w:val="20"/>
                <w:szCs w:val="20"/>
                <w:lang w:val="es-ES_tradnl"/>
              </w:rPr>
            </w:pPr>
            <w:r w:rsidRPr="00310125">
              <w:rPr>
                <w:rFonts w:ascii="Noto Sans" w:hAnsi="Noto Sans" w:cs="Noto Sans"/>
                <w:sz w:val="20"/>
                <w:szCs w:val="20"/>
                <w:lang w:val="es-ES_tradnl"/>
              </w:rPr>
              <w:t>Anexo No. 18 Días y Horarios de Prestación de Servicios</w:t>
            </w:r>
          </w:p>
        </w:tc>
        <w:bookmarkStart w:id="27" w:name="_MON_1816419558"/>
        <w:bookmarkEnd w:id="27"/>
        <w:tc>
          <w:tcPr>
            <w:tcW w:w="2623" w:type="pct"/>
            <w:vAlign w:val="center"/>
          </w:tcPr>
          <w:p w14:paraId="540192C7" w14:textId="3702A2B2" w:rsidR="00256A6B" w:rsidRPr="00310125" w:rsidRDefault="008104E8" w:rsidP="004963A7">
            <w:pPr>
              <w:jc w:val="center"/>
              <w:rPr>
                <w:rFonts w:ascii="Noto Sans" w:hAnsi="Noto Sans" w:cs="Noto Sans"/>
                <w:sz w:val="20"/>
                <w:szCs w:val="20"/>
                <w:lang w:eastAsia="es-ES_tradnl"/>
              </w:rPr>
            </w:pPr>
            <w:r w:rsidRPr="00310125">
              <w:rPr>
                <w:rFonts w:ascii="Noto Sans" w:hAnsi="Noto Sans" w:cs="Noto Sans"/>
                <w:sz w:val="20"/>
                <w:szCs w:val="20"/>
                <w:lang w:eastAsia="es-ES_tradnl"/>
              </w:rPr>
              <w:object w:dxaOrig="1440" w:dyaOrig="905" w14:anchorId="05E5A994">
                <v:shape id="_x0000_i1043" type="#_x0000_t75" style="width:1in;height:43pt" o:ole="">
                  <v:imagedata r:id="rId54" o:title=""/>
                </v:shape>
                <o:OLEObject Type="Embed" ProgID="Word.Document.12" ShapeID="_x0000_i1043" DrawAspect="Icon" ObjectID="_1844249134" r:id="rId55">
                  <o:FieldCodes>\s</o:FieldCodes>
                </o:OLEObject>
              </w:object>
            </w:r>
          </w:p>
        </w:tc>
      </w:tr>
      <w:tr w:rsidR="00256A6B" w:rsidRPr="00310125" w14:paraId="522ABC59" w14:textId="77777777" w:rsidTr="004963A7">
        <w:trPr>
          <w:trHeight w:val="727"/>
          <w:jc w:val="center"/>
        </w:trPr>
        <w:tc>
          <w:tcPr>
            <w:tcW w:w="2377" w:type="pct"/>
            <w:vAlign w:val="center"/>
          </w:tcPr>
          <w:p w14:paraId="5DE60814" w14:textId="77777777" w:rsidR="00256A6B" w:rsidRPr="00310125" w:rsidRDefault="00256A6B" w:rsidP="004963A7">
            <w:pPr>
              <w:jc w:val="center"/>
              <w:rPr>
                <w:rFonts w:ascii="Noto Sans" w:hAnsi="Noto Sans" w:cs="Noto Sans"/>
                <w:sz w:val="20"/>
                <w:szCs w:val="20"/>
                <w:lang w:val="es-ES_tradnl"/>
              </w:rPr>
            </w:pPr>
            <w:r w:rsidRPr="00310125">
              <w:rPr>
                <w:rFonts w:ascii="Noto Sans" w:hAnsi="Noto Sans" w:cs="Noto Sans"/>
                <w:sz w:val="20"/>
                <w:szCs w:val="20"/>
                <w:lang w:val="es-ES_tradnl"/>
              </w:rPr>
              <w:t>Anexo No. 19 Archivos Propiedad de la Convocante</w:t>
            </w:r>
          </w:p>
        </w:tc>
        <w:bookmarkStart w:id="28" w:name="_MON_1816419665"/>
        <w:bookmarkEnd w:id="28"/>
        <w:tc>
          <w:tcPr>
            <w:tcW w:w="2623" w:type="pct"/>
            <w:vAlign w:val="center"/>
          </w:tcPr>
          <w:p w14:paraId="5CD0D290" w14:textId="6751AA12" w:rsidR="00256A6B" w:rsidRPr="00310125" w:rsidRDefault="008104E8" w:rsidP="004963A7">
            <w:pPr>
              <w:jc w:val="center"/>
              <w:rPr>
                <w:rFonts w:ascii="Noto Sans" w:hAnsi="Noto Sans" w:cs="Noto Sans"/>
                <w:sz w:val="20"/>
                <w:szCs w:val="20"/>
                <w:lang w:eastAsia="es-ES_tradnl"/>
              </w:rPr>
            </w:pPr>
            <w:r w:rsidRPr="00310125">
              <w:rPr>
                <w:rFonts w:ascii="Noto Sans" w:hAnsi="Noto Sans" w:cs="Noto Sans"/>
                <w:sz w:val="20"/>
                <w:szCs w:val="20"/>
                <w:lang w:eastAsia="es-ES_tradnl"/>
              </w:rPr>
              <w:object w:dxaOrig="1440" w:dyaOrig="905" w14:anchorId="2E338072">
                <v:shape id="_x0000_i1044" type="#_x0000_t75" style="width:1in;height:43pt" o:ole="">
                  <v:imagedata r:id="rId56" o:title=""/>
                </v:shape>
                <o:OLEObject Type="Embed" ProgID="Word.Document.12" ShapeID="_x0000_i1044" DrawAspect="Icon" ObjectID="_1844249135" r:id="rId57">
                  <o:FieldCodes>\s</o:FieldCodes>
                </o:OLEObject>
              </w:object>
            </w:r>
          </w:p>
        </w:tc>
      </w:tr>
      <w:tr w:rsidR="00256A6B" w:rsidRPr="00310125" w14:paraId="25B7D7B8" w14:textId="77777777" w:rsidTr="004963A7">
        <w:trPr>
          <w:trHeight w:val="763"/>
          <w:jc w:val="center"/>
        </w:trPr>
        <w:tc>
          <w:tcPr>
            <w:tcW w:w="2377" w:type="pct"/>
            <w:vAlign w:val="center"/>
          </w:tcPr>
          <w:p w14:paraId="4C887A99" w14:textId="77777777" w:rsidR="00256A6B" w:rsidRPr="00310125" w:rsidRDefault="00256A6B" w:rsidP="004963A7">
            <w:pPr>
              <w:jc w:val="center"/>
              <w:rPr>
                <w:rFonts w:ascii="Noto Sans" w:hAnsi="Noto Sans" w:cs="Noto Sans"/>
                <w:sz w:val="20"/>
                <w:szCs w:val="20"/>
                <w:lang w:val="es-ES_tradnl"/>
              </w:rPr>
            </w:pPr>
            <w:r w:rsidRPr="00310125">
              <w:rPr>
                <w:rFonts w:ascii="Noto Sans" w:hAnsi="Noto Sans" w:cs="Noto Sans"/>
                <w:sz w:val="20"/>
                <w:szCs w:val="20"/>
                <w:lang w:val="es-ES_tradnl"/>
              </w:rPr>
              <w:t>Anexo No. 20 Escrito de Consentimiento o Negativa Datos Personales</w:t>
            </w:r>
          </w:p>
        </w:tc>
        <w:bookmarkStart w:id="29" w:name="_MON_1816420013"/>
        <w:bookmarkEnd w:id="29"/>
        <w:tc>
          <w:tcPr>
            <w:tcW w:w="2623" w:type="pct"/>
            <w:vAlign w:val="center"/>
          </w:tcPr>
          <w:p w14:paraId="2AD41860" w14:textId="7F39D210" w:rsidR="00256A6B" w:rsidRPr="00310125" w:rsidRDefault="008104E8" w:rsidP="004963A7">
            <w:pPr>
              <w:jc w:val="center"/>
              <w:rPr>
                <w:rFonts w:ascii="Noto Sans" w:hAnsi="Noto Sans" w:cs="Noto Sans"/>
                <w:sz w:val="20"/>
                <w:szCs w:val="20"/>
                <w:lang w:eastAsia="es-ES_tradnl"/>
              </w:rPr>
            </w:pPr>
            <w:r w:rsidRPr="00310125">
              <w:rPr>
                <w:rFonts w:ascii="Noto Sans" w:hAnsi="Noto Sans" w:cs="Noto Sans"/>
                <w:sz w:val="20"/>
                <w:szCs w:val="20"/>
                <w:lang w:eastAsia="es-ES_tradnl"/>
              </w:rPr>
              <w:object w:dxaOrig="1440" w:dyaOrig="905" w14:anchorId="0953B616">
                <v:shape id="_x0000_i1045" type="#_x0000_t75" style="width:1in;height:43pt" o:ole="">
                  <v:imagedata r:id="rId58" o:title=""/>
                </v:shape>
                <o:OLEObject Type="Embed" ProgID="Word.Document.12" ShapeID="_x0000_i1045" DrawAspect="Icon" ObjectID="_1844249136" r:id="rId59">
                  <o:FieldCodes>\s</o:FieldCodes>
                </o:OLEObject>
              </w:object>
            </w:r>
          </w:p>
        </w:tc>
      </w:tr>
      <w:tr w:rsidR="00256A6B" w:rsidRPr="00310125" w14:paraId="146BBCB5" w14:textId="77777777" w:rsidTr="004963A7">
        <w:trPr>
          <w:trHeight w:val="763"/>
          <w:jc w:val="center"/>
        </w:trPr>
        <w:tc>
          <w:tcPr>
            <w:tcW w:w="2377" w:type="pct"/>
            <w:vAlign w:val="center"/>
          </w:tcPr>
          <w:p w14:paraId="18DB7434" w14:textId="77777777" w:rsidR="00256A6B" w:rsidRPr="00310125" w:rsidRDefault="00256A6B" w:rsidP="004963A7">
            <w:pPr>
              <w:jc w:val="center"/>
              <w:rPr>
                <w:rFonts w:ascii="Noto Sans" w:hAnsi="Noto Sans" w:cs="Noto Sans"/>
                <w:sz w:val="20"/>
                <w:szCs w:val="20"/>
                <w:lang w:val="es-ES_tradnl"/>
              </w:rPr>
            </w:pPr>
            <w:r w:rsidRPr="00310125">
              <w:rPr>
                <w:rFonts w:ascii="Noto Sans" w:hAnsi="Noto Sans" w:cs="Noto Sans"/>
                <w:sz w:val="20"/>
                <w:szCs w:val="20"/>
                <w:lang w:val="es-ES_tradnl"/>
              </w:rPr>
              <w:t>Anexo No. 21 Aclaraciones a la Convocatoria</w:t>
            </w:r>
          </w:p>
        </w:tc>
        <w:tc>
          <w:tcPr>
            <w:tcW w:w="2623" w:type="pct"/>
            <w:vAlign w:val="center"/>
          </w:tcPr>
          <w:p w14:paraId="3605B7DF" w14:textId="77777777" w:rsidR="00256A6B" w:rsidRPr="00310125" w:rsidRDefault="00256A6B" w:rsidP="004963A7">
            <w:pPr>
              <w:jc w:val="center"/>
              <w:rPr>
                <w:rFonts w:ascii="Noto Sans" w:hAnsi="Noto Sans" w:cs="Noto Sans"/>
                <w:sz w:val="20"/>
                <w:szCs w:val="20"/>
                <w:lang w:eastAsia="es-ES_tradnl"/>
              </w:rPr>
            </w:pPr>
            <w:r w:rsidRPr="00310125">
              <w:rPr>
                <w:rFonts w:ascii="Noto Sans" w:hAnsi="Noto Sans" w:cs="Noto Sans"/>
                <w:sz w:val="20"/>
                <w:szCs w:val="20"/>
                <w:lang w:eastAsia="es-ES_tradnl"/>
              </w:rPr>
              <w:t>Remitirse al formato que proporciona el sistema de compras gubernamentales Compras MX.</w:t>
            </w:r>
          </w:p>
        </w:tc>
      </w:tr>
      <w:tr w:rsidR="00256A6B" w:rsidRPr="00310125" w14:paraId="38532258" w14:textId="77777777" w:rsidTr="004963A7">
        <w:trPr>
          <w:trHeight w:val="763"/>
          <w:jc w:val="center"/>
        </w:trPr>
        <w:tc>
          <w:tcPr>
            <w:tcW w:w="2377" w:type="pct"/>
            <w:vAlign w:val="center"/>
          </w:tcPr>
          <w:p w14:paraId="0433254E" w14:textId="77777777" w:rsidR="00256A6B" w:rsidRPr="00310125" w:rsidRDefault="00256A6B" w:rsidP="004963A7">
            <w:pPr>
              <w:jc w:val="center"/>
              <w:rPr>
                <w:rFonts w:ascii="Noto Sans" w:hAnsi="Noto Sans" w:cs="Noto Sans"/>
                <w:sz w:val="20"/>
                <w:szCs w:val="20"/>
                <w:lang w:val="es-ES_tradnl"/>
              </w:rPr>
            </w:pPr>
            <w:r w:rsidRPr="00310125">
              <w:rPr>
                <w:rFonts w:ascii="Noto Sans" w:hAnsi="Noto Sans" w:cs="Noto Sans"/>
                <w:sz w:val="20"/>
                <w:szCs w:val="20"/>
                <w:lang w:val="es-ES_tradnl"/>
              </w:rPr>
              <w:t>Anexo No. 22 Escrito de manifiesto de Precios</w:t>
            </w:r>
          </w:p>
        </w:tc>
        <w:bookmarkStart w:id="30" w:name="_MON_1816420317"/>
        <w:bookmarkEnd w:id="30"/>
        <w:tc>
          <w:tcPr>
            <w:tcW w:w="2623" w:type="pct"/>
            <w:vAlign w:val="center"/>
          </w:tcPr>
          <w:p w14:paraId="392AC1A1" w14:textId="6F64D16E" w:rsidR="00256A6B" w:rsidRPr="00310125" w:rsidRDefault="008104E8" w:rsidP="004963A7">
            <w:pPr>
              <w:jc w:val="center"/>
              <w:rPr>
                <w:rFonts w:ascii="Noto Sans" w:hAnsi="Noto Sans" w:cs="Noto Sans"/>
                <w:sz w:val="20"/>
                <w:szCs w:val="20"/>
                <w:lang w:eastAsia="es-ES_tradnl"/>
              </w:rPr>
            </w:pPr>
            <w:r w:rsidRPr="00310125">
              <w:rPr>
                <w:rFonts w:ascii="Noto Sans" w:hAnsi="Noto Sans" w:cs="Noto Sans"/>
                <w:sz w:val="20"/>
                <w:szCs w:val="20"/>
                <w:lang w:eastAsia="es-ES_tradnl"/>
              </w:rPr>
              <w:object w:dxaOrig="1440" w:dyaOrig="905" w14:anchorId="2DA2475E">
                <v:shape id="_x0000_i1046" type="#_x0000_t75" style="width:1in;height:43pt" o:ole="">
                  <v:imagedata r:id="rId60" o:title=""/>
                </v:shape>
                <o:OLEObject Type="Embed" ProgID="Word.Document.8" ShapeID="_x0000_i1046" DrawAspect="Icon" ObjectID="_1844249137" r:id="rId61">
                  <o:FieldCodes>\s</o:FieldCodes>
                </o:OLEObject>
              </w:object>
            </w:r>
          </w:p>
        </w:tc>
      </w:tr>
      <w:tr w:rsidR="00256A6B" w:rsidRPr="00310125" w14:paraId="69145E0C" w14:textId="77777777" w:rsidTr="004963A7">
        <w:trPr>
          <w:trHeight w:val="763"/>
          <w:jc w:val="center"/>
        </w:trPr>
        <w:tc>
          <w:tcPr>
            <w:tcW w:w="2377" w:type="pct"/>
            <w:vAlign w:val="center"/>
          </w:tcPr>
          <w:p w14:paraId="6859502D" w14:textId="77777777" w:rsidR="00256A6B" w:rsidRPr="00310125" w:rsidRDefault="00256A6B" w:rsidP="004963A7">
            <w:pPr>
              <w:jc w:val="center"/>
              <w:rPr>
                <w:rFonts w:ascii="Noto Sans" w:hAnsi="Noto Sans" w:cs="Noto Sans"/>
                <w:sz w:val="20"/>
                <w:szCs w:val="20"/>
                <w:lang w:val="es-ES_tradnl"/>
              </w:rPr>
            </w:pPr>
            <w:r w:rsidRPr="00310125">
              <w:rPr>
                <w:rFonts w:ascii="Noto Sans" w:hAnsi="Noto Sans" w:cs="Noto Sans"/>
                <w:sz w:val="20"/>
                <w:szCs w:val="20"/>
                <w:lang w:val="es-ES_tradnl"/>
              </w:rPr>
              <w:t>Anexo No. 23 Carta de Apoyo</w:t>
            </w:r>
          </w:p>
        </w:tc>
        <w:bookmarkStart w:id="31" w:name="_MON_1816420370"/>
        <w:bookmarkEnd w:id="31"/>
        <w:tc>
          <w:tcPr>
            <w:tcW w:w="2623" w:type="pct"/>
            <w:vAlign w:val="center"/>
          </w:tcPr>
          <w:p w14:paraId="4565AFC1" w14:textId="368C0A39" w:rsidR="00256A6B" w:rsidRPr="00310125" w:rsidRDefault="007355CB" w:rsidP="004963A7">
            <w:pPr>
              <w:ind w:left="708" w:hanging="708"/>
              <w:jc w:val="center"/>
              <w:rPr>
                <w:rFonts w:ascii="Noto Sans" w:hAnsi="Noto Sans" w:cs="Noto Sans"/>
                <w:sz w:val="20"/>
                <w:szCs w:val="20"/>
                <w:lang w:eastAsia="es-ES_tradnl"/>
              </w:rPr>
            </w:pPr>
            <w:r w:rsidRPr="00310125">
              <w:rPr>
                <w:rFonts w:ascii="Noto Sans" w:hAnsi="Noto Sans" w:cs="Noto Sans"/>
                <w:sz w:val="20"/>
                <w:szCs w:val="20"/>
                <w:lang w:eastAsia="es-ES_tradnl"/>
              </w:rPr>
              <w:object w:dxaOrig="1440" w:dyaOrig="905" w14:anchorId="7273C892">
                <v:shape id="_x0000_i1047" type="#_x0000_t75" style="width:1in;height:45.15pt" o:ole="">
                  <v:imagedata r:id="rId62" o:title=""/>
                </v:shape>
                <o:OLEObject Type="Embed" ProgID="Word.Document.8" ShapeID="_x0000_i1047" DrawAspect="Icon" ObjectID="_1844249138" r:id="rId63">
                  <o:FieldCodes>\s</o:FieldCodes>
                </o:OLEObject>
              </w:object>
            </w:r>
          </w:p>
        </w:tc>
      </w:tr>
    </w:tbl>
    <w:p w14:paraId="3A5FE059" w14:textId="77777777" w:rsidR="00256A6B" w:rsidRPr="00310125" w:rsidRDefault="00256A6B" w:rsidP="00256A6B">
      <w:pPr>
        <w:spacing w:after="0" w:line="240" w:lineRule="auto"/>
        <w:jc w:val="both"/>
        <w:rPr>
          <w:rFonts w:ascii="Noto Sans" w:hAnsi="Noto Sans" w:cs="Noto Sans"/>
          <w:sz w:val="20"/>
          <w:szCs w:val="20"/>
        </w:rPr>
      </w:pPr>
    </w:p>
    <w:sectPr w:rsidR="00256A6B" w:rsidRPr="00310125" w:rsidSect="001B56C0">
      <w:headerReference w:type="default" r:id="rId64"/>
      <w:footerReference w:type="default" r:id="rId65"/>
      <w:pgSz w:w="12240" w:h="15840"/>
      <w:pgMar w:top="2552" w:right="1134" w:bottom="1702" w:left="1418" w:header="709" w:footer="0"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7B0331B" w14:textId="77777777" w:rsidR="00B32D8C" w:rsidRDefault="00B32D8C" w:rsidP="00A60614">
      <w:pPr>
        <w:spacing w:after="0" w:line="240" w:lineRule="auto"/>
      </w:pPr>
      <w:r>
        <w:separator/>
      </w:r>
    </w:p>
  </w:endnote>
  <w:endnote w:type="continuationSeparator" w:id="0">
    <w:p w14:paraId="7F7F3FE0" w14:textId="77777777" w:rsidR="00B32D8C" w:rsidRDefault="00B32D8C" w:rsidP="00A6061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Palatino">
    <w:panose1 w:val="00000000000000000000"/>
    <w:charset w:val="00"/>
    <w:family w:val="roman"/>
    <w:notTrueType/>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Arial Unicode MS">
    <w:panose1 w:val="020B0604020202020204"/>
    <w:charset w:val="80"/>
    <w:family w:val="swiss"/>
    <w:pitch w:val="variable"/>
    <w:sig w:usb0="F7FFAFFF" w:usb1="E9DFFFFF" w:usb2="0000003F" w:usb3="00000000" w:csb0="003F01FF" w:csb1="00000000"/>
  </w:font>
  <w:font w:name="CG Palacio (WN)">
    <w:altName w:val="Times New Roman"/>
    <w:charset w:val="00"/>
    <w:family w:val="roman"/>
    <w:pitch w:val="default"/>
    <w:sig w:usb0="00000003" w:usb1="00000000" w:usb2="00000000" w:usb3="00000000" w:csb0="00000001" w:csb1="00000000"/>
  </w:font>
  <w:font w:name="MS Mincho">
    <w:altName w:val="MS Gothic"/>
    <w:panose1 w:val="02020609040205080304"/>
    <w:charset w:val="80"/>
    <w:family w:val="roman"/>
    <w:notTrueType/>
    <w:pitch w:val="fixed"/>
    <w:sig w:usb0="00000000" w:usb1="08070000" w:usb2="00000010" w:usb3="00000000" w:csb0="00020000" w:csb1="00000000"/>
  </w:font>
  <w:font w:name="Mangal">
    <w:panose1 w:val="00000400000000000000"/>
    <w:charset w:val="01"/>
    <w:family w:val="roman"/>
    <w:notTrueType/>
    <w:pitch w:val="variable"/>
    <w:sig w:usb0="00002000" w:usb1="00000000" w:usb2="00000000" w:usb3="00000000" w:csb0="00000000" w:csb1="00000000"/>
  </w:font>
  <w:font w:name="Helvetica">
    <w:panose1 w:val="020B0504020202020204"/>
    <w:charset w:val="00"/>
    <w:family w:val="swiss"/>
    <w:notTrueType/>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Comic Sans MS">
    <w:panose1 w:val="030F0702030302020204"/>
    <w:charset w:val="00"/>
    <w:family w:val="script"/>
    <w:pitch w:val="variable"/>
    <w:sig w:usb0="00000687" w:usb1="00000013" w:usb2="00000000" w:usb3="00000000" w:csb0="0000009F" w:csb1="00000000"/>
  </w:font>
  <w:font w:name="Noto Sans">
    <w:panose1 w:val="020B0502040504020204"/>
    <w:charset w:val="00"/>
    <w:family w:val="swiss"/>
    <w:pitch w:val="variable"/>
    <w:sig w:usb0="E00002FF" w:usb1="4000201F" w:usb2="08000029" w:usb3="00000000" w:csb0="0000019F" w:csb1="00000000"/>
  </w:font>
  <w:font w:name="Yu Mincho">
    <w:charset w:val="80"/>
    <w:family w:val="roman"/>
    <w:pitch w:val="variable"/>
    <w:sig w:usb0="800002E7" w:usb1="2AC7FCFF" w:usb2="00000012" w:usb3="00000000" w:csb0="0002009F" w:csb1="00000000"/>
  </w:font>
  <w:font w:name="Yu Gothic Light">
    <w:panose1 w:val="020B0300000000000000"/>
    <w:charset w:val="80"/>
    <w:family w:val="swiss"/>
    <w:pitch w:val="variable"/>
    <w:sig w:usb0="E00002FF" w:usb1="2AC7FDFF" w:usb2="00000016" w:usb3="00000000" w:csb0="0002009F" w:csb1="00000000"/>
  </w:font>
  <w:font w:name="Soberana Sans">
    <w:altName w:val="Times New Roman"/>
    <w:panose1 w:val="00000000000000000000"/>
    <w:charset w:val="00"/>
    <w:family w:val="modern"/>
    <w:notTrueType/>
    <w:pitch w:val="variable"/>
    <w:sig w:usb0="800000AF" w:usb1="4000204B" w:usb2="00000000" w:usb3="00000000" w:csb0="00000001" w:csb1="00000000"/>
  </w:font>
  <w:font w:name="Montserrat Medium">
    <w:altName w:val="Calibri"/>
    <w:panose1 w:val="00000000000000000000"/>
    <w:charset w:val="00"/>
    <w:family w:val="modern"/>
    <w:notTrueType/>
    <w:pitch w:val="variable"/>
    <w:sig w:usb0="2000020F" w:usb1="00000003" w:usb2="00000000" w:usb3="00000000" w:csb0="00000197"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038358355"/>
      <w:docPartObj>
        <w:docPartGallery w:val="Page Numbers (Bottom of Page)"/>
        <w:docPartUnique/>
      </w:docPartObj>
    </w:sdtPr>
    <w:sdtContent>
      <w:sdt>
        <w:sdtPr>
          <w:id w:val="-1669238322"/>
          <w:docPartObj>
            <w:docPartGallery w:val="Page Numbers (Top of Page)"/>
            <w:docPartUnique/>
          </w:docPartObj>
        </w:sdtPr>
        <w:sdtContent>
          <w:p w14:paraId="5EF3B5C7" w14:textId="5ABC268E" w:rsidR="00B32D8C" w:rsidRPr="008D0E0B" w:rsidRDefault="00B32D8C">
            <w:pPr>
              <w:pStyle w:val="Piedepgina"/>
              <w:jc w:val="center"/>
            </w:pPr>
            <w:r>
              <w:rPr>
                <w:noProof/>
                <w:color w:val="000000"/>
                <w:lang w:eastAsia="es-MX"/>
              </w:rPr>
              <w:drawing>
                <wp:anchor distT="0" distB="0" distL="114300" distR="114300" simplePos="0" relativeHeight="251683840" behindDoc="1" locked="0" layoutInCell="1" allowOverlap="1" wp14:anchorId="24B6CC39" wp14:editId="39313716">
                  <wp:simplePos x="0" y="0"/>
                  <wp:positionH relativeFrom="column">
                    <wp:posOffset>-372745</wp:posOffset>
                  </wp:positionH>
                  <wp:positionV relativeFrom="paragraph">
                    <wp:posOffset>-402590</wp:posOffset>
                  </wp:positionV>
                  <wp:extent cx="6419850" cy="808355"/>
                  <wp:effectExtent l="0" t="0" r="0" b="0"/>
                  <wp:wrapSquare wrapText="bothSides"/>
                  <wp:docPr id="1870168181"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0168181" name="Imagen 1870168181"/>
                          <pic:cNvPicPr/>
                        </pic:nvPicPr>
                        <pic:blipFill rotWithShape="1">
                          <a:blip r:embed="rId1">
                            <a:extLst>
                              <a:ext uri="{28A0092B-C50C-407E-A947-70E740481C1C}">
                                <a14:useLocalDpi xmlns:a14="http://schemas.microsoft.com/office/drawing/2010/main" val="0"/>
                              </a:ext>
                            </a:extLst>
                          </a:blip>
                          <a:srcRect l="5406" t="87395" r="6879" b="4058"/>
                          <a:stretch/>
                        </pic:blipFill>
                        <pic:spPr bwMode="auto">
                          <a:xfrm>
                            <a:off x="0" y="0"/>
                            <a:ext cx="6419850" cy="8083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8D0E0B">
              <w:rPr>
                <w:lang w:val="es-ES"/>
              </w:rPr>
              <w:t xml:space="preserve">Página </w:t>
            </w:r>
            <w:r w:rsidRPr="008D0E0B">
              <w:rPr>
                <w:b/>
                <w:bCs/>
                <w:sz w:val="24"/>
                <w:szCs w:val="24"/>
              </w:rPr>
              <w:fldChar w:fldCharType="begin"/>
            </w:r>
            <w:r w:rsidRPr="008D0E0B">
              <w:rPr>
                <w:b/>
                <w:bCs/>
              </w:rPr>
              <w:instrText>PAGE</w:instrText>
            </w:r>
            <w:r w:rsidRPr="008D0E0B">
              <w:rPr>
                <w:b/>
                <w:bCs/>
                <w:sz w:val="24"/>
                <w:szCs w:val="24"/>
              </w:rPr>
              <w:fldChar w:fldCharType="separate"/>
            </w:r>
            <w:r w:rsidR="00AE33FB">
              <w:rPr>
                <w:b/>
                <w:bCs/>
                <w:noProof/>
              </w:rPr>
              <w:t>57</w:t>
            </w:r>
            <w:r w:rsidRPr="008D0E0B">
              <w:rPr>
                <w:b/>
                <w:bCs/>
                <w:sz w:val="24"/>
                <w:szCs w:val="24"/>
              </w:rPr>
              <w:fldChar w:fldCharType="end"/>
            </w:r>
            <w:r w:rsidRPr="008D0E0B">
              <w:rPr>
                <w:lang w:val="es-ES"/>
              </w:rPr>
              <w:t xml:space="preserve"> de </w:t>
            </w:r>
            <w:r w:rsidRPr="008D0E0B">
              <w:rPr>
                <w:b/>
                <w:bCs/>
                <w:sz w:val="24"/>
                <w:szCs w:val="24"/>
              </w:rPr>
              <w:fldChar w:fldCharType="begin"/>
            </w:r>
            <w:r w:rsidRPr="008D0E0B">
              <w:rPr>
                <w:b/>
                <w:bCs/>
              </w:rPr>
              <w:instrText>NUMPAGES</w:instrText>
            </w:r>
            <w:r w:rsidRPr="008D0E0B">
              <w:rPr>
                <w:b/>
                <w:bCs/>
                <w:sz w:val="24"/>
                <w:szCs w:val="24"/>
              </w:rPr>
              <w:fldChar w:fldCharType="separate"/>
            </w:r>
            <w:r w:rsidR="00AE33FB">
              <w:rPr>
                <w:b/>
                <w:bCs/>
                <w:noProof/>
              </w:rPr>
              <w:t>60</w:t>
            </w:r>
            <w:r w:rsidRPr="008D0E0B">
              <w:rPr>
                <w:b/>
                <w:bCs/>
                <w:sz w:val="24"/>
                <w:szCs w:val="24"/>
              </w:rPr>
              <w:fldChar w:fldCharType="end"/>
            </w:r>
          </w:p>
        </w:sdtContent>
      </w:sdt>
    </w:sdtContent>
  </w:sdt>
  <w:p w14:paraId="01E51277" w14:textId="1158763C" w:rsidR="00B32D8C" w:rsidRDefault="00B32D8C" w:rsidP="00142ABC">
    <w:pPr>
      <w:pStyle w:val="Piedepgina"/>
      <w:tabs>
        <w:tab w:val="clear" w:pos="4419"/>
        <w:tab w:val="clear" w:pos="8838"/>
        <w:tab w:val="left" w:pos="2362"/>
      </w:tabs>
    </w:pPr>
    <w:r>
      <w:tab/>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CA88786" w14:textId="77777777" w:rsidR="00B32D8C" w:rsidRDefault="00B32D8C" w:rsidP="00A60614">
      <w:pPr>
        <w:spacing w:after="0" w:line="240" w:lineRule="auto"/>
      </w:pPr>
      <w:r>
        <w:separator/>
      </w:r>
    </w:p>
  </w:footnote>
  <w:footnote w:type="continuationSeparator" w:id="0">
    <w:p w14:paraId="53B7D7D1" w14:textId="77777777" w:rsidR="00B32D8C" w:rsidRDefault="00B32D8C" w:rsidP="00A6061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7168BA7" w14:textId="39140647" w:rsidR="00B32D8C" w:rsidRPr="00A240D7" w:rsidRDefault="00B32D8C" w:rsidP="002F4D29">
    <w:pPr>
      <w:tabs>
        <w:tab w:val="center" w:pos="4252"/>
        <w:tab w:val="right" w:pos="8504"/>
      </w:tabs>
      <w:spacing w:after="0" w:line="240" w:lineRule="auto"/>
      <w:rPr>
        <w:rFonts w:ascii="Soberana Sans" w:hAnsi="Soberana Sans"/>
        <w:b/>
        <w:sz w:val="18"/>
        <w:szCs w:val="18"/>
        <w:lang w:eastAsia="es-ES"/>
      </w:rPr>
    </w:pPr>
    <w:r>
      <w:rPr>
        <w:noProof/>
        <w:lang w:eastAsia="es-MX"/>
      </w:rPr>
      <w:drawing>
        <wp:anchor distT="0" distB="0" distL="114300" distR="114300" simplePos="0" relativeHeight="251681792" behindDoc="1" locked="0" layoutInCell="1" allowOverlap="1" wp14:anchorId="5E6A164B" wp14:editId="41366438">
          <wp:simplePos x="0" y="0"/>
          <wp:positionH relativeFrom="column">
            <wp:posOffset>5543626</wp:posOffset>
          </wp:positionH>
          <wp:positionV relativeFrom="paragraph">
            <wp:posOffset>-322402</wp:posOffset>
          </wp:positionV>
          <wp:extent cx="1114425" cy="1285875"/>
          <wp:effectExtent l="0" t="0" r="9525" b="9525"/>
          <wp:wrapNone/>
          <wp:docPr id="8"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6"/>
                  <pic:cNvPicPr>
                    <a:picLocks noChangeAspect="1" noChangeArrowheads="1"/>
                  </pic:cNvPicPr>
                </pic:nvPicPr>
                <pic:blipFill>
                  <a:blip r:embed="rId1">
                    <a:extLst>
                      <a:ext uri="{28A0092B-C50C-407E-A947-70E740481C1C}">
                        <a14:useLocalDpi xmlns:a14="http://schemas.microsoft.com/office/drawing/2010/main" val="0"/>
                      </a:ext>
                    </a:extLst>
                  </a:blip>
                  <a:srcRect l="81784" t="2597" r="4102" b="85315"/>
                  <a:stretch>
                    <a:fillRect/>
                  </a:stretch>
                </pic:blipFill>
                <pic:spPr bwMode="auto">
                  <a:xfrm>
                    <a:off x="0" y="0"/>
                    <a:ext cx="1114425" cy="128587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eastAsia="es-MX"/>
      </w:rPr>
      <w:drawing>
        <wp:anchor distT="0" distB="0" distL="114300" distR="114300" simplePos="0" relativeHeight="251680768" behindDoc="1" locked="0" layoutInCell="1" allowOverlap="1" wp14:anchorId="249DC53B" wp14:editId="759D0877">
          <wp:simplePos x="0" y="0"/>
          <wp:positionH relativeFrom="column">
            <wp:posOffset>-446889</wp:posOffset>
          </wp:positionH>
          <wp:positionV relativeFrom="paragraph">
            <wp:posOffset>10643</wp:posOffset>
          </wp:positionV>
          <wp:extent cx="4049245" cy="512064"/>
          <wp:effectExtent l="0" t="0" r="0" b="2540"/>
          <wp:wrapNone/>
          <wp:docPr id="7"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1">
                    <a:extLst>
                      <a:ext uri="{28A0092B-C50C-407E-A947-70E740481C1C}">
                        <a14:useLocalDpi xmlns:a14="http://schemas.microsoft.com/office/drawing/2010/main" val="0"/>
                      </a:ext>
                    </a:extLst>
                  </a:blip>
                  <a:srcRect l="6319" t="3848" r="31226" b="90047"/>
                  <a:stretch>
                    <a:fillRect/>
                  </a:stretch>
                </pic:blipFill>
                <pic:spPr bwMode="auto">
                  <a:xfrm>
                    <a:off x="0" y="0"/>
                    <a:ext cx="4057418" cy="513098"/>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Times New Roman" w:hAnsi="Times New Roman"/>
        <w:noProof/>
        <w:sz w:val="24"/>
        <w:szCs w:val="24"/>
        <w:lang w:eastAsia="es-MX"/>
      </w:rPr>
      <mc:AlternateContent>
        <mc:Choice Requires="wps">
          <w:drawing>
            <wp:anchor distT="0" distB="0" distL="114300" distR="114300" simplePos="0" relativeHeight="251676672" behindDoc="0" locked="0" layoutInCell="1" allowOverlap="1" wp14:anchorId="67112EB9" wp14:editId="7CF5EB65">
              <wp:simplePos x="0" y="0"/>
              <wp:positionH relativeFrom="column">
                <wp:posOffset>2800985</wp:posOffset>
              </wp:positionH>
              <wp:positionV relativeFrom="paragraph">
                <wp:posOffset>-143510</wp:posOffset>
              </wp:positionV>
              <wp:extent cx="2794000" cy="1063625"/>
              <wp:effectExtent l="0" t="0" r="0" b="3175"/>
              <wp:wrapSquare wrapText="bothSides"/>
              <wp:docPr id="5"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794000" cy="1063625"/>
                      </a:xfrm>
                      <a:prstGeom prst="rect">
                        <a:avLst/>
                      </a:prstGeom>
                      <a:noFill/>
                      <a:ln>
                        <a:noFill/>
                      </a:ln>
                      <a:effectLst/>
                      <a:extLst>
                        <a:ext uri="{C572A759-6A51-4108-AA02-DFA0A04FC94B}"/>
                      </a:extLst>
                    </wps:spPr>
                    <wps:txbx>
                      <w:txbxContent>
                        <w:p w14:paraId="6D535A5F" w14:textId="77777777" w:rsidR="00B32D8C" w:rsidRPr="005E304E" w:rsidRDefault="00B32D8C" w:rsidP="002F4D29">
                          <w:pPr>
                            <w:spacing w:after="0" w:line="240" w:lineRule="auto"/>
                            <w:jc w:val="right"/>
                            <w:rPr>
                              <w:rFonts w:ascii="Noto Sans" w:hAnsi="Noto Sans" w:cs="Noto Sans"/>
                              <w:b/>
                              <w:sz w:val="14"/>
                              <w:szCs w:val="14"/>
                              <w:lang w:val="pt-PT"/>
                            </w:rPr>
                          </w:pPr>
                          <w:r w:rsidRPr="00B01864">
                            <w:rPr>
                              <w:rFonts w:ascii="Montserrat Medium" w:hAnsi="Montserrat Medium"/>
                              <w:b/>
                              <w:sz w:val="14"/>
                              <w:szCs w:val="14"/>
                              <w:lang w:val="pt-PT"/>
                            </w:rPr>
                            <w:t xml:space="preserve"> </w:t>
                          </w:r>
                          <w:r w:rsidRPr="005E304E">
                            <w:rPr>
                              <w:rFonts w:ascii="Noto Sans" w:hAnsi="Noto Sans" w:cs="Noto Sans"/>
                              <w:b/>
                              <w:sz w:val="14"/>
                              <w:szCs w:val="14"/>
                              <w:lang w:val="pt-PT"/>
                            </w:rPr>
                            <w:t>UMAE Hospital de Especialidades C.M.N.O.</w:t>
                          </w:r>
                        </w:p>
                        <w:p w14:paraId="31BECD4C" w14:textId="77777777" w:rsidR="00B32D8C" w:rsidRPr="005E304E" w:rsidRDefault="00B32D8C" w:rsidP="002F4D29">
                          <w:pPr>
                            <w:spacing w:after="0" w:line="240" w:lineRule="auto"/>
                            <w:jc w:val="right"/>
                            <w:rPr>
                              <w:rFonts w:ascii="Noto Sans" w:hAnsi="Noto Sans" w:cs="Noto Sans"/>
                              <w:sz w:val="14"/>
                              <w:szCs w:val="14"/>
                            </w:rPr>
                          </w:pPr>
                          <w:r w:rsidRPr="005E304E">
                            <w:rPr>
                              <w:rFonts w:ascii="Noto Sans" w:hAnsi="Noto Sans" w:cs="Noto Sans"/>
                              <w:sz w:val="14"/>
                              <w:szCs w:val="14"/>
                            </w:rPr>
                            <w:t>“Lic. Ignacio García Téllez”</w:t>
                          </w:r>
                        </w:p>
                        <w:p w14:paraId="7FD6ADE7" w14:textId="77777777" w:rsidR="00B32D8C" w:rsidRPr="005E304E" w:rsidRDefault="00B32D8C" w:rsidP="002F4D29">
                          <w:pPr>
                            <w:spacing w:after="0" w:line="240" w:lineRule="auto"/>
                            <w:jc w:val="right"/>
                            <w:rPr>
                              <w:rFonts w:ascii="Noto Sans" w:hAnsi="Noto Sans" w:cs="Noto Sans"/>
                              <w:sz w:val="14"/>
                              <w:szCs w:val="14"/>
                            </w:rPr>
                          </w:pPr>
                          <w:r w:rsidRPr="005E304E">
                            <w:rPr>
                              <w:rFonts w:ascii="Noto Sans" w:hAnsi="Noto Sans" w:cs="Noto Sans"/>
                              <w:sz w:val="14"/>
                              <w:szCs w:val="14"/>
                            </w:rPr>
                            <w:t>Dirección</w:t>
                          </w:r>
                        </w:p>
                        <w:p w14:paraId="69DA7A31" w14:textId="77777777" w:rsidR="00B32D8C" w:rsidRPr="005E304E" w:rsidRDefault="00B32D8C" w:rsidP="002F4D29">
                          <w:pPr>
                            <w:spacing w:after="0" w:line="240" w:lineRule="auto"/>
                            <w:jc w:val="right"/>
                            <w:rPr>
                              <w:rFonts w:ascii="Noto Sans" w:hAnsi="Noto Sans" w:cs="Noto Sans"/>
                              <w:sz w:val="14"/>
                              <w:szCs w:val="14"/>
                            </w:rPr>
                          </w:pPr>
                          <w:r w:rsidRPr="005E304E">
                            <w:rPr>
                              <w:rFonts w:ascii="Noto Sans" w:hAnsi="Noto Sans" w:cs="Noto Sans"/>
                              <w:sz w:val="14"/>
                              <w:szCs w:val="14"/>
                            </w:rPr>
                            <w:t>Dirección Administrativa</w:t>
                          </w:r>
                        </w:p>
                        <w:p w14:paraId="7D8E8CA1" w14:textId="77777777" w:rsidR="00B32D8C" w:rsidRPr="005E304E" w:rsidRDefault="00B32D8C" w:rsidP="002F4D29">
                          <w:pPr>
                            <w:pStyle w:val="Encabezado"/>
                            <w:spacing w:after="0" w:line="240" w:lineRule="auto"/>
                            <w:jc w:val="right"/>
                            <w:rPr>
                              <w:rFonts w:ascii="Noto Sans" w:hAnsi="Noto Sans" w:cs="Noto Sans"/>
                              <w:sz w:val="14"/>
                              <w:szCs w:val="14"/>
                            </w:rPr>
                          </w:pPr>
                          <w:r w:rsidRPr="005E304E">
                            <w:rPr>
                              <w:rFonts w:ascii="Noto Sans" w:hAnsi="Noto Sans" w:cs="Noto Sans"/>
                              <w:sz w:val="14"/>
                              <w:szCs w:val="14"/>
                            </w:rPr>
                            <w:t>Departamento de Abastecimiento</w:t>
                          </w:r>
                        </w:p>
                        <w:p w14:paraId="60B5ECBB" w14:textId="77777777" w:rsidR="00B32D8C" w:rsidRPr="005E304E" w:rsidRDefault="00B32D8C" w:rsidP="002F4D29">
                          <w:pPr>
                            <w:spacing w:after="0" w:line="240" w:lineRule="auto"/>
                            <w:jc w:val="right"/>
                            <w:rPr>
                              <w:rFonts w:ascii="Noto Sans" w:hAnsi="Noto Sans" w:cs="Noto Sans"/>
                              <w:sz w:val="14"/>
                              <w:szCs w:val="14"/>
                            </w:rPr>
                          </w:pPr>
                          <w:r w:rsidRPr="005E304E">
                            <w:rPr>
                              <w:rFonts w:ascii="Noto Sans" w:hAnsi="Noto Sans" w:cs="Noto Sans"/>
                              <w:sz w:val="14"/>
                              <w:szCs w:val="14"/>
                            </w:rPr>
                            <w:t>Oficina de Adquisiciones</w:t>
                          </w:r>
                        </w:p>
                        <w:p w14:paraId="3E479FAB" w14:textId="200FF9FF" w:rsidR="00B32D8C" w:rsidRPr="005E304E" w:rsidRDefault="00B32D8C" w:rsidP="002F4D29">
                          <w:pPr>
                            <w:pStyle w:val="Encabezado"/>
                            <w:spacing w:after="0" w:line="240" w:lineRule="auto"/>
                            <w:jc w:val="right"/>
                            <w:rPr>
                              <w:rFonts w:ascii="Noto Sans" w:hAnsi="Noto Sans" w:cs="Noto Sans"/>
                              <w:sz w:val="14"/>
                              <w:szCs w:val="14"/>
                            </w:rPr>
                          </w:pPr>
                          <w:r>
                            <w:rPr>
                              <w:rFonts w:ascii="Noto Sans" w:hAnsi="Noto Sans" w:cs="Noto Sans"/>
                              <w:sz w:val="14"/>
                              <w:szCs w:val="14"/>
                            </w:rPr>
                            <w:t>Licitación Pública</w:t>
                          </w:r>
                          <w:r w:rsidRPr="005E304E">
                            <w:rPr>
                              <w:rFonts w:ascii="Noto Sans" w:hAnsi="Noto Sans" w:cs="Noto Sans"/>
                              <w:sz w:val="14"/>
                              <w:szCs w:val="14"/>
                            </w:rPr>
                            <w:t xml:space="preserve"> </w:t>
                          </w:r>
                          <w:r>
                            <w:rPr>
                              <w:rFonts w:ascii="Noto Sans" w:hAnsi="Noto Sans" w:cs="Noto Sans"/>
                              <w:sz w:val="14"/>
                              <w:szCs w:val="14"/>
                            </w:rPr>
                            <w:t>Nacional</w:t>
                          </w:r>
                        </w:p>
                        <w:p w14:paraId="5CC545E0" w14:textId="1DBC092D" w:rsidR="00B32D8C" w:rsidRPr="005E304E" w:rsidRDefault="00B32D8C" w:rsidP="002F4D29">
                          <w:pPr>
                            <w:pStyle w:val="Encabezado"/>
                            <w:spacing w:after="0" w:line="240" w:lineRule="auto"/>
                            <w:jc w:val="right"/>
                            <w:rPr>
                              <w:rFonts w:ascii="Noto Sans" w:hAnsi="Noto Sans" w:cs="Noto Sans"/>
                              <w:sz w:val="14"/>
                              <w:szCs w:val="14"/>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w:pict>
            <v:shapetype w14:anchorId="67112EB9" id="_x0000_t202" coordsize="21600,21600" o:spt="202" path="m,l,21600r21600,l21600,xe">
              <v:stroke joinstyle="miter"/>
              <v:path gradientshapeok="t" o:connecttype="rect"/>
            </v:shapetype>
            <v:shape id="Cuadro de texto 1" o:spid="_x0000_s1026" type="#_x0000_t202" style="position:absolute;margin-left:220.55pt;margin-top:-11.3pt;width:220pt;height:83.75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" filled="f" stroked="f">
              <v:textbox>
                <w:txbxContent>
                  <w:p w14:paraId="6D535A5F" w14:textId="77777777" w:rsidR="00103098" w:rsidRPr="005E304E" w:rsidRDefault="00103098" w:rsidP="002F4D29">
                    <w:pPr>
                      <w:spacing w:after="0" w:line="240" w:lineRule="auto"/>
                      <w:jc w:val="right"/>
                      <w:rPr>
                        <w:rFonts w:ascii="Noto Sans" w:hAnsi="Noto Sans" w:cs="Noto Sans"/>
                        <w:b/>
                        <w:sz w:val="14"/>
                        <w:szCs w:val="14"/>
                        <w:lang w:val="pt-PT"/>
                      </w:rPr>
                    </w:pPr>
                    <w:r w:rsidRPr="00B01864">
                      <w:rPr>
                        <w:rFonts w:ascii="Montserrat Medium" w:hAnsi="Montserrat Medium"/>
                        <w:b/>
                        <w:sz w:val="14"/>
                        <w:szCs w:val="14"/>
                        <w:lang w:val="pt-PT"/>
                      </w:rPr>
                      <w:t xml:space="preserve"> </w:t>
                    </w:r>
                    <w:r w:rsidRPr="005E304E">
                      <w:rPr>
                        <w:rFonts w:ascii="Noto Sans" w:hAnsi="Noto Sans" w:cs="Noto Sans"/>
                        <w:b/>
                        <w:sz w:val="14"/>
                        <w:szCs w:val="14"/>
                        <w:lang w:val="pt-PT"/>
                      </w:rPr>
                      <w:t>UMAE Hospital de Especialidades C.M.N.O.</w:t>
                    </w:r>
                  </w:p>
                  <w:p w14:paraId="31BECD4C" w14:textId="77777777" w:rsidR="00103098" w:rsidRPr="005E304E" w:rsidRDefault="00103098" w:rsidP="002F4D29">
                    <w:pPr>
                      <w:spacing w:after="0" w:line="240" w:lineRule="auto"/>
                      <w:jc w:val="right"/>
                      <w:rPr>
                        <w:rFonts w:ascii="Noto Sans" w:hAnsi="Noto Sans" w:cs="Noto Sans"/>
                        <w:sz w:val="14"/>
                        <w:szCs w:val="14"/>
                      </w:rPr>
                    </w:pPr>
                    <w:r w:rsidRPr="005E304E">
                      <w:rPr>
                        <w:rFonts w:ascii="Noto Sans" w:hAnsi="Noto Sans" w:cs="Noto Sans"/>
                        <w:sz w:val="14"/>
                        <w:szCs w:val="14"/>
                      </w:rPr>
                      <w:t>“Lic. Ignacio García Téllez”</w:t>
                    </w:r>
                  </w:p>
                  <w:p w14:paraId="7FD6ADE7" w14:textId="77777777" w:rsidR="00103098" w:rsidRPr="005E304E" w:rsidRDefault="00103098" w:rsidP="002F4D29">
                    <w:pPr>
                      <w:spacing w:after="0" w:line="240" w:lineRule="auto"/>
                      <w:jc w:val="right"/>
                      <w:rPr>
                        <w:rFonts w:ascii="Noto Sans" w:hAnsi="Noto Sans" w:cs="Noto Sans"/>
                        <w:sz w:val="14"/>
                        <w:szCs w:val="14"/>
                      </w:rPr>
                    </w:pPr>
                    <w:r w:rsidRPr="005E304E">
                      <w:rPr>
                        <w:rFonts w:ascii="Noto Sans" w:hAnsi="Noto Sans" w:cs="Noto Sans"/>
                        <w:sz w:val="14"/>
                        <w:szCs w:val="14"/>
                      </w:rPr>
                      <w:t>Dirección</w:t>
                    </w:r>
                  </w:p>
                  <w:p w14:paraId="69DA7A31" w14:textId="77777777" w:rsidR="00103098" w:rsidRPr="005E304E" w:rsidRDefault="00103098" w:rsidP="002F4D29">
                    <w:pPr>
                      <w:spacing w:after="0" w:line="240" w:lineRule="auto"/>
                      <w:jc w:val="right"/>
                      <w:rPr>
                        <w:rFonts w:ascii="Noto Sans" w:hAnsi="Noto Sans" w:cs="Noto Sans"/>
                        <w:sz w:val="14"/>
                        <w:szCs w:val="14"/>
                      </w:rPr>
                    </w:pPr>
                    <w:r w:rsidRPr="005E304E">
                      <w:rPr>
                        <w:rFonts w:ascii="Noto Sans" w:hAnsi="Noto Sans" w:cs="Noto Sans"/>
                        <w:sz w:val="14"/>
                        <w:szCs w:val="14"/>
                      </w:rPr>
                      <w:t>Dirección Administrativa</w:t>
                    </w:r>
                  </w:p>
                  <w:p w14:paraId="7D8E8CA1" w14:textId="77777777" w:rsidR="00103098" w:rsidRPr="005E304E" w:rsidRDefault="00103098" w:rsidP="002F4D29">
                    <w:pPr>
                      <w:pStyle w:val="Encabezado"/>
                      <w:spacing w:after="0" w:line="240" w:lineRule="auto"/>
                      <w:jc w:val="right"/>
                      <w:rPr>
                        <w:rFonts w:ascii="Noto Sans" w:hAnsi="Noto Sans" w:cs="Noto Sans"/>
                        <w:sz w:val="14"/>
                        <w:szCs w:val="14"/>
                      </w:rPr>
                    </w:pPr>
                    <w:r w:rsidRPr="005E304E">
                      <w:rPr>
                        <w:rFonts w:ascii="Noto Sans" w:hAnsi="Noto Sans" w:cs="Noto Sans"/>
                        <w:sz w:val="14"/>
                        <w:szCs w:val="14"/>
                      </w:rPr>
                      <w:t>Departamento de Abastecimiento</w:t>
                    </w:r>
                  </w:p>
                  <w:p w14:paraId="60B5ECBB" w14:textId="77777777" w:rsidR="00103098" w:rsidRPr="005E304E" w:rsidRDefault="00103098" w:rsidP="002F4D29">
                    <w:pPr>
                      <w:spacing w:after="0" w:line="240" w:lineRule="auto"/>
                      <w:jc w:val="right"/>
                      <w:rPr>
                        <w:rFonts w:ascii="Noto Sans" w:hAnsi="Noto Sans" w:cs="Noto Sans"/>
                        <w:sz w:val="14"/>
                        <w:szCs w:val="14"/>
                      </w:rPr>
                    </w:pPr>
                    <w:r w:rsidRPr="005E304E">
                      <w:rPr>
                        <w:rFonts w:ascii="Noto Sans" w:hAnsi="Noto Sans" w:cs="Noto Sans"/>
                        <w:sz w:val="14"/>
                        <w:szCs w:val="14"/>
                      </w:rPr>
                      <w:t>Oficina de Adquisiciones</w:t>
                    </w:r>
                  </w:p>
                  <w:p w14:paraId="3E479FAB" w14:textId="200FF9FF" w:rsidR="00103098" w:rsidRPr="005E304E" w:rsidRDefault="00103098" w:rsidP="002F4D29">
                    <w:pPr>
                      <w:pStyle w:val="Encabezado"/>
                      <w:spacing w:after="0" w:line="240" w:lineRule="auto"/>
                      <w:jc w:val="right"/>
                      <w:rPr>
                        <w:rFonts w:ascii="Noto Sans" w:hAnsi="Noto Sans" w:cs="Noto Sans"/>
                        <w:sz w:val="14"/>
                        <w:szCs w:val="14"/>
                      </w:rPr>
                    </w:pPr>
                    <w:r>
                      <w:rPr>
                        <w:rFonts w:ascii="Noto Sans" w:hAnsi="Noto Sans" w:cs="Noto Sans"/>
                        <w:sz w:val="14"/>
                        <w:szCs w:val="14"/>
                      </w:rPr>
                      <w:t>Licitación Pública</w:t>
                    </w:r>
                    <w:r w:rsidRPr="005E304E">
                      <w:rPr>
                        <w:rFonts w:ascii="Noto Sans" w:hAnsi="Noto Sans" w:cs="Noto Sans"/>
                        <w:sz w:val="14"/>
                        <w:szCs w:val="14"/>
                      </w:rPr>
                      <w:t xml:space="preserve"> </w:t>
                    </w:r>
                    <w:r>
                      <w:rPr>
                        <w:rFonts w:ascii="Noto Sans" w:hAnsi="Noto Sans" w:cs="Noto Sans"/>
                        <w:sz w:val="14"/>
                        <w:szCs w:val="14"/>
                      </w:rPr>
                      <w:t>Nacional</w:t>
                    </w:r>
                  </w:p>
                  <w:p w14:paraId="5CC545E0" w14:textId="1DBC092D" w:rsidR="00103098" w:rsidRPr="005E304E" w:rsidRDefault="00103098" w:rsidP="002F4D29">
                    <w:pPr>
                      <w:pStyle w:val="Encabezado"/>
                      <w:spacing w:after="0" w:line="240" w:lineRule="auto"/>
                      <w:jc w:val="right"/>
                      <w:rPr>
                        <w:rFonts w:ascii="Noto Sans" w:hAnsi="Noto Sans" w:cs="Noto Sans"/>
                        <w:sz w:val="14"/>
                        <w:szCs w:val="14"/>
                      </w:rPr>
                    </w:pPr>
                  </w:p>
                </w:txbxContent>
              </v:textbox>
              <w10:wrap type="square"/>
            </v:shape>
          </w:pict>
        </mc:Fallback>
      </mc:AlternateContent>
    </w:r>
  </w:p>
  <w:p w14:paraId="56F84103" w14:textId="04A57E18" w:rsidR="00B32D8C" w:rsidRPr="00764F63" w:rsidRDefault="00B32D8C" w:rsidP="002F4D29">
    <w:pPr>
      <w:tabs>
        <w:tab w:val="center" w:pos="4252"/>
        <w:tab w:val="right" w:pos="8504"/>
      </w:tabs>
      <w:spacing w:after="0" w:line="240" w:lineRule="auto"/>
      <w:rPr>
        <w:rFonts w:ascii="Soberana Sans" w:hAnsi="Soberana Sans"/>
        <w:b/>
        <w:sz w:val="18"/>
        <w:szCs w:val="18"/>
        <w:lang w:eastAsia="es-ES"/>
      </w:rPr>
    </w:pPr>
  </w:p>
  <w:p w14:paraId="0CE2E48A" w14:textId="2896CCBD" w:rsidR="00B32D8C" w:rsidRPr="00A240D7" w:rsidRDefault="00B32D8C" w:rsidP="002F4D29">
    <w:pPr>
      <w:tabs>
        <w:tab w:val="center" w:pos="4252"/>
        <w:tab w:val="right" w:pos="8504"/>
      </w:tabs>
      <w:spacing w:after="0" w:line="240" w:lineRule="auto"/>
      <w:rPr>
        <w:rFonts w:ascii="Soberana Sans" w:hAnsi="Soberana Sans"/>
        <w:b/>
        <w:sz w:val="18"/>
        <w:szCs w:val="18"/>
        <w:lang w:eastAsia="es-ES"/>
      </w:rPr>
    </w:pPr>
  </w:p>
  <w:p w14:paraId="77662A71" w14:textId="77777777" w:rsidR="00B32D8C" w:rsidRPr="00A240D7" w:rsidRDefault="00B32D8C" w:rsidP="002F4D29">
    <w:pPr>
      <w:tabs>
        <w:tab w:val="center" w:pos="4252"/>
        <w:tab w:val="right" w:pos="8504"/>
      </w:tabs>
      <w:spacing w:after="0" w:line="240" w:lineRule="auto"/>
      <w:rPr>
        <w:rFonts w:ascii="Soberana Sans" w:hAnsi="Soberana Sans"/>
        <w:b/>
        <w:sz w:val="18"/>
        <w:szCs w:val="18"/>
        <w:lang w:eastAsia="es-ES"/>
      </w:rPr>
    </w:pPr>
  </w:p>
  <w:p w14:paraId="2577269D" w14:textId="77777777" w:rsidR="00B32D8C" w:rsidRDefault="00B32D8C" w:rsidP="002F4D29">
    <w:pPr>
      <w:pStyle w:val="Encabezado"/>
      <w:tabs>
        <w:tab w:val="clear" w:pos="4419"/>
        <w:tab w:val="clear" w:pos="8838"/>
        <w:tab w:val="center" w:pos="4986"/>
      </w:tabs>
    </w:pPr>
    <w:r>
      <w:tab/>
    </w:r>
    <w:r>
      <w:rPr>
        <w:noProof/>
        <w:lang w:eastAsia="es-MX"/>
      </w:rPr>
      <w:drawing>
        <wp:anchor distT="0" distB="0" distL="114300" distR="114300" simplePos="1" relativeHeight="251675648" behindDoc="0" locked="0" layoutInCell="1" allowOverlap="1" wp14:anchorId="6DF604FB" wp14:editId="122A1450">
          <wp:simplePos x="457200" y="457200"/>
          <wp:positionH relativeFrom="column">
            <wp:posOffset>457200</wp:posOffset>
          </wp:positionH>
          <wp:positionV relativeFrom="paragraph">
            <wp:posOffset>457200</wp:posOffset>
          </wp:positionV>
          <wp:extent cx="7759278" cy="10106025"/>
          <wp:effectExtent l="0" t="0" r="0" b="0"/>
          <wp:wrapNone/>
          <wp:docPr id="1765693237"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_ORG-DESCENTRALIZADO_HOJA-MEMBRETADA_2021_PLANTILLA  F_membreatda_carta_esquema.png"/>
                  <pic:cNvPicPr/>
                </pic:nvPicPr>
                <pic:blipFill>
                  <a:blip r:embed="rId2" cstate="print">
                    <a:extLst>
                      <a:ext uri="{28A0092B-C50C-407E-A947-70E740481C1C}">
                        <a14:useLocalDpi xmlns:a14="http://schemas.microsoft.com/office/drawing/2010/main" val="0"/>
                      </a:ext>
                    </a:extLst>
                  </a:blip>
                  <a:stretch>
                    <a:fillRect/>
                  </a:stretch>
                </pic:blipFill>
                <pic:spPr>
                  <a:xfrm>
                    <a:off x="0" y="0"/>
                    <a:ext cx="7759278" cy="10106025"/>
                  </a:xfrm>
                  <a:prstGeom prst="rect">
                    <a:avLst/>
                  </a:prstGeom>
                </pic:spPr>
              </pic:pic>
            </a:graphicData>
          </a:graphic>
          <wp14:sizeRelH relativeFrom="page">
            <wp14:pctWidth>0</wp14:pctWidth>
          </wp14:sizeRelH>
          <wp14:sizeRelV relativeFrom="page">
            <wp14:pctHeight>0</wp14:pctHeight>
          </wp14:sizeRelV>
        </wp:anchor>
      </w:drawing>
    </w:r>
    <w:r w:rsidRPr="003B0056">
      <w:rPr>
        <w:rFonts w:eastAsia="MS Mincho"/>
        <w:noProof/>
        <w:sz w:val="24"/>
        <w:szCs w:val="24"/>
        <w:lang w:eastAsia="es-MX"/>
      </w:rPr>
      <w:drawing>
        <wp:anchor distT="0" distB="0" distL="114300" distR="114300" simplePos="1" relativeHeight="251674624" behindDoc="0" locked="0" layoutInCell="1" allowOverlap="1" wp14:anchorId="7359EFBD" wp14:editId="5C4F2C15">
          <wp:simplePos x="304800" y="304800"/>
          <wp:positionH relativeFrom="column">
            <wp:posOffset>304800</wp:posOffset>
          </wp:positionH>
          <wp:positionV relativeFrom="paragraph">
            <wp:posOffset>304800</wp:posOffset>
          </wp:positionV>
          <wp:extent cx="7759278" cy="10106025"/>
          <wp:effectExtent l="0" t="0" r="0" b="0"/>
          <wp:wrapNone/>
          <wp:docPr id="753768638"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_ORG-DESCENTRALIZADO_HOJA-MEMBRETADA_2021_PLANTILLA  F_membreatda_carta_esquema.png"/>
                  <pic:cNvPicPr/>
                </pic:nvPicPr>
                <pic:blipFill>
                  <a:blip r:embed="rId2" cstate="print">
                    <a:extLst>
                      <a:ext uri="{28A0092B-C50C-407E-A947-70E740481C1C}">
                        <a14:useLocalDpi xmlns:a14="http://schemas.microsoft.com/office/drawing/2010/main" val="0"/>
                      </a:ext>
                    </a:extLst>
                  </a:blip>
                  <a:stretch>
                    <a:fillRect/>
                  </a:stretch>
                </pic:blipFill>
                <pic:spPr>
                  <a:xfrm>
                    <a:off x="0" y="0"/>
                    <a:ext cx="7759278" cy="10106025"/>
                  </a:xfrm>
                  <a:prstGeom prst="rect">
                    <a:avLst/>
                  </a:prstGeom>
                </pic:spPr>
              </pic:pic>
            </a:graphicData>
          </a:graphic>
          <wp14:sizeRelH relativeFrom="page">
            <wp14:pctWidth>0</wp14:pctWidth>
          </wp14:sizeRelH>
          <wp14:sizeRelV relativeFrom="page">
            <wp14:pctHeight>0</wp14:pctHeight>
          </wp14:sizeRelV>
        </wp:anchor>
      </w:drawing>
    </w:r>
    <w:r>
      <w:rPr>
        <w:noProof/>
        <w:lang w:eastAsia="es-MX"/>
      </w:rPr>
      <w:drawing>
        <wp:anchor distT="0" distB="0" distL="114300" distR="114300" simplePos="1" relativeHeight="251673600" behindDoc="0" locked="0" layoutInCell="1" allowOverlap="1" wp14:anchorId="645AF65F" wp14:editId="10AA8510">
          <wp:simplePos x="152400" y="152400"/>
          <wp:positionH relativeFrom="column">
            <wp:posOffset>152400</wp:posOffset>
          </wp:positionH>
          <wp:positionV relativeFrom="paragraph">
            <wp:posOffset>152400</wp:posOffset>
          </wp:positionV>
          <wp:extent cx="7759278" cy="10106025"/>
          <wp:effectExtent l="0" t="0" r="0" b="0"/>
          <wp:wrapNone/>
          <wp:docPr id="1169755894"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_ORG-DESCENTRALIZADO_HOJA-MEMBRETADA_2021_PLANTILLA  F_membreatda_carta_esquema.png"/>
                  <pic:cNvPicPr/>
                </pic:nvPicPr>
                <pic:blipFill>
                  <a:blip r:embed="rId2" cstate="print">
                    <a:extLst>
                      <a:ext uri="{28A0092B-C50C-407E-A947-70E740481C1C}">
                        <a14:useLocalDpi xmlns:a14="http://schemas.microsoft.com/office/drawing/2010/main" val="0"/>
                      </a:ext>
                    </a:extLst>
                  </a:blip>
                  <a:stretch>
                    <a:fillRect/>
                  </a:stretch>
                </pic:blipFill>
                <pic:spPr>
                  <a:xfrm>
                    <a:off x="0" y="0"/>
                    <a:ext cx="7759278" cy="10106025"/>
                  </a:xfrm>
                  <a:prstGeom prst="rect">
                    <a:avLst/>
                  </a:prstGeom>
                </pic:spPr>
              </pic:pic>
            </a:graphicData>
          </a:graphic>
          <wp14:sizeRelH relativeFrom="page">
            <wp14:pctWidth>0</wp14:pctWidth>
          </wp14:sizeRelH>
          <wp14:sizeRelV relativeFrom="page">
            <wp14:pctHeight>0</wp14:pctHeight>
          </wp14:sizeRelV>
        </wp:anchor>
      </w:drawing>
    </w:r>
    <w:r>
      <w:rPr>
        <w:noProof/>
        <w:lang w:eastAsia="es-MX"/>
      </w:rPr>
      <w:drawing>
        <wp:inline distT="0" distB="0" distL="0" distR="0" wp14:anchorId="78BF7586" wp14:editId="640C9727">
          <wp:extent cx="7760970" cy="10107930"/>
          <wp:effectExtent l="0" t="0" r="0" b="7620"/>
          <wp:docPr id="1927510023" name="Imagen 19275100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7760970" cy="10107930"/>
                  </a:xfrm>
                  <a:prstGeom prst="rect">
                    <a:avLst/>
                  </a:prstGeom>
                  <a:noFill/>
                </pic:spPr>
              </pic:pic>
            </a:graphicData>
          </a:graphic>
        </wp:inline>
      </w:drawing>
    </w:r>
    <w:r>
      <w:rPr>
        <w:noProof/>
        <w:lang w:eastAsia="es-MX"/>
      </w:rPr>
      <w:drawing>
        <wp:inline distT="0" distB="0" distL="0" distR="0" wp14:anchorId="520FAE93" wp14:editId="3EA91D76">
          <wp:extent cx="7760970" cy="10107930"/>
          <wp:effectExtent l="0" t="0" r="0" b="7620"/>
          <wp:docPr id="422847978" name="Imagen 4228479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7760970" cy="10107930"/>
                  </a:xfrm>
                  <a:prstGeom prst="rect">
                    <a:avLst/>
                  </a:prstGeom>
                  <a:noFill/>
                </pic:spPr>
              </pic:pic>
            </a:graphicData>
          </a:graphic>
        </wp:inline>
      </w:drawing>
    </w:r>
    <w:r>
      <w:rPr>
        <w:noProof/>
        <w:lang w:eastAsia="es-MX"/>
      </w:rPr>
      <w:drawing>
        <wp:inline distT="0" distB="0" distL="0" distR="0" wp14:anchorId="78DC0C75" wp14:editId="2CD6E77B">
          <wp:extent cx="7760970" cy="10107930"/>
          <wp:effectExtent l="0" t="0" r="0" b="7620"/>
          <wp:docPr id="611076377" name="Imagen 6110763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7760970" cy="10107930"/>
                  </a:xfrm>
                  <a:prstGeom prst="rect">
                    <a:avLst/>
                  </a:prstGeom>
                  <a:noFill/>
                </pic:spPr>
              </pic:pic>
            </a:graphicData>
          </a:graphic>
        </wp:inline>
      </w:drawing>
    </w:r>
    <w:r>
      <w:rPr>
        <w:noProof/>
        <w:lang w:eastAsia="es-MX"/>
      </w:rPr>
      <w:drawing>
        <wp:inline distT="0" distB="0" distL="0" distR="0" wp14:anchorId="4B7B20A4" wp14:editId="4DA00DF1">
          <wp:extent cx="7760970" cy="10107930"/>
          <wp:effectExtent l="0" t="0" r="0" b="7620"/>
          <wp:docPr id="1122119938" name="Imagen 11221199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7760970" cy="10107930"/>
                  </a:xfrm>
                  <a:prstGeom prst="rect">
                    <a:avLst/>
                  </a:prstGeom>
                  <a:noFill/>
                </pic:spPr>
              </pic:pic>
            </a:graphicData>
          </a:graphic>
        </wp:inline>
      </w:drawing>
    </w:r>
    <w:r>
      <w:rPr>
        <w:noProof/>
        <w:lang w:eastAsia="es-MX"/>
      </w:rPr>
      <w:drawing>
        <wp:inline distT="0" distB="0" distL="0" distR="0" wp14:anchorId="1043B2A4" wp14:editId="1028FA20">
          <wp:extent cx="7760970" cy="10107930"/>
          <wp:effectExtent l="0" t="0" r="0" b="7620"/>
          <wp:docPr id="964431362" name="Imagen 9644313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7760970" cy="10107930"/>
                  </a:xfrm>
                  <a:prstGeom prst="rect">
                    <a:avLst/>
                  </a:prstGeom>
                  <a:noFill/>
                </pic:spPr>
              </pic:pic>
            </a:graphicData>
          </a:graphic>
        </wp:inline>
      </w:drawing>
    </w:r>
    <w:r>
      <w:rPr>
        <w:noProof/>
        <w:lang w:eastAsia="es-MX"/>
      </w:rPr>
      <w:drawing>
        <wp:inline distT="0" distB="0" distL="0" distR="0" wp14:anchorId="0F10481D" wp14:editId="7EAB33A2">
          <wp:extent cx="7760970" cy="10107930"/>
          <wp:effectExtent l="0" t="0" r="0" b="7620"/>
          <wp:docPr id="1381925677" name="Imagen 13819256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7760970" cy="10107930"/>
                  </a:xfrm>
                  <a:prstGeom prst="rect">
                    <a:avLst/>
                  </a:prstGeom>
                  <a:noFill/>
                </pic:spPr>
              </pic:pic>
            </a:graphicData>
          </a:graphic>
        </wp:inline>
      </w:drawing>
    </w:r>
    <w:r>
      <w:rPr>
        <w:noProof/>
        <w:lang w:eastAsia="es-MX"/>
      </w:rPr>
      <w:drawing>
        <wp:inline distT="0" distB="0" distL="0" distR="0" wp14:anchorId="08E8C969" wp14:editId="658388D9">
          <wp:extent cx="7760970" cy="10107930"/>
          <wp:effectExtent l="0" t="0" r="0" b="7620"/>
          <wp:docPr id="1047945734" name="Imagen 10479457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7760970" cy="10107930"/>
                  </a:xfrm>
                  <a:prstGeom prst="rect">
                    <a:avLst/>
                  </a:prstGeom>
                  <a:noFill/>
                </pic:spPr>
              </pic:pic>
            </a:graphicData>
          </a:graphic>
        </wp:inline>
      </w:drawing>
    </w:r>
  </w:p>
  <w:p w14:paraId="550F461D" w14:textId="58F41113" w:rsidR="00B32D8C" w:rsidRDefault="00B32D8C" w:rsidP="003B0056">
    <w:pPr>
      <w:pStyle w:val="Encabezado"/>
      <w:tabs>
        <w:tab w:val="clear" w:pos="4419"/>
        <w:tab w:val="clear" w:pos="8838"/>
        <w:tab w:val="center" w:pos="4986"/>
      </w:tabs>
    </w:pPr>
    <w:r>
      <w:tab/>
    </w:r>
    <w:r>
      <w:rPr>
        <w:noProof/>
        <w:lang w:eastAsia="es-MX"/>
      </w:rPr>
      <w:drawing>
        <wp:anchor distT="0" distB="0" distL="114300" distR="114300" simplePos="1" relativeHeight="251671552" behindDoc="0" locked="0" layoutInCell="1" allowOverlap="1" wp14:anchorId="0979964B" wp14:editId="1887673B">
          <wp:simplePos x="457200" y="457200"/>
          <wp:positionH relativeFrom="column">
            <wp:posOffset>457200</wp:posOffset>
          </wp:positionH>
          <wp:positionV relativeFrom="paragraph">
            <wp:posOffset>457200</wp:posOffset>
          </wp:positionV>
          <wp:extent cx="7759278" cy="10106025"/>
          <wp:effectExtent l="0" t="0" r="0" b="0"/>
          <wp:wrapNone/>
          <wp:docPr id="1600818396"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_ORG-DESCENTRALIZADO_HOJA-MEMBRETADA_2021_PLANTILLA  F_membreatda_carta_esquema.png"/>
                  <pic:cNvPicPr/>
                </pic:nvPicPr>
                <pic:blipFill>
                  <a:blip r:embed="rId2" cstate="print">
                    <a:extLst>
                      <a:ext uri="{28A0092B-C50C-407E-A947-70E740481C1C}">
                        <a14:useLocalDpi xmlns:a14="http://schemas.microsoft.com/office/drawing/2010/main" val="0"/>
                      </a:ext>
                    </a:extLst>
                  </a:blip>
                  <a:stretch>
                    <a:fillRect/>
                  </a:stretch>
                </pic:blipFill>
                <pic:spPr>
                  <a:xfrm>
                    <a:off x="0" y="0"/>
                    <a:ext cx="7759278" cy="10106025"/>
                  </a:xfrm>
                  <a:prstGeom prst="rect">
                    <a:avLst/>
                  </a:prstGeom>
                </pic:spPr>
              </pic:pic>
            </a:graphicData>
          </a:graphic>
          <wp14:sizeRelH relativeFrom="page">
            <wp14:pctWidth>0</wp14:pctWidth>
          </wp14:sizeRelH>
          <wp14:sizeRelV relativeFrom="page">
            <wp14:pctHeight>0</wp14:pctHeight>
          </wp14:sizeRelV>
        </wp:anchor>
      </w:drawing>
    </w:r>
    <w:r w:rsidRPr="003B0056">
      <w:rPr>
        <w:rFonts w:eastAsia="MS Mincho"/>
        <w:noProof/>
        <w:sz w:val="24"/>
        <w:szCs w:val="24"/>
        <w:lang w:eastAsia="es-MX"/>
      </w:rPr>
      <w:drawing>
        <wp:anchor distT="0" distB="0" distL="114300" distR="114300" simplePos="1" relativeHeight="251669504" behindDoc="0" locked="0" layoutInCell="1" allowOverlap="1" wp14:anchorId="1F0A10F7" wp14:editId="603987E1">
          <wp:simplePos x="304800" y="304800"/>
          <wp:positionH relativeFrom="column">
            <wp:posOffset>304800</wp:posOffset>
          </wp:positionH>
          <wp:positionV relativeFrom="paragraph">
            <wp:posOffset>304800</wp:posOffset>
          </wp:positionV>
          <wp:extent cx="7759278" cy="10106025"/>
          <wp:effectExtent l="0" t="0" r="0" b="0"/>
          <wp:wrapNone/>
          <wp:docPr id="945347443"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_ORG-DESCENTRALIZADO_HOJA-MEMBRETADA_2021_PLANTILLA  F_membreatda_carta_esquema.png"/>
                  <pic:cNvPicPr/>
                </pic:nvPicPr>
                <pic:blipFill>
                  <a:blip r:embed="rId2" cstate="print">
                    <a:extLst>
                      <a:ext uri="{28A0092B-C50C-407E-A947-70E740481C1C}">
                        <a14:useLocalDpi xmlns:a14="http://schemas.microsoft.com/office/drawing/2010/main" val="0"/>
                      </a:ext>
                    </a:extLst>
                  </a:blip>
                  <a:stretch>
                    <a:fillRect/>
                  </a:stretch>
                </pic:blipFill>
                <pic:spPr>
                  <a:xfrm>
                    <a:off x="0" y="0"/>
                    <a:ext cx="7759278" cy="10106025"/>
                  </a:xfrm>
                  <a:prstGeom prst="rect">
                    <a:avLst/>
                  </a:prstGeom>
                </pic:spPr>
              </pic:pic>
            </a:graphicData>
          </a:graphic>
          <wp14:sizeRelH relativeFrom="page">
            <wp14:pctWidth>0</wp14:pctWidth>
          </wp14:sizeRelH>
          <wp14:sizeRelV relativeFrom="page">
            <wp14:pctHeight>0</wp14:pctHeight>
          </wp14:sizeRelV>
        </wp:anchor>
      </w:drawing>
    </w:r>
    <w:r>
      <w:rPr>
        <w:noProof/>
        <w:lang w:eastAsia="es-MX"/>
      </w:rPr>
      <w:drawing>
        <wp:anchor distT="0" distB="0" distL="114300" distR="114300" simplePos="1" relativeHeight="251667456" behindDoc="0" locked="0" layoutInCell="1" allowOverlap="1" wp14:anchorId="681833EF" wp14:editId="038D339E">
          <wp:simplePos x="152400" y="152400"/>
          <wp:positionH relativeFrom="column">
            <wp:posOffset>152400</wp:posOffset>
          </wp:positionH>
          <wp:positionV relativeFrom="paragraph">
            <wp:posOffset>152400</wp:posOffset>
          </wp:positionV>
          <wp:extent cx="7759278" cy="10106025"/>
          <wp:effectExtent l="0" t="0" r="0" b="0"/>
          <wp:wrapNone/>
          <wp:docPr id="1438789736"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_ORG-DESCENTRALIZADO_HOJA-MEMBRETADA_2021_PLANTILLA  F_membreatda_carta_esquema.png"/>
                  <pic:cNvPicPr/>
                </pic:nvPicPr>
                <pic:blipFill>
                  <a:blip r:embed="rId2" cstate="print">
                    <a:extLst>
                      <a:ext uri="{28A0092B-C50C-407E-A947-70E740481C1C}">
                        <a14:useLocalDpi xmlns:a14="http://schemas.microsoft.com/office/drawing/2010/main" val="0"/>
                      </a:ext>
                    </a:extLst>
                  </a:blip>
                  <a:stretch>
                    <a:fillRect/>
                  </a:stretch>
                </pic:blipFill>
                <pic:spPr>
                  <a:xfrm>
                    <a:off x="0" y="0"/>
                    <a:ext cx="7759278" cy="10106025"/>
                  </a:xfrm>
                  <a:prstGeom prst="rect">
                    <a:avLst/>
                  </a:prstGeom>
                </pic:spPr>
              </pic:pic>
            </a:graphicData>
          </a:graphic>
          <wp14:sizeRelH relativeFrom="page">
            <wp14:pctWidth>0</wp14:pctWidth>
          </wp14:sizeRelH>
          <wp14:sizeRelV relativeFrom="page">
            <wp14:pctHeight>0</wp14:pctHeight>
          </wp14:sizeRelV>
        </wp:anchor>
      </w:drawing>
    </w:r>
    <w:r>
      <w:rPr>
        <w:noProof/>
        <w:lang w:eastAsia="es-MX"/>
      </w:rPr>
      <w:drawing>
        <wp:inline distT="0" distB="0" distL="0" distR="0" wp14:anchorId="1003855E" wp14:editId="0654294A">
          <wp:extent cx="7760970" cy="10107930"/>
          <wp:effectExtent l="0" t="0" r="0" b="7620"/>
          <wp:docPr id="1706534976" name="Imagen 17065349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7760970" cy="10107930"/>
                  </a:xfrm>
                  <a:prstGeom prst="rect">
                    <a:avLst/>
                  </a:prstGeom>
                  <a:noFill/>
                </pic:spPr>
              </pic:pic>
            </a:graphicData>
          </a:graphic>
        </wp:inline>
      </w:drawing>
    </w:r>
    <w:r>
      <w:rPr>
        <w:noProof/>
        <w:lang w:eastAsia="es-MX"/>
      </w:rPr>
      <w:drawing>
        <wp:inline distT="0" distB="0" distL="0" distR="0" wp14:anchorId="7E5460E1" wp14:editId="2E858D4C">
          <wp:extent cx="7760970" cy="10107930"/>
          <wp:effectExtent l="0" t="0" r="0" b="7620"/>
          <wp:docPr id="136318296" name="Imagen 1363182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7760970" cy="10107930"/>
                  </a:xfrm>
                  <a:prstGeom prst="rect">
                    <a:avLst/>
                  </a:prstGeom>
                  <a:noFill/>
                </pic:spPr>
              </pic:pic>
            </a:graphicData>
          </a:graphic>
        </wp:inline>
      </w:drawing>
    </w:r>
    <w:r>
      <w:rPr>
        <w:noProof/>
        <w:lang w:eastAsia="es-MX"/>
      </w:rPr>
      <w:drawing>
        <wp:inline distT="0" distB="0" distL="0" distR="0" wp14:anchorId="7F90D849" wp14:editId="15F4AD7B">
          <wp:extent cx="7760970" cy="10107930"/>
          <wp:effectExtent l="0" t="0" r="0" b="7620"/>
          <wp:docPr id="90325241" name="Imagen 903252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7760970" cy="10107930"/>
                  </a:xfrm>
                  <a:prstGeom prst="rect">
                    <a:avLst/>
                  </a:prstGeom>
                  <a:noFill/>
                </pic:spPr>
              </pic:pic>
            </a:graphicData>
          </a:graphic>
        </wp:inline>
      </w:drawing>
    </w:r>
    <w:r>
      <w:rPr>
        <w:noProof/>
        <w:lang w:eastAsia="es-MX"/>
      </w:rPr>
      <w:drawing>
        <wp:inline distT="0" distB="0" distL="0" distR="0" wp14:anchorId="27A24F03" wp14:editId="57470DB6">
          <wp:extent cx="7760970" cy="10107930"/>
          <wp:effectExtent l="0" t="0" r="0" b="7620"/>
          <wp:docPr id="2099382717" name="Imagen 20993827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7760970" cy="10107930"/>
                  </a:xfrm>
                  <a:prstGeom prst="rect">
                    <a:avLst/>
                  </a:prstGeom>
                  <a:noFill/>
                </pic:spPr>
              </pic:pic>
            </a:graphicData>
          </a:graphic>
        </wp:inline>
      </w:drawing>
    </w:r>
    <w:r>
      <w:rPr>
        <w:noProof/>
        <w:lang w:eastAsia="es-MX"/>
      </w:rPr>
      <w:drawing>
        <wp:inline distT="0" distB="0" distL="0" distR="0" wp14:anchorId="5397CD58" wp14:editId="0EED61D4">
          <wp:extent cx="7760970" cy="10107930"/>
          <wp:effectExtent l="0" t="0" r="0" b="7620"/>
          <wp:docPr id="1786630810" name="Imagen 17866308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7760970" cy="10107930"/>
                  </a:xfrm>
                  <a:prstGeom prst="rect">
                    <a:avLst/>
                  </a:prstGeom>
                  <a:noFill/>
                </pic:spPr>
              </pic:pic>
            </a:graphicData>
          </a:graphic>
        </wp:inline>
      </w:drawing>
    </w:r>
    <w:r>
      <w:rPr>
        <w:noProof/>
        <w:lang w:eastAsia="es-MX"/>
      </w:rPr>
      <w:drawing>
        <wp:inline distT="0" distB="0" distL="0" distR="0" wp14:anchorId="026765D0" wp14:editId="316E6564">
          <wp:extent cx="7760970" cy="10107930"/>
          <wp:effectExtent l="0" t="0" r="0" b="7620"/>
          <wp:docPr id="998131163" name="Imagen 9981311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7760970" cy="10107930"/>
                  </a:xfrm>
                  <a:prstGeom prst="rect">
                    <a:avLst/>
                  </a:prstGeom>
                  <a:noFill/>
                </pic:spPr>
              </pic:pic>
            </a:graphicData>
          </a:graphic>
        </wp:inline>
      </w:drawing>
    </w:r>
    <w:r>
      <w:rPr>
        <w:noProof/>
        <w:lang w:eastAsia="es-MX"/>
      </w:rPr>
      <w:drawing>
        <wp:inline distT="0" distB="0" distL="0" distR="0" wp14:anchorId="793BAB4F" wp14:editId="36D265AC">
          <wp:extent cx="7760970" cy="10107930"/>
          <wp:effectExtent l="0" t="0" r="0" b="7620"/>
          <wp:docPr id="1264699647" name="Imagen 12646996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7760970" cy="10107930"/>
                  </a:xfrm>
                  <a:prstGeom prst="rect">
                    <a:avLst/>
                  </a:prstGeom>
                  <a:noFill/>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4"/>
    <w:multiLevelType w:val="singleLevel"/>
    <w:tmpl w:val="00000004"/>
    <w:name w:val="WW8Num4"/>
    <w:lvl w:ilvl="0">
      <w:start w:val="1"/>
      <w:numFmt w:val="upperRoman"/>
      <w:lvlText w:val="%1."/>
      <w:lvlJc w:val="left"/>
      <w:pPr>
        <w:tabs>
          <w:tab w:val="num" w:pos="1080"/>
        </w:tabs>
        <w:ind w:left="1080" w:hanging="720"/>
      </w:pPr>
      <w:rPr>
        <w:rFonts w:cs="Times New Roman"/>
      </w:rPr>
    </w:lvl>
  </w:abstractNum>
  <w:abstractNum w:abstractNumId="1">
    <w:nsid w:val="00000005"/>
    <w:multiLevelType w:val="multilevel"/>
    <w:tmpl w:val="00000005"/>
    <w:name w:val="WW8Num5"/>
    <w:lvl w:ilvl="0">
      <w:start w:val="1"/>
      <w:numFmt w:val="bullet"/>
      <w:lvlText w:val=""/>
      <w:lvlJc w:val="left"/>
      <w:pPr>
        <w:tabs>
          <w:tab w:val="num" w:pos="720"/>
        </w:tabs>
        <w:ind w:left="720" w:hanging="360"/>
      </w:pPr>
      <w:rPr>
        <w:rFonts w:ascii="Symbol" w:hAnsi="Symbol"/>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nsid w:val="0000000A"/>
    <w:multiLevelType w:val="singleLevel"/>
    <w:tmpl w:val="0000000A"/>
    <w:name w:val="WW8Num10"/>
    <w:lvl w:ilvl="0">
      <w:start w:val="1"/>
      <w:numFmt w:val="bullet"/>
      <w:lvlText w:val=""/>
      <w:lvlJc w:val="left"/>
      <w:pPr>
        <w:tabs>
          <w:tab w:val="num" w:pos="720"/>
        </w:tabs>
        <w:ind w:left="720" w:hanging="360"/>
      </w:pPr>
      <w:rPr>
        <w:rFonts w:ascii="Symbol" w:hAnsi="Symbol"/>
      </w:rPr>
    </w:lvl>
  </w:abstractNum>
  <w:abstractNum w:abstractNumId="3">
    <w:nsid w:val="0000000C"/>
    <w:multiLevelType w:val="multilevel"/>
    <w:tmpl w:val="61A42BFE"/>
    <w:name w:val="WW8Num12"/>
    <w:lvl w:ilvl="0">
      <w:start w:val="1"/>
      <w:numFmt w:val="bullet"/>
      <w:lvlText w:val=""/>
      <w:lvlJc w:val="left"/>
      <w:pPr>
        <w:tabs>
          <w:tab w:val="num" w:pos="720"/>
        </w:tabs>
        <w:ind w:left="720" w:hanging="360"/>
      </w:pPr>
      <w:rPr>
        <w:rFonts w:ascii="Wingdings" w:hAnsi="Wingdings" w:hint="default"/>
        <w:color w:val="auto"/>
      </w:rPr>
    </w:lvl>
    <w:lvl w:ilvl="1">
      <w:start w:val="1"/>
      <w:numFmt w:val="decimal"/>
      <w:lvlText w:val="%2."/>
      <w:lvlJc w:val="left"/>
      <w:pPr>
        <w:tabs>
          <w:tab w:val="num" w:pos="1080"/>
        </w:tabs>
        <w:ind w:left="1080" w:hanging="360"/>
      </w:pPr>
      <w:rPr>
        <w:rFonts w:hint="default"/>
      </w:rPr>
    </w:lvl>
    <w:lvl w:ilvl="2">
      <w:start w:val="1"/>
      <w:numFmt w:val="decimal"/>
      <w:lvlText w:val="%3."/>
      <w:lvlJc w:val="left"/>
      <w:pPr>
        <w:tabs>
          <w:tab w:val="num" w:pos="1440"/>
        </w:tabs>
        <w:ind w:left="1440" w:hanging="360"/>
      </w:pPr>
      <w:rPr>
        <w:rFonts w:hint="default"/>
      </w:rPr>
    </w:lvl>
    <w:lvl w:ilvl="3">
      <w:start w:val="1"/>
      <w:numFmt w:val="decimal"/>
      <w:lvlText w:val="%4."/>
      <w:lvlJc w:val="left"/>
      <w:pPr>
        <w:tabs>
          <w:tab w:val="num" w:pos="1800"/>
        </w:tabs>
        <w:ind w:left="1800" w:hanging="360"/>
      </w:pPr>
      <w:rPr>
        <w:rFonts w:hint="default"/>
      </w:rPr>
    </w:lvl>
    <w:lvl w:ilvl="4">
      <w:start w:val="1"/>
      <w:numFmt w:val="decimal"/>
      <w:lvlText w:val="%5."/>
      <w:lvlJc w:val="left"/>
      <w:pPr>
        <w:tabs>
          <w:tab w:val="num" w:pos="2160"/>
        </w:tabs>
        <w:ind w:left="2160" w:hanging="360"/>
      </w:pPr>
      <w:rPr>
        <w:rFonts w:hint="default"/>
      </w:rPr>
    </w:lvl>
    <w:lvl w:ilvl="5">
      <w:start w:val="1"/>
      <w:numFmt w:val="decimal"/>
      <w:lvlText w:val="%6."/>
      <w:lvlJc w:val="left"/>
      <w:pPr>
        <w:tabs>
          <w:tab w:val="num" w:pos="2520"/>
        </w:tabs>
        <w:ind w:left="2520" w:hanging="360"/>
      </w:pPr>
      <w:rPr>
        <w:rFonts w:hint="default"/>
      </w:rPr>
    </w:lvl>
    <w:lvl w:ilvl="6">
      <w:start w:val="1"/>
      <w:numFmt w:val="decimal"/>
      <w:lvlText w:val="%7."/>
      <w:lvlJc w:val="left"/>
      <w:pPr>
        <w:tabs>
          <w:tab w:val="num" w:pos="2880"/>
        </w:tabs>
        <w:ind w:left="2880" w:hanging="360"/>
      </w:pPr>
      <w:rPr>
        <w:rFonts w:hint="default"/>
      </w:rPr>
    </w:lvl>
    <w:lvl w:ilvl="7">
      <w:start w:val="1"/>
      <w:numFmt w:val="decimal"/>
      <w:lvlText w:val="%8."/>
      <w:lvlJc w:val="left"/>
      <w:pPr>
        <w:tabs>
          <w:tab w:val="num" w:pos="3240"/>
        </w:tabs>
        <w:ind w:left="3240" w:hanging="360"/>
      </w:pPr>
      <w:rPr>
        <w:rFonts w:hint="default"/>
      </w:rPr>
    </w:lvl>
    <w:lvl w:ilvl="8">
      <w:start w:val="1"/>
      <w:numFmt w:val="decimal"/>
      <w:lvlText w:val="%9."/>
      <w:lvlJc w:val="left"/>
      <w:pPr>
        <w:tabs>
          <w:tab w:val="num" w:pos="3600"/>
        </w:tabs>
        <w:ind w:left="3600" w:hanging="360"/>
      </w:pPr>
      <w:rPr>
        <w:rFonts w:hint="default"/>
      </w:rPr>
    </w:lvl>
  </w:abstractNum>
  <w:abstractNum w:abstractNumId="4">
    <w:nsid w:val="00000011"/>
    <w:multiLevelType w:val="singleLevel"/>
    <w:tmpl w:val="00000011"/>
    <w:name w:val="WW8Num18"/>
    <w:lvl w:ilvl="0">
      <w:start w:val="1"/>
      <w:numFmt w:val="upperRoman"/>
      <w:lvlText w:val="%1."/>
      <w:lvlJc w:val="left"/>
      <w:pPr>
        <w:tabs>
          <w:tab w:val="num" w:pos="1080"/>
        </w:tabs>
        <w:ind w:left="1080" w:hanging="720"/>
      </w:pPr>
    </w:lvl>
  </w:abstractNum>
  <w:abstractNum w:abstractNumId="5">
    <w:nsid w:val="00000013"/>
    <w:multiLevelType w:val="singleLevel"/>
    <w:tmpl w:val="00000013"/>
    <w:name w:val="WW8Num20"/>
    <w:lvl w:ilvl="0">
      <w:start w:val="1"/>
      <w:numFmt w:val="bullet"/>
      <w:lvlText w:val=""/>
      <w:lvlJc w:val="left"/>
      <w:pPr>
        <w:tabs>
          <w:tab w:val="num" w:pos="644"/>
        </w:tabs>
        <w:ind w:left="644" w:hanging="360"/>
      </w:pPr>
      <w:rPr>
        <w:rFonts w:ascii="Symbol" w:hAnsi="Symbol"/>
      </w:rPr>
    </w:lvl>
  </w:abstractNum>
  <w:abstractNum w:abstractNumId="6">
    <w:nsid w:val="00000016"/>
    <w:multiLevelType w:val="multilevel"/>
    <w:tmpl w:val="00000016"/>
    <w:name w:val="WW8Num23"/>
    <w:lvl w:ilvl="0">
      <w:start w:val="1"/>
      <w:numFmt w:val="decimal"/>
      <w:lvlText w:val="%1"/>
      <w:lvlJc w:val="left"/>
      <w:pPr>
        <w:tabs>
          <w:tab w:val="num" w:pos="360"/>
        </w:tabs>
        <w:ind w:left="360" w:hanging="360"/>
      </w:pPr>
    </w:lvl>
    <w:lvl w:ilvl="1">
      <w:start w:val="1"/>
      <w:numFmt w:val="decimal"/>
      <w:lvlText w:val="%1.%2"/>
      <w:lvlJc w:val="left"/>
      <w:pPr>
        <w:tabs>
          <w:tab w:val="num" w:pos="933"/>
        </w:tabs>
        <w:ind w:left="933" w:hanging="360"/>
      </w:pPr>
    </w:lvl>
    <w:lvl w:ilvl="2">
      <w:start w:val="1"/>
      <w:numFmt w:val="decimal"/>
      <w:lvlText w:val="%1.%2.%3"/>
      <w:lvlJc w:val="left"/>
      <w:pPr>
        <w:tabs>
          <w:tab w:val="num" w:pos="1866"/>
        </w:tabs>
        <w:ind w:left="1866" w:hanging="720"/>
      </w:pPr>
    </w:lvl>
    <w:lvl w:ilvl="3">
      <w:start w:val="1"/>
      <w:numFmt w:val="decimal"/>
      <w:lvlText w:val="%1.%2.%3.%4"/>
      <w:lvlJc w:val="left"/>
      <w:pPr>
        <w:tabs>
          <w:tab w:val="num" w:pos="2439"/>
        </w:tabs>
        <w:ind w:left="2439" w:hanging="720"/>
      </w:pPr>
    </w:lvl>
    <w:lvl w:ilvl="4">
      <w:start w:val="1"/>
      <w:numFmt w:val="decimal"/>
      <w:lvlText w:val="%1.%2.%3.%4.%5"/>
      <w:lvlJc w:val="left"/>
      <w:pPr>
        <w:tabs>
          <w:tab w:val="num" w:pos="3372"/>
        </w:tabs>
        <w:ind w:left="3372" w:hanging="1080"/>
      </w:pPr>
    </w:lvl>
    <w:lvl w:ilvl="5">
      <w:start w:val="1"/>
      <w:numFmt w:val="decimal"/>
      <w:lvlText w:val="%1.%2.%3.%4.%5.%6"/>
      <w:lvlJc w:val="left"/>
      <w:pPr>
        <w:tabs>
          <w:tab w:val="num" w:pos="3945"/>
        </w:tabs>
        <w:ind w:left="3945" w:hanging="1080"/>
      </w:pPr>
    </w:lvl>
    <w:lvl w:ilvl="6">
      <w:start w:val="1"/>
      <w:numFmt w:val="decimal"/>
      <w:lvlText w:val="%1.%2.%3.%4.%5.%6.%7"/>
      <w:lvlJc w:val="left"/>
      <w:pPr>
        <w:tabs>
          <w:tab w:val="num" w:pos="4878"/>
        </w:tabs>
        <w:ind w:left="4878" w:hanging="1440"/>
      </w:pPr>
    </w:lvl>
    <w:lvl w:ilvl="7">
      <w:start w:val="1"/>
      <w:numFmt w:val="decimal"/>
      <w:lvlText w:val="%1.%2.%3.%4.%5.%6.%7.%8"/>
      <w:lvlJc w:val="left"/>
      <w:pPr>
        <w:tabs>
          <w:tab w:val="num" w:pos="5451"/>
        </w:tabs>
        <w:ind w:left="5451" w:hanging="1440"/>
      </w:pPr>
    </w:lvl>
    <w:lvl w:ilvl="8">
      <w:start w:val="1"/>
      <w:numFmt w:val="decimal"/>
      <w:lvlText w:val="%1.%2.%3.%4.%5.%6.%7.%8.%9"/>
      <w:lvlJc w:val="left"/>
      <w:pPr>
        <w:tabs>
          <w:tab w:val="num" w:pos="6384"/>
        </w:tabs>
        <w:ind w:left="6384" w:hanging="1800"/>
      </w:pPr>
    </w:lvl>
  </w:abstractNum>
  <w:abstractNum w:abstractNumId="7">
    <w:nsid w:val="0000001A"/>
    <w:multiLevelType w:val="multilevel"/>
    <w:tmpl w:val="587C1D64"/>
    <w:name w:val="WW8Num27"/>
    <w:lvl w:ilvl="0">
      <w:start w:val="1"/>
      <w:numFmt w:val="upperLetter"/>
      <w:lvlText w:val="%1)"/>
      <w:lvlJc w:val="left"/>
      <w:pPr>
        <w:tabs>
          <w:tab w:val="num" w:pos="360"/>
        </w:tabs>
        <w:ind w:left="360" w:hanging="360"/>
      </w:pPr>
      <w:rPr>
        <w:rFonts w:cs="Times New Roman"/>
        <w:b/>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8">
    <w:nsid w:val="0000001E"/>
    <w:multiLevelType w:val="singleLevel"/>
    <w:tmpl w:val="0000001E"/>
    <w:name w:val="WW8Num31"/>
    <w:lvl w:ilvl="0">
      <w:start w:val="1"/>
      <w:numFmt w:val="bullet"/>
      <w:lvlText w:val=""/>
      <w:lvlJc w:val="left"/>
      <w:pPr>
        <w:tabs>
          <w:tab w:val="num" w:pos="743"/>
        </w:tabs>
        <w:ind w:left="743" w:hanging="360"/>
      </w:pPr>
      <w:rPr>
        <w:rFonts w:ascii="Symbol" w:hAnsi="Symbol"/>
        <w:b/>
      </w:rPr>
    </w:lvl>
  </w:abstractNum>
  <w:abstractNum w:abstractNumId="9">
    <w:nsid w:val="0000002B"/>
    <w:multiLevelType w:val="singleLevel"/>
    <w:tmpl w:val="0000002B"/>
    <w:name w:val="WW8Num44"/>
    <w:lvl w:ilvl="0">
      <w:start w:val="1"/>
      <w:numFmt w:val="bullet"/>
      <w:lvlText w:val=""/>
      <w:lvlJc w:val="left"/>
      <w:pPr>
        <w:tabs>
          <w:tab w:val="num" w:pos="720"/>
        </w:tabs>
        <w:ind w:left="720" w:hanging="360"/>
      </w:pPr>
      <w:rPr>
        <w:rFonts w:ascii="Symbol" w:hAnsi="Symbol"/>
      </w:rPr>
    </w:lvl>
  </w:abstractNum>
  <w:abstractNum w:abstractNumId="10">
    <w:nsid w:val="01345260"/>
    <w:multiLevelType w:val="hybridMultilevel"/>
    <w:tmpl w:val="D1147FEC"/>
    <w:lvl w:ilvl="0" w:tplc="397468B8">
      <w:start w:val="1"/>
      <w:numFmt w:val="upp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1">
    <w:nsid w:val="029371A5"/>
    <w:multiLevelType w:val="hybridMultilevel"/>
    <w:tmpl w:val="AFCCBFA6"/>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2">
    <w:nsid w:val="0B32362E"/>
    <w:multiLevelType w:val="hybridMultilevel"/>
    <w:tmpl w:val="67687B34"/>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3">
    <w:nsid w:val="0C486284"/>
    <w:multiLevelType w:val="hybridMultilevel"/>
    <w:tmpl w:val="537E9172"/>
    <w:lvl w:ilvl="0" w:tplc="95F8E26A">
      <w:start w:val="1"/>
      <w:numFmt w:val="decimal"/>
      <w:lvlText w:val="%1."/>
      <w:lvlJc w:val="left"/>
      <w:pPr>
        <w:ind w:left="720" w:hanging="360"/>
      </w:pPr>
      <w:rPr>
        <w:b/>
      </w:rPr>
    </w:lvl>
    <w:lvl w:ilvl="1" w:tplc="080A0003">
      <w:start w:val="1"/>
      <w:numFmt w:val="bullet"/>
      <w:lvlText w:val="o"/>
      <w:lvlJc w:val="left"/>
      <w:pPr>
        <w:ind w:left="1440" w:hanging="360"/>
      </w:pPr>
      <w:rPr>
        <w:rFonts w:ascii="Courier New" w:hAnsi="Courier New" w:cs="Courier New" w:hint="default"/>
      </w:rPr>
    </w:lvl>
    <w:lvl w:ilvl="2" w:tplc="080A0005">
      <w:start w:val="1"/>
      <w:numFmt w:val="bullet"/>
      <w:lvlText w:val=""/>
      <w:lvlJc w:val="left"/>
      <w:pPr>
        <w:ind w:left="2160" w:hanging="360"/>
      </w:pPr>
      <w:rPr>
        <w:rFonts w:ascii="Wingdings" w:hAnsi="Wingdings" w:hint="default"/>
      </w:rPr>
    </w:lvl>
    <w:lvl w:ilvl="3" w:tplc="080A0001">
      <w:start w:val="1"/>
      <w:numFmt w:val="bullet"/>
      <w:lvlText w:val=""/>
      <w:lvlJc w:val="left"/>
      <w:pPr>
        <w:ind w:left="2880" w:hanging="360"/>
      </w:pPr>
      <w:rPr>
        <w:rFonts w:ascii="Symbol" w:hAnsi="Symbol" w:hint="default"/>
      </w:rPr>
    </w:lvl>
    <w:lvl w:ilvl="4" w:tplc="080A0003">
      <w:start w:val="1"/>
      <w:numFmt w:val="bullet"/>
      <w:lvlText w:val="o"/>
      <w:lvlJc w:val="left"/>
      <w:pPr>
        <w:ind w:left="3600" w:hanging="360"/>
      </w:pPr>
      <w:rPr>
        <w:rFonts w:ascii="Courier New" w:hAnsi="Courier New" w:cs="Courier New" w:hint="default"/>
      </w:rPr>
    </w:lvl>
    <w:lvl w:ilvl="5" w:tplc="080A0005">
      <w:start w:val="1"/>
      <w:numFmt w:val="bullet"/>
      <w:lvlText w:val=""/>
      <w:lvlJc w:val="left"/>
      <w:pPr>
        <w:ind w:left="4320" w:hanging="360"/>
      </w:pPr>
      <w:rPr>
        <w:rFonts w:ascii="Wingdings" w:hAnsi="Wingdings" w:hint="default"/>
      </w:rPr>
    </w:lvl>
    <w:lvl w:ilvl="6" w:tplc="080A0001">
      <w:start w:val="1"/>
      <w:numFmt w:val="bullet"/>
      <w:lvlText w:val=""/>
      <w:lvlJc w:val="left"/>
      <w:pPr>
        <w:ind w:left="5040" w:hanging="360"/>
      </w:pPr>
      <w:rPr>
        <w:rFonts w:ascii="Symbol" w:hAnsi="Symbol" w:hint="default"/>
      </w:rPr>
    </w:lvl>
    <w:lvl w:ilvl="7" w:tplc="080A0003">
      <w:start w:val="1"/>
      <w:numFmt w:val="bullet"/>
      <w:lvlText w:val="o"/>
      <w:lvlJc w:val="left"/>
      <w:pPr>
        <w:ind w:left="5760" w:hanging="360"/>
      </w:pPr>
      <w:rPr>
        <w:rFonts w:ascii="Courier New" w:hAnsi="Courier New" w:cs="Courier New" w:hint="default"/>
      </w:rPr>
    </w:lvl>
    <w:lvl w:ilvl="8" w:tplc="080A0005">
      <w:start w:val="1"/>
      <w:numFmt w:val="bullet"/>
      <w:lvlText w:val=""/>
      <w:lvlJc w:val="left"/>
      <w:pPr>
        <w:ind w:left="6480" w:hanging="360"/>
      </w:pPr>
      <w:rPr>
        <w:rFonts w:ascii="Wingdings" w:hAnsi="Wingdings" w:hint="default"/>
      </w:rPr>
    </w:lvl>
  </w:abstractNum>
  <w:abstractNum w:abstractNumId="14">
    <w:nsid w:val="0DE53A80"/>
    <w:multiLevelType w:val="hybridMultilevel"/>
    <w:tmpl w:val="1A023998"/>
    <w:lvl w:ilvl="0" w:tplc="080A0001">
      <w:start w:val="1"/>
      <w:numFmt w:val="bullet"/>
      <w:lvlText w:val=""/>
      <w:lvlJc w:val="left"/>
      <w:pPr>
        <w:ind w:left="1068" w:hanging="360"/>
      </w:pPr>
      <w:rPr>
        <w:rFonts w:ascii="Symbol" w:hAnsi="Symbol" w:hint="default"/>
      </w:rPr>
    </w:lvl>
    <w:lvl w:ilvl="1" w:tplc="080A0003" w:tentative="1">
      <w:start w:val="1"/>
      <w:numFmt w:val="bullet"/>
      <w:lvlText w:val="o"/>
      <w:lvlJc w:val="left"/>
      <w:pPr>
        <w:ind w:left="1788" w:hanging="360"/>
      </w:pPr>
      <w:rPr>
        <w:rFonts w:ascii="Courier New" w:hAnsi="Courier New" w:cs="Courier New" w:hint="default"/>
      </w:rPr>
    </w:lvl>
    <w:lvl w:ilvl="2" w:tplc="080A0005" w:tentative="1">
      <w:start w:val="1"/>
      <w:numFmt w:val="bullet"/>
      <w:lvlText w:val=""/>
      <w:lvlJc w:val="left"/>
      <w:pPr>
        <w:ind w:left="2508" w:hanging="360"/>
      </w:pPr>
      <w:rPr>
        <w:rFonts w:ascii="Wingdings" w:hAnsi="Wingdings" w:hint="default"/>
      </w:rPr>
    </w:lvl>
    <w:lvl w:ilvl="3" w:tplc="080A0001" w:tentative="1">
      <w:start w:val="1"/>
      <w:numFmt w:val="bullet"/>
      <w:lvlText w:val=""/>
      <w:lvlJc w:val="left"/>
      <w:pPr>
        <w:ind w:left="3228" w:hanging="360"/>
      </w:pPr>
      <w:rPr>
        <w:rFonts w:ascii="Symbol" w:hAnsi="Symbol" w:hint="default"/>
      </w:rPr>
    </w:lvl>
    <w:lvl w:ilvl="4" w:tplc="080A0003" w:tentative="1">
      <w:start w:val="1"/>
      <w:numFmt w:val="bullet"/>
      <w:lvlText w:val="o"/>
      <w:lvlJc w:val="left"/>
      <w:pPr>
        <w:ind w:left="3948" w:hanging="360"/>
      </w:pPr>
      <w:rPr>
        <w:rFonts w:ascii="Courier New" w:hAnsi="Courier New" w:cs="Courier New" w:hint="default"/>
      </w:rPr>
    </w:lvl>
    <w:lvl w:ilvl="5" w:tplc="080A0005" w:tentative="1">
      <w:start w:val="1"/>
      <w:numFmt w:val="bullet"/>
      <w:lvlText w:val=""/>
      <w:lvlJc w:val="left"/>
      <w:pPr>
        <w:ind w:left="4668" w:hanging="360"/>
      </w:pPr>
      <w:rPr>
        <w:rFonts w:ascii="Wingdings" w:hAnsi="Wingdings" w:hint="default"/>
      </w:rPr>
    </w:lvl>
    <w:lvl w:ilvl="6" w:tplc="080A0001" w:tentative="1">
      <w:start w:val="1"/>
      <w:numFmt w:val="bullet"/>
      <w:lvlText w:val=""/>
      <w:lvlJc w:val="left"/>
      <w:pPr>
        <w:ind w:left="5388" w:hanging="360"/>
      </w:pPr>
      <w:rPr>
        <w:rFonts w:ascii="Symbol" w:hAnsi="Symbol" w:hint="default"/>
      </w:rPr>
    </w:lvl>
    <w:lvl w:ilvl="7" w:tplc="080A0003" w:tentative="1">
      <w:start w:val="1"/>
      <w:numFmt w:val="bullet"/>
      <w:lvlText w:val="o"/>
      <w:lvlJc w:val="left"/>
      <w:pPr>
        <w:ind w:left="6108" w:hanging="360"/>
      </w:pPr>
      <w:rPr>
        <w:rFonts w:ascii="Courier New" w:hAnsi="Courier New" w:cs="Courier New" w:hint="default"/>
      </w:rPr>
    </w:lvl>
    <w:lvl w:ilvl="8" w:tplc="080A0005" w:tentative="1">
      <w:start w:val="1"/>
      <w:numFmt w:val="bullet"/>
      <w:lvlText w:val=""/>
      <w:lvlJc w:val="left"/>
      <w:pPr>
        <w:ind w:left="6828" w:hanging="360"/>
      </w:pPr>
      <w:rPr>
        <w:rFonts w:ascii="Wingdings" w:hAnsi="Wingdings" w:hint="default"/>
      </w:rPr>
    </w:lvl>
  </w:abstractNum>
  <w:abstractNum w:abstractNumId="15">
    <w:nsid w:val="0E306963"/>
    <w:multiLevelType w:val="hybridMultilevel"/>
    <w:tmpl w:val="A5FAD85E"/>
    <w:lvl w:ilvl="0" w:tplc="0C0A000F">
      <w:start w:val="1"/>
      <w:numFmt w:val="decimal"/>
      <w:lvlText w:val="%1."/>
      <w:lvlJc w:val="left"/>
      <w:pPr>
        <w:tabs>
          <w:tab w:val="num" w:pos="720"/>
        </w:tabs>
        <w:ind w:left="720" w:hanging="360"/>
      </w:pPr>
    </w:lvl>
    <w:lvl w:ilvl="1" w:tplc="0C0A0019">
      <w:start w:val="1"/>
      <w:numFmt w:val="lowerLetter"/>
      <w:lvlText w:val="%2."/>
      <w:lvlJc w:val="left"/>
      <w:pPr>
        <w:tabs>
          <w:tab w:val="num" w:pos="1440"/>
        </w:tabs>
        <w:ind w:left="1440" w:hanging="360"/>
      </w:pPr>
    </w:lvl>
    <w:lvl w:ilvl="2" w:tplc="0C0A001B">
      <w:start w:val="1"/>
      <w:numFmt w:val="lowerRoman"/>
      <w:lvlText w:val="%3."/>
      <w:lvlJc w:val="right"/>
      <w:pPr>
        <w:tabs>
          <w:tab w:val="num" w:pos="2160"/>
        </w:tabs>
        <w:ind w:left="2160" w:hanging="180"/>
      </w:pPr>
    </w:lvl>
    <w:lvl w:ilvl="3" w:tplc="0C0A000F">
      <w:start w:val="1"/>
      <w:numFmt w:val="decimal"/>
      <w:lvlText w:val="%4."/>
      <w:lvlJc w:val="left"/>
      <w:pPr>
        <w:tabs>
          <w:tab w:val="num" w:pos="2880"/>
        </w:tabs>
        <w:ind w:left="2880" w:hanging="360"/>
      </w:pPr>
    </w:lvl>
    <w:lvl w:ilvl="4" w:tplc="0C0A0019">
      <w:start w:val="1"/>
      <w:numFmt w:val="lowerLetter"/>
      <w:lvlText w:val="%5."/>
      <w:lvlJc w:val="left"/>
      <w:pPr>
        <w:tabs>
          <w:tab w:val="num" w:pos="3600"/>
        </w:tabs>
        <w:ind w:left="3600" w:hanging="360"/>
      </w:pPr>
    </w:lvl>
    <w:lvl w:ilvl="5" w:tplc="0C0A001B">
      <w:start w:val="1"/>
      <w:numFmt w:val="lowerRoman"/>
      <w:lvlText w:val="%6."/>
      <w:lvlJc w:val="right"/>
      <w:pPr>
        <w:tabs>
          <w:tab w:val="num" w:pos="4320"/>
        </w:tabs>
        <w:ind w:left="4320" w:hanging="180"/>
      </w:pPr>
    </w:lvl>
    <w:lvl w:ilvl="6" w:tplc="0C0A000F">
      <w:start w:val="1"/>
      <w:numFmt w:val="decimal"/>
      <w:lvlText w:val="%7."/>
      <w:lvlJc w:val="left"/>
      <w:pPr>
        <w:tabs>
          <w:tab w:val="num" w:pos="5040"/>
        </w:tabs>
        <w:ind w:left="5040" w:hanging="360"/>
      </w:pPr>
    </w:lvl>
    <w:lvl w:ilvl="7" w:tplc="0C0A0019">
      <w:start w:val="1"/>
      <w:numFmt w:val="lowerLetter"/>
      <w:lvlText w:val="%8."/>
      <w:lvlJc w:val="left"/>
      <w:pPr>
        <w:tabs>
          <w:tab w:val="num" w:pos="5760"/>
        </w:tabs>
        <w:ind w:left="5760" w:hanging="360"/>
      </w:pPr>
    </w:lvl>
    <w:lvl w:ilvl="8" w:tplc="0C0A001B">
      <w:start w:val="1"/>
      <w:numFmt w:val="lowerRoman"/>
      <w:lvlText w:val="%9."/>
      <w:lvlJc w:val="right"/>
      <w:pPr>
        <w:tabs>
          <w:tab w:val="num" w:pos="6480"/>
        </w:tabs>
        <w:ind w:left="6480" w:hanging="180"/>
      </w:pPr>
    </w:lvl>
  </w:abstractNum>
  <w:abstractNum w:abstractNumId="16">
    <w:nsid w:val="17750F1F"/>
    <w:multiLevelType w:val="hybridMultilevel"/>
    <w:tmpl w:val="8C44A80E"/>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7">
    <w:nsid w:val="18CB48EA"/>
    <w:multiLevelType w:val="hybridMultilevel"/>
    <w:tmpl w:val="BE7080D8"/>
    <w:lvl w:ilvl="0" w:tplc="BDCA8D36">
      <w:start w:val="1"/>
      <w:numFmt w:val="decimal"/>
      <w:lvlText w:val="%1."/>
      <w:lvlJc w:val="left"/>
      <w:pPr>
        <w:tabs>
          <w:tab w:val="num" w:pos="57"/>
        </w:tabs>
        <w:ind w:left="57" w:hanging="57"/>
      </w:pPr>
      <w:rPr>
        <w:rFonts w:hint="default"/>
        <w:b/>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8">
    <w:nsid w:val="1B7877F0"/>
    <w:multiLevelType w:val="hybridMultilevel"/>
    <w:tmpl w:val="E2E05EDA"/>
    <w:lvl w:ilvl="0" w:tplc="080A0001">
      <w:start w:val="1"/>
      <w:numFmt w:val="bullet"/>
      <w:lvlText w:val=""/>
      <w:lvlJc w:val="left"/>
      <w:pPr>
        <w:ind w:left="1074" w:hanging="360"/>
      </w:pPr>
      <w:rPr>
        <w:rFonts w:ascii="Symbol" w:hAnsi="Symbol" w:hint="default"/>
      </w:rPr>
    </w:lvl>
    <w:lvl w:ilvl="1" w:tplc="080A0003">
      <w:start w:val="1"/>
      <w:numFmt w:val="bullet"/>
      <w:lvlText w:val="o"/>
      <w:lvlJc w:val="left"/>
      <w:pPr>
        <w:ind w:left="1794" w:hanging="360"/>
      </w:pPr>
      <w:rPr>
        <w:rFonts w:ascii="Courier New" w:hAnsi="Courier New" w:hint="default"/>
      </w:rPr>
    </w:lvl>
    <w:lvl w:ilvl="2" w:tplc="080A0005" w:tentative="1">
      <w:start w:val="1"/>
      <w:numFmt w:val="bullet"/>
      <w:lvlText w:val=""/>
      <w:lvlJc w:val="left"/>
      <w:pPr>
        <w:ind w:left="2514" w:hanging="360"/>
      </w:pPr>
      <w:rPr>
        <w:rFonts w:ascii="Wingdings" w:hAnsi="Wingdings" w:hint="default"/>
      </w:rPr>
    </w:lvl>
    <w:lvl w:ilvl="3" w:tplc="080A0001" w:tentative="1">
      <w:start w:val="1"/>
      <w:numFmt w:val="bullet"/>
      <w:lvlText w:val=""/>
      <w:lvlJc w:val="left"/>
      <w:pPr>
        <w:ind w:left="3234" w:hanging="360"/>
      </w:pPr>
      <w:rPr>
        <w:rFonts w:ascii="Symbol" w:hAnsi="Symbol" w:hint="default"/>
      </w:rPr>
    </w:lvl>
    <w:lvl w:ilvl="4" w:tplc="080A0003" w:tentative="1">
      <w:start w:val="1"/>
      <w:numFmt w:val="bullet"/>
      <w:lvlText w:val="o"/>
      <w:lvlJc w:val="left"/>
      <w:pPr>
        <w:ind w:left="3954" w:hanging="360"/>
      </w:pPr>
      <w:rPr>
        <w:rFonts w:ascii="Courier New" w:hAnsi="Courier New" w:hint="default"/>
      </w:rPr>
    </w:lvl>
    <w:lvl w:ilvl="5" w:tplc="080A0005" w:tentative="1">
      <w:start w:val="1"/>
      <w:numFmt w:val="bullet"/>
      <w:lvlText w:val=""/>
      <w:lvlJc w:val="left"/>
      <w:pPr>
        <w:ind w:left="4674" w:hanging="360"/>
      </w:pPr>
      <w:rPr>
        <w:rFonts w:ascii="Wingdings" w:hAnsi="Wingdings" w:hint="default"/>
      </w:rPr>
    </w:lvl>
    <w:lvl w:ilvl="6" w:tplc="080A0001" w:tentative="1">
      <w:start w:val="1"/>
      <w:numFmt w:val="bullet"/>
      <w:lvlText w:val=""/>
      <w:lvlJc w:val="left"/>
      <w:pPr>
        <w:ind w:left="5394" w:hanging="360"/>
      </w:pPr>
      <w:rPr>
        <w:rFonts w:ascii="Symbol" w:hAnsi="Symbol" w:hint="default"/>
      </w:rPr>
    </w:lvl>
    <w:lvl w:ilvl="7" w:tplc="080A0003" w:tentative="1">
      <w:start w:val="1"/>
      <w:numFmt w:val="bullet"/>
      <w:lvlText w:val="o"/>
      <w:lvlJc w:val="left"/>
      <w:pPr>
        <w:ind w:left="6114" w:hanging="360"/>
      </w:pPr>
      <w:rPr>
        <w:rFonts w:ascii="Courier New" w:hAnsi="Courier New" w:hint="default"/>
      </w:rPr>
    </w:lvl>
    <w:lvl w:ilvl="8" w:tplc="080A0005" w:tentative="1">
      <w:start w:val="1"/>
      <w:numFmt w:val="bullet"/>
      <w:lvlText w:val=""/>
      <w:lvlJc w:val="left"/>
      <w:pPr>
        <w:ind w:left="6834" w:hanging="360"/>
      </w:pPr>
      <w:rPr>
        <w:rFonts w:ascii="Wingdings" w:hAnsi="Wingdings" w:hint="default"/>
      </w:rPr>
    </w:lvl>
  </w:abstractNum>
  <w:abstractNum w:abstractNumId="19">
    <w:nsid w:val="20244129"/>
    <w:multiLevelType w:val="hybridMultilevel"/>
    <w:tmpl w:val="C5E0AFC4"/>
    <w:lvl w:ilvl="0" w:tplc="0C0A0001">
      <w:start w:val="1"/>
      <w:numFmt w:val="bullet"/>
      <w:lvlText w:val=""/>
      <w:lvlJc w:val="left"/>
      <w:pPr>
        <w:tabs>
          <w:tab w:val="num" w:pos="748"/>
        </w:tabs>
        <w:ind w:left="748" w:hanging="360"/>
      </w:pPr>
      <w:rPr>
        <w:rFonts w:ascii="Symbol" w:hAnsi="Symbol" w:hint="default"/>
      </w:rPr>
    </w:lvl>
    <w:lvl w:ilvl="1" w:tplc="0C0A0003">
      <w:start w:val="1"/>
      <w:numFmt w:val="decimal"/>
      <w:lvlText w:val="%2."/>
      <w:lvlJc w:val="left"/>
      <w:pPr>
        <w:tabs>
          <w:tab w:val="num" w:pos="1440"/>
        </w:tabs>
        <w:ind w:left="1440" w:hanging="360"/>
      </w:pPr>
      <w:rPr>
        <w:rFonts w:cs="Times New Roman"/>
      </w:rPr>
    </w:lvl>
    <w:lvl w:ilvl="2" w:tplc="0C0A0005">
      <w:start w:val="1"/>
      <w:numFmt w:val="decimal"/>
      <w:lvlText w:val="%3."/>
      <w:lvlJc w:val="left"/>
      <w:pPr>
        <w:tabs>
          <w:tab w:val="num" w:pos="2160"/>
        </w:tabs>
        <w:ind w:left="2160" w:hanging="360"/>
      </w:pPr>
      <w:rPr>
        <w:rFonts w:cs="Times New Roman"/>
      </w:rPr>
    </w:lvl>
    <w:lvl w:ilvl="3" w:tplc="0C0A0001">
      <w:start w:val="1"/>
      <w:numFmt w:val="decimal"/>
      <w:lvlText w:val="%4."/>
      <w:lvlJc w:val="left"/>
      <w:pPr>
        <w:tabs>
          <w:tab w:val="num" w:pos="2880"/>
        </w:tabs>
        <w:ind w:left="2880" w:hanging="360"/>
      </w:pPr>
      <w:rPr>
        <w:rFonts w:cs="Times New Roman"/>
      </w:rPr>
    </w:lvl>
    <w:lvl w:ilvl="4" w:tplc="0C0A0003">
      <w:start w:val="1"/>
      <w:numFmt w:val="decimal"/>
      <w:lvlText w:val="%5."/>
      <w:lvlJc w:val="left"/>
      <w:pPr>
        <w:tabs>
          <w:tab w:val="num" w:pos="3600"/>
        </w:tabs>
        <w:ind w:left="3600" w:hanging="360"/>
      </w:pPr>
      <w:rPr>
        <w:rFonts w:cs="Times New Roman"/>
      </w:rPr>
    </w:lvl>
    <w:lvl w:ilvl="5" w:tplc="0C0A0005">
      <w:start w:val="1"/>
      <w:numFmt w:val="decimal"/>
      <w:lvlText w:val="%6."/>
      <w:lvlJc w:val="left"/>
      <w:pPr>
        <w:tabs>
          <w:tab w:val="num" w:pos="4320"/>
        </w:tabs>
        <w:ind w:left="4320" w:hanging="360"/>
      </w:pPr>
      <w:rPr>
        <w:rFonts w:cs="Times New Roman"/>
      </w:rPr>
    </w:lvl>
    <w:lvl w:ilvl="6" w:tplc="0C0A0001">
      <w:start w:val="1"/>
      <w:numFmt w:val="decimal"/>
      <w:lvlText w:val="%7."/>
      <w:lvlJc w:val="left"/>
      <w:pPr>
        <w:tabs>
          <w:tab w:val="num" w:pos="5040"/>
        </w:tabs>
        <w:ind w:left="5040" w:hanging="360"/>
      </w:pPr>
      <w:rPr>
        <w:rFonts w:cs="Times New Roman"/>
      </w:rPr>
    </w:lvl>
    <w:lvl w:ilvl="7" w:tplc="0C0A0003">
      <w:start w:val="1"/>
      <w:numFmt w:val="decimal"/>
      <w:lvlText w:val="%8."/>
      <w:lvlJc w:val="left"/>
      <w:pPr>
        <w:tabs>
          <w:tab w:val="num" w:pos="5760"/>
        </w:tabs>
        <w:ind w:left="5760" w:hanging="360"/>
      </w:pPr>
      <w:rPr>
        <w:rFonts w:cs="Times New Roman"/>
      </w:rPr>
    </w:lvl>
    <w:lvl w:ilvl="8" w:tplc="0C0A0005">
      <w:start w:val="1"/>
      <w:numFmt w:val="decimal"/>
      <w:lvlText w:val="%9."/>
      <w:lvlJc w:val="left"/>
      <w:pPr>
        <w:tabs>
          <w:tab w:val="num" w:pos="6480"/>
        </w:tabs>
        <w:ind w:left="6480" w:hanging="360"/>
      </w:pPr>
      <w:rPr>
        <w:rFonts w:cs="Times New Roman"/>
      </w:rPr>
    </w:lvl>
  </w:abstractNum>
  <w:abstractNum w:abstractNumId="20">
    <w:nsid w:val="2A9841EA"/>
    <w:multiLevelType w:val="hybridMultilevel"/>
    <w:tmpl w:val="BAC4A392"/>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1">
    <w:nsid w:val="2E361164"/>
    <w:multiLevelType w:val="hybridMultilevel"/>
    <w:tmpl w:val="1CD8E7D0"/>
    <w:lvl w:ilvl="0" w:tplc="3C2CAE54">
      <w:start w:val="1"/>
      <w:numFmt w:val="decimal"/>
      <w:lvlText w:val="%1."/>
      <w:lvlJc w:val="left"/>
      <w:pPr>
        <w:tabs>
          <w:tab w:val="num" w:pos="720"/>
        </w:tabs>
        <w:ind w:left="720" w:hanging="360"/>
      </w:pPr>
      <w:rPr>
        <w:b/>
      </w:rPr>
    </w:lvl>
    <w:lvl w:ilvl="1" w:tplc="E7E60076">
      <w:start w:val="1"/>
      <w:numFmt w:val="bullet"/>
      <w:lvlText w:val=""/>
      <w:lvlJc w:val="left"/>
      <w:pPr>
        <w:tabs>
          <w:tab w:val="num" w:pos="1440"/>
        </w:tabs>
        <w:ind w:left="1440" w:hanging="360"/>
      </w:pPr>
      <w:rPr>
        <w:rFonts w:ascii="Symbol" w:hAnsi="Symbol" w:hint="default"/>
      </w:r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22">
    <w:nsid w:val="2FCC6DBA"/>
    <w:multiLevelType w:val="hybridMultilevel"/>
    <w:tmpl w:val="62F49E10"/>
    <w:lvl w:ilvl="0" w:tplc="0C0A0015">
      <w:start w:val="1"/>
      <w:numFmt w:val="upperLetter"/>
      <w:lvlText w:val="%1."/>
      <w:lvlJc w:val="left"/>
      <w:pPr>
        <w:tabs>
          <w:tab w:val="num" w:pos="720"/>
        </w:tabs>
        <w:ind w:left="720" w:hanging="360"/>
      </w:pPr>
      <w:rPr>
        <w:rFonts w:hint="default"/>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23">
    <w:nsid w:val="371B34E0"/>
    <w:multiLevelType w:val="hybridMultilevel"/>
    <w:tmpl w:val="5252950E"/>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4">
    <w:nsid w:val="44C923FB"/>
    <w:multiLevelType w:val="hybridMultilevel"/>
    <w:tmpl w:val="17509794"/>
    <w:lvl w:ilvl="0" w:tplc="080A0001">
      <w:start w:val="1"/>
      <w:numFmt w:val="bullet"/>
      <w:lvlText w:val=""/>
      <w:lvlJc w:val="left"/>
      <w:pPr>
        <w:ind w:left="1440" w:hanging="360"/>
      </w:pPr>
      <w:rPr>
        <w:rFonts w:ascii="Symbol" w:hAnsi="Symbol" w:hint="default"/>
      </w:rPr>
    </w:lvl>
    <w:lvl w:ilvl="1" w:tplc="080A0003">
      <w:start w:val="1"/>
      <w:numFmt w:val="bullet"/>
      <w:lvlText w:val="o"/>
      <w:lvlJc w:val="left"/>
      <w:pPr>
        <w:ind w:left="2160" w:hanging="360"/>
      </w:pPr>
      <w:rPr>
        <w:rFonts w:ascii="Courier New" w:hAnsi="Courier New" w:cs="Courier New" w:hint="default"/>
      </w:rPr>
    </w:lvl>
    <w:lvl w:ilvl="2" w:tplc="080A0005">
      <w:start w:val="1"/>
      <w:numFmt w:val="bullet"/>
      <w:lvlText w:val=""/>
      <w:lvlJc w:val="left"/>
      <w:pPr>
        <w:ind w:left="2880" w:hanging="360"/>
      </w:pPr>
      <w:rPr>
        <w:rFonts w:ascii="Wingdings" w:hAnsi="Wingdings" w:hint="default"/>
      </w:rPr>
    </w:lvl>
    <w:lvl w:ilvl="3" w:tplc="080A0001">
      <w:start w:val="1"/>
      <w:numFmt w:val="bullet"/>
      <w:lvlText w:val=""/>
      <w:lvlJc w:val="left"/>
      <w:pPr>
        <w:ind w:left="3600" w:hanging="360"/>
      </w:pPr>
      <w:rPr>
        <w:rFonts w:ascii="Symbol" w:hAnsi="Symbol" w:hint="default"/>
      </w:rPr>
    </w:lvl>
    <w:lvl w:ilvl="4" w:tplc="080A0003">
      <w:start w:val="1"/>
      <w:numFmt w:val="bullet"/>
      <w:lvlText w:val="o"/>
      <w:lvlJc w:val="left"/>
      <w:pPr>
        <w:ind w:left="4320" w:hanging="360"/>
      </w:pPr>
      <w:rPr>
        <w:rFonts w:ascii="Courier New" w:hAnsi="Courier New" w:cs="Courier New" w:hint="default"/>
      </w:rPr>
    </w:lvl>
    <w:lvl w:ilvl="5" w:tplc="080A0005">
      <w:start w:val="1"/>
      <w:numFmt w:val="bullet"/>
      <w:lvlText w:val=""/>
      <w:lvlJc w:val="left"/>
      <w:pPr>
        <w:ind w:left="5040" w:hanging="360"/>
      </w:pPr>
      <w:rPr>
        <w:rFonts w:ascii="Wingdings" w:hAnsi="Wingdings" w:hint="default"/>
      </w:rPr>
    </w:lvl>
    <w:lvl w:ilvl="6" w:tplc="080A0001">
      <w:start w:val="1"/>
      <w:numFmt w:val="bullet"/>
      <w:lvlText w:val=""/>
      <w:lvlJc w:val="left"/>
      <w:pPr>
        <w:ind w:left="5760" w:hanging="360"/>
      </w:pPr>
      <w:rPr>
        <w:rFonts w:ascii="Symbol" w:hAnsi="Symbol" w:hint="default"/>
      </w:rPr>
    </w:lvl>
    <w:lvl w:ilvl="7" w:tplc="080A0003">
      <w:start w:val="1"/>
      <w:numFmt w:val="bullet"/>
      <w:lvlText w:val="o"/>
      <w:lvlJc w:val="left"/>
      <w:pPr>
        <w:ind w:left="6480" w:hanging="360"/>
      </w:pPr>
      <w:rPr>
        <w:rFonts w:ascii="Courier New" w:hAnsi="Courier New" w:cs="Courier New" w:hint="default"/>
      </w:rPr>
    </w:lvl>
    <w:lvl w:ilvl="8" w:tplc="080A0005">
      <w:start w:val="1"/>
      <w:numFmt w:val="bullet"/>
      <w:lvlText w:val=""/>
      <w:lvlJc w:val="left"/>
      <w:pPr>
        <w:ind w:left="7200" w:hanging="360"/>
      </w:pPr>
      <w:rPr>
        <w:rFonts w:ascii="Wingdings" w:hAnsi="Wingdings" w:hint="default"/>
      </w:rPr>
    </w:lvl>
  </w:abstractNum>
  <w:abstractNum w:abstractNumId="25">
    <w:nsid w:val="45840AA1"/>
    <w:multiLevelType w:val="hybridMultilevel"/>
    <w:tmpl w:val="6BBC74B8"/>
    <w:lvl w:ilvl="0" w:tplc="6D06E19E">
      <w:start w:val="1"/>
      <w:numFmt w:val="lowerLetter"/>
      <w:lvlText w:val="%1."/>
      <w:lvlJc w:val="right"/>
      <w:pPr>
        <w:tabs>
          <w:tab w:val="num" w:pos="180"/>
        </w:tabs>
        <w:ind w:left="180" w:hanging="180"/>
      </w:pPr>
      <w:rPr>
        <w:strike w:val="0"/>
        <w:dstrike w:val="0"/>
        <w:u w:val="none"/>
        <w:effect w:val="none"/>
      </w:rPr>
    </w:lvl>
    <w:lvl w:ilvl="1" w:tplc="0C0A0019">
      <w:start w:val="1"/>
      <w:numFmt w:val="lowerLetter"/>
      <w:lvlText w:val="%2."/>
      <w:lvlJc w:val="left"/>
      <w:pPr>
        <w:tabs>
          <w:tab w:val="num" w:pos="1440"/>
        </w:tabs>
        <w:ind w:left="1440" w:hanging="360"/>
      </w:pPr>
    </w:lvl>
    <w:lvl w:ilvl="2" w:tplc="0C0A001B">
      <w:start w:val="1"/>
      <w:numFmt w:val="lowerRoman"/>
      <w:lvlText w:val="%3."/>
      <w:lvlJc w:val="right"/>
      <w:pPr>
        <w:tabs>
          <w:tab w:val="num" w:pos="2160"/>
        </w:tabs>
        <w:ind w:left="2160" w:hanging="180"/>
      </w:pPr>
    </w:lvl>
    <w:lvl w:ilvl="3" w:tplc="0C0A000F">
      <w:start w:val="1"/>
      <w:numFmt w:val="decimal"/>
      <w:lvlText w:val="%4."/>
      <w:lvlJc w:val="left"/>
      <w:pPr>
        <w:tabs>
          <w:tab w:val="num" w:pos="2880"/>
        </w:tabs>
        <w:ind w:left="2880" w:hanging="360"/>
      </w:pPr>
    </w:lvl>
    <w:lvl w:ilvl="4" w:tplc="0C0A0019">
      <w:start w:val="1"/>
      <w:numFmt w:val="lowerLetter"/>
      <w:lvlText w:val="%5."/>
      <w:lvlJc w:val="left"/>
      <w:pPr>
        <w:tabs>
          <w:tab w:val="num" w:pos="3600"/>
        </w:tabs>
        <w:ind w:left="3600" w:hanging="360"/>
      </w:pPr>
    </w:lvl>
    <w:lvl w:ilvl="5" w:tplc="0C0A001B">
      <w:start w:val="1"/>
      <w:numFmt w:val="lowerRoman"/>
      <w:lvlText w:val="%6."/>
      <w:lvlJc w:val="right"/>
      <w:pPr>
        <w:tabs>
          <w:tab w:val="num" w:pos="4320"/>
        </w:tabs>
        <w:ind w:left="4320" w:hanging="180"/>
      </w:pPr>
    </w:lvl>
    <w:lvl w:ilvl="6" w:tplc="0C0A000F">
      <w:start w:val="1"/>
      <w:numFmt w:val="decimal"/>
      <w:lvlText w:val="%7."/>
      <w:lvlJc w:val="left"/>
      <w:pPr>
        <w:tabs>
          <w:tab w:val="num" w:pos="5040"/>
        </w:tabs>
        <w:ind w:left="5040" w:hanging="360"/>
      </w:pPr>
    </w:lvl>
    <w:lvl w:ilvl="7" w:tplc="0C0A0019">
      <w:start w:val="1"/>
      <w:numFmt w:val="lowerLetter"/>
      <w:lvlText w:val="%8."/>
      <w:lvlJc w:val="left"/>
      <w:pPr>
        <w:tabs>
          <w:tab w:val="num" w:pos="5760"/>
        </w:tabs>
        <w:ind w:left="5760" w:hanging="360"/>
      </w:pPr>
    </w:lvl>
    <w:lvl w:ilvl="8" w:tplc="0C0A001B">
      <w:start w:val="1"/>
      <w:numFmt w:val="lowerRoman"/>
      <w:lvlText w:val="%9."/>
      <w:lvlJc w:val="right"/>
      <w:pPr>
        <w:tabs>
          <w:tab w:val="num" w:pos="6480"/>
        </w:tabs>
        <w:ind w:left="6480" w:hanging="180"/>
      </w:pPr>
    </w:lvl>
  </w:abstractNum>
  <w:abstractNum w:abstractNumId="26">
    <w:nsid w:val="45D67765"/>
    <w:multiLevelType w:val="hybridMultilevel"/>
    <w:tmpl w:val="F7147B7A"/>
    <w:lvl w:ilvl="0" w:tplc="0C0A0013">
      <w:start w:val="1"/>
      <w:numFmt w:val="upperRoman"/>
      <w:lvlText w:val="%1."/>
      <w:lvlJc w:val="right"/>
      <w:pPr>
        <w:tabs>
          <w:tab w:val="num" w:pos="552"/>
        </w:tabs>
        <w:ind w:left="552" w:hanging="180"/>
      </w:pPr>
    </w:lvl>
    <w:lvl w:ilvl="1" w:tplc="0C0A0019">
      <w:start w:val="1"/>
      <w:numFmt w:val="lowerLetter"/>
      <w:lvlText w:val="%2."/>
      <w:lvlJc w:val="left"/>
      <w:pPr>
        <w:tabs>
          <w:tab w:val="num" w:pos="1452"/>
        </w:tabs>
        <w:ind w:left="1452" w:hanging="360"/>
      </w:pPr>
    </w:lvl>
    <w:lvl w:ilvl="2" w:tplc="0C0A001B">
      <w:start w:val="1"/>
      <w:numFmt w:val="lowerRoman"/>
      <w:lvlText w:val="%3."/>
      <w:lvlJc w:val="right"/>
      <w:pPr>
        <w:tabs>
          <w:tab w:val="num" w:pos="2172"/>
        </w:tabs>
        <w:ind w:left="2172" w:hanging="180"/>
      </w:pPr>
    </w:lvl>
    <w:lvl w:ilvl="3" w:tplc="0C0A000F">
      <w:start w:val="1"/>
      <w:numFmt w:val="decimal"/>
      <w:lvlText w:val="%4."/>
      <w:lvlJc w:val="left"/>
      <w:pPr>
        <w:tabs>
          <w:tab w:val="num" w:pos="2892"/>
        </w:tabs>
        <w:ind w:left="2892" w:hanging="360"/>
      </w:pPr>
    </w:lvl>
    <w:lvl w:ilvl="4" w:tplc="0C0A0019">
      <w:start w:val="1"/>
      <w:numFmt w:val="lowerLetter"/>
      <w:lvlText w:val="%5."/>
      <w:lvlJc w:val="left"/>
      <w:pPr>
        <w:tabs>
          <w:tab w:val="num" w:pos="3612"/>
        </w:tabs>
        <w:ind w:left="3612" w:hanging="360"/>
      </w:pPr>
    </w:lvl>
    <w:lvl w:ilvl="5" w:tplc="0C0A001B">
      <w:start w:val="1"/>
      <w:numFmt w:val="lowerRoman"/>
      <w:lvlText w:val="%6."/>
      <w:lvlJc w:val="right"/>
      <w:pPr>
        <w:tabs>
          <w:tab w:val="num" w:pos="4332"/>
        </w:tabs>
        <w:ind w:left="4332" w:hanging="180"/>
      </w:pPr>
    </w:lvl>
    <w:lvl w:ilvl="6" w:tplc="0C0A000F">
      <w:start w:val="1"/>
      <w:numFmt w:val="decimal"/>
      <w:lvlText w:val="%7."/>
      <w:lvlJc w:val="left"/>
      <w:pPr>
        <w:tabs>
          <w:tab w:val="num" w:pos="5052"/>
        </w:tabs>
        <w:ind w:left="5052" w:hanging="360"/>
      </w:pPr>
    </w:lvl>
    <w:lvl w:ilvl="7" w:tplc="0C0A0019">
      <w:start w:val="1"/>
      <w:numFmt w:val="lowerLetter"/>
      <w:lvlText w:val="%8."/>
      <w:lvlJc w:val="left"/>
      <w:pPr>
        <w:tabs>
          <w:tab w:val="num" w:pos="5772"/>
        </w:tabs>
        <w:ind w:left="5772" w:hanging="360"/>
      </w:pPr>
    </w:lvl>
    <w:lvl w:ilvl="8" w:tplc="0C0A001B">
      <w:start w:val="1"/>
      <w:numFmt w:val="lowerRoman"/>
      <w:lvlText w:val="%9."/>
      <w:lvlJc w:val="right"/>
      <w:pPr>
        <w:tabs>
          <w:tab w:val="num" w:pos="6492"/>
        </w:tabs>
        <w:ind w:left="6492" w:hanging="180"/>
      </w:pPr>
    </w:lvl>
  </w:abstractNum>
  <w:abstractNum w:abstractNumId="27">
    <w:nsid w:val="57A062F0"/>
    <w:multiLevelType w:val="singleLevel"/>
    <w:tmpl w:val="F53A4B16"/>
    <w:lvl w:ilvl="0">
      <w:start w:val="1"/>
      <w:numFmt w:val="upperLetter"/>
      <w:lvlText w:val="%1)"/>
      <w:lvlJc w:val="left"/>
      <w:pPr>
        <w:tabs>
          <w:tab w:val="num" w:pos="360"/>
        </w:tabs>
        <w:ind w:left="360" w:hanging="360"/>
      </w:pPr>
      <w:rPr>
        <w:b/>
      </w:rPr>
    </w:lvl>
  </w:abstractNum>
  <w:abstractNum w:abstractNumId="28">
    <w:nsid w:val="585612EE"/>
    <w:multiLevelType w:val="hybridMultilevel"/>
    <w:tmpl w:val="F7147B7A"/>
    <w:lvl w:ilvl="0" w:tplc="0C0A0013">
      <w:start w:val="1"/>
      <w:numFmt w:val="upperRoman"/>
      <w:lvlText w:val="%1."/>
      <w:lvlJc w:val="right"/>
      <w:pPr>
        <w:tabs>
          <w:tab w:val="num" w:pos="552"/>
        </w:tabs>
        <w:ind w:left="552" w:hanging="180"/>
      </w:pPr>
    </w:lvl>
    <w:lvl w:ilvl="1" w:tplc="0C0A0019" w:tentative="1">
      <w:start w:val="1"/>
      <w:numFmt w:val="lowerLetter"/>
      <w:lvlText w:val="%2."/>
      <w:lvlJc w:val="left"/>
      <w:pPr>
        <w:tabs>
          <w:tab w:val="num" w:pos="1452"/>
        </w:tabs>
        <w:ind w:left="1452" w:hanging="360"/>
      </w:pPr>
    </w:lvl>
    <w:lvl w:ilvl="2" w:tplc="0C0A001B" w:tentative="1">
      <w:start w:val="1"/>
      <w:numFmt w:val="lowerRoman"/>
      <w:lvlText w:val="%3."/>
      <w:lvlJc w:val="right"/>
      <w:pPr>
        <w:tabs>
          <w:tab w:val="num" w:pos="2172"/>
        </w:tabs>
        <w:ind w:left="2172" w:hanging="180"/>
      </w:pPr>
    </w:lvl>
    <w:lvl w:ilvl="3" w:tplc="0C0A000F" w:tentative="1">
      <w:start w:val="1"/>
      <w:numFmt w:val="decimal"/>
      <w:lvlText w:val="%4."/>
      <w:lvlJc w:val="left"/>
      <w:pPr>
        <w:tabs>
          <w:tab w:val="num" w:pos="2892"/>
        </w:tabs>
        <w:ind w:left="2892" w:hanging="360"/>
      </w:pPr>
    </w:lvl>
    <w:lvl w:ilvl="4" w:tplc="0C0A0019" w:tentative="1">
      <w:start w:val="1"/>
      <w:numFmt w:val="lowerLetter"/>
      <w:lvlText w:val="%5."/>
      <w:lvlJc w:val="left"/>
      <w:pPr>
        <w:tabs>
          <w:tab w:val="num" w:pos="3612"/>
        </w:tabs>
        <w:ind w:left="3612" w:hanging="360"/>
      </w:pPr>
    </w:lvl>
    <w:lvl w:ilvl="5" w:tplc="0C0A001B" w:tentative="1">
      <w:start w:val="1"/>
      <w:numFmt w:val="lowerRoman"/>
      <w:lvlText w:val="%6."/>
      <w:lvlJc w:val="right"/>
      <w:pPr>
        <w:tabs>
          <w:tab w:val="num" w:pos="4332"/>
        </w:tabs>
        <w:ind w:left="4332" w:hanging="180"/>
      </w:pPr>
    </w:lvl>
    <w:lvl w:ilvl="6" w:tplc="0C0A000F" w:tentative="1">
      <w:start w:val="1"/>
      <w:numFmt w:val="decimal"/>
      <w:lvlText w:val="%7."/>
      <w:lvlJc w:val="left"/>
      <w:pPr>
        <w:tabs>
          <w:tab w:val="num" w:pos="5052"/>
        </w:tabs>
        <w:ind w:left="5052" w:hanging="360"/>
      </w:pPr>
    </w:lvl>
    <w:lvl w:ilvl="7" w:tplc="0C0A0019" w:tentative="1">
      <w:start w:val="1"/>
      <w:numFmt w:val="lowerLetter"/>
      <w:lvlText w:val="%8."/>
      <w:lvlJc w:val="left"/>
      <w:pPr>
        <w:tabs>
          <w:tab w:val="num" w:pos="5772"/>
        </w:tabs>
        <w:ind w:left="5772" w:hanging="360"/>
      </w:pPr>
    </w:lvl>
    <w:lvl w:ilvl="8" w:tplc="0C0A001B" w:tentative="1">
      <w:start w:val="1"/>
      <w:numFmt w:val="lowerRoman"/>
      <w:lvlText w:val="%9."/>
      <w:lvlJc w:val="right"/>
      <w:pPr>
        <w:tabs>
          <w:tab w:val="num" w:pos="6492"/>
        </w:tabs>
        <w:ind w:left="6492" w:hanging="180"/>
      </w:pPr>
    </w:lvl>
  </w:abstractNum>
  <w:abstractNum w:abstractNumId="29">
    <w:nsid w:val="74135231"/>
    <w:multiLevelType w:val="hybridMultilevel"/>
    <w:tmpl w:val="99B41040"/>
    <w:lvl w:ilvl="0" w:tplc="89645CF4">
      <w:start w:val="1"/>
      <w:numFmt w:val="decimal"/>
      <w:lvlText w:val="%1."/>
      <w:lvlJc w:val="left"/>
      <w:pPr>
        <w:ind w:left="405" w:hanging="360"/>
      </w:pPr>
      <w:rPr>
        <w:rFonts w:hint="default"/>
      </w:rPr>
    </w:lvl>
    <w:lvl w:ilvl="1" w:tplc="080A0019" w:tentative="1">
      <w:start w:val="1"/>
      <w:numFmt w:val="lowerLetter"/>
      <w:lvlText w:val="%2."/>
      <w:lvlJc w:val="left"/>
      <w:pPr>
        <w:ind w:left="1125" w:hanging="360"/>
      </w:pPr>
    </w:lvl>
    <w:lvl w:ilvl="2" w:tplc="080A001B" w:tentative="1">
      <w:start w:val="1"/>
      <w:numFmt w:val="lowerRoman"/>
      <w:lvlText w:val="%3."/>
      <w:lvlJc w:val="right"/>
      <w:pPr>
        <w:ind w:left="1845" w:hanging="180"/>
      </w:pPr>
    </w:lvl>
    <w:lvl w:ilvl="3" w:tplc="080A000F" w:tentative="1">
      <w:start w:val="1"/>
      <w:numFmt w:val="decimal"/>
      <w:lvlText w:val="%4."/>
      <w:lvlJc w:val="left"/>
      <w:pPr>
        <w:ind w:left="2565" w:hanging="360"/>
      </w:pPr>
    </w:lvl>
    <w:lvl w:ilvl="4" w:tplc="080A0019" w:tentative="1">
      <w:start w:val="1"/>
      <w:numFmt w:val="lowerLetter"/>
      <w:lvlText w:val="%5."/>
      <w:lvlJc w:val="left"/>
      <w:pPr>
        <w:ind w:left="3285" w:hanging="360"/>
      </w:pPr>
    </w:lvl>
    <w:lvl w:ilvl="5" w:tplc="080A001B" w:tentative="1">
      <w:start w:val="1"/>
      <w:numFmt w:val="lowerRoman"/>
      <w:lvlText w:val="%6."/>
      <w:lvlJc w:val="right"/>
      <w:pPr>
        <w:ind w:left="4005" w:hanging="180"/>
      </w:pPr>
    </w:lvl>
    <w:lvl w:ilvl="6" w:tplc="080A000F" w:tentative="1">
      <w:start w:val="1"/>
      <w:numFmt w:val="decimal"/>
      <w:lvlText w:val="%7."/>
      <w:lvlJc w:val="left"/>
      <w:pPr>
        <w:ind w:left="4725" w:hanging="360"/>
      </w:pPr>
    </w:lvl>
    <w:lvl w:ilvl="7" w:tplc="080A0019" w:tentative="1">
      <w:start w:val="1"/>
      <w:numFmt w:val="lowerLetter"/>
      <w:lvlText w:val="%8."/>
      <w:lvlJc w:val="left"/>
      <w:pPr>
        <w:ind w:left="5445" w:hanging="360"/>
      </w:pPr>
    </w:lvl>
    <w:lvl w:ilvl="8" w:tplc="080A001B" w:tentative="1">
      <w:start w:val="1"/>
      <w:numFmt w:val="lowerRoman"/>
      <w:lvlText w:val="%9."/>
      <w:lvlJc w:val="right"/>
      <w:pPr>
        <w:ind w:left="6165" w:hanging="180"/>
      </w:pPr>
    </w:lvl>
  </w:abstractNum>
  <w:abstractNum w:abstractNumId="30">
    <w:nsid w:val="75EC2B10"/>
    <w:multiLevelType w:val="hybridMultilevel"/>
    <w:tmpl w:val="6D4A3EC2"/>
    <w:lvl w:ilvl="0" w:tplc="080A000D">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1">
    <w:nsid w:val="7A061440"/>
    <w:multiLevelType w:val="hybridMultilevel"/>
    <w:tmpl w:val="7A74467C"/>
    <w:name w:val="WW8Num182"/>
    <w:lvl w:ilvl="0" w:tplc="C03A243E">
      <w:start w:val="1"/>
      <w:numFmt w:val="upperLetter"/>
      <w:lvlText w:val="%1."/>
      <w:lvlJc w:val="left"/>
      <w:pPr>
        <w:tabs>
          <w:tab w:val="num" w:pos="383"/>
        </w:tabs>
        <w:ind w:left="383" w:hanging="360"/>
      </w:pPr>
      <w:rPr>
        <w:rFonts w:hint="default"/>
      </w:rPr>
    </w:lvl>
    <w:lvl w:ilvl="1" w:tplc="0C0A0019">
      <w:start w:val="1"/>
      <w:numFmt w:val="lowerLetter"/>
      <w:lvlText w:val="%2."/>
      <w:lvlJc w:val="left"/>
      <w:pPr>
        <w:tabs>
          <w:tab w:val="num" w:pos="1440"/>
        </w:tabs>
        <w:ind w:left="1440" w:hanging="360"/>
      </w:pPr>
    </w:lvl>
    <w:lvl w:ilvl="2" w:tplc="6B96E7EC">
      <w:start w:val="61"/>
      <w:numFmt w:val="decimal"/>
      <w:lvlText w:val="%3"/>
      <w:lvlJc w:val="left"/>
      <w:pPr>
        <w:ind w:left="2340" w:hanging="360"/>
      </w:pPr>
      <w:rPr>
        <w:rFonts w:hint="default"/>
      </w:r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32">
    <w:nsid w:val="7A543874"/>
    <w:multiLevelType w:val="hybridMultilevel"/>
    <w:tmpl w:val="427A9740"/>
    <w:lvl w:ilvl="0" w:tplc="071C1614">
      <w:start w:val="1"/>
      <w:numFmt w:val="upperLetter"/>
      <w:lvlText w:val="%1)"/>
      <w:lvlJc w:val="left"/>
      <w:pPr>
        <w:tabs>
          <w:tab w:val="num" w:pos="360"/>
        </w:tabs>
        <w:ind w:left="360" w:hanging="360"/>
      </w:pPr>
      <w:rPr>
        <w:rFonts w:hint="default"/>
        <w:b/>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33">
    <w:nsid w:val="7B373F1D"/>
    <w:multiLevelType w:val="multilevel"/>
    <w:tmpl w:val="0C0A001D"/>
    <w:name w:val="WW8Num18422"/>
    <w:styleLink w:val="1113"/>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4">
    <w:nsid w:val="7F954EA6"/>
    <w:multiLevelType w:val="hybridMultilevel"/>
    <w:tmpl w:val="4E3A6806"/>
    <w:lvl w:ilvl="0" w:tplc="080A0019">
      <w:start w:val="1"/>
      <w:numFmt w:val="lowerLetter"/>
      <w:lvlText w:val="%1."/>
      <w:lvlJc w:val="left"/>
      <w:pPr>
        <w:ind w:left="1785" w:hanging="705"/>
      </w:pPr>
      <w:rPr>
        <w:rFonts w:hint="default"/>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5"/>
  </w:num>
  <w:num w:numId="3">
    <w:abstractNumId w:val="33"/>
  </w:num>
  <w:num w:numId="4">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32"/>
  </w:num>
  <w:num w:numId="6">
    <w:abstractNumId w:val="17"/>
  </w:num>
  <w:num w:numId="7">
    <w:abstractNumId w:val="22"/>
  </w:num>
  <w:num w:numId="8">
    <w:abstractNumId w:val="2"/>
  </w:num>
  <w:num w:numId="9">
    <w:abstractNumId w:val="10"/>
  </w:num>
  <w:num w:numId="10">
    <w:abstractNumId w:val="34"/>
  </w:num>
  <w:num w:numId="11">
    <w:abstractNumId w:val="27"/>
  </w:num>
  <w:num w:numId="12">
    <w:abstractNumId w:val="25"/>
  </w:num>
  <w:num w:numId="13">
    <w:abstractNumId w:val="30"/>
  </w:num>
  <w:num w:numId="14">
    <w:abstractNumId w:val="13"/>
  </w:num>
  <w:num w:numId="15">
    <w:abstractNumId w:val="24"/>
  </w:num>
  <w:num w:numId="16">
    <w:abstractNumId w:val="14"/>
  </w:num>
  <w:num w:numId="17">
    <w:abstractNumId w:val="29"/>
  </w:num>
  <w:num w:numId="18">
    <w:abstractNumId w:val="16"/>
  </w:num>
  <w:num w:numId="19">
    <w:abstractNumId w:val="21"/>
  </w:num>
  <w:num w:numId="20">
    <w:abstractNumId w:val="20"/>
  </w:num>
  <w:num w:numId="21">
    <w:abstractNumId w:val="1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8"/>
  </w:num>
  <w:num w:numId="23">
    <w:abstractNumId w:val="11"/>
  </w:num>
  <w:num w:numId="24">
    <w:abstractNumId w:val="12"/>
  </w:num>
  <w:num w:numId="25">
    <w:abstractNumId w:val="23"/>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oofState w:spelling="clean" w:grammar="clean"/>
  <w:defaultTabStop w:val="708"/>
  <w:hyphenationZone w:val="425"/>
  <w:characterSpacingControl w:val="doNotCompress"/>
  <w:hdrShapeDefaults>
    <o:shapedefaults v:ext="edit" spidmax="207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71868"/>
    <w:rsid w:val="00000302"/>
    <w:rsid w:val="0000092A"/>
    <w:rsid w:val="00001AB5"/>
    <w:rsid w:val="00003748"/>
    <w:rsid w:val="0000388D"/>
    <w:rsid w:val="00003AA0"/>
    <w:rsid w:val="00003AD4"/>
    <w:rsid w:val="00005911"/>
    <w:rsid w:val="0000635D"/>
    <w:rsid w:val="00007DE4"/>
    <w:rsid w:val="00011B8E"/>
    <w:rsid w:val="000128A2"/>
    <w:rsid w:val="00012BE0"/>
    <w:rsid w:val="000131D8"/>
    <w:rsid w:val="00013483"/>
    <w:rsid w:val="00014C73"/>
    <w:rsid w:val="0001615B"/>
    <w:rsid w:val="00016237"/>
    <w:rsid w:val="0001741E"/>
    <w:rsid w:val="00017A59"/>
    <w:rsid w:val="00021C85"/>
    <w:rsid w:val="000220C1"/>
    <w:rsid w:val="00023CEC"/>
    <w:rsid w:val="00026D8F"/>
    <w:rsid w:val="00027C27"/>
    <w:rsid w:val="00030009"/>
    <w:rsid w:val="0003258F"/>
    <w:rsid w:val="0003315B"/>
    <w:rsid w:val="000339C5"/>
    <w:rsid w:val="00033FA8"/>
    <w:rsid w:val="00034790"/>
    <w:rsid w:val="000367CC"/>
    <w:rsid w:val="00041D3B"/>
    <w:rsid w:val="0004455D"/>
    <w:rsid w:val="00045466"/>
    <w:rsid w:val="000474B4"/>
    <w:rsid w:val="00047D00"/>
    <w:rsid w:val="0005042C"/>
    <w:rsid w:val="0005196E"/>
    <w:rsid w:val="00051B1C"/>
    <w:rsid w:val="00052880"/>
    <w:rsid w:val="000528F3"/>
    <w:rsid w:val="00053A8A"/>
    <w:rsid w:val="00055614"/>
    <w:rsid w:val="000560C4"/>
    <w:rsid w:val="00056354"/>
    <w:rsid w:val="000575B5"/>
    <w:rsid w:val="000578B8"/>
    <w:rsid w:val="00057FB3"/>
    <w:rsid w:val="00061390"/>
    <w:rsid w:val="00063333"/>
    <w:rsid w:val="000641D8"/>
    <w:rsid w:val="000663FC"/>
    <w:rsid w:val="00067480"/>
    <w:rsid w:val="00073245"/>
    <w:rsid w:val="00074F20"/>
    <w:rsid w:val="00075190"/>
    <w:rsid w:val="00075210"/>
    <w:rsid w:val="00075434"/>
    <w:rsid w:val="000757C7"/>
    <w:rsid w:val="0007670A"/>
    <w:rsid w:val="00076992"/>
    <w:rsid w:val="000775BF"/>
    <w:rsid w:val="000801FF"/>
    <w:rsid w:val="000825AA"/>
    <w:rsid w:val="00082D7F"/>
    <w:rsid w:val="0008330A"/>
    <w:rsid w:val="0008368E"/>
    <w:rsid w:val="00085720"/>
    <w:rsid w:val="000864FB"/>
    <w:rsid w:val="000865B8"/>
    <w:rsid w:val="00087017"/>
    <w:rsid w:val="000900D2"/>
    <w:rsid w:val="00093D33"/>
    <w:rsid w:val="0009491E"/>
    <w:rsid w:val="00094BAF"/>
    <w:rsid w:val="00095786"/>
    <w:rsid w:val="00095E3B"/>
    <w:rsid w:val="00096590"/>
    <w:rsid w:val="00097F66"/>
    <w:rsid w:val="000A3618"/>
    <w:rsid w:val="000A7332"/>
    <w:rsid w:val="000B09BB"/>
    <w:rsid w:val="000B22CE"/>
    <w:rsid w:val="000B60AB"/>
    <w:rsid w:val="000B6938"/>
    <w:rsid w:val="000C0076"/>
    <w:rsid w:val="000C2C80"/>
    <w:rsid w:val="000C35BE"/>
    <w:rsid w:val="000C35F6"/>
    <w:rsid w:val="000C361D"/>
    <w:rsid w:val="000C5502"/>
    <w:rsid w:val="000C569C"/>
    <w:rsid w:val="000C6262"/>
    <w:rsid w:val="000C6844"/>
    <w:rsid w:val="000C6B11"/>
    <w:rsid w:val="000D10FD"/>
    <w:rsid w:val="000D4483"/>
    <w:rsid w:val="000D46F6"/>
    <w:rsid w:val="000D480B"/>
    <w:rsid w:val="000D487C"/>
    <w:rsid w:val="000D5743"/>
    <w:rsid w:val="000E1707"/>
    <w:rsid w:val="000E1A13"/>
    <w:rsid w:val="000E25D8"/>
    <w:rsid w:val="000E2E55"/>
    <w:rsid w:val="000E4210"/>
    <w:rsid w:val="000E45EF"/>
    <w:rsid w:val="000E5AFF"/>
    <w:rsid w:val="000E65D4"/>
    <w:rsid w:val="000E6B88"/>
    <w:rsid w:val="000E737E"/>
    <w:rsid w:val="000F21D0"/>
    <w:rsid w:val="000F22DC"/>
    <w:rsid w:val="000F24CE"/>
    <w:rsid w:val="000F4901"/>
    <w:rsid w:val="000F58F0"/>
    <w:rsid w:val="001009B9"/>
    <w:rsid w:val="00100CA8"/>
    <w:rsid w:val="00100FDD"/>
    <w:rsid w:val="00101FA8"/>
    <w:rsid w:val="00102549"/>
    <w:rsid w:val="00103098"/>
    <w:rsid w:val="00104F23"/>
    <w:rsid w:val="00105D12"/>
    <w:rsid w:val="00106D79"/>
    <w:rsid w:val="0010706E"/>
    <w:rsid w:val="00110D59"/>
    <w:rsid w:val="00112C83"/>
    <w:rsid w:val="00113433"/>
    <w:rsid w:val="001136CF"/>
    <w:rsid w:val="00113A32"/>
    <w:rsid w:val="001145C9"/>
    <w:rsid w:val="00117B39"/>
    <w:rsid w:val="00120EEF"/>
    <w:rsid w:val="001218CC"/>
    <w:rsid w:val="00122BAB"/>
    <w:rsid w:val="001243A0"/>
    <w:rsid w:val="00124548"/>
    <w:rsid w:val="00126CBB"/>
    <w:rsid w:val="00130BDA"/>
    <w:rsid w:val="0013191B"/>
    <w:rsid w:val="00131CBE"/>
    <w:rsid w:val="00131E3D"/>
    <w:rsid w:val="00133FEF"/>
    <w:rsid w:val="00140039"/>
    <w:rsid w:val="0014240A"/>
    <w:rsid w:val="00142ABC"/>
    <w:rsid w:val="001436DE"/>
    <w:rsid w:val="00146BE6"/>
    <w:rsid w:val="001474BE"/>
    <w:rsid w:val="00147C84"/>
    <w:rsid w:val="00153955"/>
    <w:rsid w:val="00153D4C"/>
    <w:rsid w:val="00153E58"/>
    <w:rsid w:val="00155917"/>
    <w:rsid w:val="00155928"/>
    <w:rsid w:val="00155A20"/>
    <w:rsid w:val="00155D75"/>
    <w:rsid w:val="001564F2"/>
    <w:rsid w:val="001616D2"/>
    <w:rsid w:val="0016247D"/>
    <w:rsid w:val="00165F38"/>
    <w:rsid w:val="00165F58"/>
    <w:rsid w:val="00166C64"/>
    <w:rsid w:val="0016727E"/>
    <w:rsid w:val="001674D6"/>
    <w:rsid w:val="0016772C"/>
    <w:rsid w:val="00172FB0"/>
    <w:rsid w:val="0017422B"/>
    <w:rsid w:val="0017706F"/>
    <w:rsid w:val="00180A98"/>
    <w:rsid w:val="00181A5D"/>
    <w:rsid w:val="00182AA9"/>
    <w:rsid w:val="0018310D"/>
    <w:rsid w:val="001863EF"/>
    <w:rsid w:val="00187994"/>
    <w:rsid w:val="00191052"/>
    <w:rsid w:val="0019150C"/>
    <w:rsid w:val="001915F7"/>
    <w:rsid w:val="00192487"/>
    <w:rsid w:val="0019324A"/>
    <w:rsid w:val="00194C1F"/>
    <w:rsid w:val="00194FA7"/>
    <w:rsid w:val="0019521C"/>
    <w:rsid w:val="00195546"/>
    <w:rsid w:val="00195A73"/>
    <w:rsid w:val="001A0417"/>
    <w:rsid w:val="001A12D6"/>
    <w:rsid w:val="001A1AB3"/>
    <w:rsid w:val="001A386E"/>
    <w:rsid w:val="001A55E6"/>
    <w:rsid w:val="001A56CF"/>
    <w:rsid w:val="001B2A3B"/>
    <w:rsid w:val="001B3247"/>
    <w:rsid w:val="001B3B0A"/>
    <w:rsid w:val="001B47DF"/>
    <w:rsid w:val="001B56C0"/>
    <w:rsid w:val="001B5FA6"/>
    <w:rsid w:val="001B7F91"/>
    <w:rsid w:val="001C166C"/>
    <w:rsid w:val="001C17B3"/>
    <w:rsid w:val="001C1CC3"/>
    <w:rsid w:val="001C2761"/>
    <w:rsid w:val="001C2B91"/>
    <w:rsid w:val="001C37DA"/>
    <w:rsid w:val="001C442B"/>
    <w:rsid w:val="001C470B"/>
    <w:rsid w:val="001C50B1"/>
    <w:rsid w:val="001C5457"/>
    <w:rsid w:val="001C6294"/>
    <w:rsid w:val="001D0581"/>
    <w:rsid w:val="001D12F1"/>
    <w:rsid w:val="001D1A9B"/>
    <w:rsid w:val="001D2146"/>
    <w:rsid w:val="001D2730"/>
    <w:rsid w:val="001D543D"/>
    <w:rsid w:val="001D78C9"/>
    <w:rsid w:val="001D7C54"/>
    <w:rsid w:val="001E0A34"/>
    <w:rsid w:val="001E155C"/>
    <w:rsid w:val="001E335B"/>
    <w:rsid w:val="001E3B6D"/>
    <w:rsid w:val="001E3B77"/>
    <w:rsid w:val="001E549E"/>
    <w:rsid w:val="001E5B09"/>
    <w:rsid w:val="001E5B10"/>
    <w:rsid w:val="001E73D8"/>
    <w:rsid w:val="001E7617"/>
    <w:rsid w:val="001F0EEE"/>
    <w:rsid w:val="001F272E"/>
    <w:rsid w:val="001F4D60"/>
    <w:rsid w:val="001F531D"/>
    <w:rsid w:val="001F5795"/>
    <w:rsid w:val="001F605F"/>
    <w:rsid w:val="001F6935"/>
    <w:rsid w:val="001F7B87"/>
    <w:rsid w:val="002000D9"/>
    <w:rsid w:val="002001DB"/>
    <w:rsid w:val="002015FE"/>
    <w:rsid w:val="00201801"/>
    <w:rsid w:val="0020259B"/>
    <w:rsid w:val="00202D81"/>
    <w:rsid w:val="002030A1"/>
    <w:rsid w:val="0020414D"/>
    <w:rsid w:val="00204FAB"/>
    <w:rsid w:val="0020530A"/>
    <w:rsid w:val="00205B73"/>
    <w:rsid w:val="00205D84"/>
    <w:rsid w:val="00207FF8"/>
    <w:rsid w:val="00211B10"/>
    <w:rsid w:val="00213CD1"/>
    <w:rsid w:val="00215541"/>
    <w:rsid w:val="00215F3E"/>
    <w:rsid w:val="0021727F"/>
    <w:rsid w:val="00217441"/>
    <w:rsid w:val="00217D80"/>
    <w:rsid w:val="00222587"/>
    <w:rsid w:val="00222D81"/>
    <w:rsid w:val="00222F77"/>
    <w:rsid w:val="0022306A"/>
    <w:rsid w:val="00224259"/>
    <w:rsid w:val="00224C85"/>
    <w:rsid w:val="00230770"/>
    <w:rsid w:val="00230A35"/>
    <w:rsid w:val="00230CCB"/>
    <w:rsid w:val="002315F0"/>
    <w:rsid w:val="00231CCF"/>
    <w:rsid w:val="00231F48"/>
    <w:rsid w:val="00232A67"/>
    <w:rsid w:val="00232B31"/>
    <w:rsid w:val="0023467C"/>
    <w:rsid w:val="00235705"/>
    <w:rsid w:val="00237212"/>
    <w:rsid w:val="00237EFC"/>
    <w:rsid w:val="00240913"/>
    <w:rsid w:val="00241BA4"/>
    <w:rsid w:val="00242ADB"/>
    <w:rsid w:val="002434BD"/>
    <w:rsid w:val="00243C1B"/>
    <w:rsid w:val="00243C62"/>
    <w:rsid w:val="002507A6"/>
    <w:rsid w:val="00251181"/>
    <w:rsid w:val="00251B20"/>
    <w:rsid w:val="002540AF"/>
    <w:rsid w:val="00254A14"/>
    <w:rsid w:val="00255495"/>
    <w:rsid w:val="0025636C"/>
    <w:rsid w:val="00256A6B"/>
    <w:rsid w:val="002575ED"/>
    <w:rsid w:val="00257F0E"/>
    <w:rsid w:val="002615C2"/>
    <w:rsid w:val="0026191B"/>
    <w:rsid w:val="00264211"/>
    <w:rsid w:val="00267860"/>
    <w:rsid w:val="00270253"/>
    <w:rsid w:val="0027079B"/>
    <w:rsid w:val="00273067"/>
    <w:rsid w:val="002748DC"/>
    <w:rsid w:val="002759A7"/>
    <w:rsid w:val="002769F4"/>
    <w:rsid w:val="002828B7"/>
    <w:rsid w:val="00282C34"/>
    <w:rsid w:val="0028465E"/>
    <w:rsid w:val="00284ACD"/>
    <w:rsid w:val="0028520C"/>
    <w:rsid w:val="00285A3C"/>
    <w:rsid w:val="002874EF"/>
    <w:rsid w:val="002875CA"/>
    <w:rsid w:val="00287936"/>
    <w:rsid w:val="00287ACA"/>
    <w:rsid w:val="00290DD3"/>
    <w:rsid w:val="00292F6E"/>
    <w:rsid w:val="002939B1"/>
    <w:rsid w:val="00295D0B"/>
    <w:rsid w:val="002968E6"/>
    <w:rsid w:val="002A208B"/>
    <w:rsid w:val="002A4F9A"/>
    <w:rsid w:val="002A68A7"/>
    <w:rsid w:val="002A7240"/>
    <w:rsid w:val="002B0164"/>
    <w:rsid w:val="002B1E3C"/>
    <w:rsid w:val="002B28FA"/>
    <w:rsid w:val="002B5DA2"/>
    <w:rsid w:val="002B5FA9"/>
    <w:rsid w:val="002B647B"/>
    <w:rsid w:val="002B6B7D"/>
    <w:rsid w:val="002C01F8"/>
    <w:rsid w:val="002C0B0B"/>
    <w:rsid w:val="002C217B"/>
    <w:rsid w:val="002C2188"/>
    <w:rsid w:val="002C2B19"/>
    <w:rsid w:val="002C3F5C"/>
    <w:rsid w:val="002C519E"/>
    <w:rsid w:val="002C51C1"/>
    <w:rsid w:val="002C536B"/>
    <w:rsid w:val="002C5F08"/>
    <w:rsid w:val="002C63E7"/>
    <w:rsid w:val="002C7EB1"/>
    <w:rsid w:val="002D0B58"/>
    <w:rsid w:val="002D129C"/>
    <w:rsid w:val="002D1FEB"/>
    <w:rsid w:val="002D3A38"/>
    <w:rsid w:val="002D469A"/>
    <w:rsid w:val="002D6EA9"/>
    <w:rsid w:val="002D7873"/>
    <w:rsid w:val="002E066F"/>
    <w:rsid w:val="002E0DD8"/>
    <w:rsid w:val="002E176C"/>
    <w:rsid w:val="002E1D7F"/>
    <w:rsid w:val="002E2234"/>
    <w:rsid w:val="002E5AFC"/>
    <w:rsid w:val="002E5D24"/>
    <w:rsid w:val="002F04E3"/>
    <w:rsid w:val="002F0A8E"/>
    <w:rsid w:val="002F2F99"/>
    <w:rsid w:val="002F340F"/>
    <w:rsid w:val="002F342E"/>
    <w:rsid w:val="002F4D29"/>
    <w:rsid w:val="002F507B"/>
    <w:rsid w:val="002F63F7"/>
    <w:rsid w:val="002F6FC6"/>
    <w:rsid w:val="0030205B"/>
    <w:rsid w:val="0030475C"/>
    <w:rsid w:val="0030523C"/>
    <w:rsid w:val="00305481"/>
    <w:rsid w:val="00307018"/>
    <w:rsid w:val="00310125"/>
    <w:rsid w:val="00312C48"/>
    <w:rsid w:val="0031331C"/>
    <w:rsid w:val="00313828"/>
    <w:rsid w:val="003148D7"/>
    <w:rsid w:val="00314D7D"/>
    <w:rsid w:val="0031641D"/>
    <w:rsid w:val="00316647"/>
    <w:rsid w:val="00320311"/>
    <w:rsid w:val="00320490"/>
    <w:rsid w:val="0032217A"/>
    <w:rsid w:val="00323DEB"/>
    <w:rsid w:val="00325477"/>
    <w:rsid w:val="003257B5"/>
    <w:rsid w:val="00327132"/>
    <w:rsid w:val="0033016B"/>
    <w:rsid w:val="00331597"/>
    <w:rsid w:val="0033237E"/>
    <w:rsid w:val="00336B44"/>
    <w:rsid w:val="003404AC"/>
    <w:rsid w:val="00341A7E"/>
    <w:rsid w:val="00341E3B"/>
    <w:rsid w:val="00341FAB"/>
    <w:rsid w:val="003420C9"/>
    <w:rsid w:val="00343E2F"/>
    <w:rsid w:val="0034551C"/>
    <w:rsid w:val="00346B77"/>
    <w:rsid w:val="00347496"/>
    <w:rsid w:val="00347515"/>
    <w:rsid w:val="0035003A"/>
    <w:rsid w:val="003505A6"/>
    <w:rsid w:val="003508DC"/>
    <w:rsid w:val="0035158B"/>
    <w:rsid w:val="00352556"/>
    <w:rsid w:val="00352561"/>
    <w:rsid w:val="00352E14"/>
    <w:rsid w:val="0035303F"/>
    <w:rsid w:val="00353664"/>
    <w:rsid w:val="00354472"/>
    <w:rsid w:val="00356D0C"/>
    <w:rsid w:val="00356E6E"/>
    <w:rsid w:val="00360B1F"/>
    <w:rsid w:val="00360C42"/>
    <w:rsid w:val="00362981"/>
    <w:rsid w:val="00362A3C"/>
    <w:rsid w:val="00362F85"/>
    <w:rsid w:val="00363084"/>
    <w:rsid w:val="003646B0"/>
    <w:rsid w:val="00364C1A"/>
    <w:rsid w:val="00364E2B"/>
    <w:rsid w:val="003660E7"/>
    <w:rsid w:val="00366BFB"/>
    <w:rsid w:val="00372F0C"/>
    <w:rsid w:val="0037343E"/>
    <w:rsid w:val="00373638"/>
    <w:rsid w:val="00374C09"/>
    <w:rsid w:val="00376BCB"/>
    <w:rsid w:val="00380241"/>
    <w:rsid w:val="00380A73"/>
    <w:rsid w:val="0038119C"/>
    <w:rsid w:val="00381258"/>
    <w:rsid w:val="003821FD"/>
    <w:rsid w:val="00383A5A"/>
    <w:rsid w:val="003844F3"/>
    <w:rsid w:val="0038451D"/>
    <w:rsid w:val="00384C7D"/>
    <w:rsid w:val="00386623"/>
    <w:rsid w:val="00386B04"/>
    <w:rsid w:val="00387054"/>
    <w:rsid w:val="0038714E"/>
    <w:rsid w:val="00391FC8"/>
    <w:rsid w:val="003959A4"/>
    <w:rsid w:val="00395AB2"/>
    <w:rsid w:val="00395F2F"/>
    <w:rsid w:val="003967E1"/>
    <w:rsid w:val="00396B0F"/>
    <w:rsid w:val="003A014E"/>
    <w:rsid w:val="003A1B34"/>
    <w:rsid w:val="003A1CBE"/>
    <w:rsid w:val="003A2196"/>
    <w:rsid w:val="003A332E"/>
    <w:rsid w:val="003A3D77"/>
    <w:rsid w:val="003A4E71"/>
    <w:rsid w:val="003A7996"/>
    <w:rsid w:val="003B0056"/>
    <w:rsid w:val="003B131D"/>
    <w:rsid w:val="003B256D"/>
    <w:rsid w:val="003B25D5"/>
    <w:rsid w:val="003B2CB1"/>
    <w:rsid w:val="003B4415"/>
    <w:rsid w:val="003B48F1"/>
    <w:rsid w:val="003B5C2F"/>
    <w:rsid w:val="003B6AD8"/>
    <w:rsid w:val="003B6DF1"/>
    <w:rsid w:val="003C09D1"/>
    <w:rsid w:val="003C17A5"/>
    <w:rsid w:val="003C2BEF"/>
    <w:rsid w:val="003C3171"/>
    <w:rsid w:val="003C3A42"/>
    <w:rsid w:val="003C65B7"/>
    <w:rsid w:val="003C6AE2"/>
    <w:rsid w:val="003C771D"/>
    <w:rsid w:val="003C7A88"/>
    <w:rsid w:val="003C7E57"/>
    <w:rsid w:val="003C7F60"/>
    <w:rsid w:val="003D06D8"/>
    <w:rsid w:val="003D12FB"/>
    <w:rsid w:val="003D251E"/>
    <w:rsid w:val="003D38C9"/>
    <w:rsid w:val="003D426C"/>
    <w:rsid w:val="003D45F0"/>
    <w:rsid w:val="003D4B1C"/>
    <w:rsid w:val="003D6D98"/>
    <w:rsid w:val="003D743C"/>
    <w:rsid w:val="003D7769"/>
    <w:rsid w:val="003E219C"/>
    <w:rsid w:val="003E2521"/>
    <w:rsid w:val="003E37A0"/>
    <w:rsid w:val="003E3B91"/>
    <w:rsid w:val="003E4100"/>
    <w:rsid w:val="003E47E1"/>
    <w:rsid w:val="003E4F3C"/>
    <w:rsid w:val="003E5C02"/>
    <w:rsid w:val="003E60A3"/>
    <w:rsid w:val="003E69F8"/>
    <w:rsid w:val="003E75E9"/>
    <w:rsid w:val="003E7CD4"/>
    <w:rsid w:val="003F006B"/>
    <w:rsid w:val="003F16F7"/>
    <w:rsid w:val="003F1A76"/>
    <w:rsid w:val="003F3060"/>
    <w:rsid w:val="003F6CF5"/>
    <w:rsid w:val="003F7780"/>
    <w:rsid w:val="004010E4"/>
    <w:rsid w:val="00403041"/>
    <w:rsid w:val="00404803"/>
    <w:rsid w:val="0040558B"/>
    <w:rsid w:val="00405EB4"/>
    <w:rsid w:val="00406483"/>
    <w:rsid w:val="004077E3"/>
    <w:rsid w:val="0040781B"/>
    <w:rsid w:val="00407D8E"/>
    <w:rsid w:val="00410C52"/>
    <w:rsid w:val="0041253D"/>
    <w:rsid w:val="00412DA6"/>
    <w:rsid w:val="00414BF6"/>
    <w:rsid w:val="0041640A"/>
    <w:rsid w:val="0041698D"/>
    <w:rsid w:val="004170A5"/>
    <w:rsid w:val="0042078C"/>
    <w:rsid w:val="004221DE"/>
    <w:rsid w:val="00422FA6"/>
    <w:rsid w:val="004238A5"/>
    <w:rsid w:val="004242F8"/>
    <w:rsid w:val="004257B2"/>
    <w:rsid w:val="00426871"/>
    <w:rsid w:val="00431D30"/>
    <w:rsid w:val="00432421"/>
    <w:rsid w:val="004348E2"/>
    <w:rsid w:val="00434B58"/>
    <w:rsid w:val="00435B07"/>
    <w:rsid w:val="0043635C"/>
    <w:rsid w:val="0043745E"/>
    <w:rsid w:val="00440F10"/>
    <w:rsid w:val="00441372"/>
    <w:rsid w:val="00441E96"/>
    <w:rsid w:val="00442061"/>
    <w:rsid w:val="00442E02"/>
    <w:rsid w:val="0044343A"/>
    <w:rsid w:val="00443550"/>
    <w:rsid w:val="00443695"/>
    <w:rsid w:val="00443A70"/>
    <w:rsid w:val="00446165"/>
    <w:rsid w:val="00446186"/>
    <w:rsid w:val="00446836"/>
    <w:rsid w:val="00446A67"/>
    <w:rsid w:val="00451224"/>
    <w:rsid w:val="00451FBA"/>
    <w:rsid w:val="0045267F"/>
    <w:rsid w:val="00453ABE"/>
    <w:rsid w:val="00454D2A"/>
    <w:rsid w:val="00454D50"/>
    <w:rsid w:val="004560BA"/>
    <w:rsid w:val="00456448"/>
    <w:rsid w:val="004574A5"/>
    <w:rsid w:val="0046104F"/>
    <w:rsid w:val="00461C96"/>
    <w:rsid w:val="00463A7A"/>
    <w:rsid w:val="0046400A"/>
    <w:rsid w:val="004676E8"/>
    <w:rsid w:val="004716CC"/>
    <w:rsid w:val="00473495"/>
    <w:rsid w:val="00474200"/>
    <w:rsid w:val="0047435D"/>
    <w:rsid w:val="00477F58"/>
    <w:rsid w:val="0048200D"/>
    <w:rsid w:val="004820AE"/>
    <w:rsid w:val="0048241C"/>
    <w:rsid w:val="004837EE"/>
    <w:rsid w:val="004842AA"/>
    <w:rsid w:val="00486CD4"/>
    <w:rsid w:val="004875D5"/>
    <w:rsid w:val="004911FE"/>
    <w:rsid w:val="0049576B"/>
    <w:rsid w:val="004963A7"/>
    <w:rsid w:val="00497737"/>
    <w:rsid w:val="004A033B"/>
    <w:rsid w:val="004A2CC6"/>
    <w:rsid w:val="004A3E23"/>
    <w:rsid w:val="004A5B66"/>
    <w:rsid w:val="004A65C0"/>
    <w:rsid w:val="004A6662"/>
    <w:rsid w:val="004A68FC"/>
    <w:rsid w:val="004A6910"/>
    <w:rsid w:val="004A74A9"/>
    <w:rsid w:val="004B233A"/>
    <w:rsid w:val="004B2C18"/>
    <w:rsid w:val="004B3805"/>
    <w:rsid w:val="004B4782"/>
    <w:rsid w:val="004B4946"/>
    <w:rsid w:val="004B4C07"/>
    <w:rsid w:val="004B6C21"/>
    <w:rsid w:val="004B79AF"/>
    <w:rsid w:val="004B7AB6"/>
    <w:rsid w:val="004C09F7"/>
    <w:rsid w:val="004C1594"/>
    <w:rsid w:val="004C1A23"/>
    <w:rsid w:val="004C3CBB"/>
    <w:rsid w:val="004C3EC2"/>
    <w:rsid w:val="004C548C"/>
    <w:rsid w:val="004C576F"/>
    <w:rsid w:val="004C5D51"/>
    <w:rsid w:val="004C6293"/>
    <w:rsid w:val="004C6AC6"/>
    <w:rsid w:val="004C7622"/>
    <w:rsid w:val="004C7679"/>
    <w:rsid w:val="004D1C5A"/>
    <w:rsid w:val="004D302F"/>
    <w:rsid w:val="004D4D61"/>
    <w:rsid w:val="004E05C9"/>
    <w:rsid w:val="004E06D3"/>
    <w:rsid w:val="004E20E4"/>
    <w:rsid w:val="004E28E5"/>
    <w:rsid w:val="004E2D44"/>
    <w:rsid w:val="004E3112"/>
    <w:rsid w:val="004E3A80"/>
    <w:rsid w:val="004E3D36"/>
    <w:rsid w:val="004E566E"/>
    <w:rsid w:val="004E59AA"/>
    <w:rsid w:val="004E5AB5"/>
    <w:rsid w:val="004E5C81"/>
    <w:rsid w:val="004E64AD"/>
    <w:rsid w:val="004E7F9B"/>
    <w:rsid w:val="004F0AB1"/>
    <w:rsid w:val="004F1DDC"/>
    <w:rsid w:val="004F32B3"/>
    <w:rsid w:val="004F3E4E"/>
    <w:rsid w:val="004F486C"/>
    <w:rsid w:val="004F54BB"/>
    <w:rsid w:val="004F63C6"/>
    <w:rsid w:val="004F6D59"/>
    <w:rsid w:val="00500415"/>
    <w:rsid w:val="00501E07"/>
    <w:rsid w:val="005051E8"/>
    <w:rsid w:val="00506CD1"/>
    <w:rsid w:val="005077A9"/>
    <w:rsid w:val="00507AA9"/>
    <w:rsid w:val="00507DFB"/>
    <w:rsid w:val="00511735"/>
    <w:rsid w:val="0051203C"/>
    <w:rsid w:val="005139C2"/>
    <w:rsid w:val="00515DE5"/>
    <w:rsid w:val="00517EA9"/>
    <w:rsid w:val="0052076D"/>
    <w:rsid w:val="00523BC1"/>
    <w:rsid w:val="0052700C"/>
    <w:rsid w:val="005273FD"/>
    <w:rsid w:val="005278BF"/>
    <w:rsid w:val="00530156"/>
    <w:rsid w:val="005337D7"/>
    <w:rsid w:val="00533F2F"/>
    <w:rsid w:val="005355B4"/>
    <w:rsid w:val="00536458"/>
    <w:rsid w:val="00536BDD"/>
    <w:rsid w:val="0054031F"/>
    <w:rsid w:val="00540759"/>
    <w:rsid w:val="00540772"/>
    <w:rsid w:val="00542C2E"/>
    <w:rsid w:val="00544235"/>
    <w:rsid w:val="00544441"/>
    <w:rsid w:val="00544B42"/>
    <w:rsid w:val="005457A9"/>
    <w:rsid w:val="00550D48"/>
    <w:rsid w:val="00551A2F"/>
    <w:rsid w:val="00551C8C"/>
    <w:rsid w:val="005537D4"/>
    <w:rsid w:val="00555415"/>
    <w:rsid w:val="005560D0"/>
    <w:rsid w:val="005571D7"/>
    <w:rsid w:val="00557DEB"/>
    <w:rsid w:val="00560970"/>
    <w:rsid w:val="00560EC0"/>
    <w:rsid w:val="00564008"/>
    <w:rsid w:val="0056446B"/>
    <w:rsid w:val="00564DED"/>
    <w:rsid w:val="005653BD"/>
    <w:rsid w:val="0056614D"/>
    <w:rsid w:val="00567D56"/>
    <w:rsid w:val="005707DC"/>
    <w:rsid w:val="0057155D"/>
    <w:rsid w:val="00571609"/>
    <w:rsid w:val="0057243B"/>
    <w:rsid w:val="00572E6F"/>
    <w:rsid w:val="005748AC"/>
    <w:rsid w:val="0058149E"/>
    <w:rsid w:val="005829D0"/>
    <w:rsid w:val="005844B3"/>
    <w:rsid w:val="005845FF"/>
    <w:rsid w:val="00584AD8"/>
    <w:rsid w:val="0058632A"/>
    <w:rsid w:val="00587310"/>
    <w:rsid w:val="00587C68"/>
    <w:rsid w:val="0059095F"/>
    <w:rsid w:val="005915DA"/>
    <w:rsid w:val="00592126"/>
    <w:rsid w:val="00592E4D"/>
    <w:rsid w:val="0059324A"/>
    <w:rsid w:val="0059467E"/>
    <w:rsid w:val="005954BC"/>
    <w:rsid w:val="005965EA"/>
    <w:rsid w:val="005A05FB"/>
    <w:rsid w:val="005A0936"/>
    <w:rsid w:val="005A0FBE"/>
    <w:rsid w:val="005A2275"/>
    <w:rsid w:val="005A3A05"/>
    <w:rsid w:val="005A41E2"/>
    <w:rsid w:val="005A7B11"/>
    <w:rsid w:val="005B0A76"/>
    <w:rsid w:val="005B11DE"/>
    <w:rsid w:val="005B131F"/>
    <w:rsid w:val="005B3899"/>
    <w:rsid w:val="005B3B84"/>
    <w:rsid w:val="005B4040"/>
    <w:rsid w:val="005B4228"/>
    <w:rsid w:val="005B4B99"/>
    <w:rsid w:val="005B528F"/>
    <w:rsid w:val="005B59C3"/>
    <w:rsid w:val="005B59E5"/>
    <w:rsid w:val="005B5DCE"/>
    <w:rsid w:val="005C40CB"/>
    <w:rsid w:val="005C4441"/>
    <w:rsid w:val="005C4C88"/>
    <w:rsid w:val="005C647D"/>
    <w:rsid w:val="005C66F3"/>
    <w:rsid w:val="005C7116"/>
    <w:rsid w:val="005C7337"/>
    <w:rsid w:val="005C7695"/>
    <w:rsid w:val="005D0F7A"/>
    <w:rsid w:val="005D1F2D"/>
    <w:rsid w:val="005D5152"/>
    <w:rsid w:val="005D5CE9"/>
    <w:rsid w:val="005D773C"/>
    <w:rsid w:val="005D795C"/>
    <w:rsid w:val="005E0425"/>
    <w:rsid w:val="005E0BD3"/>
    <w:rsid w:val="005E23E5"/>
    <w:rsid w:val="005E304E"/>
    <w:rsid w:val="005E323B"/>
    <w:rsid w:val="005E41D5"/>
    <w:rsid w:val="005E4529"/>
    <w:rsid w:val="005E46DE"/>
    <w:rsid w:val="005E4EA3"/>
    <w:rsid w:val="005E537A"/>
    <w:rsid w:val="005E6426"/>
    <w:rsid w:val="005E7693"/>
    <w:rsid w:val="005E7E33"/>
    <w:rsid w:val="005E7ED6"/>
    <w:rsid w:val="005F0ACD"/>
    <w:rsid w:val="005F0D09"/>
    <w:rsid w:val="005F0D3B"/>
    <w:rsid w:val="005F1464"/>
    <w:rsid w:val="005F17B4"/>
    <w:rsid w:val="005F22DC"/>
    <w:rsid w:val="005F298D"/>
    <w:rsid w:val="005F2B90"/>
    <w:rsid w:val="005F4B19"/>
    <w:rsid w:val="005F51A4"/>
    <w:rsid w:val="005F75B5"/>
    <w:rsid w:val="00600E47"/>
    <w:rsid w:val="00601012"/>
    <w:rsid w:val="00602CE7"/>
    <w:rsid w:val="006047FB"/>
    <w:rsid w:val="00604B43"/>
    <w:rsid w:val="00604C9D"/>
    <w:rsid w:val="006059E9"/>
    <w:rsid w:val="00605A66"/>
    <w:rsid w:val="00605E97"/>
    <w:rsid w:val="0060636F"/>
    <w:rsid w:val="00613E46"/>
    <w:rsid w:val="006144F6"/>
    <w:rsid w:val="00614B30"/>
    <w:rsid w:val="0061565F"/>
    <w:rsid w:val="006157E9"/>
    <w:rsid w:val="00615C30"/>
    <w:rsid w:val="00615D0E"/>
    <w:rsid w:val="00615E5E"/>
    <w:rsid w:val="006167A9"/>
    <w:rsid w:val="0061702D"/>
    <w:rsid w:val="006175CB"/>
    <w:rsid w:val="00617C69"/>
    <w:rsid w:val="00621A10"/>
    <w:rsid w:val="0062255B"/>
    <w:rsid w:val="006227CB"/>
    <w:rsid w:val="00625619"/>
    <w:rsid w:val="00625E3E"/>
    <w:rsid w:val="00625FE8"/>
    <w:rsid w:val="00626733"/>
    <w:rsid w:val="006268AD"/>
    <w:rsid w:val="006278BF"/>
    <w:rsid w:val="006302D6"/>
    <w:rsid w:val="00632FF8"/>
    <w:rsid w:val="00633683"/>
    <w:rsid w:val="00635378"/>
    <w:rsid w:val="0064010D"/>
    <w:rsid w:val="006405B4"/>
    <w:rsid w:val="0064080F"/>
    <w:rsid w:val="0064151A"/>
    <w:rsid w:val="00641F12"/>
    <w:rsid w:val="0064206E"/>
    <w:rsid w:val="006420B6"/>
    <w:rsid w:val="006438A1"/>
    <w:rsid w:val="0064544B"/>
    <w:rsid w:val="00646148"/>
    <w:rsid w:val="00651169"/>
    <w:rsid w:val="00651A50"/>
    <w:rsid w:val="00651E36"/>
    <w:rsid w:val="00652EFE"/>
    <w:rsid w:val="006544D7"/>
    <w:rsid w:val="00654E74"/>
    <w:rsid w:val="006552C3"/>
    <w:rsid w:val="0065565B"/>
    <w:rsid w:val="00660F01"/>
    <w:rsid w:val="006614AC"/>
    <w:rsid w:val="00661948"/>
    <w:rsid w:val="00661CA3"/>
    <w:rsid w:val="006627C1"/>
    <w:rsid w:val="00662B28"/>
    <w:rsid w:val="00663465"/>
    <w:rsid w:val="00664AE8"/>
    <w:rsid w:val="0066602D"/>
    <w:rsid w:val="00667982"/>
    <w:rsid w:val="00667C09"/>
    <w:rsid w:val="00667C98"/>
    <w:rsid w:val="00671AC8"/>
    <w:rsid w:val="00673042"/>
    <w:rsid w:val="006735B6"/>
    <w:rsid w:val="00674374"/>
    <w:rsid w:val="00674FD5"/>
    <w:rsid w:val="006814AA"/>
    <w:rsid w:val="006815B4"/>
    <w:rsid w:val="00682498"/>
    <w:rsid w:val="00683208"/>
    <w:rsid w:val="006836CD"/>
    <w:rsid w:val="00684A14"/>
    <w:rsid w:val="006868A8"/>
    <w:rsid w:val="00686D2B"/>
    <w:rsid w:val="006873F5"/>
    <w:rsid w:val="0068779B"/>
    <w:rsid w:val="00687A5A"/>
    <w:rsid w:val="00687DC3"/>
    <w:rsid w:val="00690276"/>
    <w:rsid w:val="0069337D"/>
    <w:rsid w:val="00693B49"/>
    <w:rsid w:val="006943B0"/>
    <w:rsid w:val="00694747"/>
    <w:rsid w:val="00694A86"/>
    <w:rsid w:val="00696659"/>
    <w:rsid w:val="006970DC"/>
    <w:rsid w:val="00697606"/>
    <w:rsid w:val="006A1243"/>
    <w:rsid w:val="006A3EA3"/>
    <w:rsid w:val="006A4701"/>
    <w:rsid w:val="006A6EFB"/>
    <w:rsid w:val="006A721F"/>
    <w:rsid w:val="006B022E"/>
    <w:rsid w:val="006B34CB"/>
    <w:rsid w:val="006B3810"/>
    <w:rsid w:val="006B44C8"/>
    <w:rsid w:val="006B4D12"/>
    <w:rsid w:val="006B720D"/>
    <w:rsid w:val="006C0487"/>
    <w:rsid w:val="006C0766"/>
    <w:rsid w:val="006C5975"/>
    <w:rsid w:val="006C7F59"/>
    <w:rsid w:val="006D0BDF"/>
    <w:rsid w:val="006D102F"/>
    <w:rsid w:val="006D1591"/>
    <w:rsid w:val="006D1AF2"/>
    <w:rsid w:val="006D2696"/>
    <w:rsid w:val="006D3749"/>
    <w:rsid w:val="006D375B"/>
    <w:rsid w:val="006D3EC8"/>
    <w:rsid w:val="006D3EF3"/>
    <w:rsid w:val="006D5468"/>
    <w:rsid w:val="006D682C"/>
    <w:rsid w:val="006D7542"/>
    <w:rsid w:val="006D769B"/>
    <w:rsid w:val="006E3134"/>
    <w:rsid w:val="006E3E91"/>
    <w:rsid w:val="006E484B"/>
    <w:rsid w:val="006E5133"/>
    <w:rsid w:val="006E64EF"/>
    <w:rsid w:val="006E6A3B"/>
    <w:rsid w:val="006E780A"/>
    <w:rsid w:val="006F28FB"/>
    <w:rsid w:val="006F2958"/>
    <w:rsid w:val="006F37A5"/>
    <w:rsid w:val="006F3B89"/>
    <w:rsid w:val="006F443A"/>
    <w:rsid w:val="006F53DA"/>
    <w:rsid w:val="006F5B33"/>
    <w:rsid w:val="006F6066"/>
    <w:rsid w:val="006F6E7A"/>
    <w:rsid w:val="006F6FA7"/>
    <w:rsid w:val="006F7403"/>
    <w:rsid w:val="006F760A"/>
    <w:rsid w:val="006F78AE"/>
    <w:rsid w:val="00700D44"/>
    <w:rsid w:val="00701DD0"/>
    <w:rsid w:val="00702BAD"/>
    <w:rsid w:val="0070337C"/>
    <w:rsid w:val="00703DC4"/>
    <w:rsid w:val="00704144"/>
    <w:rsid w:val="00704CDB"/>
    <w:rsid w:val="00705044"/>
    <w:rsid w:val="00705288"/>
    <w:rsid w:val="00705CF3"/>
    <w:rsid w:val="00705F15"/>
    <w:rsid w:val="00710141"/>
    <w:rsid w:val="00710211"/>
    <w:rsid w:val="0071077A"/>
    <w:rsid w:val="0071117C"/>
    <w:rsid w:val="00711273"/>
    <w:rsid w:val="007120CE"/>
    <w:rsid w:val="00713DEB"/>
    <w:rsid w:val="00713E88"/>
    <w:rsid w:val="00714672"/>
    <w:rsid w:val="00714CB6"/>
    <w:rsid w:val="007150AA"/>
    <w:rsid w:val="00715333"/>
    <w:rsid w:val="00715614"/>
    <w:rsid w:val="00715F1D"/>
    <w:rsid w:val="00716F1D"/>
    <w:rsid w:val="0072186E"/>
    <w:rsid w:val="00721D35"/>
    <w:rsid w:val="00721F6A"/>
    <w:rsid w:val="00722AFF"/>
    <w:rsid w:val="00723F25"/>
    <w:rsid w:val="00727362"/>
    <w:rsid w:val="007279BA"/>
    <w:rsid w:val="00733462"/>
    <w:rsid w:val="00733E37"/>
    <w:rsid w:val="00734F88"/>
    <w:rsid w:val="007355CB"/>
    <w:rsid w:val="0073633E"/>
    <w:rsid w:val="00737779"/>
    <w:rsid w:val="0074175E"/>
    <w:rsid w:val="007418DE"/>
    <w:rsid w:val="00741D73"/>
    <w:rsid w:val="00742D16"/>
    <w:rsid w:val="00742F0E"/>
    <w:rsid w:val="00742FFA"/>
    <w:rsid w:val="00744406"/>
    <w:rsid w:val="007450AB"/>
    <w:rsid w:val="00745B58"/>
    <w:rsid w:val="007466D3"/>
    <w:rsid w:val="00746AF7"/>
    <w:rsid w:val="00752456"/>
    <w:rsid w:val="0075327F"/>
    <w:rsid w:val="00753A7C"/>
    <w:rsid w:val="00754AE7"/>
    <w:rsid w:val="0075556F"/>
    <w:rsid w:val="0075627B"/>
    <w:rsid w:val="0075791D"/>
    <w:rsid w:val="00757A3D"/>
    <w:rsid w:val="00757D68"/>
    <w:rsid w:val="00757EFF"/>
    <w:rsid w:val="00760EB7"/>
    <w:rsid w:val="00761305"/>
    <w:rsid w:val="00761452"/>
    <w:rsid w:val="007634A3"/>
    <w:rsid w:val="00764D1B"/>
    <w:rsid w:val="00767681"/>
    <w:rsid w:val="007703A5"/>
    <w:rsid w:val="00770B61"/>
    <w:rsid w:val="0077121B"/>
    <w:rsid w:val="00771868"/>
    <w:rsid w:val="007719AD"/>
    <w:rsid w:val="00774767"/>
    <w:rsid w:val="00774800"/>
    <w:rsid w:val="00774C6F"/>
    <w:rsid w:val="007757FE"/>
    <w:rsid w:val="00775BF1"/>
    <w:rsid w:val="00775E97"/>
    <w:rsid w:val="00776938"/>
    <w:rsid w:val="00776E72"/>
    <w:rsid w:val="0077799C"/>
    <w:rsid w:val="00777DFD"/>
    <w:rsid w:val="00781838"/>
    <w:rsid w:val="00781AB5"/>
    <w:rsid w:val="00782A9A"/>
    <w:rsid w:val="007830A2"/>
    <w:rsid w:val="007873C4"/>
    <w:rsid w:val="007920DE"/>
    <w:rsid w:val="007933BA"/>
    <w:rsid w:val="00795184"/>
    <w:rsid w:val="00796A26"/>
    <w:rsid w:val="0079755B"/>
    <w:rsid w:val="0079774E"/>
    <w:rsid w:val="007A1CB7"/>
    <w:rsid w:val="007A3998"/>
    <w:rsid w:val="007A4345"/>
    <w:rsid w:val="007A5DDD"/>
    <w:rsid w:val="007A6757"/>
    <w:rsid w:val="007A6CB8"/>
    <w:rsid w:val="007A7E47"/>
    <w:rsid w:val="007B144D"/>
    <w:rsid w:val="007B17D8"/>
    <w:rsid w:val="007B1993"/>
    <w:rsid w:val="007B1D25"/>
    <w:rsid w:val="007B27F6"/>
    <w:rsid w:val="007B3061"/>
    <w:rsid w:val="007B3F65"/>
    <w:rsid w:val="007B5521"/>
    <w:rsid w:val="007B601E"/>
    <w:rsid w:val="007B7488"/>
    <w:rsid w:val="007C033D"/>
    <w:rsid w:val="007C10E1"/>
    <w:rsid w:val="007C1A0C"/>
    <w:rsid w:val="007C205E"/>
    <w:rsid w:val="007C21AD"/>
    <w:rsid w:val="007C454D"/>
    <w:rsid w:val="007C4627"/>
    <w:rsid w:val="007C4E7F"/>
    <w:rsid w:val="007C745C"/>
    <w:rsid w:val="007D234A"/>
    <w:rsid w:val="007D300E"/>
    <w:rsid w:val="007D3806"/>
    <w:rsid w:val="007D3B04"/>
    <w:rsid w:val="007D3BE2"/>
    <w:rsid w:val="007D4163"/>
    <w:rsid w:val="007D66F7"/>
    <w:rsid w:val="007D6C57"/>
    <w:rsid w:val="007D6F3B"/>
    <w:rsid w:val="007D75D3"/>
    <w:rsid w:val="007D7EEB"/>
    <w:rsid w:val="007E0950"/>
    <w:rsid w:val="007E0BEE"/>
    <w:rsid w:val="007E136B"/>
    <w:rsid w:val="007E164C"/>
    <w:rsid w:val="007E3A2B"/>
    <w:rsid w:val="007E3ACB"/>
    <w:rsid w:val="007E42E9"/>
    <w:rsid w:val="007E51E4"/>
    <w:rsid w:val="007E5814"/>
    <w:rsid w:val="007E5F01"/>
    <w:rsid w:val="007E72E3"/>
    <w:rsid w:val="007E7867"/>
    <w:rsid w:val="007F0876"/>
    <w:rsid w:val="007F20EB"/>
    <w:rsid w:val="007F2B18"/>
    <w:rsid w:val="007F3457"/>
    <w:rsid w:val="0080065C"/>
    <w:rsid w:val="00803EB9"/>
    <w:rsid w:val="008042FE"/>
    <w:rsid w:val="008071E1"/>
    <w:rsid w:val="008104E8"/>
    <w:rsid w:val="008114C9"/>
    <w:rsid w:val="008122C8"/>
    <w:rsid w:val="00813A20"/>
    <w:rsid w:val="00814533"/>
    <w:rsid w:val="00814958"/>
    <w:rsid w:val="00815FCB"/>
    <w:rsid w:val="0081639C"/>
    <w:rsid w:val="00816711"/>
    <w:rsid w:val="00821C9F"/>
    <w:rsid w:val="00822557"/>
    <w:rsid w:val="00823975"/>
    <w:rsid w:val="00823E71"/>
    <w:rsid w:val="008241FC"/>
    <w:rsid w:val="00825A4A"/>
    <w:rsid w:val="008264EF"/>
    <w:rsid w:val="00826687"/>
    <w:rsid w:val="00827B90"/>
    <w:rsid w:val="00830475"/>
    <w:rsid w:val="00830F9F"/>
    <w:rsid w:val="00831BCA"/>
    <w:rsid w:val="00831C55"/>
    <w:rsid w:val="008326DB"/>
    <w:rsid w:val="00833F47"/>
    <w:rsid w:val="008340BD"/>
    <w:rsid w:val="00834316"/>
    <w:rsid w:val="00835F71"/>
    <w:rsid w:val="00836CA6"/>
    <w:rsid w:val="00837190"/>
    <w:rsid w:val="008373F4"/>
    <w:rsid w:val="008400AF"/>
    <w:rsid w:val="00842EA4"/>
    <w:rsid w:val="00843235"/>
    <w:rsid w:val="0084586D"/>
    <w:rsid w:val="008458A3"/>
    <w:rsid w:val="00846753"/>
    <w:rsid w:val="00846A0A"/>
    <w:rsid w:val="00846A86"/>
    <w:rsid w:val="00847938"/>
    <w:rsid w:val="00850128"/>
    <w:rsid w:val="0085053A"/>
    <w:rsid w:val="008517E7"/>
    <w:rsid w:val="008517FF"/>
    <w:rsid w:val="00852496"/>
    <w:rsid w:val="00852CC2"/>
    <w:rsid w:val="0085364B"/>
    <w:rsid w:val="008559BD"/>
    <w:rsid w:val="00855B89"/>
    <w:rsid w:val="00856B9B"/>
    <w:rsid w:val="008572D2"/>
    <w:rsid w:val="00857E95"/>
    <w:rsid w:val="00857EEC"/>
    <w:rsid w:val="00863942"/>
    <w:rsid w:val="00864380"/>
    <w:rsid w:val="0086452C"/>
    <w:rsid w:val="0086464E"/>
    <w:rsid w:val="0086614E"/>
    <w:rsid w:val="00867A58"/>
    <w:rsid w:val="00870CFE"/>
    <w:rsid w:val="008722BD"/>
    <w:rsid w:val="00872804"/>
    <w:rsid w:val="008728E6"/>
    <w:rsid w:val="0087649E"/>
    <w:rsid w:val="008764BB"/>
    <w:rsid w:val="008774D1"/>
    <w:rsid w:val="00877A84"/>
    <w:rsid w:val="00880144"/>
    <w:rsid w:val="00881E77"/>
    <w:rsid w:val="00882281"/>
    <w:rsid w:val="0088244B"/>
    <w:rsid w:val="00883144"/>
    <w:rsid w:val="00883382"/>
    <w:rsid w:val="00883B13"/>
    <w:rsid w:val="00884445"/>
    <w:rsid w:val="0088663A"/>
    <w:rsid w:val="008904D0"/>
    <w:rsid w:val="008909DF"/>
    <w:rsid w:val="00893A7C"/>
    <w:rsid w:val="00893E33"/>
    <w:rsid w:val="008950EB"/>
    <w:rsid w:val="00895541"/>
    <w:rsid w:val="008961FF"/>
    <w:rsid w:val="00896B85"/>
    <w:rsid w:val="00896F4F"/>
    <w:rsid w:val="008971F3"/>
    <w:rsid w:val="00897BFB"/>
    <w:rsid w:val="008A085C"/>
    <w:rsid w:val="008A1728"/>
    <w:rsid w:val="008A175E"/>
    <w:rsid w:val="008A1D14"/>
    <w:rsid w:val="008A556F"/>
    <w:rsid w:val="008A61C5"/>
    <w:rsid w:val="008A64C8"/>
    <w:rsid w:val="008A71E4"/>
    <w:rsid w:val="008A749A"/>
    <w:rsid w:val="008B010B"/>
    <w:rsid w:val="008B0C0C"/>
    <w:rsid w:val="008B2166"/>
    <w:rsid w:val="008B3804"/>
    <w:rsid w:val="008B423E"/>
    <w:rsid w:val="008B4A37"/>
    <w:rsid w:val="008B5B33"/>
    <w:rsid w:val="008B5B7E"/>
    <w:rsid w:val="008B6CA6"/>
    <w:rsid w:val="008B7DD8"/>
    <w:rsid w:val="008C0268"/>
    <w:rsid w:val="008C0E95"/>
    <w:rsid w:val="008C2AF4"/>
    <w:rsid w:val="008C36F0"/>
    <w:rsid w:val="008C3D96"/>
    <w:rsid w:val="008C404C"/>
    <w:rsid w:val="008C47C0"/>
    <w:rsid w:val="008C498E"/>
    <w:rsid w:val="008C498F"/>
    <w:rsid w:val="008C4BDC"/>
    <w:rsid w:val="008C5104"/>
    <w:rsid w:val="008C6B0B"/>
    <w:rsid w:val="008C7540"/>
    <w:rsid w:val="008D0574"/>
    <w:rsid w:val="008D0E0B"/>
    <w:rsid w:val="008D2E1F"/>
    <w:rsid w:val="008D3C73"/>
    <w:rsid w:val="008D4296"/>
    <w:rsid w:val="008D44C1"/>
    <w:rsid w:val="008D473A"/>
    <w:rsid w:val="008D54C9"/>
    <w:rsid w:val="008D555A"/>
    <w:rsid w:val="008D5AEE"/>
    <w:rsid w:val="008D663A"/>
    <w:rsid w:val="008D75E4"/>
    <w:rsid w:val="008E01CD"/>
    <w:rsid w:val="008E03D6"/>
    <w:rsid w:val="008E2217"/>
    <w:rsid w:val="008E2402"/>
    <w:rsid w:val="008E2BF3"/>
    <w:rsid w:val="008E2D0E"/>
    <w:rsid w:val="008E337C"/>
    <w:rsid w:val="008E3AB3"/>
    <w:rsid w:val="008E5232"/>
    <w:rsid w:val="008E54C7"/>
    <w:rsid w:val="008E6C37"/>
    <w:rsid w:val="008E7268"/>
    <w:rsid w:val="008E7E93"/>
    <w:rsid w:val="008F11A5"/>
    <w:rsid w:val="008F5391"/>
    <w:rsid w:val="008F7537"/>
    <w:rsid w:val="008F7563"/>
    <w:rsid w:val="008F7807"/>
    <w:rsid w:val="00900673"/>
    <w:rsid w:val="0090084E"/>
    <w:rsid w:val="009009CC"/>
    <w:rsid w:val="00901297"/>
    <w:rsid w:val="009018E4"/>
    <w:rsid w:val="00903E2B"/>
    <w:rsid w:val="0090402C"/>
    <w:rsid w:val="0090435A"/>
    <w:rsid w:val="009056CD"/>
    <w:rsid w:val="00905A9D"/>
    <w:rsid w:val="009060DC"/>
    <w:rsid w:val="00906F96"/>
    <w:rsid w:val="00907ADD"/>
    <w:rsid w:val="009103E8"/>
    <w:rsid w:val="00910EE7"/>
    <w:rsid w:val="00910EEA"/>
    <w:rsid w:val="0091176C"/>
    <w:rsid w:val="00911DB8"/>
    <w:rsid w:val="00912447"/>
    <w:rsid w:val="00912C9C"/>
    <w:rsid w:val="009134AD"/>
    <w:rsid w:val="00913766"/>
    <w:rsid w:val="009146F7"/>
    <w:rsid w:val="00914741"/>
    <w:rsid w:val="00915A22"/>
    <w:rsid w:val="009172C0"/>
    <w:rsid w:val="00917A7C"/>
    <w:rsid w:val="00920F86"/>
    <w:rsid w:val="00921330"/>
    <w:rsid w:val="0092330F"/>
    <w:rsid w:val="0092344E"/>
    <w:rsid w:val="00923D4C"/>
    <w:rsid w:val="009243EC"/>
    <w:rsid w:val="00925DD3"/>
    <w:rsid w:val="009274D5"/>
    <w:rsid w:val="009277F9"/>
    <w:rsid w:val="00930435"/>
    <w:rsid w:val="00930EE0"/>
    <w:rsid w:val="0093150E"/>
    <w:rsid w:val="009322C4"/>
    <w:rsid w:val="009345D6"/>
    <w:rsid w:val="009360C6"/>
    <w:rsid w:val="009369D1"/>
    <w:rsid w:val="00940876"/>
    <w:rsid w:val="00940D32"/>
    <w:rsid w:val="00941215"/>
    <w:rsid w:val="0094188A"/>
    <w:rsid w:val="00943385"/>
    <w:rsid w:val="009454F8"/>
    <w:rsid w:val="00945606"/>
    <w:rsid w:val="0094576E"/>
    <w:rsid w:val="00945EB6"/>
    <w:rsid w:val="0094647E"/>
    <w:rsid w:val="0094657E"/>
    <w:rsid w:val="0095018B"/>
    <w:rsid w:val="00950259"/>
    <w:rsid w:val="00950620"/>
    <w:rsid w:val="00950A8E"/>
    <w:rsid w:val="00951E3F"/>
    <w:rsid w:val="009522E1"/>
    <w:rsid w:val="00952ED4"/>
    <w:rsid w:val="009542EC"/>
    <w:rsid w:val="00954462"/>
    <w:rsid w:val="009550B8"/>
    <w:rsid w:val="009569DE"/>
    <w:rsid w:val="009577AA"/>
    <w:rsid w:val="00957B53"/>
    <w:rsid w:val="00960ABF"/>
    <w:rsid w:val="0096173C"/>
    <w:rsid w:val="009617F6"/>
    <w:rsid w:val="00961F09"/>
    <w:rsid w:val="00966BF7"/>
    <w:rsid w:val="00966C03"/>
    <w:rsid w:val="00966CA9"/>
    <w:rsid w:val="00970C01"/>
    <w:rsid w:val="00971230"/>
    <w:rsid w:val="00972396"/>
    <w:rsid w:val="00972DD6"/>
    <w:rsid w:val="009734C6"/>
    <w:rsid w:val="009769A1"/>
    <w:rsid w:val="009769A3"/>
    <w:rsid w:val="00976BC4"/>
    <w:rsid w:val="00976DFD"/>
    <w:rsid w:val="00980737"/>
    <w:rsid w:val="00980A2E"/>
    <w:rsid w:val="00980F6E"/>
    <w:rsid w:val="00981478"/>
    <w:rsid w:val="0098229E"/>
    <w:rsid w:val="00983084"/>
    <w:rsid w:val="009850C3"/>
    <w:rsid w:val="0098686E"/>
    <w:rsid w:val="00987A63"/>
    <w:rsid w:val="0099195B"/>
    <w:rsid w:val="00992128"/>
    <w:rsid w:val="00992702"/>
    <w:rsid w:val="00994675"/>
    <w:rsid w:val="00994DAC"/>
    <w:rsid w:val="009967CE"/>
    <w:rsid w:val="0099768F"/>
    <w:rsid w:val="009977AE"/>
    <w:rsid w:val="00997A7B"/>
    <w:rsid w:val="009A0D76"/>
    <w:rsid w:val="009A1017"/>
    <w:rsid w:val="009A30C6"/>
    <w:rsid w:val="009A3275"/>
    <w:rsid w:val="009A3BD3"/>
    <w:rsid w:val="009A3D04"/>
    <w:rsid w:val="009A3EA5"/>
    <w:rsid w:val="009A3F37"/>
    <w:rsid w:val="009A42D3"/>
    <w:rsid w:val="009A4767"/>
    <w:rsid w:val="009A6CEF"/>
    <w:rsid w:val="009A71E8"/>
    <w:rsid w:val="009A7ECE"/>
    <w:rsid w:val="009B0DC2"/>
    <w:rsid w:val="009B3A09"/>
    <w:rsid w:val="009B48E2"/>
    <w:rsid w:val="009B4E11"/>
    <w:rsid w:val="009B5984"/>
    <w:rsid w:val="009B5F40"/>
    <w:rsid w:val="009B6B99"/>
    <w:rsid w:val="009B7716"/>
    <w:rsid w:val="009C04EB"/>
    <w:rsid w:val="009C1B3A"/>
    <w:rsid w:val="009C457A"/>
    <w:rsid w:val="009C65B6"/>
    <w:rsid w:val="009C7899"/>
    <w:rsid w:val="009D2C3B"/>
    <w:rsid w:val="009D3D5C"/>
    <w:rsid w:val="009D5388"/>
    <w:rsid w:val="009D5403"/>
    <w:rsid w:val="009D65CC"/>
    <w:rsid w:val="009D7342"/>
    <w:rsid w:val="009D74DC"/>
    <w:rsid w:val="009E1627"/>
    <w:rsid w:val="009E2437"/>
    <w:rsid w:val="009E2E92"/>
    <w:rsid w:val="009E42BB"/>
    <w:rsid w:val="009E444B"/>
    <w:rsid w:val="009E55FB"/>
    <w:rsid w:val="009E73B0"/>
    <w:rsid w:val="009F00EB"/>
    <w:rsid w:val="009F03B2"/>
    <w:rsid w:val="009F280C"/>
    <w:rsid w:val="009F2CE8"/>
    <w:rsid w:val="009F314E"/>
    <w:rsid w:val="009F4352"/>
    <w:rsid w:val="009F6678"/>
    <w:rsid w:val="00A0189D"/>
    <w:rsid w:val="00A01EFB"/>
    <w:rsid w:val="00A02163"/>
    <w:rsid w:val="00A02637"/>
    <w:rsid w:val="00A02A64"/>
    <w:rsid w:val="00A0414E"/>
    <w:rsid w:val="00A0489D"/>
    <w:rsid w:val="00A0597E"/>
    <w:rsid w:val="00A0704F"/>
    <w:rsid w:val="00A07206"/>
    <w:rsid w:val="00A076E6"/>
    <w:rsid w:val="00A07F25"/>
    <w:rsid w:val="00A108F5"/>
    <w:rsid w:val="00A11666"/>
    <w:rsid w:val="00A118D3"/>
    <w:rsid w:val="00A16412"/>
    <w:rsid w:val="00A1680B"/>
    <w:rsid w:val="00A16E33"/>
    <w:rsid w:val="00A17D4B"/>
    <w:rsid w:val="00A17EFB"/>
    <w:rsid w:val="00A2046B"/>
    <w:rsid w:val="00A2098C"/>
    <w:rsid w:val="00A21E5C"/>
    <w:rsid w:val="00A22D6E"/>
    <w:rsid w:val="00A23C02"/>
    <w:rsid w:val="00A252E8"/>
    <w:rsid w:val="00A2571C"/>
    <w:rsid w:val="00A25B90"/>
    <w:rsid w:val="00A25DB3"/>
    <w:rsid w:val="00A26187"/>
    <w:rsid w:val="00A26839"/>
    <w:rsid w:val="00A26B46"/>
    <w:rsid w:val="00A27BE5"/>
    <w:rsid w:val="00A301BE"/>
    <w:rsid w:val="00A30BD1"/>
    <w:rsid w:val="00A30C99"/>
    <w:rsid w:val="00A31B9B"/>
    <w:rsid w:val="00A325B0"/>
    <w:rsid w:val="00A332FF"/>
    <w:rsid w:val="00A33746"/>
    <w:rsid w:val="00A33C90"/>
    <w:rsid w:val="00A36507"/>
    <w:rsid w:val="00A371CF"/>
    <w:rsid w:val="00A37C2E"/>
    <w:rsid w:val="00A40014"/>
    <w:rsid w:val="00A40B74"/>
    <w:rsid w:val="00A411C3"/>
    <w:rsid w:val="00A4140A"/>
    <w:rsid w:val="00A41976"/>
    <w:rsid w:val="00A41CB7"/>
    <w:rsid w:val="00A4299B"/>
    <w:rsid w:val="00A42B74"/>
    <w:rsid w:val="00A45C9C"/>
    <w:rsid w:val="00A47FC0"/>
    <w:rsid w:val="00A50DE4"/>
    <w:rsid w:val="00A5170B"/>
    <w:rsid w:val="00A51F8D"/>
    <w:rsid w:val="00A52284"/>
    <w:rsid w:val="00A52366"/>
    <w:rsid w:val="00A5517A"/>
    <w:rsid w:val="00A56642"/>
    <w:rsid w:val="00A57075"/>
    <w:rsid w:val="00A57997"/>
    <w:rsid w:val="00A57B70"/>
    <w:rsid w:val="00A6003F"/>
    <w:rsid w:val="00A60614"/>
    <w:rsid w:val="00A60C54"/>
    <w:rsid w:val="00A638D0"/>
    <w:rsid w:val="00A65A3A"/>
    <w:rsid w:val="00A66CF2"/>
    <w:rsid w:val="00A673E2"/>
    <w:rsid w:val="00A67FA9"/>
    <w:rsid w:val="00A70486"/>
    <w:rsid w:val="00A71C92"/>
    <w:rsid w:val="00A72776"/>
    <w:rsid w:val="00A74BF5"/>
    <w:rsid w:val="00A76A83"/>
    <w:rsid w:val="00A77541"/>
    <w:rsid w:val="00A83023"/>
    <w:rsid w:val="00A83D8C"/>
    <w:rsid w:val="00A844A8"/>
    <w:rsid w:val="00A847AC"/>
    <w:rsid w:val="00A85696"/>
    <w:rsid w:val="00A916B7"/>
    <w:rsid w:val="00A91E68"/>
    <w:rsid w:val="00A92B87"/>
    <w:rsid w:val="00A92BD0"/>
    <w:rsid w:val="00A936EF"/>
    <w:rsid w:val="00A95EA3"/>
    <w:rsid w:val="00A961E2"/>
    <w:rsid w:val="00A96253"/>
    <w:rsid w:val="00A96294"/>
    <w:rsid w:val="00AA0918"/>
    <w:rsid w:val="00AA16AE"/>
    <w:rsid w:val="00AA1AEF"/>
    <w:rsid w:val="00AA2BE7"/>
    <w:rsid w:val="00AA44A1"/>
    <w:rsid w:val="00AA57CE"/>
    <w:rsid w:val="00AA5D48"/>
    <w:rsid w:val="00AA617F"/>
    <w:rsid w:val="00AB6404"/>
    <w:rsid w:val="00AB6EC1"/>
    <w:rsid w:val="00AB739C"/>
    <w:rsid w:val="00AC288A"/>
    <w:rsid w:val="00AC3201"/>
    <w:rsid w:val="00AC3879"/>
    <w:rsid w:val="00AC392E"/>
    <w:rsid w:val="00AC59DA"/>
    <w:rsid w:val="00AC6EAD"/>
    <w:rsid w:val="00AC7452"/>
    <w:rsid w:val="00AC7E23"/>
    <w:rsid w:val="00AD0053"/>
    <w:rsid w:val="00AD05BE"/>
    <w:rsid w:val="00AD070E"/>
    <w:rsid w:val="00AD0A3A"/>
    <w:rsid w:val="00AD1959"/>
    <w:rsid w:val="00AD2357"/>
    <w:rsid w:val="00AD2465"/>
    <w:rsid w:val="00AD2483"/>
    <w:rsid w:val="00AD24BC"/>
    <w:rsid w:val="00AD26ED"/>
    <w:rsid w:val="00AD3148"/>
    <w:rsid w:val="00AD4308"/>
    <w:rsid w:val="00AD4DD3"/>
    <w:rsid w:val="00AD5979"/>
    <w:rsid w:val="00AE23F2"/>
    <w:rsid w:val="00AE33FB"/>
    <w:rsid w:val="00AE4BAD"/>
    <w:rsid w:val="00AE51E6"/>
    <w:rsid w:val="00AE521F"/>
    <w:rsid w:val="00AE6F55"/>
    <w:rsid w:val="00AE792E"/>
    <w:rsid w:val="00AE7EA1"/>
    <w:rsid w:val="00AF0457"/>
    <w:rsid w:val="00AF0C40"/>
    <w:rsid w:val="00AF173F"/>
    <w:rsid w:val="00AF1DED"/>
    <w:rsid w:val="00AF1E6A"/>
    <w:rsid w:val="00AF24D4"/>
    <w:rsid w:val="00AF2A39"/>
    <w:rsid w:val="00AF3696"/>
    <w:rsid w:val="00AF41F0"/>
    <w:rsid w:val="00AF5BCB"/>
    <w:rsid w:val="00AF656B"/>
    <w:rsid w:val="00AF75A1"/>
    <w:rsid w:val="00AF7F2D"/>
    <w:rsid w:val="00B016D5"/>
    <w:rsid w:val="00B01864"/>
    <w:rsid w:val="00B030B5"/>
    <w:rsid w:val="00B035AC"/>
    <w:rsid w:val="00B03648"/>
    <w:rsid w:val="00B05005"/>
    <w:rsid w:val="00B056DA"/>
    <w:rsid w:val="00B05835"/>
    <w:rsid w:val="00B065C2"/>
    <w:rsid w:val="00B0755D"/>
    <w:rsid w:val="00B07E14"/>
    <w:rsid w:val="00B11780"/>
    <w:rsid w:val="00B13D82"/>
    <w:rsid w:val="00B150FF"/>
    <w:rsid w:val="00B157CE"/>
    <w:rsid w:val="00B16F0D"/>
    <w:rsid w:val="00B171D8"/>
    <w:rsid w:val="00B20452"/>
    <w:rsid w:val="00B21BD0"/>
    <w:rsid w:val="00B22674"/>
    <w:rsid w:val="00B22FF9"/>
    <w:rsid w:val="00B25702"/>
    <w:rsid w:val="00B30EB9"/>
    <w:rsid w:val="00B31908"/>
    <w:rsid w:val="00B31B4D"/>
    <w:rsid w:val="00B31D44"/>
    <w:rsid w:val="00B32291"/>
    <w:rsid w:val="00B32D8C"/>
    <w:rsid w:val="00B341BE"/>
    <w:rsid w:val="00B3454A"/>
    <w:rsid w:val="00B3607F"/>
    <w:rsid w:val="00B365AF"/>
    <w:rsid w:val="00B36A20"/>
    <w:rsid w:val="00B401A1"/>
    <w:rsid w:val="00B40CC2"/>
    <w:rsid w:val="00B416BB"/>
    <w:rsid w:val="00B41AC9"/>
    <w:rsid w:val="00B4271C"/>
    <w:rsid w:val="00B44002"/>
    <w:rsid w:val="00B44961"/>
    <w:rsid w:val="00B451E8"/>
    <w:rsid w:val="00B4542C"/>
    <w:rsid w:val="00B45C59"/>
    <w:rsid w:val="00B46150"/>
    <w:rsid w:val="00B4672F"/>
    <w:rsid w:val="00B47830"/>
    <w:rsid w:val="00B506C8"/>
    <w:rsid w:val="00B51C37"/>
    <w:rsid w:val="00B52A53"/>
    <w:rsid w:val="00B54BF5"/>
    <w:rsid w:val="00B5518A"/>
    <w:rsid w:val="00B56EF4"/>
    <w:rsid w:val="00B6194C"/>
    <w:rsid w:val="00B62598"/>
    <w:rsid w:val="00B628C7"/>
    <w:rsid w:val="00B62DF7"/>
    <w:rsid w:val="00B63E6A"/>
    <w:rsid w:val="00B66CAF"/>
    <w:rsid w:val="00B7302F"/>
    <w:rsid w:val="00B740AA"/>
    <w:rsid w:val="00B755B9"/>
    <w:rsid w:val="00B7596E"/>
    <w:rsid w:val="00B77426"/>
    <w:rsid w:val="00B7769D"/>
    <w:rsid w:val="00B82931"/>
    <w:rsid w:val="00B82C85"/>
    <w:rsid w:val="00B83B22"/>
    <w:rsid w:val="00B83BBC"/>
    <w:rsid w:val="00B84EBF"/>
    <w:rsid w:val="00B85B70"/>
    <w:rsid w:val="00B8650E"/>
    <w:rsid w:val="00B86574"/>
    <w:rsid w:val="00B86C29"/>
    <w:rsid w:val="00B915BD"/>
    <w:rsid w:val="00B9283F"/>
    <w:rsid w:val="00B92EF2"/>
    <w:rsid w:val="00B933D1"/>
    <w:rsid w:val="00B93668"/>
    <w:rsid w:val="00B93FD3"/>
    <w:rsid w:val="00B94C4B"/>
    <w:rsid w:val="00B9580C"/>
    <w:rsid w:val="00B95BDB"/>
    <w:rsid w:val="00B97EA9"/>
    <w:rsid w:val="00BA0116"/>
    <w:rsid w:val="00BA1679"/>
    <w:rsid w:val="00BA2839"/>
    <w:rsid w:val="00BA58D4"/>
    <w:rsid w:val="00BA7092"/>
    <w:rsid w:val="00BB3412"/>
    <w:rsid w:val="00BB3C27"/>
    <w:rsid w:val="00BB498F"/>
    <w:rsid w:val="00BB4E1D"/>
    <w:rsid w:val="00BB51EF"/>
    <w:rsid w:val="00BB599B"/>
    <w:rsid w:val="00BB5E33"/>
    <w:rsid w:val="00BB692A"/>
    <w:rsid w:val="00BB7A4A"/>
    <w:rsid w:val="00BC1977"/>
    <w:rsid w:val="00BC2875"/>
    <w:rsid w:val="00BC2A58"/>
    <w:rsid w:val="00BC2AF9"/>
    <w:rsid w:val="00BC3BC2"/>
    <w:rsid w:val="00BC5CA4"/>
    <w:rsid w:val="00BC6A3A"/>
    <w:rsid w:val="00BD040F"/>
    <w:rsid w:val="00BD0517"/>
    <w:rsid w:val="00BD0A20"/>
    <w:rsid w:val="00BD2B86"/>
    <w:rsid w:val="00BD2E8E"/>
    <w:rsid w:val="00BD45B1"/>
    <w:rsid w:val="00BD4891"/>
    <w:rsid w:val="00BD5808"/>
    <w:rsid w:val="00BD5E23"/>
    <w:rsid w:val="00BD78E5"/>
    <w:rsid w:val="00BE111D"/>
    <w:rsid w:val="00BE19E8"/>
    <w:rsid w:val="00BE3B14"/>
    <w:rsid w:val="00BE4C3F"/>
    <w:rsid w:val="00BE5C8B"/>
    <w:rsid w:val="00BE5D94"/>
    <w:rsid w:val="00BE66E7"/>
    <w:rsid w:val="00BF06A2"/>
    <w:rsid w:val="00BF0C6D"/>
    <w:rsid w:val="00BF1A09"/>
    <w:rsid w:val="00BF3131"/>
    <w:rsid w:val="00BF3EBA"/>
    <w:rsid w:val="00BF4F8E"/>
    <w:rsid w:val="00BF5893"/>
    <w:rsid w:val="00BF5AF9"/>
    <w:rsid w:val="00BF749B"/>
    <w:rsid w:val="00C016B7"/>
    <w:rsid w:val="00C02308"/>
    <w:rsid w:val="00C04445"/>
    <w:rsid w:val="00C0468D"/>
    <w:rsid w:val="00C04CB4"/>
    <w:rsid w:val="00C0516A"/>
    <w:rsid w:val="00C07C31"/>
    <w:rsid w:val="00C10809"/>
    <w:rsid w:val="00C13B92"/>
    <w:rsid w:val="00C14F3B"/>
    <w:rsid w:val="00C15E18"/>
    <w:rsid w:val="00C17BAC"/>
    <w:rsid w:val="00C209D9"/>
    <w:rsid w:val="00C20B80"/>
    <w:rsid w:val="00C2108E"/>
    <w:rsid w:val="00C22506"/>
    <w:rsid w:val="00C23275"/>
    <w:rsid w:val="00C24B64"/>
    <w:rsid w:val="00C27069"/>
    <w:rsid w:val="00C30369"/>
    <w:rsid w:val="00C30861"/>
    <w:rsid w:val="00C310ED"/>
    <w:rsid w:val="00C316ED"/>
    <w:rsid w:val="00C3175F"/>
    <w:rsid w:val="00C31DD0"/>
    <w:rsid w:val="00C33B92"/>
    <w:rsid w:val="00C33FBA"/>
    <w:rsid w:val="00C368C6"/>
    <w:rsid w:val="00C36F96"/>
    <w:rsid w:val="00C3714E"/>
    <w:rsid w:val="00C372EB"/>
    <w:rsid w:val="00C37D26"/>
    <w:rsid w:val="00C4014F"/>
    <w:rsid w:val="00C40A36"/>
    <w:rsid w:val="00C41142"/>
    <w:rsid w:val="00C418F3"/>
    <w:rsid w:val="00C42097"/>
    <w:rsid w:val="00C4413C"/>
    <w:rsid w:val="00C448BE"/>
    <w:rsid w:val="00C450EF"/>
    <w:rsid w:val="00C460B7"/>
    <w:rsid w:val="00C46750"/>
    <w:rsid w:val="00C46AEC"/>
    <w:rsid w:val="00C46B07"/>
    <w:rsid w:val="00C507E8"/>
    <w:rsid w:val="00C50AEF"/>
    <w:rsid w:val="00C5124D"/>
    <w:rsid w:val="00C51A8B"/>
    <w:rsid w:val="00C5202E"/>
    <w:rsid w:val="00C527EB"/>
    <w:rsid w:val="00C528E4"/>
    <w:rsid w:val="00C534EF"/>
    <w:rsid w:val="00C541A5"/>
    <w:rsid w:val="00C560FE"/>
    <w:rsid w:val="00C57229"/>
    <w:rsid w:val="00C57361"/>
    <w:rsid w:val="00C57736"/>
    <w:rsid w:val="00C60337"/>
    <w:rsid w:val="00C60432"/>
    <w:rsid w:val="00C60B27"/>
    <w:rsid w:val="00C61E71"/>
    <w:rsid w:val="00C62F3B"/>
    <w:rsid w:val="00C63508"/>
    <w:rsid w:val="00C64285"/>
    <w:rsid w:val="00C6659E"/>
    <w:rsid w:val="00C677AC"/>
    <w:rsid w:val="00C70D17"/>
    <w:rsid w:val="00C712D1"/>
    <w:rsid w:val="00C71755"/>
    <w:rsid w:val="00C73395"/>
    <w:rsid w:val="00C742CB"/>
    <w:rsid w:val="00C74AB5"/>
    <w:rsid w:val="00C751C5"/>
    <w:rsid w:val="00C75B4C"/>
    <w:rsid w:val="00C76DA9"/>
    <w:rsid w:val="00C80C94"/>
    <w:rsid w:val="00C81F46"/>
    <w:rsid w:val="00C82193"/>
    <w:rsid w:val="00C82C76"/>
    <w:rsid w:val="00C84A2D"/>
    <w:rsid w:val="00C86825"/>
    <w:rsid w:val="00C8716F"/>
    <w:rsid w:val="00C87BE3"/>
    <w:rsid w:val="00C93D86"/>
    <w:rsid w:val="00C94B84"/>
    <w:rsid w:val="00C9558A"/>
    <w:rsid w:val="00C9624A"/>
    <w:rsid w:val="00CA097C"/>
    <w:rsid w:val="00CA0994"/>
    <w:rsid w:val="00CA2160"/>
    <w:rsid w:val="00CA33ED"/>
    <w:rsid w:val="00CA391A"/>
    <w:rsid w:val="00CA42B1"/>
    <w:rsid w:val="00CA44BE"/>
    <w:rsid w:val="00CA5057"/>
    <w:rsid w:val="00CA6549"/>
    <w:rsid w:val="00CB0BDB"/>
    <w:rsid w:val="00CB2F32"/>
    <w:rsid w:val="00CB51E8"/>
    <w:rsid w:val="00CB5A4A"/>
    <w:rsid w:val="00CC09D9"/>
    <w:rsid w:val="00CC1D2E"/>
    <w:rsid w:val="00CC3188"/>
    <w:rsid w:val="00CC351E"/>
    <w:rsid w:val="00CC35FF"/>
    <w:rsid w:val="00CC3B46"/>
    <w:rsid w:val="00CC574D"/>
    <w:rsid w:val="00CC63EE"/>
    <w:rsid w:val="00CC6789"/>
    <w:rsid w:val="00CC7A4A"/>
    <w:rsid w:val="00CC7E07"/>
    <w:rsid w:val="00CC7ED5"/>
    <w:rsid w:val="00CD06B9"/>
    <w:rsid w:val="00CD12DA"/>
    <w:rsid w:val="00CD1766"/>
    <w:rsid w:val="00CD1EDA"/>
    <w:rsid w:val="00CD2186"/>
    <w:rsid w:val="00CD21B8"/>
    <w:rsid w:val="00CD437F"/>
    <w:rsid w:val="00CD6866"/>
    <w:rsid w:val="00CD70DF"/>
    <w:rsid w:val="00CE2047"/>
    <w:rsid w:val="00CE354B"/>
    <w:rsid w:val="00CE4DBD"/>
    <w:rsid w:val="00CE61F7"/>
    <w:rsid w:val="00CE6CFC"/>
    <w:rsid w:val="00CF18C0"/>
    <w:rsid w:val="00CF18DE"/>
    <w:rsid w:val="00CF1CEC"/>
    <w:rsid w:val="00CF38E7"/>
    <w:rsid w:val="00CF3E93"/>
    <w:rsid w:val="00CF68A8"/>
    <w:rsid w:val="00D00D4C"/>
    <w:rsid w:val="00D00D7E"/>
    <w:rsid w:val="00D011F1"/>
    <w:rsid w:val="00D02C0E"/>
    <w:rsid w:val="00D0364A"/>
    <w:rsid w:val="00D03CB1"/>
    <w:rsid w:val="00D059AF"/>
    <w:rsid w:val="00D06C24"/>
    <w:rsid w:val="00D070AE"/>
    <w:rsid w:val="00D075BD"/>
    <w:rsid w:val="00D117BF"/>
    <w:rsid w:val="00D11D94"/>
    <w:rsid w:val="00D12106"/>
    <w:rsid w:val="00D1244F"/>
    <w:rsid w:val="00D12580"/>
    <w:rsid w:val="00D13945"/>
    <w:rsid w:val="00D14D70"/>
    <w:rsid w:val="00D14ED8"/>
    <w:rsid w:val="00D172A8"/>
    <w:rsid w:val="00D21DA9"/>
    <w:rsid w:val="00D23FC5"/>
    <w:rsid w:val="00D265FF"/>
    <w:rsid w:val="00D3058F"/>
    <w:rsid w:val="00D306B8"/>
    <w:rsid w:val="00D3443F"/>
    <w:rsid w:val="00D3532E"/>
    <w:rsid w:val="00D35BB4"/>
    <w:rsid w:val="00D36CD2"/>
    <w:rsid w:val="00D41653"/>
    <w:rsid w:val="00D41FF7"/>
    <w:rsid w:val="00D43270"/>
    <w:rsid w:val="00D4359C"/>
    <w:rsid w:val="00D44433"/>
    <w:rsid w:val="00D44739"/>
    <w:rsid w:val="00D44E75"/>
    <w:rsid w:val="00D44EA0"/>
    <w:rsid w:val="00D45B9F"/>
    <w:rsid w:val="00D47A08"/>
    <w:rsid w:val="00D514D1"/>
    <w:rsid w:val="00D52739"/>
    <w:rsid w:val="00D52E60"/>
    <w:rsid w:val="00D53075"/>
    <w:rsid w:val="00D53E4A"/>
    <w:rsid w:val="00D54437"/>
    <w:rsid w:val="00D54C31"/>
    <w:rsid w:val="00D54E0C"/>
    <w:rsid w:val="00D54E19"/>
    <w:rsid w:val="00D5699D"/>
    <w:rsid w:val="00D57923"/>
    <w:rsid w:val="00D6048D"/>
    <w:rsid w:val="00D6297A"/>
    <w:rsid w:val="00D62D9A"/>
    <w:rsid w:val="00D63E30"/>
    <w:rsid w:val="00D64149"/>
    <w:rsid w:val="00D66799"/>
    <w:rsid w:val="00D71C0A"/>
    <w:rsid w:val="00D71EC0"/>
    <w:rsid w:val="00D7223E"/>
    <w:rsid w:val="00D7259E"/>
    <w:rsid w:val="00D72758"/>
    <w:rsid w:val="00D74029"/>
    <w:rsid w:val="00D76988"/>
    <w:rsid w:val="00D76F6A"/>
    <w:rsid w:val="00D806CF"/>
    <w:rsid w:val="00D80AEB"/>
    <w:rsid w:val="00D81D89"/>
    <w:rsid w:val="00D82216"/>
    <w:rsid w:val="00D824E9"/>
    <w:rsid w:val="00D82F6F"/>
    <w:rsid w:val="00D8442B"/>
    <w:rsid w:val="00D84CE0"/>
    <w:rsid w:val="00D87532"/>
    <w:rsid w:val="00D9011F"/>
    <w:rsid w:val="00D902D0"/>
    <w:rsid w:val="00D909B3"/>
    <w:rsid w:val="00D90E5C"/>
    <w:rsid w:val="00D92BE9"/>
    <w:rsid w:val="00D93301"/>
    <w:rsid w:val="00D93926"/>
    <w:rsid w:val="00D940D1"/>
    <w:rsid w:val="00D950AF"/>
    <w:rsid w:val="00D954D5"/>
    <w:rsid w:val="00D95757"/>
    <w:rsid w:val="00D96192"/>
    <w:rsid w:val="00D96716"/>
    <w:rsid w:val="00DA04AA"/>
    <w:rsid w:val="00DA2A5D"/>
    <w:rsid w:val="00DA4637"/>
    <w:rsid w:val="00DA4D74"/>
    <w:rsid w:val="00DA4E3B"/>
    <w:rsid w:val="00DA5C78"/>
    <w:rsid w:val="00DA7A51"/>
    <w:rsid w:val="00DB091E"/>
    <w:rsid w:val="00DB2D2E"/>
    <w:rsid w:val="00DB3A4B"/>
    <w:rsid w:val="00DB3D7F"/>
    <w:rsid w:val="00DB474B"/>
    <w:rsid w:val="00DB5C96"/>
    <w:rsid w:val="00DB7FDC"/>
    <w:rsid w:val="00DC038C"/>
    <w:rsid w:val="00DC1A2B"/>
    <w:rsid w:val="00DC2497"/>
    <w:rsid w:val="00DC2FA5"/>
    <w:rsid w:val="00DC379D"/>
    <w:rsid w:val="00DC4276"/>
    <w:rsid w:val="00DC50FD"/>
    <w:rsid w:val="00DC5325"/>
    <w:rsid w:val="00DC61B5"/>
    <w:rsid w:val="00DC6A32"/>
    <w:rsid w:val="00DD0281"/>
    <w:rsid w:val="00DD0DAB"/>
    <w:rsid w:val="00DD1DDA"/>
    <w:rsid w:val="00DD23F2"/>
    <w:rsid w:val="00DD3FDF"/>
    <w:rsid w:val="00DD411C"/>
    <w:rsid w:val="00DD4FB6"/>
    <w:rsid w:val="00DD519D"/>
    <w:rsid w:val="00DD5295"/>
    <w:rsid w:val="00DD7C6F"/>
    <w:rsid w:val="00DD7FC4"/>
    <w:rsid w:val="00DE1166"/>
    <w:rsid w:val="00DE47EC"/>
    <w:rsid w:val="00DE489C"/>
    <w:rsid w:val="00DE7B04"/>
    <w:rsid w:val="00DF097D"/>
    <w:rsid w:val="00DF2CC2"/>
    <w:rsid w:val="00DF32AD"/>
    <w:rsid w:val="00DF42A7"/>
    <w:rsid w:val="00DF43BC"/>
    <w:rsid w:val="00DF4732"/>
    <w:rsid w:val="00DF7280"/>
    <w:rsid w:val="00DF7663"/>
    <w:rsid w:val="00E0087B"/>
    <w:rsid w:val="00E00DE1"/>
    <w:rsid w:val="00E0113C"/>
    <w:rsid w:val="00E013CF"/>
    <w:rsid w:val="00E01449"/>
    <w:rsid w:val="00E0222D"/>
    <w:rsid w:val="00E026A6"/>
    <w:rsid w:val="00E02EF6"/>
    <w:rsid w:val="00E03100"/>
    <w:rsid w:val="00E04087"/>
    <w:rsid w:val="00E05AE5"/>
    <w:rsid w:val="00E05C74"/>
    <w:rsid w:val="00E05E03"/>
    <w:rsid w:val="00E071AF"/>
    <w:rsid w:val="00E07851"/>
    <w:rsid w:val="00E14D54"/>
    <w:rsid w:val="00E157E3"/>
    <w:rsid w:val="00E17633"/>
    <w:rsid w:val="00E17A1E"/>
    <w:rsid w:val="00E17B51"/>
    <w:rsid w:val="00E210F2"/>
    <w:rsid w:val="00E22AD7"/>
    <w:rsid w:val="00E2426C"/>
    <w:rsid w:val="00E25A0D"/>
    <w:rsid w:val="00E26C50"/>
    <w:rsid w:val="00E27103"/>
    <w:rsid w:val="00E273E6"/>
    <w:rsid w:val="00E27E9E"/>
    <w:rsid w:val="00E30181"/>
    <w:rsid w:val="00E302A1"/>
    <w:rsid w:val="00E30D5B"/>
    <w:rsid w:val="00E3151B"/>
    <w:rsid w:val="00E32286"/>
    <w:rsid w:val="00E322D2"/>
    <w:rsid w:val="00E34636"/>
    <w:rsid w:val="00E34B32"/>
    <w:rsid w:val="00E35152"/>
    <w:rsid w:val="00E354BE"/>
    <w:rsid w:val="00E4025C"/>
    <w:rsid w:val="00E4117F"/>
    <w:rsid w:val="00E4153A"/>
    <w:rsid w:val="00E41BD6"/>
    <w:rsid w:val="00E42061"/>
    <w:rsid w:val="00E421DF"/>
    <w:rsid w:val="00E42798"/>
    <w:rsid w:val="00E42867"/>
    <w:rsid w:val="00E43012"/>
    <w:rsid w:val="00E449AB"/>
    <w:rsid w:val="00E46F2C"/>
    <w:rsid w:val="00E4714C"/>
    <w:rsid w:val="00E47D22"/>
    <w:rsid w:val="00E51EA0"/>
    <w:rsid w:val="00E52036"/>
    <w:rsid w:val="00E52C78"/>
    <w:rsid w:val="00E55807"/>
    <w:rsid w:val="00E55FB6"/>
    <w:rsid w:val="00E5661F"/>
    <w:rsid w:val="00E57007"/>
    <w:rsid w:val="00E571EE"/>
    <w:rsid w:val="00E57408"/>
    <w:rsid w:val="00E576AD"/>
    <w:rsid w:val="00E605F9"/>
    <w:rsid w:val="00E60A51"/>
    <w:rsid w:val="00E611CF"/>
    <w:rsid w:val="00E61CDF"/>
    <w:rsid w:val="00E62E33"/>
    <w:rsid w:val="00E632B5"/>
    <w:rsid w:val="00E652E2"/>
    <w:rsid w:val="00E654D7"/>
    <w:rsid w:val="00E66C15"/>
    <w:rsid w:val="00E702FF"/>
    <w:rsid w:val="00E70CCB"/>
    <w:rsid w:val="00E715B6"/>
    <w:rsid w:val="00E7170C"/>
    <w:rsid w:val="00E71F6A"/>
    <w:rsid w:val="00E72879"/>
    <w:rsid w:val="00E730A3"/>
    <w:rsid w:val="00E73A7C"/>
    <w:rsid w:val="00E7431F"/>
    <w:rsid w:val="00E74910"/>
    <w:rsid w:val="00E765B9"/>
    <w:rsid w:val="00E772B4"/>
    <w:rsid w:val="00E77CBC"/>
    <w:rsid w:val="00E77EBC"/>
    <w:rsid w:val="00E80071"/>
    <w:rsid w:val="00E809F1"/>
    <w:rsid w:val="00E80B83"/>
    <w:rsid w:val="00E812D1"/>
    <w:rsid w:val="00E82079"/>
    <w:rsid w:val="00E82EF7"/>
    <w:rsid w:val="00E8463B"/>
    <w:rsid w:val="00E847AD"/>
    <w:rsid w:val="00E847FA"/>
    <w:rsid w:val="00E85137"/>
    <w:rsid w:val="00E86837"/>
    <w:rsid w:val="00E93A7C"/>
    <w:rsid w:val="00E94374"/>
    <w:rsid w:val="00E949CC"/>
    <w:rsid w:val="00E9507E"/>
    <w:rsid w:val="00E96505"/>
    <w:rsid w:val="00E97726"/>
    <w:rsid w:val="00EA026D"/>
    <w:rsid w:val="00EA0887"/>
    <w:rsid w:val="00EA0FCF"/>
    <w:rsid w:val="00EA14FF"/>
    <w:rsid w:val="00EA271E"/>
    <w:rsid w:val="00EA323A"/>
    <w:rsid w:val="00EA324E"/>
    <w:rsid w:val="00EA33C9"/>
    <w:rsid w:val="00EA38A1"/>
    <w:rsid w:val="00EA4494"/>
    <w:rsid w:val="00EA5B53"/>
    <w:rsid w:val="00EA6C63"/>
    <w:rsid w:val="00EA7112"/>
    <w:rsid w:val="00EA79B9"/>
    <w:rsid w:val="00EB0148"/>
    <w:rsid w:val="00EB11F7"/>
    <w:rsid w:val="00EB1435"/>
    <w:rsid w:val="00EB153B"/>
    <w:rsid w:val="00EB240A"/>
    <w:rsid w:val="00EB2647"/>
    <w:rsid w:val="00EB2FA6"/>
    <w:rsid w:val="00EB31E0"/>
    <w:rsid w:val="00EB329C"/>
    <w:rsid w:val="00EB48A5"/>
    <w:rsid w:val="00EB6540"/>
    <w:rsid w:val="00EB684D"/>
    <w:rsid w:val="00EC0B50"/>
    <w:rsid w:val="00EC0E50"/>
    <w:rsid w:val="00EC24BF"/>
    <w:rsid w:val="00EC3845"/>
    <w:rsid w:val="00EC4BAF"/>
    <w:rsid w:val="00EC4BE9"/>
    <w:rsid w:val="00EC5FD9"/>
    <w:rsid w:val="00EC6F88"/>
    <w:rsid w:val="00ED05AD"/>
    <w:rsid w:val="00ED07DE"/>
    <w:rsid w:val="00ED0B5E"/>
    <w:rsid w:val="00ED13AB"/>
    <w:rsid w:val="00ED1960"/>
    <w:rsid w:val="00ED1C08"/>
    <w:rsid w:val="00ED5D3A"/>
    <w:rsid w:val="00ED5F45"/>
    <w:rsid w:val="00ED5FBB"/>
    <w:rsid w:val="00ED6A3D"/>
    <w:rsid w:val="00ED73E8"/>
    <w:rsid w:val="00ED7FD3"/>
    <w:rsid w:val="00EE001B"/>
    <w:rsid w:val="00EE09AF"/>
    <w:rsid w:val="00EE1AB4"/>
    <w:rsid w:val="00EE2D78"/>
    <w:rsid w:val="00EE313C"/>
    <w:rsid w:val="00EE4036"/>
    <w:rsid w:val="00EE4131"/>
    <w:rsid w:val="00EE456B"/>
    <w:rsid w:val="00EE5167"/>
    <w:rsid w:val="00EE5D77"/>
    <w:rsid w:val="00EE6B93"/>
    <w:rsid w:val="00EF0E76"/>
    <w:rsid w:val="00EF0E9A"/>
    <w:rsid w:val="00EF114C"/>
    <w:rsid w:val="00EF14F2"/>
    <w:rsid w:val="00EF3440"/>
    <w:rsid w:val="00EF5B0C"/>
    <w:rsid w:val="00EF622B"/>
    <w:rsid w:val="00EF6C44"/>
    <w:rsid w:val="00EF79CE"/>
    <w:rsid w:val="00F00C7D"/>
    <w:rsid w:val="00F019F5"/>
    <w:rsid w:val="00F01E7E"/>
    <w:rsid w:val="00F0251D"/>
    <w:rsid w:val="00F034F3"/>
    <w:rsid w:val="00F041B6"/>
    <w:rsid w:val="00F04450"/>
    <w:rsid w:val="00F05073"/>
    <w:rsid w:val="00F06CEF"/>
    <w:rsid w:val="00F10177"/>
    <w:rsid w:val="00F10628"/>
    <w:rsid w:val="00F1246F"/>
    <w:rsid w:val="00F13E14"/>
    <w:rsid w:val="00F15743"/>
    <w:rsid w:val="00F164A7"/>
    <w:rsid w:val="00F178A4"/>
    <w:rsid w:val="00F17BB3"/>
    <w:rsid w:val="00F238F7"/>
    <w:rsid w:val="00F24B77"/>
    <w:rsid w:val="00F3027E"/>
    <w:rsid w:val="00F302F2"/>
    <w:rsid w:val="00F30560"/>
    <w:rsid w:val="00F30C7F"/>
    <w:rsid w:val="00F31F21"/>
    <w:rsid w:val="00F32D0E"/>
    <w:rsid w:val="00F3706A"/>
    <w:rsid w:val="00F3795F"/>
    <w:rsid w:val="00F42D54"/>
    <w:rsid w:val="00F43299"/>
    <w:rsid w:val="00F43303"/>
    <w:rsid w:val="00F45389"/>
    <w:rsid w:val="00F46D8A"/>
    <w:rsid w:val="00F46FFD"/>
    <w:rsid w:val="00F52509"/>
    <w:rsid w:val="00F52C99"/>
    <w:rsid w:val="00F539BC"/>
    <w:rsid w:val="00F563DC"/>
    <w:rsid w:val="00F56A84"/>
    <w:rsid w:val="00F56B93"/>
    <w:rsid w:val="00F56E06"/>
    <w:rsid w:val="00F574D7"/>
    <w:rsid w:val="00F57677"/>
    <w:rsid w:val="00F62004"/>
    <w:rsid w:val="00F62199"/>
    <w:rsid w:val="00F6251E"/>
    <w:rsid w:val="00F62929"/>
    <w:rsid w:val="00F636CB"/>
    <w:rsid w:val="00F64E09"/>
    <w:rsid w:val="00F65CB8"/>
    <w:rsid w:val="00F666D3"/>
    <w:rsid w:val="00F66775"/>
    <w:rsid w:val="00F66C2A"/>
    <w:rsid w:val="00F6779E"/>
    <w:rsid w:val="00F73A46"/>
    <w:rsid w:val="00F75A22"/>
    <w:rsid w:val="00F77403"/>
    <w:rsid w:val="00F777DF"/>
    <w:rsid w:val="00F80A09"/>
    <w:rsid w:val="00F81023"/>
    <w:rsid w:val="00F824C3"/>
    <w:rsid w:val="00F829DF"/>
    <w:rsid w:val="00F836A0"/>
    <w:rsid w:val="00F841D0"/>
    <w:rsid w:val="00F85F2F"/>
    <w:rsid w:val="00F87044"/>
    <w:rsid w:val="00F87340"/>
    <w:rsid w:val="00F9004D"/>
    <w:rsid w:val="00F9113A"/>
    <w:rsid w:val="00F91C82"/>
    <w:rsid w:val="00F92E59"/>
    <w:rsid w:val="00F95711"/>
    <w:rsid w:val="00F97657"/>
    <w:rsid w:val="00FA1D1C"/>
    <w:rsid w:val="00FA4A9E"/>
    <w:rsid w:val="00FA537B"/>
    <w:rsid w:val="00FA5618"/>
    <w:rsid w:val="00FA64EF"/>
    <w:rsid w:val="00FA77D3"/>
    <w:rsid w:val="00FB0781"/>
    <w:rsid w:val="00FB13DB"/>
    <w:rsid w:val="00FB2BE7"/>
    <w:rsid w:val="00FB386A"/>
    <w:rsid w:val="00FB3B97"/>
    <w:rsid w:val="00FB3D7A"/>
    <w:rsid w:val="00FB4D67"/>
    <w:rsid w:val="00FB5098"/>
    <w:rsid w:val="00FB6753"/>
    <w:rsid w:val="00FC0681"/>
    <w:rsid w:val="00FC0A7B"/>
    <w:rsid w:val="00FC1F1A"/>
    <w:rsid w:val="00FC2201"/>
    <w:rsid w:val="00FC2416"/>
    <w:rsid w:val="00FC536F"/>
    <w:rsid w:val="00FC53B2"/>
    <w:rsid w:val="00FC57BE"/>
    <w:rsid w:val="00FC6E4A"/>
    <w:rsid w:val="00FC7A92"/>
    <w:rsid w:val="00FC7C73"/>
    <w:rsid w:val="00FC7F82"/>
    <w:rsid w:val="00FD0FD6"/>
    <w:rsid w:val="00FD11B4"/>
    <w:rsid w:val="00FD32B2"/>
    <w:rsid w:val="00FD396E"/>
    <w:rsid w:val="00FD52E3"/>
    <w:rsid w:val="00FD58F9"/>
    <w:rsid w:val="00FD5DFE"/>
    <w:rsid w:val="00FE0380"/>
    <w:rsid w:val="00FE04EC"/>
    <w:rsid w:val="00FE0D0A"/>
    <w:rsid w:val="00FE12EB"/>
    <w:rsid w:val="00FE18D6"/>
    <w:rsid w:val="00FE2402"/>
    <w:rsid w:val="00FE2BD2"/>
    <w:rsid w:val="00FE4297"/>
    <w:rsid w:val="00FE4B9A"/>
    <w:rsid w:val="00FE6FDA"/>
    <w:rsid w:val="00FE78BC"/>
    <w:rsid w:val="00FF1B9F"/>
    <w:rsid w:val="00FF2D12"/>
    <w:rsid w:val="00FF3BFE"/>
    <w:rsid w:val="00FF537F"/>
    <w:rsid w:val="00FF5E08"/>
    <w:rsid w:val="00FF6769"/>
    <w:rsid w:val="00FF6A91"/>
    <w:rsid w:val="00FF6DE9"/>
  </w:rsids>
  <m:mathPr>
    <m:mathFont m:val="Cambria Math"/>
    <m:brkBin m:val="before"/>
    <m:brkBinSub m:val="--"/>
    <m:smallFrac m:val="0"/>
    <m:dispDef/>
    <m:lMargin m:val="0"/>
    <m:rMargin m:val="0"/>
    <m:defJc m:val="centerGroup"/>
    <m:wrapIndent m:val="1440"/>
    <m:intLim m:val="subSup"/>
    <m:naryLim m:val="undOvr"/>
  </m:mathPr>
  <w:themeFontLang w:val="es-MX"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73"/>
    <o:shapelayout v:ext="edit">
      <o:idmap v:ext="edit" data="2"/>
    </o:shapelayout>
  </w:shapeDefaults>
  <w:decimalSymbol w:val="."/>
  <w:listSeparator w:val=","/>
  <w14:docId w14:val="3642C5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es-MX" w:eastAsia="es-MX"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List" w:uiPriority="0"/>
    <w:lsdException w:name="List 2"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3" w:uiPriority="0"/>
    <w:lsdException w:name="Body Text Indent 2" w:uiPriority="0"/>
    <w:lsdException w:name="Body Text Indent 3" w:uiPriority="0"/>
    <w:lsdException w:name="Block Text" w:uiPriority="0"/>
    <w:lsdException w:name="Hyperlink" w:uiPriority="0"/>
    <w:lsdException w:name="Strong" w:semiHidden="0" w:uiPriority="22" w:unhideWhenUsed="0" w:qFormat="1"/>
    <w:lsdException w:name="Emphasis" w:semiHidden="0" w:uiPriority="0" w:unhideWhenUsed="0" w:qFormat="1"/>
    <w:lsdException w:name="Normal (Web)" w:uiPriority="0"/>
    <w:lsdException w:name="Balloon Text" w:uiPriority="0"/>
    <w:lsdException w:name="Table Grid" w:semiHidden="0" w:uiPriority="59" w:unhideWhenUsed="0" w:qFormat="1"/>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83208"/>
    <w:pPr>
      <w:spacing w:after="200" w:line="276" w:lineRule="auto"/>
    </w:pPr>
    <w:rPr>
      <w:sz w:val="22"/>
      <w:szCs w:val="22"/>
      <w:lang w:eastAsia="en-US"/>
    </w:rPr>
  </w:style>
  <w:style w:type="paragraph" w:styleId="Ttulo1">
    <w:name w:val="heading 1"/>
    <w:aliases w:val="Headline,H1,h1,II+,I,Document Header1,Chapter,heading 1,Titulo 1,Section Heading,Part"/>
    <w:basedOn w:val="Normal"/>
    <w:next w:val="Normal"/>
    <w:link w:val="Ttulo1Car"/>
    <w:qFormat/>
    <w:rsid w:val="00085720"/>
    <w:pPr>
      <w:keepNext/>
      <w:keepLines/>
      <w:spacing w:before="240" w:after="0" w:line="240" w:lineRule="auto"/>
      <w:outlineLvl w:val="0"/>
    </w:pPr>
    <w:rPr>
      <w:rFonts w:asciiTheme="majorHAnsi" w:eastAsiaTheme="majorEastAsia" w:hAnsiTheme="majorHAnsi" w:cstheme="majorBidi"/>
      <w:color w:val="365F91" w:themeColor="accent1" w:themeShade="BF"/>
      <w:sz w:val="32"/>
      <w:szCs w:val="32"/>
      <w:lang w:val="es-ES_tradnl"/>
    </w:rPr>
  </w:style>
  <w:style w:type="paragraph" w:styleId="Ttulo2">
    <w:name w:val="heading 2"/>
    <w:aliases w:val="h2"/>
    <w:basedOn w:val="Normal"/>
    <w:next w:val="Normal"/>
    <w:link w:val="Ttulo2Car"/>
    <w:qFormat/>
    <w:rsid w:val="00085720"/>
    <w:pPr>
      <w:keepNext/>
      <w:spacing w:before="240" w:after="60" w:line="240" w:lineRule="auto"/>
      <w:outlineLvl w:val="1"/>
    </w:pPr>
    <w:rPr>
      <w:rFonts w:ascii="Arial" w:hAnsi="Arial" w:cs="Arial"/>
      <w:b/>
      <w:bCs/>
      <w:i/>
      <w:iCs/>
      <w:sz w:val="28"/>
      <w:szCs w:val="28"/>
      <w:lang w:eastAsia="es-ES"/>
    </w:rPr>
  </w:style>
  <w:style w:type="paragraph" w:styleId="Ttulo3">
    <w:name w:val="heading 3"/>
    <w:aliases w:val="H3,Titulo 3,Level 1 - 1,h3,Level 3 Topic Heading,Section"/>
    <w:basedOn w:val="Normal"/>
    <w:next w:val="Normal"/>
    <w:link w:val="Ttulo3Car"/>
    <w:qFormat/>
    <w:rsid w:val="00085720"/>
    <w:pPr>
      <w:keepNext/>
      <w:overflowPunct w:val="0"/>
      <w:autoSpaceDE w:val="0"/>
      <w:autoSpaceDN w:val="0"/>
      <w:adjustRightInd w:val="0"/>
      <w:spacing w:before="240" w:after="60" w:line="240" w:lineRule="auto"/>
      <w:textAlignment w:val="baseline"/>
      <w:outlineLvl w:val="2"/>
    </w:pPr>
    <w:rPr>
      <w:rFonts w:ascii="Times New Roman" w:eastAsia="Times New Roman" w:hAnsi="Times New Roman"/>
      <w:b/>
      <w:sz w:val="24"/>
      <w:szCs w:val="20"/>
      <w:lang w:val="es-ES_tradnl" w:eastAsia="es-ES"/>
    </w:rPr>
  </w:style>
  <w:style w:type="paragraph" w:styleId="Ttulo4">
    <w:name w:val="heading 4"/>
    <w:basedOn w:val="Normal"/>
    <w:next w:val="Normal"/>
    <w:link w:val="Ttulo4Car"/>
    <w:qFormat/>
    <w:rsid w:val="00085720"/>
    <w:pPr>
      <w:keepNext/>
      <w:overflowPunct w:val="0"/>
      <w:autoSpaceDE w:val="0"/>
      <w:autoSpaceDN w:val="0"/>
      <w:adjustRightInd w:val="0"/>
      <w:spacing w:before="240" w:after="60" w:line="240" w:lineRule="auto"/>
      <w:textAlignment w:val="baseline"/>
      <w:outlineLvl w:val="3"/>
    </w:pPr>
    <w:rPr>
      <w:rFonts w:ascii="Times New Roman" w:eastAsia="Times New Roman" w:hAnsi="Times New Roman"/>
      <w:b/>
      <w:i/>
      <w:sz w:val="24"/>
      <w:szCs w:val="20"/>
      <w:lang w:val="es-ES_tradnl" w:eastAsia="es-ES"/>
    </w:rPr>
  </w:style>
  <w:style w:type="paragraph" w:styleId="Ttulo5">
    <w:name w:val="heading 5"/>
    <w:basedOn w:val="Normal"/>
    <w:next w:val="Normal"/>
    <w:link w:val="Ttulo5Car"/>
    <w:qFormat/>
    <w:rsid w:val="00085720"/>
    <w:pPr>
      <w:overflowPunct w:val="0"/>
      <w:autoSpaceDE w:val="0"/>
      <w:autoSpaceDN w:val="0"/>
      <w:adjustRightInd w:val="0"/>
      <w:spacing w:before="240" w:after="60" w:line="240" w:lineRule="auto"/>
      <w:textAlignment w:val="baseline"/>
      <w:outlineLvl w:val="4"/>
    </w:pPr>
    <w:rPr>
      <w:rFonts w:ascii="Arial" w:eastAsia="Times New Roman" w:hAnsi="Arial"/>
      <w:szCs w:val="20"/>
      <w:lang w:val="es-ES_tradnl" w:eastAsia="es-ES"/>
    </w:rPr>
  </w:style>
  <w:style w:type="paragraph" w:styleId="Ttulo6">
    <w:name w:val="heading 6"/>
    <w:basedOn w:val="Normal"/>
    <w:next w:val="Normal"/>
    <w:link w:val="Ttulo6Car"/>
    <w:qFormat/>
    <w:rsid w:val="00085720"/>
    <w:pPr>
      <w:overflowPunct w:val="0"/>
      <w:autoSpaceDE w:val="0"/>
      <w:autoSpaceDN w:val="0"/>
      <w:adjustRightInd w:val="0"/>
      <w:spacing w:before="240" w:after="60" w:line="240" w:lineRule="auto"/>
      <w:textAlignment w:val="baseline"/>
      <w:outlineLvl w:val="5"/>
    </w:pPr>
    <w:rPr>
      <w:rFonts w:ascii="Arial" w:eastAsia="Times New Roman" w:hAnsi="Arial"/>
      <w:i/>
      <w:szCs w:val="20"/>
      <w:lang w:val="es-ES_tradnl" w:eastAsia="es-ES"/>
    </w:rPr>
  </w:style>
  <w:style w:type="paragraph" w:styleId="Ttulo7">
    <w:name w:val="heading 7"/>
    <w:basedOn w:val="Normal"/>
    <w:next w:val="Normal"/>
    <w:link w:val="Ttulo7Car"/>
    <w:qFormat/>
    <w:rsid w:val="00085720"/>
    <w:pPr>
      <w:overflowPunct w:val="0"/>
      <w:autoSpaceDE w:val="0"/>
      <w:autoSpaceDN w:val="0"/>
      <w:adjustRightInd w:val="0"/>
      <w:spacing w:before="240" w:after="60" w:line="240" w:lineRule="auto"/>
      <w:textAlignment w:val="baseline"/>
      <w:outlineLvl w:val="6"/>
    </w:pPr>
    <w:rPr>
      <w:rFonts w:ascii="Arial" w:eastAsia="Times New Roman" w:hAnsi="Arial"/>
      <w:sz w:val="20"/>
      <w:szCs w:val="20"/>
      <w:lang w:val="es-ES_tradnl" w:eastAsia="es-ES"/>
    </w:rPr>
  </w:style>
  <w:style w:type="paragraph" w:styleId="Ttulo8">
    <w:name w:val="heading 8"/>
    <w:basedOn w:val="Normal"/>
    <w:next w:val="Normal"/>
    <w:link w:val="Ttulo8Car"/>
    <w:qFormat/>
    <w:rsid w:val="00085720"/>
    <w:pPr>
      <w:overflowPunct w:val="0"/>
      <w:autoSpaceDE w:val="0"/>
      <w:autoSpaceDN w:val="0"/>
      <w:adjustRightInd w:val="0"/>
      <w:spacing w:before="240" w:after="60" w:line="240" w:lineRule="auto"/>
      <w:textAlignment w:val="baseline"/>
      <w:outlineLvl w:val="7"/>
    </w:pPr>
    <w:rPr>
      <w:rFonts w:ascii="Arial" w:eastAsia="Times New Roman" w:hAnsi="Arial"/>
      <w:i/>
      <w:sz w:val="20"/>
      <w:szCs w:val="20"/>
      <w:lang w:val="es-ES_tradnl" w:eastAsia="es-ES"/>
    </w:rPr>
  </w:style>
  <w:style w:type="paragraph" w:styleId="Ttulo9">
    <w:name w:val="heading 9"/>
    <w:basedOn w:val="Normal"/>
    <w:next w:val="Normal"/>
    <w:link w:val="Ttulo9Car"/>
    <w:qFormat/>
    <w:rsid w:val="00085720"/>
    <w:pPr>
      <w:overflowPunct w:val="0"/>
      <w:autoSpaceDE w:val="0"/>
      <w:autoSpaceDN w:val="0"/>
      <w:adjustRightInd w:val="0"/>
      <w:spacing w:before="240" w:after="60" w:line="240" w:lineRule="auto"/>
      <w:textAlignment w:val="baseline"/>
      <w:outlineLvl w:val="8"/>
    </w:pPr>
    <w:rPr>
      <w:rFonts w:ascii="Arial" w:eastAsia="Times New Roman" w:hAnsi="Arial"/>
      <w:i/>
      <w:sz w:val="18"/>
      <w:szCs w:val="20"/>
      <w:lang w:val="es-ES_tradnl"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styleId="Tablaconcuadrcula">
    <w:name w:val="Table Grid"/>
    <w:basedOn w:val="Tablanormal"/>
    <w:uiPriority w:val="59"/>
    <w:qFormat/>
    <w:rsid w:val="002F342E"/>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Encabezado">
    <w:name w:val="header"/>
    <w:basedOn w:val="Normal"/>
    <w:link w:val="EncabezadoCar"/>
    <w:unhideWhenUsed/>
    <w:rsid w:val="00A60614"/>
    <w:pPr>
      <w:tabs>
        <w:tab w:val="center" w:pos="4419"/>
        <w:tab w:val="right" w:pos="8838"/>
      </w:tabs>
    </w:pPr>
  </w:style>
  <w:style w:type="character" w:customStyle="1" w:styleId="EncabezadoCar">
    <w:name w:val="Encabezado Car"/>
    <w:basedOn w:val="Fuentedeprrafopredeter"/>
    <w:link w:val="Encabezado"/>
    <w:rsid w:val="00A60614"/>
    <w:rPr>
      <w:sz w:val="22"/>
      <w:szCs w:val="22"/>
      <w:lang w:eastAsia="en-US"/>
    </w:rPr>
  </w:style>
  <w:style w:type="paragraph" w:styleId="Piedepgina">
    <w:name w:val="footer"/>
    <w:basedOn w:val="Normal"/>
    <w:link w:val="PiedepginaCar"/>
    <w:unhideWhenUsed/>
    <w:rsid w:val="00A60614"/>
    <w:pPr>
      <w:tabs>
        <w:tab w:val="center" w:pos="4419"/>
        <w:tab w:val="right" w:pos="8838"/>
      </w:tabs>
    </w:pPr>
  </w:style>
  <w:style w:type="character" w:customStyle="1" w:styleId="PiedepginaCar">
    <w:name w:val="Pie de página Car"/>
    <w:basedOn w:val="Fuentedeprrafopredeter"/>
    <w:link w:val="Piedepgina"/>
    <w:rsid w:val="00A60614"/>
    <w:rPr>
      <w:sz w:val="22"/>
      <w:szCs w:val="22"/>
      <w:lang w:eastAsia="en-US"/>
    </w:rPr>
  </w:style>
  <w:style w:type="paragraph" w:styleId="Textoindependiente3">
    <w:name w:val="Body Text 3"/>
    <w:basedOn w:val="Normal"/>
    <w:link w:val="Textoindependiente3Car"/>
    <w:rsid w:val="009B0DC2"/>
    <w:pPr>
      <w:spacing w:after="0" w:line="240" w:lineRule="auto"/>
      <w:jc w:val="both"/>
    </w:pPr>
    <w:rPr>
      <w:rFonts w:ascii="Arial" w:eastAsia="Times New Roman" w:hAnsi="Arial" w:cs="Arial"/>
      <w:b/>
      <w:bCs/>
      <w:sz w:val="20"/>
      <w:szCs w:val="24"/>
      <w:lang w:eastAsia="es-MX"/>
    </w:rPr>
  </w:style>
  <w:style w:type="character" w:customStyle="1" w:styleId="Textoindependiente3Car">
    <w:name w:val="Texto independiente 3 Car"/>
    <w:basedOn w:val="Fuentedeprrafopredeter"/>
    <w:link w:val="Textoindependiente3"/>
    <w:rsid w:val="009B0DC2"/>
    <w:rPr>
      <w:rFonts w:ascii="Arial" w:eastAsia="Times New Roman" w:hAnsi="Arial" w:cs="Arial"/>
      <w:b/>
      <w:bCs/>
      <w:szCs w:val="24"/>
    </w:rPr>
  </w:style>
  <w:style w:type="paragraph" w:styleId="Prrafodelista">
    <w:name w:val="List Paragraph"/>
    <w:aliases w:val="lp1,Lista vistosa - Énfasis 11,Colorful List - Accent 11,List Paragraph1,TítuloB,4 Párrafo de lista,Figuras,List Paragraph"/>
    <w:basedOn w:val="Normal"/>
    <w:link w:val="PrrafodelistaCar"/>
    <w:uiPriority w:val="34"/>
    <w:qFormat/>
    <w:rsid w:val="00BF3131"/>
    <w:pPr>
      <w:ind w:left="720"/>
      <w:contextualSpacing/>
    </w:pPr>
  </w:style>
  <w:style w:type="paragraph" w:styleId="NormalWeb">
    <w:name w:val="Normal (Web)"/>
    <w:basedOn w:val="Normal"/>
    <w:unhideWhenUsed/>
    <w:rsid w:val="00E302A1"/>
    <w:pPr>
      <w:spacing w:before="100" w:beforeAutospacing="1" w:after="100" w:afterAutospacing="1" w:line="240" w:lineRule="auto"/>
    </w:pPr>
    <w:rPr>
      <w:rFonts w:ascii="Times New Roman" w:eastAsia="Times New Roman" w:hAnsi="Times New Roman"/>
      <w:sz w:val="24"/>
      <w:szCs w:val="24"/>
      <w:lang w:eastAsia="es-MX"/>
    </w:rPr>
  </w:style>
  <w:style w:type="paragraph" w:styleId="Textodeglobo">
    <w:name w:val="Balloon Text"/>
    <w:basedOn w:val="Normal"/>
    <w:link w:val="TextodegloboCar"/>
    <w:semiHidden/>
    <w:unhideWhenUsed/>
    <w:rsid w:val="00DD4FB6"/>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DD4FB6"/>
    <w:rPr>
      <w:rFonts w:ascii="Tahoma" w:hAnsi="Tahoma" w:cs="Tahoma"/>
      <w:sz w:val="16"/>
      <w:szCs w:val="16"/>
      <w:lang w:eastAsia="en-US"/>
    </w:rPr>
  </w:style>
  <w:style w:type="paragraph" w:styleId="Textoindependiente">
    <w:name w:val="Body Text"/>
    <w:basedOn w:val="Normal"/>
    <w:link w:val="TextoindependienteCar"/>
    <w:unhideWhenUsed/>
    <w:rsid w:val="0025636C"/>
    <w:pPr>
      <w:spacing w:after="120"/>
    </w:pPr>
  </w:style>
  <w:style w:type="character" w:customStyle="1" w:styleId="TextoindependienteCar">
    <w:name w:val="Texto independiente Car"/>
    <w:basedOn w:val="Fuentedeprrafopredeter"/>
    <w:link w:val="Textoindependiente"/>
    <w:rsid w:val="0025636C"/>
    <w:rPr>
      <w:sz w:val="22"/>
      <w:szCs w:val="22"/>
      <w:lang w:eastAsia="en-US"/>
    </w:rPr>
  </w:style>
  <w:style w:type="character" w:styleId="Hipervnculo">
    <w:name w:val="Hyperlink"/>
    <w:aliases w:val="Hipervínculo1,Hipervínculo11,Hipervínculo12,Hipervínculo13,Hipervínculo14,Hipervínculo15"/>
    <w:basedOn w:val="Fuentedeprrafopredeter"/>
    <w:unhideWhenUsed/>
    <w:rsid w:val="00C61E71"/>
    <w:rPr>
      <w:color w:val="0000FF" w:themeColor="hyperlink"/>
      <w:u w:val="single"/>
    </w:rPr>
  </w:style>
  <w:style w:type="character" w:styleId="Refdecomentario">
    <w:name w:val="annotation reference"/>
    <w:basedOn w:val="Fuentedeprrafopredeter"/>
    <w:uiPriority w:val="99"/>
    <w:unhideWhenUsed/>
    <w:rsid w:val="00EA6C63"/>
    <w:rPr>
      <w:sz w:val="18"/>
      <w:szCs w:val="18"/>
    </w:rPr>
  </w:style>
  <w:style w:type="paragraph" w:styleId="Textocomentario">
    <w:name w:val="annotation text"/>
    <w:aliases w:val="Comment Text Char1"/>
    <w:basedOn w:val="Normal"/>
    <w:link w:val="TextocomentarioCar"/>
    <w:uiPriority w:val="99"/>
    <w:unhideWhenUsed/>
    <w:rsid w:val="00EA6C63"/>
    <w:pPr>
      <w:spacing w:line="240" w:lineRule="auto"/>
    </w:pPr>
    <w:rPr>
      <w:sz w:val="24"/>
      <w:szCs w:val="24"/>
    </w:rPr>
  </w:style>
  <w:style w:type="character" w:customStyle="1" w:styleId="TextocomentarioCar">
    <w:name w:val="Texto comentario Car"/>
    <w:aliases w:val="Comment Text Char1 Car"/>
    <w:basedOn w:val="Fuentedeprrafopredeter"/>
    <w:link w:val="Textocomentario"/>
    <w:rsid w:val="00EA6C63"/>
    <w:rPr>
      <w:sz w:val="24"/>
      <w:szCs w:val="24"/>
      <w:lang w:eastAsia="en-US"/>
    </w:rPr>
  </w:style>
  <w:style w:type="paragraph" w:styleId="Asuntodelcomentario">
    <w:name w:val="annotation subject"/>
    <w:basedOn w:val="Textocomentario"/>
    <w:next w:val="Textocomentario"/>
    <w:link w:val="AsuntodelcomentarioCar"/>
    <w:uiPriority w:val="99"/>
    <w:unhideWhenUsed/>
    <w:rsid w:val="00EA6C63"/>
    <w:rPr>
      <w:b/>
      <w:bCs/>
      <w:sz w:val="20"/>
      <w:szCs w:val="20"/>
    </w:rPr>
  </w:style>
  <w:style w:type="character" w:customStyle="1" w:styleId="AsuntodelcomentarioCar">
    <w:name w:val="Asunto del comentario Car"/>
    <w:basedOn w:val="TextocomentarioCar"/>
    <w:link w:val="Asuntodelcomentario"/>
    <w:uiPriority w:val="99"/>
    <w:rsid w:val="00EA6C63"/>
    <w:rPr>
      <w:b/>
      <w:bCs/>
      <w:sz w:val="24"/>
      <w:szCs w:val="24"/>
      <w:lang w:eastAsia="en-US"/>
    </w:rPr>
  </w:style>
  <w:style w:type="paragraph" w:styleId="Sinespaciado">
    <w:name w:val="No Spacing"/>
    <w:link w:val="SinespaciadoCar"/>
    <w:qFormat/>
    <w:rsid w:val="000E1707"/>
    <w:rPr>
      <w:sz w:val="22"/>
      <w:szCs w:val="22"/>
      <w:lang w:eastAsia="en-US"/>
    </w:rPr>
  </w:style>
  <w:style w:type="character" w:customStyle="1" w:styleId="A2">
    <w:name w:val="A2"/>
    <w:uiPriority w:val="99"/>
    <w:rsid w:val="008D4296"/>
    <w:rPr>
      <w:rFonts w:cs="Palatino"/>
      <w:b/>
      <w:bCs/>
      <w:color w:val="000000"/>
      <w:sz w:val="28"/>
      <w:szCs w:val="28"/>
    </w:rPr>
  </w:style>
  <w:style w:type="character" w:styleId="Textoennegrita">
    <w:name w:val="Strong"/>
    <w:basedOn w:val="Fuentedeprrafopredeter"/>
    <w:uiPriority w:val="22"/>
    <w:qFormat/>
    <w:rsid w:val="009172C0"/>
    <w:rPr>
      <w:b/>
      <w:bCs/>
    </w:rPr>
  </w:style>
  <w:style w:type="paragraph" w:customStyle="1" w:styleId="Prrafodelista1">
    <w:name w:val="Párrafo de lista1"/>
    <w:aliases w:val="Listas,Bullet List,FooterText,numbered,Paragraphe de liste1,Bulletr List Paragraph,列出段落,列出段落1,Lista multicolor - Énfasis 11,Bullet 1,List Paragraph Char Char,b1,Colorful List Accent 1,List Paragraph11,Scitum normal,MINUTAS,Num Bullet 1"/>
    <w:basedOn w:val="Normal"/>
    <w:link w:val="ListParagraphChar"/>
    <w:rsid w:val="00EF622B"/>
    <w:pPr>
      <w:suppressAutoHyphens/>
      <w:spacing w:after="0" w:line="240" w:lineRule="auto"/>
      <w:ind w:left="720"/>
      <w:contextualSpacing/>
    </w:pPr>
    <w:rPr>
      <w:rFonts w:ascii="Times New Roman" w:hAnsi="Times New Roman"/>
      <w:kern w:val="1"/>
      <w:sz w:val="24"/>
      <w:szCs w:val="24"/>
      <w:lang w:eastAsia="ar-SA"/>
    </w:rPr>
  </w:style>
  <w:style w:type="character" w:customStyle="1" w:styleId="Ttulo1Car">
    <w:name w:val="Título 1 Car"/>
    <w:aliases w:val="Headline Car,H1 Car,h1 Car,II+ Car,I Car,Document Header1 Car,Chapter Car,heading 1 Car,Titulo 1 Car,Section Heading Car,Part Car"/>
    <w:basedOn w:val="Fuentedeprrafopredeter"/>
    <w:link w:val="Ttulo1"/>
    <w:rsid w:val="00085720"/>
    <w:rPr>
      <w:rFonts w:asciiTheme="majorHAnsi" w:eastAsiaTheme="majorEastAsia" w:hAnsiTheme="majorHAnsi" w:cstheme="majorBidi"/>
      <w:color w:val="365F91" w:themeColor="accent1" w:themeShade="BF"/>
      <w:sz w:val="32"/>
      <w:szCs w:val="32"/>
      <w:lang w:val="es-ES_tradnl" w:eastAsia="en-US"/>
    </w:rPr>
  </w:style>
  <w:style w:type="character" w:customStyle="1" w:styleId="Ttulo2Car">
    <w:name w:val="Título 2 Car"/>
    <w:aliases w:val="h2 Car"/>
    <w:basedOn w:val="Fuentedeprrafopredeter"/>
    <w:link w:val="Ttulo2"/>
    <w:uiPriority w:val="9"/>
    <w:rsid w:val="00085720"/>
    <w:rPr>
      <w:rFonts w:ascii="Arial" w:hAnsi="Arial" w:cs="Arial"/>
      <w:b/>
      <w:bCs/>
      <w:i/>
      <w:iCs/>
      <w:sz w:val="28"/>
      <w:szCs w:val="28"/>
      <w:lang w:eastAsia="es-ES"/>
    </w:rPr>
  </w:style>
  <w:style w:type="character" w:customStyle="1" w:styleId="Ttulo3Car">
    <w:name w:val="Título 3 Car"/>
    <w:aliases w:val="H3 Car,Titulo 3 Car,Level 1 - 1 Car,h3 Car,Level 3 Topic Heading Car,Section Car"/>
    <w:basedOn w:val="Fuentedeprrafopredeter"/>
    <w:link w:val="Ttulo3"/>
    <w:uiPriority w:val="9"/>
    <w:rsid w:val="00085720"/>
    <w:rPr>
      <w:rFonts w:ascii="Times New Roman" w:eastAsia="Times New Roman" w:hAnsi="Times New Roman"/>
      <w:b/>
      <w:sz w:val="24"/>
      <w:lang w:val="es-ES_tradnl" w:eastAsia="es-ES"/>
    </w:rPr>
  </w:style>
  <w:style w:type="character" w:customStyle="1" w:styleId="Ttulo4Car">
    <w:name w:val="Título 4 Car"/>
    <w:basedOn w:val="Fuentedeprrafopredeter"/>
    <w:link w:val="Ttulo4"/>
    <w:uiPriority w:val="9"/>
    <w:rsid w:val="00085720"/>
    <w:rPr>
      <w:rFonts w:ascii="Times New Roman" w:eastAsia="Times New Roman" w:hAnsi="Times New Roman"/>
      <w:b/>
      <w:i/>
      <w:sz w:val="24"/>
      <w:lang w:val="es-ES_tradnl" w:eastAsia="es-ES"/>
    </w:rPr>
  </w:style>
  <w:style w:type="character" w:customStyle="1" w:styleId="Ttulo5Car">
    <w:name w:val="Título 5 Car"/>
    <w:basedOn w:val="Fuentedeprrafopredeter"/>
    <w:link w:val="Ttulo5"/>
    <w:rsid w:val="00085720"/>
    <w:rPr>
      <w:rFonts w:ascii="Arial" w:eastAsia="Times New Roman" w:hAnsi="Arial"/>
      <w:sz w:val="22"/>
      <w:lang w:val="es-ES_tradnl" w:eastAsia="es-ES"/>
    </w:rPr>
  </w:style>
  <w:style w:type="character" w:customStyle="1" w:styleId="Ttulo6Car">
    <w:name w:val="Título 6 Car"/>
    <w:basedOn w:val="Fuentedeprrafopredeter"/>
    <w:link w:val="Ttulo6"/>
    <w:uiPriority w:val="9"/>
    <w:rsid w:val="00085720"/>
    <w:rPr>
      <w:rFonts w:ascii="Arial" w:eastAsia="Times New Roman" w:hAnsi="Arial"/>
      <w:i/>
      <w:sz w:val="22"/>
      <w:lang w:val="es-ES_tradnl" w:eastAsia="es-ES"/>
    </w:rPr>
  </w:style>
  <w:style w:type="character" w:customStyle="1" w:styleId="Ttulo7Car">
    <w:name w:val="Título 7 Car"/>
    <w:basedOn w:val="Fuentedeprrafopredeter"/>
    <w:link w:val="Ttulo7"/>
    <w:uiPriority w:val="9"/>
    <w:rsid w:val="00085720"/>
    <w:rPr>
      <w:rFonts w:ascii="Arial" w:eastAsia="Times New Roman" w:hAnsi="Arial"/>
      <w:lang w:val="es-ES_tradnl" w:eastAsia="es-ES"/>
    </w:rPr>
  </w:style>
  <w:style w:type="character" w:customStyle="1" w:styleId="Ttulo8Car">
    <w:name w:val="Título 8 Car"/>
    <w:basedOn w:val="Fuentedeprrafopredeter"/>
    <w:link w:val="Ttulo8"/>
    <w:rsid w:val="00085720"/>
    <w:rPr>
      <w:rFonts w:ascii="Arial" w:eastAsia="Times New Roman" w:hAnsi="Arial"/>
      <w:i/>
      <w:lang w:val="es-ES_tradnl" w:eastAsia="es-ES"/>
    </w:rPr>
  </w:style>
  <w:style w:type="character" w:customStyle="1" w:styleId="Ttulo9Car">
    <w:name w:val="Título 9 Car"/>
    <w:basedOn w:val="Fuentedeprrafopredeter"/>
    <w:link w:val="Ttulo9"/>
    <w:uiPriority w:val="9"/>
    <w:rsid w:val="00085720"/>
    <w:rPr>
      <w:rFonts w:ascii="Arial" w:eastAsia="Times New Roman" w:hAnsi="Arial"/>
      <w:i/>
      <w:sz w:val="18"/>
      <w:lang w:val="es-ES_tradnl" w:eastAsia="es-ES"/>
    </w:rPr>
  </w:style>
  <w:style w:type="paragraph" w:customStyle="1" w:styleId="Arial">
    <w:name w:val="Arial"/>
    <w:basedOn w:val="Normal"/>
    <w:rsid w:val="00085720"/>
    <w:pPr>
      <w:spacing w:after="0" w:line="240" w:lineRule="auto"/>
      <w:jc w:val="center"/>
    </w:pPr>
    <w:rPr>
      <w:rFonts w:ascii="Arial" w:hAnsi="Arial"/>
      <w:snapToGrid w:val="0"/>
      <w:sz w:val="20"/>
      <w:szCs w:val="20"/>
      <w:lang w:val="es-ES_tradnl" w:eastAsia="es-ES"/>
    </w:rPr>
  </w:style>
  <w:style w:type="paragraph" w:styleId="Sangra3detindependiente">
    <w:name w:val="Body Text Indent 3"/>
    <w:basedOn w:val="Normal"/>
    <w:link w:val="Sangra3detindependienteCar"/>
    <w:unhideWhenUsed/>
    <w:rsid w:val="00085720"/>
    <w:pPr>
      <w:spacing w:after="120"/>
      <w:ind w:left="283"/>
    </w:pPr>
    <w:rPr>
      <w:sz w:val="16"/>
      <w:szCs w:val="16"/>
    </w:rPr>
  </w:style>
  <w:style w:type="character" w:customStyle="1" w:styleId="Sangra3detindependienteCar">
    <w:name w:val="Sangría 3 de t. independiente Car"/>
    <w:basedOn w:val="Fuentedeprrafopredeter"/>
    <w:link w:val="Sangra3detindependiente"/>
    <w:uiPriority w:val="99"/>
    <w:rsid w:val="00085720"/>
    <w:rPr>
      <w:sz w:val="16"/>
      <w:szCs w:val="16"/>
      <w:lang w:eastAsia="en-US"/>
    </w:rPr>
  </w:style>
  <w:style w:type="paragraph" w:customStyle="1" w:styleId="Car">
    <w:name w:val="Car"/>
    <w:basedOn w:val="Normal"/>
    <w:rsid w:val="00085720"/>
    <w:pPr>
      <w:spacing w:before="60" w:after="160" w:line="240" w:lineRule="exact"/>
    </w:pPr>
    <w:rPr>
      <w:rFonts w:ascii="Verdana" w:eastAsia="Times New Roman" w:hAnsi="Verdana"/>
      <w:color w:val="FF00FF"/>
      <w:sz w:val="20"/>
      <w:szCs w:val="20"/>
      <w:lang w:val="en-US"/>
    </w:rPr>
  </w:style>
  <w:style w:type="paragraph" w:customStyle="1" w:styleId="Textoindependiente21">
    <w:name w:val="Texto independiente 21"/>
    <w:aliases w:val="Sangría de t. independiente,Body Text 21,Body Text 2"/>
    <w:basedOn w:val="Normal"/>
    <w:rsid w:val="00085720"/>
    <w:pPr>
      <w:widowControl w:val="0"/>
      <w:overflowPunct w:val="0"/>
      <w:autoSpaceDE w:val="0"/>
      <w:autoSpaceDN w:val="0"/>
      <w:adjustRightInd w:val="0"/>
      <w:spacing w:after="0" w:line="240" w:lineRule="auto"/>
      <w:jc w:val="both"/>
      <w:textAlignment w:val="baseline"/>
    </w:pPr>
    <w:rPr>
      <w:rFonts w:ascii="Arial" w:eastAsia="Times New Roman" w:hAnsi="Arial"/>
      <w:sz w:val="20"/>
      <w:szCs w:val="20"/>
      <w:lang w:val="es-ES" w:eastAsia="es-ES"/>
    </w:rPr>
  </w:style>
  <w:style w:type="paragraph" w:styleId="Textoindependiente2">
    <w:name w:val="Body Text 2"/>
    <w:basedOn w:val="Normal"/>
    <w:link w:val="Textoindependiente2Car"/>
    <w:rsid w:val="00085720"/>
    <w:pPr>
      <w:spacing w:after="120" w:line="480" w:lineRule="auto"/>
    </w:pPr>
    <w:rPr>
      <w:rFonts w:ascii="Times New Roman" w:hAnsi="Times New Roman"/>
      <w:sz w:val="24"/>
      <w:szCs w:val="24"/>
      <w:lang w:eastAsia="es-ES"/>
    </w:rPr>
  </w:style>
  <w:style w:type="character" w:customStyle="1" w:styleId="Textoindependiente2Car">
    <w:name w:val="Texto independiente 2 Car"/>
    <w:basedOn w:val="Fuentedeprrafopredeter"/>
    <w:link w:val="Textoindependiente2"/>
    <w:rsid w:val="00085720"/>
    <w:rPr>
      <w:rFonts w:ascii="Times New Roman" w:hAnsi="Times New Roman"/>
      <w:sz w:val="24"/>
      <w:szCs w:val="24"/>
      <w:lang w:eastAsia="es-ES"/>
    </w:rPr>
  </w:style>
  <w:style w:type="paragraph" w:styleId="Sangradetextonormal">
    <w:name w:val="Body Text Indent"/>
    <w:basedOn w:val="Normal"/>
    <w:link w:val="SangradetextonormalCar"/>
    <w:rsid w:val="00085720"/>
    <w:pPr>
      <w:spacing w:after="120" w:line="240" w:lineRule="auto"/>
      <w:ind w:left="283"/>
    </w:pPr>
    <w:rPr>
      <w:rFonts w:ascii="Times New Roman" w:hAnsi="Times New Roman"/>
      <w:sz w:val="24"/>
      <w:szCs w:val="24"/>
      <w:lang w:eastAsia="es-ES"/>
    </w:rPr>
  </w:style>
  <w:style w:type="character" w:customStyle="1" w:styleId="SangradetextonormalCar">
    <w:name w:val="Sangría de texto normal Car"/>
    <w:basedOn w:val="Fuentedeprrafopredeter"/>
    <w:link w:val="Sangradetextonormal"/>
    <w:rsid w:val="00085720"/>
    <w:rPr>
      <w:rFonts w:ascii="Times New Roman" w:hAnsi="Times New Roman"/>
      <w:sz w:val="24"/>
      <w:szCs w:val="24"/>
      <w:lang w:eastAsia="es-ES"/>
    </w:rPr>
  </w:style>
  <w:style w:type="paragraph" w:customStyle="1" w:styleId="ANOTACION">
    <w:name w:val="ANOTACION"/>
    <w:basedOn w:val="Normal"/>
    <w:rsid w:val="00085720"/>
    <w:pPr>
      <w:autoSpaceDE w:val="0"/>
      <w:autoSpaceDN w:val="0"/>
      <w:spacing w:after="101" w:line="216" w:lineRule="atLeast"/>
      <w:jc w:val="center"/>
    </w:pPr>
    <w:rPr>
      <w:rFonts w:ascii="Arial" w:hAnsi="Arial"/>
      <w:b/>
      <w:sz w:val="18"/>
      <w:szCs w:val="20"/>
      <w:lang w:val="es-ES_tradnl" w:eastAsia="es-ES"/>
    </w:rPr>
  </w:style>
  <w:style w:type="paragraph" w:styleId="Sangra2detindependiente">
    <w:name w:val="Body Text Indent 2"/>
    <w:basedOn w:val="Normal"/>
    <w:link w:val="Sangra2detindependienteCar"/>
    <w:rsid w:val="00085720"/>
    <w:pPr>
      <w:spacing w:after="120" w:line="480" w:lineRule="auto"/>
      <w:ind w:left="283"/>
    </w:pPr>
    <w:rPr>
      <w:rFonts w:ascii="Times New Roman" w:hAnsi="Times New Roman"/>
      <w:sz w:val="24"/>
      <w:szCs w:val="24"/>
      <w:lang w:eastAsia="es-ES"/>
    </w:rPr>
  </w:style>
  <w:style w:type="character" w:customStyle="1" w:styleId="Sangra2detindependienteCar">
    <w:name w:val="Sangría 2 de t. independiente Car"/>
    <w:basedOn w:val="Fuentedeprrafopredeter"/>
    <w:link w:val="Sangra2detindependiente"/>
    <w:uiPriority w:val="99"/>
    <w:rsid w:val="00085720"/>
    <w:rPr>
      <w:rFonts w:ascii="Times New Roman" w:hAnsi="Times New Roman"/>
      <w:sz w:val="24"/>
      <w:szCs w:val="24"/>
      <w:lang w:eastAsia="es-ES"/>
    </w:rPr>
  </w:style>
  <w:style w:type="paragraph" w:customStyle="1" w:styleId="Sangra2detindependiente1">
    <w:name w:val="Sangría 2 de t. independiente1"/>
    <w:basedOn w:val="Normal"/>
    <w:rsid w:val="00085720"/>
    <w:pPr>
      <w:overflowPunct w:val="0"/>
      <w:autoSpaceDE w:val="0"/>
      <w:autoSpaceDN w:val="0"/>
      <w:adjustRightInd w:val="0"/>
      <w:spacing w:before="100" w:after="0" w:line="240" w:lineRule="auto"/>
      <w:ind w:left="1985"/>
      <w:jc w:val="both"/>
      <w:textAlignment w:val="baseline"/>
    </w:pPr>
    <w:rPr>
      <w:rFonts w:ascii="Arial" w:hAnsi="Arial"/>
      <w:szCs w:val="20"/>
      <w:lang w:eastAsia="es-MX"/>
    </w:rPr>
  </w:style>
  <w:style w:type="character" w:customStyle="1" w:styleId="DeltaViewInsertion">
    <w:name w:val="DeltaView Insertion"/>
    <w:rsid w:val="00085720"/>
    <w:rPr>
      <w:color w:val="0000FF"/>
      <w:spacing w:val="0"/>
      <w:u w:val="double"/>
    </w:rPr>
  </w:style>
  <w:style w:type="paragraph" w:customStyle="1" w:styleId="CharCharCarCarCharCharCarCarCharCharCarCarCharChar">
    <w:name w:val="Char Char Car Car Char Char Car Car Char Char Car Car Char Char"/>
    <w:basedOn w:val="Normal"/>
    <w:rsid w:val="00085720"/>
    <w:pPr>
      <w:spacing w:before="60" w:after="160" w:line="240" w:lineRule="exact"/>
    </w:pPr>
    <w:rPr>
      <w:rFonts w:ascii="Verdana" w:hAnsi="Verdana"/>
      <w:color w:val="FF00FF"/>
      <w:sz w:val="20"/>
      <w:szCs w:val="20"/>
      <w:lang w:val="en-US"/>
    </w:rPr>
  </w:style>
  <w:style w:type="paragraph" w:customStyle="1" w:styleId="BodyTextIndent21">
    <w:name w:val="Body Text Indent 21"/>
    <w:basedOn w:val="Normal"/>
    <w:rsid w:val="00085720"/>
    <w:pPr>
      <w:overflowPunct w:val="0"/>
      <w:autoSpaceDE w:val="0"/>
      <w:autoSpaceDN w:val="0"/>
      <w:adjustRightInd w:val="0"/>
      <w:spacing w:before="100" w:after="0" w:line="240" w:lineRule="auto"/>
      <w:ind w:left="1985"/>
      <w:jc w:val="both"/>
      <w:textAlignment w:val="baseline"/>
    </w:pPr>
    <w:rPr>
      <w:rFonts w:ascii="Arial" w:hAnsi="Arial"/>
      <w:szCs w:val="20"/>
      <w:lang w:eastAsia="es-MX"/>
    </w:rPr>
  </w:style>
  <w:style w:type="paragraph" w:customStyle="1" w:styleId="Texto">
    <w:name w:val="Texto"/>
    <w:basedOn w:val="Normal"/>
    <w:link w:val="TextoCar"/>
    <w:rsid w:val="00085720"/>
    <w:pPr>
      <w:spacing w:after="101" w:line="216" w:lineRule="exact"/>
      <w:ind w:firstLine="288"/>
      <w:jc w:val="both"/>
    </w:pPr>
    <w:rPr>
      <w:rFonts w:ascii="Arial" w:eastAsia="Times New Roman" w:hAnsi="Arial" w:cs="Arial"/>
      <w:sz w:val="18"/>
      <w:szCs w:val="20"/>
      <w:lang w:val="es-ES" w:eastAsia="es-MX"/>
    </w:rPr>
  </w:style>
  <w:style w:type="paragraph" w:customStyle="1" w:styleId="bodytextindent2">
    <w:name w:val="bodytextindent2"/>
    <w:basedOn w:val="Normal"/>
    <w:rsid w:val="00085720"/>
    <w:pPr>
      <w:overflowPunct w:val="0"/>
      <w:spacing w:before="100" w:after="0" w:line="240" w:lineRule="auto"/>
      <w:ind w:left="1985"/>
      <w:jc w:val="both"/>
    </w:pPr>
    <w:rPr>
      <w:rFonts w:ascii="Arial" w:eastAsia="Arial Unicode MS" w:hAnsi="Arial" w:cs="Arial"/>
      <w:lang w:val="es-ES" w:eastAsia="es-ES"/>
    </w:rPr>
  </w:style>
  <w:style w:type="paragraph" w:customStyle="1" w:styleId="ACUERDO">
    <w:name w:val="ACUERDO"/>
    <w:basedOn w:val="Normal"/>
    <w:rsid w:val="00085720"/>
    <w:pPr>
      <w:widowControl w:val="0"/>
      <w:spacing w:after="0" w:line="240" w:lineRule="auto"/>
      <w:jc w:val="both"/>
    </w:pPr>
    <w:rPr>
      <w:rFonts w:ascii="Arial" w:eastAsia="Times New Roman" w:hAnsi="Arial"/>
      <w:b/>
      <w:sz w:val="28"/>
      <w:szCs w:val="20"/>
      <w:lang w:val="en-US" w:eastAsia="es-ES"/>
    </w:rPr>
  </w:style>
  <w:style w:type="paragraph" w:customStyle="1" w:styleId="Textoindependiente31">
    <w:name w:val="Texto independiente 31"/>
    <w:basedOn w:val="Normal"/>
    <w:rsid w:val="00085720"/>
    <w:pPr>
      <w:overflowPunct w:val="0"/>
      <w:autoSpaceDE w:val="0"/>
      <w:autoSpaceDN w:val="0"/>
      <w:adjustRightInd w:val="0"/>
      <w:spacing w:after="0" w:line="240" w:lineRule="auto"/>
      <w:jc w:val="both"/>
      <w:textAlignment w:val="baseline"/>
    </w:pPr>
    <w:rPr>
      <w:rFonts w:ascii="Times New Roman" w:eastAsia="Times New Roman" w:hAnsi="Times New Roman"/>
      <w:sz w:val="24"/>
      <w:szCs w:val="20"/>
      <w:lang w:val="es-ES" w:eastAsia="es-ES"/>
    </w:rPr>
  </w:style>
  <w:style w:type="paragraph" w:styleId="Ttulo">
    <w:name w:val="Title"/>
    <w:basedOn w:val="Normal"/>
    <w:link w:val="TtuloCar"/>
    <w:qFormat/>
    <w:rsid w:val="00085720"/>
    <w:pPr>
      <w:spacing w:after="0" w:line="240" w:lineRule="auto"/>
      <w:jc w:val="center"/>
    </w:pPr>
    <w:rPr>
      <w:rFonts w:ascii="Arial" w:eastAsia="Times New Roman" w:hAnsi="Arial"/>
      <w:b/>
      <w:bCs/>
      <w:sz w:val="24"/>
      <w:szCs w:val="20"/>
      <w:lang w:val="es-ES_tradnl" w:eastAsia="es-ES"/>
    </w:rPr>
  </w:style>
  <w:style w:type="character" w:customStyle="1" w:styleId="TtuloCar">
    <w:name w:val="Título Car"/>
    <w:basedOn w:val="Fuentedeprrafopredeter"/>
    <w:link w:val="Ttulo"/>
    <w:rsid w:val="00085720"/>
    <w:rPr>
      <w:rFonts w:ascii="Arial" w:eastAsia="Times New Roman" w:hAnsi="Arial"/>
      <w:b/>
      <w:bCs/>
      <w:sz w:val="24"/>
      <w:lang w:val="es-ES_tradnl" w:eastAsia="es-ES"/>
    </w:rPr>
  </w:style>
  <w:style w:type="paragraph" w:customStyle="1" w:styleId="xl25">
    <w:name w:val="xl25"/>
    <w:basedOn w:val="Normal"/>
    <w:rsid w:val="00085720"/>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Arial Unicode MS" w:hAnsi="Arial" w:cs="Arial"/>
      <w:sz w:val="14"/>
      <w:szCs w:val="14"/>
      <w:lang w:val="es-ES" w:eastAsia="es-ES"/>
    </w:rPr>
  </w:style>
  <w:style w:type="paragraph" w:customStyle="1" w:styleId="xl26">
    <w:name w:val="xl26"/>
    <w:basedOn w:val="Normal"/>
    <w:rsid w:val="00085720"/>
    <w:pPr>
      <w:pBdr>
        <w:left w:val="single" w:sz="4" w:space="0" w:color="auto"/>
        <w:right w:val="single" w:sz="4" w:space="0" w:color="auto"/>
      </w:pBdr>
      <w:spacing w:before="100" w:beforeAutospacing="1" w:after="100" w:afterAutospacing="1" w:line="240" w:lineRule="auto"/>
      <w:textAlignment w:val="center"/>
    </w:pPr>
    <w:rPr>
      <w:rFonts w:ascii="Arial" w:eastAsia="Arial Unicode MS" w:hAnsi="Arial" w:cs="Arial"/>
      <w:sz w:val="14"/>
      <w:szCs w:val="14"/>
      <w:lang w:val="es-ES" w:eastAsia="es-ES"/>
    </w:rPr>
  </w:style>
  <w:style w:type="paragraph" w:customStyle="1" w:styleId="xl27">
    <w:name w:val="xl27"/>
    <w:basedOn w:val="Normal"/>
    <w:rsid w:val="00085720"/>
    <w:pPr>
      <w:pBdr>
        <w:top w:val="single" w:sz="4" w:space="0" w:color="auto"/>
        <w:left w:val="single" w:sz="4" w:space="0" w:color="auto"/>
        <w:right w:val="single" w:sz="4" w:space="0" w:color="auto"/>
      </w:pBdr>
      <w:spacing w:before="100" w:beforeAutospacing="1" w:after="100" w:afterAutospacing="1" w:line="240" w:lineRule="auto"/>
      <w:textAlignment w:val="center"/>
    </w:pPr>
    <w:rPr>
      <w:rFonts w:ascii="Arial" w:eastAsia="Arial Unicode MS" w:hAnsi="Arial" w:cs="Arial"/>
      <w:sz w:val="14"/>
      <w:szCs w:val="14"/>
      <w:lang w:val="es-ES" w:eastAsia="es-ES"/>
    </w:rPr>
  </w:style>
  <w:style w:type="paragraph" w:customStyle="1" w:styleId="xl28">
    <w:name w:val="xl28"/>
    <w:basedOn w:val="Normal"/>
    <w:rsid w:val="00085720"/>
    <w:pPr>
      <w:pBdr>
        <w:left w:val="single" w:sz="4" w:space="0" w:color="auto"/>
        <w:right w:val="single" w:sz="4" w:space="0" w:color="auto"/>
      </w:pBdr>
      <w:spacing w:before="100" w:beforeAutospacing="1" w:after="100" w:afterAutospacing="1" w:line="240" w:lineRule="auto"/>
      <w:jc w:val="center"/>
      <w:textAlignment w:val="center"/>
    </w:pPr>
    <w:rPr>
      <w:rFonts w:ascii="Arial" w:eastAsia="Arial Unicode MS" w:hAnsi="Arial" w:cs="Arial"/>
      <w:sz w:val="14"/>
      <w:szCs w:val="14"/>
      <w:lang w:val="es-ES" w:eastAsia="es-ES"/>
    </w:rPr>
  </w:style>
  <w:style w:type="paragraph" w:customStyle="1" w:styleId="xl29">
    <w:name w:val="xl29"/>
    <w:basedOn w:val="Normal"/>
    <w:rsid w:val="00085720"/>
    <w:pPr>
      <w:pBdr>
        <w:top w:val="single" w:sz="4" w:space="0" w:color="auto"/>
        <w:right w:val="single" w:sz="4" w:space="0" w:color="auto"/>
      </w:pBdr>
      <w:spacing w:before="100" w:beforeAutospacing="1" w:after="100" w:afterAutospacing="1" w:line="240" w:lineRule="auto"/>
      <w:textAlignment w:val="center"/>
    </w:pPr>
    <w:rPr>
      <w:rFonts w:ascii="Arial" w:eastAsia="Arial Unicode MS" w:hAnsi="Arial" w:cs="Arial"/>
      <w:sz w:val="14"/>
      <w:szCs w:val="14"/>
      <w:lang w:val="es-ES" w:eastAsia="es-ES"/>
    </w:rPr>
  </w:style>
  <w:style w:type="paragraph" w:customStyle="1" w:styleId="xl30">
    <w:name w:val="xl30"/>
    <w:basedOn w:val="Normal"/>
    <w:rsid w:val="00085720"/>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line="240" w:lineRule="auto"/>
      <w:jc w:val="center"/>
      <w:textAlignment w:val="center"/>
    </w:pPr>
    <w:rPr>
      <w:rFonts w:ascii="Arial" w:eastAsia="Arial Unicode MS" w:hAnsi="Arial" w:cs="Arial"/>
      <w:b/>
      <w:bCs/>
      <w:sz w:val="14"/>
      <w:szCs w:val="14"/>
      <w:lang w:val="es-ES" w:eastAsia="es-ES"/>
    </w:rPr>
  </w:style>
  <w:style w:type="paragraph" w:customStyle="1" w:styleId="xl31">
    <w:name w:val="xl31"/>
    <w:basedOn w:val="Normal"/>
    <w:rsid w:val="00085720"/>
    <w:pPr>
      <w:pBdr>
        <w:top w:val="single" w:sz="4" w:space="0" w:color="auto"/>
        <w:left w:val="single" w:sz="4" w:space="0" w:color="auto"/>
        <w:bottom w:val="single" w:sz="4" w:space="0" w:color="auto"/>
      </w:pBdr>
      <w:shd w:val="clear" w:color="auto" w:fill="FFFF00"/>
      <w:spacing w:before="100" w:beforeAutospacing="1" w:after="100" w:afterAutospacing="1" w:line="240" w:lineRule="auto"/>
      <w:textAlignment w:val="center"/>
    </w:pPr>
    <w:rPr>
      <w:rFonts w:ascii="Arial" w:eastAsia="Arial Unicode MS" w:hAnsi="Arial" w:cs="Arial"/>
      <w:b/>
      <w:bCs/>
      <w:sz w:val="14"/>
      <w:szCs w:val="14"/>
      <w:lang w:val="es-ES" w:eastAsia="es-ES"/>
    </w:rPr>
  </w:style>
  <w:style w:type="paragraph" w:customStyle="1" w:styleId="xl32">
    <w:name w:val="xl32"/>
    <w:basedOn w:val="Normal"/>
    <w:rsid w:val="00085720"/>
    <w:pPr>
      <w:pBdr>
        <w:top w:val="single" w:sz="4" w:space="0" w:color="auto"/>
        <w:bottom w:val="single" w:sz="4" w:space="0" w:color="auto"/>
        <w:right w:val="single" w:sz="4" w:space="0" w:color="auto"/>
      </w:pBdr>
      <w:shd w:val="clear" w:color="auto" w:fill="FFFF00"/>
      <w:spacing w:before="100" w:beforeAutospacing="1" w:after="100" w:afterAutospacing="1" w:line="240" w:lineRule="auto"/>
      <w:textAlignment w:val="center"/>
    </w:pPr>
    <w:rPr>
      <w:rFonts w:ascii="Arial" w:eastAsia="Arial Unicode MS" w:hAnsi="Arial" w:cs="Arial"/>
      <w:sz w:val="14"/>
      <w:szCs w:val="14"/>
      <w:lang w:val="es-ES" w:eastAsia="es-ES"/>
    </w:rPr>
  </w:style>
  <w:style w:type="paragraph" w:customStyle="1" w:styleId="xl33">
    <w:name w:val="xl33"/>
    <w:basedOn w:val="Normal"/>
    <w:rsid w:val="00085720"/>
    <w:pPr>
      <w:pBdr>
        <w:top w:val="single" w:sz="4" w:space="0" w:color="auto"/>
        <w:left w:val="single" w:sz="4" w:space="0" w:color="auto"/>
      </w:pBdr>
      <w:spacing w:before="100" w:beforeAutospacing="1" w:after="100" w:afterAutospacing="1" w:line="240" w:lineRule="auto"/>
      <w:textAlignment w:val="center"/>
    </w:pPr>
    <w:rPr>
      <w:rFonts w:ascii="Arial" w:eastAsia="Arial Unicode MS" w:hAnsi="Arial" w:cs="Arial"/>
      <w:sz w:val="14"/>
      <w:szCs w:val="14"/>
      <w:lang w:val="es-ES" w:eastAsia="es-ES"/>
    </w:rPr>
  </w:style>
  <w:style w:type="paragraph" w:customStyle="1" w:styleId="xl34">
    <w:name w:val="xl34"/>
    <w:basedOn w:val="Normal"/>
    <w:rsid w:val="00085720"/>
    <w:pPr>
      <w:pBdr>
        <w:top w:val="single" w:sz="4" w:space="0" w:color="auto"/>
        <w:left w:val="single" w:sz="4" w:space="0" w:color="auto"/>
        <w:bottom w:val="single" w:sz="4" w:space="0" w:color="auto"/>
        <w:right w:val="single" w:sz="4" w:space="0" w:color="auto"/>
      </w:pBdr>
      <w:shd w:val="clear" w:color="auto" w:fill="808080"/>
      <w:spacing w:before="100" w:beforeAutospacing="1" w:after="100" w:afterAutospacing="1" w:line="240" w:lineRule="auto"/>
      <w:textAlignment w:val="center"/>
    </w:pPr>
    <w:rPr>
      <w:rFonts w:ascii="Arial" w:eastAsia="Arial Unicode MS" w:hAnsi="Arial" w:cs="Arial"/>
      <w:b/>
      <w:bCs/>
      <w:sz w:val="14"/>
      <w:szCs w:val="14"/>
      <w:lang w:val="es-ES" w:eastAsia="es-ES"/>
    </w:rPr>
  </w:style>
  <w:style w:type="paragraph" w:customStyle="1" w:styleId="xl35">
    <w:name w:val="xl35"/>
    <w:basedOn w:val="Normal"/>
    <w:rsid w:val="00085720"/>
    <w:pPr>
      <w:pBdr>
        <w:top w:val="single" w:sz="4" w:space="0" w:color="auto"/>
        <w:left w:val="single" w:sz="4" w:space="0" w:color="auto"/>
        <w:bottom w:val="single" w:sz="4" w:space="0" w:color="auto"/>
        <w:right w:val="single" w:sz="4" w:space="0" w:color="auto"/>
      </w:pBdr>
      <w:shd w:val="clear" w:color="auto" w:fill="808080"/>
      <w:spacing w:before="100" w:beforeAutospacing="1" w:after="100" w:afterAutospacing="1" w:line="240" w:lineRule="auto"/>
      <w:textAlignment w:val="center"/>
    </w:pPr>
    <w:rPr>
      <w:rFonts w:ascii="Arial" w:eastAsia="Arial Unicode MS" w:hAnsi="Arial" w:cs="Arial"/>
      <w:b/>
      <w:bCs/>
      <w:sz w:val="14"/>
      <w:szCs w:val="14"/>
      <w:lang w:val="es-ES" w:eastAsia="es-ES"/>
    </w:rPr>
  </w:style>
  <w:style w:type="paragraph" w:customStyle="1" w:styleId="xl36">
    <w:name w:val="xl36"/>
    <w:basedOn w:val="Normal"/>
    <w:rsid w:val="00085720"/>
    <w:pPr>
      <w:pBdr>
        <w:left w:val="single" w:sz="4" w:space="0" w:color="auto"/>
      </w:pBdr>
      <w:spacing w:before="100" w:beforeAutospacing="1" w:after="100" w:afterAutospacing="1" w:line="240" w:lineRule="auto"/>
      <w:textAlignment w:val="center"/>
    </w:pPr>
    <w:rPr>
      <w:rFonts w:ascii="Arial" w:eastAsia="Arial Unicode MS" w:hAnsi="Arial" w:cs="Arial"/>
      <w:sz w:val="14"/>
      <w:szCs w:val="14"/>
      <w:lang w:val="es-ES" w:eastAsia="es-ES"/>
    </w:rPr>
  </w:style>
  <w:style w:type="paragraph" w:customStyle="1" w:styleId="xl37">
    <w:name w:val="xl37"/>
    <w:basedOn w:val="Normal"/>
    <w:rsid w:val="00085720"/>
    <w:pPr>
      <w:pBdr>
        <w:right w:val="single" w:sz="4" w:space="0" w:color="auto"/>
      </w:pBdr>
      <w:spacing w:before="100" w:beforeAutospacing="1" w:after="100" w:afterAutospacing="1" w:line="240" w:lineRule="auto"/>
      <w:textAlignment w:val="center"/>
    </w:pPr>
    <w:rPr>
      <w:rFonts w:ascii="Arial" w:eastAsia="Arial Unicode MS" w:hAnsi="Arial" w:cs="Arial"/>
      <w:sz w:val="14"/>
      <w:szCs w:val="14"/>
      <w:lang w:val="es-ES" w:eastAsia="es-ES"/>
    </w:rPr>
  </w:style>
  <w:style w:type="paragraph" w:customStyle="1" w:styleId="xl38">
    <w:name w:val="xl38"/>
    <w:basedOn w:val="Normal"/>
    <w:rsid w:val="00085720"/>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Unicode MS" w:eastAsia="Arial Unicode MS" w:hAnsi="Arial Unicode MS" w:cs="Arial Unicode MS"/>
      <w:b/>
      <w:bCs/>
      <w:sz w:val="14"/>
      <w:szCs w:val="14"/>
      <w:lang w:val="es-ES" w:eastAsia="es-ES"/>
    </w:rPr>
  </w:style>
  <w:style w:type="paragraph" w:customStyle="1" w:styleId="xl39">
    <w:name w:val="xl39"/>
    <w:basedOn w:val="Normal"/>
    <w:rsid w:val="00085720"/>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Unicode MS" w:eastAsia="Arial Unicode MS" w:hAnsi="Arial Unicode MS" w:cs="Arial Unicode MS"/>
      <w:b/>
      <w:bCs/>
      <w:sz w:val="14"/>
      <w:szCs w:val="14"/>
      <w:lang w:val="es-ES" w:eastAsia="es-ES"/>
    </w:rPr>
  </w:style>
  <w:style w:type="paragraph" w:customStyle="1" w:styleId="xl40">
    <w:name w:val="xl40"/>
    <w:basedOn w:val="Normal"/>
    <w:rsid w:val="00085720"/>
    <w:pPr>
      <w:pBdr>
        <w:top w:val="single" w:sz="4" w:space="0" w:color="auto"/>
        <w:left w:val="single" w:sz="4" w:space="0" w:color="auto"/>
        <w:bottom w:val="single" w:sz="4" w:space="0" w:color="auto"/>
        <w:right w:val="single" w:sz="4" w:space="0" w:color="auto"/>
      </w:pBdr>
      <w:shd w:val="clear" w:color="auto" w:fill="808080"/>
      <w:spacing w:before="100" w:beforeAutospacing="1" w:after="100" w:afterAutospacing="1" w:line="240" w:lineRule="auto"/>
      <w:textAlignment w:val="center"/>
    </w:pPr>
    <w:rPr>
      <w:rFonts w:ascii="Arial" w:eastAsia="Arial Unicode MS" w:hAnsi="Arial" w:cs="Arial"/>
      <w:b/>
      <w:bCs/>
      <w:sz w:val="14"/>
      <w:szCs w:val="14"/>
      <w:lang w:val="es-ES" w:eastAsia="es-ES"/>
    </w:rPr>
  </w:style>
  <w:style w:type="paragraph" w:customStyle="1" w:styleId="xl41">
    <w:name w:val="xl41"/>
    <w:basedOn w:val="Normal"/>
    <w:rsid w:val="00085720"/>
    <w:pPr>
      <w:pBdr>
        <w:top w:val="single" w:sz="4" w:space="0" w:color="auto"/>
        <w:left w:val="single" w:sz="4" w:space="0" w:color="auto"/>
        <w:bottom w:val="single" w:sz="4" w:space="0" w:color="auto"/>
        <w:right w:val="single" w:sz="4" w:space="0" w:color="auto"/>
      </w:pBdr>
      <w:shd w:val="clear" w:color="auto" w:fill="808080"/>
      <w:spacing w:before="100" w:beforeAutospacing="1" w:after="100" w:afterAutospacing="1" w:line="240" w:lineRule="auto"/>
      <w:textAlignment w:val="center"/>
    </w:pPr>
    <w:rPr>
      <w:rFonts w:ascii="Arial" w:eastAsia="Arial Unicode MS" w:hAnsi="Arial" w:cs="Arial"/>
      <w:b/>
      <w:bCs/>
      <w:sz w:val="14"/>
      <w:szCs w:val="14"/>
      <w:lang w:val="es-ES" w:eastAsia="es-ES"/>
    </w:rPr>
  </w:style>
  <w:style w:type="paragraph" w:customStyle="1" w:styleId="xl42">
    <w:name w:val="xl42"/>
    <w:basedOn w:val="Normal"/>
    <w:rsid w:val="00085720"/>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Arial Unicode MS" w:hAnsi="Arial" w:cs="Arial"/>
      <w:b/>
      <w:bCs/>
      <w:sz w:val="14"/>
      <w:szCs w:val="14"/>
      <w:lang w:val="es-ES" w:eastAsia="es-ES"/>
    </w:rPr>
  </w:style>
  <w:style w:type="paragraph" w:customStyle="1" w:styleId="xl43">
    <w:name w:val="xl43"/>
    <w:basedOn w:val="Normal"/>
    <w:rsid w:val="00085720"/>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Arial Unicode MS" w:hAnsi="Arial" w:cs="Arial"/>
      <w:b/>
      <w:bCs/>
      <w:sz w:val="14"/>
      <w:szCs w:val="14"/>
      <w:lang w:val="es-ES" w:eastAsia="es-ES"/>
    </w:rPr>
  </w:style>
  <w:style w:type="paragraph" w:customStyle="1" w:styleId="xl44">
    <w:name w:val="xl44"/>
    <w:basedOn w:val="Normal"/>
    <w:rsid w:val="00085720"/>
    <w:pPr>
      <w:pBdr>
        <w:left w:val="single" w:sz="4" w:space="0" w:color="auto"/>
        <w:bottom w:val="single" w:sz="4" w:space="0" w:color="auto"/>
      </w:pBdr>
      <w:spacing w:before="100" w:beforeAutospacing="1" w:after="100" w:afterAutospacing="1" w:line="240" w:lineRule="auto"/>
      <w:textAlignment w:val="center"/>
    </w:pPr>
    <w:rPr>
      <w:rFonts w:ascii="Arial" w:eastAsia="Arial Unicode MS" w:hAnsi="Arial" w:cs="Arial"/>
      <w:sz w:val="14"/>
      <w:szCs w:val="14"/>
      <w:lang w:val="es-ES" w:eastAsia="es-ES"/>
    </w:rPr>
  </w:style>
  <w:style w:type="paragraph" w:customStyle="1" w:styleId="xl45">
    <w:name w:val="xl45"/>
    <w:basedOn w:val="Normal"/>
    <w:rsid w:val="00085720"/>
    <w:pPr>
      <w:pBdr>
        <w:bottom w:val="single" w:sz="4" w:space="0" w:color="auto"/>
        <w:right w:val="single" w:sz="4" w:space="0" w:color="auto"/>
      </w:pBdr>
      <w:spacing w:before="100" w:beforeAutospacing="1" w:after="100" w:afterAutospacing="1" w:line="240" w:lineRule="auto"/>
      <w:textAlignment w:val="center"/>
    </w:pPr>
    <w:rPr>
      <w:rFonts w:ascii="Arial" w:eastAsia="Arial Unicode MS" w:hAnsi="Arial" w:cs="Arial"/>
      <w:sz w:val="14"/>
      <w:szCs w:val="14"/>
      <w:lang w:val="es-ES" w:eastAsia="es-ES"/>
    </w:rPr>
  </w:style>
  <w:style w:type="paragraph" w:customStyle="1" w:styleId="xl46">
    <w:name w:val="xl46"/>
    <w:basedOn w:val="Normal"/>
    <w:rsid w:val="00085720"/>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Arial Unicode MS" w:hAnsi="Arial" w:cs="Arial"/>
      <w:sz w:val="14"/>
      <w:szCs w:val="14"/>
      <w:lang w:val="es-ES" w:eastAsia="es-ES"/>
    </w:rPr>
  </w:style>
  <w:style w:type="paragraph" w:customStyle="1" w:styleId="xl47">
    <w:name w:val="xl47"/>
    <w:basedOn w:val="Normal"/>
    <w:rsid w:val="0008572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Arial Unicode MS" w:hAnsi="Arial" w:cs="Arial"/>
      <w:sz w:val="14"/>
      <w:szCs w:val="14"/>
      <w:lang w:val="es-ES" w:eastAsia="es-ES"/>
    </w:rPr>
  </w:style>
  <w:style w:type="paragraph" w:customStyle="1" w:styleId="xl48">
    <w:name w:val="xl48"/>
    <w:basedOn w:val="Normal"/>
    <w:rsid w:val="00085720"/>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Arial Unicode MS" w:hAnsi="Arial" w:cs="Arial"/>
      <w:b/>
      <w:bCs/>
      <w:sz w:val="14"/>
      <w:szCs w:val="14"/>
      <w:lang w:val="es-ES" w:eastAsia="es-ES"/>
    </w:rPr>
  </w:style>
  <w:style w:type="paragraph" w:customStyle="1" w:styleId="xl49">
    <w:name w:val="xl49"/>
    <w:basedOn w:val="Normal"/>
    <w:rsid w:val="00085720"/>
    <w:pPr>
      <w:pBdr>
        <w:top w:val="single" w:sz="4" w:space="0" w:color="auto"/>
        <w:left w:val="single" w:sz="4" w:space="0" w:color="auto"/>
        <w:bottom w:val="single" w:sz="4" w:space="0" w:color="auto"/>
        <w:right w:val="single" w:sz="4" w:space="0" w:color="auto"/>
      </w:pBdr>
      <w:shd w:val="clear" w:color="auto" w:fill="808080"/>
      <w:spacing w:before="100" w:beforeAutospacing="1" w:after="100" w:afterAutospacing="1" w:line="240" w:lineRule="auto"/>
      <w:textAlignment w:val="center"/>
    </w:pPr>
    <w:rPr>
      <w:rFonts w:ascii="Arial" w:eastAsia="Arial Unicode MS" w:hAnsi="Arial" w:cs="Arial"/>
      <w:b/>
      <w:bCs/>
      <w:sz w:val="14"/>
      <w:szCs w:val="14"/>
      <w:lang w:val="es-ES" w:eastAsia="es-ES"/>
    </w:rPr>
  </w:style>
  <w:style w:type="paragraph" w:customStyle="1" w:styleId="xl50">
    <w:name w:val="xl50"/>
    <w:basedOn w:val="Normal"/>
    <w:rsid w:val="00085720"/>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Arial Unicode MS" w:hAnsi="Arial" w:cs="Arial"/>
      <w:b/>
      <w:bCs/>
      <w:sz w:val="14"/>
      <w:szCs w:val="14"/>
      <w:lang w:val="es-ES" w:eastAsia="es-ES"/>
    </w:rPr>
  </w:style>
  <w:style w:type="paragraph" w:customStyle="1" w:styleId="xl51">
    <w:name w:val="xl51"/>
    <w:basedOn w:val="Normal"/>
    <w:rsid w:val="00085720"/>
    <w:pPr>
      <w:pBdr>
        <w:top w:val="single" w:sz="4" w:space="0" w:color="auto"/>
        <w:left w:val="single" w:sz="4" w:space="0" w:color="auto"/>
      </w:pBdr>
      <w:spacing w:before="100" w:beforeAutospacing="1" w:after="100" w:afterAutospacing="1" w:line="240" w:lineRule="auto"/>
      <w:jc w:val="both"/>
      <w:textAlignment w:val="center"/>
    </w:pPr>
    <w:rPr>
      <w:rFonts w:ascii="Arial" w:eastAsia="Arial Unicode MS" w:hAnsi="Arial" w:cs="Arial"/>
      <w:sz w:val="14"/>
      <w:szCs w:val="14"/>
      <w:lang w:val="es-ES" w:eastAsia="es-ES"/>
    </w:rPr>
  </w:style>
  <w:style w:type="paragraph" w:customStyle="1" w:styleId="xl52">
    <w:name w:val="xl52"/>
    <w:basedOn w:val="Normal"/>
    <w:rsid w:val="00085720"/>
    <w:pPr>
      <w:pBdr>
        <w:top w:val="single" w:sz="4" w:space="0" w:color="auto"/>
      </w:pBdr>
      <w:spacing w:before="100" w:beforeAutospacing="1" w:after="100" w:afterAutospacing="1" w:line="240" w:lineRule="auto"/>
      <w:jc w:val="both"/>
      <w:textAlignment w:val="center"/>
    </w:pPr>
    <w:rPr>
      <w:rFonts w:ascii="Arial" w:eastAsia="Arial Unicode MS" w:hAnsi="Arial" w:cs="Arial"/>
      <w:sz w:val="14"/>
      <w:szCs w:val="14"/>
      <w:lang w:val="es-ES" w:eastAsia="es-ES"/>
    </w:rPr>
  </w:style>
  <w:style w:type="paragraph" w:customStyle="1" w:styleId="xl53">
    <w:name w:val="xl53"/>
    <w:basedOn w:val="Normal"/>
    <w:rsid w:val="00085720"/>
    <w:pPr>
      <w:pBdr>
        <w:top w:val="single" w:sz="4" w:space="0" w:color="auto"/>
      </w:pBdr>
      <w:spacing w:before="100" w:beforeAutospacing="1" w:after="100" w:afterAutospacing="1" w:line="240" w:lineRule="auto"/>
      <w:jc w:val="center"/>
      <w:textAlignment w:val="center"/>
    </w:pPr>
    <w:rPr>
      <w:rFonts w:ascii="Arial" w:eastAsia="Arial Unicode MS" w:hAnsi="Arial" w:cs="Arial"/>
      <w:sz w:val="14"/>
      <w:szCs w:val="14"/>
      <w:lang w:val="es-ES" w:eastAsia="es-ES"/>
    </w:rPr>
  </w:style>
  <w:style w:type="paragraph" w:customStyle="1" w:styleId="xl54">
    <w:name w:val="xl54"/>
    <w:basedOn w:val="Normal"/>
    <w:rsid w:val="00085720"/>
    <w:pPr>
      <w:pBdr>
        <w:top w:val="single" w:sz="4" w:space="0" w:color="auto"/>
      </w:pBdr>
      <w:spacing w:before="100" w:beforeAutospacing="1" w:after="100" w:afterAutospacing="1" w:line="240" w:lineRule="auto"/>
      <w:textAlignment w:val="center"/>
    </w:pPr>
    <w:rPr>
      <w:rFonts w:ascii="Arial" w:eastAsia="Arial Unicode MS" w:hAnsi="Arial" w:cs="Arial"/>
      <w:sz w:val="14"/>
      <w:szCs w:val="14"/>
      <w:lang w:val="es-ES" w:eastAsia="es-ES"/>
    </w:rPr>
  </w:style>
  <w:style w:type="paragraph" w:customStyle="1" w:styleId="xl55">
    <w:name w:val="xl55"/>
    <w:basedOn w:val="Normal"/>
    <w:rsid w:val="00085720"/>
    <w:pPr>
      <w:pBdr>
        <w:top w:val="single" w:sz="4" w:space="0" w:color="auto"/>
        <w:right w:val="single" w:sz="4" w:space="0" w:color="auto"/>
      </w:pBdr>
      <w:spacing w:before="100" w:beforeAutospacing="1" w:after="100" w:afterAutospacing="1" w:line="240" w:lineRule="auto"/>
      <w:textAlignment w:val="center"/>
    </w:pPr>
    <w:rPr>
      <w:rFonts w:ascii="Arial" w:eastAsia="Arial Unicode MS" w:hAnsi="Arial" w:cs="Arial"/>
      <w:sz w:val="14"/>
      <w:szCs w:val="14"/>
      <w:lang w:val="es-ES" w:eastAsia="es-ES"/>
    </w:rPr>
  </w:style>
  <w:style w:type="paragraph" w:customStyle="1" w:styleId="xl56">
    <w:name w:val="xl56"/>
    <w:basedOn w:val="Normal"/>
    <w:rsid w:val="00085720"/>
    <w:pPr>
      <w:spacing w:before="100" w:beforeAutospacing="1" w:after="100" w:afterAutospacing="1" w:line="240" w:lineRule="auto"/>
      <w:textAlignment w:val="center"/>
    </w:pPr>
    <w:rPr>
      <w:rFonts w:ascii="Arial" w:eastAsia="Arial Unicode MS" w:hAnsi="Arial" w:cs="Arial"/>
      <w:sz w:val="14"/>
      <w:szCs w:val="14"/>
      <w:lang w:val="es-ES" w:eastAsia="es-ES"/>
    </w:rPr>
  </w:style>
  <w:style w:type="paragraph" w:customStyle="1" w:styleId="xl57">
    <w:name w:val="xl57"/>
    <w:basedOn w:val="Normal"/>
    <w:rsid w:val="00085720"/>
    <w:pPr>
      <w:pBdr>
        <w:left w:val="single" w:sz="4" w:space="0" w:color="auto"/>
      </w:pBdr>
      <w:shd w:val="clear" w:color="auto" w:fill="808080"/>
      <w:spacing w:before="100" w:beforeAutospacing="1" w:after="100" w:afterAutospacing="1" w:line="240" w:lineRule="auto"/>
      <w:jc w:val="both"/>
      <w:textAlignment w:val="center"/>
    </w:pPr>
    <w:rPr>
      <w:rFonts w:ascii="Arial" w:eastAsia="Arial Unicode MS" w:hAnsi="Arial" w:cs="Arial"/>
      <w:sz w:val="14"/>
      <w:szCs w:val="14"/>
      <w:lang w:val="es-ES" w:eastAsia="es-ES"/>
    </w:rPr>
  </w:style>
  <w:style w:type="paragraph" w:customStyle="1" w:styleId="xl58">
    <w:name w:val="xl58"/>
    <w:basedOn w:val="Normal"/>
    <w:rsid w:val="00085720"/>
    <w:pPr>
      <w:spacing w:before="100" w:beforeAutospacing="1" w:after="100" w:afterAutospacing="1" w:line="240" w:lineRule="auto"/>
      <w:jc w:val="both"/>
      <w:textAlignment w:val="center"/>
    </w:pPr>
    <w:rPr>
      <w:rFonts w:ascii="Arial" w:eastAsia="Arial Unicode MS" w:hAnsi="Arial" w:cs="Arial"/>
      <w:sz w:val="14"/>
      <w:szCs w:val="14"/>
      <w:lang w:val="es-ES" w:eastAsia="es-ES"/>
    </w:rPr>
  </w:style>
  <w:style w:type="paragraph" w:customStyle="1" w:styleId="xl59">
    <w:name w:val="xl59"/>
    <w:basedOn w:val="Normal"/>
    <w:rsid w:val="00085720"/>
    <w:pPr>
      <w:spacing w:before="100" w:beforeAutospacing="1" w:after="100" w:afterAutospacing="1" w:line="240" w:lineRule="auto"/>
      <w:jc w:val="center"/>
      <w:textAlignment w:val="center"/>
    </w:pPr>
    <w:rPr>
      <w:rFonts w:ascii="Arial" w:eastAsia="Arial Unicode MS" w:hAnsi="Arial" w:cs="Arial"/>
      <w:sz w:val="14"/>
      <w:szCs w:val="14"/>
      <w:lang w:val="es-ES" w:eastAsia="es-ES"/>
    </w:rPr>
  </w:style>
  <w:style w:type="paragraph" w:customStyle="1" w:styleId="xl60">
    <w:name w:val="xl60"/>
    <w:basedOn w:val="Normal"/>
    <w:rsid w:val="00085720"/>
    <w:pPr>
      <w:pBdr>
        <w:right w:val="single" w:sz="4" w:space="0" w:color="auto"/>
      </w:pBdr>
      <w:spacing w:before="100" w:beforeAutospacing="1" w:after="100" w:afterAutospacing="1" w:line="240" w:lineRule="auto"/>
      <w:textAlignment w:val="center"/>
    </w:pPr>
    <w:rPr>
      <w:rFonts w:ascii="Arial" w:eastAsia="Arial Unicode MS" w:hAnsi="Arial" w:cs="Arial"/>
      <w:sz w:val="14"/>
      <w:szCs w:val="14"/>
      <w:lang w:val="es-ES" w:eastAsia="es-ES"/>
    </w:rPr>
  </w:style>
  <w:style w:type="paragraph" w:customStyle="1" w:styleId="xl61">
    <w:name w:val="xl61"/>
    <w:basedOn w:val="Normal"/>
    <w:rsid w:val="00085720"/>
    <w:pPr>
      <w:pBdr>
        <w:left w:val="single" w:sz="4" w:space="0" w:color="auto"/>
      </w:pBdr>
      <w:shd w:val="clear" w:color="auto" w:fill="C0C0C0"/>
      <w:spacing w:before="100" w:beforeAutospacing="1" w:after="100" w:afterAutospacing="1" w:line="240" w:lineRule="auto"/>
      <w:jc w:val="both"/>
      <w:textAlignment w:val="center"/>
    </w:pPr>
    <w:rPr>
      <w:rFonts w:ascii="Arial" w:eastAsia="Arial Unicode MS" w:hAnsi="Arial" w:cs="Arial"/>
      <w:sz w:val="14"/>
      <w:szCs w:val="14"/>
      <w:lang w:val="es-ES" w:eastAsia="es-ES"/>
    </w:rPr>
  </w:style>
  <w:style w:type="paragraph" w:customStyle="1" w:styleId="xl62">
    <w:name w:val="xl62"/>
    <w:basedOn w:val="Normal"/>
    <w:rsid w:val="00085720"/>
    <w:pPr>
      <w:pBdr>
        <w:left w:val="single" w:sz="4" w:space="0" w:color="auto"/>
        <w:bottom w:val="single" w:sz="4" w:space="0" w:color="auto"/>
      </w:pBdr>
      <w:shd w:val="clear" w:color="auto" w:fill="FF0000"/>
      <w:spacing w:before="100" w:beforeAutospacing="1" w:after="100" w:afterAutospacing="1" w:line="240" w:lineRule="auto"/>
      <w:jc w:val="both"/>
      <w:textAlignment w:val="center"/>
    </w:pPr>
    <w:rPr>
      <w:rFonts w:ascii="Arial" w:eastAsia="Arial Unicode MS" w:hAnsi="Arial" w:cs="Arial"/>
      <w:sz w:val="14"/>
      <w:szCs w:val="14"/>
      <w:lang w:val="es-ES" w:eastAsia="es-ES"/>
    </w:rPr>
  </w:style>
  <w:style w:type="paragraph" w:customStyle="1" w:styleId="xl63">
    <w:name w:val="xl63"/>
    <w:basedOn w:val="Normal"/>
    <w:rsid w:val="00085720"/>
    <w:pPr>
      <w:pBdr>
        <w:bottom w:val="single" w:sz="4" w:space="0" w:color="auto"/>
      </w:pBdr>
      <w:spacing w:before="100" w:beforeAutospacing="1" w:after="100" w:afterAutospacing="1" w:line="240" w:lineRule="auto"/>
      <w:jc w:val="both"/>
      <w:textAlignment w:val="center"/>
    </w:pPr>
    <w:rPr>
      <w:rFonts w:ascii="Arial" w:eastAsia="Arial Unicode MS" w:hAnsi="Arial" w:cs="Arial"/>
      <w:sz w:val="14"/>
      <w:szCs w:val="14"/>
      <w:lang w:val="es-ES" w:eastAsia="es-ES"/>
    </w:rPr>
  </w:style>
  <w:style w:type="paragraph" w:customStyle="1" w:styleId="xl64">
    <w:name w:val="xl64"/>
    <w:basedOn w:val="Normal"/>
    <w:rsid w:val="00085720"/>
    <w:pPr>
      <w:pBdr>
        <w:bottom w:val="single" w:sz="4" w:space="0" w:color="auto"/>
      </w:pBdr>
      <w:spacing w:before="100" w:beforeAutospacing="1" w:after="100" w:afterAutospacing="1" w:line="240" w:lineRule="auto"/>
      <w:jc w:val="center"/>
      <w:textAlignment w:val="center"/>
    </w:pPr>
    <w:rPr>
      <w:rFonts w:ascii="Arial" w:eastAsia="Arial Unicode MS" w:hAnsi="Arial" w:cs="Arial"/>
      <w:sz w:val="14"/>
      <w:szCs w:val="14"/>
      <w:lang w:val="es-ES" w:eastAsia="es-ES"/>
    </w:rPr>
  </w:style>
  <w:style w:type="paragraph" w:customStyle="1" w:styleId="xl65">
    <w:name w:val="xl65"/>
    <w:basedOn w:val="Normal"/>
    <w:rsid w:val="00085720"/>
    <w:pPr>
      <w:pBdr>
        <w:bottom w:val="single" w:sz="4" w:space="0" w:color="auto"/>
      </w:pBdr>
      <w:spacing w:before="100" w:beforeAutospacing="1" w:after="100" w:afterAutospacing="1" w:line="240" w:lineRule="auto"/>
      <w:textAlignment w:val="center"/>
    </w:pPr>
    <w:rPr>
      <w:rFonts w:ascii="Arial" w:eastAsia="Arial Unicode MS" w:hAnsi="Arial" w:cs="Arial"/>
      <w:sz w:val="14"/>
      <w:szCs w:val="14"/>
      <w:lang w:val="es-ES" w:eastAsia="es-ES"/>
    </w:rPr>
  </w:style>
  <w:style w:type="paragraph" w:customStyle="1" w:styleId="xl66">
    <w:name w:val="xl66"/>
    <w:basedOn w:val="Normal"/>
    <w:rsid w:val="00085720"/>
    <w:pPr>
      <w:pBdr>
        <w:bottom w:val="single" w:sz="4" w:space="0" w:color="auto"/>
        <w:right w:val="single" w:sz="4" w:space="0" w:color="auto"/>
      </w:pBdr>
      <w:spacing w:before="100" w:beforeAutospacing="1" w:after="100" w:afterAutospacing="1" w:line="240" w:lineRule="auto"/>
      <w:textAlignment w:val="center"/>
    </w:pPr>
    <w:rPr>
      <w:rFonts w:ascii="Arial" w:eastAsia="Arial Unicode MS" w:hAnsi="Arial" w:cs="Arial"/>
      <w:sz w:val="14"/>
      <w:szCs w:val="14"/>
      <w:lang w:val="es-ES" w:eastAsia="es-ES"/>
    </w:rPr>
  </w:style>
  <w:style w:type="paragraph" w:customStyle="1" w:styleId="xl67">
    <w:name w:val="xl67"/>
    <w:basedOn w:val="Normal"/>
    <w:rsid w:val="00085720"/>
    <w:pPr>
      <w:spacing w:before="100" w:beforeAutospacing="1" w:after="100" w:afterAutospacing="1" w:line="240" w:lineRule="auto"/>
      <w:jc w:val="center"/>
    </w:pPr>
    <w:rPr>
      <w:rFonts w:ascii="Arial" w:eastAsia="Arial Unicode MS" w:hAnsi="Arial" w:cs="Arial"/>
      <w:b/>
      <w:bCs/>
      <w:lang w:val="es-ES" w:eastAsia="es-ES"/>
    </w:rPr>
  </w:style>
  <w:style w:type="paragraph" w:customStyle="1" w:styleId="xl68">
    <w:name w:val="xl68"/>
    <w:basedOn w:val="Normal"/>
    <w:rsid w:val="00085720"/>
    <w:pPr>
      <w:pBdr>
        <w:bottom w:val="single" w:sz="4" w:space="0" w:color="auto"/>
      </w:pBdr>
      <w:spacing w:before="100" w:beforeAutospacing="1" w:after="100" w:afterAutospacing="1" w:line="240" w:lineRule="auto"/>
      <w:jc w:val="center"/>
    </w:pPr>
    <w:rPr>
      <w:rFonts w:ascii="Arial" w:eastAsia="Arial Unicode MS" w:hAnsi="Arial" w:cs="Arial"/>
      <w:b/>
      <w:bCs/>
      <w:lang w:val="es-ES" w:eastAsia="es-ES"/>
    </w:rPr>
  </w:style>
  <w:style w:type="paragraph" w:customStyle="1" w:styleId="xl69">
    <w:name w:val="xl69"/>
    <w:basedOn w:val="Normal"/>
    <w:rsid w:val="00085720"/>
    <w:pPr>
      <w:pBdr>
        <w:top w:val="single" w:sz="4" w:space="0" w:color="auto"/>
        <w:left w:val="single" w:sz="4" w:space="0" w:color="auto"/>
        <w:bottom w:val="single" w:sz="4" w:space="0" w:color="auto"/>
      </w:pBdr>
      <w:shd w:val="clear" w:color="auto" w:fill="FFFF00"/>
      <w:spacing w:before="100" w:beforeAutospacing="1" w:after="100" w:afterAutospacing="1" w:line="240" w:lineRule="auto"/>
      <w:jc w:val="center"/>
      <w:textAlignment w:val="center"/>
    </w:pPr>
    <w:rPr>
      <w:rFonts w:ascii="Arial" w:eastAsia="Arial Unicode MS" w:hAnsi="Arial" w:cs="Arial"/>
      <w:b/>
      <w:bCs/>
      <w:sz w:val="16"/>
      <w:szCs w:val="16"/>
      <w:lang w:val="es-ES" w:eastAsia="es-ES"/>
    </w:rPr>
  </w:style>
  <w:style w:type="paragraph" w:customStyle="1" w:styleId="xl70">
    <w:name w:val="xl70"/>
    <w:basedOn w:val="Normal"/>
    <w:rsid w:val="00085720"/>
    <w:pPr>
      <w:pBdr>
        <w:top w:val="single" w:sz="4" w:space="0" w:color="auto"/>
        <w:bottom w:val="single" w:sz="4" w:space="0" w:color="auto"/>
      </w:pBdr>
      <w:shd w:val="clear" w:color="auto" w:fill="FFFF00"/>
      <w:spacing w:before="100" w:beforeAutospacing="1" w:after="100" w:afterAutospacing="1" w:line="240" w:lineRule="auto"/>
      <w:jc w:val="center"/>
      <w:textAlignment w:val="center"/>
    </w:pPr>
    <w:rPr>
      <w:rFonts w:ascii="Arial" w:eastAsia="Arial Unicode MS" w:hAnsi="Arial" w:cs="Arial"/>
      <w:b/>
      <w:bCs/>
      <w:sz w:val="16"/>
      <w:szCs w:val="16"/>
      <w:lang w:val="es-ES" w:eastAsia="es-ES"/>
    </w:rPr>
  </w:style>
  <w:style w:type="paragraph" w:customStyle="1" w:styleId="xl71">
    <w:name w:val="xl71"/>
    <w:basedOn w:val="Normal"/>
    <w:rsid w:val="00085720"/>
    <w:pPr>
      <w:pBdr>
        <w:top w:val="single" w:sz="4" w:space="0" w:color="auto"/>
        <w:bottom w:val="single" w:sz="4" w:space="0" w:color="auto"/>
        <w:right w:val="single" w:sz="4" w:space="0" w:color="auto"/>
      </w:pBdr>
      <w:shd w:val="clear" w:color="auto" w:fill="FFFF00"/>
      <w:spacing w:before="100" w:beforeAutospacing="1" w:after="100" w:afterAutospacing="1" w:line="240" w:lineRule="auto"/>
      <w:jc w:val="center"/>
      <w:textAlignment w:val="center"/>
    </w:pPr>
    <w:rPr>
      <w:rFonts w:ascii="Arial" w:eastAsia="Arial Unicode MS" w:hAnsi="Arial" w:cs="Arial"/>
      <w:b/>
      <w:bCs/>
      <w:sz w:val="16"/>
      <w:szCs w:val="16"/>
      <w:lang w:val="es-ES" w:eastAsia="es-ES"/>
    </w:rPr>
  </w:style>
  <w:style w:type="paragraph" w:customStyle="1" w:styleId="xl72">
    <w:name w:val="xl72"/>
    <w:basedOn w:val="Normal"/>
    <w:rsid w:val="00085720"/>
    <w:pPr>
      <w:pBdr>
        <w:top w:val="single" w:sz="4" w:space="0" w:color="auto"/>
        <w:left w:val="single" w:sz="4" w:space="0" w:color="auto"/>
        <w:bottom w:val="single" w:sz="4" w:space="0" w:color="auto"/>
      </w:pBdr>
      <w:shd w:val="clear" w:color="auto" w:fill="FFFF00"/>
      <w:spacing w:before="100" w:beforeAutospacing="1" w:after="100" w:afterAutospacing="1" w:line="240" w:lineRule="auto"/>
      <w:jc w:val="center"/>
      <w:textAlignment w:val="center"/>
    </w:pPr>
    <w:rPr>
      <w:rFonts w:ascii="Arial" w:eastAsia="Arial Unicode MS" w:hAnsi="Arial" w:cs="Arial"/>
      <w:b/>
      <w:bCs/>
      <w:sz w:val="14"/>
      <w:szCs w:val="14"/>
      <w:lang w:val="es-ES" w:eastAsia="es-ES"/>
    </w:rPr>
  </w:style>
  <w:style w:type="paragraph" w:customStyle="1" w:styleId="xl73">
    <w:name w:val="xl73"/>
    <w:basedOn w:val="Normal"/>
    <w:rsid w:val="00085720"/>
    <w:pPr>
      <w:pBdr>
        <w:top w:val="single" w:sz="4" w:space="0" w:color="auto"/>
        <w:bottom w:val="single" w:sz="4" w:space="0" w:color="auto"/>
      </w:pBdr>
      <w:shd w:val="clear" w:color="auto" w:fill="FFFF00"/>
      <w:spacing w:before="100" w:beforeAutospacing="1" w:after="100" w:afterAutospacing="1" w:line="240" w:lineRule="auto"/>
      <w:jc w:val="center"/>
      <w:textAlignment w:val="center"/>
    </w:pPr>
    <w:rPr>
      <w:rFonts w:ascii="Arial" w:eastAsia="Arial Unicode MS" w:hAnsi="Arial" w:cs="Arial"/>
      <w:b/>
      <w:bCs/>
      <w:sz w:val="14"/>
      <w:szCs w:val="14"/>
      <w:lang w:val="es-ES" w:eastAsia="es-ES"/>
    </w:rPr>
  </w:style>
  <w:style w:type="paragraph" w:customStyle="1" w:styleId="xl74">
    <w:name w:val="xl74"/>
    <w:basedOn w:val="Normal"/>
    <w:rsid w:val="00085720"/>
    <w:pPr>
      <w:pBdr>
        <w:top w:val="single" w:sz="4" w:space="0" w:color="auto"/>
        <w:bottom w:val="single" w:sz="4" w:space="0" w:color="auto"/>
        <w:right w:val="single" w:sz="4" w:space="0" w:color="auto"/>
      </w:pBdr>
      <w:shd w:val="clear" w:color="auto" w:fill="FFFF00"/>
      <w:spacing w:before="100" w:beforeAutospacing="1" w:after="100" w:afterAutospacing="1" w:line="240" w:lineRule="auto"/>
      <w:jc w:val="center"/>
      <w:textAlignment w:val="center"/>
    </w:pPr>
    <w:rPr>
      <w:rFonts w:ascii="Arial" w:eastAsia="Arial Unicode MS" w:hAnsi="Arial" w:cs="Arial"/>
      <w:b/>
      <w:bCs/>
      <w:sz w:val="14"/>
      <w:szCs w:val="14"/>
      <w:lang w:val="es-ES" w:eastAsia="es-ES"/>
    </w:rPr>
  </w:style>
  <w:style w:type="paragraph" w:customStyle="1" w:styleId="xl75">
    <w:name w:val="xl75"/>
    <w:basedOn w:val="Normal"/>
    <w:rsid w:val="00085720"/>
    <w:pPr>
      <w:pBdr>
        <w:top w:val="single" w:sz="4" w:space="0" w:color="auto"/>
        <w:left w:val="single" w:sz="4" w:space="0" w:color="auto"/>
      </w:pBdr>
      <w:spacing w:before="100" w:beforeAutospacing="1" w:after="100" w:afterAutospacing="1" w:line="240" w:lineRule="auto"/>
      <w:textAlignment w:val="center"/>
    </w:pPr>
    <w:rPr>
      <w:rFonts w:ascii="Arial" w:eastAsia="Arial Unicode MS" w:hAnsi="Arial" w:cs="Arial"/>
      <w:sz w:val="14"/>
      <w:szCs w:val="14"/>
      <w:lang w:val="es-ES" w:eastAsia="es-ES"/>
    </w:rPr>
  </w:style>
  <w:style w:type="paragraph" w:customStyle="1" w:styleId="xl76">
    <w:name w:val="xl76"/>
    <w:basedOn w:val="Normal"/>
    <w:rsid w:val="00085720"/>
    <w:pPr>
      <w:pBdr>
        <w:top w:val="single" w:sz="4" w:space="0" w:color="auto"/>
        <w:right w:val="single" w:sz="4" w:space="0" w:color="auto"/>
      </w:pBdr>
      <w:spacing w:before="100" w:beforeAutospacing="1" w:after="100" w:afterAutospacing="1" w:line="240" w:lineRule="auto"/>
      <w:textAlignment w:val="center"/>
    </w:pPr>
    <w:rPr>
      <w:rFonts w:ascii="Arial" w:eastAsia="Arial Unicode MS" w:hAnsi="Arial" w:cs="Arial"/>
      <w:sz w:val="14"/>
      <w:szCs w:val="14"/>
      <w:lang w:val="es-ES" w:eastAsia="es-ES"/>
    </w:rPr>
  </w:style>
  <w:style w:type="paragraph" w:customStyle="1" w:styleId="xl77">
    <w:name w:val="xl77"/>
    <w:basedOn w:val="Normal"/>
    <w:rsid w:val="00085720"/>
    <w:pPr>
      <w:pBdr>
        <w:left w:val="single" w:sz="4" w:space="0" w:color="auto"/>
        <w:bottom w:val="single" w:sz="4" w:space="0" w:color="auto"/>
      </w:pBdr>
      <w:spacing w:before="100" w:beforeAutospacing="1" w:after="100" w:afterAutospacing="1" w:line="240" w:lineRule="auto"/>
      <w:textAlignment w:val="center"/>
    </w:pPr>
    <w:rPr>
      <w:rFonts w:ascii="Arial" w:eastAsia="Arial Unicode MS" w:hAnsi="Arial" w:cs="Arial"/>
      <w:sz w:val="14"/>
      <w:szCs w:val="14"/>
      <w:lang w:val="es-ES" w:eastAsia="es-ES"/>
    </w:rPr>
  </w:style>
  <w:style w:type="paragraph" w:customStyle="1" w:styleId="xl78">
    <w:name w:val="xl78"/>
    <w:basedOn w:val="Normal"/>
    <w:rsid w:val="00085720"/>
    <w:pPr>
      <w:pBdr>
        <w:bottom w:val="single" w:sz="4" w:space="0" w:color="auto"/>
        <w:right w:val="single" w:sz="4" w:space="0" w:color="auto"/>
      </w:pBdr>
      <w:spacing w:before="100" w:beforeAutospacing="1" w:after="100" w:afterAutospacing="1" w:line="240" w:lineRule="auto"/>
      <w:textAlignment w:val="center"/>
    </w:pPr>
    <w:rPr>
      <w:rFonts w:ascii="Arial" w:eastAsia="Arial Unicode MS" w:hAnsi="Arial" w:cs="Arial"/>
      <w:sz w:val="14"/>
      <w:szCs w:val="14"/>
      <w:lang w:val="es-ES" w:eastAsia="es-ES"/>
    </w:rPr>
  </w:style>
  <w:style w:type="paragraph" w:customStyle="1" w:styleId="xl79">
    <w:name w:val="xl79"/>
    <w:basedOn w:val="Normal"/>
    <w:rsid w:val="00085720"/>
    <w:pPr>
      <w:spacing w:before="100" w:beforeAutospacing="1" w:after="100" w:afterAutospacing="1" w:line="240" w:lineRule="auto"/>
      <w:textAlignment w:val="center"/>
    </w:pPr>
    <w:rPr>
      <w:rFonts w:ascii="Arial" w:eastAsia="Arial Unicode MS" w:hAnsi="Arial" w:cs="Arial"/>
      <w:sz w:val="14"/>
      <w:szCs w:val="14"/>
      <w:lang w:val="es-ES" w:eastAsia="es-ES"/>
    </w:rPr>
  </w:style>
  <w:style w:type="paragraph" w:customStyle="1" w:styleId="xl80">
    <w:name w:val="xl80"/>
    <w:basedOn w:val="Normal"/>
    <w:rsid w:val="00085720"/>
    <w:pPr>
      <w:pBdr>
        <w:right w:val="single" w:sz="4" w:space="0" w:color="auto"/>
      </w:pBdr>
      <w:spacing w:before="100" w:beforeAutospacing="1" w:after="100" w:afterAutospacing="1" w:line="240" w:lineRule="auto"/>
      <w:textAlignment w:val="center"/>
    </w:pPr>
    <w:rPr>
      <w:rFonts w:ascii="Arial" w:eastAsia="Arial Unicode MS" w:hAnsi="Arial" w:cs="Arial"/>
      <w:sz w:val="14"/>
      <w:szCs w:val="14"/>
      <w:lang w:val="es-ES" w:eastAsia="es-ES"/>
    </w:rPr>
  </w:style>
  <w:style w:type="paragraph" w:customStyle="1" w:styleId="xl81">
    <w:name w:val="xl81"/>
    <w:basedOn w:val="Normal"/>
    <w:rsid w:val="00085720"/>
    <w:pPr>
      <w:pBdr>
        <w:left w:val="single" w:sz="4" w:space="0" w:color="auto"/>
        <w:bottom w:val="single" w:sz="4" w:space="0" w:color="auto"/>
      </w:pBdr>
      <w:spacing w:before="100" w:beforeAutospacing="1" w:after="100" w:afterAutospacing="1" w:line="240" w:lineRule="auto"/>
      <w:jc w:val="both"/>
      <w:textAlignment w:val="center"/>
    </w:pPr>
    <w:rPr>
      <w:rFonts w:ascii="Arial" w:eastAsia="Arial Unicode MS" w:hAnsi="Arial" w:cs="Arial"/>
      <w:sz w:val="14"/>
      <w:szCs w:val="14"/>
      <w:lang w:val="es-ES" w:eastAsia="es-ES"/>
    </w:rPr>
  </w:style>
  <w:style w:type="paragraph" w:customStyle="1" w:styleId="xl82">
    <w:name w:val="xl82"/>
    <w:basedOn w:val="Normal"/>
    <w:rsid w:val="00085720"/>
    <w:pPr>
      <w:spacing w:before="100" w:beforeAutospacing="1" w:after="100" w:afterAutospacing="1" w:line="240" w:lineRule="auto"/>
      <w:jc w:val="center"/>
    </w:pPr>
    <w:rPr>
      <w:rFonts w:ascii="Arial" w:eastAsia="Arial Unicode MS" w:hAnsi="Arial" w:cs="Arial"/>
      <w:b/>
      <w:bCs/>
      <w:lang w:val="es-ES" w:eastAsia="es-ES"/>
    </w:rPr>
  </w:style>
  <w:style w:type="paragraph" w:customStyle="1" w:styleId="xl83">
    <w:name w:val="xl83"/>
    <w:basedOn w:val="Normal"/>
    <w:rsid w:val="00085720"/>
    <w:pPr>
      <w:pBdr>
        <w:bottom w:val="single" w:sz="4" w:space="0" w:color="auto"/>
      </w:pBdr>
      <w:spacing w:before="100" w:beforeAutospacing="1" w:after="100" w:afterAutospacing="1" w:line="240" w:lineRule="auto"/>
      <w:jc w:val="center"/>
    </w:pPr>
    <w:rPr>
      <w:rFonts w:ascii="Arial" w:eastAsia="Arial Unicode MS" w:hAnsi="Arial" w:cs="Arial"/>
      <w:b/>
      <w:bCs/>
      <w:lang w:val="es-ES" w:eastAsia="es-ES"/>
    </w:rPr>
  </w:style>
  <w:style w:type="paragraph" w:customStyle="1" w:styleId="xl84">
    <w:name w:val="xl84"/>
    <w:basedOn w:val="Normal"/>
    <w:rsid w:val="00085720"/>
    <w:pPr>
      <w:pBdr>
        <w:top w:val="single" w:sz="4" w:space="0" w:color="auto"/>
        <w:left w:val="single" w:sz="4" w:space="0" w:color="auto"/>
        <w:bottom w:val="single" w:sz="4" w:space="0" w:color="auto"/>
      </w:pBdr>
      <w:shd w:val="clear" w:color="auto" w:fill="FFFF00"/>
      <w:spacing w:before="100" w:beforeAutospacing="1" w:after="100" w:afterAutospacing="1" w:line="240" w:lineRule="auto"/>
      <w:jc w:val="center"/>
      <w:textAlignment w:val="center"/>
    </w:pPr>
    <w:rPr>
      <w:rFonts w:ascii="Arial" w:eastAsia="Arial Unicode MS" w:hAnsi="Arial" w:cs="Arial"/>
      <w:b/>
      <w:bCs/>
      <w:sz w:val="16"/>
      <w:szCs w:val="16"/>
      <w:lang w:val="es-ES" w:eastAsia="es-ES"/>
    </w:rPr>
  </w:style>
  <w:style w:type="paragraph" w:customStyle="1" w:styleId="xl85">
    <w:name w:val="xl85"/>
    <w:basedOn w:val="Normal"/>
    <w:rsid w:val="00085720"/>
    <w:pPr>
      <w:pBdr>
        <w:top w:val="single" w:sz="4" w:space="0" w:color="auto"/>
        <w:bottom w:val="single" w:sz="4" w:space="0" w:color="auto"/>
      </w:pBdr>
      <w:shd w:val="clear" w:color="auto" w:fill="FFFF00"/>
      <w:spacing w:before="100" w:beforeAutospacing="1" w:after="100" w:afterAutospacing="1" w:line="240" w:lineRule="auto"/>
      <w:jc w:val="center"/>
      <w:textAlignment w:val="center"/>
    </w:pPr>
    <w:rPr>
      <w:rFonts w:ascii="Arial" w:eastAsia="Arial Unicode MS" w:hAnsi="Arial" w:cs="Arial"/>
      <w:b/>
      <w:bCs/>
      <w:sz w:val="16"/>
      <w:szCs w:val="16"/>
      <w:lang w:val="es-ES" w:eastAsia="es-ES"/>
    </w:rPr>
  </w:style>
  <w:style w:type="paragraph" w:customStyle="1" w:styleId="xl86">
    <w:name w:val="xl86"/>
    <w:basedOn w:val="Normal"/>
    <w:rsid w:val="00085720"/>
    <w:pPr>
      <w:pBdr>
        <w:top w:val="single" w:sz="4" w:space="0" w:color="auto"/>
        <w:bottom w:val="single" w:sz="4" w:space="0" w:color="auto"/>
        <w:right w:val="single" w:sz="4" w:space="0" w:color="auto"/>
      </w:pBdr>
      <w:shd w:val="clear" w:color="auto" w:fill="FFFF00"/>
      <w:spacing w:before="100" w:beforeAutospacing="1" w:after="100" w:afterAutospacing="1" w:line="240" w:lineRule="auto"/>
      <w:jc w:val="center"/>
      <w:textAlignment w:val="center"/>
    </w:pPr>
    <w:rPr>
      <w:rFonts w:ascii="Arial" w:eastAsia="Arial Unicode MS" w:hAnsi="Arial" w:cs="Arial"/>
      <w:b/>
      <w:bCs/>
      <w:sz w:val="16"/>
      <w:szCs w:val="16"/>
      <w:lang w:val="es-ES" w:eastAsia="es-ES"/>
    </w:rPr>
  </w:style>
  <w:style w:type="paragraph" w:customStyle="1" w:styleId="xl87">
    <w:name w:val="xl87"/>
    <w:basedOn w:val="Normal"/>
    <w:rsid w:val="00085720"/>
    <w:pPr>
      <w:pBdr>
        <w:left w:val="single" w:sz="4" w:space="0" w:color="auto"/>
        <w:bottom w:val="single" w:sz="4" w:space="0" w:color="auto"/>
      </w:pBdr>
      <w:shd w:val="clear" w:color="auto" w:fill="FFFF00"/>
      <w:spacing w:before="100" w:beforeAutospacing="1" w:after="100" w:afterAutospacing="1" w:line="240" w:lineRule="auto"/>
      <w:jc w:val="center"/>
      <w:textAlignment w:val="center"/>
    </w:pPr>
    <w:rPr>
      <w:rFonts w:ascii="Arial" w:eastAsia="Arial Unicode MS" w:hAnsi="Arial" w:cs="Arial"/>
      <w:b/>
      <w:bCs/>
      <w:sz w:val="14"/>
      <w:szCs w:val="14"/>
      <w:lang w:val="es-ES" w:eastAsia="es-ES"/>
    </w:rPr>
  </w:style>
  <w:style w:type="paragraph" w:customStyle="1" w:styleId="xl88">
    <w:name w:val="xl88"/>
    <w:basedOn w:val="Normal"/>
    <w:rsid w:val="00085720"/>
    <w:pPr>
      <w:pBdr>
        <w:bottom w:val="single" w:sz="4" w:space="0" w:color="auto"/>
      </w:pBdr>
      <w:shd w:val="clear" w:color="auto" w:fill="FFFF00"/>
      <w:spacing w:before="100" w:beforeAutospacing="1" w:after="100" w:afterAutospacing="1" w:line="240" w:lineRule="auto"/>
      <w:jc w:val="center"/>
      <w:textAlignment w:val="center"/>
    </w:pPr>
    <w:rPr>
      <w:rFonts w:ascii="Arial" w:eastAsia="Arial Unicode MS" w:hAnsi="Arial" w:cs="Arial"/>
      <w:b/>
      <w:bCs/>
      <w:sz w:val="14"/>
      <w:szCs w:val="14"/>
      <w:lang w:val="es-ES" w:eastAsia="es-ES"/>
    </w:rPr>
  </w:style>
  <w:style w:type="paragraph" w:customStyle="1" w:styleId="xl89">
    <w:name w:val="xl89"/>
    <w:basedOn w:val="Normal"/>
    <w:rsid w:val="00085720"/>
    <w:pPr>
      <w:pBdr>
        <w:bottom w:val="single" w:sz="4" w:space="0" w:color="auto"/>
        <w:right w:val="single" w:sz="4" w:space="0" w:color="auto"/>
      </w:pBdr>
      <w:shd w:val="clear" w:color="auto" w:fill="FFFF00"/>
      <w:spacing w:before="100" w:beforeAutospacing="1" w:after="100" w:afterAutospacing="1" w:line="240" w:lineRule="auto"/>
      <w:jc w:val="center"/>
      <w:textAlignment w:val="center"/>
    </w:pPr>
    <w:rPr>
      <w:rFonts w:ascii="Arial" w:eastAsia="Arial Unicode MS" w:hAnsi="Arial" w:cs="Arial"/>
      <w:b/>
      <w:bCs/>
      <w:sz w:val="14"/>
      <w:szCs w:val="14"/>
      <w:lang w:val="es-ES" w:eastAsia="es-ES"/>
    </w:rPr>
  </w:style>
  <w:style w:type="paragraph" w:customStyle="1" w:styleId="CABEZA">
    <w:name w:val="CABEZA"/>
    <w:basedOn w:val="Ttulo1"/>
    <w:rsid w:val="00085720"/>
    <w:pPr>
      <w:keepNext w:val="0"/>
      <w:keepLines w:val="0"/>
      <w:autoSpaceDE w:val="0"/>
      <w:autoSpaceDN w:val="0"/>
      <w:spacing w:before="0" w:line="216" w:lineRule="atLeast"/>
      <w:jc w:val="center"/>
    </w:pPr>
    <w:rPr>
      <w:rFonts w:ascii="CG Palacio (WN)" w:eastAsia="Times New Roman" w:hAnsi="CG Palacio (WN)" w:cs="Times New Roman"/>
      <w:b/>
      <w:color w:val="auto"/>
      <w:sz w:val="28"/>
      <w:szCs w:val="20"/>
      <w:lang w:eastAsia="es-ES"/>
    </w:rPr>
  </w:style>
  <w:style w:type="paragraph" w:customStyle="1" w:styleId="texto0">
    <w:name w:val="texto"/>
    <w:basedOn w:val="Normal"/>
    <w:rsid w:val="00085720"/>
    <w:pPr>
      <w:spacing w:after="101" w:line="216" w:lineRule="atLeast"/>
      <w:ind w:firstLine="288"/>
      <w:jc w:val="both"/>
    </w:pPr>
    <w:rPr>
      <w:rFonts w:ascii="Arial" w:eastAsia="Times New Roman" w:hAnsi="Arial"/>
      <w:sz w:val="18"/>
      <w:szCs w:val="20"/>
      <w:lang w:val="es-ES_tradnl" w:eastAsia="es-ES"/>
    </w:rPr>
  </w:style>
  <w:style w:type="paragraph" w:customStyle="1" w:styleId="ROMANOS">
    <w:name w:val="ROMANOS"/>
    <w:basedOn w:val="Normal"/>
    <w:rsid w:val="00085720"/>
    <w:pPr>
      <w:tabs>
        <w:tab w:val="left" w:pos="720"/>
      </w:tabs>
      <w:autoSpaceDE w:val="0"/>
      <w:autoSpaceDN w:val="0"/>
      <w:spacing w:after="101" w:line="216" w:lineRule="atLeast"/>
      <w:ind w:left="720" w:hanging="432"/>
      <w:jc w:val="both"/>
    </w:pPr>
    <w:rPr>
      <w:rFonts w:ascii="Arial" w:eastAsia="Times New Roman" w:hAnsi="Arial"/>
      <w:sz w:val="18"/>
      <w:szCs w:val="20"/>
      <w:lang w:val="es-ES_tradnl" w:eastAsia="es-ES"/>
    </w:rPr>
  </w:style>
  <w:style w:type="paragraph" w:styleId="Lista2">
    <w:name w:val="List 2"/>
    <w:basedOn w:val="Normal"/>
    <w:rsid w:val="00085720"/>
    <w:pPr>
      <w:spacing w:after="0" w:line="240" w:lineRule="auto"/>
      <w:ind w:left="566" w:hanging="283"/>
    </w:pPr>
    <w:rPr>
      <w:rFonts w:ascii="Times New Roman" w:eastAsia="Times New Roman" w:hAnsi="Times New Roman"/>
      <w:sz w:val="24"/>
      <w:szCs w:val="24"/>
      <w:lang w:val="es-ES" w:eastAsia="es-ES"/>
    </w:rPr>
  </w:style>
  <w:style w:type="paragraph" w:customStyle="1" w:styleId="Car1">
    <w:name w:val="Car1"/>
    <w:basedOn w:val="Normal"/>
    <w:rsid w:val="00085720"/>
    <w:pPr>
      <w:spacing w:before="60" w:after="160" w:line="240" w:lineRule="exact"/>
    </w:pPr>
    <w:rPr>
      <w:rFonts w:ascii="Verdana" w:eastAsia="Times New Roman" w:hAnsi="Verdana"/>
      <w:color w:val="FF00FF"/>
      <w:sz w:val="20"/>
      <w:szCs w:val="20"/>
      <w:lang w:val="en-US"/>
    </w:rPr>
  </w:style>
  <w:style w:type="paragraph" w:customStyle="1" w:styleId="CarCarCarCar">
    <w:name w:val="Car Car Car Car"/>
    <w:basedOn w:val="Normal"/>
    <w:rsid w:val="00085720"/>
    <w:pPr>
      <w:spacing w:before="60" w:after="160" w:line="240" w:lineRule="exact"/>
    </w:pPr>
    <w:rPr>
      <w:rFonts w:ascii="Verdana" w:eastAsia="Times New Roman" w:hAnsi="Verdana"/>
      <w:color w:val="FF00FF"/>
      <w:sz w:val="20"/>
      <w:szCs w:val="20"/>
      <w:lang w:val="en-US"/>
    </w:rPr>
  </w:style>
  <w:style w:type="paragraph" w:customStyle="1" w:styleId="CarCarCarCarCarCar">
    <w:name w:val="Car Car Car Car Car Car"/>
    <w:basedOn w:val="Normal"/>
    <w:rsid w:val="00085720"/>
    <w:pPr>
      <w:spacing w:before="60" w:after="160" w:line="240" w:lineRule="exact"/>
    </w:pPr>
    <w:rPr>
      <w:rFonts w:ascii="Verdana" w:eastAsia="Times New Roman" w:hAnsi="Verdana"/>
      <w:color w:val="FF00FF"/>
      <w:sz w:val="20"/>
      <w:szCs w:val="20"/>
      <w:lang w:val="en-US"/>
    </w:rPr>
  </w:style>
  <w:style w:type="paragraph" w:customStyle="1" w:styleId="CarCarCarCarCarCarCarCarCarCarCarCarCarCarCarCarCarCarCarCarCarCarCarCarCarCarCarCarCarCarCarCarCarCarCarCarCarCarCarCar">
    <w:name w:val="Car Car Car Car Car Car Car Car Car Car Car Car Car Car Car Car Car Car Car Car Car Car Car Car Car Car Car Car Car Car Car Car Car Car Car Car Car Car Car Car"/>
    <w:basedOn w:val="Normal"/>
    <w:rsid w:val="00085720"/>
    <w:pPr>
      <w:spacing w:after="160" w:line="240" w:lineRule="exact"/>
    </w:pPr>
    <w:rPr>
      <w:rFonts w:ascii="Tahoma" w:eastAsia="Times New Roman" w:hAnsi="Tahoma"/>
      <w:sz w:val="20"/>
      <w:szCs w:val="20"/>
      <w:lang w:val="en-US"/>
    </w:rPr>
  </w:style>
  <w:style w:type="paragraph" w:styleId="Textosinformato">
    <w:name w:val="Plain Text"/>
    <w:basedOn w:val="Normal"/>
    <w:link w:val="TextosinformatoCar"/>
    <w:uiPriority w:val="99"/>
    <w:rsid w:val="00085720"/>
    <w:pPr>
      <w:spacing w:after="0" w:line="240" w:lineRule="auto"/>
    </w:pPr>
    <w:rPr>
      <w:rFonts w:ascii="Courier New" w:eastAsia="Times New Roman" w:hAnsi="Courier New" w:cs="Courier New"/>
      <w:sz w:val="20"/>
      <w:szCs w:val="20"/>
      <w:lang w:val="es-ES" w:eastAsia="es-ES"/>
    </w:rPr>
  </w:style>
  <w:style w:type="character" w:customStyle="1" w:styleId="TextosinformatoCar">
    <w:name w:val="Texto sin formato Car"/>
    <w:basedOn w:val="Fuentedeprrafopredeter"/>
    <w:link w:val="Textosinformato"/>
    <w:uiPriority w:val="99"/>
    <w:rsid w:val="00085720"/>
    <w:rPr>
      <w:rFonts w:ascii="Courier New" w:eastAsia="Times New Roman" w:hAnsi="Courier New" w:cs="Courier New"/>
      <w:lang w:val="es-ES" w:eastAsia="es-ES"/>
    </w:rPr>
  </w:style>
  <w:style w:type="paragraph" w:customStyle="1" w:styleId="IncisoParr">
    <w:name w:val="IncisoParr"/>
    <w:basedOn w:val="Normal"/>
    <w:rsid w:val="00085720"/>
    <w:pPr>
      <w:widowControl w:val="0"/>
      <w:overflowPunct w:val="0"/>
      <w:autoSpaceDE w:val="0"/>
      <w:autoSpaceDN w:val="0"/>
      <w:adjustRightInd w:val="0"/>
      <w:spacing w:line="240" w:lineRule="auto"/>
      <w:ind w:left="992"/>
      <w:jc w:val="both"/>
      <w:textAlignment w:val="baseline"/>
    </w:pPr>
    <w:rPr>
      <w:rFonts w:ascii="Arial" w:eastAsia="Times New Roman" w:hAnsi="Arial"/>
      <w:szCs w:val="20"/>
      <w:lang w:val="es-ES_tradnl" w:eastAsia="es-ES"/>
    </w:rPr>
  </w:style>
  <w:style w:type="paragraph" w:styleId="Textodebloque">
    <w:name w:val="Block Text"/>
    <w:basedOn w:val="Normal"/>
    <w:rsid w:val="00085720"/>
    <w:pPr>
      <w:tabs>
        <w:tab w:val="left" w:pos="1134"/>
      </w:tabs>
      <w:spacing w:after="0" w:line="240" w:lineRule="auto"/>
      <w:ind w:left="1134" w:right="51" w:hanging="567"/>
      <w:jc w:val="both"/>
    </w:pPr>
    <w:rPr>
      <w:rFonts w:ascii="Arial" w:eastAsia="Times New Roman" w:hAnsi="Arial"/>
      <w:color w:val="0000FF"/>
      <w:sz w:val="24"/>
      <w:szCs w:val="20"/>
      <w:lang w:val="es-ES" w:eastAsia="es-ES"/>
    </w:rPr>
  </w:style>
  <w:style w:type="paragraph" w:customStyle="1" w:styleId="Faccin">
    <w:name w:val="Facción"/>
    <w:basedOn w:val="Normal"/>
    <w:rsid w:val="00085720"/>
    <w:pPr>
      <w:keepLines/>
      <w:spacing w:line="240" w:lineRule="auto"/>
      <w:ind w:left="993" w:hanging="709"/>
      <w:jc w:val="both"/>
    </w:pPr>
    <w:rPr>
      <w:rFonts w:ascii="Arial" w:eastAsia="Times New Roman" w:hAnsi="Arial"/>
      <w:noProof/>
      <w:sz w:val="24"/>
      <w:szCs w:val="20"/>
      <w:lang w:val="es-ES_tradnl" w:eastAsia="es-ES"/>
    </w:rPr>
  </w:style>
  <w:style w:type="character" w:customStyle="1" w:styleId="BodyText2Char">
    <w:name w:val="Body Text 2 Char"/>
    <w:locked/>
    <w:rsid w:val="00085720"/>
    <w:rPr>
      <w:rFonts w:ascii="Times New Roman" w:hAnsi="Times New Roman" w:cs="Times New Roman"/>
      <w:sz w:val="24"/>
      <w:szCs w:val="24"/>
      <w:lang w:val="es-ES" w:eastAsia="es-ES"/>
    </w:rPr>
  </w:style>
  <w:style w:type="paragraph" w:customStyle="1" w:styleId="Default">
    <w:name w:val="Default"/>
    <w:rsid w:val="00085720"/>
    <w:pPr>
      <w:autoSpaceDE w:val="0"/>
      <w:autoSpaceDN w:val="0"/>
      <w:adjustRightInd w:val="0"/>
    </w:pPr>
    <w:rPr>
      <w:rFonts w:eastAsia="Times New Roman" w:cs="Calibri"/>
      <w:color w:val="000000"/>
      <w:sz w:val="24"/>
      <w:szCs w:val="24"/>
      <w:lang w:eastAsia="en-US"/>
    </w:rPr>
  </w:style>
  <w:style w:type="character" w:customStyle="1" w:styleId="Bodytext">
    <w:name w:val="Body text_"/>
    <w:link w:val="Bodytext1"/>
    <w:locked/>
    <w:rsid w:val="00085720"/>
    <w:rPr>
      <w:rFonts w:ascii="Arial" w:hAnsi="Arial"/>
      <w:spacing w:val="10"/>
      <w:sz w:val="23"/>
      <w:szCs w:val="23"/>
      <w:shd w:val="clear" w:color="auto" w:fill="FFFFFF"/>
    </w:rPr>
  </w:style>
  <w:style w:type="paragraph" w:customStyle="1" w:styleId="Bodytext1">
    <w:name w:val="Body text1"/>
    <w:basedOn w:val="Normal"/>
    <w:link w:val="Bodytext"/>
    <w:rsid w:val="00085720"/>
    <w:pPr>
      <w:widowControl w:val="0"/>
      <w:shd w:val="clear" w:color="auto" w:fill="FFFFFF"/>
      <w:spacing w:before="840" w:after="420" w:line="288" w:lineRule="exact"/>
      <w:ind w:hanging="380"/>
      <w:jc w:val="both"/>
    </w:pPr>
    <w:rPr>
      <w:rFonts w:ascii="Arial" w:hAnsi="Arial"/>
      <w:spacing w:val="10"/>
      <w:sz w:val="23"/>
      <w:szCs w:val="23"/>
      <w:lang w:eastAsia="es-MX"/>
    </w:rPr>
  </w:style>
  <w:style w:type="character" w:customStyle="1" w:styleId="Heading2">
    <w:name w:val="Heading #2_"/>
    <w:link w:val="Heading20"/>
    <w:locked/>
    <w:rsid w:val="00085720"/>
    <w:rPr>
      <w:rFonts w:ascii="Arial" w:hAnsi="Arial"/>
      <w:sz w:val="28"/>
      <w:szCs w:val="28"/>
      <w:shd w:val="clear" w:color="auto" w:fill="FFFFFF"/>
    </w:rPr>
  </w:style>
  <w:style w:type="paragraph" w:customStyle="1" w:styleId="Heading20">
    <w:name w:val="Heading #2"/>
    <w:basedOn w:val="Normal"/>
    <w:link w:val="Heading2"/>
    <w:rsid w:val="00085720"/>
    <w:pPr>
      <w:widowControl w:val="0"/>
      <w:shd w:val="clear" w:color="auto" w:fill="FFFFFF"/>
      <w:spacing w:before="240" w:after="0" w:line="298" w:lineRule="exact"/>
      <w:ind w:hanging="320"/>
      <w:outlineLvl w:val="1"/>
    </w:pPr>
    <w:rPr>
      <w:rFonts w:ascii="Arial" w:hAnsi="Arial"/>
      <w:sz w:val="28"/>
      <w:szCs w:val="28"/>
      <w:lang w:eastAsia="es-MX"/>
    </w:rPr>
  </w:style>
  <w:style w:type="paragraph" w:customStyle="1" w:styleId="Textodebloque1">
    <w:name w:val="Texto de bloque1"/>
    <w:basedOn w:val="Normal"/>
    <w:rsid w:val="00085720"/>
    <w:pPr>
      <w:tabs>
        <w:tab w:val="left" w:pos="-284"/>
        <w:tab w:val="left" w:pos="9498"/>
      </w:tabs>
      <w:spacing w:before="160" w:after="0" w:line="240" w:lineRule="auto"/>
      <w:ind w:left="1843" w:right="51" w:hanging="709"/>
      <w:jc w:val="both"/>
    </w:pPr>
    <w:rPr>
      <w:rFonts w:ascii="Arial" w:eastAsia="Times New Roman" w:hAnsi="Arial"/>
      <w:sz w:val="20"/>
      <w:szCs w:val="20"/>
      <w:lang w:val="es-ES" w:eastAsia="es-ES"/>
    </w:rPr>
  </w:style>
  <w:style w:type="paragraph" w:customStyle="1" w:styleId="BlockText1">
    <w:name w:val="Block Text1"/>
    <w:basedOn w:val="Normal"/>
    <w:rsid w:val="00085720"/>
    <w:pPr>
      <w:tabs>
        <w:tab w:val="left" w:pos="-284"/>
        <w:tab w:val="left" w:pos="1134"/>
        <w:tab w:val="left" w:pos="1494"/>
      </w:tabs>
      <w:spacing w:before="40" w:after="0" w:line="240" w:lineRule="auto"/>
      <w:ind w:left="1134" w:right="51"/>
      <w:jc w:val="both"/>
    </w:pPr>
    <w:rPr>
      <w:rFonts w:ascii="Arial" w:eastAsia="Times New Roman" w:hAnsi="Arial"/>
      <w:sz w:val="24"/>
      <w:szCs w:val="20"/>
      <w:lang w:val="es-ES_tradnl" w:eastAsia="es-ES"/>
    </w:rPr>
  </w:style>
  <w:style w:type="character" w:customStyle="1" w:styleId="TextoCar">
    <w:name w:val="Texto Car"/>
    <w:link w:val="Texto"/>
    <w:locked/>
    <w:rsid w:val="00085720"/>
    <w:rPr>
      <w:rFonts w:ascii="Arial" w:eastAsia="Times New Roman" w:hAnsi="Arial" w:cs="Arial"/>
      <w:sz w:val="18"/>
      <w:lang w:val="es-ES"/>
    </w:rPr>
  </w:style>
  <w:style w:type="paragraph" w:customStyle="1" w:styleId="Sangra2detindependiente2">
    <w:name w:val="Sangría 2 de t. independiente2"/>
    <w:basedOn w:val="Normal"/>
    <w:rsid w:val="00085720"/>
    <w:pPr>
      <w:overflowPunct w:val="0"/>
      <w:autoSpaceDE w:val="0"/>
      <w:autoSpaceDN w:val="0"/>
      <w:adjustRightInd w:val="0"/>
      <w:spacing w:before="100" w:after="0" w:line="240" w:lineRule="auto"/>
      <w:ind w:left="1985"/>
      <w:jc w:val="both"/>
      <w:textAlignment w:val="baseline"/>
    </w:pPr>
    <w:rPr>
      <w:rFonts w:ascii="Arial" w:hAnsi="Arial"/>
      <w:szCs w:val="20"/>
      <w:lang w:eastAsia="es-MX"/>
    </w:rPr>
  </w:style>
  <w:style w:type="paragraph" w:customStyle="1" w:styleId="Sangra2detindependiente3">
    <w:name w:val="Sangría 2 de t. independiente3"/>
    <w:basedOn w:val="Normal"/>
    <w:rsid w:val="00085720"/>
    <w:pPr>
      <w:overflowPunct w:val="0"/>
      <w:autoSpaceDE w:val="0"/>
      <w:autoSpaceDN w:val="0"/>
      <w:adjustRightInd w:val="0"/>
      <w:spacing w:before="100" w:after="0" w:line="240" w:lineRule="auto"/>
      <w:ind w:left="1985"/>
      <w:jc w:val="both"/>
      <w:textAlignment w:val="baseline"/>
    </w:pPr>
    <w:rPr>
      <w:rFonts w:ascii="Arial" w:hAnsi="Arial"/>
      <w:szCs w:val="20"/>
      <w:lang w:eastAsia="es-MX"/>
    </w:rPr>
  </w:style>
  <w:style w:type="character" w:styleId="nfasis">
    <w:name w:val="Emphasis"/>
    <w:qFormat/>
    <w:rsid w:val="00085720"/>
    <w:rPr>
      <w:rFonts w:cs="Times New Roman"/>
      <w:i/>
      <w:iCs/>
    </w:rPr>
  </w:style>
  <w:style w:type="paragraph" w:customStyle="1" w:styleId="Sangra3detindependiente1">
    <w:name w:val="Sangría 3 de t. independiente1"/>
    <w:basedOn w:val="Normal"/>
    <w:rsid w:val="00085720"/>
    <w:pPr>
      <w:suppressAutoHyphens/>
      <w:autoSpaceDE w:val="0"/>
      <w:spacing w:after="0" w:line="240" w:lineRule="auto"/>
      <w:ind w:left="284" w:hanging="284"/>
      <w:jc w:val="both"/>
    </w:pPr>
    <w:rPr>
      <w:rFonts w:ascii="Arial" w:eastAsia="Times New Roman" w:hAnsi="Arial" w:cs="Arial"/>
      <w:sz w:val="20"/>
      <w:szCs w:val="20"/>
      <w:lang w:val="es-ES_tradnl" w:eastAsia="ar-SA"/>
    </w:rPr>
  </w:style>
  <w:style w:type="paragraph" w:customStyle="1" w:styleId="Sangra2detindependiente4">
    <w:name w:val="Sangría 2 de t. independiente4"/>
    <w:basedOn w:val="Normal"/>
    <w:rsid w:val="00085720"/>
    <w:pPr>
      <w:overflowPunct w:val="0"/>
      <w:autoSpaceDE w:val="0"/>
      <w:autoSpaceDN w:val="0"/>
      <w:adjustRightInd w:val="0"/>
      <w:spacing w:before="100" w:after="0" w:line="240" w:lineRule="auto"/>
      <w:ind w:left="1985"/>
      <w:jc w:val="both"/>
      <w:textAlignment w:val="baseline"/>
    </w:pPr>
    <w:rPr>
      <w:rFonts w:ascii="Arial" w:hAnsi="Arial"/>
      <w:szCs w:val="20"/>
      <w:lang w:eastAsia="es-MX"/>
    </w:rPr>
  </w:style>
  <w:style w:type="paragraph" w:customStyle="1" w:styleId="Sangra2detindependiente5">
    <w:name w:val="Sangría 2 de t. independiente5"/>
    <w:basedOn w:val="Normal"/>
    <w:rsid w:val="00085720"/>
    <w:pPr>
      <w:overflowPunct w:val="0"/>
      <w:autoSpaceDE w:val="0"/>
      <w:autoSpaceDN w:val="0"/>
      <w:adjustRightInd w:val="0"/>
      <w:spacing w:before="100" w:after="0" w:line="240" w:lineRule="auto"/>
      <w:ind w:left="1985"/>
      <w:jc w:val="both"/>
      <w:textAlignment w:val="baseline"/>
    </w:pPr>
    <w:rPr>
      <w:rFonts w:ascii="Arial" w:hAnsi="Arial"/>
      <w:szCs w:val="20"/>
      <w:lang w:eastAsia="es-MX"/>
    </w:rPr>
  </w:style>
  <w:style w:type="paragraph" w:customStyle="1" w:styleId="Sangra2detindependiente6">
    <w:name w:val="Sangría 2 de t. independiente6"/>
    <w:basedOn w:val="Normal"/>
    <w:rsid w:val="00085720"/>
    <w:pPr>
      <w:overflowPunct w:val="0"/>
      <w:autoSpaceDE w:val="0"/>
      <w:autoSpaceDN w:val="0"/>
      <w:adjustRightInd w:val="0"/>
      <w:spacing w:before="100" w:after="0" w:line="240" w:lineRule="auto"/>
      <w:ind w:left="1985"/>
      <w:jc w:val="both"/>
      <w:textAlignment w:val="baseline"/>
    </w:pPr>
    <w:rPr>
      <w:rFonts w:ascii="Arial" w:hAnsi="Arial"/>
      <w:szCs w:val="20"/>
      <w:lang w:eastAsia="es-MX"/>
    </w:rPr>
  </w:style>
  <w:style w:type="paragraph" w:customStyle="1" w:styleId="Textosinformato1">
    <w:name w:val="Texto sin formato1"/>
    <w:basedOn w:val="Normal"/>
    <w:rsid w:val="00085720"/>
    <w:pPr>
      <w:overflowPunct w:val="0"/>
      <w:autoSpaceDE w:val="0"/>
      <w:autoSpaceDN w:val="0"/>
      <w:adjustRightInd w:val="0"/>
      <w:spacing w:after="0" w:line="240" w:lineRule="auto"/>
      <w:textAlignment w:val="baseline"/>
    </w:pPr>
    <w:rPr>
      <w:rFonts w:ascii="Courier New" w:eastAsia="Times New Roman" w:hAnsi="Courier New"/>
      <w:sz w:val="20"/>
      <w:szCs w:val="20"/>
      <w:lang w:eastAsia="es-ES"/>
    </w:rPr>
  </w:style>
  <w:style w:type="character" w:styleId="Hipervnculovisitado">
    <w:name w:val="FollowedHyperlink"/>
    <w:basedOn w:val="Fuentedeprrafopredeter"/>
    <w:uiPriority w:val="99"/>
    <w:unhideWhenUsed/>
    <w:rsid w:val="00085720"/>
    <w:rPr>
      <w:color w:val="800080"/>
      <w:u w:val="single"/>
    </w:rPr>
  </w:style>
  <w:style w:type="paragraph" w:customStyle="1" w:styleId="xl90">
    <w:name w:val="xl90"/>
    <w:basedOn w:val="Normal"/>
    <w:rsid w:val="00FB386A"/>
    <w:pPr>
      <w:spacing w:before="100" w:beforeAutospacing="1" w:after="100" w:afterAutospacing="1" w:line="240" w:lineRule="auto"/>
      <w:jc w:val="center"/>
      <w:textAlignment w:val="center"/>
    </w:pPr>
    <w:rPr>
      <w:rFonts w:ascii="Times New Roman" w:eastAsia="Times New Roman" w:hAnsi="Times New Roman"/>
      <w:b/>
      <w:bCs/>
      <w:sz w:val="24"/>
      <w:szCs w:val="24"/>
      <w:lang w:eastAsia="es-MX"/>
    </w:rPr>
  </w:style>
  <w:style w:type="paragraph" w:customStyle="1" w:styleId="xl91">
    <w:name w:val="xl91"/>
    <w:basedOn w:val="Normal"/>
    <w:rsid w:val="00FB386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b/>
      <w:bCs/>
      <w:sz w:val="24"/>
      <w:szCs w:val="24"/>
      <w:lang w:eastAsia="es-MX"/>
    </w:rPr>
  </w:style>
  <w:style w:type="paragraph" w:customStyle="1" w:styleId="xl92">
    <w:name w:val="xl92"/>
    <w:basedOn w:val="Normal"/>
    <w:rsid w:val="00FB386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sz w:val="24"/>
      <w:szCs w:val="24"/>
      <w:lang w:eastAsia="es-MX"/>
    </w:rPr>
  </w:style>
  <w:style w:type="paragraph" w:customStyle="1" w:styleId="xl93">
    <w:name w:val="xl93"/>
    <w:basedOn w:val="Normal"/>
    <w:rsid w:val="00FB386A"/>
    <w:pPr>
      <w:pBdr>
        <w:top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sz w:val="24"/>
      <w:szCs w:val="24"/>
      <w:lang w:eastAsia="es-MX"/>
    </w:rPr>
  </w:style>
  <w:style w:type="paragraph" w:customStyle="1" w:styleId="xl94">
    <w:name w:val="xl94"/>
    <w:basedOn w:val="Normal"/>
    <w:rsid w:val="00FB386A"/>
    <w:pPr>
      <w:spacing w:before="100" w:beforeAutospacing="1" w:after="100" w:afterAutospacing="1" w:line="240" w:lineRule="auto"/>
      <w:jc w:val="center"/>
    </w:pPr>
    <w:rPr>
      <w:rFonts w:ascii="Times New Roman" w:eastAsia="Times New Roman" w:hAnsi="Times New Roman"/>
      <w:sz w:val="24"/>
      <w:szCs w:val="24"/>
      <w:lang w:eastAsia="es-MX"/>
    </w:rPr>
  </w:style>
  <w:style w:type="paragraph" w:customStyle="1" w:styleId="xl95">
    <w:name w:val="xl95"/>
    <w:basedOn w:val="Normal"/>
    <w:rsid w:val="00FB386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es-MX"/>
    </w:rPr>
  </w:style>
  <w:style w:type="paragraph" w:customStyle="1" w:styleId="xl96">
    <w:name w:val="xl96"/>
    <w:basedOn w:val="Normal"/>
    <w:rsid w:val="00FB386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sz w:val="24"/>
      <w:szCs w:val="24"/>
      <w:lang w:eastAsia="es-MX"/>
    </w:rPr>
  </w:style>
  <w:style w:type="paragraph" w:customStyle="1" w:styleId="xl97">
    <w:name w:val="xl97"/>
    <w:basedOn w:val="Normal"/>
    <w:rsid w:val="00FB386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b/>
      <w:bCs/>
      <w:sz w:val="24"/>
      <w:szCs w:val="24"/>
      <w:lang w:eastAsia="es-MX"/>
    </w:rPr>
  </w:style>
  <w:style w:type="paragraph" w:customStyle="1" w:styleId="xl98">
    <w:name w:val="xl98"/>
    <w:basedOn w:val="Normal"/>
    <w:rsid w:val="00FB386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b/>
      <w:bCs/>
      <w:sz w:val="24"/>
      <w:szCs w:val="24"/>
      <w:lang w:eastAsia="es-MX"/>
    </w:rPr>
  </w:style>
  <w:style w:type="paragraph" w:customStyle="1" w:styleId="xl99">
    <w:name w:val="xl99"/>
    <w:basedOn w:val="Normal"/>
    <w:rsid w:val="00FB386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b/>
      <w:bCs/>
      <w:sz w:val="24"/>
      <w:szCs w:val="24"/>
      <w:lang w:eastAsia="es-MX"/>
    </w:rPr>
  </w:style>
  <w:style w:type="paragraph" w:customStyle="1" w:styleId="xl100">
    <w:name w:val="xl100"/>
    <w:basedOn w:val="Normal"/>
    <w:rsid w:val="00FB386A"/>
    <w:pPr>
      <w:spacing w:before="100" w:beforeAutospacing="1" w:after="100" w:afterAutospacing="1" w:line="240" w:lineRule="auto"/>
      <w:textAlignment w:val="center"/>
    </w:pPr>
    <w:rPr>
      <w:rFonts w:ascii="Times New Roman" w:eastAsia="Times New Roman" w:hAnsi="Times New Roman"/>
      <w:sz w:val="24"/>
      <w:szCs w:val="24"/>
      <w:lang w:eastAsia="es-MX"/>
    </w:rPr>
  </w:style>
  <w:style w:type="paragraph" w:customStyle="1" w:styleId="xl101">
    <w:name w:val="xl101"/>
    <w:basedOn w:val="Normal"/>
    <w:rsid w:val="00FB386A"/>
    <w:pPr>
      <w:spacing w:before="100" w:beforeAutospacing="1" w:after="100" w:afterAutospacing="1" w:line="240" w:lineRule="auto"/>
      <w:jc w:val="center"/>
      <w:textAlignment w:val="center"/>
    </w:pPr>
    <w:rPr>
      <w:rFonts w:ascii="Times New Roman" w:eastAsia="Times New Roman" w:hAnsi="Times New Roman"/>
      <w:sz w:val="24"/>
      <w:szCs w:val="24"/>
      <w:lang w:eastAsia="es-MX"/>
    </w:rPr>
  </w:style>
  <w:style w:type="paragraph" w:customStyle="1" w:styleId="xl102">
    <w:name w:val="xl102"/>
    <w:basedOn w:val="Normal"/>
    <w:rsid w:val="00FB386A"/>
    <w:pPr>
      <w:spacing w:before="100" w:beforeAutospacing="1" w:after="100" w:afterAutospacing="1" w:line="240" w:lineRule="auto"/>
      <w:jc w:val="center"/>
      <w:textAlignment w:val="center"/>
    </w:pPr>
    <w:rPr>
      <w:rFonts w:ascii="Times New Roman" w:eastAsia="Times New Roman" w:hAnsi="Times New Roman"/>
      <w:sz w:val="24"/>
      <w:szCs w:val="24"/>
      <w:lang w:eastAsia="es-MX"/>
    </w:rPr>
  </w:style>
  <w:style w:type="paragraph" w:customStyle="1" w:styleId="xl103">
    <w:name w:val="xl103"/>
    <w:basedOn w:val="Normal"/>
    <w:rsid w:val="00FB386A"/>
    <w:pPr>
      <w:spacing w:before="100" w:beforeAutospacing="1" w:after="100" w:afterAutospacing="1" w:line="240" w:lineRule="auto"/>
      <w:textAlignment w:val="center"/>
    </w:pPr>
    <w:rPr>
      <w:rFonts w:ascii="Times New Roman" w:eastAsia="Times New Roman" w:hAnsi="Times New Roman"/>
      <w:sz w:val="24"/>
      <w:szCs w:val="24"/>
      <w:lang w:eastAsia="es-MX"/>
    </w:rPr>
  </w:style>
  <w:style w:type="paragraph" w:customStyle="1" w:styleId="xl104">
    <w:name w:val="xl104"/>
    <w:basedOn w:val="Normal"/>
    <w:rsid w:val="00FB386A"/>
    <w:pPr>
      <w:spacing w:before="100" w:beforeAutospacing="1" w:after="100" w:afterAutospacing="1" w:line="240" w:lineRule="auto"/>
      <w:jc w:val="center"/>
      <w:textAlignment w:val="center"/>
    </w:pPr>
    <w:rPr>
      <w:rFonts w:ascii="Times New Roman" w:eastAsia="Times New Roman" w:hAnsi="Times New Roman"/>
      <w:sz w:val="20"/>
      <w:szCs w:val="20"/>
      <w:lang w:eastAsia="es-MX"/>
    </w:rPr>
  </w:style>
  <w:style w:type="paragraph" w:customStyle="1" w:styleId="xl105">
    <w:name w:val="xl105"/>
    <w:basedOn w:val="Normal"/>
    <w:rsid w:val="00FB386A"/>
    <w:pPr>
      <w:spacing w:before="100" w:beforeAutospacing="1" w:after="100" w:afterAutospacing="1" w:line="240" w:lineRule="auto"/>
      <w:textAlignment w:val="center"/>
    </w:pPr>
    <w:rPr>
      <w:rFonts w:ascii="Times New Roman" w:eastAsia="Times New Roman" w:hAnsi="Times New Roman"/>
      <w:sz w:val="20"/>
      <w:szCs w:val="20"/>
      <w:lang w:eastAsia="es-MX"/>
    </w:rPr>
  </w:style>
  <w:style w:type="paragraph" w:customStyle="1" w:styleId="xl106">
    <w:name w:val="xl106"/>
    <w:basedOn w:val="Normal"/>
    <w:rsid w:val="00FB386A"/>
    <w:pPr>
      <w:spacing w:before="100" w:beforeAutospacing="1" w:after="100" w:afterAutospacing="1" w:line="240" w:lineRule="auto"/>
      <w:jc w:val="center"/>
      <w:textAlignment w:val="center"/>
    </w:pPr>
    <w:rPr>
      <w:rFonts w:ascii="Times New Roman" w:eastAsia="Times New Roman" w:hAnsi="Times New Roman"/>
      <w:sz w:val="24"/>
      <w:szCs w:val="24"/>
      <w:lang w:eastAsia="es-MX"/>
    </w:rPr>
  </w:style>
  <w:style w:type="paragraph" w:customStyle="1" w:styleId="xl107">
    <w:name w:val="xl107"/>
    <w:basedOn w:val="Normal"/>
    <w:rsid w:val="00FB386A"/>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sz w:val="24"/>
      <w:szCs w:val="24"/>
      <w:lang w:eastAsia="es-MX"/>
    </w:rPr>
  </w:style>
  <w:style w:type="paragraph" w:customStyle="1" w:styleId="xl108">
    <w:name w:val="xl108"/>
    <w:basedOn w:val="Normal"/>
    <w:rsid w:val="00FB386A"/>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es-MX"/>
    </w:rPr>
  </w:style>
  <w:style w:type="paragraph" w:customStyle="1" w:styleId="xl109">
    <w:name w:val="xl109"/>
    <w:basedOn w:val="Normal"/>
    <w:rsid w:val="00FB386A"/>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es-MX"/>
    </w:rPr>
  </w:style>
  <w:style w:type="paragraph" w:customStyle="1" w:styleId="xl110">
    <w:name w:val="xl110"/>
    <w:basedOn w:val="Normal"/>
    <w:rsid w:val="00FB386A"/>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sz w:val="24"/>
      <w:szCs w:val="24"/>
      <w:lang w:eastAsia="es-MX"/>
    </w:rPr>
  </w:style>
  <w:style w:type="paragraph" w:customStyle="1" w:styleId="xl111">
    <w:name w:val="xl111"/>
    <w:basedOn w:val="Normal"/>
    <w:rsid w:val="00FB386A"/>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sz w:val="24"/>
      <w:szCs w:val="24"/>
      <w:lang w:eastAsia="es-MX"/>
    </w:rPr>
  </w:style>
  <w:style w:type="paragraph" w:customStyle="1" w:styleId="xl112">
    <w:name w:val="xl112"/>
    <w:basedOn w:val="Normal"/>
    <w:rsid w:val="00FB386A"/>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sz w:val="24"/>
      <w:szCs w:val="24"/>
      <w:lang w:eastAsia="es-MX"/>
    </w:rPr>
  </w:style>
  <w:style w:type="paragraph" w:customStyle="1" w:styleId="xl113">
    <w:name w:val="xl113"/>
    <w:basedOn w:val="Normal"/>
    <w:rsid w:val="00FB386A"/>
    <w:pPr>
      <w:spacing w:before="100" w:beforeAutospacing="1" w:after="100" w:afterAutospacing="1" w:line="240" w:lineRule="auto"/>
      <w:jc w:val="center"/>
      <w:textAlignment w:val="center"/>
    </w:pPr>
    <w:rPr>
      <w:rFonts w:ascii="Times New Roman" w:eastAsia="Times New Roman" w:hAnsi="Times New Roman"/>
      <w:b/>
      <w:bCs/>
      <w:color w:val="FFFFFF"/>
      <w:sz w:val="24"/>
      <w:szCs w:val="24"/>
      <w:lang w:eastAsia="es-MX"/>
    </w:rPr>
  </w:style>
  <w:style w:type="paragraph" w:customStyle="1" w:styleId="xl114">
    <w:name w:val="xl114"/>
    <w:basedOn w:val="Normal"/>
    <w:rsid w:val="00FB386A"/>
    <w:pPr>
      <w:spacing w:before="100" w:beforeAutospacing="1" w:after="100" w:afterAutospacing="1" w:line="240" w:lineRule="auto"/>
      <w:jc w:val="center"/>
      <w:textAlignment w:val="center"/>
    </w:pPr>
    <w:rPr>
      <w:rFonts w:ascii="Times New Roman" w:eastAsia="Times New Roman" w:hAnsi="Times New Roman"/>
      <w:b/>
      <w:bCs/>
      <w:sz w:val="24"/>
      <w:szCs w:val="24"/>
      <w:lang w:eastAsia="es-MX"/>
    </w:rPr>
  </w:style>
  <w:style w:type="paragraph" w:customStyle="1" w:styleId="xl115">
    <w:name w:val="xl115"/>
    <w:basedOn w:val="Normal"/>
    <w:rsid w:val="00FB386A"/>
    <w:pPr>
      <w:pBdr>
        <w:top w:val="single" w:sz="4" w:space="0" w:color="auto"/>
      </w:pBdr>
      <w:spacing w:before="100" w:beforeAutospacing="1" w:after="100" w:afterAutospacing="1" w:line="240" w:lineRule="auto"/>
      <w:jc w:val="center"/>
      <w:textAlignment w:val="center"/>
    </w:pPr>
    <w:rPr>
      <w:rFonts w:ascii="Times New Roman" w:eastAsia="Times New Roman" w:hAnsi="Times New Roman"/>
      <w:b/>
      <w:bCs/>
      <w:sz w:val="24"/>
      <w:szCs w:val="24"/>
      <w:lang w:eastAsia="es-MX"/>
    </w:rPr>
  </w:style>
  <w:style w:type="character" w:customStyle="1" w:styleId="SinespaciadoCar">
    <w:name w:val="Sin espaciado Car"/>
    <w:link w:val="Sinespaciado"/>
    <w:uiPriority w:val="1"/>
    <w:rsid w:val="00FB386A"/>
    <w:rPr>
      <w:sz w:val="22"/>
      <w:szCs w:val="22"/>
      <w:lang w:eastAsia="en-US"/>
    </w:rPr>
  </w:style>
  <w:style w:type="character" w:customStyle="1" w:styleId="PrrafodelistaCar">
    <w:name w:val="Párrafo de lista Car"/>
    <w:aliases w:val="lp1 Car,Lista vistosa - Énfasis 11 Car,Colorful List - Accent 11 Car,List Paragraph1 Car,TítuloB Car,4 Párrafo de lista Car,Figuras Car,List Paragraph Car"/>
    <w:link w:val="Prrafodelista"/>
    <w:uiPriority w:val="34"/>
    <w:qFormat/>
    <w:rsid w:val="00AF173F"/>
    <w:rPr>
      <w:sz w:val="22"/>
      <w:szCs w:val="22"/>
      <w:lang w:eastAsia="en-US"/>
    </w:rPr>
  </w:style>
  <w:style w:type="character" w:customStyle="1" w:styleId="ListParagraphChar">
    <w:name w:val="List Paragraph Char"/>
    <w:aliases w:val="Listas Char,Bullet List Char,FooterText Char,numbered Char,Paragraphe de liste1 Char,Bulletr List Paragraph Char,列出段落 Char,列出段落1 Char,Lista multicolor - Énfasis 11 Char,Bullet 1 Char,List Paragraph Char Char Char,b1 Char,MINUTAS Cha"/>
    <w:link w:val="Prrafodelista1"/>
    <w:locked/>
    <w:rsid w:val="00AF173F"/>
    <w:rPr>
      <w:rFonts w:ascii="Times New Roman" w:hAnsi="Times New Roman"/>
      <w:kern w:val="1"/>
      <w:sz w:val="24"/>
      <w:szCs w:val="24"/>
      <w:lang w:eastAsia="ar-SA"/>
    </w:rPr>
  </w:style>
  <w:style w:type="paragraph" w:customStyle="1" w:styleId="TableParagraph">
    <w:name w:val="Table Paragraph"/>
    <w:basedOn w:val="Normal"/>
    <w:uiPriority w:val="1"/>
    <w:qFormat/>
    <w:rsid w:val="00AF173F"/>
    <w:pPr>
      <w:widowControl w:val="0"/>
      <w:autoSpaceDE w:val="0"/>
      <w:autoSpaceDN w:val="0"/>
      <w:adjustRightInd w:val="0"/>
      <w:spacing w:after="0" w:line="240" w:lineRule="auto"/>
    </w:pPr>
    <w:rPr>
      <w:rFonts w:ascii="Arial" w:eastAsiaTheme="minorEastAsia" w:hAnsi="Arial" w:cs="Arial"/>
      <w:sz w:val="24"/>
      <w:szCs w:val="24"/>
      <w:lang w:eastAsia="es-MX"/>
    </w:rPr>
  </w:style>
  <w:style w:type="paragraph" w:customStyle="1" w:styleId="Textoindependiente32">
    <w:name w:val="Texto independiente 32"/>
    <w:basedOn w:val="Normal"/>
    <w:rsid w:val="00AF173F"/>
    <w:pPr>
      <w:suppressAutoHyphens/>
      <w:autoSpaceDE w:val="0"/>
      <w:spacing w:after="0" w:line="240" w:lineRule="auto"/>
      <w:jc w:val="both"/>
    </w:pPr>
    <w:rPr>
      <w:rFonts w:ascii="Arial" w:eastAsia="Times New Roman" w:hAnsi="Arial" w:cs="Arial"/>
      <w:sz w:val="20"/>
      <w:szCs w:val="20"/>
      <w:lang w:val="es-ES_tradnl" w:eastAsia="ar-SA"/>
    </w:rPr>
  </w:style>
  <w:style w:type="character" w:customStyle="1" w:styleId="CarCar8">
    <w:name w:val="Car Car8"/>
    <w:rsid w:val="00AF173F"/>
    <w:rPr>
      <w:sz w:val="24"/>
      <w:szCs w:val="24"/>
      <w:lang w:val="es-MX" w:eastAsia="es-ES" w:bidi="ar-SA"/>
    </w:rPr>
  </w:style>
  <w:style w:type="paragraph" w:styleId="Lista">
    <w:name w:val="List"/>
    <w:basedOn w:val="Normal"/>
    <w:rsid w:val="00AF173F"/>
    <w:pPr>
      <w:suppressAutoHyphens/>
      <w:spacing w:after="0" w:line="240" w:lineRule="auto"/>
      <w:ind w:left="283" w:hanging="283"/>
    </w:pPr>
    <w:rPr>
      <w:rFonts w:ascii="Times New Roman" w:eastAsia="Arial Unicode MS" w:hAnsi="Times New Roman" w:cs="Mangal"/>
      <w:kern w:val="1"/>
      <w:sz w:val="24"/>
      <w:szCs w:val="24"/>
      <w:lang w:val="es-ES" w:eastAsia="hi-IN" w:bidi="hi-IN"/>
    </w:rPr>
  </w:style>
  <w:style w:type="character" w:customStyle="1" w:styleId="CarCar1">
    <w:name w:val="Car Car1"/>
    <w:locked/>
    <w:rsid w:val="00AF173F"/>
    <w:rPr>
      <w:sz w:val="24"/>
      <w:szCs w:val="24"/>
      <w:lang w:val="es-MX" w:eastAsia="es-ES" w:bidi="ar-SA"/>
    </w:rPr>
  </w:style>
  <w:style w:type="character" w:customStyle="1" w:styleId="apple-converted-space">
    <w:name w:val="apple-converted-space"/>
    <w:basedOn w:val="Fuentedeprrafopredeter"/>
    <w:rsid w:val="00AF173F"/>
  </w:style>
  <w:style w:type="character" w:customStyle="1" w:styleId="Bodytext2">
    <w:name w:val="Body text (2)_"/>
    <w:link w:val="Bodytext21"/>
    <w:locked/>
    <w:rsid w:val="00AF173F"/>
    <w:rPr>
      <w:rFonts w:ascii="Arial" w:hAnsi="Arial"/>
      <w:sz w:val="14"/>
      <w:shd w:val="clear" w:color="auto" w:fill="FFFFFF"/>
    </w:rPr>
  </w:style>
  <w:style w:type="paragraph" w:customStyle="1" w:styleId="Bodytext21">
    <w:name w:val="Body text (2)1"/>
    <w:basedOn w:val="Normal"/>
    <w:link w:val="Bodytext2"/>
    <w:rsid w:val="00AF173F"/>
    <w:pPr>
      <w:widowControl w:val="0"/>
      <w:shd w:val="clear" w:color="auto" w:fill="FFFFFF"/>
      <w:spacing w:before="600" w:after="0" w:line="365" w:lineRule="exact"/>
      <w:ind w:hanging="700"/>
      <w:jc w:val="right"/>
    </w:pPr>
    <w:rPr>
      <w:rFonts w:ascii="Arial" w:hAnsi="Arial"/>
      <w:sz w:val="14"/>
      <w:szCs w:val="20"/>
      <w:lang w:eastAsia="es-MX"/>
    </w:rPr>
  </w:style>
  <w:style w:type="character" w:customStyle="1" w:styleId="Bodytext20">
    <w:name w:val="Body text (2)"/>
    <w:rsid w:val="00AF173F"/>
    <w:rPr>
      <w:rFonts w:ascii="Arial" w:eastAsia="Times New Roman" w:hAnsi="Arial"/>
      <w:color w:val="000000"/>
      <w:spacing w:val="0"/>
      <w:w w:val="100"/>
      <w:position w:val="0"/>
      <w:sz w:val="14"/>
      <w:u w:val="single"/>
      <w:lang w:val="en-US" w:eastAsia="x-none"/>
    </w:rPr>
  </w:style>
  <w:style w:type="paragraph" w:customStyle="1" w:styleId="Heading21">
    <w:name w:val="Heading #21"/>
    <w:basedOn w:val="Normal"/>
    <w:rsid w:val="00AF173F"/>
    <w:pPr>
      <w:widowControl w:val="0"/>
      <w:shd w:val="clear" w:color="auto" w:fill="FFFFFF"/>
      <w:spacing w:before="1800" w:after="0" w:line="365" w:lineRule="exact"/>
      <w:jc w:val="right"/>
      <w:outlineLvl w:val="1"/>
    </w:pPr>
    <w:rPr>
      <w:rFonts w:ascii="Arial" w:eastAsiaTheme="minorHAnsi" w:hAnsi="Arial" w:cstheme="minorBidi"/>
      <w:sz w:val="14"/>
    </w:rPr>
  </w:style>
  <w:style w:type="character" w:customStyle="1" w:styleId="Bodytext28">
    <w:name w:val="Body text (2)8"/>
    <w:rsid w:val="00AF173F"/>
    <w:rPr>
      <w:rFonts w:ascii="Arial" w:eastAsia="Times New Roman" w:hAnsi="Arial"/>
      <w:color w:val="000000"/>
      <w:spacing w:val="0"/>
      <w:w w:val="100"/>
      <w:position w:val="0"/>
      <w:sz w:val="14"/>
      <w:u w:val="single"/>
      <w:lang w:val="en-US" w:eastAsia="x-none"/>
    </w:rPr>
  </w:style>
  <w:style w:type="character" w:customStyle="1" w:styleId="Bodytext26pt">
    <w:name w:val="Body text (2) + 6 pt"/>
    <w:aliases w:val="Italic,Body text (5) + Bold"/>
    <w:rsid w:val="00AF173F"/>
    <w:rPr>
      <w:rFonts w:ascii="Arial" w:eastAsia="Times New Roman" w:hAnsi="Arial"/>
      <w:i/>
      <w:color w:val="000000"/>
      <w:spacing w:val="0"/>
      <w:w w:val="100"/>
      <w:position w:val="0"/>
      <w:sz w:val="12"/>
      <w:u w:val="single"/>
      <w:lang w:val="en-US" w:eastAsia="x-none"/>
    </w:rPr>
  </w:style>
  <w:style w:type="character" w:customStyle="1" w:styleId="Bodytext27">
    <w:name w:val="Body text (2)7"/>
    <w:rsid w:val="00AF173F"/>
    <w:rPr>
      <w:rFonts w:ascii="Arial" w:eastAsia="Times New Roman" w:hAnsi="Arial"/>
      <w:color w:val="000000"/>
      <w:spacing w:val="0"/>
      <w:w w:val="100"/>
      <w:position w:val="0"/>
      <w:sz w:val="14"/>
      <w:u w:val="single"/>
      <w:lang w:val="en-US" w:eastAsia="x-none"/>
    </w:rPr>
  </w:style>
  <w:style w:type="character" w:customStyle="1" w:styleId="Bodytext2SmallCaps">
    <w:name w:val="Body text (2) + Small Caps"/>
    <w:aliases w:val="Spacing 0 pt"/>
    <w:rsid w:val="00AF173F"/>
    <w:rPr>
      <w:rFonts w:ascii="Arial" w:eastAsia="Times New Roman" w:hAnsi="Arial"/>
      <w:smallCaps/>
      <w:color w:val="000000"/>
      <w:spacing w:val="-10"/>
      <w:w w:val="100"/>
      <w:position w:val="0"/>
      <w:sz w:val="14"/>
      <w:u w:val="single"/>
      <w:lang w:val="en-US" w:eastAsia="x-none"/>
    </w:rPr>
  </w:style>
  <w:style w:type="character" w:customStyle="1" w:styleId="Bodytext265pt">
    <w:name w:val="Body text (2) + 6.5 pt"/>
    <w:rsid w:val="00AF173F"/>
    <w:rPr>
      <w:rFonts w:ascii="Arial" w:eastAsia="Times New Roman" w:hAnsi="Arial"/>
      <w:color w:val="000000"/>
      <w:spacing w:val="0"/>
      <w:w w:val="100"/>
      <w:position w:val="0"/>
      <w:sz w:val="13"/>
      <w:u w:val="single"/>
      <w:lang w:val="en-US" w:eastAsia="x-none"/>
    </w:rPr>
  </w:style>
  <w:style w:type="character" w:customStyle="1" w:styleId="Bodytext5">
    <w:name w:val="Body text (5)_"/>
    <w:link w:val="Bodytext51"/>
    <w:locked/>
    <w:rsid w:val="00AF173F"/>
    <w:rPr>
      <w:rFonts w:ascii="Arial" w:hAnsi="Arial"/>
      <w:sz w:val="13"/>
      <w:shd w:val="clear" w:color="auto" w:fill="FFFFFF"/>
    </w:rPr>
  </w:style>
  <w:style w:type="paragraph" w:customStyle="1" w:styleId="Bodytext51">
    <w:name w:val="Body text (5)1"/>
    <w:basedOn w:val="Normal"/>
    <w:link w:val="Bodytext5"/>
    <w:rsid w:val="00AF173F"/>
    <w:pPr>
      <w:widowControl w:val="0"/>
      <w:shd w:val="clear" w:color="auto" w:fill="FFFFFF"/>
      <w:spacing w:before="180" w:after="960" w:line="240" w:lineRule="atLeast"/>
      <w:jc w:val="both"/>
    </w:pPr>
    <w:rPr>
      <w:rFonts w:ascii="Arial" w:hAnsi="Arial"/>
      <w:sz w:val="13"/>
      <w:szCs w:val="20"/>
      <w:lang w:eastAsia="es-MX"/>
    </w:rPr>
  </w:style>
  <w:style w:type="character" w:customStyle="1" w:styleId="Bodytext50">
    <w:name w:val="Body text (5)"/>
    <w:rsid w:val="00AF173F"/>
    <w:rPr>
      <w:rFonts w:ascii="Arial" w:eastAsia="Times New Roman" w:hAnsi="Arial"/>
      <w:color w:val="000000"/>
      <w:spacing w:val="0"/>
      <w:w w:val="100"/>
      <w:position w:val="0"/>
      <w:sz w:val="13"/>
      <w:u w:val="single"/>
      <w:lang w:val="en-US" w:eastAsia="x-none"/>
    </w:rPr>
  </w:style>
  <w:style w:type="character" w:customStyle="1" w:styleId="Bodytext26">
    <w:name w:val="Body text (2)6"/>
    <w:rsid w:val="00AF173F"/>
    <w:rPr>
      <w:rFonts w:ascii="Arial" w:eastAsia="Times New Roman" w:hAnsi="Arial"/>
      <w:color w:val="000000"/>
      <w:spacing w:val="0"/>
      <w:w w:val="100"/>
      <w:position w:val="0"/>
      <w:sz w:val="14"/>
      <w:u w:val="single"/>
      <w:lang w:val="en-US" w:eastAsia="x-none"/>
    </w:rPr>
  </w:style>
  <w:style w:type="character" w:customStyle="1" w:styleId="Bodytext25">
    <w:name w:val="Body text (2)5"/>
    <w:rsid w:val="00AF173F"/>
    <w:rPr>
      <w:rFonts w:ascii="Arial" w:eastAsia="Times New Roman" w:hAnsi="Arial"/>
      <w:color w:val="000000"/>
      <w:spacing w:val="0"/>
      <w:w w:val="100"/>
      <w:position w:val="0"/>
      <w:sz w:val="14"/>
      <w:u w:val="single"/>
      <w:lang w:val="en-US" w:eastAsia="x-none"/>
    </w:rPr>
  </w:style>
  <w:style w:type="character" w:customStyle="1" w:styleId="Picturecaption4">
    <w:name w:val="Picture caption (4)_"/>
    <w:link w:val="Picturecaption41"/>
    <w:locked/>
    <w:rsid w:val="00AF173F"/>
    <w:rPr>
      <w:rFonts w:ascii="Arial" w:hAnsi="Arial"/>
      <w:sz w:val="13"/>
      <w:shd w:val="clear" w:color="auto" w:fill="FFFFFF"/>
    </w:rPr>
  </w:style>
  <w:style w:type="paragraph" w:customStyle="1" w:styleId="Picturecaption41">
    <w:name w:val="Picture caption (4)1"/>
    <w:basedOn w:val="Normal"/>
    <w:link w:val="Picturecaption4"/>
    <w:rsid w:val="00AF173F"/>
    <w:pPr>
      <w:widowControl w:val="0"/>
      <w:shd w:val="clear" w:color="auto" w:fill="FFFFFF"/>
      <w:spacing w:after="0" w:line="178" w:lineRule="exact"/>
      <w:jc w:val="both"/>
    </w:pPr>
    <w:rPr>
      <w:rFonts w:ascii="Arial" w:hAnsi="Arial"/>
      <w:sz w:val="13"/>
      <w:szCs w:val="20"/>
      <w:lang w:eastAsia="es-MX"/>
    </w:rPr>
  </w:style>
  <w:style w:type="character" w:customStyle="1" w:styleId="Picturecaption40">
    <w:name w:val="Picture caption (4)"/>
    <w:rsid w:val="00AF173F"/>
    <w:rPr>
      <w:rFonts w:ascii="Arial" w:eastAsia="Times New Roman" w:hAnsi="Arial"/>
      <w:color w:val="000000"/>
      <w:spacing w:val="0"/>
      <w:w w:val="100"/>
      <w:position w:val="0"/>
      <w:sz w:val="13"/>
      <w:u w:val="single"/>
      <w:lang w:val="en-US" w:eastAsia="x-none"/>
    </w:rPr>
  </w:style>
  <w:style w:type="character" w:customStyle="1" w:styleId="Bodytext24">
    <w:name w:val="Body text (2)4"/>
    <w:rsid w:val="00AF173F"/>
    <w:rPr>
      <w:rFonts w:ascii="Arial" w:eastAsia="Times New Roman" w:hAnsi="Arial"/>
      <w:color w:val="000000"/>
      <w:spacing w:val="0"/>
      <w:w w:val="100"/>
      <w:position w:val="0"/>
      <w:sz w:val="14"/>
      <w:u w:val="single"/>
      <w:lang w:val="en-US" w:eastAsia="x-none"/>
    </w:rPr>
  </w:style>
  <w:style w:type="character" w:customStyle="1" w:styleId="Heading22">
    <w:name w:val="Heading #2 (2)_"/>
    <w:link w:val="Heading221"/>
    <w:locked/>
    <w:rsid w:val="00AF173F"/>
    <w:rPr>
      <w:rFonts w:ascii="Arial" w:hAnsi="Arial"/>
      <w:sz w:val="13"/>
      <w:shd w:val="clear" w:color="auto" w:fill="FFFFFF"/>
    </w:rPr>
  </w:style>
  <w:style w:type="paragraph" w:customStyle="1" w:styleId="Heading221">
    <w:name w:val="Heading #2 (2)1"/>
    <w:basedOn w:val="Normal"/>
    <w:link w:val="Heading22"/>
    <w:rsid w:val="00AF173F"/>
    <w:pPr>
      <w:widowControl w:val="0"/>
      <w:shd w:val="clear" w:color="auto" w:fill="FFFFFF"/>
      <w:spacing w:before="180" w:after="0" w:line="240" w:lineRule="atLeast"/>
      <w:jc w:val="both"/>
      <w:outlineLvl w:val="1"/>
    </w:pPr>
    <w:rPr>
      <w:rFonts w:ascii="Arial" w:hAnsi="Arial"/>
      <w:sz w:val="13"/>
      <w:szCs w:val="20"/>
      <w:lang w:eastAsia="es-MX"/>
    </w:rPr>
  </w:style>
  <w:style w:type="character" w:customStyle="1" w:styleId="Bodytext4">
    <w:name w:val="Body text (4)_"/>
    <w:link w:val="Bodytext41"/>
    <w:locked/>
    <w:rsid w:val="00AF173F"/>
    <w:rPr>
      <w:rFonts w:ascii="Arial" w:hAnsi="Arial"/>
      <w:w w:val="80"/>
      <w:sz w:val="14"/>
      <w:shd w:val="clear" w:color="auto" w:fill="FFFFFF"/>
    </w:rPr>
  </w:style>
  <w:style w:type="paragraph" w:customStyle="1" w:styleId="Bodytext41">
    <w:name w:val="Body text (4)1"/>
    <w:basedOn w:val="Normal"/>
    <w:link w:val="Bodytext4"/>
    <w:rsid w:val="00AF173F"/>
    <w:pPr>
      <w:widowControl w:val="0"/>
      <w:shd w:val="clear" w:color="auto" w:fill="FFFFFF"/>
      <w:spacing w:before="600" w:after="180" w:line="240" w:lineRule="atLeast"/>
    </w:pPr>
    <w:rPr>
      <w:rFonts w:ascii="Arial" w:hAnsi="Arial"/>
      <w:w w:val="80"/>
      <w:sz w:val="14"/>
      <w:szCs w:val="20"/>
      <w:lang w:eastAsia="es-MX"/>
    </w:rPr>
  </w:style>
  <w:style w:type="paragraph" w:customStyle="1" w:styleId="Sinespaciado1">
    <w:name w:val="Sin espaciado1"/>
    <w:qFormat/>
    <w:rsid w:val="00AF173F"/>
    <w:rPr>
      <w:rFonts w:eastAsia="Times New Roman"/>
      <w:sz w:val="22"/>
      <w:szCs w:val="22"/>
      <w:lang w:eastAsia="en-US"/>
    </w:rPr>
  </w:style>
  <w:style w:type="character" w:customStyle="1" w:styleId="Bodytext3">
    <w:name w:val="Body text (3)_"/>
    <w:link w:val="Bodytext30"/>
    <w:rsid w:val="00AF173F"/>
    <w:rPr>
      <w:rFonts w:ascii="Arial" w:hAnsi="Arial"/>
      <w:b/>
      <w:bCs/>
      <w:sz w:val="18"/>
      <w:szCs w:val="18"/>
      <w:shd w:val="clear" w:color="auto" w:fill="FFFFFF"/>
    </w:rPr>
  </w:style>
  <w:style w:type="paragraph" w:customStyle="1" w:styleId="Bodytext30">
    <w:name w:val="Body text (3)"/>
    <w:basedOn w:val="Normal"/>
    <w:link w:val="Bodytext3"/>
    <w:rsid w:val="00AF173F"/>
    <w:pPr>
      <w:widowControl w:val="0"/>
      <w:shd w:val="clear" w:color="auto" w:fill="FFFFFF"/>
      <w:spacing w:after="0" w:line="269" w:lineRule="exact"/>
      <w:ind w:hanging="360"/>
    </w:pPr>
    <w:rPr>
      <w:rFonts w:ascii="Arial" w:hAnsi="Arial"/>
      <w:b/>
      <w:bCs/>
      <w:sz w:val="18"/>
      <w:szCs w:val="18"/>
      <w:lang w:eastAsia="es-MX"/>
    </w:rPr>
  </w:style>
  <w:style w:type="character" w:customStyle="1" w:styleId="Bodytext6">
    <w:name w:val="Body text (6)"/>
    <w:rsid w:val="00AF173F"/>
    <w:rPr>
      <w:rFonts w:ascii="Arial" w:hAnsi="Arial" w:cs="Arial"/>
      <w:i/>
      <w:iCs/>
      <w:sz w:val="20"/>
      <w:szCs w:val="20"/>
      <w:u w:val="none"/>
    </w:rPr>
  </w:style>
  <w:style w:type="character" w:customStyle="1" w:styleId="Bodytext61">
    <w:name w:val="Body text (6)1"/>
    <w:rsid w:val="00AF173F"/>
    <w:rPr>
      <w:rFonts w:ascii="Arial" w:hAnsi="Arial" w:cs="Arial"/>
      <w:i/>
      <w:iCs/>
      <w:color w:val="929292"/>
      <w:sz w:val="20"/>
      <w:szCs w:val="20"/>
      <w:u w:val="none"/>
    </w:rPr>
  </w:style>
  <w:style w:type="character" w:customStyle="1" w:styleId="Bodytext60">
    <w:name w:val="Body text (6)_"/>
    <w:locked/>
    <w:rsid w:val="00AF173F"/>
    <w:rPr>
      <w:rFonts w:ascii="Arial" w:hAnsi="Arial"/>
      <w:b/>
      <w:bCs/>
      <w:i/>
      <w:iCs/>
      <w:sz w:val="13"/>
      <w:szCs w:val="13"/>
      <w:lang w:bidi="ar-SA"/>
    </w:rPr>
  </w:style>
  <w:style w:type="paragraph" w:customStyle="1" w:styleId="p1">
    <w:name w:val="p1"/>
    <w:basedOn w:val="Normal"/>
    <w:rsid w:val="00AF173F"/>
    <w:pPr>
      <w:spacing w:after="0" w:line="240" w:lineRule="auto"/>
    </w:pPr>
    <w:rPr>
      <w:rFonts w:ascii="Helvetica" w:eastAsia="Times New Roman" w:hAnsi="Helvetica"/>
      <w:sz w:val="18"/>
      <w:szCs w:val="18"/>
      <w:lang w:val="es-ES_tradnl" w:eastAsia="es-ES_tradnl"/>
    </w:rPr>
  </w:style>
  <w:style w:type="character" w:customStyle="1" w:styleId="Bodytext275pt">
    <w:name w:val="Body text (2) + 7.5 pt"/>
    <w:rsid w:val="00AF173F"/>
    <w:rPr>
      <w:rFonts w:ascii="Arial" w:hAnsi="Arial"/>
      <w:color w:val="000000"/>
      <w:spacing w:val="0"/>
      <w:w w:val="100"/>
      <w:position w:val="0"/>
      <w:sz w:val="15"/>
      <w:szCs w:val="15"/>
      <w:lang w:val="en-US" w:eastAsia="en-US" w:bidi="ar-SA"/>
    </w:rPr>
  </w:style>
  <w:style w:type="paragraph" w:customStyle="1" w:styleId="CarCarCarCarCarCarCarCarCarCarCarCarCarCarCarCarCarCarCarCarCarCarCarCarCarCarCarCarCarCarCar">
    <w:name w:val="Car Car Car Car Car Car Car Car Car Car Car Car Car Car Car Car Car Car Car Car Car Car Car Car Car Car Car Car Car Car Car"/>
    <w:basedOn w:val="Normal"/>
    <w:rsid w:val="00AF173F"/>
    <w:pPr>
      <w:spacing w:after="160" w:line="240" w:lineRule="exact"/>
    </w:pPr>
    <w:rPr>
      <w:rFonts w:ascii="Tahoma" w:eastAsia="Times New Roman" w:hAnsi="Tahoma"/>
      <w:sz w:val="20"/>
      <w:szCs w:val="20"/>
      <w:lang w:val="en-US"/>
    </w:rPr>
  </w:style>
  <w:style w:type="character" w:customStyle="1" w:styleId="tgc">
    <w:name w:val="_tgc"/>
    <w:basedOn w:val="Fuentedeprrafopredeter"/>
    <w:rsid w:val="00AF173F"/>
  </w:style>
  <w:style w:type="character" w:customStyle="1" w:styleId="CarCar4">
    <w:name w:val="Car Car4"/>
    <w:locked/>
    <w:rsid w:val="00AF173F"/>
    <w:rPr>
      <w:rFonts w:eastAsia="Calibri"/>
      <w:sz w:val="24"/>
      <w:szCs w:val="24"/>
      <w:lang w:val="es-MX" w:eastAsia="es-ES" w:bidi="ar-SA"/>
    </w:rPr>
  </w:style>
  <w:style w:type="paragraph" w:customStyle="1" w:styleId="Prrafodelista2">
    <w:name w:val="Párrafo de lista2"/>
    <w:basedOn w:val="Normal"/>
    <w:link w:val="ListParagraphChar1"/>
    <w:qFormat/>
    <w:rsid w:val="00AF173F"/>
    <w:pPr>
      <w:ind w:left="720"/>
      <w:contextualSpacing/>
    </w:pPr>
    <w:rPr>
      <w:rFonts w:eastAsia="Times New Roman"/>
      <w:sz w:val="20"/>
      <w:szCs w:val="20"/>
      <w:lang w:val="x-none" w:eastAsia="es-MX"/>
    </w:rPr>
  </w:style>
  <w:style w:type="character" w:customStyle="1" w:styleId="ListParagraphChar1">
    <w:name w:val="List Paragraph Char1"/>
    <w:link w:val="Prrafodelista2"/>
    <w:rsid w:val="00AF173F"/>
    <w:rPr>
      <w:rFonts w:eastAsia="Times New Roman"/>
      <w:lang w:val="x-none"/>
    </w:rPr>
  </w:style>
  <w:style w:type="paragraph" w:customStyle="1" w:styleId="Prrafodelista3">
    <w:name w:val="Párrafo de lista3"/>
    <w:basedOn w:val="Normal"/>
    <w:rsid w:val="00AF173F"/>
    <w:pPr>
      <w:ind w:left="720"/>
    </w:pPr>
    <w:rPr>
      <w:rFonts w:eastAsia="Times New Roman"/>
      <w:sz w:val="20"/>
      <w:szCs w:val="20"/>
      <w:lang w:eastAsia="es-MX"/>
    </w:rPr>
  </w:style>
  <w:style w:type="paragraph" w:customStyle="1" w:styleId="Prrafodelista7">
    <w:name w:val="Párrafo de lista7"/>
    <w:basedOn w:val="Normal"/>
    <w:uiPriority w:val="34"/>
    <w:qFormat/>
    <w:rsid w:val="00AF173F"/>
    <w:pPr>
      <w:ind w:left="720"/>
      <w:contextualSpacing/>
    </w:pPr>
    <w:rPr>
      <w:rFonts w:eastAsia="Times New Roman"/>
      <w:sz w:val="20"/>
      <w:szCs w:val="20"/>
      <w:lang w:val="x-none" w:eastAsia="es-MX"/>
    </w:rPr>
  </w:style>
  <w:style w:type="paragraph" w:customStyle="1" w:styleId="arial0">
    <w:name w:val="arial"/>
    <w:basedOn w:val="Normal"/>
    <w:rsid w:val="00AF173F"/>
    <w:pPr>
      <w:suppressAutoHyphens/>
      <w:spacing w:after="0" w:line="240" w:lineRule="auto"/>
      <w:jc w:val="both"/>
    </w:pPr>
    <w:rPr>
      <w:rFonts w:ascii="Cambria" w:hAnsi="Cambria" w:cs="Arial"/>
      <w:color w:val="000000"/>
      <w:sz w:val="24"/>
      <w:szCs w:val="24"/>
      <w:lang w:eastAsia="ar-SA"/>
    </w:rPr>
  </w:style>
  <w:style w:type="paragraph" w:customStyle="1" w:styleId="Sinespaciado2">
    <w:name w:val="Sin espaciado2"/>
    <w:rsid w:val="00AF173F"/>
    <w:pPr>
      <w:suppressAutoHyphens/>
    </w:pPr>
    <w:rPr>
      <w:rFonts w:ascii="Times New Roman" w:hAnsi="Times New Roman"/>
      <w:sz w:val="24"/>
      <w:szCs w:val="24"/>
      <w:lang w:val="es-ES" w:eastAsia="ar-SA"/>
    </w:rPr>
  </w:style>
  <w:style w:type="paragraph" w:customStyle="1" w:styleId="Sangra2detindependiente7">
    <w:name w:val="Sangría 2 de t. independiente7"/>
    <w:basedOn w:val="Normal"/>
    <w:rsid w:val="00AF173F"/>
    <w:pPr>
      <w:overflowPunct w:val="0"/>
      <w:autoSpaceDE w:val="0"/>
      <w:autoSpaceDN w:val="0"/>
      <w:adjustRightInd w:val="0"/>
      <w:spacing w:before="100" w:after="0" w:line="240" w:lineRule="auto"/>
      <w:ind w:left="1985"/>
      <w:jc w:val="both"/>
      <w:textAlignment w:val="baseline"/>
    </w:pPr>
    <w:rPr>
      <w:rFonts w:ascii="Arial" w:hAnsi="Arial"/>
      <w:szCs w:val="20"/>
      <w:lang w:eastAsia="es-MX"/>
    </w:rPr>
  </w:style>
  <w:style w:type="paragraph" w:customStyle="1" w:styleId="Sangra2detindependiente8">
    <w:name w:val="Sangría 2 de t. independiente8"/>
    <w:basedOn w:val="Normal"/>
    <w:rsid w:val="00EA79B9"/>
    <w:pPr>
      <w:overflowPunct w:val="0"/>
      <w:autoSpaceDE w:val="0"/>
      <w:autoSpaceDN w:val="0"/>
      <w:adjustRightInd w:val="0"/>
      <w:spacing w:before="100" w:after="0" w:line="240" w:lineRule="auto"/>
      <w:ind w:left="1985"/>
      <w:jc w:val="both"/>
      <w:textAlignment w:val="baseline"/>
    </w:pPr>
    <w:rPr>
      <w:rFonts w:ascii="Arial" w:hAnsi="Arial"/>
      <w:szCs w:val="20"/>
      <w:lang w:eastAsia="es-MX"/>
    </w:rPr>
  </w:style>
  <w:style w:type="paragraph" w:customStyle="1" w:styleId="Textoindependiente211">
    <w:name w:val="Texto independiente 211"/>
    <w:basedOn w:val="Normal"/>
    <w:rsid w:val="00F80A09"/>
    <w:pPr>
      <w:suppressAutoHyphens/>
      <w:spacing w:after="120" w:line="480" w:lineRule="auto"/>
    </w:pPr>
    <w:rPr>
      <w:rFonts w:ascii="Times New Roman" w:eastAsia="Times New Roman" w:hAnsi="Times New Roman"/>
      <w:sz w:val="24"/>
      <w:szCs w:val="20"/>
      <w:lang w:val="es-ES" w:eastAsia="ar-SA"/>
    </w:rPr>
  </w:style>
  <w:style w:type="paragraph" w:customStyle="1" w:styleId="Textoindependiente22">
    <w:name w:val="Texto independiente 22"/>
    <w:basedOn w:val="Normal"/>
    <w:uiPriority w:val="99"/>
    <w:rsid w:val="00F80A09"/>
    <w:pPr>
      <w:suppressAutoHyphens/>
      <w:autoSpaceDE w:val="0"/>
      <w:spacing w:after="0" w:line="240" w:lineRule="auto"/>
      <w:jc w:val="both"/>
    </w:pPr>
    <w:rPr>
      <w:rFonts w:ascii="Arial Narrow" w:eastAsia="Times New Roman" w:hAnsi="Arial Narrow"/>
      <w:lang w:val="es-ES_tradnl" w:eastAsia="ar-SA"/>
    </w:rPr>
  </w:style>
  <w:style w:type="paragraph" w:customStyle="1" w:styleId="Sangra2detindependiente9">
    <w:name w:val="Sangría 2 de t. independiente9"/>
    <w:basedOn w:val="Normal"/>
    <w:rsid w:val="00F539BC"/>
    <w:pPr>
      <w:overflowPunct w:val="0"/>
      <w:autoSpaceDE w:val="0"/>
      <w:autoSpaceDN w:val="0"/>
      <w:adjustRightInd w:val="0"/>
      <w:spacing w:before="100" w:after="0" w:line="240" w:lineRule="auto"/>
      <w:ind w:left="1985"/>
      <w:jc w:val="both"/>
    </w:pPr>
    <w:rPr>
      <w:rFonts w:ascii="Arial" w:hAnsi="Arial"/>
      <w:szCs w:val="20"/>
      <w:lang w:eastAsia="es-MX"/>
    </w:rPr>
  </w:style>
  <w:style w:type="paragraph" w:customStyle="1" w:styleId="Textoindependiente33">
    <w:name w:val="Texto independiente 33"/>
    <w:basedOn w:val="Normal"/>
    <w:rsid w:val="00F539BC"/>
    <w:pPr>
      <w:overflowPunct w:val="0"/>
      <w:autoSpaceDE w:val="0"/>
      <w:autoSpaceDN w:val="0"/>
      <w:adjustRightInd w:val="0"/>
      <w:spacing w:after="0" w:line="240" w:lineRule="auto"/>
      <w:jc w:val="both"/>
    </w:pPr>
    <w:rPr>
      <w:rFonts w:ascii="Times New Roman" w:eastAsia="Times New Roman" w:hAnsi="Times New Roman"/>
      <w:sz w:val="24"/>
      <w:szCs w:val="20"/>
      <w:lang w:val="es-ES" w:eastAsia="es-ES"/>
    </w:rPr>
  </w:style>
  <w:style w:type="paragraph" w:customStyle="1" w:styleId="Prrafodelista4">
    <w:name w:val="Párrafo de lista4"/>
    <w:basedOn w:val="Normal"/>
    <w:rsid w:val="00F539BC"/>
    <w:pPr>
      <w:spacing w:after="0" w:line="240" w:lineRule="auto"/>
      <w:ind w:left="720"/>
      <w:contextualSpacing/>
    </w:pPr>
    <w:rPr>
      <w:rFonts w:ascii="Times New Roman" w:hAnsi="Times New Roman"/>
      <w:sz w:val="24"/>
      <w:szCs w:val="24"/>
      <w:lang w:val="es-ES" w:eastAsia="es-ES"/>
    </w:rPr>
  </w:style>
  <w:style w:type="paragraph" w:customStyle="1" w:styleId="Car0">
    <w:name w:val="Car"/>
    <w:basedOn w:val="Normal"/>
    <w:rsid w:val="00D93926"/>
    <w:pPr>
      <w:spacing w:before="60" w:after="160" w:line="240" w:lineRule="exact"/>
    </w:pPr>
    <w:rPr>
      <w:rFonts w:ascii="Verdana" w:eastAsia="Times New Roman" w:hAnsi="Verdana"/>
      <w:color w:val="FF00FF"/>
      <w:sz w:val="20"/>
      <w:szCs w:val="20"/>
      <w:lang w:val="en-US"/>
    </w:rPr>
  </w:style>
  <w:style w:type="paragraph" w:customStyle="1" w:styleId="Sangra2detindependiente10">
    <w:name w:val="Sangría 2 de t. independiente10"/>
    <w:basedOn w:val="Normal"/>
    <w:rsid w:val="00D93926"/>
    <w:pPr>
      <w:overflowPunct w:val="0"/>
      <w:autoSpaceDE w:val="0"/>
      <w:autoSpaceDN w:val="0"/>
      <w:adjustRightInd w:val="0"/>
      <w:spacing w:before="100" w:after="0" w:line="240" w:lineRule="auto"/>
      <w:ind w:left="1985"/>
      <w:jc w:val="both"/>
      <w:textAlignment w:val="baseline"/>
    </w:pPr>
    <w:rPr>
      <w:rFonts w:ascii="Arial" w:hAnsi="Arial"/>
      <w:szCs w:val="20"/>
      <w:lang w:eastAsia="es-MX"/>
    </w:rPr>
  </w:style>
  <w:style w:type="paragraph" w:customStyle="1" w:styleId="CharCharCarCarCharCharCarCarCharCharCarCarCharChar0">
    <w:name w:val="Char Char Car Car Char Char Car Car Char Char Car Car Char Char"/>
    <w:basedOn w:val="Normal"/>
    <w:rsid w:val="00D93926"/>
    <w:pPr>
      <w:spacing w:before="60" w:after="160" w:line="240" w:lineRule="exact"/>
    </w:pPr>
    <w:rPr>
      <w:rFonts w:ascii="Verdana" w:hAnsi="Verdana"/>
      <w:color w:val="FF00FF"/>
      <w:sz w:val="20"/>
      <w:szCs w:val="20"/>
      <w:lang w:val="en-US"/>
    </w:rPr>
  </w:style>
  <w:style w:type="character" w:customStyle="1" w:styleId="CarCar80">
    <w:name w:val="Car Car8"/>
    <w:rsid w:val="00D93926"/>
    <w:rPr>
      <w:sz w:val="24"/>
      <w:szCs w:val="24"/>
      <w:lang w:val="es-MX" w:eastAsia="es-ES" w:bidi="ar-SA"/>
    </w:rPr>
  </w:style>
  <w:style w:type="paragraph" w:customStyle="1" w:styleId="Prrafodelista5">
    <w:name w:val="Párrafo de lista5"/>
    <w:basedOn w:val="Normal"/>
    <w:rsid w:val="00D93926"/>
    <w:pPr>
      <w:spacing w:after="0" w:line="240" w:lineRule="auto"/>
      <w:ind w:left="720"/>
      <w:contextualSpacing/>
    </w:pPr>
    <w:rPr>
      <w:rFonts w:ascii="Times New Roman" w:hAnsi="Times New Roman"/>
      <w:sz w:val="20"/>
      <w:szCs w:val="20"/>
      <w:lang w:val="es-ES" w:eastAsia="es-ES"/>
    </w:rPr>
  </w:style>
  <w:style w:type="character" w:customStyle="1" w:styleId="CarCar10">
    <w:name w:val="Car Car1"/>
    <w:locked/>
    <w:rsid w:val="00D93926"/>
    <w:rPr>
      <w:sz w:val="24"/>
      <w:szCs w:val="24"/>
      <w:lang w:val="es-MX" w:eastAsia="es-ES" w:bidi="ar-SA"/>
    </w:rPr>
  </w:style>
  <w:style w:type="paragraph" w:customStyle="1" w:styleId="Textoindependiente34">
    <w:name w:val="Texto independiente 34"/>
    <w:basedOn w:val="Normal"/>
    <w:rsid w:val="00D93926"/>
    <w:pPr>
      <w:overflowPunct w:val="0"/>
      <w:autoSpaceDE w:val="0"/>
      <w:autoSpaceDN w:val="0"/>
      <w:adjustRightInd w:val="0"/>
      <w:spacing w:after="0" w:line="240" w:lineRule="auto"/>
      <w:jc w:val="both"/>
      <w:textAlignment w:val="baseline"/>
    </w:pPr>
    <w:rPr>
      <w:rFonts w:ascii="Times New Roman" w:hAnsi="Times New Roman"/>
      <w:sz w:val="24"/>
      <w:szCs w:val="20"/>
      <w:lang w:eastAsia="es-ES"/>
    </w:rPr>
  </w:style>
  <w:style w:type="paragraph" w:customStyle="1" w:styleId="Car10">
    <w:name w:val="Car1"/>
    <w:basedOn w:val="Normal"/>
    <w:rsid w:val="00D93926"/>
    <w:pPr>
      <w:spacing w:before="60" w:after="160" w:line="240" w:lineRule="exact"/>
    </w:pPr>
    <w:rPr>
      <w:rFonts w:ascii="Verdana" w:hAnsi="Verdana"/>
      <w:color w:val="FF00FF"/>
      <w:sz w:val="20"/>
      <w:szCs w:val="20"/>
      <w:lang w:val="en-US"/>
    </w:rPr>
  </w:style>
  <w:style w:type="paragraph" w:customStyle="1" w:styleId="CarCarCarCar0">
    <w:name w:val="Car Car Car Car"/>
    <w:basedOn w:val="Normal"/>
    <w:rsid w:val="00D93926"/>
    <w:pPr>
      <w:spacing w:before="60" w:after="160" w:line="240" w:lineRule="exact"/>
    </w:pPr>
    <w:rPr>
      <w:rFonts w:ascii="Verdana" w:hAnsi="Verdana"/>
      <w:color w:val="FF00FF"/>
      <w:sz w:val="20"/>
      <w:szCs w:val="20"/>
      <w:lang w:val="en-US"/>
    </w:rPr>
  </w:style>
  <w:style w:type="paragraph" w:customStyle="1" w:styleId="CarCarCarCarCarCar0">
    <w:name w:val="Car Car Car Car Car Car"/>
    <w:basedOn w:val="Normal"/>
    <w:rsid w:val="00D93926"/>
    <w:pPr>
      <w:spacing w:before="60" w:after="160" w:line="240" w:lineRule="exact"/>
    </w:pPr>
    <w:rPr>
      <w:rFonts w:ascii="Verdana" w:hAnsi="Verdana"/>
      <w:color w:val="FF00FF"/>
      <w:sz w:val="20"/>
      <w:szCs w:val="20"/>
      <w:lang w:val="en-US"/>
    </w:rPr>
  </w:style>
  <w:style w:type="paragraph" w:customStyle="1" w:styleId="CarCarCarCarCarCarCarCarCarCarCarCarCarCarCarCarCarCarCarCarCarCarCarCarCarCarCarCarCarCarCarCarCarCarCarCarCarCarCarCar0">
    <w:name w:val="Car Car Car Car Car Car Car Car Car Car Car Car Car Car Car Car Car Car Car Car Car Car Car Car Car Car Car Car Car Car Car Car Car Car Car Car Car Car Car Car"/>
    <w:basedOn w:val="Normal"/>
    <w:rsid w:val="00D93926"/>
    <w:pPr>
      <w:spacing w:after="160" w:line="240" w:lineRule="exact"/>
    </w:pPr>
    <w:rPr>
      <w:rFonts w:ascii="Tahoma" w:hAnsi="Tahoma"/>
      <w:sz w:val="20"/>
      <w:szCs w:val="20"/>
      <w:lang w:val="en-US"/>
    </w:rPr>
  </w:style>
  <w:style w:type="paragraph" w:customStyle="1" w:styleId="1">
    <w:name w:val="1"/>
    <w:basedOn w:val="Normal"/>
    <w:next w:val="Sangradetextonormal"/>
    <w:rsid w:val="00D93926"/>
    <w:pPr>
      <w:autoSpaceDE w:val="0"/>
      <w:autoSpaceDN w:val="0"/>
      <w:spacing w:after="0" w:line="240" w:lineRule="auto"/>
      <w:jc w:val="both"/>
    </w:pPr>
    <w:rPr>
      <w:rFonts w:ascii="Arial Narrow" w:hAnsi="Arial Narrow"/>
      <w:lang w:val="es-ES_tradnl" w:eastAsia="es-ES"/>
    </w:rPr>
  </w:style>
  <w:style w:type="paragraph" w:customStyle="1" w:styleId="ecxmsonormal">
    <w:name w:val="ecxmsonormal"/>
    <w:basedOn w:val="Normal"/>
    <w:rsid w:val="00D93926"/>
    <w:pPr>
      <w:spacing w:after="324" w:line="240" w:lineRule="auto"/>
    </w:pPr>
    <w:rPr>
      <w:rFonts w:ascii="Times New Roman" w:eastAsia="Times New Roman" w:hAnsi="Times New Roman"/>
      <w:sz w:val="24"/>
      <w:szCs w:val="24"/>
      <w:lang w:eastAsia="es-MX"/>
    </w:rPr>
  </w:style>
  <w:style w:type="paragraph" w:customStyle="1" w:styleId="Sangra3detindependiente2">
    <w:name w:val="Sangría 3 de t. independiente2"/>
    <w:basedOn w:val="Normal"/>
    <w:rsid w:val="00D93926"/>
    <w:pPr>
      <w:suppressAutoHyphens/>
      <w:spacing w:after="120" w:line="240" w:lineRule="auto"/>
      <w:ind w:left="283"/>
    </w:pPr>
    <w:rPr>
      <w:rFonts w:ascii="Times New Roman" w:eastAsia="Times New Roman" w:hAnsi="Times New Roman"/>
      <w:kern w:val="1"/>
      <w:sz w:val="16"/>
      <w:szCs w:val="16"/>
      <w:lang w:eastAsia="ar-SA"/>
    </w:rPr>
  </w:style>
  <w:style w:type="paragraph" w:customStyle="1" w:styleId="CarCarCarCarCar">
    <w:name w:val="Car Car Car Car Car"/>
    <w:basedOn w:val="Normal"/>
    <w:rsid w:val="00D93926"/>
    <w:pPr>
      <w:spacing w:after="160" w:line="240" w:lineRule="exact"/>
    </w:pPr>
    <w:rPr>
      <w:rFonts w:ascii="Tahoma" w:eastAsia="Times New Roman" w:hAnsi="Tahoma"/>
      <w:sz w:val="20"/>
      <w:szCs w:val="20"/>
      <w:lang w:val="en-US"/>
    </w:rPr>
  </w:style>
  <w:style w:type="paragraph" w:customStyle="1" w:styleId="font5">
    <w:name w:val="font5"/>
    <w:basedOn w:val="Normal"/>
    <w:rsid w:val="00D93926"/>
    <w:pPr>
      <w:spacing w:before="100" w:beforeAutospacing="1" w:after="100" w:afterAutospacing="1" w:line="240" w:lineRule="auto"/>
    </w:pPr>
    <w:rPr>
      <w:rFonts w:ascii="Arial" w:eastAsia="Times New Roman" w:hAnsi="Arial" w:cs="Arial"/>
      <w:color w:val="000000"/>
      <w:sz w:val="20"/>
      <w:szCs w:val="20"/>
      <w:lang w:eastAsia="es-MX"/>
    </w:rPr>
  </w:style>
  <w:style w:type="character" w:customStyle="1" w:styleId="WW8Num8z3">
    <w:name w:val="WW8Num8z3"/>
    <w:rsid w:val="001436DE"/>
    <w:rPr>
      <w:rFonts w:ascii="Symbol" w:hAnsi="Symbol"/>
    </w:rPr>
  </w:style>
  <w:style w:type="paragraph" w:customStyle="1" w:styleId="BodyText31">
    <w:name w:val="Body Text 31"/>
    <w:basedOn w:val="Normal"/>
    <w:rsid w:val="001436DE"/>
    <w:pPr>
      <w:widowControl w:val="0"/>
      <w:suppressAutoHyphens/>
      <w:overflowPunct w:val="0"/>
      <w:autoSpaceDE w:val="0"/>
      <w:spacing w:after="0" w:line="240" w:lineRule="auto"/>
      <w:jc w:val="both"/>
      <w:textAlignment w:val="baseline"/>
    </w:pPr>
    <w:rPr>
      <w:rFonts w:ascii="Arial" w:hAnsi="Arial"/>
      <w:b/>
      <w:sz w:val="24"/>
      <w:szCs w:val="20"/>
      <w:lang w:val="en-US" w:eastAsia="ar-SA"/>
    </w:rPr>
  </w:style>
  <w:style w:type="numbering" w:customStyle="1" w:styleId="1113">
    <w:name w:val="1.1.13"/>
    <w:rsid w:val="001436DE"/>
    <w:pPr>
      <w:numPr>
        <w:numId w:val="3"/>
      </w:numPr>
    </w:pPr>
  </w:style>
  <w:style w:type="character" w:customStyle="1" w:styleId="WW8Num1z0">
    <w:name w:val="WW8Num1z0"/>
    <w:rsid w:val="001436DE"/>
    <w:rPr>
      <w:rFonts w:ascii="Arial" w:hAnsi="Arial"/>
      <w:b/>
      <w:sz w:val="24"/>
    </w:rPr>
  </w:style>
  <w:style w:type="paragraph" w:customStyle="1" w:styleId="Textoindependiente35">
    <w:name w:val="Texto independiente 35"/>
    <w:basedOn w:val="Normal"/>
    <w:rsid w:val="001436DE"/>
    <w:pPr>
      <w:overflowPunct w:val="0"/>
      <w:autoSpaceDE w:val="0"/>
      <w:autoSpaceDN w:val="0"/>
      <w:adjustRightInd w:val="0"/>
      <w:spacing w:after="0" w:line="240" w:lineRule="auto"/>
      <w:jc w:val="both"/>
    </w:pPr>
    <w:rPr>
      <w:rFonts w:ascii="Times New Roman" w:hAnsi="Times New Roman"/>
      <w:sz w:val="24"/>
      <w:szCs w:val="20"/>
      <w:lang w:eastAsia="es-ES"/>
    </w:rPr>
  </w:style>
  <w:style w:type="paragraph" w:customStyle="1" w:styleId="Sangra2detindependiente11">
    <w:name w:val="Sangría 2 de t. independiente11"/>
    <w:basedOn w:val="Normal"/>
    <w:rsid w:val="001436DE"/>
    <w:pPr>
      <w:overflowPunct w:val="0"/>
      <w:autoSpaceDE w:val="0"/>
      <w:autoSpaceDN w:val="0"/>
      <w:adjustRightInd w:val="0"/>
      <w:spacing w:before="100" w:after="0" w:line="240" w:lineRule="auto"/>
      <w:ind w:left="1985"/>
      <w:jc w:val="both"/>
      <w:textAlignment w:val="baseline"/>
    </w:pPr>
    <w:rPr>
      <w:rFonts w:ascii="Arial" w:hAnsi="Arial"/>
      <w:szCs w:val="20"/>
      <w:lang w:eastAsia="es-MX"/>
    </w:rPr>
  </w:style>
  <w:style w:type="paragraph" w:customStyle="1" w:styleId="Textoindependiente36">
    <w:name w:val="Texto independiente 36"/>
    <w:basedOn w:val="Normal"/>
    <w:rsid w:val="001436DE"/>
    <w:pPr>
      <w:overflowPunct w:val="0"/>
      <w:autoSpaceDE w:val="0"/>
      <w:autoSpaceDN w:val="0"/>
      <w:adjustRightInd w:val="0"/>
      <w:spacing w:after="0" w:line="240" w:lineRule="auto"/>
      <w:jc w:val="both"/>
      <w:textAlignment w:val="baseline"/>
    </w:pPr>
    <w:rPr>
      <w:rFonts w:ascii="Times New Roman" w:hAnsi="Times New Roman"/>
      <w:sz w:val="24"/>
      <w:szCs w:val="20"/>
      <w:lang w:eastAsia="es-ES"/>
    </w:rPr>
  </w:style>
  <w:style w:type="paragraph" w:styleId="Subttulo">
    <w:name w:val="Subtitle"/>
    <w:basedOn w:val="Normal"/>
    <w:next w:val="Normal"/>
    <w:link w:val="SubttuloCar"/>
    <w:uiPriority w:val="11"/>
    <w:qFormat/>
    <w:rsid w:val="0061702D"/>
    <w:pPr>
      <w:numPr>
        <w:ilvl w:val="1"/>
      </w:numPr>
      <w:suppressAutoHyphens/>
      <w:spacing w:after="0" w:line="240" w:lineRule="auto"/>
    </w:pPr>
    <w:rPr>
      <w:rFonts w:ascii="Cambria" w:eastAsia="Times New Roman" w:hAnsi="Cambria"/>
      <w:i/>
      <w:iCs/>
      <w:noProof/>
      <w:color w:val="4F81BD"/>
      <w:spacing w:val="15"/>
      <w:sz w:val="24"/>
      <w:szCs w:val="24"/>
      <w:lang w:val="es-ES_tradnl" w:eastAsia="ar-SA"/>
    </w:rPr>
  </w:style>
  <w:style w:type="character" w:customStyle="1" w:styleId="SubttuloCar">
    <w:name w:val="Subtítulo Car"/>
    <w:basedOn w:val="Fuentedeprrafopredeter"/>
    <w:link w:val="Subttulo"/>
    <w:uiPriority w:val="11"/>
    <w:rsid w:val="0061702D"/>
    <w:rPr>
      <w:rFonts w:ascii="Cambria" w:eastAsia="Times New Roman" w:hAnsi="Cambria"/>
      <w:i/>
      <w:iCs/>
      <w:noProof/>
      <w:color w:val="4F81BD"/>
      <w:spacing w:val="15"/>
      <w:sz w:val="24"/>
      <w:szCs w:val="24"/>
      <w:lang w:val="es-ES_tradnl" w:eastAsia="ar-SA"/>
    </w:rPr>
  </w:style>
  <w:style w:type="paragraph" w:styleId="Epgrafe">
    <w:name w:val="caption"/>
    <w:basedOn w:val="Normal"/>
    <w:next w:val="Normal"/>
    <w:uiPriority w:val="35"/>
    <w:qFormat/>
    <w:rsid w:val="0061702D"/>
    <w:pPr>
      <w:spacing w:after="0" w:line="240" w:lineRule="auto"/>
      <w:jc w:val="right"/>
    </w:pPr>
    <w:rPr>
      <w:rFonts w:ascii="Comic Sans MS" w:eastAsia="Times New Roman" w:hAnsi="Comic Sans MS"/>
      <w:b/>
      <w:sz w:val="20"/>
      <w:szCs w:val="20"/>
      <w:lang w:val="es-ES" w:eastAsia="es-ES"/>
    </w:rPr>
  </w:style>
  <w:style w:type="character" w:styleId="Textodelmarcadordeposicin">
    <w:name w:val="Placeholder Text"/>
    <w:basedOn w:val="Fuentedeprrafopredeter"/>
    <w:uiPriority w:val="99"/>
    <w:semiHidden/>
    <w:rsid w:val="0061702D"/>
    <w:rPr>
      <w:color w:val="808080"/>
    </w:rPr>
  </w:style>
  <w:style w:type="paragraph" w:customStyle="1" w:styleId="INCISO">
    <w:name w:val="INCISO"/>
    <w:basedOn w:val="Normal"/>
    <w:rsid w:val="0061702D"/>
    <w:pPr>
      <w:tabs>
        <w:tab w:val="left" w:pos="1152"/>
      </w:tabs>
      <w:spacing w:after="101" w:line="216" w:lineRule="atLeast"/>
      <w:ind w:left="1152" w:hanging="432"/>
      <w:jc w:val="both"/>
    </w:pPr>
    <w:rPr>
      <w:rFonts w:ascii="Arial" w:hAnsi="Arial"/>
      <w:sz w:val="18"/>
      <w:szCs w:val="20"/>
      <w:lang w:val="es-ES_tradnl" w:eastAsia="es-ES"/>
    </w:rPr>
  </w:style>
  <w:style w:type="paragraph" w:customStyle="1" w:styleId="Lista21">
    <w:name w:val="Lista 21"/>
    <w:basedOn w:val="Normal"/>
    <w:rsid w:val="0061702D"/>
    <w:pPr>
      <w:suppressAutoHyphens/>
      <w:spacing w:after="120" w:line="240" w:lineRule="auto"/>
    </w:pPr>
    <w:rPr>
      <w:rFonts w:ascii="Times New Roman" w:eastAsia="Times New Roman" w:hAnsi="Times New Roman"/>
      <w:sz w:val="24"/>
      <w:szCs w:val="20"/>
      <w:lang w:val="es-ES" w:eastAsia="ar-SA"/>
    </w:rPr>
  </w:style>
  <w:style w:type="paragraph" w:styleId="Revisin">
    <w:name w:val="Revision"/>
    <w:hidden/>
    <w:uiPriority w:val="99"/>
    <w:semiHidden/>
    <w:rsid w:val="0061702D"/>
    <w:rPr>
      <w:rFonts w:asciiTheme="minorHAnsi" w:eastAsiaTheme="minorHAnsi" w:hAnsiTheme="minorHAnsi" w:cstheme="minorBidi"/>
      <w:sz w:val="22"/>
      <w:szCs w:val="22"/>
      <w:lang w:eastAsia="en-US"/>
    </w:rPr>
  </w:style>
  <w:style w:type="paragraph" w:customStyle="1" w:styleId="font6">
    <w:name w:val="font6"/>
    <w:basedOn w:val="Normal"/>
    <w:rsid w:val="0061702D"/>
    <w:pPr>
      <w:spacing w:before="100" w:beforeAutospacing="1" w:after="100" w:afterAutospacing="1" w:line="240" w:lineRule="auto"/>
    </w:pPr>
    <w:rPr>
      <w:rFonts w:ascii="Tahoma" w:eastAsia="Times New Roman" w:hAnsi="Tahoma" w:cs="Tahoma"/>
      <w:b/>
      <w:bCs/>
      <w:color w:val="000000"/>
      <w:sz w:val="16"/>
      <w:szCs w:val="16"/>
      <w:lang w:eastAsia="es-MX"/>
    </w:rPr>
  </w:style>
  <w:style w:type="paragraph" w:customStyle="1" w:styleId="font7">
    <w:name w:val="font7"/>
    <w:basedOn w:val="Normal"/>
    <w:rsid w:val="0061702D"/>
    <w:pPr>
      <w:spacing w:before="100" w:beforeAutospacing="1" w:after="100" w:afterAutospacing="1" w:line="240" w:lineRule="auto"/>
    </w:pPr>
    <w:rPr>
      <w:rFonts w:ascii="Tahoma" w:eastAsia="Times New Roman" w:hAnsi="Tahoma" w:cs="Tahoma"/>
      <w:i/>
      <w:iCs/>
      <w:color w:val="000000"/>
      <w:sz w:val="16"/>
      <w:szCs w:val="16"/>
      <w:lang w:eastAsia="es-MX"/>
    </w:rPr>
  </w:style>
  <w:style w:type="paragraph" w:customStyle="1" w:styleId="xl116">
    <w:name w:val="xl116"/>
    <w:basedOn w:val="Normal"/>
    <w:rsid w:val="0061702D"/>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ahoma" w:eastAsia="Times New Roman" w:hAnsi="Tahoma" w:cs="Tahoma"/>
      <w:sz w:val="16"/>
      <w:szCs w:val="16"/>
      <w:lang w:eastAsia="es-MX"/>
    </w:rPr>
  </w:style>
  <w:style w:type="paragraph" w:customStyle="1" w:styleId="xl117">
    <w:name w:val="xl117"/>
    <w:basedOn w:val="Normal"/>
    <w:rsid w:val="0061702D"/>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ahoma" w:eastAsia="Times New Roman" w:hAnsi="Tahoma" w:cs="Tahoma"/>
      <w:color w:val="000000"/>
      <w:sz w:val="16"/>
      <w:szCs w:val="16"/>
      <w:lang w:eastAsia="es-MX"/>
    </w:rPr>
  </w:style>
  <w:style w:type="paragraph" w:customStyle="1" w:styleId="xl118">
    <w:name w:val="xl118"/>
    <w:basedOn w:val="Normal"/>
    <w:rsid w:val="0061702D"/>
    <w:pPr>
      <w:spacing w:before="100" w:beforeAutospacing="1" w:after="100" w:afterAutospacing="1" w:line="240" w:lineRule="auto"/>
      <w:jc w:val="center"/>
      <w:textAlignment w:val="center"/>
    </w:pPr>
    <w:rPr>
      <w:rFonts w:ascii="Tahoma" w:eastAsia="Times New Roman" w:hAnsi="Tahoma" w:cs="Tahoma"/>
      <w:color w:val="000000"/>
      <w:sz w:val="16"/>
      <w:szCs w:val="16"/>
      <w:lang w:eastAsia="es-MX"/>
    </w:rPr>
  </w:style>
  <w:style w:type="paragraph" w:customStyle="1" w:styleId="xl119">
    <w:name w:val="xl119"/>
    <w:basedOn w:val="Normal"/>
    <w:rsid w:val="0061702D"/>
    <w:pPr>
      <w:spacing w:before="100" w:beforeAutospacing="1" w:after="100" w:afterAutospacing="1" w:line="240" w:lineRule="auto"/>
      <w:jc w:val="center"/>
      <w:textAlignment w:val="center"/>
    </w:pPr>
    <w:rPr>
      <w:rFonts w:ascii="Tahoma" w:eastAsia="Times New Roman" w:hAnsi="Tahoma" w:cs="Tahoma"/>
      <w:color w:val="000000"/>
      <w:sz w:val="16"/>
      <w:szCs w:val="16"/>
      <w:lang w:eastAsia="es-MX"/>
    </w:rPr>
  </w:style>
  <w:style w:type="paragraph" w:customStyle="1" w:styleId="xl120">
    <w:name w:val="xl120"/>
    <w:basedOn w:val="Normal"/>
    <w:rsid w:val="0061702D"/>
    <w:pPr>
      <w:spacing w:before="100" w:beforeAutospacing="1" w:after="100" w:afterAutospacing="1" w:line="240" w:lineRule="auto"/>
      <w:textAlignment w:val="center"/>
    </w:pPr>
    <w:rPr>
      <w:rFonts w:ascii="Tahoma" w:eastAsia="Times New Roman" w:hAnsi="Tahoma" w:cs="Tahoma"/>
      <w:color w:val="000000"/>
      <w:sz w:val="16"/>
      <w:szCs w:val="16"/>
      <w:lang w:eastAsia="es-MX"/>
    </w:rPr>
  </w:style>
  <w:style w:type="numbering" w:customStyle="1" w:styleId="Sinlista1">
    <w:name w:val="Sin lista1"/>
    <w:next w:val="Sinlista"/>
    <w:uiPriority w:val="99"/>
    <w:semiHidden/>
    <w:unhideWhenUsed/>
    <w:rsid w:val="0061702D"/>
  </w:style>
  <w:style w:type="paragraph" w:styleId="Textonotapie">
    <w:name w:val="footnote text"/>
    <w:basedOn w:val="Normal"/>
    <w:link w:val="TextonotapieCar"/>
    <w:uiPriority w:val="99"/>
    <w:rsid w:val="0061702D"/>
    <w:pPr>
      <w:keepLines/>
      <w:spacing w:after="80" w:line="240" w:lineRule="auto"/>
      <w:jc w:val="both"/>
    </w:pPr>
    <w:rPr>
      <w:rFonts w:ascii="Arial" w:eastAsia="Times New Roman" w:hAnsi="Arial"/>
      <w:sz w:val="18"/>
      <w:szCs w:val="20"/>
      <w:lang w:eastAsia="es-ES"/>
    </w:rPr>
  </w:style>
  <w:style w:type="character" w:customStyle="1" w:styleId="TextonotapieCar">
    <w:name w:val="Texto nota pie Car"/>
    <w:basedOn w:val="Fuentedeprrafopredeter"/>
    <w:link w:val="Textonotapie"/>
    <w:uiPriority w:val="99"/>
    <w:rsid w:val="0061702D"/>
    <w:rPr>
      <w:rFonts w:ascii="Arial" w:eastAsia="Times New Roman" w:hAnsi="Arial"/>
      <w:sz w:val="18"/>
      <w:lang w:eastAsia="es-ES"/>
    </w:rPr>
  </w:style>
  <w:style w:type="character" w:styleId="Refdenotaalpie">
    <w:name w:val="footnote reference"/>
    <w:uiPriority w:val="99"/>
    <w:rsid w:val="0061702D"/>
    <w:rPr>
      <w:rFonts w:cs="Times New Roman"/>
      <w:position w:val="6"/>
      <w:sz w:val="16"/>
    </w:rPr>
  </w:style>
  <w:style w:type="paragraph" w:customStyle="1" w:styleId="msonormalcxspmiddle">
    <w:name w:val="msonormalcxspmiddle"/>
    <w:basedOn w:val="Normal"/>
    <w:uiPriority w:val="99"/>
    <w:rsid w:val="0061702D"/>
    <w:pPr>
      <w:spacing w:before="100" w:beforeAutospacing="1" w:after="100" w:afterAutospacing="1" w:line="240" w:lineRule="auto"/>
    </w:pPr>
    <w:rPr>
      <w:rFonts w:ascii="Times New Roman" w:eastAsia="Times New Roman" w:hAnsi="Times New Roman"/>
      <w:sz w:val="24"/>
      <w:szCs w:val="24"/>
      <w:lang w:val="es-ES" w:eastAsia="es-ES"/>
    </w:rPr>
  </w:style>
  <w:style w:type="paragraph" w:customStyle="1" w:styleId="bodytextindent3">
    <w:name w:val="bodytextindent3"/>
    <w:basedOn w:val="Normal"/>
    <w:rsid w:val="0061702D"/>
    <w:pPr>
      <w:overflowPunct w:val="0"/>
      <w:spacing w:after="0" w:line="240" w:lineRule="auto"/>
      <w:ind w:left="284"/>
      <w:jc w:val="both"/>
    </w:pPr>
    <w:rPr>
      <w:rFonts w:ascii="Helvetica" w:eastAsia="Arial Unicode MS" w:hAnsi="Helvetica" w:cs="Helvetica"/>
      <w:color w:val="000000"/>
      <w:lang w:val="es-ES" w:eastAsia="es-ES"/>
    </w:rPr>
  </w:style>
  <w:style w:type="paragraph" w:customStyle="1" w:styleId="listparagraph">
    <w:name w:val="listparagraph"/>
    <w:basedOn w:val="Normal"/>
    <w:rsid w:val="0061702D"/>
    <w:pPr>
      <w:spacing w:after="0" w:line="240" w:lineRule="auto"/>
      <w:ind w:left="708"/>
    </w:pPr>
    <w:rPr>
      <w:rFonts w:ascii="Times New Roman" w:eastAsia="Times New Roman" w:hAnsi="Times New Roman"/>
      <w:sz w:val="20"/>
      <w:szCs w:val="20"/>
      <w:lang w:val="es-ES" w:eastAsia="es-ES"/>
    </w:rPr>
  </w:style>
  <w:style w:type="numbering" w:customStyle="1" w:styleId="Sinlista2">
    <w:name w:val="Sin lista2"/>
    <w:next w:val="Sinlista"/>
    <w:uiPriority w:val="99"/>
    <w:semiHidden/>
    <w:unhideWhenUsed/>
    <w:rsid w:val="0061702D"/>
  </w:style>
  <w:style w:type="character" w:customStyle="1" w:styleId="Mencinsinresolver1">
    <w:name w:val="Mención sin resolver1"/>
    <w:basedOn w:val="Fuentedeprrafopredeter"/>
    <w:uiPriority w:val="99"/>
    <w:semiHidden/>
    <w:unhideWhenUsed/>
    <w:rsid w:val="00A67FA9"/>
    <w:rPr>
      <w:color w:val="605E5C"/>
      <w:shd w:val="clear" w:color="auto" w:fill="E1DFDD"/>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es-MX" w:eastAsia="es-MX"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List" w:uiPriority="0"/>
    <w:lsdException w:name="List 2"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3" w:uiPriority="0"/>
    <w:lsdException w:name="Body Text Indent 2" w:uiPriority="0"/>
    <w:lsdException w:name="Body Text Indent 3" w:uiPriority="0"/>
    <w:lsdException w:name="Block Text" w:uiPriority="0"/>
    <w:lsdException w:name="Hyperlink" w:uiPriority="0"/>
    <w:lsdException w:name="Strong" w:semiHidden="0" w:uiPriority="22" w:unhideWhenUsed="0" w:qFormat="1"/>
    <w:lsdException w:name="Emphasis" w:semiHidden="0" w:uiPriority="0" w:unhideWhenUsed="0" w:qFormat="1"/>
    <w:lsdException w:name="Normal (Web)" w:uiPriority="0"/>
    <w:lsdException w:name="Balloon Text" w:uiPriority="0"/>
    <w:lsdException w:name="Table Grid" w:semiHidden="0" w:uiPriority="59" w:unhideWhenUsed="0" w:qFormat="1"/>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83208"/>
    <w:pPr>
      <w:spacing w:after="200" w:line="276" w:lineRule="auto"/>
    </w:pPr>
    <w:rPr>
      <w:sz w:val="22"/>
      <w:szCs w:val="22"/>
      <w:lang w:eastAsia="en-US"/>
    </w:rPr>
  </w:style>
  <w:style w:type="paragraph" w:styleId="Ttulo1">
    <w:name w:val="heading 1"/>
    <w:aliases w:val="Headline,H1,h1,II+,I,Document Header1,Chapter,heading 1,Titulo 1,Section Heading,Part"/>
    <w:basedOn w:val="Normal"/>
    <w:next w:val="Normal"/>
    <w:link w:val="Ttulo1Car"/>
    <w:qFormat/>
    <w:rsid w:val="00085720"/>
    <w:pPr>
      <w:keepNext/>
      <w:keepLines/>
      <w:spacing w:before="240" w:after="0" w:line="240" w:lineRule="auto"/>
      <w:outlineLvl w:val="0"/>
    </w:pPr>
    <w:rPr>
      <w:rFonts w:asciiTheme="majorHAnsi" w:eastAsiaTheme="majorEastAsia" w:hAnsiTheme="majorHAnsi" w:cstheme="majorBidi"/>
      <w:color w:val="365F91" w:themeColor="accent1" w:themeShade="BF"/>
      <w:sz w:val="32"/>
      <w:szCs w:val="32"/>
      <w:lang w:val="es-ES_tradnl"/>
    </w:rPr>
  </w:style>
  <w:style w:type="paragraph" w:styleId="Ttulo2">
    <w:name w:val="heading 2"/>
    <w:aliases w:val="h2"/>
    <w:basedOn w:val="Normal"/>
    <w:next w:val="Normal"/>
    <w:link w:val="Ttulo2Car"/>
    <w:qFormat/>
    <w:rsid w:val="00085720"/>
    <w:pPr>
      <w:keepNext/>
      <w:spacing w:before="240" w:after="60" w:line="240" w:lineRule="auto"/>
      <w:outlineLvl w:val="1"/>
    </w:pPr>
    <w:rPr>
      <w:rFonts w:ascii="Arial" w:hAnsi="Arial" w:cs="Arial"/>
      <w:b/>
      <w:bCs/>
      <w:i/>
      <w:iCs/>
      <w:sz w:val="28"/>
      <w:szCs w:val="28"/>
      <w:lang w:eastAsia="es-ES"/>
    </w:rPr>
  </w:style>
  <w:style w:type="paragraph" w:styleId="Ttulo3">
    <w:name w:val="heading 3"/>
    <w:aliases w:val="H3,Titulo 3,Level 1 - 1,h3,Level 3 Topic Heading,Section"/>
    <w:basedOn w:val="Normal"/>
    <w:next w:val="Normal"/>
    <w:link w:val="Ttulo3Car"/>
    <w:qFormat/>
    <w:rsid w:val="00085720"/>
    <w:pPr>
      <w:keepNext/>
      <w:overflowPunct w:val="0"/>
      <w:autoSpaceDE w:val="0"/>
      <w:autoSpaceDN w:val="0"/>
      <w:adjustRightInd w:val="0"/>
      <w:spacing w:before="240" w:after="60" w:line="240" w:lineRule="auto"/>
      <w:textAlignment w:val="baseline"/>
      <w:outlineLvl w:val="2"/>
    </w:pPr>
    <w:rPr>
      <w:rFonts w:ascii="Times New Roman" w:eastAsia="Times New Roman" w:hAnsi="Times New Roman"/>
      <w:b/>
      <w:sz w:val="24"/>
      <w:szCs w:val="20"/>
      <w:lang w:val="es-ES_tradnl" w:eastAsia="es-ES"/>
    </w:rPr>
  </w:style>
  <w:style w:type="paragraph" w:styleId="Ttulo4">
    <w:name w:val="heading 4"/>
    <w:basedOn w:val="Normal"/>
    <w:next w:val="Normal"/>
    <w:link w:val="Ttulo4Car"/>
    <w:qFormat/>
    <w:rsid w:val="00085720"/>
    <w:pPr>
      <w:keepNext/>
      <w:overflowPunct w:val="0"/>
      <w:autoSpaceDE w:val="0"/>
      <w:autoSpaceDN w:val="0"/>
      <w:adjustRightInd w:val="0"/>
      <w:spacing w:before="240" w:after="60" w:line="240" w:lineRule="auto"/>
      <w:textAlignment w:val="baseline"/>
      <w:outlineLvl w:val="3"/>
    </w:pPr>
    <w:rPr>
      <w:rFonts w:ascii="Times New Roman" w:eastAsia="Times New Roman" w:hAnsi="Times New Roman"/>
      <w:b/>
      <w:i/>
      <w:sz w:val="24"/>
      <w:szCs w:val="20"/>
      <w:lang w:val="es-ES_tradnl" w:eastAsia="es-ES"/>
    </w:rPr>
  </w:style>
  <w:style w:type="paragraph" w:styleId="Ttulo5">
    <w:name w:val="heading 5"/>
    <w:basedOn w:val="Normal"/>
    <w:next w:val="Normal"/>
    <w:link w:val="Ttulo5Car"/>
    <w:qFormat/>
    <w:rsid w:val="00085720"/>
    <w:pPr>
      <w:overflowPunct w:val="0"/>
      <w:autoSpaceDE w:val="0"/>
      <w:autoSpaceDN w:val="0"/>
      <w:adjustRightInd w:val="0"/>
      <w:spacing w:before="240" w:after="60" w:line="240" w:lineRule="auto"/>
      <w:textAlignment w:val="baseline"/>
      <w:outlineLvl w:val="4"/>
    </w:pPr>
    <w:rPr>
      <w:rFonts w:ascii="Arial" w:eastAsia="Times New Roman" w:hAnsi="Arial"/>
      <w:szCs w:val="20"/>
      <w:lang w:val="es-ES_tradnl" w:eastAsia="es-ES"/>
    </w:rPr>
  </w:style>
  <w:style w:type="paragraph" w:styleId="Ttulo6">
    <w:name w:val="heading 6"/>
    <w:basedOn w:val="Normal"/>
    <w:next w:val="Normal"/>
    <w:link w:val="Ttulo6Car"/>
    <w:qFormat/>
    <w:rsid w:val="00085720"/>
    <w:pPr>
      <w:overflowPunct w:val="0"/>
      <w:autoSpaceDE w:val="0"/>
      <w:autoSpaceDN w:val="0"/>
      <w:adjustRightInd w:val="0"/>
      <w:spacing w:before="240" w:after="60" w:line="240" w:lineRule="auto"/>
      <w:textAlignment w:val="baseline"/>
      <w:outlineLvl w:val="5"/>
    </w:pPr>
    <w:rPr>
      <w:rFonts w:ascii="Arial" w:eastAsia="Times New Roman" w:hAnsi="Arial"/>
      <w:i/>
      <w:szCs w:val="20"/>
      <w:lang w:val="es-ES_tradnl" w:eastAsia="es-ES"/>
    </w:rPr>
  </w:style>
  <w:style w:type="paragraph" w:styleId="Ttulo7">
    <w:name w:val="heading 7"/>
    <w:basedOn w:val="Normal"/>
    <w:next w:val="Normal"/>
    <w:link w:val="Ttulo7Car"/>
    <w:qFormat/>
    <w:rsid w:val="00085720"/>
    <w:pPr>
      <w:overflowPunct w:val="0"/>
      <w:autoSpaceDE w:val="0"/>
      <w:autoSpaceDN w:val="0"/>
      <w:adjustRightInd w:val="0"/>
      <w:spacing w:before="240" w:after="60" w:line="240" w:lineRule="auto"/>
      <w:textAlignment w:val="baseline"/>
      <w:outlineLvl w:val="6"/>
    </w:pPr>
    <w:rPr>
      <w:rFonts w:ascii="Arial" w:eastAsia="Times New Roman" w:hAnsi="Arial"/>
      <w:sz w:val="20"/>
      <w:szCs w:val="20"/>
      <w:lang w:val="es-ES_tradnl" w:eastAsia="es-ES"/>
    </w:rPr>
  </w:style>
  <w:style w:type="paragraph" w:styleId="Ttulo8">
    <w:name w:val="heading 8"/>
    <w:basedOn w:val="Normal"/>
    <w:next w:val="Normal"/>
    <w:link w:val="Ttulo8Car"/>
    <w:qFormat/>
    <w:rsid w:val="00085720"/>
    <w:pPr>
      <w:overflowPunct w:val="0"/>
      <w:autoSpaceDE w:val="0"/>
      <w:autoSpaceDN w:val="0"/>
      <w:adjustRightInd w:val="0"/>
      <w:spacing w:before="240" w:after="60" w:line="240" w:lineRule="auto"/>
      <w:textAlignment w:val="baseline"/>
      <w:outlineLvl w:val="7"/>
    </w:pPr>
    <w:rPr>
      <w:rFonts w:ascii="Arial" w:eastAsia="Times New Roman" w:hAnsi="Arial"/>
      <w:i/>
      <w:sz w:val="20"/>
      <w:szCs w:val="20"/>
      <w:lang w:val="es-ES_tradnl" w:eastAsia="es-ES"/>
    </w:rPr>
  </w:style>
  <w:style w:type="paragraph" w:styleId="Ttulo9">
    <w:name w:val="heading 9"/>
    <w:basedOn w:val="Normal"/>
    <w:next w:val="Normal"/>
    <w:link w:val="Ttulo9Car"/>
    <w:qFormat/>
    <w:rsid w:val="00085720"/>
    <w:pPr>
      <w:overflowPunct w:val="0"/>
      <w:autoSpaceDE w:val="0"/>
      <w:autoSpaceDN w:val="0"/>
      <w:adjustRightInd w:val="0"/>
      <w:spacing w:before="240" w:after="60" w:line="240" w:lineRule="auto"/>
      <w:textAlignment w:val="baseline"/>
      <w:outlineLvl w:val="8"/>
    </w:pPr>
    <w:rPr>
      <w:rFonts w:ascii="Arial" w:eastAsia="Times New Roman" w:hAnsi="Arial"/>
      <w:i/>
      <w:sz w:val="18"/>
      <w:szCs w:val="20"/>
      <w:lang w:val="es-ES_tradnl"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styleId="Tablaconcuadrcula">
    <w:name w:val="Table Grid"/>
    <w:basedOn w:val="Tablanormal"/>
    <w:uiPriority w:val="59"/>
    <w:qFormat/>
    <w:rsid w:val="002F342E"/>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Encabezado">
    <w:name w:val="header"/>
    <w:basedOn w:val="Normal"/>
    <w:link w:val="EncabezadoCar"/>
    <w:unhideWhenUsed/>
    <w:rsid w:val="00A60614"/>
    <w:pPr>
      <w:tabs>
        <w:tab w:val="center" w:pos="4419"/>
        <w:tab w:val="right" w:pos="8838"/>
      </w:tabs>
    </w:pPr>
  </w:style>
  <w:style w:type="character" w:customStyle="1" w:styleId="EncabezadoCar">
    <w:name w:val="Encabezado Car"/>
    <w:basedOn w:val="Fuentedeprrafopredeter"/>
    <w:link w:val="Encabezado"/>
    <w:rsid w:val="00A60614"/>
    <w:rPr>
      <w:sz w:val="22"/>
      <w:szCs w:val="22"/>
      <w:lang w:eastAsia="en-US"/>
    </w:rPr>
  </w:style>
  <w:style w:type="paragraph" w:styleId="Piedepgina">
    <w:name w:val="footer"/>
    <w:basedOn w:val="Normal"/>
    <w:link w:val="PiedepginaCar"/>
    <w:unhideWhenUsed/>
    <w:rsid w:val="00A60614"/>
    <w:pPr>
      <w:tabs>
        <w:tab w:val="center" w:pos="4419"/>
        <w:tab w:val="right" w:pos="8838"/>
      </w:tabs>
    </w:pPr>
  </w:style>
  <w:style w:type="character" w:customStyle="1" w:styleId="PiedepginaCar">
    <w:name w:val="Pie de página Car"/>
    <w:basedOn w:val="Fuentedeprrafopredeter"/>
    <w:link w:val="Piedepgina"/>
    <w:rsid w:val="00A60614"/>
    <w:rPr>
      <w:sz w:val="22"/>
      <w:szCs w:val="22"/>
      <w:lang w:eastAsia="en-US"/>
    </w:rPr>
  </w:style>
  <w:style w:type="paragraph" w:styleId="Textoindependiente3">
    <w:name w:val="Body Text 3"/>
    <w:basedOn w:val="Normal"/>
    <w:link w:val="Textoindependiente3Car"/>
    <w:rsid w:val="009B0DC2"/>
    <w:pPr>
      <w:spacing w:after="0" w:line="240" w:lineRule="auto"/>
      <w:jc w:val="both"/>
    </w:pPr>
    <w:rPr>
      <w:rFonts w:ascii="Arial" w:eastAsia="Times New Roman" w:hAnsi="Arial" w:cs="Arial"/>
      <w:b/>
      <w:bCs/>
      <w:sz w:val="20"/>
      <w:szCs w:val="24"/>
      <w:lang w:eastAsia="es-MX"/>
    </w:rPr>
  </w:style>
  <w:style w:type="character" w:customStyle="1" w:styleId="Textoindependiente3Car">
    <w:name w:val="Texto independiente 3 Car"/>
    <w:basedOn w:val="Fuentedeprrafopredeter"/>
    <w:link w:val="Textoindependiente3"/>
    <w:rsid w:val="009B0DC2"/>
    <w:rPr>
      <w:rFonts w:ascii="Arial" w:eastAsia="Times New Roman" w:hAnsi="Arial" w:cs="Arial"/>
      <w:b/>
      <w:bCs/>
      <w:szCs w:val="24"/>
    </w:rPr>
  </w:style>
  <w:style w:type="paragraph" w:styleId="Prrafodelista">
    <w:name w:val="List Paragraph"/>
    <w:aliases w:val="lp1,Lista vistosa - Énfasis 11,Colorful List - Accent 11,List Paragraph1,TítuloB,4 Párrafo de lista,Figuras,List Paragraph"/>
    <w:basedOn w:val="Normal"/>
    <w:link w:val="PrrafodelistaCar"/>
    <w:uiPriority w:val="34"/>
    <w:qFormat/>
    <w:rsid w:val="00BF3131"/>
    <w:pPr>
      <w:ind w:left="720"/>
      <w:contextualSpacing/>
    </w:pPr>
  </w:style>
  <w:style w:type="paragraph" w:styleId="NormalWeb">
    <w:name w:val="Normal (Web)"/>
    <w:basedOn w:val="Normal"/>
    <w:unhideWhenUsed/>
    <w:rsid w:val="00E302A1"/>
    <w:pPr>
      <w:spacing w:before="100" w:beforeAutospacing="1" w:after="100" w:afterAutospacing="1" w:line="240" w:lineRule="auto"/>
    </w:pPr>
    <w:rPr>
      <w:rFonts w:ascii="Times New Roman" w:eastAsia="Times New Roman" w:hAnsi="Times New Roman"/>
      <w:sz w:val="24"/>
      <w:szCs w:val="24"/>
      <w:lang w:eastAsia="es-MX"/>
    </w:rPr>
  </w:style>
  <w:style w:type="paragraph" w:styleId="Textodeglobo">
    <w:name w:val="Balloon Text"/>
    <w:basedOn w:val="Normal"/>
    <w:link w:val="TextodegloboCar"/>
    <w:semiHidden/>
    <w:unhideWhenUsed/>
    <w:rsid w:val="00DD4FB6"/>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DD4FB6"/>
    <w:rPr>
      <w:rFonts w:ascii="Tahoma" w:hAnsi="Tahoma" w:cs="Tahoma"/>
      <w:sz w:val="16"/>
      <w:szCs w:val="16"/>
      <w:lang w:eastAsia="en-US"/>
    </w:rPr>
  </w:style>
  <w:style w:type="paragraph" w:styleId="Textoindependiente">
    <w:name w:val="Body Text"/>
    <w:basedOn w:val="Normal"/>
    <w:link w:val="TextoindependienteCar"/>
    <w:unhideWhenUsed/>
    <w:rsid w:val="0025636C"/>
    <w:pPr>
      <w:spacing w:after="120"/>
    </w:pPr>
  </w:style>
  <w:style w:type="character" w:customStyle="1" w:styleId="TextoindependienteCar">
    <w:name w:val="Texto independiente Car"/>
    <w:basedOn w:val="Fuentedeprrafopredeter"/>
    <w:link w:val="Textoindependiente"/>
    <w:rsid w:val="0025636C"/>
    <w:rPr>
      <w:sz w:val="22"/>
      <w:szCs w:val="22"/>
      <w:lang w:eastAsia="en-US"/>
    </w:rPr>
  </w:style>
  <w:style w:type="character" w:styleId="Hipervnculo">
    <w:name w:val="Hyperlink"/>
    <w:aliases w:val="Hipervínculo1,Hipervínculo11,Hipervínculo12,Hipervínculo13,Hipervínculo14,Hipervínculo15"/>
    <w:basedOn w:val="Fuentedeprrafopredeter"/>
    <w:unhideWhenUsed/>
    <w:rsid w:val="00C61E71"/>
    <w:rPr>
      <w:color w:val="0000FF" w:themeColor="hyperlink"/>
      <w:u w:val="single"/>
    </w:rPr>
  </w:style>
  <w:style w:type="character" w:styleId="Refdecomentario">
    <w:name w:val="annotation reference"/>
    <w:basedOn w:val="Fuentedeprrafopredeter"/>
    <w:uiPriority w:val="99"/>
    <w:unhideWhenUsed/>
    <w:rsid w:val="00EA6C63"/>
    <w:rPr>
      <w:sz w:val="18"/>
      <w:szCs w:val="18"/>
    </w:rPr>
  </w:style>
  <w:style w:type="paragraph" w:styleId="Textocomentario">
    <w:name w:val="annotation text"/>
    <w:aliases w:val="Comment Text Char1"/>
    <w:basedOn w:val="Normal"/>
    <w:link w:val="TextocomentarioCar"/>
    <w:uiPriority w:val="99"/>
    <w:unhideWhenUsed/>
    <w:rsid w:val="00EA6C63"/>
    <w:pPr>
      <w:spacing w:line="240" w:lineRule="auto"/>
    </w:pPr>
    <w:rPr>
      <w:sz w:val="24"/>
      <w:szCs w:val="24"/>
    </w:rPr>
  </w:style>
  <w:style w:type="character" w:customStyle="1" w:styleId="TextocomentarioCar">
    <w:name w:val="Texto comentario Car"/>
    <w:aliases w:val="Comment Text Char1 Car"/>
    <w:basedOn w:val="Fuentedeprrafopredeter"/>
    <w:link w:val="Textocomentario"/>
    <w:rsid w:val="00EA6C63"/>
    <w:rPr>
      <w:sz w:val="24"/>
      <w:szCs w:val="24"/>
      <w:lang w:eastAsia="en-US"/>
    </w:rPr>
  </w:style>
  <w:style w:type="paragraph" w:styleId="Asuntodelcomentario">
    <w:name w:val="annotation subject"/>
    <w:basedOn w:val="Textocomentario"/>
    <w:next w:val="Textocomentario"/>
    <w:link w:val="AsuntodelcomentarioCar"/>
    <w:uiPriority w:val="99"/>
    <w:unhideWhenUsed/>
    <w:rsid w:val="00EA6C63"/>
    <w:rPr>
      <w:b/>
      <w:bCs/>
      <w:sz w:val="20"/>
      <w:szCs w:val="20"/>
    </w:rPr>
  </w:style>
  <w:style w:type="character" w:customStyle="1" w:styleId="AsuntodelcomentarioCar">
    <w:name w:val="Asunto del comentario Car"/>
    <w:basedOn w:val="TextocomentarioCar"/>
    <w:link w:val="Asuntodelcomentario"/>
    <w:uiPriority w:val="99"/>
    <w:rsid w:val="00EA6C63"/>
    <w:rPr>
      <w:b/>
      <w:bCs/>
      <w:sz w:val="24"/>
      <w:szCs w:val="24"/>
      <w:lang w:eastAsia="en-US"/>
    </w:rPr>
  </w:style>
  <w:style w:type="paragraph" w:styleId="Sinespaciado">
    <w:name w:val="No Spacing"/>
    <w:link w:val="SinespaciadoCar"/>
    <w:qFormat/>
    <w:rsid w:val="000E1707"/>
    <w:rPr>
      <w:sz w:val="22"/>
      <w:szCs w:val="22"/>
      <w:lang w:eastAsia="en-US"/>
    </w:rPr>
  </w:style>
  <w:style w:type="character" w:customStyle="1" w:styleId="A2">
    <w:name w:val="A2"/>
    <w:uiPriority w:val="99"/>
    <w:rsid w:val="008D4296"/>
    <w:rPr>
      <w:rFonts w:cs="Palatino"/>
      <w:b/>
      <w:bCs/>
      <w:color w:val="000000"/>
      <w:sz w:val="28"/>
      <w:szCs w:val="28"/>
    </w:rPr>
  </w:style>
  <w:style w:type="character" w:styleId="Textoennegrita">
    <w:name w:val="Strong"/>
    <w:basedOn w:val="Fuentedeprrafopredeter"/>
    <w:uiPriority w:val="22"/>
    <w:qFormat/>
    <w:rsid w:val="009172C0"/>
    <w:rPr>
      <w:b/>
      <w:bCs/>
    </w:rPr>
  </w:style>
  <w:style w:type="paragraph" w:customStyle="1" w:styleId="Prrafodelista1">
    <w:name w:val="Párrafo de lista1"/>
    <w:aliases w:val="Listas,Bullet List,FooterText,numbered,Paragraphe de liste1,Bulletr List Paragraph,列出段落,列出段落1,Lista multicolor - Énfasis 11,Bullet 1,List Paragraph Char Char,b1,Colorful List Accent 1,List Paragraph11,Scitum normal,MINUTAS,Num Bullet 1"/>
    <w:basedOn w:val="Normal"/>
    <w:link w:val="ListParagraphChar"/>
    <w:rsid w:val="00EF622B"/>
    <w:pPr>
      <w:suppressAutoHyphens/>
      <w:spacing w:after="0" w:line="240" w:lineRule="auto"/>
      <w:ind w:left="720"/>
      <w:contextualSpacing/>
    </w:pPr>
    <w:rPr>
      <w:rFonts w:ascii="Times New Roman" w:hAnsi="Times New Roman"/>
      <w:kern w:val="1"/>
      <w:sz w:val="24"/>
      <w:szCs w:val="24"/>
      <w:lang w:eastAsia="ar-SA"/>
    </w:rPr>
  </w:style>
  <w:style w:type="character" w:customStyle="1" w:styleId="Ttulo1Car">
    <w:name w:val="Título 1 Car"/>
    <w:aliases w:val="Headline Car,H1 Car,h1 Car,II+ Car,I Car,Document Header1 Car,Chapter Car,heading 1 Car,Titulo 1 Car,Section Heading Car,Part Car"/>
    <w:basedOn w:val="Fuentedeprrafopredeter"/>
    <w:link w:val="Ttulo1"/>
    <w:rsid w:val="00085720"/>
    <w:rPr>
      <w:rFonts w:asciiTheme="majorHAnsi" w:eastAsiaTheme="majorEastAsia" w:hAnsiTheme="majorHAnsi" w:cstheme="majorBidi"/>
      <w:color w:val="365F91" w:themeColor="accent1" w:themeShade="BF"/>
      <w:sz w:val="32"/>
      <w:szCs w:val="32"/>
      <w:lang w:val="es-ES_tradnl" w:eastAsia="en-US"/>
    </w:rPr>
  </w:style>
  <w:style w:type="character" w:customStyle="1" w:styleId="Ttulo2Car">
    <w:name w:val="Título 2 Car"/>
    <w:aliases w:val="h2 Car"/>
    <w:basedOn w:val="Fuentedeprrafopredeter"/>
    <w:link w:val="Ttulo2"/>
    <w:uiPriority w:val="9"/>
    <w:rsid w:val="00085720"/>
    <w:rPr>
      <w:rFonts w:ascii="Arial" w:hAnsi="Arial" w:cs="Arial"/>
      <w:b/>
      <w:bCs/>
      <w:i/>
      <w:iCs/>
      <w:sz w:val="28"/>
      <w:szCs w:val="28"/>
      <w:lang w:eastAsia="es-ES"/>
    </w:rPr>
  </w:style>
  <w:style w:type="character" w:customStyle="1" w:styleId="Ttulo3Car">
    <w:name w:val="Título 3 Car"/>
    <w:aliases w:val="H3 Car,Titulo 3 Car,Level 1 - 1 Car,h3 Car,Level 3 Topic Heading Car,Section Car"/>
    <w:basedOn w:val="Fuentedeprrafopredeter"/>
    <w:link w:val="Ttulo3"/>
    <w:uiPriority w:val="9"/>
    <w:rsid w:val="00085720"/>
    <w:rPr>
      <w:rFonts w:ascii="Times New Roman" w:eastAsia="Times New Roman" w:hAnsi="Times New Roman"/>
      <w:b/>
      <w:sz w:val="24"/>
      <w:lang w:val="es-ES_tradnl" w:eastAsia="es-ES"/>
    </w:rPr>
  </w:style>
  <w:style w:type="character" w:customStyle="1" w:styleId="Ttulo4Car">
    <w:name w:val="Título 4 Car"/>
    <w:basedOn w:val="Fuentedeprrafopredeter"/>
    <w:link w:val="Ttulo4"/>
    <w:uiPriority w:val="9"/>
    <w:rsid w:val="00085720"/>
    <w:rPr>
      <w:rFonts w:ascii="Times New Roman" w:eastAsia="Times New Roman" w:hAnsi="Times New Roman"/>
      <w:b/>
      <w:i/>
      <w:sz w:val="24"/>
      <w:lang w:val="es-ES_tradnl" w:eastAsia="es-ES"/>
    </w:rPr>
  </w:style>
  <w:style w:type="character" w:customStyle="1" w:styleId="Ttulo5Car">
    <w:name w:val="Título 5 Car"/>
    <w:basedOn w:val="Fuentedeprrafopredeter"/>
    <w:link w:val="Ttulo5"/>
    <w:rsid w:val="00085720"/>
    <w:rPr>
      <w:rFonts w:ascii="Arial" w:eastAsia="Times New Roman" w:hAnsi="Arial"/>
      <w:sz w:val="22"/>
      <w:lang w:val="es-ES_tradnl" w:eastAsia="es-ES"/>
    </w:rPr>
  </w:style>
  <w:style w:type="character" w:customStyle="1" w:styleId="Ttulo6Car">
    <w:name w:val="Título 6 Car"/>
    <w:basedOn w:val="Fuentedeprrafopredeter"/>
    <w:link w:val="Ttulo6"/>
    <w:uiPriority w:val="9"/>
    <w:rsid w:val="00085720"/>
    <w:rPr>
      <w:rFonts w:ascii="Arial" w:eastAsia="Times New Roman" w:hAnsi="Arial"/>
      <w:i/>
      <w:sz w:val="22"/>
      <w:lang w:val="es-ES_tradnl" w:eastAsia="es-ES"/>
    </w:rPr>
  </w:style>
  <w:style w:type="character" w:customStyle="1" w:styleId="Ttulo7Car">
    <w:name w:val="Título 7 Car"/>
    <w:basedOn w:val="Fuentedeprrafopredeter"/>
    <w:link w:val="Ttulo7"/>
    <w:uiPriority w:val="9"/>
    <w:rsid w:val="00085720"/>
    <w:rPr>
      <w:rFonts w:ascii="Arial" w:eastAsia="Times New Roman" w:hAnsi="Arial"/>
      <w:lang w:val="es-ES_tradnl" w:eastAsia="es-ES"/>
    </w:rPr>
  </w:style>
  <w:style w:type="character" w:customStyle="1" w:styleId="Ttulo8Car">
    <w:name w:val="Título 8 Car"/>
    <w:basedOn w:val="Fuentedeprrafopredeter"/>
    <w:link w:val="Ttulo8"/>
    <w:rsid w:val="00085720"/>
    <w:rPr>
      <w:rFonts w:ascii="Arial" w:eastAsia="Times New Roman" w:hAnsi="Arial"/>
      <w:i/>
      <w:lang w:val="es-ES_tradnl" w:eastAsia="es-ES"/>
    </w:rPr>
  </w:style>
  <w:style w:type="character" w:customStyle="1" w:styleId="Ttulo9Car">
    <w:name w:val="Título 9 Car"/>
    <w:basedOn w:val="Fuentedeprrafopredeter"/>
    <w:link w:val="Ttulo9"/>
    <w:uiPriority w:val="9"/>
    <w:rsid w:val="00085720"/>
    <w:rPr>
      <w:rFonts w:ascii="Arial" w:eastAsia="Times New Roman" w:hAnsi="Arial"/>
      <w:i/>
      <w:sz w:val="18"/>
      <w:lang w:val="es-ES_tradnl" w:eastAsia="es-ES"/>
    </w:rPr>
  </w:style>
  <w:style w:type="paragraph" w:customStyle="1" w:styleId="Arial">
    <w:name w:val="Arial"/>
    <w:basedOn w:val="Normal"/>
    <w:rsid w:val="00085720"/>
    <w:pPr>
      <w:spacing w:after="0" w:line="240" w:lineRule="auto"/>
      <w:jc w:val="center"/>
    </w:pPr>
    <w:rPr>
      <w:rFonts w:ascii="Arial" w:hAnsi="Arial"/>
      <w:snapToGrid w:val="0"/>
      <w:sz w:val="20"/>
      <w:szCs w:val="20"/>
      <w:lang w:val="es-ES_tradnl" w:eastAsia="es-ES"/>
    </w:rPr>
  </w:style>
  <w:style w:type="paragraph" w:styleId="Sangra3detindependiente">
    <w:name w:val="Body Text Indent 3"/>
    <w:basedOn w:val="Normal"/>
    <w:link w:val="Sangra3detindependienteCar"/>
    <w:unhideWhenUsed/>
    <w:rsid w:val="00085720"/>
    <w:pPr>
      <w:spacing w:after="120"/>
      <w:ind w:left="283"/>
    </w:pPr>
    <w:rPr>
      <w:sz w:val="16"/>
      <w:szCs w:val="16"/>
    </w:rPr>
  </w:style>
  <w:style w:type="character" w:customStyle="1" w:styleId="Sangra3detindependienteCar">
    <w:name w:val="Sangría 3 de t. independiente Car"/>
    <w:basedOn w:val="Fuentedeprrafopredeter"/>
    <w:link w:val="Sangra3detindependiente"/>
    <w:uiPriority w:val="99"/>
    <w:rsid w:val="00085720"/>
    <w:rPr>
      <w:sz w:val="16"/>
      <w:szCs w:val="16"/>
      <w:lang w:eastAsia="en-US"/>
    </w:rPr>
  </w:style>
  <w:style w:type="paragraph" w:customStyle="1" w:styleId="Car">
    <w:name w:val="Car"/>
    <w:basedOn w:val="Normal"/>
    <w:rsid w:val="00085720"/>
    <w:pPr>
      <w:spacing w:before="60" w:after="160" w:line="240" w:lineRule="exact"/>
    </w:pPr>
    <w:rPr>
      <w:rFonts w:ascii="Verdana" w:eastAsia="Times New Roman" w:hAnsi="Verdana"/>
      <w:color w:val="FF00FF"/>
      <w:sz w:val="20"/>
      <w:szCs w:val="20"/>
      <w:lang w:val="en-US"/>
    </w:rPr>
  </w:style>
  <w:style w:type="paragraph" w:customStyle="1" w:styleId="Textoindependiente21">
    <w:name w:val="Texto independiente 21"/>
    <w:aliases w:val="Sangría de t. independiente,Body Text 21,Body Text 2"/>
    <w:basedOn w:val="Normal"/>
    <w:rsid w:val="00085720"/>
    <w:pPr>
      <w:widowControl w:val="0"/>
      <w:overflowPunct w:val="0"/>
      <w:autoSpaceDE w:val="0"/>
      <w:autoSpaceDN w:val="0"/>
      <w:adjustRightInd w:val="0"/>
      <w:spacing w:after="0" w:line="240" w:lineRule="auto"/>
      <w:jc w:val="both"/>
      <w:textAlignment w:val="baseline"/>
    </w:pPr>
    <w:rPr>
      <w:rFonts w:ascii="Arial" w:eastAsia="Times New Roman" w:hAnsi="Arial"/>
      <w:sz w:val="20"/>
      <w:szCs w:val="20"/>
      <w:lang w:val="es-ES" w:eastAsia="es-ES"/>
    </w:rPr>
  </w:style>
  <w:style w:type="paragraph" w:styleId="Textoindependiente2">
    <w:name w:val="Body Text 2"/>
    <w:basedOn w:val="Normal"/>
    <w:link w:val="Textoindependiente2Car"/>
    <w:rsid w:val="00085720"/>
    <w:pPr>
      <w:spacing w:after="120" w:line="480" w:lineRule="auto"/>
    </w:pPr>
    <w:rPr>
      <w:rFonts w:ascii="Times New Roman" w:hAnsi="Times New Roman"/>
      <w:sz w:val="24"/>
      <w:szCs w:val="24"/>
      <w:lang w:eastAsia="es-ES"/>
    </w:rPr>
  </w:style>
  <w:style w:type="character" w:customStyle="1" w:styleId="Textoindependiente2Car">
    <w:name w:val="Texto independiente 2 Car"/>
    <w:basedOn w:val="Fuentedeprrafopredeter"/>
    <w:link w:val="Textoindependiente2"/>
    <w:rsid w:val="00085720"/>
    <w:rPr>
      <w:rFonts w:ascii="Times New Roman" w:hAnsi="Times New Roman"/>
      <w:sz w:val="24"/>
      <w:szCs w:val="24"/>
      <w:lang w:eastAsia="es-ES"/>
    </w:rPr>
  </w:style>
  <w:style w:type="paragraph" w:styleId="Sangradetextonormal">
    <w:name w:val="Body Text Indent"/>
    <w:basedOn w:val="Normal"/>
    <w:link w:val="SangradetextonormalCar"/>
    <w:rsid w:val="00085720"/>
    <w:pPr>
      <w:spacing w:after="120" w:line="240" w:lineRule="auto"/>
      <w:ind w:left="283"/>
    </w:pPr>
    <w:rPr>
      <w:rFonts w:ascii="Times New Roman" w:hAnsi="Times New Roman"/>
      <w:sz w:val="24"/>
      <w:szCs w:val="24"/>
      <w:lang w:eastAsia="es-ES"/>
    </w:rPr>
  </w:style>
  <w:style w:type="character" w:customStyle="1" w:styleId="SangradetextonormalCar">
    <w:name w:val="Sangría de texto normal Car"/>
    <w:basedOn w:val="Fuentedeprrafopredeter"/>
    <w:link w:val="Sangradetextonormal"/>
    <w:rsid w:val="00085720"/>
    <w:rPr>
      <w:rFonts w:ascii="Times New Roman" w:hAnsi="Times New Roman"/>
      <w:sz w:val="24"/>
      <w:szCs w:val="24"/>
      <w:lang w:eastAsia="es-ES"/>
    </w:rPr>
  </w:style>
  <w:style w:type="paragraph" w:customStyle="1" w:styleId="ANOTACION">
    <w:name w:val="ANOTACION"/>
    <w:basedOn w:val="Normal"/>
    <w:rsid w:val="00085720"/>
    <w:pPr>
      <w:autoSpaceDE w:val="0"/>
      <w:autoSpaceDN w:val="0"/>
      <w:spacing w:after="101" w:line="216" w:lineRule="atLeast"/>
      <w:jc w:val="center"/>
    </w:pPr>
    <w:rPr>
      <w:rFonts w:ascii="Arial" w:hAnsi="Arial"/>
      <w:b/>
      <w:sz w:val="18"/>
      <w:szCs w:val="20"/>
      <w:lang w:val="es-ES_tradnl" w:eastAsia="es-ES"/>
    </w:rPr>
  </w:style>
  <w:style w:type="paragraph" w:styleId="Sangra2detindependiente">
    <w:name w:val="Body Text Indent 2"/>
    <w:basedOn w:val="Normal"/>
    <w:link w:val="Sangra2detindependienteCar"/>
    <w:rsid w:val="00085720"/>
    <w:pPr>
      <w:spacing w:after="120" w:line="480" w:lineRule="auto"/>
      <w:ind w:left="283"/>
    </w:pPr>
    <w:rPr>
      <w:rFonts w:ascii="Times New Roman" w:hAnsi="Times New Roman"/>
      <w:sz w:val="24"/>
      <w:szCs w:val="24"/>
      <w:lang w:eastAsia="es-ES"/>
    </w:rPr>
  </w:style>
  <w:style w:type="character" w:customStyle="1" w:styleId="Sangra2detindependienteCar">
    <w:name w:val="Sangría 2 de t. independiente Car"/>
    <w:basedOn w:val="Fuentedeprrafopredeter"/>
    <w:link w:val="Sangra2detindependiente"/>
    <w:uiPriority w:val="99"/>
    <w:rsid w:val="00085720"/>
    <w:rPr>
      <w:rFonts w:ascii="Times New Roman" w:hAnsi="Times New Roman"/>
      <w:sz w:val="24"/>
      <w:szCs w:val="24"/>
      <w:lang w:eastAsia="es-ES"/>
    </w:rPr>
  </w:style>
  <w:style w:type="paragraph" w:customStyle="1" w:styleId="Sangra2detindependiente1">
    <w:name w:val="Sangría 2 de t. independiente1"/>
    <w:basedOn w:val="Normal"/>
    <w:rsid w:val="00085720"/>
    <w:pPr>
      <w:overflowPunct w:val="0"/>
      <w:autoSpaceDE w:val="0"/>
      <w:autoSpaceDN w:val="0"/>
      <w:adjustRightInd w:val="0"/>
      <w:spacing w:before="100" w:after="0" w:line="240" w:lineRule="auto"/>
      <w:ind w:left="1985"/>
      <w:jc w:val="both"/>
      <w:textAlignment w:val="baseline"/>
    </w:pPr>
    <w:rPr>
      <w:rFonts w:ascii="Arial" w:hAnsi="Arial"/>
      <w:szCs w:val="20"/>
      <w:lang w:eastAsia="es-MX"/>
    </w:rPr>
  </w:style>
  <w:style w:type="character" w:customStyle="1" w:styleId="DeltaViewInsertion">
    <w:name w:val="DeltaView Insertion"/>
    <w:rsid w:val="00085720"/>
    <w:rPr>
      <w:color w:val="0000FF"/>
      <w:spacing w:val="0"/>
      <w:u w:val="double"/>
    </w:rPr>
  </w:style>
  <w:style w:type="paragraph" w:customStyle="1" w:styleId="CharCharCarCarCharCharCarCarCharCharCarCarCharChar">
    <w:name w:val="Char Char Car Car Char Char Car Car Char Char Car Car Char Char"/>
    <w:basedOn w:val="Normal"/>
    <w:rsid w:val="00085720"/>
    <w:pPr>
      <w:spacing w:before="60" w:after="160" w:line="240" w:lineRule="exact"/>
    </w:pPr>
    <w:rPr>
      <w:rFonts w:ascii="Verdana" w:hAnsi="Verdana"/>
      <w:color w:val="FF00FF"/>
      <w:sz w:val="20"/>
      <w:szCs w:val="20"/>
      <w:lang w:val="en-US"/>
    </w:rPr>
  </w:style>
  <w:style w:type="paragraph" w:customStyle="1" w:styleId="BodyTextIndent21">
    <w:name w:val="Body Text Indent 21"/>
    <w:basedOn w:val="Normal"/>
    <w:rsid w:val="00085720"/>
    <w:pPr>
      <w:overflowPunct w:val="0"/>
      <w:autoSpaceDE w:val="0"/>
      <w:autoSpaceDN w:val="0"/>
      <w:adjustRightInd w:val="0"/>
      <w:spacing w:before="100" w:after="0" w:line="240" w:lineRule="auto"/>
      <w:ind w:left="1985"/>
      <w:jc w:val="both"/>
      <w:textAlignment w:val="baseline"/>
    </w:pPr>
    <w:rPr>
      <w:rFonts w:ascii="Arial" w:hAnsi="Arial"/>
      <w:szCs w:val="20"/>
      <w:lang w:eastAsia="es-MX"/>
    </w:rPr>
  </w:style>
  <w:style w:type="paragraph" w:customStyle="1" w:styleId="Texto">
    <w:name w:val="Texto"/>
    <w:basedOn w:val="Normal"/>
    <w:link w:val="TextoCar"/>
    <w:rsid w:val="00085720"/>
    <w:pPr>
      <w:spacing w:after="101" w:line="216" w:lineRule="exact"/>
      <w:ind w:firstLine="288"/>
      <w:jc w:val="both"/>
    </w:pPr>
    <w:rPr>
      <w:rFonts w:ascii="Arial" w:eastAsia="Times New Roman" w:hAnsi="Arial" w:cs="Arial"/>
      <w:sz w:val="18"/>
      <w:szCs w:val="20"/>
      <w:lang w:val="es-ES" w:eastAsia="es-MX"/>
    </w:rPr>
  </w:style>
  <w:style w:type="paragraph" w:customStyle="1" w:styleId="bodytextindent2">
    <w:name w:val="bodytextindent2"/>
    <w:basedOn w:val="Normal"/>
    <w:rsid w:val="00085720"/>
    <w:pPr>
      <w:overflowPunct w:val="0"/>
      <w:spacing w:before="100" w:after="0" w:line="240" w:lineRule="auto"/>
      <w:ind w:left="1985"/>
      <w:jc w:val="both"/>
    </w:pPr>
    <w:rPr>
      <w:rFonts w:ascii="Arial" w:eastAsia="Arial Unicode MS" w:hAnsi="Arial" w:cs="Arial"/>
      <w:lang w:val="es-ES" w:eastAsia="es-ES"/>
    </w:rPr>
  </w:style>
  <w:style w:type="paragraph" w:customStyle="1" w:styleId="ACUERDO">
    <w:name w:val="ACUERDO"/>
    <w:basedOn w:val="Normal"/>
    <w:rsid w:val="00085720"/>
    <w:pPr>
      <w:widowControl w:val="0"/>
      <w:spacing w:after="0" w:line="240" w:lineRule="auto"/>
      <w:jc w:val="both"/>
    </w:pPr>
    <w:rPr>
      <w:rFonts w:ascii="Arial" w:eastAsia="Times New Roman" w:hAnsi="Arial"/>
      <w:b/>
      <w:sz w:val="28"/>
      <w:szCs w:val="20"/>
      <w:lang w:val="en-US" w:eastAsia="es-ES"/>
    </w:rPr>
  </w:style>
  <w:style w:type="paragraph" w:customStyle="1" w:styleId="Textoindependiente31">
    <w:name w:val="Texto independiente 31"/>
    <w:basedOn w:val="Normal"/>
    <w:rsid w:val="00085720"/>
    <w:pPr>
      <w:overflowPunct w:val="0"/>
      <w:autoSpaceDE w:val="0"/>
      <w:autoSpaceDN w:val="0"/>
      <w:adjustRightInd w:val="0"/>
      <w:spacing w:after="0" w:line="240" w:lineRule="auto"/>
      <w:jc w:val="both"/>
      <w:textAlignment w:val="baseline"/>
    </w:pPr>
    <w:rPr>
      <w:rFonts w:ascii="Times New Roman" w:eastAsia="Times New Roman" w:hAnsi="Times New Roman"/>
      <w:sz w:val="24"/>
      <w:szCs w:val="20"/>
      <w:lang w:val="es-ES" w:eastAsia="es-ES"/>
    </w:rPr>
  </w:style>
  <w:style w:type="paragraph" w:styleId="Ttulo">
    <w:name w:val="Title"/>
    <w:basedOn w:val="Normal"/>
    <w:link w:val="TtuloCar"/>
    <w:qFormat/>
    <w:rsid w:val="00085720"/>
    <w:pPr>
      <w:spacing w:after="0" w:line="240" w:lineRule="auto"/>
      <w:jc w:val="center"/>
    </w:pPr>
    <w:rPr>
      <w:rFonts w:ascii="Arial" w:eastAsia="Times New Roman" w:hAnsi="Arial"/>
      <w:b/>
      <w:bCs/>
      <w:sz w:val="24"/>
      <w:szCs w:val="20"/>
      <w:lang w:val="es-ES_tradnl" w:eastAsia="es-ES"/>
    </w:rPr>
  </w:style>
  <w:style w:type="character" w:customStyle="1" w:styleId="TtuloCar">
    <w:name w:val="Título Car"/>
    <w:basedOn w:val="Fuentedeprrafopredeter"/>
    <w:link w:val="Ttulo"/>
    <w:rsid w:val="00085720"/>
    <w:rPr>
      <w:rFonts w:ascii="Arial" w:eastAsia="Times New Roman" w:hAnsi="Arial"/>
      <w:b/>
      <w:bCs/>
      <w:sz w:val="24"/>
      <w:lang w:val="es-ES_tradnl" w:eastAsia="es-ES"/>
    </w:rPr>
  </w:style>
  <w:style w:type="paragraph" w:customStyle="1" w:styleId="xl25">
    <w:name w:val="xl25"/>
    <w:basedOn w:val="Normal"/>
    <w:rsid w:val="00085720"/>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Arial Unicode MS" w:hAnsi="Arial" w:cs="Arial"/>
      <w:sz w:val="14"/>
      <w:szCs w:val="14"/>
      <w:lang w:val="es-ES" w:eastAsia="es-ES"/>
    </w:rPr>
  </w:style>
  <w:style w:type="paragraph" w:customStyle="1" w:styleId="xl26">
    <w:name w:val="xl26"/>
    <w:basedOn w:val="Normal"/>
    <w:rsid w:val="00085720"/>
    <w:pPr>
      <w:pBdr>
        <w:left w:val="single" w:sz="4" w:space="0" w:color="auto"/>
        <w:right w:val="single" w:sz="4" w:space="0" w:color="auto"/>
      </w:pBdr>
      <w:spacing w:before="100" w:beforeAutospacing="1" w:after="100" w:afterAutospacing="1" w:line="240" w:lineRule="auto"/>
      <w:textAlignment w:val="center"/>
    </w:pPr>
    <w:rPr>
      <w:rFonts w:ascii="Arial" w:eastAsia="Arial Unicode MS" w:hAnsi="Arial" w:cs="Arial"/>
      <w:sz w:val="14"/>
      <w:szCs w:val="14"/>
      <w:lang w:val="es-ES" w:eastAsia="es-ES"/>
    </w:rPr>
  </w:style>
  <w:style w:type="paragraph" w:customStyle="1" w:styleId="xl27">
    <w:name w:val="xl27"/>
    <w:basedOn w:val="Normal"/>
    <w:rsid w:val="00085720"/>
    <w:pPr>
      <w:pBdr>
        <w:top w:val="single" w:sz="4" w:space="0" w:color="auto"/>
        <w:left w:val="single" w:sz="4" w:space="0" w:color="auto"/>
        <w:right w:val="single" w:sz="4" w:space="0" w:color="auto"/>
      </w:pBdr>
      <w:spacing w:before="100" w:beforeAutospacing="1" w:after="100" w:afterAutospacing="1" w:line="240" w:lineRule="auto"/>
      <w:textAlignment w:val="center"/>
    </w:pPr>
    <w:rPr>
      <w:rFonts w:ascii="Arial" w:eastAsia="Arial Unicode MS" w:hAnsi="Arial" w:cs="Arial"/>
      <w:sz w:val="14"/>
      <w:szCs w:val="14"/>
      <w:lang w:val="es-ES" w:eastAsia="es-ES"/>
    </w:rPr>
  </w:style>
  <w:style w:type="paragraph" w:customStyle="1" w:styleId="xl28">
    <w:name w:val="xl28"/>
    <w:basedOn w:val="Normal"/>
    <w:rsid w:val="00085720"/>
    <w:pPr>
      <w:pBdr>
        <w:left w:val="single" w:sz="4" w:space="0" w:color="auto"/>
        <w:right w:val="single" w:sz="4" w:space="0" w:color="auto"/>
      </w:pBdr>
      <w:spacing w:before="100" w:beforeAutospacing="1" w:after="100" w:afterAutospacing="1" w:line="240" w:lineRule="auto"/>
      <w:jc w:val="center"/>
      <w:textAlignment w:val="center"/>
    </w:pPr>
    <w:rPr>
      <w:rFonts w:ascii="Arial" w:eastAsia="Arial Unicode MS" w:hAnsi="Arial" w:cs="Arial"/>
      <w:sz w:val="14"/>
      <w:szCs w:val="14"/>
      <w:lang w:val="es-ES" w:eastAsia="es-ES"/>
    </w:rPr>
  </w:style>
  <w:style w:type="paragraph" w:customStyle="1" w:styleId="xl29">
    <w:name w:val="xl29"/>
    <w:basedOn w:val="Normal"/>
    <w:rsid w:val="00085720"/>
    <w:pPr>
      <w:pBdr>
        <w:top w:val="single" w:sz="4" w:space="0" w:color="auto"/>
        <w:right w:val="single" w:sz="4" w:space="0" w:color="auto"/>
      </w:pBdr>
      <w:spacing w:before="100" w:beforeAutospacing="1" w:after="100" w:afterAutospacing="1" w:line="240" w:lineRule="auto"/>
      <w:textAlignment w:val="center"/>
    </w:pPr>
    <w:rPr>
      <w:rFonts w:ascii="Arial" w:eastAsia="Arial Unicode MS" w:hAnsi="Arial" w:cs="Arial"/>
      <w:sz w:val="14"/>
      <w:szCs w:val="14"/>
      <w:lang w:val="es-ES" w:eastAsia="es-ES"/>
    </w:rPr>
  </w:style>
  <w:style w:type="paragraph" w:customStyle="1" w:styleId="xl30">
    <w:name w:val="xl30"/>
    <w:basedOn w:val="Normal"/>
    <w:rsid w:val="00085720"/>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line="240" w:lineRule="auto"/>
      <w:jc w:val="center"/>
      <w:textAlignment w:val="center"/>
    </w:pPr>
    <w:rPr>
      <w:rFonts w:ascii="Arial" w:eastAsia="Arial Unicode MS" w:hAnsi="Arial" w:cs="Arial"/>
      <w:b/>
      <w:bCs/>
      <w:sz w:val="14"/>
      <w:szCs w:val="14"/>
      <w:lang w:val="es-ES" w:eastAsia="es-ES"/>
    </w:rPr>
  </w:style>
  <w:style w:type="paragraph" w:customStyle="1" w:styleId="xl31">
    <w:name w:val="xl31"/>
    <w:basedOn w:val="Normal"/>
    <w:rsid w:val="00085720"/>
    <w:pPr>
      <w:pBdr>
        <w:top w:val="single" w:sz="4" w:space="0" w:color="auto"/>
        <w:left w:val="single" w:sz="4" w:space="0" w:color="auto"/>
        <w:bottom w:val="single" w:sz="4" w:space="0" w:color="auto"/>
      </w:pBdr>
      <w:shd w:val="clear" w:color="auto" w:fill="FFFF00"/>
      <w:spacing w:before="100" w:beforeAutospacing="1" w:after="100" w:afterAutospacing="1" w:line="240" w:lineRule="auto"/>
      <w:textAlignment w:val="center"/>
    </w:pPr>
    <w:rPr>
      <w:rFonts w:ascii="Arial" w:eastAsia="Arial Unicode MS" w:hAnsi="Arial" w:cs="Arial"/>
      <w:b/>
      <w:bCs/>
      <w:sz w:val="14"/>
      <w:szCs w:val="14"/>
      <w:lang w:val="es-ES" w:eastAsia="es-ES"/>
    </w:rPr>
  </w:style>
  <w:style w:type="paragraph" w:customStyle="1" w:styleId="xl32">
    <w:name w:val="xl32"/>
    <w:basedOn w:val="Normal"/>
    <w:rsid w:val="00085720"/>
    <w:pPr>
      <w:pBdr>
        <w:top w:val="single" w:sz="4" w:space="0" w:color="auto"/>
        <w:bottom w:val="single" w:sz="4" w:space="0" w:color="auto"/>
        <w:right w:val="single" w:sz="4" w:space="0" w:color="auto"/>
      </w:pBdr>
      <w:shd w:val="clear" w:color="auto" w:fill="FFFF00"/>
      <w:spacing w:before="100" w:beforeAutospacing="1" w:after="100" w:afterAutospacing="1" w:line="240" w:lineRule="auto"/>
      <w:textAlignment w:val="center"/>
    </w:pPr>
    <w:rPr>
      <w:rFonts w:ascii="Arial" w:eastAsia="Arial Unicode MS" w:hAnsi="Arial" w:cs="Arial"/>
      <w:sz w:val="14"/>
      <w:szCs w:val="14"/>
      <w:lang w:val="es-ES" w:eastAsia="es-ES"/>
    </w:rPr>
  </w:style>
  <w:style w:type="paragraph" w:customStyle="1" w:styleId="xl33">
    <w:name w:val="xl33"/>
    <w:basedOn w:val="Normal"/>
    <w:rsid w:val="00085720"/>
    <w:pPr>
      <w:pBdr>
        <w:top w:val="single" w:sz="4" w:space="0" w:color="auto"/>
        <w:left w:val="single" w:sz="4" w:space="0" w:color="auto"/>
      </w:pBdr>
      <w:spacing w:before="100" w:beforeAutospacing="1" w:after="100" w:afterAutospacing="1" w:line="240" w:lineRule="auto"/>
      <w:textAlignment w:val="center"/>
    </w:pPr>
    <w:rPr>
      <w:rFonts w:ascii="Arial" w:eastAsia="Arial Unicode MS" w:hAnsi="Arial" w:cs="Arial"/>
      <w:sz w:val="14"/>
      <w:szCs w:val="14"/>
      <w:lang w:val="es-ES" w:eastAsia="es-ES"/>
    </w:rPr>
  </w:style>
  <w:style w:type="paragraph" w:customStyle="1" w:styleId="xl34">
    <w:name w:val="xl34"/>
    <w:basedOn w:val="Normal"/>
    <w:rsid w:val="00085720"/>
    <w:pPr>
      <w:pBdr>
        <w:top w:val="single" w:sz="4" w:space="0" w:color="auto"/>
        <w:left w:val="single" w:sz="4" w:space="0" w:color="auto"/>
        <w:bottom w:val="single" w:sz="4" w:space="0" w:color="auto"/>
        <w:right w:val="single" w:sz="4" w:space="0" w:color="auto"/>
      </w:pBdr>
      <w:shd w:val="clear" w:color="auto" w:fill="808080"/>
      <w:spacing w:before="100" w:beforeAutospacing="1" w:after="100" w:afterAutospacing="1" w:line="240" w:lineRule="auto"/>
      <w:textAlignment w:val="center"/>
    </w:pPr>
    <w:rPr>
      <w:rFonts w:ascii="Arial" w:eastAsia="Arial Unicode MS" w:hAnsi="Arial" w:cs="Arial"/>
      <w:b/>
      <w:bCs/>
      <w:sz w:val="14"/>
      <w:szCs w:val="14"/>
      <w:lang w:val="es-ES" w:eastAsia="es-ES"/>
    </w:rPr>
  </w:style>
  <w:style w:type="paragraph" w:customStyle="1" w:styleId="xl35">
    <w:name w:val="xl35"/>
    <w:basedOn w:val="Normal"/>
    <w:rsid w:val="00085720"/>
    <w:pPr>
      <w:pBdr>
        <w:top w:val="single" w:sz="4" w:space="0" w:color="auto"/>
        <w:left w:val="single" w:sz="4" w:space="0" w:color="auto"/>
        <w:bottom w:val="single" w:sz="4" w:space="0" w:color="auto"/>
        <w:right w:val="single" w:sz="4" w:space="0" w:color="auto"/>
      </w:pBdr>
      <w:shd w:val="clear" w:color="auto" w:fill="808080"/>
      <w:spacing w:before="100" w:beforeAutospacing="1" w:after="100" w:afterAutospacing="1" w:line="240" w:lineRule="auto"/>
      <w:textAlignment w:val="center"/>
    </w:pPr>
    <w:rPr>
      <w:rFonts w:ascii="Arial" w:eastAsia="Arial Unicode MS" w:hAnsi="Arial" w:cs="Arial"/>
      <w:b/>
      <w:bCs/>
      <w:sz w:val="14"/>
      <w:szCs w:val="14"/>
      <w:lang w:val="es-ES" w:eastAsia="es-ES"/>
    </w:rPr>
  </w:style>
  <w:style w:type="paragraph" w:customStyle="1" w:styleId="xl36">
    <w:name w:val="xl36"/>
    <w:basedOn w:val="Normal"/>
    <w:rsid w:val="00085720"/>
    <w:pPr>
      <w:pBdr>
        <w:left w:val="single" w:sz="4" w:space="0" w:color="auto"/>
      </w:pBdr>
      <w:spacing w:before="100" w:beforeAutospacing="1" w:after="100" w:afterAutospacing="1" w:line="240" w:lineRule="auto"/>
      <w:textAlignment w:val="center"/>
    </w:pPr>
    <w:rPr>
      <w:rFonts w:ascii="Arial" w:eastAsia="Arial Unicode MS" w:hAnsi="Arial" w:cs="Arial"/>
      <w:sz w:val="14"/>
      <w:szCs w:val="14"/>
      <w:lang w:val="es-ES" w:eastAsia="es-ES"/>
    </w:rPr>
  </w:style>
  <w:style w:type="paragraph" w:customStyle="1" w:styleId="xl37">
    <w:name w:val="xl37"/>
    <w:basedOn w:val="Normal"/>
    <w:rsid w:val="00085720"/>
    <w:pPr>
      <w:pBdr>
        <w:right w:val="single" w:sz="4" w:space="0" w:color="auto"/>
      </w:pBdr>
      <w:spacing w:before="100" w:beforeAutospacing="1" w:after="100" w:afterAutospacing="1" w:line="240" w:lineRule="auto"/>
      <w:textAlignment w:val="center"/>
    </w:pPr>
    <w:rPr>
      <w:rFonts w:ascii="Arial" w:eastAsia="Arial Unicode MS" w:hAnsi="Arial" w:cs="Arial"/>
      <w:sz w:val="14"/>
      <w:szCs w:val="14"/>
      <w:lang w:val="es-ES" w:eastAsia="es-ES"/>
    </w:rPr>
  </w:style>
  <w:style w:type="paragraph" w:customStyle="1" w:styleId="xl38">
    <w:name w:val="xl38"/>
    <w:basedOn w:val="Normal"/>
    <w:rsid w:val="00085720"/>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Unicode MS" w:eastAsia="Arial Unicode MS" w:hAnsi="Arial Unicode MS" w:cs="Arial Unicode MS"/>
      <w:b/>
      <w:bCs/>
      <w:sz w:val="14"/>
      <w:szCs w:val="14"/>
      <w:lang w:val="es-ES" w:eastAsia="es-ES"/>
    </w:rPr>
  </w:style>
  <w:style w:type="paragraph" w:customStyle="1" w:styleId="xl39">
    <w:name w:val="xl39"/>
    <w:basedOn w:val="Normal"/>
    <w:rsid w:val="00085720"/>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Unicode MS" w:eastAsia="Arial Unicode MS" w:hAnsi="Arial Unicode MS" w:cs="Arial Unicode MS"/>
      <w:b/>
      <w:bCs/>
      <w:sz w:val="14"/>
      <w:szCs w:val="14"/>
      <w:lang w:val="es-ES" w:eastAsia="es-ES"/>
    </w:rPr>
  </w:style>
  <w:style w:type="paragraph" w:customStyle="1" w:styleId="xl40">
    <w:name w:val="xl40"/>
    <w:basedOn w:val="Normal"/>
    <w:rsid w:val="00085720"/>
    <w:pPr>
      <w:pBdr>
        <w:top w:val="single" w:sz="4" w:space="0" w:color="auto"/>
        <w:left w:val="single" w:sz="4" w:space="0" w:color="auto"/>
        <w:bottom w:val="single" w:sz="4" w:space="0" w:color="auto"/>
        <w:right w:val="single" w:sz="4" w:space="0" w:color="auto"/>
      </w:pBdr>
      <w:shd w:val="clear" w:color="auto" w:fill="808080"/>
      <w:spacing w:before="100" w:beforeAutospacing="1" w:after="100" w:afterAutospacing="1" w:line="240" w:lineRule="auto"/>
      <w:textAlignment w:val="center"/>
    </w:pPr>
    <w:rPr>
      <w:rFonts w:ascii="Arial" w:eastAsia="Arial Unicode MS" w:hAnsi="Arial" w:cs="Arial"/>
      <w:b/>
      <w:bCs/>
      <w:sz w:val="14"/>
      <w:szCs w:val="14"/>
      <w:lang w:val="es-ES" w:eastAsia="es-ES"/>
    </w:rPr>
  </w:style>
  <w:style w:type="paragraph" w:customStyle="1" w:styleId="xl41">
    <w:name w:val="xl41"/>
    <w:basedOn w:val="Normal"/>
    <w:rsid w:val="00085720"/>
    <w:pPr>
      <w:pBdr>
        <w:top w:val="single" w:sz="4" w:space="0" w:color="auto"/>
        <w:left w:val="single" w:sz="4" w:space="0" w:color="auto"/>
        <w:bottom w:val="single" w:sz="4" w:space="0" w:color="auto"/>
        <w:right w:val="single" w:sz="4" w:space="0" w:color="auto"/>
      </w:pBdr>
      <w:shd w:val="clear" w:color="auto" w:fill="808080"/>
      <w:spacing w:before="100" w:beforeAutospacing="1" w:after="100" w:afterAutospacing="1" w:line="240" w:lineRule="auto"/>
      <w:textAlignment w:val="center"/>
    </w:pPr>
    <w:rPr>
      <w:rFonts w:ascii="Arial" w:eastAsia="Arial Unicode MS" w:hAnsi="Arial" w:cs="Arial"/>
      <w:b/>
      <w:bCs/>
      <w:sz w:val="14"/>
      <w:szCs w:val="14"/>
      <w:lang w:val="es-ES" w:eastAsia="es-ES"/>
    </w:rPr>
  </w:style>
  <w:style w:type="paragraph" w:customStyle="1" w:styleId="xl42">
    <w:name w:val="xl42"/>
    <w:basedOn w:val="Normal"/>
    <w:rsid w:val="00085720"/>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Arial Unicode MS" w:hAnsi="Arial" w:cs="Arial"/>
      <w:b/>
      <w:bCs/>
      <w:sz w:val="14"/>
      <w:szCs w:val="14"/>
      <w:lang w:val="es-ES" w:eastAsia="es-ES"/>
    </w:rPr>
  </w:style>
  <w:style w:type="paragraph" w:customStyle="1" w:styleId="xl43">
    <w:name w:val="xl43"/>
    <w:basedOn w:val="Normal"/>
    <w:rsid w:val="00085720"/>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Arial Unicode MS" w:hAnsi="Arial" w:cs="Arial"/>
      <w:b/>
      <w:bCs/>
      <w:sz w:val="14"/>
      <w:szCs w:val="14"/>
      <w:lang w:val="es-ES" w:eastAsia="es-ES"/>
    </w:rPr>
  </w:style>
  <w:style w:type="paragraph" w:customStyle="1" w:styleId="xl44">
    <w:name w:val="xl44"/>
    <w:basedOn w:val="Normal"/>
    <w:rsid w:val="00085720"/>
    <w:pPr>
      <w:pBdr>
        <w:left w:val="single" w:sz="4" w:space="0" w:color="auto"/>
        <w:bottom w:val="single" w:sz="4" w:space="0" w:color="auto"/>
      </w:pBdr>
      <w:spacing w:before="100" w:beforeAutospacing="1" w:after="100" w:afterAutospacing="1" w:line="240" w:lineRule="auto"/>
      <w:textAlignment w:val="center"/>
    </w:pPr>
    <w:rPr>
      <w:rFonts w:ascii="Arial" w:eastAsia="Arial Unicode MS" w:hAnsi="Arial" w:cs="Arial"/>
      <w:sz w:val="14"/>
      <w:szCs w:val="14"/>
      <w:lang w:val="es-ES" w:eastAsia="es-ES"/>
    </w:rPr>
  </w:style>
  <w:style w:type="paragraph" w:customStyle="1" w:styleId="xl45">
    <w:name w:val="xl45"/>
    <w:basedOn w:val="Normal"/>
    <w:rsid w:val="00085720"/>
    <w:pPr>
      <w:pBdr>
        <w:bottom w:val="single" w:sz="4" w:space="0" w:color="auto"/>
        <w:right w:val="single" w:sz="4" w:space="0" w:color="auto"/>
      </w:pBdr>
      <w:spacing w:before="100" w:beforeAutospacing="1" w:after="100" w:afterAutospacing="1" w:line="240" w:lineRule="auto"/>
      <w:textAlignment w:val="center"/>
    </w:pPr>
    <w:rPr>
      <w:rFonts w:ascii="Arial" w:eastAsia="Arial Unicode MS" w:hAnsi="Arial" w:cs="Arial"/>
      <w:sz w:val="14"/>
      <w:szCs w:val="14"/>
      <w:lang w:val="es-ES" w:eastAsia="es-ES"/>
    </w:rPr>
  </w:style>
  <w:style w:type="paragraph" w:customStyle="1" w:styleId="xl46">
    <w:name w:val="xl46"/>
    <w:basedOn w:val="Normal"/>
    <w:rsid w:val="00085720"/>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Arial Unicode MS" w:hAnsi="Arial" w:cs="Arial"/>
      <w:sz w:val="14"/>
      <w:szCs w:val="14"/>
      <w:lang w:val="es-ES" w:eastAsia="es-ES"/>
    </w:rPr>
  </w:style>
  <w:style w:type="paragraph" w:customStyle="1" w:styleId="xl47">
    <w:name w:val="xl47"/>
    <w:basedOn w:val="Normal"/>
    <w:rsid w:val="0008572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Arial Unicode MS" w:hAnsi="Arial" w:cs="Arial"/>
      <w:sz w:val="14"/>
      <w:szCs w:val="14"/>
      <w:lang w:val="es-ES" w:eastAsia="es-ES"/>
    </w:rPr>
  </w:style>
  <w:style w:type="paragraph" w:customStyle="1" w:styleId="xl48">
    <w:name w:val="xl48"/>
    <w:basedOn w:val="Normal"/>
    <w:rsid w:val="00085720"/>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Arial Unicode MS" w:hAnsi="Arial" w:cs="Arial"/>
      <w:b/>
      <w:bCs/>
      <w:sz w:val="14"/>
      <w:szCs w:val="14"/>
      <w:lang w:val="es-ES" w:eastAsia="es-ES"/>
    </w:rPr>
  </w:style>
  <w:style w:type="paragraph" w:customStyle="1" w:styleId="xl49">
    <w:name w:val="xl49"/>
    <w:basedOn w:val="Normal"/>
    <w:rsid w:val="00085720"/>
    <w:pPr>
      <w:pBdr>
        <w:top w:val="single" w:sz="4" w:space="0" w:color="auto"/>
        <w:left w:val="single" w:sz="4" w:space="0" w:color="auto"/>
        <w:bottom w:val="single" w:sz="4" w:space="0" w:color="auto"/>
        <w:right w:val="single" w:sz="4" w:space="0" w:color="auto"/>
      </w:pBdr>
      <w:shd w:val="clear" w:color="auto" w:fill="808080"/>
      <w:spacing w:before="100" w:beforeAutospacing="1" w:after="100" w:afterAutospacing="1" w:line="240" w:lineRule="auto"/>
      <w:textAlignment w:val="center"/>
    </w:pPr>
    <w:rPr>
      <w:rFonts w:ascii="Arial" w:eastAsia="Arial Unicode MS" w:hAnsi="Arial" w:cs="Arial"/>
      <w:b/>
      <w:bCs/>
      <w:sz w:val="14"/>
      <w:szCs w:val="14"/>
      <w:lang w:val="es-ES" w:eastAsia="es-ES"/>
    </w:rPr>
  </w:style>
  <w:style w:type="paragraph" w:customStyle="1" w:styleId="xl50">
    <w:name w:val="xl50"/>
    <w:basedOn w:val="Normal"/>
    <w:rsid w:val="00085720"/>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Arial Unicode MS" w:hAnsi="Arial" w:cs="Arial"/>
      <w:b/>
      <w:bCs/>
      <w:sz w:val="14"/>
      <w:szCs w:val="14"/>
      <w:lang w:val="es-ES" w:eastAsia="es-ES"/>
    </w:rPr>
  </w:style>
  <w:style w:type="paragraph" w:customStyle="1" w:styleId="xl51">
    <w:name w:val="xl51"/>
    <w:basedOn w:val="Normal"/>
    <w:rsid w:val="00085720"/>
    <w:pPr>
      <w:pBdr>
        <w:top w:val="single" w:sz="4" w:space="0" w:color="auto"/>
        <w:left w:val="single" w:sz="4" w:space="0" w:color="auto"/>
      </w:pBdr>
      <w:spacing w:before="100" w:beforeAutospacing="1" w:after="100" w:afterAutospacing="1" w:line="240" w:lineRule="auto"/>
      <w:jc w:val="both"/>
      <w:textAlignment w:val="center"/>
    </w:pPr>
    <w:rPr>
      <w:rFonts w:ascii="Arial" w:eastAsia="Arial Unicode MS" w:hAnsi="Arial" w:cs="Arial"/>
      <w:sz w:val="14"/>
      <w:szCs w:val="14"/>
      <w:lang w:val="es-ES" w:eastAsia="es-ES"/>
    </w:rPr>
  </w:style>
  <w:style w:type="paragraph" w:customStyle="1" w:styleId="xl52">
    <w:name w:val="xl52"/>
    <w:basedOn w:val="Normal"/>
    <w:rsid w:val="00085720"/>
    <w:pPr>
      <w:pBdr>
        <w:top w:val="single" w:sz="4" w:space="0" w:color="auto"/>
      </w:pBdr>
      <w:spacing w:before="100" w:beforeAutospacing="1" w:after="100" w:afterAutospacing="1" w:line="240" w:lineRule="auto"/>
      <w:jc w:val="both"/>
      <w:textAlignment w:val="center"/>
    </w:pPr>
    <w:rPr>
      <w:rFonts w:ascii="Arial" w:eastAsia="Arial Unicode MS" w:hAnsi="Arial" w:cs="Arial"/>
      <w:sz w:val="14"/>
      <w:szCs w:val="14"/>
      <w:lang w:val="es-ES" w:eastAsia="es-ES"/>
    </w:rPr>
  </w:style>
  <w:style w:type="paragraph" w:customStyle="1" w:styleId="xl53">
    <w:name w:val="xl53"/>
    <w:basedOn w:val="Normal"/>
    <w:rsid w:val="00085720"/>
    <w:pPr>
      <w:pBdr>
        <w:top w:val="single" w:sz="4" w:space="0" w:color="auto"/>
      </w:pBdr>
      <w:spacing w:before="100" w:beforeAutospacing="1" w:after="100" w:afterAutospacing="1" w:line="240" w:lineRule="auto"/>
      <w:jc w:val="center"/>
      <w:textAlignment w:val="center"/>
    </w:pPr>
    <w:rPr>
      <w:rFonts w:ascii="Arial" w:eastAsia="Arial Unicode MS" w:hAnsi="Arial" w:cs="Arial"/>
      <w:sz w:val="14"/>
      <w:szCs w:val="14"/>
      <w:lang w:val="es-ES" w:eastAsia="es-ES"/>
    </w:rPr>
  </w:style>
  <w:style w:type="paragraph" w:customStyle="1" w:styleId="xl54">
    <w:name w:val="xl54"/>
    <w:basedOn w:val="Normal"/>
    <w:rsid w:val="00085720"/>
    <w:pPr>
      <w:pBdr>
        <w:top w:val="single" w:sz="4" w:space="0" w:color="auto"/>
      </w:pBdr>
      <w:spacing w:before="100" w:beforeAutospacing="1" w:after="100" w:afterAutospacing="1" w:line="240" w:lineRule="auto"/>
      <w:textAlignment w:val="center"/>
    </w:pPr>
    <w:rPr>
      <w:rFonts w:ascii="Arial" w:eastAsia="Arial Unicode MS" w:hAnsi="Arial" w:cs="Arial"/>
      <w:sz w:val="14"/>
      <w:szCs w:val="14"/>
      <w:lang w:val="es-ES" w:eastAsia="es-ES"/>
    </w:rPr>
  </w:style>
  <w:style w:type="paragraph" w:customStyle="1" w:styleId="xl55">
    <w:name w:val="xl55"/>
    <w:basedOn w:val="Normal"/>
    <w:rsid w:val="00085720"/>
    <w:pPr>
      <w:pBdr>
        <w:top w:val="single" w:sz="4" w:space="0" w:color="auto"/>
        <w:right w:val="single" w:sz="4" w:space="0" w:color="auto"/>
      </w:pBdr>
      <w:spacing w:before="100" w:beforeAutospacing="1" w:after="100" w:afterAutospacing="1" w:line="240" w:lineRule="auto"/>
      <w:textAlignment w:val="center"/>
    </w:pPr>
    <w:rPr>
      <w:rFonts w:ascii="Arial" w:eastAsia="Arial Unicode MS" w:hAnsi="Arial" w:cs="Arial"/>
      <w:sz w:val="14"/>
      <w:szCs w:val="14"/>
      <w:lang w:val="es-ES" w:eastAsia="es-ES"/>
    </w:rPr>
  </w:style>
  <w:style w:type="paragraph" w:customStyle="1" w:styleId="xl56">
    <w:name w:val="xl56"/>
    <w:basedOn w:val="Normal"/>
    <w:rsid w:val="00085720"/>
    <w:pPr>
      <w:spacing w:before="100" w:beforeAutospacing="1" w:after="100" w:afterAutospacing="1" w:line="240" w:lineRule="auto"/>
      <w:textAlignment w:val="center"/>
    </w:pPr>
    <w:rPr>
      <w:rFonts w:ascii="Arial" w:eastAsia="Arial Unicode MS" w:hAnsi="Arial" w:cs="Arial"/>
      <w:sz w:val="14"/>
      <w:szCs w:val="14"/>
      <w:lang w:val="es-ES" w:eastAsia="es-ES"/>
    </w:rPr>
  </w:style>
  <w:style w:type="paragraph" w:customStyle="1" w:styleId="xl57">
    <w:name w:val="xl57"/>
    <w:basedOn w:val="Normal"/>
    <w:rsid w:val="00085720"/>
    <w:pPr>
      <w:pBdr>
        <w:left w:val="single" w:sz="4" w:space="0" w:color="auto"/>
      </w:pBdr>
      <w:shd w:val="clear" w:color="auto" w:fill="808080"/>
      <w:spacing w:before="100" w:beforeAutospacing="1" w:after="100" w:afterAutospacing="1" w:line="240" w:lineRule="auto"/>
      <w:jc w:val="both"/>
      <w:textAlignment w:val="center"/>
    </w:pPr>
    <w:rPr>
      <w:rFonts w:ascii="Arial" w:eastAsia="Arial Unicode MS" w:hAnsi="Arial" w:cs="Arial"/>
      <w:sz w:val="14"/>
      <w:szCs w:val="14"/>
      <w:lang w:val="es-ES" w:eastAsia="es-ES"/>
    </w:rPr>
  </w:style>
  <w:style w:type="paragraph" w:customStyle="1" w:styleId="xl58">
    <w:name w:val="xl58"/>
    <w:basedOn w:val="Normal"/>
    <w:rsid w:val="00085720"/>
    <w:pPr>
      <w:spacing w:before="100" w:beforeAutospacing="1" w:after="100" w:afterAutospacing="1" w:line="240" w:lineRule="auto"/>
      <w:jc w:val="both"/>
      <w:textAlignment w:val="center"/>
    </w:pPr>
    <w:rPr>
      <w:rFonts w:ascii="Arial" w:eastAsia="Arial Unicode MS" w:hAnsi="Arial" w:cs="Arial"/>
      <w:sz w:val="14"/>
      <w:szCs w:val="14"/>
      <w:lang w:val="es-ES" w:eastAsia="es-ES"/>
    </w:rPr>
  </w:style>
  <w:style w:type="paragraph" w:customStyle="1" w:styleId="xl59">
    <w:name w:val="xl59"/>
    <w:basedOn w:val="Normal"/>
    <w:rsid w:val="00085720"/>
    <w:pPr>
      <w:spacing w:before="100" w:beforeAutospacing="1" w:after="100" w:afterAutospacing="1" w:line="240" w:lineRule="auto"/>
      <w:jc w:val="center"/>
      <w:textAlignment w:val="center"/>
    </w:pPr>
    <w:rPr>
      <w:rFonts w:ascii="Arial" w:eastAsia="Arial Unicode MS" w:hAnsi="Arial" w:cs="Arial"/>
      <w:sz w:val="14"/>
      <w:szCs w:val="14"/>
      <w:lang w:val="es-ES" w:eastAsia="es-ES"/>
    </w:rPr>
  </w:style>
  <w:style w:type="paragraph" w:customStyle="1" w:styleId="xl60">
    <w:name w:val="xl60"/>
    <w:basedOn w:val="Normal"/>
    <w:rsid w:val="00085720"/>
    <w:pPr>
      <w:pBdr>
        <w:right w:val="single" w:sz="4" w:space="0" w:color="auto"/>
      </w:pBdr>
      <w:spacing w:before="100" w:beforeAutospacing="1" w:after="100" w:afterAutospacing="1" w:line="240" w:lineRule="auto"/>
      <w:textAlignment w:val="center"/>
    </w:pPr>
    <w:rPr>
      <w:rFonts w:ascii="Arial" w:eastAsia="Arial Unicode MS" w:hAnsi="Arial" w:cs="Arial"/>
      <w:sz w:val="14"/>
      <w:szCs w:val="14"/>
      <w:lang w:val="es-ES" w:eastAsia="es-ES"/>
    </w:rPr>
  </w:style>
  <w:style w:type="paragraph" w:customStyle="1" w:styleId="xl61">
    <w:name w:val="xl61"/>
    <w:basedOn w:val="Normal"/>
    <w:rsid w:val="00085720"/>
    <w:pPr>
      <w:pBdr>
        <w:left w:val="single" w:sz="4" w:space="0" w:color="auto"/>
      </w:pBdr>
      <w:shd w:val="clear" w:color="auto" w:fill="C0C0C0"/>
      <w:spacing w:before="100" w:beforeAutospacing="1" w:after="100" w:afterAutospacing="1" w:line="240" w:lineRule="auto"/>
      <w:jc w:val="both"/>
      <w:textAlignment w:val="center"/>
    </w:pPr>
    <w:rPr>
      <w:rFonts w:ascii="Arial" w:eastAsia="Arial Unicode MS" w:hAnsi="Arial" w:cs="Arial"/>
      <w:sz w:val="14"/>
      <w:szCs w:val="14"/>
      <w:lang w:val="es-ES" w:eastAsia="es-ES"/>
    </w:rPr>
  </w:style>
  <w:style w:type="paragraph" w:customStyle="1" w:styleId="xl62">
    <w:name w:val="xl62"/>
    <w:basedOn w:val="Normal"/>
    <w:rsid w:val="00085720"/>
    <w:pPr>
      <w:pBdr>
        <w:left w:val="single" w:sz="4" w:space="0" w:color="auto"/>
        <w:bottom w:val="single" w:sz="4" w:space="0" w:color="auto"/>
      </w:pBdr>
      <w:shd w:val="clear" w:color="auto" w:fill="FF0000"/>
      <w:spacing w:before="100" w:beforeAutospacing="1" w:after="100" w:afterAutospacing="1" w:line="240" w:lineRule="auto"/>
      <w:jc w:val="both"/>
      <w:textAlignment w:val="center"/>
    </w:pPr>
    <w:rPr>
      <w:rFonts w:ascii="Arial" w:eastAsia="Arial Unicode MS" w:hAnsi="Arial" w:cs="Arial"/>
      <w:sz w:val="14"/>
      <w:szCs w:val="14"/>
      <w:lang w:val="es-ES" w:eastAsia="es-ES"/>
    </w:rPr>
  </w:style>
  <w:style w:type="paragraph" w:customStyle="1" w:styleId="xl63">
    <w:name w:val="xl63"/>
    <w:basedOn w:val="Normal"/>
    <w:rsid w:val="00085720"/>
    <w:pPr>
      <w:pBdr>
        <w:bottom w:val="single" w:sz="4" w:space="0" w:color="auto"/>
      </w:pBdr>
      <w:spacing w:before="100" w:beforeAutospacing="1" w:after="100" w:afterAutospacing="1" w:line="240" w:lineRule="auto"/>
      <w:jc w:val="both"/>
      <w:textAlignment w:val="center"/>
    </w:pPr>
    <w:rPr>
      <w:rFonts w:ascii="Arial" w:eastAsia="Arial Unicode MS" w:hAnsi="Arial" w:cs="Arial"/>
      <w:sz w:val="14"/>
      <w:szCs w:val="14"/>
      <w:lang w:val="es-ES" w:eastAsia="es-ES"/>
    </w:rPr>
  </w:style>
  <w:style w:type="paragraph" w:customStyle="1" w:styleId="xl64">
    <w:name w:val="xl64"/>
    <w:basedOn w:val="Normal"/>
    <w:rsid w:val="00085720"/>
    <w:pPr>
      <w:pBdr>
        <w:bottom w:val="single" w:sz="4" w:space="0" w:color="auto"/>
      </w:pBdr>
      <w:spacing w:before="100" w:beforeAutospacing="1" w:after="100" w:afterAutospacing="1" w:line="240" w:lineRule="auto"/>
      <w:jc w:val="center"/>
      <w:textAlignment w:val="center"/>
    </w:pPr>
    <w:rPr>
      <w:rFonts w:ascii="Arial" w:eastAsia="Arial Unicode MS" w:hAnsi="Arial" w:cs="Arial"/>
      <w:sz w:val="14"/>
      <w:szCs w:val="14"/>
      <w:lang w:val="es-ES" w:eastAsia="es-ES"/>
    </w:rPr>
  </w:style>
  <w:style w:type="paragraph" w:customStyle="1" w:styleId="xl65">
    <w:name w:val="xl65"/>
    <w:basedOn w:val="Normal"/>
    <w:rsid w:val="00085720"/>
    <w:pPr>
      <w:pBdr>
        <w:bottom w:val="single" w:sz="4" w:space="0" w:color="auto"/>
      </w:pBdr>
      <w:spacing w:before="100" w:beforeAutospacing="1" w:after="100" w:afterAutospacing="1" w:line="240" w:lineRule="auto"/>
      <w:textAlignment w:val="center"/>
    </w:pPr>
    <w:rPr>
      <w:rFonts w:ascii="Arial" w:eastAsia="Arial Unicode MS" w:hAnsi="Arial" w:cs="Arial"/>
      <w:sz w:val="14"/>
      <w:szCs w:val="14"/>
      <w:lang w:val="es-ES" w:eastAsia="es-ES"/>
    </w:rPr>
  </w:style>
  <w:style w:type="paragraph" w:customStyle="1" w:styleId="xl66">
    <w:name w:val="xl66"/>
    <w:basedOn w:val="Normal"/>
    <w:rsid w:val="00085720"/>
    <w:pPr>
      <w:pBdr>
        <w:bottom w:val="single" w:sz="4" w:space="0" w:color="auto"/>
        <w:right w:val="single" w:sz="4" w:space="0" w:color="auto"/>
      </w:pBdr>
      <w:spacing w:before="100" w:beforeAutospacing="1" w:after="100" w:afterAutospacing="1" w:line="240" w:lineRule="auto"/>
      <w:textAlignment w:val="center"/>
    </w:pPr>
    <w:rPr>
      <w:rFonts w:ascii="Arial" w:eastAsia="Arial Unicode MS" w:hAnsi="Arial" w:cs="Arial"/>
      <w:sz w:val="14"/>
      <w:szCs w:val="14"/>
      <w:lang w:val="es-ES" w:eastAsia="es-ES"/>
    </w:rPr>
  </w:style>
  <w:style w:type="paragraph" w:customStyle="1" w:styleId="xl67">
    <w:name w:val="xl67"/>
    <w:basedOn w:val="Normal"/>
    <w:rsid w:val="00085720"/>
    <w:pPr>
      <w:spacing w:before="100" w:beforeAutospacing="1" w:after="100" w:afterAutospacing="1" w:line="240" w:lineRule="auto"/>
      <w:jc w:val="center"/>
    </w:pPr>
    <w:rPr>
      <w:rFonts w:ascii="Arial" w:eastAsia="Arial Unicode MS" w:hAnsi="Arial" w:cs="Arial"/>
      <w:b/>
      <w:bCs/>
      <w:lang w:val="es-ES" w:eastAsia="es-ES"/>
    </w:rPr>
  </w:style>
  <w:style w:type="paragraph" w:customStyle="1" w:styleId="xl68">
    <w:name w:val="xl68"/>
    <w:basedOn w:val="Normal"/>
    <w:rsid w:val="00085720"/>
    <w:pPr>
      <w:pBdr>
        <w:bottom w:val="single" w:sz="4" w:space="0" w:color="auto"/>
      </w:pBdr>
      <w:spacing w:before="100" w:beforeAutospacing="1" w:after="100" w:afterAutospacing="1" w:line="240" w:lineRule="auto"/>
      <w:jc w:val="center"/>
    </w:pPr>
    <w:rPr>
      <w:rFonts w:ascii="Arial" w:eastAsia="Arial Unicode MS" w:hAnsi="Arial" w:cs="Arial"/>
      <w:b/>
      <w:bCs/>
      <w:lang w:val="es-ES" w:eastAsia="es-ES"/>
    </w:rPr>
  </w:style>
  <w:style w:type="paragraph" w:customStyle="1" w:styleId="xl69">
    <w:name w:val="xl69"/>
    <w:basedOn w:val="Normal"/>
    <w:rsid w:val="00085720"/>
    <w:pPr>
      <w:pBdr>
        <w:top w:val="single" w:sz="4" w:space="0" w:color="auto"/>
        <w:left w:val="single" w:sz="4" w:space="0" w:color="auto"/>
        <w:bottom w:val="single" w:sz="4" w:space="0" w:color="auto"/>
      </w:pBdr>
      <w:shd w:val="clear" w:color="auto" w:fill="FFFF00"/>
      <w:spacing w:before="100" w:beforeAutospacing="1" w:after="100" w:afterAutospacing="1" w:line="240" w:lineRule="auto"/>
      <w:jc w:val="center"/>
      <w:textAlignment w:val="center"/>
    </w:pPr>
    <w:rPr>
      <w:rFonts w:ascii="Arial" w:eastAsia="Arial Unicode MS" w:hAnsi="Arial" w:cs="Arial"/>
      <w:b/>
      <w:bCs/>
      <w:sz w:val="16"/>
      <w:szCs w:val="16"/>
      <w:lang w:val="es-ES" w:eastAsia="es-ES"/>
    </w:rPr>
  </w:style>
  <w:style w:type="paragraph" w:customStyle="1" w:styleId="xl70">
    <w:name w:val="xl70"/>
    <w:basedOn w:val="Normal"/>
    <w:rsid w:val="00085720"/>
    <w:pPr>
      <w:pBdr>
        <w:top w:val="single" w:sz="4" w:space="0" w:color="auto"/>
        <w:bottom w:val="single" w:sz="4" w:space="0" w:color="auto"/>
      </w:pBdr>
      <w:shd w:val="clear" w:color="auto" w:fill="FFFF00"/>
      <w:spacing w:before="100" w:beforeAutospacing="1" w:after="100" w:afterAutospacing="1" w:line="240" w:lineRule="auto"/>
      <w:jc w:val="center"/>
      <w:textAlignment w:val="center"/>
    </w:pPr>
    <w:rPr>
      <w:rFonts w:ascii="Arial" w:eastAsia="Arial Unicode MS" w:hAnsi="Arial" w:cs="Arial"/>
      <w:b/>
      <w:bCs/>
      <w:sz w:val="16"/>
      <w:szCs w:val="16"/>
      <w:lang w:val="es-ES" w:eastAsia="es-ES"/>
    </w:rPr>
  </w:style>
  <w:style w:type="paragraph" w:customStyle="1" w:styleId="xl71">
    <w:name w:val="xl71"/>
    <w:basedOn w:val="Normal"/>
    <w:rsid w:val="00085720"/>
    <w:pPr>
      <w:pBdr>
        <w:top w:val="single" w:sz="4" w:space="0" w:color="auto"/>
        <w:bottom w:val="single" w:sz="4" w:space="0" w:color="auto"/>
        <w:right w:val="single" w:sz="4" w:space="0" w:color="auto"/>
      </w:pBdr>
      <w:shd w:val="clear" w:color="auto" w:fill="FFFF00"/>
      <w:spacing w:before="100" w:beforeAutospacing="1" w:after="100" w:afterAutospacing="1" w:line="240" w:lineRule="auto"/>
      <w:jc w:val="center"/>
      <w:textAlignment w:val="center"/>
    </w:pPr>
    <w:rPr>
      <w:rFonts w:ascii="Arial" w:eastAsia="Arial Unicode MS" w:hAnsi="Arial" w:cs="Arial"/>
      <w:b/>
      <w:bCs/>
      <w:sz w:val="16"/>
      <w:szCs w:val="16"/>
      <w:lang w:val="es-ES" w:eastAsia="es-ES"/>
    </w:rPr>
  </w:style>
  <w:style w:type="paragraph" w:customStyle="1" w:styleId="xl72">
    <w:name w:val="xl72"/>
    <w:basedOn w:val="Normal"/>
    <w:rsid w:val="00085720"/>
    <w:pPr>
      <w:pBdr>
        <w:top w:val="single" w:sz="4" w:space="0" w:color="auto"/>
        <w:left w:val="single" w:sz="4" w:space="0" w:color="auto"/>
        <w:bottom w:val="single" w:sz="4" w:space="0" w:color="auto"/>
      </w:pBdr>
      <w:shd w:val="clear" w:color="auto" w:fill="FFFF00"/>
      <w:spacing w:before="100" w:beforeAutospacing="1" w:after="100" w:afterAutospacing="1" w:line="240" w:lineRule="auto"/>
      <w:jc w:val="center"/>
      <w:textAlignment w:val="center"/>
    </w:pPr>
    <w:rPr>
      <w:rFonts w:ascii="Arial" w:eastAsia="Arial Unicode MS" w:hAnsi="Arial" w:cs="Arial"/>
      <w:b/>
      <w:bCs/>
      <w:sz w:val="14"/>
      <w:szCs w:val="14"/>
      <w:lang w:val="es-ES" w:eastAsia="es-ES"/>
    </w:rPr>
  </w:style>
  <w:style w:type="paragraph" w:customStyle="1" w:styleId="xl73">
    <w:name w:val="xl73"/>
    <w:basedOn w:val="Normal"/>
    <w:rsid w:val="00085720"/>
    <w:pPr>
      <w:pBdr>
        <w:top w:val="single" w:sz="4" w:space="0" w:color="auto"/>
        <w:bottom w:val="single" w:sz="4" w:space="0" w:color="auto"/>
      </w:pBdr>
      <w:shd w:val="clear" w:color="auto" w:fill="FFFF00"/>
      <w:spacing w:before="100" w:beforeAutospacing="1" w:after="100" w:afterAutospacing="1" w:line="240" w:lineRule="auto"/>
      <w:jc w:val="center"/>
      <w:textAlignment w:val="center"/>
    </w:pPr>
    <w:rPr>
      <w:rFonts w:ascii="Arial" w:eastAsia="Arial Unicode MS" w:hAnsi="Arial" w:cs="Arial"/>
      <w:b/>
      <w:bCs/>
      <w:sz w:val="14"/>
      <w:szCs w:val="14"/>
      <w:lang w:val="es-ES" w:eastAsia="es-ES"/>
    </w:rPr>
  </w:style>
  <w:style w:type="paragraph" w:customStyle="1" w:styleId="xl74">
    <w:name w:val="xl74"/>
    <w:basedOn w:val="Normal"/>
    <w:rsid w:val="00085720"/>
    <w:pPr>
      <w:pBdr>
        <w:top w:val="single" w:sz="4" w:space="0" w:color="auto"/>
        <w:bottom w:val="single" w:sz="4" w:space="0" w:color="auto"/>
        <w:right w:val="single" w:sz="4" w:space="0" w:color="auto"/>
      </w:pBdr>
      <w:shd w:val="clear" w:color="auto" w:fill="FFFF00"/>
      <w:spacing w:before="100" w:beforeAutospacing="1" w:after="100" w:afterAutospacing="1" w:line="240" w:lineRule="auto"/>
      <w:jc w:val="center"/>
      <w:textAlignment w:val="center"/>
    </w:pPr>
    <w:rPr>
      <w:rFonts w:ascii="Arial" w:eastAsia="Arial Unicode MS" w:hAnsi="Arial" w:cs="Arial"/>
      <w:b/>
      <w:bCs/>
      <w:sz w:val="14"/>
      <w:szCs w:val="14"/>
      <w:lang w:val="es-ES" w:eastAsia="es-ES"/>
    </w:rPr>
  </w:style>
  <w:style w:type="paragraph" w:customStyle="1" w:styleId="xl75">
    <w:name w:val="xl75"/>
    <w:basedOn w:val="Normal"/>
    <w:rsid w:val="00085720"/>
    <w:pPr>
      <w:pBdr>
        <w:top w:val="single" w:sz="4" w:space="0" w:color="auto"/>
        <w:left w:val="single" w:sz="4" w:space="0" w:color="auto"/>
      </w:pBdr>
      <w:spacing w:before="100" w:beforeAutospacing="1" w:after="100" w:afterAutospacing="1" w:line="240" w:lineRule="auto"/>
      <w:textAlignment w:val="center"/>
    </w:pPr>
    <w:rPr>
      <w:rFonts w:ascii="Arial" w:eastAsia="Arial Unicode MS" w:hAnsi="Arial" w:cs="Arial"/>
      <w:sz w:val="14"/>
      <w:szCs w:val="14"/>
      <w:lang w:val="es-ES" w:eastAsia="es-ES"/>
    </w:rPr>
  </w:style>
  <w:style w:type="paragraph" w:customStyle="1" w:styleId="xl76">
    <w:name w:val="xl76"/>
    <w:basedOn w:val="Normal"/>
    <w:rsid w:val="00085720"/>
    <w:pPr>
      <w:pBdr>
        <w:top w:val="single" w:sz="4" w:space="0" w:color="auto"/>
        <w:right w:val="single" w:sz="4" w:space="0" w:color="auto"/>
      </w:pBdr>
      <w:spacing w:before="100" w:beforeAutospacing="1" w:after="100" w:afterAutospacing="1" w:line="240" w:lineRule="auto"/>
      <w:textAlignment w:val="center"/>
    </w:pPr>
    <w:rPr>
      <w:rFonts w:ascii="Arial" w:eastAsia="Arial Unicode MS" w:hAnsi="Arial" w:cs="Arial"/>
      <w:sz w:val="14"/>
      <w:szCs w:val="14"/>
      <w:lang w:val="es-ES" w:eastAsia="es-ES"/>
    </w:rPr>
  </w:style>
  <w:style w:type="paragraph" w:customStyle="1" w:styleId="xl77">
    <w:name w:val="xl77"/>
    <w:basedOn w:val="Normal"/>
    <w:rsid w:val="00085720"/>
    <w:pPr>
      <w:pBdr>
        <w:left w:val="single" w:sz="4" w:space="0" w:color="auto"/>
        <w:bottom w:val="single" w:sz="4" w:space="0" w:color="auto"/>
      </w:pBdr>
      <w:spacing w:before="100" w:beforeAutospacing="1" w:after="100" w:afterAutospacing="1" w:line="240" w:lineRule="auto"/>
      <w:textAlignment w:val="center"/>
    </w:pPr>
    <w:rPr>
      <w:rFonts w:ascii="Arial" w:eastAsia="Arial Unicode MS" w:hAnsi="Arial" w:cs="Arial"/>
      <w:sz w:val="14"/>
      <w:szCs w:val="14"/>
      <w:lang w:val="es-ES" w:eastAsia="es-ES"/>
    </w:rPr>
  </w:style>
  <w:style w:type="paragraph" w:customStyle="1" w:styleId="xl78">
    <w:name w:val="xl78"/>
    <w:basedOn w:val="Normal"/>
    <w:rsid w:val="00085720"/>
    <w:pPr>
      <w:pBdr>
        <w:bottom w:val="single" w:sz="4" w:space="0" w:color="auto"/>
        <w:right w:val="single" w:sz="4" w:space="0" w:color="auto"/>
      </w:pBdr>
      <w:spacing w:before="100" w:beforeAutospacing="1" w:after="100" w:afterAutospacing="1" w:line="240" w:lineRule="auto"/>
      <w:textAlignment w:val="center"/>
    </w:pPr>
    <w:rPr>
      <w:rFonts w:ascii="Arial" w:eastAsia="Arial Unicode MS" w:hAnsi="Arial" w:cs="Arial"/>
      <w:sz w:val="14"/>
      <w:szCs w:val="14"/>
      <w:lang w:val="es-ES" w:eastAsia="es-ES"/>
    </w:rPr>
  </w:style>
  <w:style w:type="paragraph" w:customStyle="1" w:styleId="xl79">
    <w:name w:val="xl79"/>
    <w:basedOn w:val="Normal"/>
    <w:rsid w:val="00085720"/>
    <w:pPr>
      <w:spacing w:before="100" w:beforeAutospacing="1" w:after="100" w:afterAutospacing="1" w:line="240" w:lineRule="auto"/>
      <w:textAlignment w:val="center"/>
    </w:pPr>
    <w:rPr>
      <w:rFonts w:ascii="Arial" w:eastAsia="Arial Unicode MS" w:hAnsi="Arial" w:cs="Arial"/>
      <w:sz w:val="14"/>
      <w:szCs w:val="14"/>
      <w:lang w:val="es-ES" w:eastAsia="es-ES"/>
    </w:rPr>
  </w:style>
  <w:style w:type="paragraph" w:customStyle="1" w:styleId="xl80">
    <w:name w:val="xl80"/>
    <w:basedOn w:val="Normal"/>
    <w:rsid w:val="00085720"/>
    <w:pPr>
      <w:pBdr>
        <w:right w:val="single" w:sz="4" w:space="0" w:color="auto"/>
      </w:pBdr>
      <w:spacing w:before="100" w:beforeAutospacing="1" w:after="100" w:afterAutospacing="1" w:line="240" w:lineRule="auto"/>
      <w:textAlignment w:val="center"/>
    </w:pPr>
    <w:rPr>
      <w:rFonts w:ascii="Arial" w:eastAsia="Arial Unicode MS" w:hAnsi="Arial" w:cs="Arial"/>
      <w:sz w:val="14"/>
      <w:szCs w:val="14"/>
      <w:lang w:val="es-ES" w:eastAsia="es-ES"/>
    </w:rPr>
  </w:style>
  <w:style w:type="paragraph" w:customStyle="1" w:styleId="xl81">
    <w:name w:val="xl81"/>
    <w:basedOn w:val="Normal"/>
    <w:rsid w:val="00085720"/>
    <w:pPr>
      <w:pBdr>
        <w:left w:val="single" w:sz="4" w:space="0" w:color="auto"/>
        <w:bottom w:val="single" w:sz="4" w:space="0" w:color="auto"/>
      </w:pBdr>
      <w:spacing w:before="100" w:beforeAutospacing="1" w:after="100" w:afterAutospacing="1" w:line="240" w:lineRule="auto"/>
      <w:jc w:val="both"/>
      <w:textAlignment w:val="center"/>
    </w:pPr>
    <w:rPr>
      <w:rFonts w:ascii="Arial" w:eastAsia="Arial Unicode MS" w:hAnsi="Arial" w:cs="Arial"/>
      <w:sz w:val="14"/>
      <w:szCs w:val="14"/>
      <w:lang w:val="es-ES" w:eastAsia="es-ES"/>
    </w:rPr>
  </w:style>
  <w:style w:type="paragraph" w:customStyle="1" w:styleId="xl82">
    <w:name w:val="xl82"/>
    <w:basedOn w:val="Normal"/>
    <w:rsid w:val="00085720"/>
    <w:pPr>
      <w:spacing w:before="100" w:beforeAutospacing="1" w:after="100" w:afterAutospacing="1" w:line="240" w:lineRule="auto"/>
      <w:jc w:val="center"/>
    </w:pPr>
    <w:rPr>
      <w:rFonts w:ascii="Arial" w:eastAsia="Arial Unicode MS" w:hAnsi="Arial" w:cs="Arial"/>
      <w:b/>
      <w:bCs/>
      <w:lang w:val="es-ES" w:eastAsia="es-ES"/>
    </w:rPr>
  </w:style>
  <w:style w:type="paragraph" w:customStyle="1" w:styleId="xl83">
    <w:name w:val="xl83"/>
    <w:basedOn w:val="Normal"/>
    <w:rsid w:val="00085720"/>
    <w:pPr>
      <w:pBdr>
        <w:bottom w:val="single" w:sz="4" w:space="0" w:color="auto"/>
      </w:pBdr>
      <w:spacing w:before="100" w:beforeAutospacing="1" w:after="100" w:afterAutospacing="1" w:line="240" w:lineRule="auto"/>
      <w:jc w:val="center"/>
    </w:pPr>
    <w:rPr>
      <w:rFonts w:ascii="Arial" w:eastAsia="Arial Unicode MS" w:hAnsi="Arial" w:cs="Arial"/>
      <w:b/>
      <w:bCs/>
      <w:lang w:val="es-ES" w:eastAsia="es-ES"/>
    </w:rPr>
  </w:style>
  <w:style w:type="paragraph" w:customStyle="1" w:styleId="xl84">
    <w:name w:val="xl84"/>
    <w:basedOn w:val="Normal"/>
    <w:rsid w:val="00085720"/>
    <w:pPr>
      <w:pBdr>
        <w:top w:val="single" w:sz="4" w:space="0" w:color="auto"/>
        <w:left w:val="single" w:sz="4" w:space="0" w:color="auto"/>
        <w:bottom w:val="single" w:sz="4" w:space="0" w:color="auto"/>
      </w:pBdr>
      <w:shd w:val="clear" w:color="auto" w:fill="FFFF00"/>
      <w:spacing w:before="100" w:beforeAutospacing="1" w:after="100" w:afterAutospacing="1" w:line="240" w:lineRule="auto"/>
      <w:jc w:val="center"/>
      <w:textAlignment w:val="center"/>
    </w:pPr>
    <w:rPr>
      <w:rFonts w:ascii="Arial" w:eastAsia="Arial Unicode MS" w:hAnsi="Arial" w:cs="Arial"/>
      <w:b/>
      <w:bCs/>
      <w:sz w:val="16"/>
      <w:szCs w:val="16"/>
      <w:lang w:val="es-ES" w:eastAsia="es-ES"/>
    </w:rPr>
  </w:style>
  <w:style w:type="paragraph" w:customStyle="1" w:styleId="xl85">
    <w:name w:val="xl85"/>
    <w:basedOn w:val="Normal"/>
    <w:rsid w:val="00085720"/>
    <w:pPr>
      <w:pBdr>
        <w:top w:val="single" w:sz="4" w:space="0" w:color="auto"/>
        <w:bottom w:val="single" w:sz="4" w:space="0" w:color="auto"/>
      </w:pBdr>
      <w:shd w:val="clear" w:color="auto" w:fill="FFFF00"/>
      <w:spacing w:before="100" w:beforeAutospacing="1" w:after="100" w:afterAutospacing="1" w:line="240" w:lineRule="auto"/>
      <w:jc w:val="center"/>
      <w:textAlignment w:val="center"/>
    </w:pPr>
    <w:rPr>
      <w:rFonts w:ascii="Arial" w:eastAsia="Arial Unicode MS" w:hAnsi="Arial" w:cs="Arial"/>
      <w:b/>
      <w:bCs/>
      <w:sz w:val="16"/>
      <w:szCs w:val="16"/>
      <w:lang w:val="es-ES" w:eastAsia="es-ES"/>
    </w:rPr>
  </w:style>
  <w:style w:type="paragraph" w:customStyle="1" w:styleId="xl86">
    <w:name w:val="xl86"/>
    <w:basedOn w:val="Normal"/>
    <w:rsid w:val="00085720"/>
    <w:pPr>
      <w:pBdr>
        <w:top w:val="single" w:sz="4" w:space="0" w:color="auto"/>
        <w:bottom w:val="single" w:sz="4" w:space="0" w:color="auto"/>
        <w:right w:val="single" w:sz="4" w:space="0" w:color="auto"/>
      </w:pBdr>
      <w:shd w:val="clear" w:color="auto" w:fill="FFFF00"/>
      <w:spacing w:before="100" w:beforeAutospacing="1" w:after="100" w:afterAutospacing="1" w:line="240" w:lineRule="auto"/>
      <w:jc w:val="center"/>
      <w:textAlignment w:val="center"/>
    </w:pPr>
    <w:rPr>
      <w:rFonts w:ascii="Arial" w:eastAsia="Arial Unicode MS" w:hAnsi="Arial" w:cs="Arial"/>
      <w:b/>
      <w:bCs/>
      <w:sz w:val="16"/>
      <w:szCs w:val="16"/>
      <w:lang w:val="es-ES" w:eastAsia="es-ES"/>
    </w:rPr>
  </w:style>
  <w:style w:type="paragraph" w:customStyle="1" w:styleId="xl87">
    <w:name w:val="xl87"/>
    <w:basedOn w:val="Normal"/>
    <w:rsid w:val="00085720"/>
    <w:pPr>
      <w:pBdr>
        <w:left w:val="single" w:sz="4" w:space="0" w:color="auto"/>
        <w:bottom w:val="single" w:sz="4" w:space="0" w:color="auto"/>
      </w:pBdr>
      <w:shd w:val="clear" w:color="auto" w:fill="FFFF00"/>
      <w:spacing w:before="100" w:beforeAutospacing="1" w:after="100" w:afterAutospacing="1" w:line="240" w:lineRule="auto"/>
      <w:jc w:val="center"/>
      <w:textAlignment w:val="center"/>
    </w:pPr>
    <w:rPr>
      <w:rFonts w:ascii="Arial" w:eastAsia="Arial Unicode MS" w:hAnsi="Arial" w:cs="Arial"/>
      <w:b/>
      <w:bCs/>
      <w:sz w:val="14"/>
      <w:szCs w:val="14"/>
      <w:lang w:val="es-ES" w:eastAsia="es-ES"/>
    </w:rPr>
  </w:style>
  <w:style w:type="paragraph" w:customStyle="1" w:styleId="xl88">
    <w:name w:val="xl88"/>
    <w:basedOn w:val="Normal"/>
    <w:rsid w:val="00085720"/>
    <w:pPr>
      <w:pBdr>
        <w:bottom w:val="single" w:sz="4" w:space="0" w:color="auto"/>
      </w:pBdr>
      <w:shd w:val="clear" w:color="auto" w:fill="FFFF00"/>
      <w:spacing w:before="100" w:beforeAutospacing="1" w:after="100" w:afterAutospacing="1" w:line="240" w:lineRule="auto"/>
      <w:jc w:val="center"/>
      <w:textAlignment w:val="center"/>
    </w:pPr>
    <w:rPr>
      <w:rFonts w:ascii="Arial" w:eastAsia="Arial Unicode MS" w:hAnsi="Arial" w:cs="Arial"/>
      <w:b/>
      <w:bCs/>
      <w:sz w:val="14"/>
      <w:szCs w:val="14"/>
      <w:lang w:val="es-ES" w:eastAsia="es-ES"/>
    </w:rPr>
  </w:style>
  <w:style w:type="paragraph" w:customStyle="1" w:styleId="xl89">
    <w:name w:val="xl89"/>
    <w:basedOn w:val="Normal"/>
    <w:rsid w:val="00085720"/>
    <w:pPr>
      <w:pBdr>
        <w:bottom w:val="single" w:sz="4" w:space="0" w:color="auto"/>
        <w:right w:val="single" w:sz="4" w:space="0" w:color="auto"/>
      </w:pBdr>
      <w:shd w:val="clear" w:color="auto" w:fill="FFFF00"/>
      <w:spacing w:before="100" w:beforeAutospacing="1" w:after="100" w:afterAutospacing="1" w:line="240" w:lineRule="auto"/>
      <w:jc w:val="center"/>
      <w:textAlignment w:val="center"/>
    </w:pPr>
    <w:rPr>
      <w:rFonts w:ascii="Arial" w:eastAsia="Arial Unicode MS" w:hAnsi="Arial" w:cs="Arial"/>
      <w:b/>
      <w:bCs/>
      <w:sz w:val="14"/>
      <w:szCs w:val="14"/>
      <w:lang w:val="es-ES" w:eastAsia="es-ES"/>
    </w:rPr>
  </w:style>
  <w:style w:type="paragraph" w:customStyle="1" w:styleId="CABEZA">
    <w:name w:val="CABEZA"/>
    <w:basedOn w:val="Ttulo1"/>
    <w:rsid w:val="00085720"/>
    <w:pPr>
      <w:keepNext w:val="0"/>
      <w:keepLines w:val="0"/>
      <w:autoSpaceDE w:val="0"/>
      <w:autoSpaceDN w:val="0"/>
      <w:spacing w:before="0" w:line="216" w:lineRule="atLeast"/>
      <w:jc w:val="center"/>
    </w:pPr>
    <w:rPr>
      <w:rFonts w:ascii="CG Palacio (WN)" w:eastAsia="Times New Roman" w:hAnsi="CG Palacio (WN)" w:cs="Times New Roman"/>
      <w:b/>
      <w:color w:val="auto"/>
      <w:sz w:val="28"/>
      <w:szCs w:val="20"/>
      <w:lang w:eastAsia="es-ES"/>
    </w:rPr>
  </w:style>
  <w:style w:type="paragraph" w:customStyle="1" w:styleId="texto0">
    <w:name w:val="texto"/>
    <w:basedOn w:val="Normal"/>
    <w:rsid w:val="00085720"/>
    <w:pPr>
      <w:spacing w:after="101" w:line="216" w:lineRule="atLeast"/>
      <w:ind w:firstLine="288"/>
      <w:jc w:val="both"/>
    </w:pPr>
    <w:rPr>
      <w:rFonts w:ascii="Arial" w:eastAsia="Times New Roman" w:hAnsi="Arial"/>
      <w:sz w:val="18"/>
      <w:szCs w:val="20"/>
      <w:lang w:val="es-ES_tradnl" w:eastAsia="es-ES"/>
    </w:rPr>
  </w:style>
  <w:style w:type="paragraph" w:customStyle="1" w:styleId="ROMANOS">
    <w:name w:val="ROMANOS"/>
    <w:basedOn w:val="Normal"/>
    <w:rsid w:val="00085720"/>
    <w:pPr>
      <w:tabs>
        <w:tab w:val="left" w:pos="720"/>
      </w:tabs>
      <w:autoSpaceDE w:val="0"/>
      <w:autoSpaceDN w:val="0"/>
      <w:spacing w:after="101" w:line="216" w:lineRule="atLeast"/>
      <w:ind w:left="720" w:hanging="432"/>
      <w:jc w:val="both"/>
    </w:pPr>
    <w:rPr>
      <w:rFonts w:ascii="Arial" w:eastAsia="Times New Roman" w:hAnsi="Arial"/>
      <w:sz w:val="18"/>
      <w:szCs w:val="20"/>
      <w:lang w:val="es-ES_tradnl" w:eastAsia="es-ES"/>
    </w:rPr>
  </w:style>
  <w:style w:type="paragraph" w:styleId="Lista2">
    <w:name w:val="List 2"/>
    <w:basedOn w:val="Normal"/>
    <w:rsid w:val="00085720"/>
    <w:pPr>
      <w:spacing w:after="0" w:line="240" w:lineRule="auto"/>
      <w:ind w:left="566" w:hanging="283"/>
    </w:pPr>
    <w:rPr>
      <w:rFonts w:ascii="Times New Roman" w:eastAsia="Times New Roman" w:hAnsi="Times New Roman"/>
      <w:sz w:val="24"/>
      <w:szCs w:val="24"/>
      <w:lang w:val="es-ES" w:eastAsia="es-ES"/>
    </w:rPr>
  </w:style>
  <w:style w:type="paragraph" w:customStyle="1" w:styleId="Car1">
    <w:name w:val="Car1"/>
    <w:basedOn w:val="Normal"/>
    <w:rsid w:val="00085720"/>
    <w:pPr>
      <w:spacing w:before="60" w:after="160" w:line="240" w:lineRule="exact"/>
    </w:pPr>
    <w:rPr>
      <w:rFonts w:ascii="Verdana" w:eastAsia="Times New Roman" w:hAnsi="Verdana"/>
      <w:color w:val="FF00FF"/>
      <w:sz w:val="20"/>
      <w:szCs w:val="20"/>
      <w:lang w:val="en-US"/>
    </w:rPr>
  </w:style>
  <w:style w:type="paragraph" w:customStyle="1" w:styleId="CarCarCarCar">
    <w:name w:val="Car Car Car Car"/>
    <w:basedOn w:val="Normal"/>
    <w:rsid w:val="00085720"/>
    <w:pPr>
      <w:spacing w:before="60" w:after="160" w:line="240" w:lineRule="exact"/>
    </w:pPr>
    <w:rPr>
      <w:rFonts w:ascii="Verdana" w:eastAsia="Times New Roman" w:hAnsi="Verdana"/>
      <w:color w:val="FF00FF"/>
      <w:sz w:val="20"/>
      <w:szCs w:val="20"/>
      <w:lang w:val="en-US"/>
    </w:rPr>
  </w:style>
  <w:style w:type="paragraph" w:customStyle="1" w:styleId="CarCarCarCarCarCar">
    <w:name w:val="Car Car Car Car Car Car"/>
    <w:basedOn w:val="Normal"/>
    <w:rsid w:val="00085720"/>
    <w:pPr>
      <w:spacing w:before="60" w:after="160" w:line="240" w:lineRule="exact"/>
    </w:pPr>
    <w:rPr>
      <w:rFonts w:ascii="Verdana" w:eastAsia="Times New Roman" w:hAnsi="Verdana"/>
      <w:color w:val="FF00FF"/>
      <w:sz w:val="20"/>
      <w:szCs w:val="20"/>
      <w:lang w:val="en-US"/>
    </w:rPr>
  </w:style>
  <w:style w:type="paragraph" w:customStyle="1" w:styleId="CarCarCarCarCarCarCarCarCarCarCarCarCarCarCarCarCarCarCarCarCarCarCarCarCarCarCarCarCarCarCarCarCarCarCarCarCarCarCarCar">
    <w:name w:val="Car Car Car Car Car Car Car Car Car Car Car Car Car Car Car Car Car Car Car Car Car Car Car Car Car Car Car Car Car Car Car Car Car Car Car Car Car Car Car Car"/>
    <w:basedOn w:val="Normal"/>
    <w:rsid w:val="00085720"/>
    <w:pPr>
      <w:spacing w:after="160" w:line="240" w:lineRule="exact"/>
    </w:pPr>
    <w:rPr>
      <w:rFonts w:ascii="Tahoma" w:eastAsia="Times New Roman" w:hAnsi="Tahoma"/>
      <w:sz w:val="20"/>
      <w:szCs w:val="20"/>
      <w:lang w:val="en-US"/>
    </w:rPr>
  </w:style>
  <w:style w:type="paragraph" w:styleId="Textosinformato">
    <w:name w:val="Plain Text"/>
    <w:basedOn w:val="Normal"/>
    <w:link w:val="TextosinformatoCar"/>
    <w:uiPriority w:val="99"/>
    <w:rsid w:val="00085720"/>
    <w:pPr>
      <w:spacing w:after="0" w:line="240" w:lineRule="auto"/>
    </w:pPr>
    <w:rPr>
      <w:rFonts w:ascii="Courier New" w:eastAsia="Times New Roman" w:hAnsi="Courier New" w:cs="Courier New"/>
      <w:sz w:val="20"/>
      <w:szCs w:val="20"/>
      <w:lang w:val="es-ES" w:eastAsia="es-ES"/>
    </w:rPr>
  </w:style>
  <w:style w:type="character" w:customStyle="1" w:styleId="TextosinformatoCar">
    <w:name w:val="Texto sin formato Car"/>
    <w:basedOn w:val="Fuentedeprrafopredeter"/>
    <w:link w:val="Textosinformato"/>
    <w:uiPriority w:val="99"/>
    <w:rsid w:val="00085720"/>
    <w:rPr>
      <w:rFonts w:ascii="Courier New" w:eastAsia="Times New Roman" w:hAnsi="Courier New" w:cs="Courier New"/>
      <w:lang w:val="es-ES" w:eastAsia="es-ES"/>
    </w:rPr>
  </w:style>
  <w:style w:type="paragraph" w:customStyle="1" w:styleId="IncisoParr">
    <w:name w:val="IncisoParr"/>
    <w:basedOn w:val="Normal"/>
    <w:rsid w:val="00085720"/>
    <w:pPr>
      <w:widowControl w:val="0"/>
      <w:overflowPunct w:val="0"/>
      <w:autoSpaceDE w:val="0"/>
      <w:autoSpaceDN w:val="0"/>
      <w:adjustRightInd w:val="0"/>
      <w:spacing w:line="240" w:lineRule="auto"/>
      <w:ind w:left="992"/>
      <w:jc w:val="both"/>
      <w:textAlignment w:val="baseline"/>
    </w:pPr>
    <w:rPr>
      <w:rFonts w:ascii="Arial" w:eastAsia="Times New Roman" w:hAnsi="Arial"/>
      <w:szCs w:val="20"/>
      <w:lang w:val="es-ES_tradnl" w:eastAsia="es-ES"/>
    </w:rPr>
  </w:style>
  <w:style w:type="paragraph" w:styleId="Textodebloque">
    <w:name w:val="Block Text"/>
    <w:basedOn w:val="Normal"/>
    <w:rsid w:val="00085720"/>
    <w:pPr>
      <w:tabs>
        <w:tab w:val="left" w:pos="1134"/>
      </w:tabs>
      <w:spacing w:after="0" w:line="240" w:lineRule="auto"/>
      <w:ind w:left="1134" w:right="51" w:hanging="567"/>
      <w:jc w:val="both"/>
    </w:pPr>
    <w:rPr>
      <w:rFonts w:ascii="Arial" w:eastAsia="Times New Roman" w:hAnsi="Arial"/>
      <w:color w:val="0000FF"/>
      <w:sz w:val="24"/>
      <w:szCs w:val="20"/>
      <w:lang w:val="es-ES" w:eastAsia="es-ES"/>
    </w:rPr>
  </w:style>
  <w:style w:type="paragraph" w:customStyle="1" w:styleId="Faccin">
    <w:name w:val="Facción"/>
    <w:basedOn w:val="Normal"/>
    <w:rsid w:val="00085720"/>
    <w:pPr>
      <w:keepLines/>
      <w:spacing w:line="240" w:lineRule="auto"/>
      <w:ind w:left="993" w:hanging="709"/>
      <w:jc w:val="both"/>
    </w:pPr>
    <w:rPr>
      <w:rFonts w:ascii="Arial" w:eastAsia="Times New Roman" w:hAnsi="Arial"/>
      <w:noProof/>
      <w:sz w:val="24"/>
      <w:szCs w:val="20"/>
      <w:lang w:val="es-ES_tradnl" w:eastAsia="es-ES"/>
    </w:rPr>
  </w:style>
  <w:style w:type="character" w:customStyle="1" w:styleId="BodyText2Char">
    <w:name w:val="Body Text 2 Char"/>
    <w:locked/>
    <w:rsid w:val="00085720"/>
    <w:rPr>
      <w:rFonts w:ascii="Times New Roman" w:hAnsi="Times New Roman" w:cs="Times New Roman"/>
      <w:sz w:val="24"/>
      <w:szCs w:val="24"/>
      <w:lang w:val="es-ES" w:eastAsia="es-ES"/>
    </w:rPr>
  </w:style>
  <w:style w:type="paragraph" w:customStyle="1" w:styleId="Default">
    <w:name w:val="Default"/>
    <w:rsid w:val="00085720"/>
    <w:pPr>
      <w:autoSpaceDE w:val="0"/>
      <w:autoSpaceDN w:val="0"/>
      <w:adjustRightInd w:val="0"/>
    </w:pPr>
    <w:rPr>
      <w:rFonts w:eastAsia="Times New Roman" w:cs="Calibri"/>
      <w:color w:val="000000"/>
      <w:sz w:val="24"/>
      <w:szCs w:val="24"/>
      <w:lang w:eastAsia="en-US"/>
    </w:rPr>
  </w:style>
  <w:style w:type="character" w:customStyle="1" w:styleId="Bodytext">
    <w:name w:val="Body text_"/>
    <w:link w:val="Bodytext1"/>
    <w:locked/>
    <w:rsid w:val="00085720"/>
    <w:rPr>
      <w:rFonts w:ascii="Arial" w:hAnsi="Arial"/>
      <w:spacing w:val="10"/>
      <w:sz w:val="23"/>
      <w:szCs w:val="23"/>
      <w:shd w:val="clear" w:color="auto" w:fill="FFFFFF"/>
    </w:rPr>
  </w:style>
  <w:style w:type="paragraph" w:customStyle="1" w:styleId="Bodytext1">
    <w:name w:val="Body text1"/>
    <w:basedOn w:val="Normal"/>
    <w:link w:val="Bodytext"/>
    <w:rsid w:val="00085720"/>
    <w:pPr>
      <w:widowControl w:val="0"/>
      <w:shd w:val="clear" w:color="auto" w:fill="FFFFFF"/>
      <w:spacing w:before="840" w:after="420" w:line="288" w:lineRule="exact"/>
      <w:ind w:hanging="380"/>
      <w:jc w:val="both"/>
    </w:pPr>
    <w:rPr>
      <w:rFonts w:ascii="Arial" w:hAnsi="Arial"/>
      <w:spacing w:val="10"/>
      <w:sz w:val="23"/>
      <w:szCs w:val="23"/>
      <w:lang w:eastAsia="es-MX"/>
    </w:rPr>
  </w:style>
  <w:style w:type="character" w:customStyle="1" w:styleId="Heading2">
    <w:name w:val="Heading #2_"/>
    <w:link w:val="Heading20"/>
    <w:locked/>
    <w:rsid w:val="00085720"/>
    <w:rPr>
      <w:rFonts w:ascii="Arial" w:hAnsi="Arial"/>
      <w:sz w:val="28"/>
      <w:szCs w:val="28"/>
      <w:shd w:val="clear" w:color="auto" w:fill="FFFFFF"/>
    </w:rPr>
  </w:style>
  <w:style w:type="paragraph" w:customStyle="1" w:styleId="Heading20">
    <w:name w:val="Heading #2"/>
    <w:basedOn w:val="Normal"/>
    <w:link w:val="Heading2"/>
    <w:rsid w:val="00085720"/>
    <w:pPr>
      <w:widowControl w:val="0"/>
      <w:shd w:val="clear" w:color="auto" w:fill="FFFFFF"/>
      <w:spacing w:before="240" w:after="0" w:line="298" w:lineRule="exact"/>
      <w:ind w:hanging="320"/>
      <w:outlineLvl w:val="1"/>
    </w:pPr>
    <w:rPr>
      <w:rFonts w:ascii="Arial" w:hAnsi="Arial"/>
      <w:sz w:val="28"/>
      <w:szCs w:val="28"/>
      <w:lang w:eastAsia="es-MX"/>
    </w:rPr>
  </w:style>
  <w:style w:type="paragraph" w:customStyle="1" w:styleId="Textodebloque1">
    <w:name w:val="Texto de bloque1"/>
    <w:basedOn w:val="Normal"/>
    <w:rsid w:val="00085720"/>
    <w:pPr>
      <w:tabs>
        <w:tab w:val="left" w:pos="-284"/>
        <w:tab w:val="left" w:pos="9498"/>
      </w:tabs>
      <w:spacing w:before="160" w:after="0" w:line="240" w:lineRule="auto"/>
      <w:ind w:left="1843" w:right="51" w:hanging="709"/>
      <w:jc w:val="both"/>
    </w:pPr>
    <w:rPr>
      <w:rFonts w:ascii="Arial" w:eastAsia="Times New Roman" w:hAnsi="Arial"/>
      <w:sz w:val="20"/>
      <w:szCs w:val="20"/>
      <w:lang w:val="es-ES" w:eastAsia="es-ES"/>
    </w:rPr>
  </w:style>
  <w:style w:type="paragraph" w:customStyle="1" w:styleId="BlockText1">
    <w:name w:val="Block Text1"/>
    <w:basedOn w:val="Normal"/>
    <w:rsid w:val="00085720"/>
    <w:pPr>
      <w:tabs>
        <w:tab w:val="left" w:pos="-284"/>
        <w:tab w:val="left" w:pos="1134"/>
        <w:tab w:val="left" w:pos="1494"/>
      </w:tabs>
      <w:spacing w:before="40" w:after="0" w:line="240" w:lineRule="auto"/>
      <w:ind w:left="1134" w:right="51"/>
      <w:jc w:val="both"/>
    </w:pPr>
    <w:rPr>
      <w:rFonts w:ascii="Arial" w:eastAsia="Times New Roman" w:hAnsi="Arial"/>
      <w:sz w:val="24"/>
      <w:szCs w:val="20"/>
      <w:lang w:val="es-ES_tradnl" w:eastAsia="es-ES"/>
    </w:rPr>
  </w:style>
  <w:style w:type="character" w:customStyle="1" w:styleId="TextoCar">
    <w:name w:val="Texto Car"/>
    <w:link w:val="Texto"/>
    <w:locked/>
    <w:rsid w:val="00085720"/>
    <w:rPr>
      <w:rFonts w:ascii="Arial" w:eastAsia="Times New Roman" w:hAnsi="Arial" w:cs="Arial"/>
      <w:sz w:val="18"/>
      <w:lang w:val="es-ES"/>
    </w:rPr>
  </w:style>
  <w:style w:type="paragraph" w:customStyle="1" w:styleId="Sangra2detindependiente2">
    <w:name w:val="Sangría 2 de t. independiente2"/>
    <w:basedOn w:val="Normal"/>
    <w:rsid w:val="00085720"/>
    <w:pPr>
      <w:overflowPunct w:val="0"/>
      <w:autoSpaceDE w:val="0"/>
      <w:autoSpaceDN w:val="0"/>
      <w:adjustRightInd w:val="0"/>
      <w:spacing w:before="100" w:after="0" w:line="240" w:lineRule="auto"/>
      <w:ind w:left="1985"/>
      <w:jc w:val="both"/>
      <w:textAlignment w:val="baseline"/>
    </w:pPr>
    <w:rPr>
      <w:rFonts w:ascii="Arial" w:hAnsi="Arial"/>
      <w:szCs w:val="20"/>
      <w:lang w:eastAsia="es-MX"/>
    </w:rPr>
  </w:style>
  <w:style w:type="paragraph" w:customStyle="1" w:styleId="Sangra2detindependiente3">
    <w:name w:val="Sangría 2 de t. independiente3"/>
    <w:basedOn w:val="Normal"/>
    <w:rsid w:val="00085720"/>
    <w:pPr>
      <w:overflowPunct w:val="0"/>
      <w:autoSpaceDE w:val="0"/>
      <w:autoSpaceDN w:val="0"/>
      <w:adjustRightInd w:val="0"/>
      <w:spacing w:before="100" w:after="0" w:line="240" w:lineRule="auto"/>
      <w:ind w:left="1985"/>
      <w:jc w:val="both"/>
      <w:textAlignment w:val="baseline"/>
    </w:pPr>
    <w:rPr>
      <w:rFonts w:ascii="Arial" w:hAnsi="Arial"/>
      <w:szCs w:val="20"/>
      <w:lang w:eastAsia="es-MX"/>
    </w:rPr>
  </w:style>
  <w:style w:type="character" w:styleId="nfasis">
    <w:name w:val="Emphasis"/>
    <w:qFormat/>
    <w:rsid w:val="00085720"/>
    <w:rPr>
      <w:rFonts w:cs="Times New Roman"/>
      <w:i/>
      <w:iCs/>
    </w:rPr>
  </w:style>
  <w:style w:type="paragraph" w:customStyle="1" w:styleId="Sangra3detindependiente1">
    <w:name w:val="Sangría 3 de t. independiente1"/>
    <w:basedOn w:val="Normal"/>
    <w:rsid w:val="00085720"/>
    <w:pPr>
      <w:suppressAutoHyphens/>
      <w:autoSpaceDE w:val="0"/>
      <w:spacing w:after="0" w:line="240" w:lineRule="auto"/>
      <w:ind w:left="284" w:hanging="284"/>
      <w:jc w:val="both"/>
    </w:pPr>
    <w:rPr>
      <w:rFonts w:ascii="Arial" w:eastAsia="Times New Roman" w:hAnsi="Arial" w:cs="Arial"/>
      <w:sz w:val="20"/>
      <w:szCs w:val="20"/>
      <w:lang w:val="es-ES_tradnl" w:eastAsia="ar-SA"/>
    </w:rPr>
  </w:style>
  <w:style w:type="paragraph" w:customStyle="1" w:styleId="Sangra2detindependiente4">
    <w:name w:val="Sangría 2 de t. independiente4"/>
    <w:basedOn w:val="Normal"/>
    <w:rsid w:val="00085720"/>
    <w:pPr>
      <w:overflowPunct w:val="0"/>
      <w:autoSpaceDE w:val="0"/>
      <w:autoSpaceDN w:val="0"/>
      <w:adjustRightInd w:val="0"/>
      <w:spacing w:before="100" w:after="0" w:line="240" w:lineRule="auto"/>
      <w:ind w:left="1985"/>
      <w:jc w:val="both"/>
      <w:textAlignment w:val="baseline"/>
    </w:pPr>
    <w:rPr>
      <w:rFonts w:ascii="Arial" w:hAnsi="Arial"/>
      <w:szCs w:val="20"/>
      <w:lang w:eastAsia="es-MX"/>
    </w:rPr>
  </w:style>
  <w:style w:type="paragraph" w:customStyle="1" w:styleId="Sangra2detindependiente5">
    <w:name w:val="Sangría 2 de t. independiente5"/>
    <w:basedOn w:val="Normal"/>
    <w:rsid w:val="00085720"/>
    <w:pPr>
      <w:overflowPunct w:val="0"/>
      <w:autoSpaceDE w:val="0"/>
      <w:autoSpaceDN w:val="0"/>
      <w:adjustRightInd w:val="0"/>
      <w:spacing w:before="100" w:after="0" w:line="240" w:lineRule="auto"/>
      <w:ind w:left="1985"/>
      <w:jc w:val="both"/>
      <w:textAlignment w:val="baseline"/>
    </w:pPr>
    <w:rPr>
      <w:rFonts w:ascii="Arial" w:hAnsi="Arial"/>
      <w:szCs w:val="20"/>
      <w:lang w:eastAsia="es-MX"/>
    </w:rPr>
  </w:style>
  <w:style w:type="paragraph" w:customStyle="1" w:styleId="Sangra2detindependiente6">
    <w:name w:val="Sangría 2 de t. independiente6"/>
    <w:basedOn w:val="Normal"/>
    <w:rsid w:val="00085720"/>
    <w:pPr>
      <w:overflowPunct w:val="0"/>
      <w:autoSpaceDE w:val="0"/>
      <w:autoSpaceDN w:val="0"/>
      <w:adjustRightInd w:val="0"/>
      <w:spacing w:before="100" w:after="0" w:line="240" w:lineRule="auto"/>
      <w:ind w:left="1985"/>
      <w:jc w:val="both"/>
      <w:textAlignment w:val="baseline"/>
    </w:pPr>
    <w:rPr>
      <w:rFonts w:ascii="Arial" w:hAnsi="Arial"/>
      <w:szCs w:val="20"/>
      <w:lang w:eastAsia="es-MX"/>
    </w:rPr>
  </w:style>
  <w:style w:type="paragraph" w:customStyle="1" w:styleId="Textosinformato1">
    <w:name w:val="Texto sin formato1"/>
    <w:basedOn w:val="Normal"/>
    <w:rsid w:val="00085720"/>
    <w:pPr>
      <w:overflowPunct w:val="0"/>
      <w:autoSpaceDE w:val="0"/>
      <w:autoSpaceDN w:val="0"/>
      <w:adjustRightInd w:val="0"/>
      <w:spacing w:after="0" w:line="240" w:lineRule="auto"/>
      <w:textAlignment w:val="baseline"/>
    </w:pPr>
    <w:rPr>
      <w:rFonts w:ascii="Courier New" w:eastAsia="Times New Roman" w:hAnsi="Courier New"/>
      <w:sz w:val="20"/>
      <w:szCs w:val="20"/>
      <w:lang w:eastAsia="es-ES"/>
    </w:rPr>
  </w:style>
  <w:style w:type="character" w:styleId="Hipervnculovisitado">
    <w:name w:val="FollowedHyperlink"/>
    <w:basedOn w:val="Fuentedeprrafopredeter"/>
    <w:uiPriority w:val="99"/>
    <w:unhideWhenUsed/>
    <w:rsid w:val="00085720"/>
    <w:rPr>
      <w:color w:val="800080"/>
      <w:u w:val="single"/>
    </w:rPr>
  </w:style>
  <w:style w:type="paragraph" w:customStyle="1" w:styleId="xl90">
    <w:name w:val="xl90"/>
    <w:basedOn w:val="Normal"/>
    <w:rsid w:val="00FB386A"/>
    <w:pPr>
      <w:spacing w:before="100" w:beforeAutospacing="1" w:after="100" w:afterAutospacing="1" w:line="240" w:lineRule="auto"/>
      <w:jc w:val="center"/>
      <w:textAlignment w:val="center"/>
    </w:pPr>
    <w:rPr>
      <w:rFonts w:ascii="Times New Roman" w:eastAsia="Times New Roman" w:hAnsi="Times New Roman"/>
      <w:b/>
      <w:bCs/>
      <w:sz w:val="24"/>
      <w:szCs w:val="24"/>
      <w:lang w:eastAsia="es-MX"/>
    </w:rPr>
  </w:style>
  <w:style w:type="paragraph" w:customStyle="1" w:styleId="xl91">
    <w:name w:val="xl91"/>
    <w:basedOn w:val="Normal"/>
    <w:rsid w:val="00FB386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b/>
      <w:bCs/>
      <w:sz w:val="24"/>
      <w:szCs w:val="24"/>
      <w:lang w:eastAsia="es-MX"/>
    </w:rPr>
  </w:style>
  <w:style w:type="paragraph" w:customStyle="1" w:styleId="xl92">
    <w:name w:val="xl92"/>
    <w:basedOn w:val="Normal"/>
    <w:rsid w:val="00FB386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sz w:val="24"/>
      <w:szCs w:val="24"/>
      <w:lang w:eastAsia="es-MX"/>
    </w:rPr>
  </w:style>
  <w:style w:type="paragraph" w:customStyle="1" w:styleId="xl93">
    <w:name w:val="xl93"/>
    <w:basedOn w:val="Normal"/>
    <w:rsid w:val="00FB386A"/>
    <w:pPr>
      <w:pBdr>
        <w:top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sz w:val="24"/>
      <w:szCs w:val="24"/>
      <w:lang w:eastAsia="es-MX"/>
    </w:rPr>
  </w:style>
  <w:style w:type="paragraph" w:customStyle="1" w:styleId="xl94">
    <w:name w:val="xl94"/>
    <w:basedOn w:val="Normal"/>
    <w:rsid w:val="00FB386A"/>
    <w:pPr>
      <w:spacing w:before="100" w:beforeAutospacing="1" w:after="100" w:afterAutospacing="1" w:line="240" w:lineRule="auto"/>
      <w:jc w:val="center"/>
    </w:pPr>
    <w:rPr>
      <w:rFonts w:ascii="Times New Roman" w:eastAsia="Times New Roman" w:hAnsi="Times New Roman"/>
      <w:sz w:val="24"/>
      <w:szCs w:val="24"/>
      <w:lang w:eastAsia="es-MX"/>
    </w:rPr>
  </w:style>
  <w:style w:type="paragraph" w:customStyle="1" w:styleId="xl95">
    <w:name w:val="xl95"/>
    <w:basedOn w:val="Normal"/>
    <w:rsid w:val="00FB386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es-MX"/>
    </w:rPr>
  </w:style>
  <w:style w:type="paragraph" w:customStyle="1" w:styleId="xl96">
    <w:name w:val="xl96"/>
    <w:basedOn w:val="Normal"/>
    <w:rsid w:val="00FB386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sz w:val="24"/>
      <w:szCs w:val="24"/>
      <w:lang w:eastAsia="es-MX"/>
    </w:rPr>
  </w:style>
  <w:style w:type="paragraph" w:customStyle="1" w:styleId="xl97">
    <w:name w:val="xl97"/>
    <w:basedOn w:val="Normal"/>
    <w:rsid w:val="00FB386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b/>
      <w:bCs/>
      <w:sz w:val="24"/>
      <w:szCs w:val="24"/>
      <w:lang w:eastAsia="es-MX"/>
    </w:rPr>
  </w:style>
  <w:style w:type="paragraph" w:customStyle="1" w:styleId="xl98">
    <w:name w:val="xl98"/>
    <w:basedOn w:val="Normal"/>
    <w:rsid w:val="00FB386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b/>
      <w:bCs/>
      <w:sz w:val="24"/>
      <w:szCs w:val="24"/>
      <w:lang w:eastAsia="es-MX"/>
    </w:rPr>
  </w:style>
  <w:style w:type="paragraph" w:customStyle="1" w:styleId="xl99">
    <w:name w:val="xl99"/>
    <w:basedOn w:val="Normal"/>
    <w:rsid w:val="00FB386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b/>
      <w:bCs/>
      <w:sz w:val="24"/>
      <w:szCs w:val="24"/>
      <w:lang w:eastAsia="es-MX"/>
    </w:rPr>
  </w:style>
  <w:style w:type="paragraph" w:customStyle="1" w:styleId="xl100">
    <w:name w:val="xl100"/>
    <w:basedOn w:val="Normal"/>
    <w:rsid w:val="00FB386A"/>
    <w:pPr>
      <w:spacing w:before="100" w:beforeAutospacing="1" w:after="100" w:afterAutospacing="1" w:line="240" w:lineRule="auto"/>
      <w:textAlignment w:val="center"/>
    </w:pPr>
    <w:rPr>
      <w:rFonts w:ascii="Times New Roman" w:eastAsia="Times New Roman" w:hAnsi="Times New Roman"/>
      <w:sz w:val="24"/>
      <w:szCs w:val="24"/>
      <w:lang w:eastAsia="es-MX"/>
    </w:rPr>
  </w:style>
  <w:style w:type="paragraph" w:customStyle="1" w:styleId="xl101">
    <w:name w:val="xl101"/>
    <w:basedOn w:val="Normal"/>
    <w:rsid w:val="00FB386A"/>
    <w:pPr>
      <w:spacing w:before="100" w:beforeAutospacing="1" w:after="100" w:afterAutospacing="1" w:line="240" w:lineRule="auto"/>
      <w:jc w:val="center"/>
      <w:textAlignment w:val="center"/>
    </w:pPr>
    <w:rPr>
      <w:rFonts w:ascii="Times New Roman" w:eastAsia="Times New Roman" w:hAnsi="Times New Roman"/>
      <w:sz w:val="24"/>
      <w:szCs w:val="24"/>
      <w:lang w:eastAsia="es-MX"/>
    </w:rPr>
  </w:style>
  <w:style w:type="paragraph" w:customStyle="1" w:styleId="xl102">
    <w:name w:val="xl102"/>
    <w:basedOn w:val="Normal"/>
    <w:rsid w:val="00FB386A"/>
    <w:pPr>
      <w:spacing w:before="100" w:beforeAutospacing="1" w:after="100" w:afterAutospacing="1" w:line="240" w:lineRule="auto"/>
      <w:jc w:val="center"/>
      <w:textAlignment w:val="center"/>
    </w:pPr>
    <w:rPr>
      <w:rFonts w:ascii="Times New Roman" w:eastAsia="Times New Roman" w:hAnsi="Times New Roman"/>
      <w:sz w:val="24"/>
      <w:szCs w:val="24"/>
      <w:lang w:eastAsia="es-MX"/>
    </w:rPr>
  </w:style>
  <w:style w:type="paragraph" w:customStyle="1" w:styleId="xl103">
    <w:name w:val="xl103"/>
    <w:basedOn w:val="Normal"/>
    <w:rsid w:val="00FB386A"/>
    <w:pPr>
      <w:spacing w:before="100" w:beforeAutospacing="1" w:after="100" w:afterAutospacing="1" w:line="240" w:lineRule="auto"/>
      <w:textAlignment w:val="center"/>
    </w:pPr>
    <w:rPr>
      <w:rFonts w:ascii="Times New Roman" w:eastAsia="Times New Roman" w:hAnsi="Times New Roman"/>
      <w:sz w:val="24"/>
      <w:szCs w:val="24"/>
      <w:lang w:eastAsia="es-MX"/>
    </w:rPr>
  </w:style>
  <w:style w:type="paragraph" w:customStyle="1" w:styleId="xl104">
    <w:name w:val="xl104"/>
    <w:basedOn w:val="Normal"/>
    <w:rsid w:val="00FB386A"/>
    <w:pPr>
      <w:spacing w:before="100" w:beforeAutospacing="1" w:after="100" w:afterAutospacing="1" w:line="240" w:lineRule="auto"/>
      <w:jc w:val="center"/>
      <w:textAlignment w:val="center"/>
    </w:pPr>
    <w:rPr>
      <w:rFonts w:ascii="Times New Roman" w:eastAsia="Times New Roman" w:hAnsi="Times New Roman"/>
      <w:sz w:val="20"/>
      <w:szCs w:val="20"/>
      <w:lang w:eastAsia="es-MX"/>
    </w:rPr>
  </w:style>
  <w:style w:type="paragraph" w:customStyle="1" w:styleId="xl105">
    <w:name w:val="xl105"/>
    <w:basedOn w:val="Normal"/>
    <w:rsid w:val="00FB386A"/>
    <w:pPr>
      <w:spacing w:before="100" w:beforeAutospacing="1" w:after="100" w:afterAutospacing="1" w:line="240" w:lineRule="auto"/>
      <w:textAlignment w:val="center"/>
    </w:pPr>
    <w:rPr>
      <w:rFonts w:ascii="Times New Roman" w:eastAsia="Times New Roman" w:hAnsi="Times New Roman"/>
      <w:sz w:val="20"/>
      <w:szCs w:val="20"/>
      <w:lang w:eastAsia="es-MX"/>
    </w:rPr>
  </w:style>
  <w:style w:type="paragraph" w:customStyle="1" w:styleId="xl106">
    <w:name w:val="xl106"/>
    <w:basedOn w:val="Normal"/>
    <w:rsid w:val="00FB386A"/>
    <w:pPr>
      <w:spacing w:before="100" w:beforeAutospacing="1" w:after="100" w:afterAutospacing="1" w:line="240" w:lineRule="auto"/>
      <w:jc w:val="center"/>
      <w:textAlignment w:val="center"/>
    </w:pPr>
    <w:rPr>
      <w:rFonts w:ascii="Times New Roman" w:eastAsia="Times New Roman" w:hAnsi="Times New Roman"/>
      <w:sz w:val="24"/>
      <w:szCs w:val="24"/>
      <w:lang w:eastAsia="es-MX"/>
    </w:rPr>
  </w:style>
  <w:style w:type="paragraph" w:customStyle="1" w:styleId="xl107">
    <w:name w:val="xl107"/>
    <w:basedOn w:val="Normal"/>
    <w:rsid w:val="00FB386A"/>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sz w:val="24"/>
      <w:szCs w:val="24"/>
      <w:lang w:eastAsia="es-MX"/>
    </w:rPr>
  </w:style>
  <w:style w:type="paragraph" w:customStyle="1" w:styleId="xl108">
    <w:name w:val="xl108"/>
    <w:basedOn w:val="Normal"/>
    <w:rsid w:val="00FB386A"/>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es-MX"/>
    </w:rPr>
  </w:style>
  <w:style w:type="paragraph" w:customStyle="1" w:styleId="xl109">
    <w:name w:val="xl109"/>
    <w:basedOn w:val="Normal"/>
    <w:rsid w:val="00FB386A"/>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es-MX"/>
    </w:rPr>
  </w:style>
  <w:style w:type="paragraph" w:customStyle="1" w:styleId="xl110">
    <w:name w:val="xl110"/>
    <w:basedOn w:val="Normal"/>
    <w:rsid w:val="00FB386A"/>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sz w:val="24"/>
      <w:szCs w:val="24"/>
      <w:lang w:eastAsia="es-MX"/>
    </w:rPr>
  </w:style>
  <w:style w:type="paragraph" w:customStyle="1" w:styleId="xl111">
    <w:name w:val="xl111"/>
    <w:basedOn w:val="Normal"/>
    <w:rsid w:val="00FB386A"/>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sz w:val="24"/>
      <w:szCs w:val="24"/>
      <w:lang w:eastAsia="es-MX"/>
    </w:rPr>
  </w:style>
  <w:style w:type="paragraph" w:customStyle="1" w:styleId="xl112">
    <w:name w:val="xl112"/>
    <w:basedOn w:val="Normal"/>
    <w:rsid w:val="00FB386A"/>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sz w:val="24"/>
      <w:szCs w:val="24"/>
      <w:lang w:eastAsia="es-MX"/>
    </w:rPr>
  </w:style>
  <w:style w:type="paragraph" w:customStyle="1" w:styleId="xl113">
    <w:name w:val="xl113"/>
    <w:basedOn w:val="Normal"/>
    <w:rsid w:val="00FB386A"/>
    <w:pPr>
      <w:spacing w:before="100" w:beforeAutospacing="1" w:after="100" w:afterAutospacing="1" w:line="240" w:lineRule="auto"/>
      <w:jc w:val="center"/>
      <w:textAlignment w:val="center"/>
    </w:pPr>
    <w:rPr>
      <w:rFonts w:ascii="Times New Roman" w:eastAsia="Times New Roman" w:hAnsi="Times New Roman"/>
      <w:b/>
      <w:bCs/>
      <w:color w:val="FFFFFF"/>
      <w:sz w:val="24"/>
      <w:szCs w:val="24"/>
      <w:lang w:eastAsia="es-MX"/>
    </w:rPr>
  </w:style>
  <w:style w:type="paragraph" w:customStyle="1" w:styleId="xl114">
    <w:name w:val="xl114"/>
    <w:basedOn w:val="Normal"/>
    <w:rsid w:val="00FB386A"/>
    <w:pPr>
      <w:spacing w:before="100" w:beforeAutospacing="1" w:after="100" w:afterAutospacing="1" w:line="240" w:lineRule="auto"/>
      <w:jc w:val="center"/>
      <w:textAlignment w:val="center"/>
    </w:pPr>
    <w:rPr>
      <w:rFonts w:ascii="Times New Roman" w:eastAsia="Times New Roman" w:hAnsi="Times New Roman"/>
      <w:b/>
      <w:bCs/>
      <w:sz w:val="24"/>
      <w:szCs w:val="24"/>
      <w:lang w:eastAsia="es-MX"/>
    </w:rPr>
  </w:style>
  <w:style w:type="paragraph" w:customStyle="1" w:styleId="xl115">
    <w:name w:val="xl115"/>
    <w:basedOn w:val="Normal"/>
    <w:rsid w:val="00FB386A"/>
    <w:pPr>
      <w:pBdr>
        <w:top w:val="single" w:sz="4" w:space="0" w:color="auto"/>
      </w:pBdr>
      <w:spacing w:before="100" w:beforeAutospacing="1" w:after="100" w:afterAutospacing="1" w:line="240" w:lineRule="auto"/>
      <w:jc w:val="center"/>
      <w:textAlignment w:val="center"/>
    </w:pPr>
    <w:rPr>
      <w:rFonts w:ascii="Times New Roman" w:eastAsia="Times New Roman" w:hAnsi="Times New Roman"/>
      <w:b/>
      <w:bCs/>
      <w:sz w:val="24"/>
      <w:szCs w:val="24"/>
      <w:lang w:eastAsia="es-MX"/>
    </w:rPr>
  </w:style>
  <w:style w:type="character" w:customStyle="1" w:styleId="SinespaciadoCar">
    <w:name w:val="Sin espaciado Car"/>
    <w:link w:val="Sinespaciado"/>
    <w:uiPriority w:val="1"/>
    <w:rsid w:val="00FB386A"/>
    <w:rPr>
      <w:sz w:val="22"/>
      <w:szCs w:val="22"/>
      <w:lang w:eastAsia="en-US"/>
    </w:rPr>
  </w:style>
  <w:style w:type="character" w:customStyle="1" w:styleId="PrrafodelistaCar">
    <w:name w:val="Párrafo de lista Car"/>
    <w:aliases w:val="lp1 Car,Lista vistosa - Énfasis 11 Car,Colorful List - Accent 11 Car,List Paragraph1 Car,TítuloB Car,4 Párrafo de lista Car,Figuras Car,List Paragraph Car"/>
    <w:link w:val="Prrafodelista"/>
    <w:uiPriority w:val="34"/>
    <w:qFormat/>
    <w:rsid w:val="00AF173F"/>
    <w:rPr>
      <w:sz w:val="22"/>
      <w:szCs w:val="22"/>
      <w:lang w:eastAsia="en-US"/>
    </w:rPr>
  </w:style>
  <w:style w:type="character" w:customStyle="1" w:styleId="ListParagraphChar">
    <w:name w:val="List Paragraph Char"/>
    <w:aliases w:val="Listas Char,Bullet List Char,FooterText Char,numbered Char,Paragraphe de liste1 Char,Bulletr List Paragraph Char,列出段落 Char,列出段落1 Char,Lista multicolor - Énfasis 11 Char,Bullet 1 Char,List Paragraph Char Char Char,b1 Char,MINUTAS Cha"/>
    <w:link w:val="Prrafodelista1"/>
    <w:locked/>
    <w:rsid w:val="00AF173F"/>
    <w:rPr>
      <w:rFonts w:ascii="Times New Roman" w:hAnsi="Times New Roman"/>
      <w:kern w:val="1"/>
      <w:sz w:val="24"/>
      <w:szCs w:val="24"/>
      <w:lang w:eastAsia="ar-SA"/>
    </w:rPr>
  </w:style>
  <w:style w:type="paragraph" w:customStyle="1" w:styleId="TableParagraph">
    <w:name w:val="Table Paragraph"/>
    <w:basedOn w:val="Normal"/>
    <w:uiPriority w:val="1"/>
    <w:qFormat/>
    <w:rsid w:val="00AF173F"/>
    <w:pPr>
      <w:widowControl w:val="0"/>
      <w:autoSpaceDE w:val="0"/>
      <w:autoSpaceDN w:val="0"/>
      <w:adjustRightInd w:val="0"/>
      <w:spacing w:after="0" w:line="240" w:lineRule="auto"/>
    </w:pPr>
    <w:rPr>
      <w:rFonts w:ascii="Arial" w:eastAsiaTheme="minorEastAsia" w:hAnsi="Arial" w:cs="Arial"/>
      <w:sz w:val="24"/>
      <w:szCs w:val="24"/>
      <w:lang w:eastAsia="es-MX"/>
    </w:rPr>
  </w:style>
  <w:style w:type="paragraph" w:customStyle="1" w:styleId="Textoindependiente32">
    <w:name w:val="Texto independiente 32"/>
    <w:basedOn w:val="Normal"/>
    <w:rsid w:val="00AF173F"/>
    <w:pPr>
      <w:suppressAutoHyphens/>
      <w:autoSpaceDE w:val="0"/>
      <w:spacing w:after="0" w:line="240" w:lineRule="auto"/>
      <w:jc w:val="both"/>
    </w:pPr>
    <w:rPr>
      <w:rFonts w:ascii="Arial" w:eastAsia="Times New Roman" w:hAnsi="Arial" w:cs="Arial"/>
      <w:sz w:val="20"/>
      <w:szCs w:val="20"/>
      <w:lang w:val="es-ES_tradnl" w:eastAsia="ar-SA"/>
    </w:rPr>
  </w:style>
  <w:style w:type="character" w:customStyle="1" w:styleId="CarCar8">
    <w:name w:val="Car Car8"/>
    <w:rsid w:val="00AF173F"/>
    <w:rPr>
      <w:sz w:val="24"/>
      <w:szCs w:val="24"/>
      <w:lang w:val="es-MX" w:eastAsia="es-ES" w:bidi="ar-SA"/>
    </w:rPr>
  </w:style>
  <w:style w:type="paragraph" w:styleId="Lista">
    <w:name w:val="List"/>
    <w:basedOn w:val="Normal"/>
    <w:rsid w:val="00AF173F"/>
    <w:pPr>
      <w:suppressAutoHyphens/>
      <w:spacing w:after="0" w:line="240" w:lineRule="auto"/>
      <w:ind w:left="283" w:hanging="283"/>
    </w:pPr>
    <w:rPr>
      <w:rFonts w:ascii="Times New Roman" w:eastAsia="Arial Unicode MS" w:hAnsi="Times New Roman" w:cs="Mangal"/>
      <w:kern w:val="1"/>
      <w:sz w:val="24"/>
      <w:szCs w:val="24"/>
      <w:lang w:val="es-ES" w:eastAsia="hi-IN" w:bidi="hi-IN"/>
    </w:rPr>
  </w:style>
  <w:style w:type="character" w:customStyle="1" w:styleId="CarCar1">
    <w:name w:val="Car Car1"/>
    <w:locked/>
    <w:rsid w:val="00AF173F"/>
    <w:rPr>
      <w:sz w:val="24"/>
      <w:szCs w:val="24"/>
      <w:lang w:val="es-MX" w:eastAsia="es-ES" w:bidi="ar-SA"/>
    </w:rPr>
  </w:style>
  <w:style w:type="character" w:customStyle="1" w:styleId="apple-converted-space">
    <w:name w:val="apple-converted-space"/>
    <w:basedOn w:val="Fuentedeprrafopredeter"/>
    <w:rsid w:val="00AF173F"/>
  </w:style>
  <w:style w:type="character" w:customStyle="1" w:styleId="Bodytext2">
    <w:name w:val="Body text (2)_"/>
    <w:link w:val="Bodytext21"/>
    <w:locked/>
    <w:rsid w:val="00AF173F"/>
    <w:rPr>
      <w:rFonts w:ascii="Arial" w:hAnsi="Arial"/>
      <w:sz w:val="14"/>
      <w:shd w:val="clear" w:color="auto" w:fill="FFFFFF"/>
    </w:rPr>
  </w:style>
  <w:style w:type="paragraph" w:customStyle="1" w:styleId="Bodytext21">
    <w:name w:val="Body text (2)1"/>
    <w:basedOn w:val="Normal"/>
    <w:link w:val="Bodytext2"/>
    <w:rsid w:val="00AF173F"/>
    <w:pPr>
      <w:widowControl w:val="0"/>
      <w:shd w:val="clear" w:color="auto" w:fill="FFFFFF"/>
      <w:spacing w:before="600" w:after="0" w:line="365" w:lineRule="exact"/>
      <w:ind w:hanging="700"/>
      <w:jc w:val="right"/>
    </w:pPr>
    <w:rPr>
      <w:rFonts w:ascii="Arial" w:hAnsi="Arial"/>
      <w:sz w:val="14"/>
      <w:szCs w:val="20"/>
      <w:lang w:eastAsia="es-MX"/>
    </w:rPr>
  </w:style>
  <w:style w:type="character" w:customStyle="1" w:styleId="Bodytext20">
    <w:name w:val="Body text (2)"/>
    <w:rsid w:val="00AF173F"/>
    <w:rPr>
      <w:rFonts w:ascii="Arial" w:eastAsia="Times New Roman" w:hAnsi="Arial"/>
      <w:color w:val="000000"/>
      <w:spacing w:val="0"/>
      <w:w w:val="100"/>
      <w:position w:val="0"/>
      <w:sz w:val="14"/>
      <w:u w:val="single"/>
      <w:lang w:val="en-US" w:eastAsia="x-none"/>
    </w:rPr>
  </w:style>
  <w:style w:type="paragraph" w:customStyle="1" w:styleId="Heading21">
    <w:name w:val="Heading #21"/>
    <w:basedOn w:val="Normal"/>
    <w:rsid w:val="00AF173F"/>
    <w:pPr>
      <w:widowControl w:val="0"/>
      <w:shd w:val="clear" w:color="auto" w:fill="FFFFFF"/>
      <w:spacing w:before="1800" w:after="0" w:line="365" w:lineRule="exact"/>
      <w:jc w:val="right"/>
      <w:outlineLvl w:val="1"/>
    </w:pPr>
    <w:rPr>
      <w:rFonts w:ascii="Arial" w:eastAsiaTheme="minorHAnsi" w:hAnsi="Arial" w:cstheme="minorBidi"/>
      <w:sz w:val="14"/>
    </w:rPr>
  </w:style>
  <w:style w:type="character" w:customStyle="1" w:styleId="Bodytext28">
    <w:name w:val="Body text (2)8"/>
    <w:rsid w:val="00AF173F"/>
    <w:rPr>
      <w:rFonts w:ascii="Arial" w:eastAsia="Times New Roman" w:hAnsi="Arial"/>
      <w:color w:val="000000"/>
      <w:spacing w:val="0"/>
      <w:w w:val="100"/>
      <w:position w:val="0"/>
      <w:sz w:val="14"/>
      <w:u w:val="single"/>
      <w:lang w:val="en-US" w:eastAsia="x-none"/>
    </w:rPr>
  </w:style>
  <w:style w:type="character" w:customStyle="1" w:styleId="Bodytext26pt">
    <w:name w:val="Body text (2) + 6 pt"/>
    <w:aliases w:val="Italic,Body text (5) + Bold"/>
    <w:rsid w:val="00AF173F"/>
    <w:rPr>
      <w:rFonts w:ascii="Arial" w:eastAsia="Times New Roman" w:hAnsi="Arial"/>
      <w:i/>
      <w:color w:val="000000"/>
      <w:spacing w:val="0"/>
      <w:w w:val="100"/>
      <w:position w:val="0"/>
      <w:sz w:val="12"/>
      <w:u w:val="single"/>
      <w:lang w:val="en-US" w:eastAsia="x-none"/>
    </w:rPr>
  </w:style>
  <w:style w:type="character" w:customStyle="1" w:styleId="Bodytext27">
    <w:name w:val="Body text (2)7"/>
    <w:rsid w:val="00AF173F"/>
    <w:rPr>
      <w:rFonts w:ascii="Arial" w:eastAsia="Times New Roman" w:hAnsi="Arial"/>
      <w:color w:val="000000"/>
      <w:spacing w:val="0"/>
      <w:w w:val="100"/>
      <w:position w:val="0"/>
      <w:sz w:val="14"/>
      <w:u w:val="single"/>
      <w:lang w:val="en-US" w:eastAsia="x-none"/>
    </w:rPr>
  </w:style>
  <w:style w:type="character" w:customStyle="1" w:styleId="Bodytext2SmallCaps">
    <w:name w:val="Body text (2) + Small Caps"/>
    <w:aliases w:val="Spacing 0 pt"/>
    <w:rsid w:val="00AF173F"/>
    <w:rPr>
      <w:rFonts w:ascii="Arial" w:eastAsia="Times New Roman" w:hAnsi="Arial"/>
      <w:smallCaps/>
      <w:color w:val="000000"/>
      <w:spacing w:val="-10"/>
      <w:w w:val="100"/>
      <w:position w:val="0"/>
      <w:sz w:val="14"/>
      <w:u w:val="single"/>
      <w:lang w:val="en-US" w:eastAsia="x-none"/>
    </w:rPr>
  </w:style>
  <w:style w:type="character" w:customStyle="1" w:styleId="Bodytext265pt">
    <w:name w:val="Body text (2) + 6.5 pt"/>
    <w:rsid w:val="00AF173F"/>
    <w:rPr>
      <w:rFonts w:ascii="Arial" w:eastAsia="Times New Roman" w:hAnsi="Arial"/>
      <w:color w:val="000000"/>
      <w:spacing w:val="0"/>
      <w:w w:val="100"/>
      <w:position w:val="0"/>
      <w:sz w:val="13"/>
      <w:u w:val="single"/>
      <w:lang w:val="en-US" w:eastAsia="x-none"/>
    </w:rPr>
  </w:style>
  <w:style w:type="character" w:customStyle="1" w:styleId="Bodytext5">
    <w:name w:val="Body text (5)_"/>
    <w:link w:val="Bodytext51"/>
    <w:locked/>
    <w:rsid w:val="00AF173F"/>
    <w:rPr>
      <w:rFonts w:ascii="Arial" w:hAnsi="Arial"/>
      <w:sz w:val="13"/>
      <w:shd w:val="clear" w:color="auto" w:fill="FFFFFF"/>
    </w:rPr>
  </w:style>
  <w:style w:type="paragraph" w:customStyle="1" w:styleId="Bodytext51">
    <w:name w:val="Body text (5)1"/>
    <w:basedOn w:val="Normal"/>
    <w:link w:val="Bodytext5"/>
    <w:rsid w:val="00AF173F"/>
    <w:pPr>
      <w:widowControl w:val="0"/>
      <w:shd w:val="clear" w:color="auto" w:fill="FFFFFF"/>
      <w:spacing w:before="180" w:after="960" w:line="240" w:lineRule="atLeast"/>
      <w:jc w:val="both"/>
    </w:pPr>
    <w:rPr>
      <w:rFonts w:ascii="Arial" w:hAnsi="Arial"/>
      <w:sz w:val="13"/>
      <w:szCs w:val="20"/>
      <w:lang w:eastAsia="es-MX"/>
    </w:rPr>
  </w:style>
  <w:style w:type="character" w:customStyle="1" w:styleId="Bodytext50">
    <w:name w:val="Body text (5)"/>
    <w:rsid w:val="00AF173F"/>
    <w:rPr>
      <w:rFonts w:ascii="Arial" w:eastAsia="Times New Roman" w:hAnsi="Arial"/>
      <w:color w:val="000000"/>
      <w:spacing w:val="0"/>
      <w:w w:val="100"/>
      <w:position w:val="0"/>
      <w:sz w:val="13"/>
      <w:u w:val="single"/>
      <w:lang w:val="en-US" w:eastAsia="x-none"/>
    </w:rPr>
  </w:style>
  <w:style w:type="character" w:customStyle="1" w:styleId="Bodytext26">
    <w:name w:val="Body text (2)6"/>
    <w:rsid w:val="00AF173F"/>
    <w:rPr>
      <w:rFonts w:ascii="Arial" w:eastAsia="Times New Roman" w:hAnsi="Arial"/>
      <w:color w:val="000000"/>
      <w:spacing w:val="0"/>
      <w:w w:val="100"/>
      <w:position w:val="0"/>
      <w:sz w:val="14"/>
      <w:u w:val="single"/>
      <w:lang w:val="en-US" w:eastAsia="x-none"/>
    </w:rPr>
  </w:style>
  <w:style w:type="character" w:customStyle="1" w:styleId="Bodytext25">
    <w:name w:val="Body text (2)5"/>
    <w:rsid w:val="00AF173F"/>
    <w:rPr>
      <w:rFonts w:ascii="Arial" w:eastAsia="Times New Roman" w:hAnsi="Arial"/>
      <w:color w:val="000000"/>
      <w:spacing w:val="0"/>
      <w:w w:val="100"/>
      <w:position w:val="0"/>
      <w:sz w:val="14"/>
      <w:u w:val="single"/>
      <w:lang w:val="en-US" w:eastAsia="x-none"/>
    </w:rPr>
  </w:style>
  <w:style w:type="character" w:customStyle="1" w:styleId="Picturecaption4">
    <w:name w:val="Picture caption (4)_"/>
    <w:link w:val="Picturecaption41"/>
    <w:locked/>
    <w:rsid w:val="00AF173F"/>
    <w:rPr>
      <w:rFonts w:ascii="Arial" w:hAnsi="Arial"/>
      <w:sz w:val="13"/>
      <w:shd w:val="clear" w:color="auto" w:fill="FFFFFF"/>
    </w:rPr>
  </w:style>
  <w:style w:type="paragraph" w:customStyle="1" w:styleId="Picturecaption41">
    <w:name w:val="Picture caption (4)1"/>
    <w:basedOn w:val="Normal"/>
    <w:link w:val="Picturecaption4"/>
    <w:rsid w:val="00AF173F"/>
    <w:pPr>
      <w:widowControl w:val="0"/>
      <w:shd w:val="clear" w:color="auto" w:fill="FFFFFF"/>
      <w:spacing w:after="0" w:line="178" w:lineRule="exact"/>
      <w:jc w:val="both"/>
    </w:pPr>
    <w:rPr>
      <w:rFonts w:ascii="Arial" w:hAnsi="Arial"/>
      <w:sz w:val="13"/>
      <w:szCs w:val="20"/>
      <w:lang w:eastAsia="es-MX"/>
    </w:rPr>
  </w:style>
  <w:style w:type="character" w:customStyle="1" w:styleId="Picturecaption40">
    <w:name w:val="Picture caption (4)"/>
    <w:rsid w:val="00AF173F"/>
    <w:rPr>
      <w:rFonts w:ascii="Arial" w:eastAsia="Times New Roman" w:hAnsi="Arial"/>
      <w:color w:val="000000"/>
      <w:spacing w:val="0"/>
      <w:w w:val="100"/>
      <w:position w:val="0"/>
      <w:sz w:val="13"/>
      <w:u w:val="single"/>
      <w:lang w:val="en-US" w:eastAsia="x-none"/>
    </w:rPr>
  </w:style>
  <w:style w:type="character" w:customStyle="1" w:styleId="Bodytext24">
    <w:name w:val="Body text (2)4"/>
    <w:rsid w:val="00AF173F"/>
    <w:rPr>
      <w:rFonts w:ascii="Arial" w:eastAsia="Times New Roman" w:hAnsi="Arial"/>
      <w:color w:val="000000"/>
      <w:spacing w:val="0"/>
      <w:w w:val="100"/>
      <w:position w:val="0"/>
      <w:sz w:val="14"/>
      <w:u w:val="single"/>
      <w:lang w:val="en-US" w:eastAsia="x-none"/>
    </w:rPr>
  </w:style>
  <w:style w:type="character" w:customStyle="1" w:styleId="Heading22">
    <w:name w:val="Heading #2 (2)_"/>
    <w:link w:val="Heading221"/>
    <w:locked/>
    <w:rsid w:val="00AF173F"/>
    <w:rPr>
      <w:rFonts w:ascii="Arial" w:hAnsi="Arial"/>
      <w:sz w:val="13"/>
      <w:shd w:val="clear" w:color="auto" w:fill="FFFFFF"/>
    </w:rPr>
  </w:style>
  <w:style w:type="paragraph" w:customStyle="1" w:styleId="Heading221">
    <w:name w:val="Heading #2 (2)1"/>
    <w:basedOn w:val="Normal"/>
    <w:link w:val="Heading22"/>
    <w:rsid w:val="00AF173F"/>
    <w:pPr>
      <w:widowControl w:val="0"/>
      <w:shd w:val="clear" w:color="auto" w:fill="FFFFFF"/>
      <w:spacing w:before="180" w:after="0" w:line="240" w:lineRule="atLeast"/>
      <w:jc w:val="both"/>
      <w:outlineLvl w:val="1"/>
    </w:pPr>
    <w:rPr>
      <w:rFonts w:ascii="Arial" w:hAnsi="Arial"/>
      <w:sz w:val="13"/>
      <w:szCs w:val="20"/>
      <w:lang w:eastAsia="es-MX"/>
    </w:rPr>
  </w:style>
  <w:style w:type="character" w:customStyle="1" w:styleId="Bodytext4">
    <w:name w:val="Body text (4)_"/>
    <w:link w:val="Bodytext41"/>
    <w:locked/>
    <w:rsid w:val="00AF173F"/>
    <w:rPr>
      <w:rFonts w:ascii="Arial" w:hAnsi="Arial"/>
      <w:w w:val="80"/>
      <w:sz w:val="14"/>
      <w:shd w:val="clear" w:color="auto" w:fill="FFFFFF"/>
    </w:rPr>
  </w:style>
  <w:style w:type="paragraph" w:customStyle="1" w:styleId="Bodytext41">
    <w:name w:val="Body text (4)1"/>
    <w:basedOn w:val="Normal"/>
    <w:link w:val="Bodytext4"/>
    <w:rsid w:val="00AF173F"/>
    <w:pPr>
      <w:widowControl w:val="0"/>
      <w:shd w:val="clear" w:color="auto" w:fill="FFFFFF"/>
      <w:spacing w:before="600" w:after="180" w:line="240" w:lineRule="atLeast"/>
    </w:pPr>
    <w:rPr>
      <w:rFonts w:ascii="Arial" w:hAnsi="Arial"/>
      <w:w w:val="80"/>
      <w:sz w:val="14"/>
      <w:szCs w:val="20"/>
      <w:lang w:eastAsia="es-MX"/>
    </w:rPr>
  </w:style>
  <w:style w:type="paragraph" w:customStyle="1" w:styleId="Sinespaciado1">
    <w:name w:val="Sin espaciado1"/>
    <w:qFormat/>
    <w:rsid w:val="00AF173F"/>
    <w:rPr>
      <w:rFonts w:eastAsia="Times New Roman"/>
      <w:sz w:val="22"/>
      <w:szCs w:val="22"/>
      <w:lang w:eastAsia="en-US"/>
    </w:rPr>
  </w:style>
  <w:style w:type="character" w:customStyle="1" w:styleId="Bodytext3">
    <w:name w:val="Body text (3)_"/>
    <w:link w:val="Bodytext30"/>
    <w:rsid w:val="00AF173F"/>
    <w:rPr>
      <w:rFonts w:ascii="Arial" w:hAnsi="Arial"/>
      <w:b/>
      <w:bCs/>
      <w:sz w:val="18"/>
      <w:szCs w:val="18"/>
      <w:shd w:val="clear" w:color="auto" w:fill="FFFFFF"/>
    </w:rPr>
  </w:style>
  <w:style w:type="paragraph" w:customStyle="1" w:styleId="Bodytext30">
    <w:name w:val="Body text (3)"/>
    <w:basedOn w:val="Normal"/>
    <w:link w:val="Bodytext3"/>
    <w:rsid w:val="00AF173F"/>
    <w:pPr>
      <w:widowControl w:val="0"/>
      <w:shd w:val="clear" w:color="auto" w:fill="FFFFFF"/>
      <w:spacing w:after="0" w:line="269" w:lineRule="exact"/>
      <w:ind w:hanging="360"/>
    </w:pPr>
    <w:rPr>
      <w:rFonts w:ascii="Arial" w:hAnsi="Arial"/>
      <w:b/>
      <w:bCs/>
      <w:sz w:val="18"/>
      <w:szCs w:val="18"/>
      <w:lang w:eastAsia="es-MX"/>
    </w:rPr>
  </w:style>
  <w:style w:type="character" w:customStyle="1" w:styleId="Bodytext6">
    <w:name w:val="Body text (6)"/>
    <w:rsid w:val="00AF173F"/>
    <w:rPr>
      <w:rFonts w:ascii="Arial" w:hAnsi="Arial" w:cs="Arial"/>
      <w:i/>
      <w:iCs/>
      <w:sz w:val="20"/>
      <w:szCs w:val="20"/>
      <w:u w:val="none"/>
    </w:rPr>
  </w:style>
  <w:style w:type="character" w:customStyle="1" w:styleId="Bodytext61">
    <w:name w:val="Body text (6)1"/>
    <w:rsid w:val="00AF173F"/>
    <w:rPr>
      <w:rFonts w:ascii="Arial" w:hAnsi="Arial" w:cs="Arial"/>
      <w:i/>
      <w:iCs/>
      <w:color w:val="929292"/>
      <w:sz w:val="20"/>
      <w:szCs w:val="20"/>
      <w:u w:val="none"/>
    </w:rPr>
  </w:style>
  <w:style w:type="character" w:customStyle="1" w:styleId="Bodytext60">
    <w:name w:val="Body text (6)_"/>
    <w:locked/>
    <w:rsid w:val="00AF173F"/>
    <w:rPr>
      <w:rFonts w:ascii="Arial" w:hAnsi="Arial"/>
      <w:b/>
      <w:bCs/>
      <w:i/>
      <w:iCs/>
      <w:sz w:val="13"/>
      <w:szCs w:val="13"/>
      <w:lang w:bidi="ar-SA"/>
    </w:rPr>
  </w:style>
  <w:style w:type="paragraph" w:customStyle="1" w:styleId="p1">
    <w:name w:val="p1"/>
    <w:basedOn w:val="Normal"/>
    <w:rsid w:val="00AF173F"/>
    <w:pPr>
      <w:spacing w:after="0" w:line="240" w:lineRule="auto"/>
    </w:pPr>
    <w:rPr>
      <w:rFonts w:ascii="Helvetica" w:eastAsia="Times New Roman" w:hAnsi="Helvetica"/>
      <w:sz w:val="18"/>
      <w:szCs w:val="18"/>
      <w:lang w:val="es-ES_tradnl" w:eastAsia="es-ES_tradnl"/>
    </w:rPr>
  </w:style>
  <w:style w:type="character" w:customStyle="1" w:styleId="Bodytext275pt">
    <w:name w:val="Body text (2) + 7.5 pt"/>
    <w:rsid w:val="00AF173F"/>
    <w:rPr>
      <w:rFonts w:ascii="Arial" w:hAnsi="Arial"/>
      <w:color w:val="000000"/>
      <w:spacing w:val="0"/>
      <w:w w:val="100"/>
      <w:position w:val="0"/>
      <w:sz w:val="15"/>
      <w:szCs w:val="15"/>
      <w:lang w:val="en-US" w:eastAsia="en-US" w:bidi="ar-SA"/>
    </w:rPr>
  </w:style>
  <w:style w:type="paragraph" w:customStyle="1" w:styleId="CarCarCarCarCarCarCarCarCarCarCarCarCarCarCarCarCarCarCarCarCarCarCarCarCarCarCarCarCarCarCar">
    <w:name w:val="Car Car Car Car Car Car Car Car Car Car Car Car Car Car Car Car Car Car Car Car Car Car Car Car Car Car Car Car Car Car Car"/>
    <w:basedOn w:val="Normal"/>
    <w:rsid w:val="00AF173F"/>
    <w:pPr>
      <w:spacing w:after="160" w:line="240" w:lineRule="exact"/>
    </w:pPr>
    <w:rPr>
      <w:rFonts w:ascii="Tahoma" w:eastAsia="Times New Roman" w:hAnsi="Tahoma"/>
      <w:sz w:val="20"/>
      <w:szCs w:val="20"/>
      <w:lang w:val="en-US"/>
    </w:rPr>
  </w:style>
  <w:style w:type="character" w:customStyle="1" w:styleId="tgc">
    <w:name w:val="_tgc"/>
    <w:basedOn w:val="Fuentedeprrafopredeter"/>
    <w:rsid w:val="00AF173F"/>
  </w:style>
  <w:style w:type="character" w:customStyle="1" w:styleId="CarCar4">
    <w:name w:val="Car Car4"/>
    <w:locked/>
    <w:rsid w:val="00AF173F"/>
    <w:rPr>
      <w:rFonts w:eastAsia="Calibri"/>
      <w:sz w:val="24"/>
      <w:szCs w:val="24"/>
      <w:lang w:val="es-MX" w:eastAsia="es-ES" w:bidi="ar-SA"/>
    </w:rPr>
  </w:style>
  <w:style w:type="paragraph" w:customStyle="1" w:styleId="Prrafodelista2">
    <w:name w:val="Párrafo de lista2"/>
    <w:basedOn w:val="Normal"/>
    <w:link w:val="ListParagraphChar1"/>
    <w:qFormat/>
    <w:rsid w:val="00AF173F"/>
    <w:pPr>
      <w:ind w:left="720"/>
      <w:contextualSpacing/>
    </w:pPr>
    <w:rPr>
      <w:rFonts w:eastAsia="Times New Roman"/>
      <w:sz w:val="20"/>
      <w:szCs w:val="20"/>
      <w:lang w:val="x-none" w:eastAsia="es-MX"/>
    </w:rPr>
  </w:style>
  <w:style w:type="character" w:customStyle="1" w:styleId="ListParagraphChar1">
    <w:name w:val="List Paragraph Char1"/>
    <w:link w:val="Prrafodelista2"/>
    <w:rsid w:val="00AF173F"/>
    <w:rPr>
      <w:rFonts w:eastAsia="Times New Roman"/>
      <w:lang w:val="x-none"/>
    </w:rPr>
  </w:style>
  <w:style w:type="paragraph" w:customStyle="1" w:styleId="Prrafodelista3">
    <w:name w:val="Párrafo de lista3"/>
    <w:basedOn w:val="Normal"/>
    <w:rsid w:val="00AF173F"/>
    <w:pPr>
      <w:ind w:left="720"/>
    </w:pPr>
    <w:rPr>
      <w:rFonts w:eastAsia="Times New Roman"/>
      <w:sz w:val="20"/>
      <w:szCs w:val="20"/>
      <w:lang w:eastAsia="es-MX"/>
    </w:rPr>
  </w:style>
  <w:style w:type="paragraph" w:customStyle="1" w:styleId="Prrafodelista7">
    <w:name w:val="Párrafo de lista7"/>
    <w:basedOn w:val="Normal"/>
    <w:uiPriority w:val="34"/>
    <w:qFormat/>
    <w:rsid w:val="00AF173F"/>
    <w:pPr>
      <w:ind w:left="720"/>
      <w:contextualSpacing/>
    </w:pPr>
    <w:rPr>
      <w:rFonts w:eastAsia="Times New Roman"/>
      <w:sz w:val="20"/>
      <w:szCs w:val="20"/>
      <w:lang w:val="x-none" w:eastAsia="es-MX"/>
    </w:rPr>
  </w:style>
  <w:style w:type="paragraph" w:customStyle="1" w:styleId="arial0">
    <w:name w:val="arial"/>
    <w:basedOn w:val="Normal"/>
    <w:rsid w:val="00AF173F"/>
    <w:pPr>
      <w:suppressAutoHyphens/>
      <w:spacing w:after="0" w:line="240" w:lineRule="auto"/>
      <w:jc w:val="both"/>
    </w:pPr>
    <w:rPr>
      <w:rFonts w:ascii="Cambria" w:hAnsi="Cambria" w:cs="Arial"/>
      <w:color w:val="000000"/>
      <w:sz w:val="24"/>
      <w:szCs w:val="24"/>
      <w:lang w:eastAsia="ar-SA"/>
    </w:rPr>
  </w:style>
  <w:style w:type="paragraph" w:customStyle="1" w:styleId="Sinespaciado2">
    <w:name w:val="Sin espaciado2"/>
    <w:rsid w:val="00AF173F"/>
    <w:pPr>
      <w:suppressAutoHyphens/>
    </w:pPr>
    <w:rPr>
      <w:rFonts w:ascii="Times New Roman" w:hAnsi="Times New Roman"/>
      <w:sz w:val="24"/>
      <w:szCs w:val="24"/>
      <w:lang w:val="es-ES" w:eastAsia="ar-SA"/>
    </w:rPr>
  </w:style>
  <w:style w:type="paragraph" w:customStyle="1" w:styleId="Sangra2detindependiente7">
    <w:name w:val="Sangría 2 de t. independiente7"/>
    <w:basedOn w:val="Normal"/>
    <w:rsid w:val="00AF173F"/>
    <w:pPr>
      <w:overflowPunct w:val="0"/>
      <w:autoSpaceDE w:val="0"/>
      <w:autoSpaceDN w:val="0"/>
      <w:adjustRightInd w:val="0"/>
      <w:spacing w:before="100" w:after="0" w:line="240" w:lineRule="auto"/>
      <w:ind w:left="1985"/>
      <w:jc w:val="both"/>
      <w:textAlignment w:val="baseline"/>
    </w:pPr>
    <w:rPr>
      <w:rFonts w:ascii="Arial" w:hAnsi="Arial"/>
      <w:szCs w:val="20"/>
      <w:lang w:eastAsia="es-MX"/>
    </w:rPr>
  </w:style>
  <w:style w:type="paragraph" w:customStyle="1" w:styleId="Sangra2detindependiente8">
    <w:name w:val="Sangría 2 de t. independiente8"/>
    <w:basedOn w:val="Normal"/>
    <w:rsid w:val="00EA79B9"/>
    <w:pPr>
      <w:overflowPunct w:val="0"/>
      <w:autoSpaceDE w:val="0"/>
      <w:autoSpaceDN w:val="0"/>
      <w:adjustRightInd w:val="0"/>
      <w:spacing w:before="100" w:after="0" w:line="240" w:lineRule="auto"/>
      <w:ind w:left="1985"/>
      <w:jc w:val="both"/>
      <w:textAlignment w:val="baseline"/>
    </w:pPr>
    <w:rPr>
      <w:rFonts w:ascii="Arial" w:hAnsi="Arial"/>
      <w:szCs w:val="20"/>
      <w:lang w:eastAsia="es-MX"/>
    </w:rPr>
  </w:style>
  <w:style w:type="paragraph" w:customStyle="1" w:styleId="Textoindependiente211">
    <w:name w:val="Texto independiente 211"/>
    <w:basedOn w:val="Normal"/>
    <w:rsid w:val="00F80A09"/>
    <w:pPr>
      <w:suppressAutoHyphens/>
      <w:spacing w:after="120" w:line="480" w:lineRule="auto"/>
    </w:pPr>
    <w:rPr>
      <w:rFonts w:ascii="Times New Roman" w:eastAsia="Times New Roman" w:hAnsi="Times New Roman"/>
      <w:sz w:val="24"/>
      <w:szCs w:val="20"/>
      <w:lang w:val="es-ES" w:eastAsia="ar-SA"/>
    </w:rPr>
  </w:style>
  <w:style w:type="paragraph" w:customStyle="1" w:styleId="Textoindependiente22">
    <w:name w:val="Texto independiente 22"/>
    <w:basedOn w:val="Normal"/>
    <w:uiPriority w:val="99"/>
    <w:rsid w:val="00F80A09"/>
    <w:pPr>
      <w:suppressAutoHyphens/>
      <w:autoSpaceDE w:val="0"/>
      <w:spacing w:after="0" w:line="240" w:lineRule="auto"/>
      <w:jc w:val="both"/>
    </w:pPr>
    <w:rPr>
      <w:rFonts w:ascii="Arial Narrow" w:eastAsia="Times New Roman" w:hAnsi="Arial Narrow"/>
      <w:lang w:val="es-ES_tradnl" w:eastAsia="ar-SA"/>
    </w:rPr>
  </w:style>
  <w:style w:type="paragraph" w:customStyle="1" w:styleId="Sangra2detindependiente9">
    <w:name w:val="Sangría 2 de t. independiente9"/>
    <w:basedOn w:val="Normal"/>
    <w:rsid w:val="00F539BC"/>
    <w:pPr>
      <w:overflowPunct w:val="0"/>
      <w:autoSpaceDE w:val="0"/>
      <w:autoSpaceDN w:val="0"/>
      <w:adjustRightInd w:val="0"/>
      <w:spacing w:before="100" w:after="0" w:line="240" w:lineRule="auto"/>
      <w:ind w:left="1985"/>
      <w:jc w:val="both"/>
    </w:pPr>
    <w:rPr>
      <w:rFonts w:ascii="Arial" w:hAnsi="Arial"/>
      <w:szCs w:val="20"/>
      <w:lang w:eastAsia="es-MX"/>
    </w:rPr>
  </w:style>
  <w:style w:type="paragraph" w:customStyle="1" w:styleId="Textoindependiente33">
    <w:name w:val="Texto independiente 33"/>
    <w:basedOn w:val="Normal"/>
    <w:rsid w:val="00F539BC"/>
    <w:pPr>
      <w:overflowPunct w:val="0"/>
      <w:autoSpaceDE w:val="0"/>
      <w:autoSpaceDN w:val="0"/>
      <w:adjustRightInd w:val="0"/>
      <w:spacing w:after="0" w:line="240" w:lineRule="auto"/>
      <w:jc w:val="both"/>
    </w:pPr>
    <w:rPr>
      <w:rFonts w:ascii="Times New Roman" w:eastAsia="Times New Roman" w:hAnsi="Times New Roman"/>
      <w:sz w:val="24"/>
      <w:szCs w:val="20"/>
      <w:lang w:val="es-ES" w:eastAsia="es-ES"/>
    </w:rPr>
  </w:style>
  <w:style w:type="paragraph" w:customStyle="1" w:styleId="Prrafodelista4">
    <w:name w:val="Párrafo de lista4"/>
    <w:basedOn w:val="Normal"/>
    <w:rsid w:val="00F539BC"/>
    <w:pPr>
      <w:spacing w:after="0" w:line="240" w:lineRule="auto"/>
      <w:ind w:left="720"/>
      <w:contextualSpacing/>
    </w:pPr>
    <w:rPr>
      <w:rFonts w:ascii="Times New Roman" w:hAnsi="Times New Roman"/>
      <w:sz w:val="24"/>
      <w:szCs w:val="24"/>
      <w:lang w:val="es-ES" w:eastAsia="es-ES"/>
    </w:rPr>
  </w:style>
  <w:style w:type="paragraph" w:customStyle="1" w:styleId="Car0">
    <w:name w:val="Car"/>
    <w:basedOn w:val="Normal"/>
    <w:rsid w:val="00D93926"/>
    <w:pPr>
      <w:spacing w:before="60" w:after="160" w:line="240" w:lineRule="exact"/>
    </w:pPr>
    <w:rPr>
      <w:rFonts w:ascii="Verdana" w:eastAsia="Times New Roman" w:hAnsi="Verdana"/>
      <w:color w:val="FF00FF"/>
      <w:sz w:val="20"/>
      <w:szCs w:val="20"/>
      <w:lang w:val="en-US"/>
    </w:rPr>
  </w:style>
  <w:style w:type="paragraph" w:customStyle="1" w:styleId="Sangra2detindependiente10">
    <w:name w:val="Sangría 2 de t. independiente10"/>
    <w:basedOn w:val="Normal"/>
    <w:rsid w:val="00D93926"/>
    <w:pPr>
      <w:overflowPunct w:val="0"/>
      <w:autoSpaceDE w:val="0"/>
      <w:autoSpaceDN w:val="0"/>
      <w:adjustRightInd w:val="0"/>
      <w:spacing w:before="100" w:after="0" w:line="240" w:lineRule="auto"/>
      <w:ind w:left="1985"/>
      <w:jc w:val="both"/>
      <w:textAlignment w:val="baseline"/>
    </w:pPr>
    <w:rPr>
      <w:rFonts w:ascii="Arial" w:hAnsi="Arial"/>
      <w:szCs w:val="20"/>
      <w:lang w:eastAsia="es-MX"/>
    </w:rPr>
  </w:style>
  <w:style w:type="paragraph" w:customStyle="1" w:styleId="CharCharCarCarCharCharCarCarCharCharCarCarCharChar0">
    <w:name w:val="Char Char Car Car Char Char Car Car Char Char Car Car Char Char"/>
    <w:basedOn w:val="Normal"/>
    <w:rsid w:val="00D93926"/>
    <w:pPr>
      <w:spacing w:before="60" w:after="160" w:line="240" w:lineRule="exact"/>
    </w:pPr>
    <w:rPr>
      <w:rFonts w:ascii="Verdana" w:hAnsi="Verdana"/>
      <w:color w:val="FF00FF"/>
      <w:sz w:val="20"/>
      <w:szCs w:val="20"/>
      <w:lang w:val="en-US"/>
    </w:rPr>
  </w:style>
  <w:style w:type="character" w:customStyle="1" w:styleId="CarCar80">
    <w:name w:val="Car Car8"/>
    <w:rsid w:val="00D93926"/>
    <w:rPr>
      <w:sz w:val="24"/>
      <w:szCs w:val="24"/>
      <w:lang w:val="es-MX" w:eastAsia="es-ES" w:bidi="ar-SA"/>
    </w:rPr>
  </w:style>
  <w:style w:type="paragraph" w:customStyle="1" w:styleId="Prrafodelista5">
    <w:name w:val="Párrafo de lista5"/>
    <w:basedOn w:val="Normal"/>
    <w:rsid w:val="00D93926"/>
    <w:pPr>
      <w:spacing w:after="0" w:line="240" w:lineRule="auto"/>
      <w:ind w:left="720"/>
      <w:contextualSpacing/>
    </w:pPr>
    <w:rPr>
      <w:rFonts w:ascii="Times New Roman" w:hAnsi="Times New Roman"/>
      <w:sz w:val="20"/>
      <w:szCs w:val="20"/>
      <w:lang w:val="es-ES" w:eastAsia="es-ES"/>
    </w:rPr>
  </w:style>
  <w:style w:type="character" w:customStyle="1" w:styleId="CarCar10">
    <w:name w:val="Car Car1"/>
    <w:locked/>
    <w:rsid w:val="00D93926"/>
    <w:rPr>
      <w:sz w:val="24"/>
      <w:szCs w:val="24"/>
      <w:lang w:val="es-MX" w:eastAsia="es-ES" w:bidi="ar-SA"/>
    </w:rPr>
  </w:style>
  <w:style w:type="paragraph" w:customStyle="1" w:styleId="Textoindependiente34">
    <w:name w:val="Texto independiente 34"/>
    <w:basedOn w:val="Normal"/>
    <w:rsid w:val="00D93926"/>
    <w:pPr>
      <w:overflowPunct w:val="0"/>
      <w:autoSpaceDE w:val="0"/>
      <w:autoSpaceDN w:val="0"/>
      <w:adjustRightInd w:val="0"/>
      <w:spacing w:after="0" w:line="240" w:lineRule="auto"/>
      <w:jc w:val="both"/>
      <w:textAlignment w:val="baseline"/>
    </w:pPr>
    <w:rPr>
      <w:rFonts w:ascii="Times New Roman" w:hAnsi="Times New Roman"/>
      <w:sz w:val="24"/>
      <w:szCs w:val="20"/>
      <w:lang w:eastAsia="es-ES"/>
    </w:rPr>
  </w:style>
  <w:style w:type="paragraph" w:customStyle="1" w:styleId="Car10">
    <w:name w:val="Car1"/>
    <w:basedOn w:val="Normal"/>
    <w:rsid w:val="00D93926"/>
    <w:pPr>
      <w:spacing w:before="60" w:after="160" w:line="240" w:lineRule="exact"/>
    </w:pPr>
    <w:rPr>
      <w:rFonts w:ascii="Verdana" w:hAnsi="Verdana"/>
      <w:color w:val="FF00FF"/>
      <w:sz w:val="20"/>
      <w:szCs w:val="20"/>
      <w:lang w:val="en-US"/>
    </w:rPr>
  </w:style>
  <w:style w:type="paragraph" w:customStyle="1" w:styleId="CarCarCarCar0">
    <w:name w:val="Car Car Car Car"/>
    <w:basedOn w:val="Normal"/>
    <w:rsid w:val="00D93926"/>
    <w:pPr>
      <w:spacing w:before="60" w:after="160" w:line="240" w:lineRule="exact"/>
    </w:pPr>
    <w:rPr>
      <w:rFonts w:ascii="Verdana" w:hAnsi="Verdana"/>
      <w:color w:val="FF00FF"/>
      <w:sz w:val="20"/>
      <w:szCs w:val="20"/>
      <w:lang w:val="en-US"/>
    </w:rPr>
  </w:style>
  <w:style w:type="paragraph" w:customStyle="1" w:styleId="CarCarCarCarCarCar0">
    <w:name w:val="Car Car Car Car Car Car"/>
    <w:basedOn w:val="Normal"/>
    <w:rsid w:val="00D93926"/>
    <w:pPr>
      <w:spacing w:before="60" w:after="160" w:line="240" w:lineRule="exact"/>
    </w:pPr>
    <w:rPr>
      <w:rFonts w:ascii="Verdana" w:hAnsi="Verdana"/>
      <w:color w:val="FF00FF"/>
      <w:sz w:val="20"/>
      <w:szCs w:val="20"/>
      <w:lang w:val="en-US"/>
    </w:rPr>
  </w:style>
  <w:style w:type="paragraph" w:customStyle="1" w:styleId="CarCarCarCarCarCarCarCarCarCarCarCarCarCarCarCarCarCarCarCarCarCarCarCarCarCarCarCarCarCarCarCarCarCarCarCarCarCarCarCar0">
    <w:name w:val="Car Car Car Car Car Car Car Car Car Car Car Car Car Car Car Car Car Car Car Car Car Car Car Car Car Car Car Car Car Car Car Car Car Car Car Car Car Car Car Car"/>
    <w:basedOn w:val="Normal"/>
    <w:rsid w:val="00D93926"/>
    <w:pPr>
      <w:spacing w:after="160" w:line="240" w:lineRule="exact"/>
    </w:pPr>
    <w:rPr>
      <w:rFonts w:ascii="Tahoma" w:hAnsi="Tahoma"/>
      <w:sz w:val="20"/>
      <w:szCs w:val="20"/>
      <w:lang w:val="en-US"/>
    </w:rPr>
  </w:style>
  <w:style w:type="paragraph" w:customStyle="1" w:styleId="1">
    <w:name w:val="1"/>
    <w:basedOn w:val="Normal"/>
    <w:next w:val="Sangradetextonormal"/>
    <w:rsid w:val="00D93926"/>
    <w:pPr>
      <w:autoSpaceDE w:val="0"/>
      <w:autoSpaceDN w:val="0"/>
      <w:spacing w:after="0" w:line="240" w:lineRule="auto"/>
      <w:jc w:val="both"/>
    </w:pPr>
    <w:rPr>
      <w:rFonts w:ascii="Arial Narrow" w:hAnsi="Arial Narrow"/>
      <w:lang w:val="es-ES_tradnl" w:eastAsia="es-ES"/>
    </w:rPr>
  </w:style>
  <w:style w:type="paragraph" w:customStyle="1" w:styleId="ecxmsonormal">
    <w:name w:val="ecxmsonormal"/>
    <w:basedOn w:val="Normal"/>
    <w:rsid w:val="00D93926"/>
    <w:pPr>
      <w:spacing w:after="324" w:line="240" w:lineRule="auto"/>
    </w:pPr>
    <w:rPr>
      <w:rFonts w:ascii="Times New Roman" w:eastAsia="Times New Roman" w:hAnsi="Times New Roman"/>
      <w:sz w:val="24"/>
      <w:szCs w:val="24"/>
      <w:lang w:eastAsia="es-MX"/>
    </w:rPr>
  </w:style>
  <w:style w:type="paragraph" w:customStyle="1" w:styleId="Sangra3detindependiente2">
    <w:name w:val="Sangría 3 de t. independiente2"/>
    <w:basedOn w:val="Normal"/>
    <w:rsid w:val="00D93926"/>
    <w:pPr>
      <w:suppressAutoHyphens/>
      <w:spacing w:after="120" w:line="240" w:lineRule="auto"/>
      <w:ind w:left="283"/>
    </w:pPr>
    <w:rPr>
      <w:rFonts w:ascii="Times New Roman" w:eastAsia="Times New Roman" w:hAnsi="Times New Roman"/>
      <w:kern w:val="1"/>
      <w:sz w:val="16"/>
      <w:szCs w:val="16"/>
      <w:lang w:eastAsia="ar-SA"/>
    </w:rPr>
  </w:style>
  <w:style w:type="paragraph" w:customStyle="1" w:styleId="CarCarCarCarCar">
    <w:name w:val="Car Car Car Car Car"/>
    <w:basedOn w:val="Normal"/>
    <w:rsid w:val="00D93926"/>
    <w:pPr>
      <w:spacing w:after="160" w:line="240" w:lineRule="exact"/>
    </w:pPr>
    <w:rPr>
      <w:rFonts w:ascii="Tahoma" w:eastAsia="Times New Roman" w:hAnsi="Tahoma"/>
      <w:sz w:val="20"/>
      <w:szCs w:val="20"/>
      <w:lang w:val="en-US"/>
    </w:rPr>
  </w:style>
  <w:style w:type="paragraph" w:customStyle="1" w:styleId="font5">
    <w:name w:val="font5"/>
    <w:basedOn w:val="Normal"/>
    <w:rsid w:val="00D93926"/>
    <w:pPr>
      <w:spacing w:before="100" w:beforeAutospacing="1" w:after="100" w:afterAutospacing="1" w:line="240" w:lineRule="auto"/>
    </w:pPr>
    <w:rPr>
      <w:rFonts w:ascii="Arial" w:eastAsia="Times New Roman" w:hAnsi="Arial" w:cs="Arial"/>
      <w:color w:val="000000"/>
      <w:sz w:val="20"/>
      <w:szCs w:val="20"/>
      <w:lang w:eastAsia="es-MX"/>
    </w:rPr>
  </w:style>
  <w:style w:type="character" w:customStyle="1" w:styleId="WW8Num8z3">
    <w:name w:val="WW8Num8z3"/>
    <w:rsid w:val="001436DE"/>
    <w:rPr>
      <w:rFonts w:ascii="Symbol" w:hAnsi="Symbol"/>
    </w:rPr>
  </w:style>
  <w:style w:type="paragraph" w:customStyle="1" w:styleId="BodyText31">
    <w:name w:val="Body Text 31"/>
    <w:basedOn w:val="Normal"/>
    <w:rsid w:val="001436DE"/>
    <w:pPr>
      <w:widowControl w:val="0"/>
      <w:suppressAutoHyphens/>
      <w:overflowPunct w:val="0"/>
      <w:autoSpaceDE w:val="0"/>
      <w:spacing w:after="0" w:line="240" w:lineRule="auto"/>
      <w:jc w:val="both"/>
      <w:textAlignment w:val="baseline"/>
    </w:pPr>
    <w:rPr>
      <w:rFonts w:ascii="Arial" w:hAnsi="Arial"/>
      <w:b/>
      <w:sz w:val="24"/>
      <w:szCs w:val="20"/>
      <w:lang w:val="en-US" w:eastAsia="ar-SA"/>
    </w:rPr>
  </w:style>
  <w:style w:type="numbering" w:customStyle="1" w:styleId="1113">
    <w:name w:val="1.1.13"/>
    <w:rsid w:val="001436DE"/>
    <w:pPr>
      <w:numPr>
        <w:numId w:val="3"/>
      </w:numPr>
    </w:pPr>
  </w:style>
  <w:style w:type="character" w:customStyle="1" w:styleId="WW8Num1z0">
    <w:name w:val="WW8Num1z0"/>
    <w:rsid w:val="001436DE"/>
    <w:rPr>
      <w:rFonts w:ascii="Arial" w:hAnsi="Arial"/>
      <w:b/>
      <w:sz w:val="24"/>
    </w:rPr>
  </w:style>
  <w:style w:type="paragraph" w:customStyle="1" w:styleId="Textoindependiente35">
    <w:name w:val="Texto independiente 35"/>
    <w:basedOn w:val="Normal"/>
    <w:rsid w:val="001436DE"/>
    <w:pPr>
      <w:overflowPunct w:val="0"/>
      <w:autoSpaceDE w:val="0"/>
      <w:autoSpaceDN w:val="0"/>
      <w:adjustRightInd w:val="0"/>
      <w:spacing w:after="0" w:line="240" w:lineRule="auto"/>
      <w:jc w:val="both"/>
    </w:pPr>
    <w:rPr>
      <w:rFonts w:ascii="Times New Roman" w:hAnsi="Times New Roman"/>
      <w:sz w:val="24"/>
      <w:szCs w:val="20"/>
      <w:lang w:eastAsia="es-ES"/>
    </w:rPr>
  </w:style>
  <w:style w:type="paragraph" w:customStyle="1" w:styleId="Sangra2detindependiente11">
    <w:name w:val="Sangría 2 de t. independiente11"/>
    <w:basedOn w:val="Normal"/>
    <w:rsid w:val="001436DE"/>
    <w:pPr>
      <w:overflowPunct w:val="0"/>
      <w:autoSpaceDE w:val="0"/>
      <w:autoSpaceDN w:val="0"/>
      <w:adjustRightInd w:val="0"/>
      <w:spacing w:before="100" w:after="0" w:line="240" w:lineRule="auto"/>
      <w:ind w:left="1985"/>
      <w:jc w:val="both"/>
      <w:textAlignment w:val="baseline"/>
    </w:pPr>
    <w:rPr>
      <w:rFonts w:ascii="Arial" w:hAnsi="Arial"/>
      <w:szCs w:val="20"/>
      <w:lang w:eastAsia="es-MX"/>
    </w:rPr>
  </w:style>
  <w:style w:type="paragraph" w:customStyle="1" w:styleId="Textoindependiente36">
    <w:name w:val="Texto independiente 36"/>
    <w:basedOn w:val="Normal"/>
    <w:rsid w:val="001436DE"/>
    <w:pPr>
      <w:overflowPunct w:val="0"/>
      <w:autoSpaceDE w:val="0"/>
      <w:autoSpaceDN w:val="0"/>
      <w:adjustRightInd w:val="0"/>
      <w:spacing w:after="0" w:line="240" w:lineRule="auto"/>
      <w:jc w:val="both"/>
      <w:textAlignment w:val="baseline"/>
    </w:pPr>
    <w:rPr>
      <w:rFonts w:ascii="Times New Roman" w:hAnsi="Times New Roman"/>
      <w:sz w:val="24"/>
      <w:szCs w:val="20"/>
      <w:lang w:eastAsia="es-ES"/>
    </w:rPr>
  </w:style>
  <w:style w:type="paragraph" w:styleId="Subttulo">
    <w:name w:val="Subtitle"/>
    <w:basedOn w:val="Normal"/>
    <w:next w:val="Normal"/>
    <w:link w:val="SubttuloCar"/>
    <w:uiPriority w:val="11"/>
    <w:qFormat/>
    <w:rsid w:val="0061702D"/>
    <w:pPr>
      <w:numPr>
        <w:ilvl w:val="1"/>
      </w:numPr>
      <w:suppressAutoHyphens/>
      <w:spacing w:after="0" w:line="240" w:lineRule="auto"/>
    </w:pPr>
    <w:rPr>
      <w:rFonts w:ascii="Cambria" w:eastAsia="Times New Roman" w:hAnsi="Cambria"/>
      <w:i/>
      <w:iCs/>
      <w:noProof/>
      <w:color w:val="4F81BD"/>
      <w:spacing w:val="15"/>
      <w:sz w:val="24"/>
      <w:szCs w:val="24"/>
      <w:lang w:val="es-ES_tradnl" w:eastAsia="ar-SA"/>
    </w:rPr>
  </w:style>
  <w:style w:type="character" w:customStyle="1" w:styleId="SubttuloCar">
    <w:name w:val="Subtítulo Car"/>
    <w:basedOn w:val="Fuentedeprrafopredeter"/>
    <w:link w:val="Subttulo"/>
    <w:uiPriority w:val="11"/>
    <w:rsid w:val="0061702D"/>
    <w:rPr>
      <w:rFonts w:ascii="Cambria" w:eastAsia="Times New Roman" w:hAnsi="Cambria"/>
      <w:i/>
      <w:iCs/>
      <w:noProof/>
      <w:color w:val="4F81BD"/>
      <w:spacing w:val="15"/>
      <w:sz w:val="24"/>
      <w:szCs w:val="24"/>
      <w:lang w:val="es-ES_tradnl" w:eastAsia="ar-SA"/>
    </w:rPr>
  </w:style>
  <w:style w:type="paragraph" w:styleId="Epgrafe">
    <w:name w:val="caption"/>
    <w:basedOn w:val="Normal"/>
    <w:next w:val="Normal"/>
    <w:uiPriority w:val="35"/>
    <w:qFormat/>
    <w:rsid w:val="0061702D"/>
    <w:pPr>
      <w:spacing w:after="0" w:line="240" w:lineRule="auto"/>
      <w:jc w:val="right"/>
    </w:pPr>
    <w:rPr>
      <w:rFonts w:ascii="Comic Sans MS" w:eastAsia="Times New Roman" w:hAnsi="Comic Sans MS"/>
      <w:b/>
      <w:sz w:val="20"/>
      <w:szCs w:val="20"/>
      <w:lang w:val="es-ES" w:eastAsia="es-ES"/>
    </w:rPr>
  </w:style>
  <w:style w:type="character" w:styleId="Textodelmarcadordeposicin">
    <w:name w:val="Placeholder Text"/>
    <w:basedOn w:val="Fuentedeprrafopredeter"/>
    <w:uiPriority w:val="99"/>
    <w:semiHidden/>
    <w:rsid w:val="0061702D"/>
    <w:rPr>
      <w:color w:val="808080"/>
    </w:rPr>
  </w:style>
  <w:style w:type="paragraph" w:customStyle="1" w:styleId="INCISO">
    <w:name w:val="INCISO"/>
    <w:basedOn w:val="Normal"/>
    <w:rsid w:val="0061702D"/>
    <w:pPr>
      <w:tabs>
        <w:tab w:val="left" w:pos="1152"/>
      </w:tabs>
      <w:spacing w:after="101" w:line="216" w:lineRule="atLeast"/>
      <w:ind w:left="1152" w:hanging="432"/>
      <w:jc w:val="both"/>
    </w:pPr>
    <w:rPr>
      <w:rFonts w:ascii="Arial" w:hAnsi="Arial"/>
      <w:sz w:val="18"/>
      <w:szCs w:val="20"/>
      <w:lang w:val="es-ES_tradnl" w:eastAsia="es-ES"/>
    </w:rPr>
  </w:style>
  <w:style w:type="paragraph" w:customStyle="1" w:styleId="Lista21">
    <w:name w:val="Lista 21"/>
    <w:basedOn w:val="Normal"/>
    <w:rsid w:val="0061702D"/>
    <w:pPr>
      <w:suppressAutoHyphens/>
      <w:spacing w:after="120" w:line="240" w:lineRule="auto"/>
    </w:pPr>
    <w:rPr>
      <w:rFonts w:ascii="Times New Roman" w:eastAsia="Times New Roman" w:hAnsi="Times New Roman"/>
      <w:sz w:val="24"/>
      <w:szCs w:val="20"/>
      <w:lang w:val="es-ES" w:eastAsia="ar-SA"/>
    </w:rPr>
  </w:style>
  <w:style w:type="paragraph" w:styleId="Revisin">
    <w:name w:val="Revision"/>
    <w:hidden/>
    <w:uiPriority w:val="99"/>
    <w:semiHidden/>
    <w:rsid w:val="0061702D"/>
    <w:rPr>
      <w:rFonts w:asciiTheme="minorHAnsi" w:eastAsiaTheme="minorHAnsi" w:hAnsiTheme="minorHAnsi" w:cstheme="minorBidi"/>
      <w:sz w:val="22"/>
      <w:szCs w:val="22"/>
      <w:lang w:eastAsia="en-US"/>
    </w:rPr>
  </w:style>
  <w:style w:type="paragraph" w:customStyle="1" w:styleId="font6">
    <w:name w:val="font6"/>
    <w:basedOn w:val="Normal"/>
    <w:rsid w:val="0061702D"/>
    <w:pPr>
      <w:spacing w:before="100" w:beforeAutospacing="1" w:after="100" w:afterAutospacing="1" w:line="240" w:lineRule="auto"/>
    </w:pPr>
    <w:rPr>
      <w:rFonts w:ascii="Tahoma" w:eastAsia="Times New Roman" w:hAnsi="Tahoma" w:cs="Tahoma"/>
      <w:b/>
      <w:bCs/>
      <w:color w:val="000000"/>
      <w:sz w:val="16"/>
      <w:szCs w:val="16"/>
      <w:lang w:eastAsia="es-MX"/>
    </w:rPr>
  </w:style>
  <w:style w:type="paragraph" w:customStyle="1" w:styleId="font7">
    <w:name w:val="font7"/>
    <w:basedOn w:val="Normal"/>
    <w:rsid w:val="0061702D"/>
    <w:pPr>
      <w:spacing w:before="100" w:beforeAutospacing="1" w:after="100" w:afterAutospacing="1" w:line="240" w:lineRule="auto"/>
    </w:pPr>
    <w:rPr>
      <w:rFonts w:ascii="Tahoma" w:eastAsia="Times New Roman" w:hAnsi="Tahoma" w:cs="Tahoma"/>
      <w:i/>
      <w:iCs/>
      <w:color w:val="000000"/>
      <w:sz w:val="16"/>
      <w:szCs w:val="16"/>
      <w:lang w:eastAsia="es-MX"/>
    </w:rPr>
  </w:style>
  <w:style w:type="paragraph" w:customStyle="1" w:styleId="xl116">
    <w:name w:val="xl116"/>
    <w:basedOn w:val="Normal"/>
    <w:rsid w:val="0061702D"/>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ahoma" w:eastAsia="Times New Roman" w:hAnsi="Tahoma" w:cs="Tahoma"/>
      <w:sz w:val="16"/>
      <w:szCs w:val="16"/>
      <w:lang w:eastAsia="es-MX"/>
    </w:rPr>
  </w:style>
  <w:style w:type="paragraph" w:customStyle="1" w:styleId="xl117">
    <w:name w:val="xl117"/>
    <w:basedOn w:val="Normal"/>
    <w:rsid w:val="0061702D"/>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ahoma" w:eastAsia="Times New Roman" w:hAnsi="Tahoma" w:cs="Tahoma"/>
      <w:color w:val="000000"/>
      <w:sz w:val="16"/>
      <w:szCs w:val="16"/>
      <w:lang w:eastAsia="es-MX"/>
    </w:rPr>
  </w:style>
  <w:style w:type="paragraph" w:customStyle="1" w:styleId="xl118">
    <w:name w:val="xl118"/>
    <w:basedOn w:val="Normal"/>
    <w:rsid w:val="0061702D"/>
    <w:pPr>
      <w:spacing w:before="100" w:beforeAutospacing="1" w:after="100" w:afterAutospacing="1" w:line="240" w:lineRule="auto"/>
      <w:jc w:val="center"/>
      <w:textAlignment w:val="center"/>
    </w:pPr>
    <w:rPr>
      <w:rFonts w:ascii="Tahoma" w:eastAsia="Times New Roman" w:hAnsi="Tahoma" w:cs="Tahoma"/>
      <w:color w:val="000000"/>
      <w:sz w:val="16"/>
      <w:szCs w:val="16"/>
      <w:lang w:eastAsia="es-MX"/>
    </w:rPr>
  </w:style>
  <w:style w:type="paragraph" w:customStyle="1" w:styleId="xl119">
    <w:name w:val="xl119"/>
    <w:basedOn w:val="Normal"/>
    <w:rsid w:val="0061702D"/>
    <w:pPr>
      <w:spacing w:before="100" w:beforeAutospacing="1" w:after="100" w:afterAutospacing="1" w:line="240" w:lineRule="auto"/>
      <w:jc w:val="center"/>
      <w:textAlignment w:val="center"/>
    </w:pPr>
    <w:rPr>
      <w:rFonts w:ascii="Tahoma" w:eastAsia="Times New Roman" w:hAnsi="Tahoma" w:cs="Tahoma"/>
      <w:color w:val="000000"/>
      <w:sz w:val="16"/>
      <w:szCs w:val="16"/>
      <w:lang w:eastAsia="es-MX"/>
    </w:rPr>
  </w:style>
  <w:style w:type="paragraph" w:customStyle="1" w:styleId="xl120">
    <w:name w:val="xl120"/>
    <w:basedOn w:val="Normal"/>
    <w:rsid w:val="0061702D"/>
    <w:pPr>
      <w:spacing w:before="100" w:beforeAutospacing="1" w:after="100" w:afterAutospacing="1" w:line="240" w:lineRule="auto"/>
      <w:textAlignment w:val="center"/>
    </w:pPr>
    <w:rPr>
      <w:rFonts w:ascii="Tahoma" w:eastAsia="Times New Roman" w:hAnsi="Tahoma" w:cs="Tahoma"/>
      <w:color w:val="000000"/>
      <w:sz w:val="16"/>
      <w:szCs w:val="16"/>
      <w:lang w:eastAsia="es-MX"/>
    </w:rPr>
  </w:style>
  <w:style w:type="numbering" w:customStyle="1" w:styleId="Sinlista1">
    <w:name w:val="Sin lista1"/>
    <w:next w:val="Sinlista"/>
    <w:uiPriority w:val="99"/>
    <w:semiHidden/>
    <w:unhideWhenUsed/>
    <w:rsid w:val="0061702D"/>
  </w:style>
  <w:style w:type="paragraph" w:styleId="Textonotapie">
    <w:name w:val="footnote text"/>
    <w:basedOn w:val="Normal"/>
    <w:link w:val="TextonotapieCar"/>
    <w:uiPriority w:val="99"/>
    <w:rsid w:val="0061702D"/>
    <w:pPr>
      <w:keepLines/>
      <w:spacing w:after="80" w:line="240" w:lineRule="auto"/>
      <w:jc w:val="both"/>
    </w:pPr>
    <w:rPr>
      <w:rFonts w:ascii="Arial" w:eastAsia="Times New Roman" w:hAnsi="Arial"/>
      <w:sz w:val="18"/>
      <w:szCs w:val="20"/>
      <w:lang w:eastAsia="es-ES"/>
    </w:rPr>
  </w:style>
  <w:style w:type="character" w:customStyle="1" w:styleId="TextonotapieCar">
    <w:name w:val="Texto nota pie Car"/>
    <w:basedOn w:val="Fuentedeprrafopredeter"/>
    <w:link w:val="Textonotapie"/>
    <w:uiPriority w:val="99"/>
    <w:rsid w:val="0061702D"/>
    <w:rPr>
      <w:rFonts w:ascii="Arial" w:eastAsia="Times New Roman" w:hAnsi="Arial"/>
      <w:sz w:val="18"/>
      <w:lang w:eastAsia="es-ES"/>
    </w:rPr>
  </w:style>
  <w:style w:type="character" w:styleId="Refdenotaalpie">
    <w:name w:val="footnote reference"/>
    <w:uiPriority w:val="99"/>
    <w:rsid w:val="0061702D"/>
    <w:rPr>
      <w:rFonts w:cs="Times New Roman"/>
      <w:position w:val="6"/>
      <w:sz w:val="16"/>
    </w:rPr>
  </w:style>
  <w:style w:type="paragraph" w:customStyle="1" w:styleId="msonormalcxspmiddle">
    <w:name w:val="msonormalcxspmiddle"/>
    <w:basedOn w:val="Normal"/>
    <w:uiPriority w:val="99"/>
    <w:rsid w:val="0061702D"/>
    <w:pPr>
      <w:spacing w:before="100" w:beforeAutospacing="1" w:after="100" w:afterAutospacing="1" w:line="240" w:lineRule="auto"/>
    </w:pPr>
    <w:rPr>
      <w:rFonts w:ascii="Times New Roman" w:eastAsia="Times New Roman" w:hAnsi="Times New Roman"/>
      <w:sz w:val="24"/>
      <w:szCs w:val="24"/>
      <w:lang w:val="es-ES" w:eastAsia="es-ES"/>
    </w:rPr>
  </w:style>
  <w:style w:type="paragraph" w:customStyle="1" w:styleId="bodytextindent3">
    <w:name w:val="bodytextindent3"/>
    <w:basedOn w:val="Normal"/>
    <w:rsid w:val="0061702D"/>
    <w:pPr>
      <w:overflowPunct w:val="0"/>
      <w:spacing w:after="0" w:line="240" w:lineRule="auto"/>
      <w:ind w:left="284"/>
      <w:jc w:val="both"/>
    </w:pPr>
    <w:rPr>
      <w:rFonts w:ascii="Helvetica" w:eastAsia="Arial Unicode MS" w:hAnsi="Helvetica" w:cs="Helvetica"/>
      <w:color w:val="000000"/>
      <w:lang w:val="es-ES" w:eastAsia="es-ES"/>
    </w:rPr>
  </w:style>
  <w:style w:type="paragraph" w:customStyle="1" w:styleId="listparagraph">
    <w:name w:val="listparagraph"/>
    <w:basedOn w:val="Normal"/>
    <w:rsid w:val="0061702D"/>
    <w:pPr>
      <w:spacing w:after="0" w:line="240" w:lineRule="auto"/>
      <w:ind w:left="708"/>
    </w:pPr>
    <w:rPr>
      <w:rFonts w:ascii="Times New Roman" w:eastAsia="Times New Roman" w:hAnsi="Times New Roman"/>
      <w:sz w:val="20"/>
      <w:szCs w:val="20"/>
      <w:lang w:val="es-ES" w:eastAsia="es-ES"/>
    </w:rPr>
  </w:style>
  <w:style w:type="numbering" w:customStyle="1" w:styleId="Sinlista2">
    <w:name w:val="Sin lista2"/>
    <w:next w:val="Sinlista"/>
    <w:uiPriority w:val="99"/>
    <w:semiHidden/>
    <w:unhideWhenUsed/>
    <w:rsid w:val="0061702D"/>
  </w:style>
  <w:style w:type="character" w:customStyle="1" w:styleId="Mencinsinresolver1">
    <w:name w:val="Mención sin resolver1"/>
    <w:basedOn w:val="Fuentedeprrafopredeter"/>
    <w:uiPriority w:val="99"/>
    <w:semiHidden/>
    <w:unhideWhenUsed/>
    <w:rsid w:val="00A67FA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9595056">
      <w:bodyDiv w:val="1"/>
      <w:marLeft w:val="0"/>
      <w:marRight w:val="0"/>
      <w:marTop w:val="0"/>
      <w:marBottom w:val="0"/>
      <w:divBdr>
        <w:top w:val="none" w:sz="0" w:space="0" w:color="auto"/>
        <w:left w:val="none" w:sz="0" w:space="0" w:color="auto"/>
        <w:bottom w:val="none" w:sz="0" w:space="0" w:color="auto"/>
        <w:right w:val="none" w:sz="0" w:space="0" w:color="auto"/>
      </w:divBdr>
    </w:div>
    <w:div w:id="48038995">
      <w:bodyDiv w:val="1"/>
      <w:marLeft w:val="0"/>
      <w:marRight w:val="0"/>
      <w:marTop w:val="0"/>
      <w:marBottom w:val="0"/>
      <w:divBdr>
        <w:top w:val="none" w:sz="0" w:space="0" w:color="auto"/>
        <w:left w:val="none" w:sz="0" w:space="0" w:color="auto"/>
        <w:bottom w:val="none" w:sz="0" w:space="0" w:color="auto"/>
        <w:right w:val="none" w:sz="0" w:space="0" w:color="auto"/>
      </w:divBdr>
    </w:div>
    <w:div w:id="58136669">
      <w:bodyDiv w:val="1"/>
      <w:marLeft w:val="0"/>
      <w:marRight w:val="0"/>
      <w:marTop w:val="0"/>
      <w:marBottom w:val="0"/>
      <w:divBdr>
        <w:top w:val="none" w:sz="0" w:space="0" w:color="auto"/>
        <w:left w:val="none" w:sz="0" w:space="0" w:color="auto"/>
        <w:bottom w:val="none" w:sz="0" w:space="0" w:color="auto"/>
        <w:right w:val="none" w:sz="0" w:space="0" w:color="auto"/>
      </w:divBdr>
    </w:div>
    <w:div w:id="58555127">
      <w:bodyDiv w:val="1"/>
      <w:marLeft w:val="0"/>
      <w:marRight w:val="0"/>
      <w:marTop w:val="0"/>
      <w:marBottom w:val="0"/>
      <w:divBdr>
        <w:top w:val="none" w:sz="0" w:space="0" w:color="auto"/>
        <w:left w:val="none" w:sz="0" w:space="0" w:color="auto"/>
        <w:bottom w:val="none" w:sz="0" w:space="0" w:color="auto"/>
        <w:right w:val="none" w:sz="0" w:space="0" w:color="auto"/>
      </w:divBdr>
    </w:div>
    <w:div w:id="64687496">
      <w:bodyDiv w:val="1"/>
      <w:marLeft w:val="0"/>
      <w:marRight w:val="0"/>
      <w:marTop w:val="0"/>
      <w:marBottom w:val="0"/>
      <w:divBdr>
        <w:top w:val="none" w:sz="0" w:space="0" w:color="auto"/>
        <w:left w:val="none" w:sz="0" w:space="0" w:color="auto"/>
        <w:bottom w:val="none" w:sz="0" w:space="0" w:color="auto"/>
        <w:right w:val="none" w:sz="0" w:space="0" w:color="auto"/>
      </w:divBdr>
    </w:div>
    <w:div w:id="72707731">
      <w:bodyDiv w:val="1"/>
      <w:marLeft w:val="0"/>
      <w:marRight w:val="0"/>
      <w:marTop w:val="0"/>
      <w:marBottom w:val="0"/>
      <w:divBdr>
        <w:top w:val="none" w:sz="0" w:space="0" w:color="auto"/>
        <w:left w:val="none" w:sz="0" w:space="0" w:color="auto"/>
        <w:bottom w:val="none" w:sz="0" w:space="0" w:color="auto"/>
        <w:right w:val="none" w:sz="0" w:space="0" w:color="auto"/>
      </w:divBdr>
    </w:div>
    <w:div w:id="76902807">
      <w:bodyDiv w:val="1"/>
      <w:marLeft w:val="0"/>
      <w:marRight w:val="0"/>
      <w:marTop w:val="0"/>
      <w:marBottom w:val="0"/>
      <w:divBdr>
        <w:top w:val="none" w:sz="0" w:space="0" w:color="auto"/>
        <w:left w:val="none" w:sz="0" w:space="0" w:color="auto"/>
        <w:bottom w:val="none" w:sz="0" w:space="0" w:color="auto"/>
        <w:right w:val="none" w:sz="0" w:space="0" w:color="auto"/>
      </w:divBdr>
    </w:div>
    <w:div w:id="77168618">
      <w:bodyDiv w:val="1"/>
      <w:marLeft w:val="0"/>
      <w:marRight w:val="0"/>
      <w:marTop w:val="0"/>
      <w:marBottom w:val="0"/>
      <w:divBdr>
        <w:top w:val="none" w:sz="0" w:space="0" w:color="auto"/>
        <w:left w:val="none" w:sz="0" w:space="0" w:color="auto"/>
        <w:bottom w:val="none" w:sz="0" w:space="0" w:color="auto"/>
        <w:right w:val="none" w:sz="0" w:space="0" w:color="auto"/>
      </w:divBdr>
    </w:div>
    <w:div w:id="83306070">
      <w:bodyDiv w:val="1"/>
      <w:marLeft w:val="0"/>
      <w:marRight w:val="0"/>
      <w:marTop w:val="0"/>
      <w:marBottom w:val="0"/>
      <w:divBdr>
        <w:top w:val="none" w:sz="0" w:space="0" w:color="auto"/>
        <w:left w:val="none" w:sz="0" w:space="0" w:color="auto"/>
        <w:bottom w:val="none" w:sz="0" w:space="0" w:color="auto"/>
        <w:right w:val="none" w:sz="0" w:space="0" w:color="auto"/>
      </w:divBdr>
    </w:div>
    <w:div w:id="91896112">
      <w:bodyDiv w:val="1"/>
      <w:marLeft w:val="0"/>
      <w:marRight w:val="0"/>
      <w:marTop w:val="0"/>
      <w:marBottom w:val="0"/>
      <w:divBdr>
        <w:top w:val="none" w:sz="0" w:space="0" w:color="auto"/>
        <w:left w:val="none" w:sz="0" w:space="0" w:color="auto"/>
        <w:bottom w:val="none" w:sz="0" w:space="0" w:color="auto"/>
        <w:right w:val="none" w:sz="0" w:space="0" w:color="auto"/>
      </w:divBdr>
    </w:div>
    <w:div w:id="95516727">
      <w:bodyDiv w:val="1"/>
      <w:marLeft w:val="0"/>
      <w:marRight w:val="0"/>
      <w:marTop w:val="0"/>
      <w:marBottom w:val="0"/>
      <w:divBdr>
        <w:top w:val="none" w:sz="0" w:space="0" w:color="auto"/>
        <w:left w:val="none" w:sz="0" w:space="0" w:color="auto"/>
        <w:bottom w:val="none" w:sz="0" w:space="0" w:color="auto"/>
        <w:right w:val="none" w:sz="0" w:space="0" w:color="auto"/>
      </w:divBdr>
    </w:div>
    <w:div w:id="96876356">
      <w:bodyDiv w:val="1"/>
      <w:marLeft w:val="0"/>
      <w:marRight w:val="0"/>
      <w:marTop w:val="0"/>
      <w:marBottom w:val="0"/>
      <w:divBdr>
        <w:top w:val="none" w:sz="0" w:space="0" w:color="auto"/>
        <w:left w:val="none" w:sz="0" w:space="0" w:color="auto"/>
        <w:bottom w:val="none" w:sz="0" w:space="0" w:color="auto"/>
        <w:right w:val="none" w:sz="0" w:space="0" w:color="auto"/>
      </w:divBdr>
    </w:div>
    <w:div w:id="98724192">
      <w:bodyDiv w:val="1"/>
      <w:marLeft w:val="0"/>
      <w:marRight w:val="0"/>
      <w:marTop w:val="0"/>
      <w:marBottom w:val="0"/>
      <w:divBdr>
        <w:top w:val="none" w:sz="0" w:space="0" w:color="auto"/>
        <w:left w:val="none" w:sz="0" w:space="0" w:color="auto"/>
        <w:bottom w:val="none" w:sz="0" w:space="0" w:color="auto"/>
        <w:right w:val="none" w:sz="0" w:space="0" w:color="auto"/>
      </w:divBdr>
    </w:div>
    <w:div w:id="107235482">
      <w:bodyDiv w:val="1"/>
      <w:marLeft w:val="0"/>
      <w:marRight w:val="0"/>
      <w:marTop w:val="0"/>
      <w:marBottom w:val="0"/>
      <w:divBdr>
        <w:top w:val="none" w:sz="0" w:space="0" w:color="auto"/>
        <w:left w:val="none" w:sz="0" w:space="0" w:color="auto"/>
        <w:bottom w:val="none" w:sz="0" w:space="0" w:color="auto"/>
        <w:right w:val="none" w:sz="0" w:space="0" w:color="auto"/>
      </w:divBdr>
    </w:div>
    <w:div w:id="113139653">
      <w:bodyDiv w:val="1"/>
      <w:marLeft w:val="0"/>
      <w:marRight w:val="0"/>
      <w:marTop w:val="0"/>
      <w:marBottom w:val="0"/>
      <w:divBdr>
        <w:top w:val="none" w:sz="0" w:space="0" w:color="auto"/>
        <w:left w:val="none" w:sz="0" w:space="0" w:color="auto"/>
        <w:bottom w:val="none" w:sz="0" w:space="0" w:color="auto"/>
        <w:right w:val="none" w:sz="0" w:space="0" w:color="auto"/>
      </w:divBdr>
    </w:div>
    <w:div w:id="126550968">
      <w:bodyDiv w:val="1"/>
      <w:marLeft w:val="0"/>
      <w:marRight w:val="0"/>
      <w:marTop w:val="0"/>
      <w:marBottom w:val="0"/>
      <w:divBdr>
        <w:top w:val="none" w:sz="0" w:space="0" w:color="auto"/>
        <w:left w:val="none" w:sz="0" w:space="0" w:color="auto"/>
        <w:bottom w:val="none" w:sz="0" w:space="0" w:color="auto"/>
        <w:right w:val="none" w:sz="0" w:space="0" w:color="auto"/>
      </w:divBdr>
    </w:div>
    <w:div w:id="133909844">
      <w:bodyDiv w:val="1"/>
      <w:marLeft w:val="0"/>
      <w:marRight w:val="0"/>
      <w:marTop w:val="0"/>
      <w:marBottom w:val="0"/>
      <w:divBdr>
        <w:top w:val="none" w:sz="0" w:space="0" w:color="auto"/>
        <w:left w:val="none" w:sz="0" w:space="0" w:color="auto"/>
        <w:bottom w:val="none" w:sz="0" w:space="0" w:color="auto"/>
        <w:right w:val="none" w:sz="0" w:space="0" w:color="auto"/>
      </w:divBdr>
    </w:div>
    <w:div w:id="135682838">
      <w:bodyDiv w:val="1"/>
      <w:marLeft w:val="0"/>
      <w:marRight w:val="0"/>
      <w:marTop w:val="0"/>
      <w:marBottom w:val="0"/>
      <w:divBdr>
        <w:top w:val="none" w:sz="0" w:space="0" w:color="auto"/>
        <w:left w:val="none" w:sz="0" w:space="0" w:color="auto"/>
        <w:bottom w:val="none" w:sz="0" w:space="0" w:color="auto"/>
        <w:right w:val="none" w:sz="0" w:space="0" w:color="auto"/>
      </w:divBdr>
    </w:div>
    <w:div w:id="136774496">
      <w:bodyDiv w:val="1"/>
      <w:marLeft w:val="0"/>
      <w:marRight w:val="0"/>
      <w:marTop w:val="0"/>
      <w:marBottom w:val="0"/>
      <w:divBdr>
        <w:top w:val="none" w:sz="0" w:space="0" w:color="auto"/>
        <w:left w:val="none" w:sz="0" w:space="0" w:color="auto"/>
        <w:bottom w:val="none" w:sz="0" w:space="0" w:color="auto"/>
        <w:right w:val="none" w:sz="0" w:space="0" w:color="auto"/>
      </w:divBdr>
    </w:div>
    <w:div w:id="141972866">
      <w:bodyDiv w:val="1"/>
      <w:marLeft w:val="0"/>
      <w:marRight w:val="0"/>
      <w:marTop w:val="0"/>
      <w:marBottom w:val="0"/>
      <w:divBdr>
        <w:top w:val="none" w:sz="0" w:space="0" w:color="auto"/>
        <w:left w:val="none" w:sz="0" w:space="0" w:color="auto"/>
        <w:bottom w:val="none" w:sz="0" w:space="0" w:color="auto"/>
        <w:right w:val="none" w:sz="0" w:space="0" w:color="auto"/>
      </w:divBdr>
    </w:div>
    <w:div w:id="153425028">
      <w:bodyDiv w:val="1"/>
      <w:marLeft w:val="0"/>
      <w:marRight w:val="0"/>
      <w:marTop w:val="0"/>
      <w:marBottom w:val="0"/>
      <w:divBdr>
        <w:top w:val="none" w:sz="0" w:space="0" w:color="auto"/>
        <w:left w:val="none" w:sz="0" w:space="0" w:color="auto"/>
        <w:bottom w:val="none" w:sz="0" w:space="0" w:color="auto"/>
        <w:right w:val="none" w:sz="0" w:space="0" w:color="auto"/>
      </w:divBdr>
    </w:div>
    <w:div w:id="158692834">
      <w:bodyDiv w:val="1"/>
      <w:marLeft w:val="0"/>
      <w:marRight w:val="0"/>
      <w:marTop w:val="0"/>
      <w:marBottom w:val="0"/>
      <w:divBdr>
        <w:top w:val="none" w:sz="0" w:space="0" w:color="auto"/>
        <w:left w:val="none" w:sz="0" w:space="0" w:color="auto"/>
        <w:bottom w:val="none" w:sz="0" w:space="0" w:color="auto"/>
        <w:right w:val="none" w:sz="0" w:space="0" w:color="auto"/>
      </w:divBdr>
    </w:div>
    <w:div w:id="164169949">
      <w:bodyDiv w:val="1"/>
      <w:marLeft w:val="0"/>
      <w:marRight w:val="0"/>
      <w:marTop w:val="0"/>
      <w:marBottom w:val="0"/>
      <w:divBdr>
        <w:top w:val="none" w:sz="0" w:space="0" w:color="auto"/>
        <w:left w:val="none" w:sz="0" w:space="0" w:color="auto"/>
        <w:bottom w:val="none" w:sz="0" w:space="0" w:color="auto"/>
        <w:right w:val="none" w:sz="0" w:space="0" w:color="auto"/>
      </w:divBdr>
    </w:div>
    <w:div w:id="181019816">
      <w:bodyDiv w:val="1"/>
      <w:marLeft w:val="0"/>
      <w:marRight w:val="0"/>
      <w:marTop w:val="0"/>
      <w:marBottom w:val="0"/>
      <w:divBdr>
        <w:top w:val="none" w:sz="0" w:space="0" w:color="auto"/>
        <w:left w:val="none" w:sz="0" w:space="0" w:color="auto"/>
        <w:bottom w:val="none" w:sz="0" w:space="0" w:color="auto"/>
        <w:right w:val="none" w:sz="0" w:space="0" w:color="auto"/>
      </w:divBdr>
      <w:divsChild>
        <w:div w:id="175341340">
          <w:marLeft w:val="547"/>
          <w:marRight w:val="0"/>
          <w:marTop w:val="0"/>
          <w:marBottom w:val="0"/>
          <w:divBdr>
            <w:top w:val="none" w:sz="0" w:space="0" w:color="auto"/>
            <w:left w:val="none" w:sz="0" w:space="0" w:color="auto"/>
            <w:bottom w:val="none" w:sz="0" w:space="0" w:color="auto"/>
            <w:right w:val="none" w:sz="0" w:space="0" w:color="auto"/>
          </w:divBdr>
        </w:div>
      </w:divsChild>
    </w:div>
    <w:div w:id="183524098">
      <w:bodyDiv w:val="1"/>
      <w:marLeft w:val="0"/>
      <w:marRight w:val="0"/>
      <w:marTop w:val="0"/>
      <w:marBottom w:val="0"/>
      <w:divBdr>
        <w:top w:val="none" w:sz="0" w:space="0" w:color="auto"/>
        <w:left w:val="none" w:sz="0" w:space="0" w:color="auto"/>
        <w:bottom w:val="none" w:sz="0" w:space="0" w:color="auto"/>
        <w:right w:val="none" w:sz="0" w:space="0" w:color="auto"/>
      </w:divBdr>
    </w:div>
    <w:div w:id="198934250">
      <w:bodyDiv w:val="1"/>
      <w:marLeft w:val="0"/>
      <w:marRight w:val="0"/>
      <w:marTop w:val="0"/>
      <w:marBottom w:val="0"/>
      <w:divBdr>
        <w:top w:val="none" w:sz="0" w:space="0" w:color="auto"/>
        <w:left w:val="none" w:sz="0" w:space="0" w:color="auto"/>
        <w:bottom w:val="none" w:sz="0" w:space="0" w:color="auto"/>
        <w:right w:val="none" w:sz="0" w:space="0" w:color="auto"/>
      </w:divBdr>
    </w:div>
    <w:div w:id="204606628">
      <w:bodyDiv w:val="1"/>
      <w:marLeft w:val="0"/>
      <w:marRight w:val="0"/>
      <w:marTop w:val="0"/>
      <w:marBottom w:val="0"/>
      <w:divBdr>
        <w:top w:val="none" w:sz="0" w:space="0" w:color="auto"/>
        <w:left w:val="none" w:sz="0" w:space="0" w:color="auto"/>
        <w:bottom w:val="none" w:sz="0" w:space="0" w:color="auto"/>
        <w:right w:val="none" w:sz="0" w:space="0" w:color="auto"/>
      </w:divBdr>
    </w:div>
    <w:div w:id="210457911">
      <w:bodyDiv w:val="1"/>
      <w:marLeft w:val="0"/>
      <w:marRight w:val="0"/>
      <w:marTop w:val="0"/>
      <w:marBottom w:val="0"/>
      <w:divBdr>
        <w:top w:val="none" w:sz="0" w:space="0" w:color="auto"/>
        <w:left w:val="none" w:sz="0" w:space="0" w:color="auto"/>
        <w:bottom w:val="none" w:sz="0" w:space="0" w:color="auto"/>
        <w:right w:val="none" w:sz="0" w:space="0" w:color="auto"/>
      </w:divBdr>
    </w:div>
    <w:div w:id="216016009">
      <w:bodyDiv w:val="1"/>
      <w:marLeft w:val="0"/>
      <w:marRight w:val="0"/>
      <w:marTop w:val="0"/>
      <w:marBottom w:val="0"/>
      <w:divBdr>
        <w:top w:val="none" w:sz="0" w:space="0" w:color="auto"/>
        <w:left w:val="none" w:sz="0" w:space="0" w:color="auto"/>
        <w:bottom w:val="none" w:sz="0" w:space="0" w:color="auto"/>
        <w:right w:val="none" w:sz="0" w:space="0" w:color="auto"/>
      </w:divBdr>
    </w:div>
    <w:div w:id="230578833">
      <w:bodyDiv w:val="1"/>
      <w:marLeft w:val="0"/>
      <w:marRight w:val="0"/>
      <w:marTop w:val="0"/>
      <w:marBottom w:val="0"/>
      <w:divBdr>
        <w:top w:val="none" w:sz="0" w:space="0" w:color="auto"/>
        <w:left w:val="none" w:sz="0" w:space="0" w:color="auto"/>
        <w:bottom w:val="none" w:sz="0" w:space="0" w:color="auto"/>
        <w:right w:val="none" w:sz="0" w:space="0" w:color="auto"/>
      </w:divBdr>
    </w:div>
    <w:div w:id="230891800">
      <w:bodyDiv w:val="1"/>
      <w:marLeft w:val="0"/>
      <w:marRight w:val="0"/>
      <w:marTop w:val="0"/>
      <w:marBottom w:val="0"/>
      <w:divBdr>
        <w:top w:val="none" w:sz="0" w:space="0" w:color="auto"/>
        <w:left w:val="none" w:sz="0" w:space="0" w:color="auto"/>
        <w:bottom w:val="none" w:sz="0" w:space="0" w:color="auto"/>
        <w:right w:val="none" w:sz="0" w:space="0" w:color="auto"/>
      </w:divBdr>
    </w:div>
    <w:div w:id="234630693">
      <w:bodyDiv w:val="1"/>
      <w:marLeft w:val="0"/>
      <w:marRight w:val="0"/>
      <w:marTop w:val="0"/>
      <w:marBottom w:val="0"/>
      <w:divBdr>
        <w:top w:val="none" w:sz="0" w:space="0" w:color="auto"/>
        <w:left w:val="none" w:sz="0" w:space="0" w:color="auto"/>
        <w:bottom w:val="none" w:sz="0" w:space="0" w:color="auto"/>
        <w:right w:val="none" w:sz="0" w:space="0" w:color="auto"/>
      </w:divBdr>
    </w:div>
    <w:div w:id="252932997">
      <w:bodyDiv w:val="1"/>
      <w:marLeft w:val="0"/>
      <w:marRight w:val="0"/>
      <w:marTop w:val="0"/>
      <w:marBottom w:val="0"/>
      <w:divBdr>
        <w:top w:val="none" w:sz="0" w:space="0" w:color="auto"/>
        <w:left w:val="none" w:sz="0" w:space="0" w:color="auto"/>
        <w:bottom w:val="none" w:sz="0" w:space="0" w:color="auto"/>
        <w:right w:val="none" w:sz="0" w:space="0" w:color="auto"/>
      </w:divBdr>
    </w:div>
    <w:div w:id="266739590">
      <w:bodyDiv w:val="1"/>
      <w:marLeft w:val="0"/>
      <w:marRight w:val="0"/>
      <w:marTop w:val="0"/>
      <w:marBottom w:val="0"/>
      <w:divBdr>
        <w:top w:val="none" w:sz="0" w:space="0" w:color="auto"/>
        <w:left w:val="none" w:sz="0" w:space="0" w:color="auto"/>
        <w:bottom w:val="none" w:sz="0" w:space="0" w:color="auto"/>
        <w:right w:val="none" w:sz="0" w:space="0" w:color="auto"/>
      </w:divBdr>
    </w:div>
    <w:div w:id="276714043">
      <w:bodyDiv w:val="1"/>
      <w:marLeft w:val="0"/>
      <w:marRight w:val="0"/>
      <w:marTop w:val="0"/>
      <w:marBottom w:val="0"/>
      <w:divBdr>
        <w:top w:val="none" w:sz="0" w:space="0" w:color="auto"/>
        <w:left w:val="none" w:sz="0" w:space="0" w:color="auto"/>
        <w:bottom w:val="none" w:sz="0" w:space="0" w:color="auto"/>
        <w:right w:val="none" w:sz="0" w:space="0" w:color="auto"/>
      </w:divBdr>
    </w:div>
    <w:div w:id="280964874">
      <w:bodyDiv w:val="1"/>
      <w:marLeft w:val="0"/>
      <w:marRight w:val="0"/>
      <w:marTop w:val="0"/>
      <w:marBottom w:val="0"/>
      <w:divBdr>
        <w:top w:val="none" w:sz="0" w:space="0" w:color="auto"/>
        <w:left w:val="none" w:sz="0" w:space="0" w:color="auto"/>
        <w:bottom w:val="none" w:sz="0" w:space="0" w:color="auto"/>
        <w:right w:val="none" w:sz="0" w:space="0" w:color="auto"/>
      </w:divBdr>
    </w:div>
    <w:div w:id="284426589">
      <w:bodyDiv w:val="1"/>
      <w:marLeft w:val="0"/>
      <w:marRight w:val="0"/>
      <w:marTop w:val="0"/>
      <w:marBottom w:val="0"/>
      <w:divBdr>
        <w:top w:val="none" w:sz="0" w:space="0" w:color="auto"/>
        <w:left w:val="none" w:sz="0" w:space="0" w:color="auto"/>
        <w:bottom w:val="none" w:sz="0" w:space="0" w:color="auto"/>
        <w:right w:val="none" w:sz="0" w:space="0" w:color="auto"/>
      </w:divBdr>
    </w:div>
    <w:div w:id="293996314">
      <w:bodyDiv w:val="1"/>
      <w:marLeft w:val="0"/>
      <w:marRight w:val="0"/>
      <w:marTop w:val="0"/>
      <w:marBottom w:val="0"/>
      <w:divBdr>
        <w:top w:val="none" w:sz="0" w:space="0" w:color="auto"/>
        <w:left w:val="none" w:sz="0" w:space="0" w:color="auto"/>
        <w:bottom w:val="none" w:sz="0" w:space="0" w:color="auto"/>
        <w:right w:val="none" w:sz="0" w:space="0" w:color="auto"/>
      </w:divBdr>
    </w:div>
    <w:div w:id="297226101">
      <w:bodyDiv w:val="1"/>
      <w:marLeft w:val="0"/>
      <w:marRight w:val="0"/>
      <w:marTop w:val="0"/>
      <w:marBottom w:val="0"/>
      <w:divBdr>
        <w:top w:val="none" w:sz="0" w:space="0" w:color="auto"/>
        <w:left w:val="none" w:sz="0" w:space="0" w:color="auto"/>
        <w:bottom w:val="none" w:sz="0" w:space="0" w:color="auto"/>
        <w:right w:val="none" w:sz="0" w:space="0" w:color="auto"/>
      </w:divBdr>
    </w:div>
    <w:div w:id="305017385">
      <w:bodyDiv w:val="1"/>
      <w:marLeft w:val="0"/>
      <w:marRight w:val="0"/>
      <w:marTop w:val="0"/>
      <w:marBottom w:val="0"/>
      <w:divBdr>
        <w:top w:val="none" w:sz="0" w:space="0" w:color="auto"/>
        <w:left w:val="none" w:sz="0" w:space="0" w:color="auto"/>
        <w:bottom w:val="none" w:sz="0" w:space="0" w:color="auto"/>
        <w:right w:val="none" w:sz="0" w:space="0" w:color="auto"/>
      </w:divBdr>
    </w:div>
    <w:div w:id="313031987">
      <w:bodyDiv w:val="1"/>
      <w:marLeft w:val="0"/>
      <w:marRight w:val="0"/>
      <w:marTop w:val="0"/>
      <w:marBottom w:val="0"/>
      <w:divBdr>
        <w:top w:val="none" w:sz="0" w:space="0" w:color="auto"/>
        <w:left w:val="none" w:sz="0" w:space="0" w:color="auto"/>
        <w:bottom w:val="none" w:sz="0" w:space="0" w:color="auto"/>
        <w:right w:val="none" w:sz="0" w:space="0" w:color="auto"/>
      </w:divBdr>
    </w:div>
    <w:div w:id="313678649">
      <w:bodyDiv w:val="1"/>
      <w:marLeft w:val="0"/>
      <w:marRight w:val="0"/>
      <w:marTop w:val="0"/>
      <w:marBottom w:val="0"/>
      <w:divBdr>
        <w:top w:val="none" w:sz="0" w:space="0" w:color="auto"/>
        <w:left w:val="none" w:sz="0" w:space="0" w:color="auto"/>
        <w:bottom w:val="none" w:sz="0" w:space="0" w:color="auto"/>
        <w:right w:val="none" w:sz="0" w:space="0" w:color="auto"/>
      </w:divBdr>
    </w:div>
    <w:div w:id="314797847">
      <w:bodyDiv w:val="1"/>
      <w:marLeft w:val="0"/>
      <w:marRight w:val="0"/>
      <w:marTop w:val="0"/>
      <w:marBottom w:val="0"/>
      <w:divBdr>
        <w:top w:val="none" w:sz="0" w:space="0" w:color="auto"/>
        <w:left w:val="none" w:sz="0" w:space="0" w:color="auto"/>
        <w:bottom w:val="none" w:sz="0" w:space="0" w:color="auto"/>
        <w:right w:val="none" w:sz="0" w:space="0" w:color="auto"/>
      </w:divBdr>
    </w:div>
    <w:div w:id="327094997">
      <w:bodyDiv w:val="1"/>
      <w:marLeft w:val="0"/>
      <w:marRight w:val="0"/>
      <w:marTop w:val="0"/>
      <w:marBottom w:val="0"/>
      <w:divBdr>
        <w:top w:val="none" w:sz="0" w:space="0" w:color="auto"/>
        <w:left w:val="none" w:sz="0" w:space="0" w:color="auto"/>
        <w:bottom w:val="none" w:sz="0" w:space="0" w:color="auto"/>
        <w:right w:val="none" w:sz="0" w:space="0" w:color="auto"/>
      </w:divBdr>
    </w:div>
    <w:div w:id="333534552">
      <w:bodyDiv w:val="1"/>
      <w:marLeft w:val="0"/>
      <w:marRight w:val="0"/>
      <w:marTop w:val="0"/>
      <w:marBottom w:val="0"/>
      <w:divBdr>
        <w:top w:val="none" w:sz="0" w:space="0" w:color="auto"/>
        <w:left w:val="none" w:sz="0" w:space="0" w:color="auto"/>
        <w:bottom w:val="none" w:sz="0" w:space="0" w:color="auto"/>
        <w:right w:val="none" w:sz="0" w:space="0" w:color="auto"/>
      </w:divBdr>
    </w:div>
    <w:div w:id="344283429">
      <w:bodyDiv w:val="1"/>
      <w:marLeft w:val="0"/>
      <w:marRight w:val="0"/>
      <w:marTop w:val="0"/>
      <w:marBottom w:val="0"/>
      <w:divBdr>
        <w:top w:val="none" w:sz="0" w:space="0" w:color="auto"/>
        <w:left w:val="none" w:sz="0" w:space="0" w:color="auto"/>
        <w:bottom w:val="none" w:sz="0" w:space="0" w:color="auto"/>
        <w:right w:val="none" w:sz="0" w:space="0" w:color="auto"/>
      </w:divBdr>
    </w:div>
    <w:div w:id="344290383">
      <w:bodyDiv w:val="1"/>
      <w:marLeft w:val="0"/>
      <w:marRight w:val="0"/>
      <w:marTop w:val="0"/>
      <w:marBottom w:val="0"/>
      <w:divBdr>
        <w:top w:val="none" w:sz="0" w:space="0" w:color="auto"/>
        <w:left w:val="none" w:sz="0" w:space="0" w:color="auto"/>
        <w:bottom w:val="none" w:sz="0" w:space="0" w:color="auto"/>
        <w:right w:val="none" w:sz="0" w:space="0" w:color="auto"/>
      </w:divBdr>
    </w:div>
    <w:div w:id="367143788">
      <w:bodyDiv w:val="1"/>
      <w:marLeft w:val="0"/>
      <w:marRight w:val="0"/>
      <w:marTop w:val="0"/>
      <w:marBottom w:val="0"/>
      <w:divBdr>
        <w:top w:val="none" w:sz="0" w:space="0" w:color="auto"/>
        <w:left w:val="none" w:sz="0" w:space="0" w:color="auto"/>
        <w:bottom w:val="none" w:sz="0" w:space="0" w:color="auto"/>
        <w:right w:val="none" w:sz="0" w:space="0" w:color="auto"/>
      </w:divBdr>
    </w:div>
    <w:div w:id="371460970">
      <w:bodyDiv w:val="1"/>
      <w:marLeft w:val="0"/>
      <w:marRight w:val="0"/>
      <w:marTop w:val="0"/>
      <w:marBottom w:val="0"/>
      <w:divBdr>
        <w:top w:val="none" w:sz="0" w:space="0" w:color="auto"/>
        <w:left w:val="none" w:sz="0" w:space="0" w:color="auto"/>
        <w:bottom w:val="none" w:sz="0" w:space="0" w:color="auto"/>
        <w:right w:val="none" w:sz="0" w:space="0" w:color="auto"/>
      </w:divBdr>
    </w:div>
    <w:div w:id="373192678">
      <w:bodyDiv w:val="1"/>
      <w:marLeft w:val="0"/>
      <w:marRight w:val="0"/>
      <w:marTop w:val="0"/>
      <w:marBottom w:val="0"/>
      <w:divBdr>
        <w:top w:val="none" w:sz="0" w:space="0" w:color="auto"/>
        <w:left w:val="none" w:sz="0" w:space="0" w:color="auto"/>
        <w:bottom w:val="none" w:sz="0" w:space="0" w:color="auto"/>
        <w:right w:val="none" w:sz="0" w:space="0" w:color="auto"/>
      </w:divBdr>
    </w:div>
    <w:div w:id="376006509">
      <w:bodyDiv w:val="1"/>
      <w:marLeft w:val="0"/>
      <w:marRight w:val="0"/>
      <w:marTop w:val="0"/>
      <w:marBottom w:val="0"/>
      <w:divBdr>
        <w:top w:val="none" w:sz="0" w:space="0" w:color="auto"/>
        <w:left w:val="none" w:sz="0" w:space="0" w:color="auto"/>
        <w:bottom w:val="none" w:sz="0" w:space="0" w:color="auto"/>
        <w:right w:val="none" w:sz="0" w:space="0" w:color="auto"/>
      </w:divBdr>
    </w:div>
    <w:div w:id="377708463">
      <w:bodyDiv w:val="1"/>
      <w:marLeft w:val="0"/>
      <w:marRight w:val="0"/>
      <w:marTop w:val="0"/>
      <w:marBottom w:val="0"/>
      <w:divBdr>
        <w:top w:val="none" w:sz="0" w:space="0" w:color="auto"/>
        <w:left w:val="none" w:sz="0" w:space="0" w:color="auto"/>
        <w:bottom w:val="none" w:sz="0" w:space="0" w:color="auto"/>
        <w:right w:val="none" w:sz="0" w:space="0" w:color="auto"/>
      </w:divBdr>
    </w:div>
    <w:div w:id="389885866">
      <w:bodyDiv w:val="1"/>
      <w:marLeft w:val="0"/>
      <w:marRight w:val="0"/>
      <w:marTop w:val="0"/>
      <w:marBottom w:val="0"/>
      <w:divBdr>
        <w:top w:val="none" w:sz="0" w:space="0" w:color="auto"/>
        <w:left w:val="none" w:sz="0" w:space="0" w:color="auto"/>
        <w:bottom w:val="none" w:sz="0" w:space="0" w:color="auto"/>
        <w:right w:val="none" w:sz="0" w:space="0" w:color="auto"/>
      </w:divBdr>
    </w:div>
    <w:div w:id="402801784">
      <w:bodyDiv w:val="1"/>
      <w:marLeft w:val="0"/>
      <w:marRight w:val="0"/>
      <w:marTop w:val="0"/>
      <w:marBottom w:val="0"/>
      <w:divBdr>
        <w:top w:val="none" w:sz="0" w:space="0" w:color="auto"/>
        <w:left w:val="none" w:sz="0" w:space="0" w:color="auto"/>
        <w:bottom w:val="none" w:sz="0" w:space="0" w:color="auto"/>
        <w:right w:val="none" w:sz="0" w:space="0" w:color="auto"/>
      </w:divBdr>
    </w:div>
    <w:div w:id="403916992">
      <w:bodyDiv w:val="1"/>
      <w:marLeft w:val="0"/>
      <w:marRight w:val="0"/>
      <w:marTop w:val="0"/>
      <w:marBottom w:val="0"/>
      <w:divBdr>
        <w:top w:val="none" w:sz="0" w:space="0" w:color="auto"/>
        <w:left w:val="none" w:sz="0" w:space="0" w:color="auto"/>
        <w:bottom w:val="none" w:sz="0" w:space="0" w:color="auto"/>
        <w:right w:val="none" w:sz="0" w:space="0" w:color="auto"/>
      </w:divBdr>
    </w:div>
    <w:div w:id="404452566">
      <w:bodyDiv w:val="1"/>
      <w:marLeft w:val="0"/>
      <w:marRight w:val="0"/>
      <w:marTop w:val="0"/>
      <w:marBottom w:val="0"/>
      <w:divBdr>
        <w:top w:val="none" w:sz="0" w:space="0" w:color="auto"/>
        <w:left w:val="none" w:sz="0" w:space="0" w:color="auto"/>
        <w:bottom w:val="none" w:sz="0" w:space="0" w:color="auto"/>
        <w:right w:val="none" w:sz="0" w:space="0" w:color="auto"/>
      </w:divBdr>
    </w:div>
    <w:div w:id="404646138">
      <w:bodyDiv w:val="1"/>
      <w:marLeft w:val="0"/>
      <w:marRight w:val="0"/>
      <w:marTop w:val="0"/>
      <w:marBottom w:val="0"/>
      <w:divBdr>
        <w:top w:val="none" w:sz="0" w:space="0" w:color="auto"/>
        <w:left w:val="none" w:sz="0" w:space="0" w:color="auto"/>
        <w:bottom w:val="none" w:sz="0" w:space="0" w:color="auto"/>
        <w:right w:val="none" w:sz="0" w:space="0" w:color="auto"/>
      </w:divBdr>
    </w:div>
    <w:div w:id="421924399">
      <w:bodyDiv w:val="1"/>
      <w:marLeft w:val="0"/>
      <w:marRight w:val="0"/>
      <w:marTop w:val="0"/>
      <w:marBottom w:val="0"/>
      <w:divBdr>
        <w:top w:val="none" w:sz="0" w:space="0" w:color="auto"/>
        <w:left w:val="none" w:sz="0" w:space="0" w:color="auto"/>
        <w:bottom w:val="none" w:sz="0" w:space="0" w:color="auto"/>
        <w:right w:val="none" w:sz="0" w:space="0" w:color="auto"/>
      </w:divBdr>
    </w:div>
    <w:div w:id="441844121">
      <w:bodyDiv w:val="1"/>
      <w:marLeft w:val="0"/>
      <w:marRight w:val="0"/>
      <w:marTop w:val="0"/>
      <w:marBottom w:val="0"/>
      <w:divBdr>
        <w:top w:val="none" w:sz="0" w:space="0" w:color="auto"/>
        <w:left w:val="none" w:sz="0" w:space="0" w:color="auto"/>
        <w:bottom w:val="none" w:sz="0" w:space="0" w:color="auto"/>
        <w:right w:val="none" w:sz="0" w:space="0" w:color="auto"/>
      </w:divBdr>
    </w:div>
    <w:div w:id="444351501">
      <w:bodyDiv w:val="1"/>
      <w:marLeft w:val="0"/>
      <w:marRight w:val="0"/>
      <w:marTop w:val="0"/>
      <w:marBottom w:val="0"/>
      <w:divBdr>
        <w:top w:val="none" w:sz="0" w:space="0" w:color="auto"/>
        <w:left w:val="none" w:sz="0" w:space="0" w:color="auto"/>
        <w:bottom w:val="none" w:sz="0" w:space="0" w:color="auto"/>
        <w:right w:val="none" w:sz="0" w:space="0" w:color="auto"/>
      </w:divBdr>
    </w:div>
    <w:div w:id="449201585">
      <w:bodyDiv w:val="1"/>
      <w:marLeft w:val="0"/>
      <w:marRight w:val="0"/>
      <w:marTop w:val="0"/>
      <w:marBottom w:val="0"/>
      <w:divBdr>
        <w:top w:val="none" w:sz="0" w:space="0" w:color="auto"/>
        <w:left w:val="none" w:sz="0" w:space="0" w:color="auto"/>
        <w:bottom w:val="none" w:sz="0" w:space="0" w:color="auto"/>
        <w:right w:val="none" w:sz="0" w:space="0" w:color="auto"/>
      </w:divBdr>
    </w:div>
    <w:div w:id="453325702">
      <w:bodyDiv w:val="1"/>
      <w:marLeft w:val="0"/>
      <w:marRight w:val="0"/>
      <w:marTop w:val="0"/>
      <w:marBottom w:val="0"/>
      <w:divBdr>
        <w:top w:val="none" w:sz="0" w:space="0" w:color="auto"/>
        <w:left w:val="none" w:sz="0" w:space="0" w:color="auto"/>
        <w:bottom w:val="none" w:sz="0" w:space="0" w:color="auto"/>
        <w:right w:val="none" w:sz="0" w:space="0" w:color="auto"/>
      </w:divBdr>
    </w:div>
    <w:div w:id="469634392">
      <w:bodyDiv w:val="1"/>
      <w:marLeft w:val="0"/>
      <w:marRight w:val="0"/>
      <w:marTop w:val="0"/>
      <w:marBottom w:val="0"/>
      <w:divBdr>
        <w:top w:val="none" w:sz="0" w:space="0" w:color="auto"/>
        <w:left w:val="none" w:sz="0" w:space="0" w:color="auto"/>
        <w:bottom w:val="none" w:sz="0" w:space="0" w:color="auto"/>
        <w:right w:val="none" w:sz="0" w:space="0" w:color="auto"/>
      </w:divBdr>
    </w:div>
    <w:div w:id="477117345">
      <w:bodyDiv w:val="1"/>
      <w:marLeft w:val="0"/>
      <w:marRight w:val="0"/>
      <w:marTop w:val="0"/>
      <w:marBottom w:val="0"/>
      <w:divBdr>
        <w:top w:val="none" w:sz="0" w:space="0" w:color="auto"/>
        <w:left w:val="none" w:sz="0" w:space="0" w:color="auto"/>
        <w:bottom w:val="none" w:sz="0" w:space="0" w:color="auto"/>
        <w:right w:val="none" w:sz="0" w:space="0" w:color="auto"/>
      </w:divBdr>
    </w:div>
    <w:div w:id="477575918">
      <w:bodyDiv w:val="1"/>
      <w:marLeft w:val="0"/>
      <w:marRight w:val="0"/>
      <w:marTop w:val="0"/>
      <w:marBottom w:val="0"/>
      <w:divBdr>
        <w:top w:val="none" w:sz="0" w:space="0" w:color="auto"/>
        <w:left w:val="none" w:sz="0" w:space="0" w:color="auto"/>
        <w:bottom w:val="none" w:sz="0" w:space="0" w:color="auto"/>
        <w:right w:val="none" w:sz="0" w:space="0" w:color="auto"/>
      </w:divBdr>
    </w:div>
    <w:div w:id="478574753">
      <w:bodyDiv w:val="1"/>
      <w:marLeft w:val="0"/>
      <w:marRight w:val="0"/>
      <w:marTop w:val="0"/>
      <w:marBottom w:val="0"/>
      <w:divBdr>
        <w:top w:val="none" w:sz="0" w:space="0" w:color="auto"/>
        <w:left w:val="none" w:sz="0" w:space="0" w:color="auto"/>
        <w:bottom w:val="none" w:sz="0" w:space="0" w:color="auto"/>
        <w:right w:val="none" w:sz="0" w:space="0" w:color="auto"/>
      </w:divBdr>
    </w:div>
    <w:div w:id="481504576">
      <w:bodyDiv w:val="1"/>
      <w:marLeft w:val="0"/>
      <w:marRight w:val="0"/>
      <w:marTop w:val="0"/>
      <w:marBottom w:val="0"/>
      <w:divBdr>
        <w:top w:val="none" w:sz="0" w:space="0" w:color="auto"/>
        <w:left w:val="none" w:sz="0" w:space="0" w:color="auto"/>
        <w:bottom w:val="none" w:sz="0" w:space="0" w:color="auto"/>
        <w:right w:val="none" w:sz="0" w:space="0" w:color="auto"/>
      </w:divBdr>
    </w:div>
    <w:div w:id="488181021">
      <w:bodyDiv w:val="1"/>
      <w:marLeft w:val="0"/>
      <w:marRight w:val="0"/>
      <w:marTop w:val="0"/>
      <w:marBottom w:val="0"/>
      <w:divBdr>
        <w:top w:val="none" w:sz="0" w:space="0" w:color="auto"/>
        <w:left w:val="none" w:sz="0" w:space="0" w:color="auto"/>
        <w:bottom w:val="none" w:sz="0" w:space="0" w:color="auto"/>
        <w:right w:val="none" w:sz="0" w:space="0" w:color="auto"/>
      </w:divBdr>
    </w:div>
    <w:div w:id="488984743">
      <w:bodyDiv w:val="1"/>
      <w:marLeft w:val="0"/>
      <w:marRight w:val="0"/>
      <w:marTop w:val="0"/>
      <w:marBottom w:val="0"/>
      <w:divBdr>
        <w:top w:val="none" w:sz="0" w:space="0" w:color="auto"/>
        <w:left w:val="none" w:sz="0" w:space="0" w:color="auto"/>
        <w:bottom w:val="none" w:sz="0" w:space="0" w:color="auto"/>
        <w:right w:val="none" w:sz="0" w:space="0" w:color="auto"/>
      </w:divBdr>
    </w:div>
    <w:div w:id="496922133">
      <w:bodyDiv w:val="1"/>
      <w:marLeft w:val="0"/>
      <w:marRight w:val="0"/>
      <w:marTop w:val="0"/>
      <w:marBottom w:val="0"/>
      <w:divBdr>
        <w:top w:val="none" w:sz="0" w:space="0" w:color="auto"/>
        <w:left w:val="none" w:sz="0" w:space="0" w:color="auto"/>
        <w:bottom w:val="none" w:sz="0" w:space="0" w:color="auto"/>
        <w:right w:val="none" w:sz="0" w:space="0" w:color="auto"/>
      </w:divBdr>
    </w:div>
    <w:div w:id="514002329">
      <w:bodyDiv w:val="1"/>
      <w:marLeft w:val="0"/>
      <w:marRight w:val="0"/>
      <w:marTop w:val="0"/>
      <w:marBottom w:val="0"/>
      <w:divBdr>
        <w:top w:val="none" w:sz="0" w:space="0" w:color="auto"/>
        <w:left w:val="none" w:sz="0" w:space="0" w:color="auto"/>
        <w:bottom w:val="none" w:sz="0" w:space="0" w:color="auto"/>
        <w:right w:val="none" w:sz="0" w:space="0" w:color="auto"/>
      </w:divBdr>
    </w:div>
    <w:div w:id="519318116">
      <w:bodyDiv w:val="1"/>
      <w:marLeft w:val="0"/>
      <w:marRight w:val="0"/>
      <w:marTop w:val="0"/>
      <w:marBottom w:val="0"/>
      <w:divBdr>
        <w:top w:val="none" w:sz="0" w:space="0" w:color="auto"/>
        <w:left w:val="none" w:sz="0" w:space="0" w:color="auto"/>
        <w:bottom w:val="none" w:sz="0" w:space="0" w:color="auto"/>
        <w:right w:val="none" w:sz="0" w:space="0" w:color="auto"/>
      </w:divBdr>
    </w:div>
    <w:div w:id="527525445">
      <w:bodyDiv w:val="1"/>
      <w:marLeft w:val="0"/>
      <w:marRight w:val="0"/>
      <w:marTop w:val="0"/>
      <w:marBottom w:val="0"/>
      <w:divBdr>
        <w:top w:val="none" w:sz="0" w:space="0" w:color="auto"/>
        <w:left w:val="none" w:sz="0" w:space="0" w:color="auto"/>
        <w:bottom w:val="none" w:sz="0" w:space="0" w:color="auto"/>
        <w:right w:val="none" w:sz="0" w:space="0" w:color="auto"/>
      </w:divBdr>
    </w:div>
    <w:div w:id="528222105">
      <w:bodyDiv w:val="1"/>
      <w:marLeft w:val="0"/>
      <w:marRight w:val="0"/>
      <w:marTop w:val="0"/>
      <w:marBottom w:val="0"/>
      <w:divBdr>
        <w:top w:val="none" w:sz="0" w:space="0" w:color="auto"/>
        <w:left w:val="none" w:sz="0" w:space="0" w:color="auto"/>
        <w:bottom w:val="none" w:sz="0" w:space="0" w:color="auto"/>
        <w:right w:val="none" w:sz="0" w:space="0" w:color="auto"/>
      </w:divBdr>
    </w:div>
    <w:div w:id="538325488">
      <w:bodyDiv w:val="1"/>
      <w:marLeft w:val="0"/>
      <w:marRight w:val="0"/>
      <w:marTop w:val="0"/>
      <w:marBottom w:val="0"/>
      <w:divBdr>
        <w:top w:val="none" w:sz="0" w:space="0" w:color="auto"/>
        <w:left w:val="none" w:sz="0" w:space="0" w:color="auto"/>
        <w:bottom w:val="none" w:sz="0" w:space="0" w:color="auto"/>
        <w:right w:val="none" w:sz="0" w:space="0" w:color="auto"/>
      </w:divBdr>
    </w:div>
    <w:div w:id="543055595">
      <w:bodyDiv w:val="1"/>
      <w:marLeft w:val="0"/>
      <w:marRight w:val="0"/>
      <w:marTop w:val="0"/>
      <w:marBottom w:val="0"/>
      <w:divBdr>
        <w:top w:val="none" w:sz="0" w:space="0" w:color="auto"/>
        <w:left w:val="none" w:sz="0" w:space="0" w:color="auto"/>
        <w:bottom w:val="none" w:sz="0" w:space="0" w:color="auto"/>
        <w:right w:val="none" w:sz="0" w:space="0" w:color="auto"/>
      </w:divBdr>
    </w:div>
    <w:div w:id="543450578">
      <w:bodyDiv w:val="1"/>
      <w:marLeft w:val="0"/>
      <w:marRight w:val="0"/>
      <w:marTop w:val="0"/>
      <w:marBottom w:val="0"/>
      <w:divBdr>
        <w:top w:val="none" w:sz="0" w:space="0" w:color="auto"/>
        <w:left w:val="none" w:sz="0" w:space="0" w:color="auto"/>
        <w:bottom w:val="none" w:sz="0" w:space="0" w:color="auto"/>
        <w:right w:val="none" w:sz="0" w:space="0" w:color="auto"/>
      </w:divBdr>
    </w:div>
    <w:div w:id="543979062">
      <w:bodyDiv w:val="1"/>
      <w:marLeft w:val="0"/>
      <w:marRight w:val="0"/>
      <w:marTop w:val="0"/>
      <w:marBottom w:val="0"/>
      <w:divBdr>
        <w:top w:val="none" w:sz="0" w:space="0" w:color="auto"/>
        <w:left w:val="none" w:sz="0" w:space="0" w:color="auto"/>
        <w:bottom w:val="none" w:sz="0" w:space="0" w:color="auto"/>
        <w:right w:val="none" w:sz="0" w:space="0" w:color="auto"/>
      </w:divBdr>
    </w:div>
    <w:div w:id="557325676">
      <w:bodyDiv w:val="1"/>
      <w:marLeft w:val="0"/>
      <w:marRight w:val="0"/>
      <w:marTop w:val="0"/>
      <w:marBottom w:val="0"/>
      <w:divBdr>
        <w:top w:val="none" w:sz="0" w:space="0" w:color="auto"/>
        <w:left w:val="none" w:sz="0" w:space="0" w:color="auto"/>
        <w:bottom w:val="none" w:sz="0" w:space="0" w:color="auto"/>
        <w:right w:val="none" w:sz="0" w:space="0" w:color="auto"/>
      </w:divBdr>
    </w:div>
    <w:div w:id="588853991">
      <w:bodyDiv w:val="1"/>
      <w:marLeft w:val="0"/>
      <w:marRight w:val="0"/>
      <w:marTop w:val="0"/>
      <w:marBottom w:val="0"/>
      <w:divBdr>
        <w:top w:val="none" w:sz="0" w:space="0" w:color="auto"/>
        <w:left w:val="none" w:sz="0" w:space="0" w:color="auto"/>
        <w:bottom w:val="none" w:sz="0" w:space="0" w:color="auto"/>
        <w:right w:val="none" w:sz="0" w:space="0" w:color="auto"/>
      </w:divBdr>
    </w:div>
    <w:div w:id="592513465">
      <w:bodyDiv w:val="1"/>
      <w:marLeft w:val="0"/>
      <w:marRight w:val="0"/>
      <w:marTop w:val="0"/>
      <w:marBottom w:val="0"/>
      <w:divBdr>
        <w:top w:val="none" w:sz="0" w:space="0" w:color="auto"/>
        <w:left w:val="none" w:sz="0" w:space="0" w:color="auto"/>
        <w:bottom w:val="none" w:sz="0" w:space="0" w:color="auto"/>
        <w:right w:val="none" w:sz="0" w:space="0" w:color="auto"/>
      </w:divBdr>
    </w:div>
    <w:div w:id="593128015">
      <w:bodyDiv w:val="1"/>
      <w:marLeft w:val="0"/>
      <w:marRight w:val="0"/>
      <w:marTop w:val="0"/>
      <w:marBottom w:val="0"/>
      <w:divBdr>
        <w:top w:val="none" w:sz="0" w:space="0" w:color="auto"/>
        <w:left w:val="none" w:sz="0" w:space="0" w:color="auto"/>
        <w:bottom w:val="none" w:sz="0" w:space="0" w:color="auto"/>
        <w:right w:val="none" w:sz="0" w:space="0" w:color="auto"/>
      </w:divBdr>
    </w:div>
    <w:div w:id="597173616">
      <w:bodyDiv w:val="1"/>
      <w:marLeft w:val="0"/>
      <w:marRight w:val="0"/>
      <w:marTop w:val="0"/>
      <w:marBottom w:val="0"/>
      <w:divBdr>
        <w:top w:val="none" w:sz="0" w:space="0" w:color="auto"/>
        <w:left w:val="none" w:sz="0" w:space="0" w:color="auto"/>
        <w:bottom w:val="none" w:sz="0" w:space="0" w:color="auto"/>
        <w:right w:val="none" w:sz="0" w:space="0" w:color="auto"/>
      </w:divBdr>
    </w:div>
    <w:div w:id="605037031">
      <w:bodyDiv w:val="1"/>
      <w:marLeft w:val="0"/>
      <w:marRight w:val="0"/>
      <w:marTop w:val="0"/>
      <w:marBottom w:val="0"/>
      <w:divBdr>
        <w:top w:val="none" w:sz="0" w:space="0" w:color="auto"/>
        <w:left w:val="none" w:sz="0" w:space="0" w:color="auto"/>
        <w:bottom w:val="none" w:sz="0" w:space="0" w:color="auto"/>
        <w:right w:val="none" w:sz="0" w:space="0" w:color="auto"/>
      </w:divBdr>
    </w:div>
    <w:div w:id="618872653">
      <w:bodyDiv w:val="1"/>
      <w:marLeft w:val="0"/>
      <w:marRight w:val="0"/>
      <w:marTop w:val="0"/>
      <w:marBottom w:val="0"/>
      <w:divBdr>
        <w:top w:val="none" w:sz="0" w:space="0" w:color="auto"/>
        <w:left w:val="none" w:sz="0" w:space="0" w:color="auto"/>
        <w:bottom w:val="none" w:sz="0" w:space="0" w:color="auto"/>
        <w:right w:val="none" w:sz="0" w:space="0" w:color="auto"/>
      </w:divBdr>
    </w:div>
    <w:div w:id="620189919">
      <w:bodyDiv w:val="1"/>
      <w:marLeft w:val="0"/>
      <w:marRight w:val="0"/>
      <w:marTop w:val="0"/>
      <w:marBottom w:val="0"/>
      <w:divBdr>
        <w:top w:val="none" w:sz="0" w:space="0" w:color="auto"/>
        <w:left w:val="none" w:sz="0" w:space="0" w:color="auto"/>
        <w:bottom w:val="none" w:sz="0" w:space="0" w:color="auto"/>
        <w:right w:val="none" w:sz="0" w:space="0" w:color="auto"/>
      </w:divBdr>
    </w:div>
    <w:div w:id="629479322">
      <w:bodyDiv w:val="1"/>
      <w:marLeft w:val="0"/>
      <w:marRight w:val="0"/>
      <w:marTop w:val="0"/>
      <w:marBottom w:val="0"/>
      <w:divBdr>
        <w:top w:val="none" w:sz="0" w:space="0" w:color="auto"/>
        <w:left w:val="none" w:sz="0" w:space="0" w:color="auto"/>
        <w:bottom w:val="none" w:sz="0" w:space="0" w:color="auto"/>
        <w:right w:val="none" w:sz="0" w:space="0" w:color="auto"/>
      </w:divBdr>
    </w:div>
    <w:div w:id="637497787">
      <w:bodyDiv w:val="1"/>
      <w:marLeft w:val="0"/>
      <w:marRight w:val="0"/>
      <w:marTop w:val="0"/>
      <w:marBottom w:val="0"/>
      <w:divBdr>
        <w:top w:val="none" w:sz="0" w:space="0" w:color="auto"/>
        <w:left w:val="none" w:sz="0" w:space="0" w:color="auto"/>
        <w:bottom w:val="none" w:sz="0" w:space="0" w:color="auto"/>
        <w:right w:val="none" w:sz="0" w:space="0" w:color="auto"/>
      </w:divBdr>
    </w:div>
    <w:div w:id="641931244">
      <w:bodyDiv w:val="1"/>
      <w:marLeft w:val="0"/>
      <w:marRight w:val="0"/>
      <w:marTop w:val="0"/>
      <w:marBottom w:val="0"/>
      <w:divBdr>
        <w:top w:val="none" w:sz="0" w:space="0" w:color="auto"/>
        <w:left w:val="none" w:sz="0" w:space="0" w:color="auto"/>
        <w:bottom w:val="none" w:sz="0" w:space="0" w:color="auto"/>
        <w:right w:val="none" w:sz="0" w:space="0" w:color="auto"/>
      </w:divBdr>
    </w:div>
    <w:div w:id="649332769">
      <w:bodyDiv w:val="1"/>
      <w:marLeft w:val="0"/>
      <w:marRight w:val="0"/>
      <w:marTop w:val="0"/>
      <w:marBottom w:val="0"/>
      <w:divBdr>
        <w:top w:val="none" w:sz="0" w:space="0" w:color="auto"/>
        <w:left w:val="none" w:sz="0" w:space="0" w:color="auto"/>
        <w:bottom w:val="none" w:sz="0" w:space="0" w:color="auto"/>
        <w:right w:val="none" w:sz="0" w:space="0" w:color="auto"/>
      </w:divBdr>
    </w:div>
    <w:div w:id="651326064">
      <w:bodyDiv w:val="1"/>
      <w:marLeft w:val="0"/>
      <w:marRight w:val="0"/>
      <w:marTop w:val="0"/>
      <w:marBottom w:val="0"/>
      <w:divBdr>
        <w:top w:val="none" w:sz="0" w:space="0" w:color="auto"/>
        <w:left w:val="none" w:sz="0" w:space="0" w:color="auto"/>
        <w:bottom w:val="none" w:sz="0" w:space="0" w:color="auto"/>
        <w:right w:val="none" w:sz="0" w:space="0" w:color="auto"/>
      </w:divBdr>
    </w:div>
    <w:div w:id="661347541">
      <w:bodyDiv w:val="1"/>
      <w:marLeft w:val="0"/>
      <w:marRight w:val="0"/>
      <w:marTop w:val="0"/>
      <w:marBottom w:val="0"/>
      <w:divBdr>
        <w:top w:val="none" w:sz="0" w:space="0" w:color="auto"/>
        <w:left w:val="none" w:sz="0" w:space="0" w:color="auto"/>
        <w:bottom w:val="none" w:sz="0" w:space="0" w:color="auto"/>
        <w:right w:val="none" w:sz="0" w:space="0" w:color="auto"/>
      </w:divBdr>
    </w:div>
    <w:div w:id="663314163">
      <w:bodyDiv w:val="1"/>
      <w:marLeft w:val="0"/>
      <w:marRight w:val="0"/>
      <w:marTop w:val="0"/>
      <w:marBottom w:val="0"/>
      <w:divBdr>
        <w:top w:val="none" w:sz="0" w:space="0" w:color="auto"/>
        <w:left w:val="none" w:sz="0" w:space="0" w:color="auto"/>
        <w:bottom w:val="none" w:sz="0" w:space="0" w:color="auto"/>
        <w:right w:val="none" w:sz="0" w:space="0" w:color="auto"/>
      </w:divBdr>
    </w:div>
    <w:div w:id="668672936">
      <w:bodyDiv w:val="1"/>
      <w:marLeft w:val="0"/>
      <w:marRight w:val="0"/>
      <w:marTop w:val="0"/>
      <w:marBottom w:val="0"/>
      <w:divBdr>
        <w:top w:val="none" w:sz="0" w:space="0" w:color="auto"/>
        <w:left w:val="none" w:sz="0" w:space="0" w:color="auto"/>
        <w:bottom w:val="none" w:sz="0" w:space="0" w:color="auto"/>
        <w:right w:val="none" w:sz="0" w:space="0" w:color="auto"/>
      </w:divBdr>
    </w:div>
    <w:div w:id="678655322">
      <w:bodyDiv w:val="1"/>
      <w:marLeft w:val="0"/>
      <w:marRight w:val="0"/>
      <w:marTop w:val="0"/>
      <w:marBottom w:val="0"/>
      <w:divBdr>
        <w:top w:val="none" w:sz="0" w:space="0" w:color="auto"/>
        <w:left w:val="none" w:sz="0" w:space="0" w:color="auto"/>
        <w:bottom w:val="none" w:sz="0" w:space="0" w:color="auto"/>
        <w:right w:val="none" w:sz="0" w:space="0" w:color="auto"/>
      </w:divBdr>
    </w:div>
    <w:div w:id="680622757">
      <w:bodyDiv w:val="1"/>
      <w:marLeft w:val="0"/>
      <w:marRight w:val="0"/>
      <w:marTop w:val="0"/>
      <w:marBottom w:val="0"/>
      <w:divBdr>
        <w:top w:val="none" w:sz="0" w:space="0" w:color="auto"/>
        <w:left w:val="none" w:sz="0" w:space="0" w:color="auto"/>
        <w:bottom w:val="none" w:sz="0" w:space="0" w:color="auto"/>
        <w:right w:val="none" w:sz="0" w:space="0" w:color="auto"/>
      </w:divBdr>
    </w:div>
    <w:div w:id="684793787">
      <w:bodyDiv w:val="1"/>
      <w:marLeft w:val="0"/>
      <w:marRight w:val="0"/>
      <w:marTop w:val="0"/>
      <w:marBottom w:val="0"/>
      <w:divBdr>
        <w:top w:val="none" w:sz="0" w:space="0" w:color="auto"/>
        <w:left w:val="none" w:sz="0" w:space="0" w:color="auto"/>
        <w:bottom w:val="none" w:sz="0" w:space="0" w:color="auto"/>
        <w:right w:val="none" w:sz="0" w:space="0" w:color="auto"/>
      </w:divBdr>
    </w:div>
    <w:div w:id="686367311">
      <w:bodyDiv w:val="1"/>
      <w:marLeft w:val="0"/>
      <w:marRight w:val="0"/>
      <w:marTop w:val="0"/>
      <w:marBottom w:val="0"/>
      <w:divBdr>
        <w:top w:val="none" w:sz="0" w:space="0" w:color="auto"/>
        <w:left w:val="none" w:sz="0" w:space="0" w:color="auto"/>
        <w:bottom w:val="none" w:sz="0" w:space="0" w:color="auto"/>
        <w:right w:val="none" w:sz="0" w:space="0" w:color="auto"/>
      </w:divBdr>
    </w:div>
    <w:div w:id="693312579">
      <w:bodyDiv w:val="1"/>
      <w:marLeft w:val="0"/>
      <w:marRight w:val="0"/>
      <w:marTop w:val="0"/>
      <w:marBottom w:val="0"/>
      <w:divBdr>
        <w:top w:val="none" w:sz="0" w:space="0" w:color="auto"/>
        <w:left w:val="none" w:sz="0" w:space="0" w:color="auto"/>
        <w:bottom w:val="none" w:sz="0" w:space="0" w:color="auto"/>
        <w:right w:val="none" w:sz="0" w:space="0" w:color="auto"/>
      </w:divBdr>
    </w:div>
    <w:div w:id="696275202">
      <w:bodyDiv w:val="1"/>
      <w:marLeft w:val="0"/>
      <w:marRight w:val="0"/>
      <w:marTop w:val="0"/>
      <w:marBottom w:val="0"/>
      <w:divBdr>
        <w:top w:val="none" w:sz="0" w:space="0" w:color="auto"/>
        <w:left w:val="none" w:sz="0" w:space="0" w:color="auto"/>
        <w:bottom w:val="none" w:sz="0" w:space="0" w:color="auto"/>
        <w:right w:val="none" w:sz="0" w:space="0" w:color="auto"/>
      </w:divBdr>
    </w:div>
    <w:div w:id="697045777">
      <w:bodyDiv w:val="1"/>
      <w:marLeft w:val="0"/>
      <w:marRight w:val="0"/>
      <w:marTop w:val="0"/>
      <w:marBottom w:val="0"/>
      <w:divBdr>
        <w:top w:val="none" w:sz="0" w:space="0" w:color="auto"/>
        <w:left w:val="none" w:sz="0" w:space="0" w:color="auto"/>
        <w:bottom w:val="none" w:sz="0" w:space="0" w:color="auto"/>
        <w:right w:val="none" w:sz="0" w:space="0" w:color="auto"/>
      </w:divBdr>
    </w:div>
    <w:div w:id="697773898">
      <w:bodyDiv w:val="1"/>
      <w:marLeft w:val="0"/>
      <w:marRight w:val="0"/>
      <w:marTop w:val="0"/>
      <w:marBottom w:val="0"/>
      <w:divBdr>
        <w:top w:val="none" w:sz="0" w:space="0" w:color="auto"/>
        <w:left w:val="none" w:sz="0" w:space="0" w:color="auto"/>
        <w:bottom w:val="none" w:sz="0" w:space="0" w:color="auto"/>
        <w:right w:val="none" w:sz="0" w:space="0" w:color="auto"/>
      </w:divBdr>
    </w:div>
    <w:div w:id="698512731">
      <w:bodyDiv w:val="1"/>
      <w:marLeft w:val="0"/>
      <w:marRight w:val="0"/>
      <w:marTop w:val="0"/>
      <w:marBottom w:val="0"/>
      <w:divBdr>
        <w:top w:val="none" w:sz="0" w:space="0" w:color="auto"/>
        <w:left w:val="none" w:sz="0" w:space="0" w:color="auto"/>
        <w:bottom w:val="none" w:sz="0" w:space="0" w:color="auto"/>
        <w:right w:val="none" w:sz="0" w:space="0" w:color="auto"/>
      </w:divBdr>
    </w:div>
    <w:div w:id="698896982">
      <w:bodyDiv w:val="1"/>
      <w:marLeft w:val="0"/>
      <w:marRight w:val="0"/>
      <w:marTop w:val="0"/>
      <w:marBottom w:val="0"/>
      <w:divBdr>
        <w:top w:val="none" w:sz="0" w:space="0" w:color="auto"/>
        <w:left w:val="none" w:sz="0" w:space="0" w:color="auto"/>
        <w:bottom w:val="none" w:sz="0" w:space="0" w:color="auto"/>
        <w:right w:val="none" w:sz="0" w:space="0" w:color="auto"/>
      </w:divBdr>
    </w:div>
    <w:div w:id="710543517">
      <w:bodyDiv w:val="1"/>
      <w:marLeft w:val="0"/>
      <w:marRight w:val="0"/>
      <w:marTop w:val="0"/>
      <w:marBottom w:val="0"/>
      <w:divBdr>
        <w:top w:val="none" w:sz="0" w:space="0" w:color="auto"/>
        <w:left w:val="none" w:sz="0" w:space="0" w:color="auto"/>
        <w:bottom w:val="none" w:sz="0" w:space="0" w:color="auto"/>
        <w:right w:val="none" w:sz="0" w:space="0" w:color="auto"/>
      </w:divBdr>
    </w:div>
    <w:div w:id="716274945">
      <w:bodyDiv w:val="1"/>
      <w:marLeft w:val="0"/>
      <w:marRight w:val="0"/>
      <w:marTop w:val="0"/>
      <w:marBottom w:val="0"/>
      <w:divBdr>
        <w:top w:val="none" w:sz="0" w:space="0" w:color="auto"/>
        <w:left w:val="none" w:sz="0" w:space="0" w:color="auto"/>
        <w:bottom w:val="none" w:sz="0" w:space="0" w:color="auto"/>
        <w:right w:val="none" w:sz="0" w:space="0" w:color="auto"/>
      </w:divBdr>
    </w:div>
    <w:div w:id="726222990">
      <w:bodyDiv w:val="1"/>
      <w:marLeft w:val="0"/>
      <w:marRight w:val="0"/>
      <w:marTop w:val="0"/>
      <w:marBottom w:val="0"/>
      <w:divBdr>
        <w:top w:val="none" w:sz="0" w:space="0" w:color="auto"/>
        <w:left w:val="none" w:sz="0" w:space="0" w:color="auto"/>
        <w:bottom w:val="none" w:sz="0" w:space="0" w:color="auto"/>
        <w:right w:val="none" w:sz="0" w:space="0" w:color="auto"/>
      </w:divBdr>
    </w:div>
    <w:div w:id="732389449">
      <w:bodyDiv w:val="1"/>
      <w:marLeft w:val="0"/>
      <w:marRight w:val="0"/>
      <w:marTop w:val="0"/>
      <w:marBottom w:val="0"/>
      <w:divBdr>
        <w:top w:val="none" w:sz="0" w:space="0" w:color="auto"/>
        <w:left w:val="none" w:sz="0" w:space="0" w:color="auto"/>
        <w:bottom w:val="none" w:sz="0" w:space="0" w:color="auto"/>
        <w:right w:val="none" w:sz="0" w:space="0" w:color="auto"/>
      </w:divBdr>
    </w:div>
    <w:div w:id="732461942">
      <w:bodyDiv w:val="1"/>
      <w:marLeft w:val="0"/>
      <w:marRight w:val="0"/>
      <w:marTop w:val="0"/>
      <w:marBottom w:val="0"/>
      <w:divBdr>
        <w:top w:val="none" w:sz="0" w:space="0" w:color="auto"/>
        <w:left w:val="none" w:sz="0" w:space="0" w:color="auto"/>
        <w:bottom w:val="none" w:sz="0" w:space="0" w:color="auto"/>
        <w:right w:val="none" w:sz="0" w:space="0" w:color="auto"/>
      </w:divBdr>
    </w:div>
    <w:div w:id="732699695">
      <w:bodyDiv w:val="1"/>
      <w:marLeft w:val="0"/>
      <w:marRight w:val="0"/>
      <w:marTop w:val="0"/>
      <w:marBottom w:val="0"/>
      <w:divBdr>
        <w:top w:val="none" w:sz="0" w:space="0" w:color="auto"/>
        <w:left w:val="none" w:sz="0" w:space="0" w:color="auto"/>
        <w:bottom w:val="none" w:sz="0" w:space="0" w:color="auto"/>
        <w:right w:val="none" w:sz="0" w:space="0" w:color="auto"/>
      </w:divBdr>
    </w:div>
    <w:div w:id="740058994">
      <w:bodyDiv w:val="1"/>
      <w:marLeft w:val="0"/>
      <w:marRight w:val="0"/>
      <w:marTop w:val="0"/>
      <w:marBottom w:val="0"/>
      <w:divBdr>
        <w:top w:val="none" w:sz="0" w:space="0" w:color="auto"/>
        <w:left w:val="none" w:sz="0" w:space="0" w:color="auto"/>
        <w:bottom w:val="none" w:sz="0" w:space="0" w:color="auto"/>
        <w:right w:val="none" w:sz="0" w:space="0" w:color="auto"/>
      </w:divBdr>
    </w:div>
    <w:div w:id="767307868">
      <w:bodyDiv w:val="1"/>
      <w:marLeft w:val="0"/>
      <w:marRight w:val="0"/>
      <w:marTop w:val="0"/>
      <w:marBottom w:val="0"/>
      <w:divBdr>
        <w:top w:val="none" w:sz="0" w:space="0" w:color="auto"/>
        <w:left w:val="none" w:sz="0" w:space="0" w:color="auto"/>
        <w:bottom w:val="none" w:sz="0" w:space="0" w:color="auto"/>
        <w:right w:val="none" w:sz="0" w:space="0" w:color="auto"/>
      </w:divBdr>
    </w:div>
    <w:div w:id="771780772">
      <w:bodyDiv w:val="1"/>
      <w:marLeft w:val="0"/>
      <w:marRight w:val="0"/>
      <w:marTop w:val="0"/>
      <w:marBottom w:val="0"/>
      <w:divBdr>
        <w:top w:val="none" w:sz="0" w:space="0" w:color="auto"/>
        <w:left w:val="none" w:sz="0" w:space="0" w:color="auto"/>
        <w:bottom w:val="none" w:sz="0" w:space="0" w:color="auto"/>
        <w:right w:val="none" w:sz="0" w:space="0" w:color="auto"/>
      </w:divBdr>
    </w:div>
    <w:div w:id="774666022">
      <w:bodyDiv w:val="1"/>
      <w:marLeft w:val="0"/>
      <w:marRight w:val="0"/>
      <w:marTop w:val="0"/>
      <w:marBottom w:val="0"/>
      <w:divBdr>
        <w:top w:val="none" w:sz="0" w:space="0" w:color="auto"/>
        <w:left w:val="none" w:sz="0" w:space="0" w:color="auto"/>
        <w:bottom w:val="none" w:sz="0" w:space="0" w:color="auto"/>
        <w:right w:val="none" w:sz="0" w:space="0" w:color="auto"/>
      </w:divBdr>
    </w:div>
    <w:div w:id="774714154">
      <w:bodyDiv w:val="1"/>
      <w:marLeft w:val="0"/>
      <w:marRight w:val="0"/>
      <w:marTop w:val="0"/>
      <w:marBottom w:val="0"/>
      <w:divBdr>
        <w:top w:val="none" w:sz="0" w:space="0" w:color="auto"/>
        <w:left w:val="none" w:sz="0" w:space="0" w:color="auto"/>
        <w:bottom w:val="none" w:sz="0" w:space="0" w:color="auto"/>
        <w:right w:val="none" w:sz="0" w:space="0" w:color="auto"/>
      </w:divBdr>
    </w:div>
    <w:div w:id="778641880">
      <w:bodyDiv w:val="1"/>
      <w:marLeft w:val="0"/>
      <w:marRight w:val="0"/>
      <w:marTop w:val="0"/>
      <w:marBottom w:val="0"/>
      <w:divBdr>
        <w:top w:val="none" w:sz="0" w:space="0" w:color="auto"/>
        <w:left w:val="none" w:sz="0" w:space="0" w:color="auto"/>
        <w:bottom w:val="none" w:sz="0" w:space="0" w:color="auto"/>
        <w:right w:val="none" w:sz="0" w:space="0" w:color="auto"/>
      </w:divBdr>
    </w:div>
    <w:div w:id="780803179">
      <w:bodyDiv w:val="1"/>
      <w:marLeft w:val="0"/>
      <w:marRight w:val="0"/>
      <w:marTop w:val="0"/>
      <w:marBottom w:val="0"/>
      <w:divBdr>
        <w:top w:val="none" w:sz="0" w:space="0" w:color="auto"/>
        <w:left w:val="none" w:sz="0" w:space="0" w:color="auto"/>
        <w:bottom w:val="none" w:sz="0" w:space="0" w:color="auto"/>
        <w:right w:val="none" w:sz="0" w:space="0" w:color="auto"/>
      </w:divBdr>
    </w:div>
    <w:div w:id="795292644">
      <w:bodyDiv w:val="1"/>
      <w:marLeft w:val="0"/>
      <w:marRight w:val="0"/>
      <w:marTop w:val="0"/>
      <w:marBottom w:val="0"/>
      <w:divBdr>
        <w:top w:val="none" w:sz="0" w:space="0" w:color="auto"/>
        <w:left w:val="none" w:sz="0" w:space="0" w:color="auto"/>
        <w:bottom w:val="none" w:sz="0" w:space="0" w:color="auto"/>
        <w:right w:val="none" w:sz="0" w:space="0" w:color="auto"/>
      </w:divBdr>
    </w:div>
    <w:div w:id="796995814">
      <w:bodyDiv w:val="1"/>
      <w:marLeft w:val="0"/>
      <w:marRight w:val="0"/>
      <w:marTop w:val="0"/>
      <w:marBottom w:val="0"/>
      <w:divBdr>
        <w:top w:val="none" w:sz="0" w:space="0" w:color="auto"/>
        <w:left w:val="none" w:sz="0" w:space="0" w:color="auto"/>
        <w:bottom w:val="none" w:sz="0" w:space="0" w:color="auto"/>
        <w:right w:val="none" w:sz="0" w:space="0" w:color="auto"/>
      </w:divBdr>
    </w:div>
    <w:div w:id="797186439">
      <w:bodyDiv w:val="1"/>
      <w:marLeft w:val="0"/>
      <w:marRight w:val="0"/>
      <w:marTop w:val="0"/>
      <w:marBottom w:val="0"/>
      <w:divBdr>
        <w:top w:val="none" w:sz="0" w:space="0" w:color="auto"/>
        <w:left w:val="none" w:sz="0" w:space="0" w:color="auto"/>
        <w:bottom w:val="none" w:sz="0" w:space="0" w:color="auto"/>
        <w:right w:val="none" w:sz="0" w:space="0" w:color="auto"/>
      </w:divBdr>
    </w:div>
    <w:div w:id="805508782">
      <w:bodyDiv w:val="1"/>
      <w:marLeft w:val="0"/>
      <w:marRight w:val="0"/>
      <w:marTop w:val="0"/>
      <w:marBottom w:val="0"/>
      <w:divBdr>
        <w:top w:val="none" w:sz="0" w:space="0" w:color="auto"/>
        <w:left w:val="none" w:sz="0" w:space="0" w:color="auto"/>
        <w:bottom w:val="none" w:sz="0" w:space="0" w:color="auto"/>
        <w:right w:val="none" w:sz="0" w:space="0" w:color="auto"/>
      </w:divBdr>
    </w:div>
    <w:div w:id="808402952">
      <w:bodyDiv w:val="1"/>
      <w:marLeft w:val="0"/>
      <w:marRight w:val="0"/>
      <w:marTop w:val="0"/>
      <w:marBottom w:val="0"/>
      <w:divBdr>
        <w:top w:val="none" w:sz="0" w:space="0" w:color="auto"/>
        <w:left w:val="none" w:sz="0" w:space="0" w:color="auto"/>
        <w:bottom w:val="none" w:sz="0" w:space="0" w:color="auto"/>
        <w:right w:val="none" w:sz="0" w:space="0" w:color="auto"/>
      </w:divBdr>
    </w:div>
    <w:div w:id="829053516">
      <w:bodyDiv w:val="1"/>
      <w:marLeft w:val="0"/>
      <w:marRight w:val="0"/>
      <w:marTop w:val="0"/>
      <w:marBottom w:val="0"/>
      <w:divBdr>
        <w:top w:val="none" w:sz="0" w:space="0" w:color="auto"/>
        <w:left w:val="none" w:sz="0" w:space="0" w:color="auto"/>
        <w:bottom w:val="none" w:sz="0" w:space="0" w:color="auto"/>
        <w:right w:val="none" w:sz="0" w:space="0" w:color="auto"/>
      </w:divBdr>
    </w:div>
    <w:div w:id="839466689">
      <w:bodyDiv w:val="1"/>
      <w:marLeft w:val="0"/>
      <w:marRight w:val="0"/>
      <w:marTop w:val="0"/>
      <w:marBottom w:val="0"/>
      <w:divBdr>
        <w:top w:val="none" w:sz="0" w:space="0" w:color="auto"/>
        <w:left w:val="none" w:sz="0" w:space="0" w:color="auto"/>
        <w:bottom w:val="none" w:sz="0" w:space="0" w:color="auto"/>
        <w:right w:val="none" w:sz="0" w:space="0" w:color="auto"/>
      </w:divBdr>
    </w:div>
    <w:div w:id="844441965">
      <w:bodyDiv w:val="1"/>
      <w:marLeft w:val="0"/>
      <w:marRight w:val="0"/>
      <w:marTop w:val="0"/>
      <w:marBottom w:val="0"/>
      <w:divBdr>
        <w:top w:val="none" w:sz="0" w:space="0" w:color="auto"/>
        <w:left w:val="none" w:sz="0" w:space="0" w:color="auto"/>
        <w:bottom w:val="none" w:sz="0" w:space="0" w:color="auto"/>
        <w:right w:val="none" w:sz="0" w:space="0" w:color="auto"/>
      </w:divBdr>
    </w:div>
    <w:div w:id="856626976">
      <w:bodyDiv w:val="1"/>
      <w:marLeft w:val="0"/>
      <w:marRight w:val="0"/>
      <w:marTop w:val="0"/>
      <w:marBottom w:val="0"/>
      <w:divBdr>
        <w:top w:val="none" w:sz="0" w:space="0" w:color="auto"/>
        <w:left w:val="none" w:sz="0" w:space="0" w:color="auto"/>
        <w:bottom w:val="none" w:sz="0" w:space="0" w:color="auto"/>
        <w:right w:val="none" w:sz="0" w:space="0" w:color="auto"/>
      </w:divBdr>
    </w:div>
    <w:div w:id="857307475">
      <w:bodyDiv w:val="1"/>
      <w:marLeft w:val="0"/>
      <w:marRight w:val="0"/>
      <w:marTop w:val="0"/>
      <w:marBottom w:val="0"/>
      <w:divBdr>
        <w:top w:val="none" w:sz="0" w:space="0" w:color="auto"/>
        <w:left w:val="none" w:sz="0" w:space="0" w:color="auto"/>
        <w:bottom w:val="none" w:sz="0" w:space="0" w:color="auto"/>
        <w:right w:val="none" w:sz="0" w:space="0" w:color="auto"/>
      </w:divBdr>
    </w:div>
    <w:div w:id="860778929">
      <w:bodyDiv w:val="1"/>
      <w:marLeft w:val="0"/>
      <w:marRight w:val="0"/>
      <w:marTop w:val="0"/>
      <w:marBottom w:val="0"/>
      <w:divBdr>
        <w:top w:val="none" w:sz="0" w:space="0" w:color="auto"/>
        <w:left w:val="none" w:sz="0" w:space="0" w:color="auto"/>
        <w:bottom w:val="none" w:sz="0" w:space="0" w:color="auto"/>
        <w:right w:val="none" w:sz="0" w:space="0" w:color="auto"/>
      </w:divBdr>
    </w:div>
    <w:div w:id="890767223">
      <w:bodyDiv w:val="1"/>
      <w:marLeft w:val="0"/>
      <w:marRight w:val="0"/>
      <w:marTop w:val="0"/>
      <w:marBottom w:val="0"/>
      <w:divBdr>
        <w:top w:val="none" w:sz="0" w:space="0" w:color="auto"/>
        <w:left w:val="none" w:sz="0" w:space="0" w:color="auto"/>
        <w:bottom w:val="none" w:sz="0" w:space="0" w:color="auto"/>
        <w:right w:val="none" w:sz="0" w:space="0" w:color="auto"/>
      </w:divBdr>
    </w:div>
    <w:div w:id="891112033">
      <w:bodyDiv w:val="1"/>
      <w:marLeft w:val="0"/>
      <w:marRight w:val="0"/>
      <w:marTop w:val="0"/>
      <w:marBottom w:val="0"/>
      <w:divBdr>
        <w:top w:val="none" w:sz="0" w:space="0" w:color="auto"/>
        <w:left w:val="none" w:sz="0" w:space="0" w:color="auto"/>
        <w:bottom w:val="none" w:sz="0" w:space="0" w:color="auto"/>
        <w:right w:val="none" w:sz="0" w:space="0" w:color="auto"/>
      </w:divBdr>
    </w:div>
    <w:div w:id="898243847">
      <w:bodyDiv w:val="1"/>
      <w:marLeft w:val="0"/>
      <w:marRight w:val="0"/>
      <w:marTop w:val="0"/>
      <w:marBottom w:val="0"/>
      <w:divBdr>
        <w:top w:val="none" w:sz="0" w:space="0" w:color="auto"/>
        <w:left w:val="none" w:sz="0" w:space="0" w:color="auto"/>
        <w:bottom w:val="none" w:sz="0" w:space="0" w:color="auto"/>
        <w:right w:val="none" w:sz="0" w:space="0" w:color="auto"/>
      </w:divBdr>
    </w:div>
    <w:div w:id="904728093">
      <w:bodyDiv w:val="1"/>
      <w:marLeft w:val="0"/>
      <w:marRight w:val="0"/>
      <w:marTop w:val="0"/>
      <w:marBottom w:val="0"/>
      <w:divBdr>
        <w:top w:val="none" w:sz="0" w:space="0" w:color="auto"/>
        <w:left w:val="none" w:sz="0" w:space="0" w:color="auto"/>
        <w:bottom w:val="none" w:sz="0" w:space="0" w:color="auto"/>
        <w:right w:val="none" w:sz="0" w:space="0" w:color="auto"/>
      </w:divBdr>
    </w:div>
    <w:div w:id="908348072">
      <w:bodyDiv w:val="1"/>
      <w:marLeft w:val="0"/>
      <w:marRight w:val="0"/>
      <w:marTop w:val="0"/>
      <w:marBottom w:val="0"/>
      <w:divBdr>
        <w:top w:val="none" w:sz="0" w:space="0" w:color="auto"/>
        <w:left w:val="none" w:sz="0" w:space="0" w:color="auto"/>
        <w:bottom w:val="none" w:sz="0" w:space="0" w:color="auto"/>
        <w:right w:val="none" w:sz="0" w:space="0" w:color="auto"/>
      </w:divBdr>
    </w:div>
    <w:div w:id="919290627">
      <w:bodyDiv w:val="1"/>
      <w:marLeft w:val="0"/>
      <w:marRight w:val="0"/>
      <w:marTop w:val="0"/>
      <w:marBottom w:val="0"/>
      <w:divBdr>
        <w:top w:val="none" w:sz="0" w:space="0" w:color="auto"/>
        <w:left w:val="none" w:sz="0" w:space="0" w:color="auto"/>
        <w:bottom w:val="none" w:sz="0" w:space="0" w:color="auto"/>
        <w:right w:val="none" w:sz="0" w:space="0" w:color="auto"/>
      </w:divBdr>
    </w:div>
    <w:div w:id="922834907">
      <w:bodyDiv w:val="1"/>
      <w:marLeft w:val="0"/>
      <w:marRight w:val="0"/>
      <w:marTop w:val="0"/>
      <w:marBottom w:val="0"/>
      <w:divBdr>
        <w:top w:val="none" w:sz="0" w:space="0" w:color="auto"/>
        <w:left w:val="none" w:sz="0" w:space="0" w:color="auto"/>
        <w:bottom w:val="none" w:sz="0" w:space="0" w:color="auto"/>
        <w:right w:val="none" w:sz="0" w:space="0" w:color="auto"/>
      </w:divBdr>
    </w:div>
    <w:div w:id="929704616">
      <w:bodyDiv w:val="1"/>
      <w:marLeft w:val="0"/>
      <w:marRight w:val="0"/>
      <w:marTop w:val="0"/>
      <w:marBottom w:val="0"/>
      <w:divBdr>
        <w:top w:val="none" w:sz="0" w:space="0" w:color="auto"/>
        <w:left w:val="none" w:sz="0" w:space="0" w:color="auto"/>
        <w:bottom w:val="none" w:sz="0" w:space="0" w:color="auto"/>
        <w:right w:val="none" w:sz="0" w:space="0" w:color="auto"/>
      </w:divBdr>
    </w:div>
    <w:div w:id="930237241">
      <w:bodyDiv w:val="1"/>
      <w:marLeft w:val="0"/>
      <w:marRight w:val="0"/>
      <w:marTop w:val="0"/>
      <w:marBottom w:val="0"/>
      <w:divBdr>
        <w:top w:val="none" w:sz="0" w:space="0" w:color="auto"/>
        <w:left w:val="none" w:sz="0" w:space="0" w:color="auto"/>
        <w:bottom w:val="none" w:sz="0" w:space="0" w:color="auto"/>
        <w:right w:val="none" w:sz="0" w:space="0" w:color="auto"/>
      </w:divBdr>
    </w:div>
    <w:div w:id="930429011">
      <w:bodyDiv w:val="1"/>
      <w:marLeft w:val="0"/>
      <w:marRight w:val="0"/>
      <w:marTop w:val="0"/>
      <w:marBottom w:val="0"/>
      <w:divBdr>
        <w:top w:val="none" w:sz="0" w:space="0" w:color="auto"/>
        <w:left w:val="none" w:sz="0" w:space="0" w:color="auto"/>
        <w:bottom w:val="none" w:sz="0" w:space="0" w:color="auto"/>
        <w:right w:val="none" w:sz="0" w:space="0" w:color="auto"/>
      </w:divBdr>
    </w:div>
    <w:div w:id="934168190">
      <w:bodyDiv w:val="1"/>
      <w:marLeft w:val="0"/>
      <w:marRight w:val="0"/>
      <w:marTop w:val="0"/>
      <w:marBottom w:val="0"/>
      <w:divBdr>
        <w:top w:val="none" w:sz="0" w:space="0" w:color="auto"/>
        <w:left w:val="none" w:sz="0" w:space="0" w:color="auto"/>
        <w:bottom w:val="none" w:sz="0" w:space="0" w:color="auto"/>
        <w:right w:val="none" w:sz="0" w:space="0" w:color="auto"/>
      </w:divBdr>
    </w:div>
    <w:div w:id="935093353">
      <w:bodyDiv w:val="1"/>
      <w:marLeft w:val="0"/>
      <w:marRight w:val="0"/>
      <w:marTop w:val="0"/>
      <w:marBottom w:val="0"/>
      <w:divBdr>
        <w:top w:val="none" w:sz="0" w:space="0" w:color="auto"/>
        <w:left w:val="none" w:sz="0" w:space="0" w:color="auto"/>
        <w:bottom w:val="none" w:sz="0" w:space="0" w:color="auto"/>
        <w:right w:val="none" w:sz="0" w:space="0" w:color="auto"/>
      </w:divBdr>
    </w:div>
    <w:div w:id="945230030">
      <w:bodyDiv w:val="1"/>
      <w:marLeft w:val="0"/>
      <w:marRight w:val="0"/>
      <w:marTop w:val="0"/>
      <w:marBottom w:val="0"/>
      <w:divBdr>
        <w:top w:val="none" w:sz="0" w:space="0" w:color="auto"/>
        <w:left w:val="none" w:sz="0" w:space="0" w:color="auto"/>
        <w:bottom w:val="none" w:sz="0" w:space="0" w:color="auto"/>
        <w:right w:val="none" w:sz="0" w:space="0" w:color="auto"/>
      </w:divBdr>
    </w:div>
    <w:div w:id="954946956">
      <w:bodyDiv w:val="1"/>
      <w:marLeft w:val="0"/>
      <w:marRight w:val="0"/>
      <w:marTop w:val="0"/>
      <w:marBottom w:val="0"/>
      <w:divBdr>
        <w:top w:val="none" w:sz="0" w:space="0" w:color="auto"/>
        <w:left w:val="none" w:sz="0" w:space="0" w:color="auto"/>
        <w:bottom w:val="none" w:sz="0" w:space="0" w:color="auto"/>
        <w:right w:val="none" w:sz="0" w:space="0" w:color="auto"/>
      </w:divBdr>
    </w:div>
    <w:div w:id="956722333">
      <w:bodyDiv w:val="1"/>
      <w:marLeft w:val="0"/>
      <w:marRight w:val="0"/>
      <w:marTop w:val="0"/>
      <w:marBottom w:val="0"/>
      <w:divBdr>
        <w:top w:val="none" w:sz="0" w:space="0" w:color="auto"/>
        <w:left w:val="none" w:sz="0" w:space="0" w:color="auto"/>
        <w:bottom w:val="none" w:sz="0" w:space="0" w:color="auto"/>
        <w:right w:val="none" w:sz="0" w:space="0" w:color="auto"/>
      </w:divBdr>
    </w:div>
    <w:div w:id="956911510">
      <w:bodyDiv w:val="1"/>
      <w:marLeft w:val="0"/>
      <w:marRight w:val="0"/>
      <w:marTop w:val="0"/>
      <w:marBottom w:val="0"/>
      <w:divBdr>
        <w:top w:val="none" w:sz="0" w:space="0" w:color="auto"/>
        <w:left w:val="none" w:sz="0" w:space="0" w:color="auto"/>
        <w:bottom w:val="none" w:sz="0" w:space="0" w:color="auto"/>
        <w:right w:val="none" w:sz="0" w:space="0" w:color="auto"/>
      </w:divBdr>
    </w:div>
    <w:div w:id="972367786">
      <w:bodyDiv w:val="1"/>
      <w:marLeft w:val="0"/>
      <w:marRight w:val="0"/>
      <w:marTop w:val="0"/>
      <w:marBottom w:val="0"/>
      <w:divBdr>
        <w:top w:val="none" w:sz="0" w:space="0" w:color="auto"/>
        <w:left w:val="none" w:sz="0" w:space="0" w:color="auto"/>
        <w:bottom w:val="none" w:sz="0" w:space="0" w:color="auto"/>
        <w:right w:val="none" w:sz="0" w:space="0" w:color="auto"/>
      </w:divBdr>
    </w:div>
    <w:div w:id="979967210">
      <w:bodyDiv w:val="1"/>
      <w:marLeft w:val="0"/>
      <w:marRight w:val="0"/>
      <w:marTop w:val="0"/>
      <w:marBottom w:val="0"/>
      <w:divBdr>
        <w:top w:val="none" w:sz="0" w:space="0" w:color="auto"/>
        <w:left w:val="none" w:sz="0" w:space="0" w:color="auto"/>
        <w:bottom w:val="none" w:sz="0" w:space="0" w:color="auto"/>
        <w:right w:val="none" w:sz="0" w:space="0" w:color="auto"/>
      </w:divBdr>
    </w:div>
    <w:div w:id="986084167">
      <w:bodyDiv w:val="1"/>
      <w:marLeft w:val="0"/>
      <w:marRight w:val="0"/>
      <w:marTop w:val="0"/>
      <w:marBottom w:val="0"/>
      <w:divBdr>
        <w:top w:val="none" w:sz="0" w:space="0" w:color="auto"/>
        <w:left w:val="none" w:sz="0" w:space="0" w:color="auto"/>
        <w:bottom w:val="none" w:sz="0" w:space="0" w:color="auto"/>
        <w:right w:val="none" w:sz="0" w:space="0" w:color="auto"/>
      </w:divBdr>
    </w:div>
    <w:div w:id="991758460">
      <w:bodyDiv w:val="1"/>
      <w:marLeft w:val="0"/>
      <w:marRight w:val="0"/>
      <w:marTop w:val="0"/>
      <w:marBottom w:val="0"/>
      <w:divBdr>
        <w:top w:val="none" w:sz="0" w:space="0" w:color="auto"/>
        <w:left w:val="none" w:sz="0" w:space="0" w:color="auto"/>
        <w:bottom w:val="none" w:sz="0" w:space="0" w:color="auto"/>
        <w:right w:val="none" w:sz="0" w:space="0" w:color="auto"/>
      </w:divBdr>
    </w:div>
    <w:div w:id="993603114">
      <w:bodyDiv w:val="1"/>
      <w:marLeft w:val="0"/>
      <w:marRight w:val="0"/>
      <w:marTop w:val="0"/>
      <w:marBottom w:val="0"/>
      <w:divBdr>
        <w:top w:val="none" w:sz="0" w:space="0" w:color="auto"/>
        <w:left w:val="none" w:sz="0" w:space="0" w:color="auto"/>
        <w:bottom w:val="none" w:sz="0" w:space="0" w:color="auto"/>
        <w:right w:val="none" w:sz="0" w:space="0" w:color="auto"/>
      </w:divBdr>
    </w:div>
    <w:div w:id="998004332">
      <w:bodyDiv w:val="1"/>
      <w:marLeft w:val="0"/>
      <w:marRight w:val="0"/>
      <w:marTop w:val="0"/>
      <w:marBottom w:val="0"/>
      <w:divBdr>
        <w:top w:val="none" w:sz="0" w:space="0" w:color="auto"/>
        <w:left w:val="none" w:sz="0" w:space="0" w:color="auto"/>
        <w:bottom w:val="none" w:sz="0" w:space="0" w:color="auto"/>
        <w:right w:val="none" w:sz="0" w:space="0" w:color="auto"/>
      </w:divBdr>
    </w:div>
    <w:div w:id="1002665350">
      <w:bodyDiv w:val="1"/>
      <w:marLeft w:val="0"/>
      <w:marRight w:val="0"/>
      <w:marTop w:val="0"/>
      <w:marBottom w:val="0"/>
      <w:divBdr>
        <w:top w:val="none" w:sz="0" w:space="0" w:color="auto"/>
        <w:left w:val="none" w:sz="0" w:space="0" w:color="auto"/>
        <w:bottom w:val="none" w:sz="0" w:space="0" w:color="auto"/>
        <w:right w:val="none" w:sz="0" w:space="0" w:color="auto"/>
      </w:divBdr>
    </w:div>
    <w:div w:id="1024133871">
      <w:bodyDiv w:val="1"/>
      <w:marLeft w:val="0"/>
      <w:marRight w:val="0"/>
      <w:marTop w:val="0"/>
      <w:marBottom w:val="0"/>
      <w:divBdr>
        <w:top w:val="none" w:sz="0" w:space="0" w:color="auto"/>
        <w:left w:val="none" w:sz="0" w:space="0" w:color="auto"/>
        <w:bottom w:val="none" w:sz="0" w:space="0" w:color="auto"/>
        <w:right w:val="none" w:sz="0" w:space="0" w:color="auto"/>
      </w:divBdr>
    </w:div>
    <w:div w:id="1032655640">
      <w:bodyDiv w:val="1"/>
      <w:marLeft w:val="0"/>
      <w:marRight w:val="0"/>
      <w:marTop w:val="0"/>
      <w:marBottom w:val="0"/>
      <w:divBdr>
        <w:top w:val="none" w:sz="0" w:space="0" w:color="auto"/>
        <w:left w:val="none" w:sz="0" w:space="0" w:color="auto"/>
        <w:bottom w:val="none" w:sz="0" w:space="0" w:color="auto"/>
        <w:right w:val="none" w:sz="0" w:space="0" w:color="auto"/>
      </w:divBdr>
    </w:div>
    <w:div w:id="1037703805">
      <w:bodyDiv w:val="1"/>
      <w:marLeft w:val="0"/>
      <w:marRight w:val="0"/>
      <w:marTop w:val="0"/>
      <w:marBottom w:val="0"/>
      <w:divBdr>
        <w:top w:val="none" w:sz="0" w:space="0" w:color="auto"/>
        <w:left w:val="none" w:sz="0" w:space="0" w:color="auto"/>
        <w:bottom w:val="none" w:sz="0" w:space="0" w:color="auto"/>
        <w:right w:val="none" w:sz="0" w:space="0" w:color="auto"/>
      </w:divBdr>
    </w:div>
    <w:div w:id="1046611042">
      <w:bodyDiv w:val="1"/>
      <w:marLeft w:val="0"/>
      <w:marRight w:val="0"/>
      <w:marTop w:val="0"/>
      <w:marBottom w:val="0"/>
      <w:divBdr>
        <w:top w:val="none" w:sz="0" w:space="0" w:color="auto"/>
        <w:left w:val="none" w:sz="0" w:space="0" w:color="auto"/>
        <w:bottom w:val="none" w:sz="0" w:space="0" w:color="auto"/>
        <w:right w:val="none" w:sz="0" w:space="0" w:color="auto"/>
      </w:divBdr>
    </w:div>
    <w:div w:id="1056124985">
      <w:bodyDiv w:val="1"/>
      <w:marLeft w:val="0"/>
      <w:marRight w:val="0"/>
      <w:marTop w:val="0"/>
      <w:marBottom w:val="0"/>
      <w:divBdr>
        <w:top w:val="none" w:sz="0" w:space="0" w:color="auto"/>
        <w:left w:val="none" w:sz="0" w:space="0" w:color="auto"/>
        <w:bottom w:val="none" w:sz="0" w:space="0" w:color="auto"/>
        <w:right w:val="none" w:sz="0" w:space="0" w:color="auto"/>
      </w:divBdr>
    </w:div>
    <w:div w:id="1066688062">
      <w:bodyDiv w:val="1"/>
      <w:marLeft w:val="0"/>
      <w:marRight w:val="0"/>
      <w:marTop w:val="0"/>
      <w:marBottom w:val="0"/>
      <w:divBdr>
        <w:top w:val="none" w:sz="0" w:space="0" w:color="auto"/>
        <w:left w:val="none" w:sz="0" w:space="0" w:color="auto"/>
        <w:bottom w:val="none" w:sz="0" w:space="0" w:color="auto"/>
        <w:right w:val="none" w:sz="0" w:space="0" w:color="auto"/>
      </w:divBdr>
    </w:div>
    <w:div w:id="1081371006">
      <w:bodyDiv w:val="1"/>
      <w:marLeft w:val="0"/>
      <w:marRight w:val="0"/>
      <w:marTop w:val="0"/>
      <w:marBottom w:val="0"/>
      <w:divBdr>
        <w:top w:val="none" w:sz="0" w:space="0" w:color="auto"/>
        <w:left w:val="none" w:sz="0" w:space="0" w:color="auto"/>
        <w:bottom w:val="none" w:sz="0" w:space="0" w:color="auto"/>
        <w:right w:val="none" w:sz="0" w:space="0" w:color="auto"/>
      </w:divBdr>
    </w:div>
    <w:div w:id="1087995180">
      <w:bodyDiv w:val="1"/>
      <w:marLeft w:val="0"/>
      <w:marRight w:val="0"/>
      <w:marTop w:val="0"/>
      <w:marBottom w:val="0"/>
      <w:divBdr>
        <w:top w:val="none" w:sz="0" w:space="0" w:color="auto"/>
        <w:left w:val="none" w:sz="0" w:space="0" w:color="auto"/>
        <w:bottom w:val="none" w:sz="0" w:space="0" w:color="auto"/>
        <w:right w:val="none" w:sz="0" w:space="0" w:color="auto"/>
      </w:divBdr>
    </w:div>
    <w:div w:id="1109163622">
      <w:bodyDiv w:val="1"/>
      <w:marLeft w:val="0"/>
      <w:marRight w:val="0"/>
      <w:marTop w:val="0"/>
      <w:marBottom w:val="0"/>
      <w:divBdr>
        <w:top w:val="none" w:sz="0" w:space="0" w:color="auto"/>
        <w:left w:val="none" w:sz="0" w:space="0" w:color="auto"/>
        <w:bottom w:val="none" w:sz="0" w:space="0" w:color="auto"/>
        <w:right w:val="none" w:sz="0" w:space="0" w:color="auto"/>
      </w:divBdr>
    </w:div>
    <w:div w:id="1123429070">
      <w:bodyDiv w:val="1"/>
      <w:marLeft w:val="0"/>
      <w:marRight w:val="0"/>
      <w:marTop w:val="0"/>
      <w:marBottom w:val="0"/>
      <w:divBdr>
        <w:top w:val="none" w:sz="0" w:space="0" w:color="auto"/>
        <w:left w:val="none" w:sz="0" w:space="0" w:color="auto"/>
        <w:bottom w:val="none" w:sz="0" w:space="0" w:color="auto"/>
        <w:right w:val="none" w:sz="0" w:space="0" w:color="auto"/>
      </w:divBdr>
    </w:div>
    <w:div w:id="1132405014">
      <w:bodyDiv w:val="1"/>
      <w:marLeft w:val="0"/>
      <w:marRight w:val="0"/>
      <w:marTop w:val="0"/>
      <w:marBottom w:val="0"/>
      <w:divBdr>
        <w:top w:val="none" w:sz="0" w:space="0" w:color="auto"/>
        <w:left w:val="none" w:sz="0" w:space="0" w:color="auto"/>
        <w:bottom w:val="none" w:sz="0" w:space="0" w:color="auto"/>
        <w:right w:val="none" w:sz="0" w:space="0" w:color="auto"/>
      </w:divBdr>
    </w:div>
    <w:div w:id="1161971598">
      <w:bodyDiv w:val="1"/>
      <w:marLeft w:val="0"/>
      <w:marRight w:val="0"/>
      <w:marTop w:val="0"/>
      <w:marBottom w:val="0"/>
      <w:divBdr>
        <w:top w:val="none" w:sz="0" w:space="0" w:color="auto"/>
        <w:left w:val="none" w:sz="0" w:space="0" w:color="auto"/>
        <w:bottom w:val="none" w:sz="0" w:space="0" w:color="auto"/>
        <w:right w:val="none" w:sz="0" w:space="0" w:color="auto"/>
      </w:divBdr>
    </w:div>
    <w:div w:id="1165239796">
      <w:bodyDiv w:val="1"/>
      <w:marLeft w:val="0"/>
      <w:marRight w:val="0"/>
      <w:marTop w:val="0"/>
      <w:marBottom w:val="0"/>
      <w:divBdr>
        <w:top w:val="none" w:sz="0" w:space="0" w:color="auto"/>
        <w:left w:val="none" w:sz="0" w:space="0" w:color="auto"/>
        <w:bottom w:val="none" w:sz="0" w:space="0" w:color="auto"/>
        <w:right w:val="none" w:sz="0" w:space="0" w:color="auto"/>
      </w:divBdr>
      <w:divsChild>
        <w:div w:id="1052343713">
          <w:marLeft w:val="547"/>
          <w:marRight w:val="0"/>
          <w:marTop w:val="0"/>
          <w:marBottom w:val="0"/>
          <w:divBdr>
            <w:top w:val="none" w:sz="0" w:space="0" w:color="auto"/>
            <w:left w:val="none" w:sz="0" w:space="0" w:color="auto"/>
            <w:bottom w:val="none" w:sz="0" w:space="0" w:color="auto"/>
            <w:right w:val="none" w:sz="0" w:space="0" w:color="auto"/>
          </w:divBdr>
        </w:div>
      </w:divsChild>
    </w:div>
    <w:div w:id="1188525488">
      <w:bodyDiv w:val="1"/>
      <w:marLeft w:val="0"/>
      <w:marRight w:val="0"/>
      <w:marTop w:val="0"/>
      <w:marBottom w:val="0"/>
      <w:divBdr>
        <w:top w:val="none" w:sz="0" w:space="0" w:color="auto"/>
        <w:left w:val="none" w:sz="0" w:space="0" w:color="auto"/>
        <w:bottom w:val="none" w:sz="0" w:space="0" w:color="auto"/>
        <w:right w:val="none" w:sz="0" w:space="0" w:color="auto"/>
      </w:divBdr>
    </w:div>
    <w:div w:id="1188908244">
      <w:bodyDiv w:val="1"/>
      <w:marLeft w:val="0"/>
      <w:marRight w:val="0"/>
      <w:marTop w:val="0"/>
      <w:marBottom w:val="0"/>
      <w:divBdr>
        <w:top w:val="none" w:sz="0" w:space="0" w:color="auto"/>
        <w:left w:val="none" w:sz="0" w:space="0" w:color="auto"/>
        <w:bottom w:val="none" w:sz="0" w:space="0" w:color="auto"/>
        <w:right w:val="none" w:sz="0" w:space="0" w:color="auto"/>
      </w:divBdr>
    </w:div>
    <w:div w:id="1210337762">
      <w:bodyDiv w:val="1"/>
      <w:marLeft w:val="0"/>
      <w:marRight w:val="0"/>
      <w:marTop w:val="0"/>
      <w:marBottom w:val="0"/>
      <w:divBdr>
        <w:top w:val="none" w:sz="0" w:space="0" w:color="auto"/>
        <w:left w:val="none" w:sz="0" w:space="0" w:color="auto"/>
        <w:bottom w:val="none" w:sz="0" w:space="0" w:color="auto"/>
        <w:right w:val="none" w:sz="0" w:space="0" w:color="auto"/>
      </w:divBdr>
    </w:div>
    <w:div w:id="1210459429">
      <w:bodyDiv w:val="1"/>
      <w:marLeft w:val="0"/>
      <w:marRight w:val="0"/>
      <w:marTop w:val="0"/>
      <w:marBottom w:val="0"/>
      <w:divBdr>
        <w:top w:val="none" w:sz="0" w:space="0" w:color="auto"/>
        <w:left w:val="none" w:sz="0" w:space="0" w:color="auto"/>
        <w:bottom w:val="none" w:sz="0" w:space="0" w:color="auto"/>
        <w:right w:val="none" w:sz="0" w:space="0" w:color="auto"/>
      </w:divBdr>
    </w:div>
    <w:div w:id="1213464977">
      <w:bodyDiv w:val="1"/>
      <w:marLeft w:val="0"/>
      <w:marRight w:val="0"/>
      <w:marTop w:val="0"/>
      <w:marBottom w:val="0"/>
      <w:divBdr>
        <w:top w:val="none" w:sz="0" w:space="0" w:color="auto"/>
        <w:left w:val="none" w:sz="0" w:space="0" w:color="auto"/>
        <w:bottom w:val="none" w:sz="0" w:space="0" w:color="auto"/>
        <w:right w:val="none" w:sz="0" w:space="0" w:color="auto"/>
      </w:divBdr>
    </w:div>
    <w:div w:id="1214389239">
      <w:bodyDiv w:val="1"/>
      <w:marLeft w:val="0"/>
      <w:marRight w:val="0"/>
      <w:marTop w:val="0"/>
      <w:marBottom w:val="0"/>
      <w:divBdr>
        <w:top w:val="none" w:sz="0" w:space="0" w:color="auto"/>
        <w:left w:val="none" w:sz="0" w:space="0" w:color="auto"/>
        <w:bottom w:val="none" w:sz="0" w:space="0" w:color="auto"/>
        <w:right w:val="none" w:sz="0" w:space="0" w:color="auto"/>
      </w:divBdr>
    </w:div>
    <w:div w:id="1215772987">
      <w:bodyDiv w:val="1"/>
      <w:marLeft w:val="0"/>
      <w:marRight w:val="0"/>
      <w:marTop w:val="0"/>
      <w:marBottom w:val="0"/>
      <w:divBdr>
        <w:top w:val="none" w:sz="0" w:space="0" w:color="auto"/>
        <w:left w:val="none" w:sz="0" w:space="0" w:color="auto"/>
        <w:bottom w:val="none" w:sz="0" w:space="0" w:color="auto"/>
        <w:right w:val="none" w:sz="0" w:space="0" w:color="auto"/>
      </w:divBdr>
    </w:div>
    <w:div w:id="1216892227">
      <w:bodyDiv w:val="1"/>
      <w:marLeft w:val="0"/>
      <w:marRight w:val="0"/>
      <w:marTop w:val="0"/>
      <w:marBottom w:val="0"/>
      <w:divBdr>
        <w:top w:val="none" w:sz="0" w:space="0" w:color="auto"/>
        <w:left w:val="none" w:sz="0" w:space="0" w:color="auto"/>
        <w:bottom w:val="none" w:sz="0" w:space="0" w:color="auto"/>
        <w:right w:val="none" w:sz="0" w:space="0" w:color="auto"/>
      </w:divBdr>
    </w:div>
    <w:div w:id="1222667152">
      <w:bodyDiv w:val="1"/>
      <w:marLeft w:val="0"/>
      <w:marRight w:val="0"/>
      <w:marTop w:val="0"/>
      <w:marBottom w:val="0"/>
      <w:divBdr>
        <w:top w:val="none" w:sz="0" w:space="0" w:color="auto"/>
        <w:left w:val="none" w:sz="0" w:space="0" w:color="auto"/>
        <w:bottom w:val="none" w:sz="0" w:space="0" w:color="auto"/>
        <w:right w:val="none" w:sz="0" w:space="0" w:color="auto"/>
      </w:divBdr>
    </w:div>
    <w:div w:id="1224757446">
      <w:bodyDiv w:val="1"/>
      <w:marLeft w:val="0"/>
      <w:marRight w:val="0"/>
      <w:marTop w:val="0"/>
      <w:marBottom w:val="0"/>
      <w:divBdr>
        <w:top w:val="none" w:sz="0" w:space="0" w:color="auto"/>
        <w:left w:val="none" w:sz="0" w:space="0" w:color="auto"/>
        <w:bottom w:val="none" w:sz="0" w:space="0" w:color="auto"/>
        <w:right w:val="none" w:sz="0" w:space="0" w:color="auto"/>
      </w:divBdr>
    </w:div>
    <w:div w:id="1227032798">
      <w:bodyDiv w:val="1"/>
      <w:marLeft w:val="0"/>
      <w:marRight w:val="0"/>
      <w:marTop w:val="0"/>
      <w:marBottom w:val="0"/>
      <w:divBdr>
        <w:top w:val="none" w:sz="0" w:space="0" w:color="auto"/>
        <w:left w:val="none" w:sz="0" w:space="0" w:color="auto"/>
        <w:bottom w:val="none" w:sz="0" w:space="0" w:color="auto"/>
        <w:right w:val="none" w:sz="0" w:space="0" w:color="auto"/>
      </w:divBdr>
    </w:div>
    <w:div w:id="1227951748">
      <w:bodyDiv w:val="1"/>
      <w:marLeft w:val="0"/>
      <w:marRight w:val="0"/>
      <w:marTop w:val="0"/>
      <w:marBottom w:val="0"/>
      <w:divBdr>
        <w:top w:val="none" w:sz="0" w:space="0" w:color="auto"/>
        <w:left w:val="none" w:sz="0" w:space="0" w:color="auto"/>
        <w:bottom w:val="none" w:sz="0" w:space="0" w:color="auto"/>
        <w:right w:val="none" w:sz="0" w:space="0" w:color="auto"/>
      </w:divBdr>
    </w:div>
    <w:div w:id="1240359478">
      <w:bodyDiv w:val="1"/>
      <w:marLeft w:val="0"/>
      <w:marRight w:val="0"/>
      <w:marTop w:val="0"/>
      <w:marBottom w:val="0"/>
      <w:divBdr>
        <w:top w:val="none" w:sz="0" w:space="0" w:color="auto"/>
        <w:left w:val="none" w:sz="0" w:space="0" w:color="auto"/>
        <w:bottom w:val="none" w:sz="0" w:space="0" w:color="auto"/>
        <w:right w:val="none" w:sz="0" w:space="0" w:color="auto"/>
      </w:divBdr>
    </w:div>
    <w:div w:id="1244804221">
      <w:bodyDiv w:val="1"/>
      <w:marLeft w:val="0"/>
      <w:marRight w:val="0"/>
      <w:marTop w:val="0"/>
      <w:marBottom w:val="0"/>
      <w:divBdr>
        <w:top w:val="none" w:sz="0" w:space="0" w:color="auto"/>
        <w:left w:val="none" w:sz="0" w:space="0" w:color="auto"/>
        <w:bottom w:val="none" w:sz="0" w:space="0" w:color="auto"/>
        <w:right w:val="none" w:sz="0" w:space="0" w:color="auto"/>
      </w:divBdr>
    </w:div>
    <w:div w:id="1252281298">
      <w:bodyDiv w:val="1"/>
      <w:marLeft w:val="0"/>
      <w:marRight w:val="0"/>
      <w:marTop w:val="0"/>
      <w:marBottom w:val="0"/>
      <w:divBdr>
        <w:top w:val="none" w:sz="0" w:space="0" w:color="auto"/>
        <w:left w:val="none" w:sz="0" w:space="0" w:color="auto"/>
        <w:bottom w:val="none" w:sz="0" w:space="0" w:color="auto"/>
        <w:right w:val="none" w:sz="0" w:space="0" w:color="auto"/>
      </w:divBdr>
    </w:div>
    <w:div w:id="1268194463">
      <w:bodyDiv w:val="1"/>
      <w:marLeft w:val="0"/>
      <w:marRight w:val="0"/>
      <w:marTop w:val="0"/>
      <w:marBottom w:val="0"/>
      <w:divBdr>
        <w:top w:val="none" w:sz="0" w:space="0" w:color="auto"/>
        <w:left w:val="none" w:sz="0" w:space="0" w:color="auto"/>
        <w:bottom w:val="none" w:sz="0" w:space="0" w:color="auto"/>
        <w:right w:val="none" w:sz="0" w:space="0" w:color="auto"/>
      </w:divBdr>
    </w:div>
    <w:div w:id="1270510530">
      <w:bodyDiv w:val="1"/>
      <w:marLeft w:val="0"/>
      <w:marRight w:val="0"/>
      <w:marTop w:val="0"/>
      <w:marBottom w:val="0"/>
      <w:divBdr>
        <w:top w:val="none" w:sz="0" w:space="0" w:color="auto"/>
        <w:left w:val="none" w:sz="0" w:space="0" w:color="auto"/>
        <w:bottom w:val="none" w:sz="0" w:space="0" w:color="auto"/>
        <w:right w:val="none" w:sz="0" w:space="0" w:color="auto"/>
      </w:divBdr>
    </w:div>
    <w:div w:id="1272513000">
      <w:bodyDiv w:val="1"/>
      <w:marLeft w:val="0"/>
      <w:marRight w:val="0"/>
      <w:marTop w:val="0"/>
      <w:marBottom w:val="0"/>
      <w:divBdr>
        <w:top w:val="none" w:sz="0" w:space="0" w:color="auto"/>
        <w:left w:val="none" w:sz="0" w:space="0" w:color="auto"/>
        <w:bottom w:val="none" w:sz="0" w:space="0" w:color="auto"/>
        <w:right w:val="none" w:sz="0" w:space="0" w:color="auto"/>
      </w:divBdr>
    </w:div>
    <w:div w:id="1285651902">
      <w:bodyDiv w:val="1"/>
      <w:marLeft w:val="0"/>
      <w:marRight w:val="0"/>
      <w:marTop w:val="0"/>
      <w:marBottom w:val="0"/>
      <w:divBdr>
        <w:top w:val="none" w:sz="0" w:space="0" w:color="auto"/>
        <w:left w:val="none" w:sz="0" w:space="0" w:color="auto"/>
        <w:bottom w:val="none" w:sz="0" w:space="0" w:color="auto"/>
        <w:right w:val="none" w:sz="0" w:space="0" w:color="auto"/>
      </w:divBdr>
    </w:div>
    <w:div w:id="1294560793">
      <w:bodyDiv w:val="1"/>
      <w:marLeft w:val="0"/>
      <w:marRight w:val="0"/>
      <w:marTop w:val="0"/>
      <w:marBottom w:val="0"/>
      <w:divBdr>
        <w:top w:val="none" w:sz="0" w:space="0" w:color="auto"/>
        <w:left w:val="none" w:sz="0" w:space="0" w:color="auto"/>
        <w:bottom w:val="none" w:sz="0" w:space="0" w:color="auto"/>
        <w:right w:val="none" w:sz="0" w:space="0" w:color="auto"/>
      </w:divBdr>
    </w:div>
    <w:div w:id="1298872766">
      <w:bodyDiv w:val="1"/>
      <w:marLeft w:val="0"/>
      <w:marRight w:val="0"/>
      <w:marTop w:val="0"/>
      <w:marBottom w:val="0"/>
      <w:divBdr>
        <w:top w:val="none" w:sz="0" w:space="0" w:color="auto"/>
        <w:left w:val="none" w:sz="0" w:space="0" w:color="auto"/>
        <w:bottom w:val="none" w:sz="0" w:space="0" w:color="auto"/>
        <w:right w:val="none" w:sz="0" w:space="0" w:color="auto"/>
      </w:divBdr>
    </w:div>
    <w:div w:id="1309751236">
      <w:bodyDiv w:val="1"/>
      <w:marLeft w:val="0"/>
      <w:marRight w:val="0"/>
      <w:marTop w:val="0"/>
      <w:marBottom w:val="0"/>
      <w:divBdr>
        <w:top w:val="none" w:sz="0" w:space="0" w:color="auto"/>
        <w:left w:val="none" w:sz="0" w:space="0" w:color="auto"/>
        <w:bottom w:val="none" w:sz="0" w:space="0" w:color="auto"/>
        <w:right w:val="none" w:sz="0" w:space="0" w:color="auto"/>
      </w:divBdr>
    </w:div>
    <w:div w:id="1311053399">
      <w:bodyDiv w:val="1"/>
      <w:marLeft w:val="0"/>
      <w:marRight w:val="0"/>
      <w:marTop w:val="0"/>
      <w:marBottom w:val="0"/>
      <w:divBdr>
        <w:top w:val="none" w:sz="0" w:space="0" w:color="auto"/>
        <w:left w:val="none" w:sz="0" w:space="0" w:color="auto"/>
        <w:bottom w:val="none" w:sz="0" w:space="0" w:color="auto"/>
        <w:right w:val="none" w:sz="0" w:space="0" w:color="auto"/>
      </w:divBdr>
    </w:div>
    <w:div w:id="1322463412">
      <w:bodyDiv w:val="1"/>
      <w:marLeft w:val="0"/>
      <w:marRight w:val="0"/>
      <w:marTop w:val="0"/>
      <w:marBottom w:val="0"/>
      <w:divBdr>
        <w:top w:val="none" w:sz="0" w:space="0" w:color="auto"/>
        <w:left w:val="none" w:sz="0" w:space="0" w:color="auto"/>
        <w:bottom w:val="none" w:sz="0" w:space="0" w:color="auto"/>
        <w:right w:val="none" w:sz="0" w:space="0" w:color="auto"/>
      </w:divBdr>
    </w:div>
    <w:div w:id="1328511774">
      <w:bodyDiv w:val="1"/>
      <w:marLeft w:val="0"/>
      <w:marRight w:val="0"/>
      <w:marTop w:val="0"/>
      <w:marBottom w:val="0"/>
      <w:divBdr>
        <w:top w:val="none" w:sz="0" w:space="0" w:color="auto"/>
        <w:left w:val="none" w:sz="0" w:space="0" w:color="auto"/>
        <w:bottom w:val="none" w:sz="0" w:space="0" w:color="auto"/>
        <w:right w:val="none" w:sz="0" w:space="0" w:color="auto"/>
      </w:divBdr>
    </w:div>
    <w:div w:id="1332372919">
      <w:bodyDiv w:val="1"/>
      <w:marLeft w:val="0"/>
      <w:marRight w:val="0"/>
      <w:marTop w:val="0"/>
      <w:marBottom w:val="0"/>
      <w:divBdr>
        <w:top w:val="none" w:sz="0" w:space="0" w:color="auto"/>
        <w:left w:val="none" w:sz="0" w:space="0" w:color="auto"/>
        <w:bottom w:val="none" w:sz="0" w:space="0" w:color="auto"/>
        <w:right w:val="none" w:sz="0" w:space="0" w:color="auto"/>
      </w:divBdr>
    </w:div>
    <w:div w:id="1335259990">
      <w:bodyDiv w:val="1"/>
      <w:marLeft w:val="0"/>
      <w:marRight w:val="0"/>
      <w:marTop w:val="0"/>
      <w:marBottom w:val="0"/>
      <w:divBdr>
        <w:top w:val="none" w:sz="0" w:space="0" w:color="auto"/>
        <w:left w:val="none" w:sz="0" w:space="0" w:color="auto"/>
        <w:bottom w:val="none" w:sz="0" w:space="0" w:color="auto"/>
        <w:right w:val="none" w:sz="0" w:space="0" w:color="auto"/>
      </w:divBdr>
    </w:div>
    <w:div w:id="1345857975">
      <w:bodyDiv w:val="1"/>
      <w:marLeft w:val="0"/>
      <w:marRight w:val="0"/>
      <w:marTop w:val="0"/>
      <w:marBottom w:val="0"/>
      <w:divBdr>
        <w:top w:val="none" w:sz="0" w:space="0" w:color="auto"/>
        <w:left w:val="none" w:sz="0" w:space="0" w:color="auto"/>
        <w:bottom w:val="none" w:sz="0" w:space="0" w:color="auto"/>
        <w:right w:val="none" w:sz="0" w:space="0" w:color="auto"/>
      </w:divBdr>
    </w:div>
    <w:div w:id="1361316811">
      <w:bodyDiv w:val="1"/>
      <w:marLeft w:val="0"/>
      <w:marRight w:val="0"/>
      <w:marTop w:val="0"/>
      <w:marBottom w:val="0"/>
      <w:divBdr>
        <w:top w:val="none" w:sz="0" w:space="0" w:color="auto"/>
        <w:left w:val="none" w:sz="0" w:space="0" w:color="auto"/>
        <w:bottom w:val="none" w:sz="0" w:space="0" w:color="auto"/>
        <w:right w:val="none" w:sz="0" w:space="0" w:color="auto"/>
      </w:divBdr>
    </w:div>
    <w:div w:id="1371800717">
      <w:bodyDiv w:val="1"/>
      <w:marLeft w:val="0"/>
      <w:marRight w:val="0"/>
      <w:marTop w:val="0"/>
      <w:marBottom w:val="0"/>
      <w:divBdr>
        <w:top w:val="none" w:sz="0" w:space="0" w:color="auto"/>
        <w:left w:val="none" w:sz="0" w:space="0" w:color="auto"/>
        <w:bottom w:val="none" w:sz="0" w:space="0" w:color="auto"/>
        <w:right w:val="none" w:sz="0" w:space="0" w:color="auto"/>
      </w:divBdr>
    </w:div>
    <w:div w:id="1374573018">
      <w:bodyDiv w:val="1"/>
      <w:marLeft w:val="0"/>
      <w:marRight w:val="0"/>
      <w:marTop w:val="0"/>
      <w:marBottom w:val="0"/>
      <w:divBdr>
        <w:top w:val="none" w:sz="0" w:space="0" w:color="auto"/>
        <w:left w:val="none" w:sz="0" w:space="0" w:color="auto"/>
        <w:bottom w:val="none" w:sz="0" w:space="0" w:color="auto"/>
        <w:right w:val="none" w:sz="0" w:space="0" w:color="auto"/>
      </w:divBdr>
    </w:div>
    <w:div w:id="1376461898">
      <w:bodyDiv w:val="1"/>
      <w:marLeft w:val="0"/>
      <w:marRight w:val="0"/>
      <w:marTop w:val="0"/>
      <w:marBottom w:val="0"/>
      <w:divBdr>
        <w:top w:val="none" w:sz="0" w:space="0" w:color="auto"/>
        <w:left w:val="none" w:sz="0" w:space="0" w:color="auto"/>
        <w:bottom w:val="none" w:sz="0" w:space="0" w:color="auto"/>
        <w:right w:val="none" w:sz="0" w:space="0" w:color="auto"/>
      </w:divBdr>
    </w:div>
    <w:div w:id="1377774232">
      <w:bodyDiv w:val="1"/>
      <w:marLeft w:val="0"/>
      <w:marRight w:val="0"/>
      <w:marTop w:val="0"/>
      <w:marBottom w:val="0"/>
      <w:divBdr>
        <w:top w:val="none" w:sz="0" w:space="0" w:color="auto"/>
        <w:left w:val="none" w:sz="0" w:space="0" w:color="auto"/>
        <w:bottom w:val="none" w:sz="0" w:space="0" w:color="auto"/>
        <w:right w:val="none" w:sz="0" w:space="0" w:color="auto"/>
      </w:divBdr>
    </w:div>
    <w:div w:id="1380129446">
      <w:bodyDiv w:val="1"/>
      <w:marLeft w:val="0"/>
      <w:marRight w:val="0"/>
      <w:marTop w:val="0"/>
      <w:marBottom w:val="0"/>
      <w:divBdr>
        <w:top w:val="none" w:sz="0" w:space="0" w:color="auto"/>
        <w:left w:val="none" w:sz="0" w:space="0" w:color="auto"/>
        <w:bottom w:val="none" w:sz="0" w:space="0" w:color="auto"/>
        <w:right w:val="none" w:sz="0" w:space="0" w:color="auto"/>
      </w:divBdr>
    </w:div>
    <w:div w:id="1380780063">
      <w:bodyDiv w:val="1"/>
      <w:marLeft w:val="0"/>
      <w:marRight w:val="0"/>
      <w:marTop w:val="0"/>
      <w:marBottom w:val="0"/>
      <w:divBdr>
        <w:top w:val="none" w:sz="0" w:space="0" w:color="auto"/>
        <w:left w:val="none" w:sz="0" w:space="0" w:color="auto"/>
        <w:bottom w:val="none" w:sz="0" w:space="0" w:color="auto"/>
        <w:right w:val="none" w:sz="0" w:space="0" w:color="auto"/>
      </w:divBdr>
    </w:div>
    <w:div w:id="1389958060">
      <w:bodyDiv w:val="1"/>
      <w:marLeft w:val="0"/>
      <w:marRight w:val="0"/>
      <w:marTop w:val="0"/>
      <w:marBottom w:val="0"/>
      <w:divBdr>
        <w:top w:val="none" w:sz="0" w:space="0" w:color="auto"/>
        <w:left w:val="none" w:sz="0" w:space="0" w:color="auto"/>
        <w:bottom w:val="none" w:sz="0" w:space="0" w:color="auto"/>
        <w:right w:val="none" w:sz="0" w:space="0" w:color="auto"/>
      </w:divBdr>
    </w:div>
    <w:div w:id="1402291074">
      <w:bodyDiv w:val="1"/>
      <w:marLeft w:val="0"/>
      <w:marRight w:val="0"/>
      <w:marTop w:val="0"/>
      <w:marBottom w:val="0"/>
      <w:divBdr>
        <w:top w:val="none" w:sz="0" w:space="0" w:color="auto"/>
        <w:left w:val="none" w:sz="0" w:space="0" w:color="auto"/>
        <w:bottom w:val="none" w:sz="0" w:space="0" w:color="auto"/>
        <w:right w:val="none" w:sz="0" w:space="0" w:color="auto"/>
      </w:divBdr>
    </w:div>
    <w:div w:id="1405299290">
      <w:bodyDiv w:val="1"/>
      <w:marLeft w:val="0"/>
      <w:marRight w:val="0"/>
      <w:marTop w:val="0"/>
      <w:marBottom w:val="0"/>
      <w:divBdr>
        <w:top w:val="none" w:sz="0" w:space="0" w:color="auto"/>
        <w:left w:val="none" w:sz="0" w:space="0" w:color="auto"/>
        <w:bottom w:val="none" w:sz="0" w:space="0" w:color="auto"/>
        <w:right w:val="none" w:sz="0" w:space="0" w:color="auto"/>
      </w:divBdr>
    </w:div>
    <w:div w:id="1417706810">
      <w:bodyDiv w:val="1"/>
      <w:marLeft w:val="0"/>
      <w:marRight w:val="0"/>
      <w:marTop w:val="0"/>
      <w:marBottom w:val="0"/>
      <w:divBdr>
        <w:top w:val="none" w:sz="0" w:space="0" w:color="auto"/>
        <w:left w:val="none" w:sz="0" w:space="0" w:color="auto"/>
        <w:bottom w:val="none" w:sz="0" w:space="0" w:color="auto"/>
        <w:right w:val="none" w:sz="0" w:space="0" w:color="auto"/>
      </w:divBdr>
    </w:div>
    <w:div w:id="1442340271">
      <w:bodyDiv w:val="1"/>
      <w:marLeft w:val="0"/>
      <w:marRight w:val="0"/>
      <w:marTop w:val="0"/>
      <w:marBottom w:val="0"/>
      <w:divBdr>
        <w:top w:val="none" w:sz="0" w:space="0" w:color="auto"/>
        <w:left w:val="none" w:sz="0" w:space="0" w:color="auto"/>
        <w:bottom w:val="none" w:sz="0" w:space="0" w:color="auto"/>
        <w:right w:val="none" w:sz="0" w:space="0" w:color="auto"/>
      </w:divBdr>
    </w:div>
    <w:div w:id="1445342454">
      <w:bodyDiv w:val="1"/>
      <w:marLeft w:val="0"/>
      <w:marRight w:val="0"/>
      <w:marTop w:val="0"/>
      <w:marBottom w:val="0"/>
      <w:divBdr>
        <w:top w:val="none" w:sz="0" w:space="0" w:color="auto"/>
        <w:left w:val="none" w:sz="0" w:space="0" w:color="auto"/>
        <w:bottom w:val="none" w:sz="0" w:space="0" w:color="auto"/>
        <w:right w:val="none" w:sz="0" w:space="0" w:color="auto"/>
      </w:divBdr>
    </w:div>
    <w:div w:id="1447577357">
      <w:bodyDiv w:val="1"/>
      <w:marLeft w:val="0"/>
      <w:marRight w:val="0"/>
      <w:marTop w:val="0"/>
      <w:marBottom w:val="0"/>
      <w:divBdr>
        <w:top w:val="none" w:sz="0" w:space="0" w:color="auto"/>
        <w:left w:val="none" w:sz="0" w:space="0" w:color="auto"/>
        <w:bottom w:val="none" w:sz="0" w:space="0" w:color="auto"/>
        <w:right w:val="none" w:sz="0" w:space="0" w:color="auto"/>
      </w:divBdr>
    </w:div>
    <w:div w:id="1448233004">
      <w:bodyDiv w:val="1"/>
      <w:marLeft w:val="0"/>
      <w:marRight w:val="0"/>
      <w:marTop w:val="0"/>
      <w:marBottom w:val="0"/>
      <w:divBdr>
        <w:top w:val="none" w:sz="0" w:space="0" w:color="auto"/>
        <w:left w:val="none" w:sz="0" w:space="0" w:color="auto"/>
        <w:bottom w:val="none" w:sz="0" w:space="0" w:color="auto"/>
        <w:right w:val="none" w:sz="0" w:space="0" w:color="auto"/>
      </w:divBdr>
    </w:div>
    <w:div w:id="1448550684">
      <w:bodyDiv w:val="1"/>
      <w:marLeft w:val="0"/>
      <w:marRight w:val="0"/>
      <w:marTop w:val="0"/>
      <w:marBottom w:val="0"/>
      <w:divBdr>
        <w:top w:val="none" w:sz="0" w:space="0" w:color="auto"/>
        <w:left w:val="none" w:sz="0" w:space="0" w:color="auto"/>
        <w:bottom w:val="none" w:sz="0" w:space="0" w:color="auto"/>
        <w:right w:val="none" w:sz="0" w:space="0" w:color="auto"/>
      </w:divBdr>
    </w:div>
    <w:div w:id="1455369348">
      <w:bodyDiv w:val="1"/>
      <w:marLeft w:val="0"/>
      <w:marRight w:val="0"/>
      <w:marTop w:val="0"/>
      <w:marBottom w:val="0"/>
      <w:divBdr>
        <w:top w:val="none" w:sz="0" w:space="0" w:color="auto"/>
        <w:left w:val="none" w:sz="0" w:space="0" w:color="auto"/>
        <w:bottom w:val="none" w:sz="0" w:space="0" w:color="auto"/>
        <w:right w:val="none" w:sz="0" w:space="0" w:color="auto"/>
      </w:divBdr>
    </w:div>
    <w:div w:id="1458403651">
      <w:bodyDiv w:val="1"/>
      <w:marLeft w:val="0"/>
      <w:marRight w:val="0"/>
      <w:marTop w:val="0"/>
      <w:marBottom w:val="0"/>
      <w:divBdr>
        <w:top w:val="none" w:sz="0" w:space="0" w:color="auto"/>
        <w:left w:val="none" w:sz="0" w:space="0" w:color="auto"/>
        <w:bottom w:val="none" w:sz="0" w:space="0" w:color="auto"/>
        <w:right w:val="none" w:sz="0" w:space="0" w:color="auto"/>
      </w:divBdr>
    </w:div>
    <w:div w:id="1458717916">
      <w:bodyDiv w:val="1"/>
      <w:marLeft w:val="0"/>
      <w:marRight w:val="0"/>
      <w:marTop w:val="0"/>
      <w:marBottom w:val="0"/>
      <w:divBdr>
        <w:top w:val="none" w:sz="0" w:space="0" w:color="auto"/>
        <w:left w:val="none" w:sz="0" w:space="0" w:color="auto"/>
        <w:bottom w:val="none" w:sz="0" w:space="0" w:color="auto"/>
        <w:right w:val="none" w:sz="0" w:space="0" w:color="auto"/>
      </w:divBdr>
    </w:div>
    <w:div w:id="1461142602">
      <w:bodyDiv w:val="1"/>
      <w:marLeft w:val="0"/>
      <w:marRight w:val="0"/>
      <w:marTop w:val="0"/>
      <w:marBottom w:val="0"/>
      <w:divBdr>
        <w:top w:val="none" w:sz="0" w:space="0" w:color="auto"/>
        <w:left w:val="none" w:sz="0" w:space="0" w:color="auto"/>
        <w:bottom w:val="none" w:sz="0" w:space="0" w:color="auto"/>
        <w:right w:val="none" w:sz="0" w:space="0" w:color="auto"/>
      </w:divBdr>
    </w:div>
    <w:div w:id="1483160102">
      <w:bodyDiv w:val="1"/>
      <w:marLeft w:val="0"/>
      <w:marRight w:val="0"/>
      <w:marTop w:val="0"/>
      <w:marBottom w:val="0"/>
      <w:divBdr>
        <w:top w:val="none" w:sz="0" w:space="0" w:color="auto"/>
        <w:left w:val="none" w:sz="0" w:space="0" w:color="auto"/>
        <w:bottom w:val="none" w:sz="0" w:space="0" w:color="auto"/>
        <w:right w:val="none" w:sz="0" w:space="0" w:color="auto"/>
      </w:divBdr>
    </w:div>
    <w:div w:id="1483543630">
      <w:bodyDiv w:val="1"/>
      <w:marLeft w:val="0"/>
      <w:marRight w:val="0"/>
      <w:marTop w:val="0"/>
      <w:marBottom w:val="0"/>
      <w:divBdr>
        <w:top w:val="none" w:sz="0" w:space="0" w:color="auto"/>
        <w:left w:val="none" w:sz="0" w:space="0" w:color="auto"/>
        <w:bottom w:val="none" w:sz="0" w:space="0" w:color="auto"/>
        <w:right w:val="none" w:sz="0" w:space="0" w:color="auto"/>
      </w:divBdr>
    </w:div>
    <w:div w:id="1486821553">
      <w:bodyDiv w:val="1"/>
      <w:marLeft w:val="0"/>
      <w:marRight w:val="0"/>
      <w:marTop w:val="0"/>
      <w:marBottom w:val="0"/>
      <w:divBdr>
        <w:top w:val="none" w:sz="0" w:space="0" w:color="auto"/>
        <w:left w:val="none" w:sz="0" w:space="0" w:color="auto"/>
        <w:bottom w:val="none" w:sz="0" w:space="0" w:color="auto"/>
        <w:right w:val="none" w:sz="0" w:space="0" w:color="auto"/>
      </w:divBdr>
    </w:div>
    <w:div w:id="1495339622">
      <w:bodyDiv w:val="1"/>
      <w:marLeft w:val="0"/>
      <w:marRight w:val="0"/>
      <w:marTop w:val="0"/>
      <w:marBottom w:val="0"/>
      <w:divBdr>
        <w:top w:val="none" w:sz="0" w:space="0" w:color="auto"/>
        <w:left w:val="none" w:sz="0" w:space="0" w:color="auto"/>
        <w:bottom w:val="none" w:sz="0" w:space="0" w:color="auto"/>
        <w:right w:val="none" w:sz="0" w:space="0" w:color="auto"/>
      </w:divBdr>
    </w:div>
    <w:div w:id="1498958406">
      <w:bodyDiv w:val="1"/>
      <w:marLeft w:val="0"/>
      <w:marRight w:val="0"/>
      <w:marTop w:val="0"/>
      <w:marBottom w:val="0"/>
      <w:divBdr>
        <w:top w:val="none" w:sz="0" w:space="0" w:color="auto"/>
        <w:left w:val="none" w:sz="0" w:space="0" w:color="auto"/>
        <w:bottom w:val="none" w:sz="0" w:space="0" w:color="auto"/>
        <w:right w:val="none" w:sz="0" w:space="0" w:color="auto"/>
      </w:divBdr>
    </w:div>
    <w:div w:id="1531339250">
      <w:bodyDiv w:val="1"/>
      <w:marLeft w:val="0"/>
      <w:marRight w:val="0"/>
      <w:marTop w:val="0"/>
      <w:marBottom w:val="0"/>
      <w:divBdr>
        <w:top w:val="none" w:sz="0" w:space="0" w:color="auto"/>
        <w:left w:val="none" w:sz="0" w:space="0" w:color="auto"/>
        <w:bottom w:val="none" w:sz="0" w:space="0" w:color="auto"/>
        <w:right w:val="none" w:sz="0" w:space="0" w:color="auto"/>
      </w:divBdr>
    </w:div>
    <w:div w:id="1537083193">
      <w:bodyDiv w:val="1"/>
      <w:marLeft w:val="0"/>
      <w:marRight w:val="0"/>
      <w:marTop w:val="0"/>
      <w:marBottom w:val="0"/>
      <w:divBdr>
        <w:top w:val="none" w:sz="0" w:space="0" w:color="auto"/>
        <w:left w:val="none" w:sz="0" w:space="0" w:color="auto"/>
        <w:bottom w:val="none" w:sz="0" w:space="0" w:color="auto"/>
        <w:right w:val="none" w:sz="0" w:space="0" w:color="auto"/>
      </w:divBdr>
    </w:div>
    <w:div w:id="1540387959">
      <w:bodyDiv w:val="1"/>
      <w:marLeft w:val="0"/>
      <w:marRight w:val="0"/>
      <w:marTop w:val="0"/>
      <w:marBottom w:val="0"/>
      <w:divBdr>
        <w:top w:val="none" w:sz="0" w:space="0" w:color="auto"/>
        <w:left w:val="none" w:sz="0" w:space="0" w:color="auto"/>
        <w:bottom w:val="none" w:sz="0" w:space="0" w:color="auto"/>
        <w:right w:val="none" w:sz="0" w:space="0" w:color="auto"/>
      </w:divBdr>
    </w:div>
    <w:div w:id="1541866878">
      <w:bodyDiv w:val="1"/>
      <w:marLeft w:val="0"/>
      <w:marRight w:val="0"/>
      <w:marTop w:val="0"/>
      <w:marBottom w:val="0"/>
      <w:divBdr>
        <w:top w:val="none" w:sz="0" w:space="0" w:color="auto"/>
        <w:left w:val="none" w:sz="0" w:space="0" w:color="auto"/>
        <w:bottom w:val="none" w:sz="0" w:space="0" w:color="auto"/>
        <w:right w:val="none" w:sz="0" w:space="0" w:color="auto"/>
      </w:divBdr>
    </w:div>
    <w:div w:id="1547182553">
      <w:bodyDiv w:val="1"/>
      <w:marLeft w:val="0"/>
      <w:marRight w:val="0"/>
      <w:marTop w:val="0"/>
      <w:marBottom w:val="0"/>
      <w:divBdr>
        <w:top w:val="none" w:sz="0" w:space="0" w:color="auto"/>
        <w:left w:val="none" w:sz="0" w:space="0" w:color="auto"/>
        <w:bottom w:val="none" w:sz="0" w:space="0" w:color="auto"/>
        <w:right w:val="none" w:sz="0" w:space="0" w:color="auto"/>
      </w:divBdr>
    </w:div>
    <w:div w:id="1550461261">
      <w:bodyDiv w:val="1"/>
      <w:marLeft w:val="0"/>
      <w:marRight w:val="0"/>
      <w:marTop w:val="0"/>
      <w:marBottom w:val="0"/>
      <w:divBdr>
        <w:top w:val="none" w:sz="0" w:space="0" w:color="auto"/>
        <w:left w:val="none" w:sz="0" w:space="0" w:color="auto"/>
        <w:bottom w:val="none" w:sz="0" w:space="0" w:color="auto"/>
        <w:right w:val="none" w:sz="0" w:space="0" w:color="auto"/>
      </w:divBdr>
    </w:div>
    <w:div w:id="1550650582">
      <w:bodyDiv w:val="1"/>
      <w:marLeft w:val="0"/>
      <w:marRight w:val="0"/>
      <w:marTop w:val="0"/>
      <w:marBottom w:val="0"/>
      <w:divBdr>
        <w:top w:val="none" w:sz="0" w:space="0" w:color="auto"/>
        <w:left w:val="none" w:sz="0" w:space="0" w:color="auto"/>
        <w:bottom w:val="none" w:sz="0" w:space="0" w:color="auto"/>
        <w:right w:val="none" w:sz="0" w:space="0" w:color="auto"/>
      </w:divBdr>
    </w:div>
    <w:div w:id="1563711078">
      <w:bodyDiv w:val="1"/>
      <w:marLeft w:val="0"/>
      <w:marRight w:val="0"/>
      <w:marTop w:val="0"/>
      <w:marBottom w:val="0"/>
      <w:divBdr>
        <w:top w:val="none" w:sz="0" w:space="0" w:color="auto"/>
        <w:left w:val="none" w:sz="0" w:space="0" w:color="auto"/>
        <w:bottom w:val="none" w:sz="0" w:space="0" w:color="auto"/>
        <w:right w:val="none" w:sz="0" w:space="0" w:color="auto"/>
      </w:divBdr>
    </w:div>
    <w:div w:id="1564104075">
      <w:bodyDiv w:val="1"/>
      <w:marLeft w:val="0"/>
      <w:marRight w:val="0"/>
      <w:marTop w:val="0"/>
      <w:marBottom w:val="0"/>
      <w:divBdr>
        <w:top w:val="none" w:sz="0" w:space="0" w:color="auto"/>
        <w:left w:val="none" w:sz="0" w:space="0" w:color="auto"/>
        <w:bottom w:val="none" w:sz="0" w:space="0" w:color="auto"/>
        <w:right w:val="none" w:sz="0" w:space="0" w:color="auto"/>
      </w:divBdr>
    </w:div>
    <w:div w:id="1565333010">
      <w:bodyDiv w:val="1"/>
      <w:marLeft w:val="0"/>
      <w:marRight w:val="0"/>
      <w:marTop w:val="0"/>
      <w:marBottom w:val="0"/>
      <w:divBdr>
        <w:top w:val="none" w:sz="0" w:space="0" w:color="auto"/>
        <w:left w:val="none" w:sz="0" w:space="0" w:color="auto"/>
        <w:bottom w:val="none" w:sz="0" w:space="0" w:color="auto"/>
        <w:right w:val="none" w:sz="0" w:space="0" w:color="auto"/>
      </w:divBdr>
    </w:div>
    <w:div w:id="1566991671">
      <w:bodyDiv w:val="1"/>
      <w:marLeft w:val="0"/>
      <w:marRight w:val="0"/>
      <w:marTop w:val="0"/>
      <w:marBottom w:val="0"/>
      <w:divBdr>
        <w:top w:val="none" w:sz="0" w:space="0" w:color="auto"/>
        <w:left w:val="none" w:sz="0" w:space="0" w:color="auto"/>
        <w:bottom w:val="none" w:sz="0" w:space="0" w:color="auto"/>
        <w:right w:val="none" w:sz="0" w:space="0" w:color="auto"/>
      </w:divBdr>
    </w:div>
    <w:div w:id="1569531604">
      <w:bodyDiv w:val="1"/>
      <w:marLeft w:val="0"/>
      <w:marRight w:val="0"/>
      <w:marTop w:val="0"/>
      <w:marBottom w:val="0"/>
      <w:divBdr>
        <w:top w:val="none" w:sz="0" w:space="0" w:color="auto"/>
        <w:left w:val="none" w:sz="0" w:space="0" w:color="auto"/>
        <w:bottom w:val="none" w:sz="0" w:space="0" w:color="auto"/>
        <w:right w:val="none" w:sz="0" w:space="0" w:color="auto"/>
      </w:divBdr>
    </w:div>
    <w:div w:id="1569802855">
      <w:bodyDiv w:val="1"/>
      <w:marLeft w:val="0"/>
      <w:marRight w:val="0"/>
      <w:marTop w:val="0"/>
      <w:marBottom w:val="0"/>
      <w:divBdr>
        <w:top w:val="none" w:sz="0" w:space="0" w:color="auto"/>
        <w:left w:val="none" w:sz="0" w:space="0" w:color="auto"/>
        <w:bottom w:val="none" w:sz="0" w:space="0" w:color="auto"/>
        <w:right w:val="none" w:sz="0" w:space="0" w:color="auto"/>
      </w:divBdr>
    </w:div>
    <w:div w:id="1575385786">
      <w:bodyDiv w:val="1"/>
      <w:marLeft w:val="0"/>
      <w:marRight w:val="0"/>
      <w:marTop w:val="0"/>
      <w:marBottom w:val="0"/>
      <w:divBdr>
        <w:top w:val="none" w:sz="0" w:space="0" w:color="auto"/>
        <w:left w:val="none" w:sz="0" w:space="0" w:color="auto"/>
        <w:bottom w:val="none" w:sz="0" w:space="0" w:color="auto"/>
        <w:right w:val="none" w:sz="0" w:space="0" w:color="auto"/>
      </w:divBdr>
      <w:divsChild>
        <w:div w:id="288099084">
          <w:marLeft w:val="547"/>
          <w:marRight w:val="0"/>
          <w:marTop w:val="0"/>
          <w:marBottom w:val="0"/>
          <w:divBdr>
            <w:top w:val="none" w:sz="0" w:space="0" w:color="auto"/>
            <w:left w:val="none" w:sz="0" w:space="0" w:color="auto"/>
            <w:bottom w:val="none" w:sz="0" w:space="0" w:color="auto"/>
            <w:right w:val="none" w:sz="0" w:space="0" w:color="auto"/>
          </w:divBdr>
        </w:div>
      </w:divsChild>
    </w:div>
    <w:div w:id="1582057976">
      <w:bodyDiv w:val="1"/>
      <w:marLeft w:val="0"/>
      <w:marRight w:val="0"/>
      <w:marTop w:val="0"/>
      <w:marBottom w:val="0"/>
      <w:divBdr>
        <w:top w:val="none" w:sz="0" w:space="0" w:color="auto"/>
        <w:left w:val="none" w:sz="0" w:space="0" w:color="auto"/>
        <w:bottom w:val="none" w:sz="0" w:space="0" w:color="auto"/>
        <w:right w:val="none" w:sz="0" w:space="0" w:color="auto"/>
      </w:divBdr>
    </w:div>
    <w:div w:id="1583644193">
      <w:bodyDiv w:val="1"/>
      <w:marLeft w:val="0"/>
      <w:marRight w:val="0"/>
      <w:marTop w:val="0"/>
      <w:marBottom w:val="0"/>
      <w:divBdr>
        <w:top w:val="none" w:sz="0" w:space="0" w:color="auto"/>
        <w:left w:val="none" w:sz="0" w:space="0" w:color="auto"/>
        <w:bottom w:val="none" w:sz="0" w:space="0" w:color="auto"/>
        <w:right w:val="none" w:sz="0" w:space="0" w:color="auto"/>
      </w:divBdr>
    </w:div>
    <w:div w:id="1589804450">
      <w:bodyDiv w:val="1"/>
      <w:marLeft w:val="0"/>
      <w:marRight w:val="0"/>
      <w:marTop w:val="0"/>
      <w:marBottom w:val="0"/>
      <w:divBdr>
        <w:top w:val="none" w:sz="0" w:space="0" w:color="auto"/>
        <w:left w:val="none" w:sz="0" w:space="0" w:color="auto"/>
        <w:bottom w:val="none" w:sz="0" w:space="0" w:color="auto"/>
        <w:right w:val="none" w:sz="0" w:space="0" w:color="auto"/>
      </w:divBdr>
    </w:div>
    <w:div w:id="1592934086">
      <w:bodyDiv w:val="1"/>
      <w:marLeft w:val="0"/>
      <w:marRight w:val="0"/>
      <w:marTop w:val="0"/>
      <w:marBottom w:val="0"/>
      <w:divBdr>
        <w:top w:val="none" w:sz="0" w:space="0" w:color="auto"/>
        <w:left w:val="none" w:sz="0" w:space="0" w:color="auto"/>
        <w:bottom w:val="none" w:sz="0" w:space="0" w:color="auto"/>
        <w:right w:val="none" w:sz="0" w:space="0" w:color="auto"/>
      </w:divBdr>
    </w:div>
    <w:div w:id="1613171254">
      <w:bodyDiv w:val="1"/>
      <w:marLeft w:val="0"/>
      <w:marRight w:val="0"/>
      <w:marTop w:val="0"/>
      <w:marBottom w:val="0"/>
      <w:divBdr>
        <w:top w:val="none" w:sz="0" w:space="0" w:color="auto"/>
        <w:left w:val="none" w:sz="0" w:space="0" w:color="auto"/>
        <w:bottom w:val="none" w:sz="0" w:space="0" w:color="auto"/>
        <w:right w:val="none" w:sz="0" w:space="0" w:color="auto"/>
      </w:divBdr>
    </w:div>
    <w:div w:id="1618639023">
      <w:bodyDiv w:val="1"/>
      <w:marLeft w:val="0"/>
      <w:marRight w:val="0"/>
      <w:marTop w:val="0"/>
      <w:marBottom w:val="0"/>
      <w:divBdr>
        <w:top w:val="none" w:sz="0" w:space="0" w:color="auto"/>
        <w:left w:val="none" w:sz="0" w:space="0" w:color="auto"/>
        <w:bottom w:val="none" w:sz="0" w:space="0" w:color="auto"/>
        <w:right w:val="none" w:sz="0" w:space="0" w:color="auto"/>
      </w:divBdr>
    </w:div>
    <w:div w:id="1624120605">
      <w:bodyDiv w:val="1"/>
      <w:marLeft w:val="0"/>
      <w:marRight w:val="0"/>
      <w:marTop w:val="0"/>
      <w:marBottom w:val="0"/>
      <w:divBdr>
        <w:top w:val="none" w:sz="0" w:space="0" w:color="auto"/>
        <w:left w:val="none" w:sz="0" w:space="0" w:color="auto"/>
        <w:bottom w:val="none" w:sz="0" w:space="0" w:color="auto"/>
        <w:right w:val="none" w:sz="0" w:space="0" w:color="auto"/>
      </w:divBdr>
      <w:divsChild>
        <w:div w:id="1097754554">
          <w:marLeft w:val="547"/>
          <w:marRight w:val="0"/>
          <w:marTop w:val="0"/>
          <w:marBottom w:val="0"/>
          <w:divBdr>
            <w:top w:val="none" w:sz="0" w:space="0" w:color="auto"/>
            <w:left w:val="none" w:sz="0" w:space="0" w:color="auto"/>
            <w:bottom w:val="none" w:sz="0" w:space="0" w:color="auto"/>
            <w:right w:val="none" w:sz="0" w:space="0" w:color="auto"/>
          </w:divBdr>
        </w:div>
      </w:divsChild>
    </w:div>
    <w:div w:id="1630817174">
      <w:bodyDiv w:val="1"/>
      <w:marLeft w:val="0"/>
      <w:marRight w:val="0"/>
      <w:marTop w:val="0"/>
      <w:marBottom w:val="0"/>
      <w:divBdr>
        <w:top w:val="none" w:sz="0" w:space="0" w:color="auto"/>
        <w:left w:val="none" w:sz="0" w:space="0" w:color="auto"/>
        <w:bottom w:val="none" w:sz="0" w:space="0" w:color="auto"/>
        <w:right w:val="none" w:sz="0" w:space="0" w:color="auto"/>
      </w:divBdr>
    </w:div>
    <w:div w:id="1644702547">
      <w:bodyDiv w:val="1"/>
      <w:marLeft w:val="0"/>
      <w:marRight w:val="0"/>
      <w:marTop w:val="0"/>
      <w:marBottom w:val="0"/>
      <w:divBdr>
        <w:top w:val="none" w:sz="0" w:space="0" w:color="auto"/>
        <w:left w:val="none" w:sz="0" w:space="0" w:color="auto"/>
        <w:bottom w:val="none" w:sz="0" w:space="0" w:color="auto"/>
        <w:right w:val="none" w:sz="0" w:space="0" w:color="auto"/>
      </w:divBdr>
    </w:div>
    <w:div w:id="1645351019">
      <w:bodyDiv w:val="1"/>
      <w:marLeft w:val="0"/>
      <w:marRight w:val="0"/>
      <w:marTop w:val="0"/>
      <w:marBottom w:val="0"/>
      <w:divBdr>
        <w:top w:val="none" w:sz="0" w:space="0" w:color="auto"/>
        <w:left w:val="none" w:sz="0" w:space="0" w:color="auto"/>
        <w:bottom w:val="none" w:sz="0" w:space="0" w:color="auto"/>
        <w:right w:val="none" w:sz="0" w:space="0" w:color="auto"/>
      </w:divBdr>
    </w:div>
    <w:div w:id="1650210967">
      <w:bodyDiv w:val="1"/>
      <w:marLeft w:val="0"/>
      <w:marRight w:val="0"/>
      <w:marTop w:val="0"/>
      <w:marBottom w:val="0"/>
      <w:divBdr>
        <w:top w:val="none" w:sz="0" w:space="0" w:color="auto"/>
        <w:left w:val="none" w:sz="0" w:space="0" w:color="auto"/>
        <w:bottom w:val="none" w:sz="0" w:space="0" w:color="auto"/>
        <w:right w:val="none" w:sz="0" w:space="0" w:color="auto"/>
      </w:divBdr>
    </w:div>
    <w:div w:id="1654413548">
      <w:bodyDiv w:val="1"/>
      <w:marLeft w:val="0"/>
      <w:marRight w:val="0"/>
      <w:marTop w:val="0"/>
      <w:marBottom w:val="0"/>
      <w:divBdr>
        <w:top w:val="none" w:sz="0" w:space="0" w:color="auto"/>
        <w:left w:val="none" w:sz="0" w:space="0" w:color="auto"/>
        <w:bottom w:val="none" w:sz="0" w:space="0" w:color="auto"/>
        <w:right w:val="none" w:sz="0" w:space="0" w:color="auto"/>
      </w:divBdr>
    </w:div>
    <w:div w:id="1663729406">
      <w:bodyDiv w:val="1"/>
      <w:marLeft w:val="0"/>
      <w:marRight w:val="0"/>
      <w:marTop w:val="0"/>
      <w:marBottom w:val="0"/>
      <w:divBdr>
        <w:top w:val="none" w:sz="0" w:space="0" w:color="auto"/>
        <w:left w:val="none" w:sz="0" w:space="0" w:color="auto"/>
        <w:bottom w:val="none" w:sz="0" w:space="0" w:color="auto"/>
        <w:right w:val="none" w:sz="0" w:space="0" w:color="auto"/>
      </w:divBdr>
    </w:div>
    <w:div w:id="1668481532">
      <w:bodyDiv w:val="1"/>
      <w:marLeft w:val="0"/>
      <w:marRight w:val="0"/>
      <w:marTop w:val="0"/>
      <w:marBottom w:val="0"/>
      <w:divBdr>
        <w:top w:val="none" w:sz="0" w:space="0" w:color="auto"/>
        <w:left w:val="none" w:sz="0" w:space="0" w:color="auto"/>
        <w:bottom w:val="none" w:sz="0" w:space="0" w:color="auto"/>
        <w:right w:val="none" w:sz="0" w:space="0" w:color="auto"/>
      </w:divBdr>
    </w:div>
    <w:div w:id="1668823726">
      <w:bodyDiv w:val="1"/>
      <w:marLeft w:val="0"/>
      <w:marRight w:val="0"/>
      <w:marTop w:val="0"/>
      <w:marBottom w:val="0"/>
      <w:divBdr>
        <w:top w:val="none" w:sz="0" w:space="0" w:color="auto"/>
        <w:left w:val="none" w:sz="0" w:space="0" w:color="auto"/>
        <w:bottom w:val="none" w:sz="0" w:space="0" w:color="auto"/>
        <w:right w:val="none" w:sz="0" w:space="0" w:color="auto"/>
      </w:divBdr>
    </w:div>
    <w:div w:id="1669093007">
      <w:bodyDiv w:val="1"/>
      <w:marLeft w:val="0"/>
      <w:marRight w:val="0"/>
      <w:marTop w:val="0"/>
      <w:marBottom w:val="0"/>
      <w:divBdr>
        <w:top w:val="none" w:sz="0" w:space="0" w:color="auto"/>
        <w:left w:val="none" w:sz="0" w:space="0" w:color="auto"/>
        <w:bottom w:val="none" w:sz="0" w:space="0" w:color="auto"/>
        <w:right w:val="none" w:sz="0" w:space="0" w:color="auto"/>
      </w:divBdr>
    </w:div>
    <w:div w:id="1677265505">
      <w:bodyDiv w:val="1"/>
      <w:marLeft w:val="0"/>
      <w:marRight w:val="0"/>
      <w:marTop w:val="0"/>
      <w:marBottom w:val="0"/>
      <w:divBdr>
        <w:top w:val="none" w:sz="0" w:space="0" w:color="auto"/>
        <w:left w:val="none" w:sz="0" w:space="0" w:color="auto"/>
        <w:bottom w:val="none" w:sz="0" w:space="0" w:color="auto"/>
        <w:right w:val="none" w:sz="0" w:space="0" w:color="auto"/>
      </w:divBdr>
    </w:div>
    <w:div w:id="1680349475">
      <w:bodyDiv w:val="1"/>
      <w:marLeft w:val="0"/>
      <w:marRight w:val="0"/>
      <w:marTop w:val="0"/>
      <w:marBottom w:val="0"/>
      <w:divBdr>
        <w:top w:val="none" w:sz="0" w:space="0" w:color="auto"/>
        <w:left w:val="none" w:sz="0" w:space="0" w:color="auto"/>
        <w:bottom w:val="none" w:sz="0" w:space="0" w:color="auto"/>
        <w:right w:val="none" w:sz="0" w:space="0" w:color="auto"/>
      </w:divBdr>
    </w:div>
    <w:div w:id="1680619420">
      <w:bodyDiv w:val="1"/>
      <w:marLeft w:val="0"/>
      <w:marRight w:val="0"/>
      <w:marTop w:val="0"/>
      <w:marBottom w:val="0"/>
      <w:divBdr>
        <w:top w:val="none" w:sz="0" w:space="0" w:color="auto"/>
        <w:left w:val="none" w:sz="0" w:space="0" w:color="auto"/>
        <w:bottom w:val="none" w:sz="0" w:space="0" w:color="auto"/>
        <w:right w:val="none" w:sz="0" w:space="0" w:color="auto"/>
      </w:divBdr>
    </w:div>
    <w:div w:id="1700935489">
      <w:bodyDiv w:val="1"/>
      <w:marLeft w:val="0"/>
      <w:marRight w:val="0"/>
      <w:marTop w:val="0"/>
      <w:marBottom w:val="0"/>
      <w:divBdr>
        <w:top w:val="none" w:sz="0" w:space="0" w:color="auto"/>
        <w:left w:val="none" w:sz="0" w:space="0" w:color="auto"/>
        <w:bottom w:val="none" w:sz="0" w:space="0" w:color="auto"/>
        <w:right w:val="none" w:sz="0" w:space="0" w:color="auto"/>
      </w:divBdr>
    </w:div>
    <w:div w:id="1711152210">
      <w:bodyDiv w:val="1"/>
      <w:marLeft w:val="0"/>
      <w:marRight w:val="0"/>
      <w:marTop w:val="0"/>
      <w:marBottom w:val="0"/>
      <w:divBdr>
        <w:top w:val="none" w:sz="0" w:space="0" w:color="auto"/>
        <w:left w:val="none" w:sz="0" w:space="0" w:color="auto"/>
        <w:bottom w:val="none" w:sz="0" w:space="0" w:color="auto"/>
        <w:right w:val="none" w:sz="0" w:space="0" w:color="auto"/>
      </w:divBdr>
    </w:div>
    <w:div w:id="1712608713">
      <w:bodyDiv w:val="1"/>
      <w:marLeft w:val="0"/>
      <w:marRight w:val="0"/>
      <w:marTop w:val="0"/>
      <w:marBottom w:val="0"/>
      <w:divBdr>
        <w:top w:val="none" w:sz="0" w:space="0" w:color="auto"/>
        <w:left w:val="none" w:sz="0" w:space="0" w:color="auto"/>
        <w:bottom w:val="none" w:sz="0" w:space="0" w:color="auto"/>
        <w:right w:val="none" w:sz="0" w:space="0" w:color="auto"/>
      </w:divBdr>
    </w:div>
    <w:div w:id="1720203140">
      <w:bodyDiv w:val="1"/>
      <w:marLeft w:val="0"/>
      <w:marRight w:val="0"/>
      <w:marTop w:val="0"/>
      <w:marBottom w:val="0"/>
      <w:divBdr>
        <w:top w:val="none" w:sz="0" w:space="0" w:color="auto"/>
        <w:left w:val="none" w:sz="0" w:space="0" w:color="auto"/>
        <w:bottom w:val="none" w:sz="0" w:space="0" w:color="auto"/>
        <w:right w:val="none" w:sz="0" w:space="0" w:color="auto"/>
      </w:divBdr>
    </w:div>
    <w:div w:id="1720863151">
      <w:bodyDiv w:val="1"/>
      <w:marLeft w:val="0"/>
      <w:marRight w:val="0"/>
      <w:marTop w:val="0"/>
      <w:marBottom w:val="0"/>
      <w:divBdr>
        <w:top w:val="none" w:sz="0" w:space="0" w:color="auto"/>
        <w:left w:val="none" w:sz="0" w:space="0" w:color="auto"/>
        <w:bottom w:val="none" w:sz="0" w:space="0" w:color="auto"/>
        <w:right w:val="none" w:sz="0" w:space="0" w:color="auto"/>
      </w:divBdr>
    </w:div>
    <w:div w:id="1750536340">
      <w:bodyDiv w:val="1"/>
      <w:marLeft w:val="0"/>
      <w:marRight w:val="0"/>
      <w:marTop w:val="0"/>
      <w:marBottom w:val="0"/>
      <w:divBdr>
        <w:top w:val="none" w:sz="0" w:space="0" w:color="auto"/>
        <w:left w:val="none" w:sz="0" w:space="0" w:color="auto"/>
        <w:bottom w:val="none" w:sz="0" w:space="0" w:color="auto"/>
        <w:right w:val="none" w:sz="0" w:space="0" w:color="auto"/>
      </w:divBdr>
    </w:div>
    <w:div w:id="1752388257">
      <w:bodyDiv w:val="1"/>
      <w:marLeft w:val="0"/>
      <w:marRight w:val="0"/>
      <w:marTop w:val="0"/>
      <w:marBottom w:val="0"/>
      <w:divBdr>
        <w:top w:val="none" w:sz="0" w:space="0" w:color="auto"/>
        <w:left w:val="none" w:sz="0" w:space="0" w:color="auto"/>
        <w:bottom w:val="none" w:sz="0" w:space="0" w:color="auto"/>
        <w:right w:val="none" w:sz="0" w:space="0" w:color="auto"/>
      </w:divBdr>
    </w:div>
    <w:div w:id="1754038107">
      <w:bodyDiv w:val="1"/>
      <w:marLeft w:val="0"/>
      <w:marRight w:val="0"/>
      <w:marTop w:val="0"/>
      <w:marBottom w:val="0"/>
      <w:divBdr>
        <w:top w:val="none" w:sz="0" w:space="0" w:color="auto"/>
        <w:left w:val="none" w:sz="0" w:space="0" w:color="auto"/>
        <w:bottom w:val="none" w:sz="0" w:space="0" w:color="auto"/>
        <w:right w:val="none" w:sz="0" w:space="0" w:color="auto"/>
      </w:divBdr>
    </w:div>
    <w:div w:id="1758672193">
      <w:bodyDiv w:val="1"/>
      <w:marLeft w:val="0"/>
      <w:marRight w:val="0"/>
      <w:marTop w:val="0"/>
      <w:marBottom w:val="0"/>
      <w:divBdr>
        <w:top w:val="none" w:sz="0" w:space="0" w:color="auto"/>
        <w:left w:val="none" w:sz="0" w:space="0" w:color="auto"/>
        <w:bottom w:val="none" w:sz="0" w:space="0" w:color="auto"/>
        <w:right w:val="none" w:sz="0" w:space="0" w:color="auto"/>
      </w:divBdr>
    </w:div>
    <w:div w:id="1759981602">
      <w:bodyDiv w:val="1"/>
      <w:marLeft w:val="0"/>
      <w:marRight w:val="0"/>
      <w:marTop w:val="0"/>
      <w:marBottom w:val="0"/>
      <w:divBdr>
        <w:top w:val="none" w:sz="0" w:space="0" w:color="auto"/>
        <w:left w:val="none" w:sz="0" w:space="0" w:color="auto"/>
        <w:bottom w:val="none" w:sz="0" w:space="0" w:color="auto"/>
        <w:right w:val="none" w:sz="0" w:space="0" w:color="auto"/>
      </w:divBdr>
    </w:div>
    <w:div w:id="1768765601">
      <w:bodyDiv w:val="1"/>
      <w:marLeft w:val="0"/>
      <w:marRight w:val="0"/>
      <w:marTop w:val="0"/>
      <w:marBottom w:val="0"/>
      <w:divBdr>
        <w:top w:val="none" w:sz="0" w:space="0" w:color="auto"/>
        <w:left w:val="none" w:sz="0" w:space="0" w:color="auto"/>
        <w:bottom w:val="none" w:sz="0" w:space="0" w:color="auto"/>
        <w:right w:val="none" w:sz="0" w:space="0" w:color="auto"/>
      </w:divBdr>
    </w:div>
    <w:div w:id="1774980447">
      <w:bodyDiv w:val="1"/>
      <w:marLeft w:val="0"/>
      <w:marRight w:val="0"/>
      <w:marTop w:val="0"/>
      <w:marBottom w:val="0"/>
      <w:divBdr>
        <w:top w:val="none" w:sz="0" w:space="0" w:color="auto"/>
        <w:left w:val="none" w:sz="0" w:space="0" w:color="auto"/>
        <w:bottom w:val="none" w:sz="0" w:space="0" w:color="auto"/>
        <w:right w:val="none" w:sz="0" w:space="0" w:color="auto"/>
      </w:divBdr>
    </w:div>
    <w:div w:id="1791971148">
      <w:bodyDiv w:val="1"/>
      <w:marLeft w:val="0"/>
      <w:marRight w:val="0"/>
      <w:marTop w:val="0"/>
      <w:marBottom w:val="0"/>
      <w:divBdr>
        <w:top w:val="none" w:sz="0" w:space="0" w:color="auto"/>
        <w:left w:val="none" w:sz="0" w:space="0" w:color="auto"/>
        <w:bottom w:val="none" w:sz="0" w:space="0" w:color="auto"/>
        <w:right w:val="none" w:sz="0" w:space="0" w:color="auto"/>
      </w:divBdr>
    </w:div>
    <w:div w:id="1792361789">
      <w:bodyDiv w:val="1"/>
      <w:marLeft w:val="0"/>
      <w:marRight w:val="0"/>
      <w:marTop w:val="0"/>
      <w:marBottom w:val="0"/>
      <w:divBdr>
        <w:top w:val="none" w:sz="0" w:space="0" w:color="auto"/>
        <w:left w:val="none" w:sz="0" w:space="0" w:color="auto"/>
        <w:bottom w:val="none" w:sz="0" w:space="0" w:color="auto"/>
        <w:right w:val="none" w:sz="0" w:space="0" w:color="auto"/>
      </w:divBdr>
    </w:div>
    <w:div w:id="1795100916">
      <w:bodyDiv w:val="1"/>
      <w:marLeft w:val="0"/>
      <w:marRight w:val="0"/>
      <w:marTop w:val="0"/>
      <w:marBottom w:val="0"/>
      <w:divBdr>
        <w:top w:val="none" w:sz="0" w:space="0" w:color="auto"/>
        <w:left w:val="none" w:sz="0" w:space="0" w:color="auto"/>
        <w:bottom w:val="none" w:sz="0" w:space="0" w:color="auto"/>
        <w:right w:val="none" w:sz="0" w:space="0" w:color="auto"/>
      </w:divBdr>
    </w:div>
    <w:div w:id="1795635992">
      <w:bodyDiv w:val="1"/>
      <w:marLeft w:val="0"/>
      <w:marRight w:val="0"/>
      <w:marTop w:val="0"/>
      <w:marBottom w:val="0"/>
      <w:divBdr>
        <w:top w:val="none" w:sz="0" w:space="0" w:color="auto"/>
        <w:left w:val="none" w:sz="0" w:space="0" w:color="auto"/>
        <w:bottom w:val="none" w:sz="0" w:space="0" w:color="auto"/>
        <w:right w:val="none" w:sz="0" w:space="0" w:color="auto"/>
      </w:divBdr>
    </w:div>
    <w:div w:id="1821343280">
      <w:bodyDiv w:val="1"/>
      <w:marLeft w:val="0"/>
      <w:marRight w:val="0"/>
      <w:marTop w:val="0"/>
      <w:marBottom w:val="0"/>
      <w:divBdr>
        <w:top w:val="none" w:sz="0" w:space="0" w:color="auto"/>
        <w:left w:val="none" w:sz="0" w:space="0" w:color="auto"/>
        <w:bottom w:val="none" w:sz="0" w:space="0" w:color="auto"/>
        <w:right w:val="none" w:sz="0" w:space="0" w:color="auto"/>
      </w:divBdr>
    </w:div>
    <w:div w:id="1823540035">
      <w:bodyDiv w:val="1"/>
      <w:marLeft w:val="0"/>
      <w:marRight w:val="0"/>
      <w:marTop w:val="0"/>
      <w:marBottom w:val="0"/>
      <w:divBdr>
        <w:top w:val="none" w:sz="0" w:space="0" w:color="auto"/>
        <w:left w:val="none" w:sz="0" w:space="0" w:color="auto"/>
        <w:bottom w:val="none" w:sz="0" w:space="0" w:color="auto"/>
        <w:right w:val="none" w:sz="0" w:space="0" w:color="auto"/>
      </w:divBdr>
    </w:div>
    <w:div w:id="1828786927">
      <w:bodyDiv w:val="1"/>
      <w:marLeft w:val="0"/>
      <w:marRight w:val="0"/>
      <w:marTop w:val="0"/>
      <w:marBottom w:val="0"/>
      <w:divBdr>
        <w:top w:val="none" w:sz="0" w:space="0" w:color="auto"/>
        <w:left w:val="none" w:sz="0" w:space="0" w:color="auto"/>
        <w:bottom w:val="none" w:sz="0" w:space="0" w:color="auto"/>
        <w:right w:val="none" w:sz="0" w:space="0" w:color="auto"/>
      </w:divBdr>
    </w:div>
    <w:div w:id="1829781843">
      <w:bodyDiv w:val="1"/>
      <w:marLeft w:val="0"/>
      <w:marRight w:val="0"/>
      <w:marTop w:val="0"/>
      <w:marBottom w:val="0"/>
      <w:divBdr>
        <w:top w:val="none" w:sz="0" w:space="0" w:color="auto"/>
        <w:left w:val="none" w:sz="0" w:space="0" w:color="auto"/>
        <w:bottom w:val="none" w:sz="0" w:space="0" w:color="auto"/>
        <w:right w:val="none" w:sz="0" w:space="0" w:color="auto"/>
      </w:divBdr>
    </w:div>
    <w:div w:id="1831678618">
      <w:bodyDiv w:val="1"/>
      <w:marLeft w:val="0"/>
      <w:marRight w:val="0"/>
      <w:marTop w:val="0"/>
      <w:marBottom w:val="0"/>
      <w:divBdr>
        <w:top w:val="none" w:sz="0" w:space="0" w:color="auto"/>
        <w:left w:val="none" w:sz="0" w:space="0" w:color="auto"/>
        <w:bottom w:val="none" w:sz="0" w:space="0" w:color="auto"/>
        <w:right w:val="none" w:sz="0" w:space="0" w:color="auto"/>
      </w:divBdr>
    </w:div>
    <w:div w:id="1849950665">
      <w:bodyDiv w:val="1"/>
      <w:marLeft w:val="0"/>
      <w:marRight w:val="0"/>
      <w:marTop w:val="0"/>
      <w:marBottom w:val="0"/>
      <w:divBdr>
        <w:top w:val="none" w:sz="0" w:space="0" w:color="auto"/>
        <w:left w:val="none" w:sz="0" w:space="0" w:color="auto"/>
        <w:bottom w:val="none" w:sz="0" w:space="0" w:color="auto"/>
        <w:right w:val="none" w:sz="0" w:space="0" w:color="auto"/>
      </w:divBdr>
    </w:div>
    <w:div w:id="1850439404">
      <w:bodyDiv w:val="1"/>
      <w:marLeft w:val="0"/>
      <w:marRight w:val="0"/>
      <w:marTop w:val="0"/>
      <w:marBottom w:val="0"/>
      <w:divBdr>
        <w:top w:val="none" w:sz="0" w:space="0" w:color="auto"/>
        <w:left w:val="none" w:sz="0" w:space="0" w:color="auto"/>
        <w:bottom w:val="none" w:sz="0" w:space="0" w:color="auto"/>
        <w:right w:val="none" w:sz="0" w:space="0" w:color="auto"/>
      </w:divBdr>
    </w:div>
    <w:div w:id="1853178263">
      <w:bodyDiv w:val="1"/>
      <w:marLeft w:val="0"/>
      <w:marRight w:val="0"/>
      <w:marTop w:val="0"/>
      <w:marBottom w:val="0"/>
      <w:divBdr>
        <w:top w:val="none" w:sz="0" w:space="0" w:color="auto"/>
        <w:left w:val="none" w:sz="0" w:space="0" w:color="auto"/>
        <w:bottom w:val="none" w:sz="0" w:space="0" w:color="auto"/>
        <w:right w:val="none" w:sz="0" w:space="0" w:color="auto"/>
      </w:divBdr>
    </w:div>
    <w:div w:id="1858544413">
      <w:bodyDiv w:val="1"/>
      <w:marLeft w:val="0"/>
      <w:marRight w:val="0"/>
      <w:marTop w:val="0"/>
      <w:marBottom w:val="0"/>
      <w:divBdr>
        <w:top w:val="none" w:sz="0" w:space="0" w:color="auto"/>
        <w:left w:val="none" w:sz="0" w:space="0" w:color="auto"/>
        <w:bottom w:val="none" w:sz="0" w:space="0" w:color="auto"/>
        <w:right w:val="none" w:sz="0" w:space="0" w:color="auto"/>
      </w:divBdr>
    </w:div>
    <w:div w:id="1864317795">
      <w:bodyDiv w:val="1"/>
      <w:marLeft w:val="0"/>
      <w:marRight w:val="0"/>
      <w:marTop w:val="0"/>
      <w:marBottom w:val="0"/>
      <w:divBdr>
        <w:top w:val="none" w:sz="0" w:space="0" w:color="auto"/>
        <w:left w:val="none" w:sz="0" w:space="0" w:color="auto"/>
        <w:bottom w:val="none" w:sz="0" w:space="0" w:color="auto"/>
        <w:right w:val="none" w:sz="0" w:space="0" w:color="auto"/>
      </w:divBdr>
    </w:div>
    <w:div w:id="1866167237">
      <w:bodyDiv w:val="1"/>
      <w:marLeft w:val="0"/>
      <w:marRight w:val="0"/>
      <w:marTop w:val="0"/>
      <w:marBottom w:val="0"/>
      <w:divBdr>
        <w:top w:val="none" w:sz="0" w:space="0" w:color="auto"/>
        <w:left w:val="none" w:sz="0" w:space="0" w:color="auto"/>
        <w:bottom w:val="none" w:sz="0" w:space="0" w:color="auto"/>
        <w:right w:val="none" w:sz="0" w:space="0" w:color="auto"/>
      </w:divBdr>
    </w:div>
    <w:div w:id="1875146877">
      <w:bodyDiv w:val="1"/>
      <w:marLeft w:val="0"/>
      <w:marRight w:val="0"/>
      <w:marTop w:val="0"/>
      <w:marBottom w:val="0"/>
      <w:divBdr>
        <w:top w:val="none" w:sz="0" w:space="0" w:color="auto"/>
        <w:left w:val="none" w:sz="0" w:space="0" w:color="auto"/>
        <w:bottom w:val="none" w:sz="0" w:space="0" w:color="auto"/>
        <w:right w:val="none" w:sz="0" w:space="0" w:color="auto"/>
      </w:divBdr>
    </w:div>
    <w:div w:id="1889148851">
      <w:bodyDiv w:val="1"/>
      <w:marLeft w:val="0"/>
      <w:marRight w:val="0"/>
      <w:marTop w:val="0"/>
      <w:marBottom w:val="0"/>
      <w:divBdr>
        <w:top w:val="none" w:sz="0" w:space="0" w:color="auto"/>
        <w:left w:val="none" w:sz="0" w:space="0" w:color="auto"/>
        <w:bottom w:val="none" w:sz="0" w:space="0" w:color="auto"/>
        <w:right w:val="none" w:sz="0" w:space="0" w:color="auto"/>
      </w:divBdr>
    </w:div>
    <w:div w:id="1894731951">
      <w:bodyDiv w:val="1"/>
      <w:marLeft w:val="0"/>
      <w:marRight w:val="0"/>
      <w:marTop w:val="0"/>
      <w:marBottom w:val="0"/>
      <w:divBdr>
        <w:top w:val="none" w:sz="0" w:space="0" w:color="auto"/>
        <w:left w:val="none" w:sz="0" w:space="0" w:color="auto"/>
        <w:bottom w:val="none" w:sz="0" w:space="0" w:color="auto"/>
        <w:right w:val="none" w:sz="0" w:space="0" w:color="auto"/>
      </w:divBdr>
    </w:div>
    <w:div w:id="1896089544">
      <w:bodyDiv w:val="1"/>
      <w:marLeft w:val="0"/>
      <w:marRight w:val="0"/>
      <w:marTop w:val="0"/>
      <w:marBottom w:val="0"/>
      <w:divBdr>
        <w:top w:val="none" w:sz="0" w:space="0" w:color="auto"/>
        <w:left w:val="none" w:sz="0" w:space="0" w:color="auto"/>
        <w:bottom w:val="none" w:sz="0" w:space="0" w:color="auto"/>
        <w:right w:val="none" w:sz="0" w:space="0" w:color="auto"/>
      </w:divBdr>
    </w:div>
    <w:div w:id="1899584031">
      <w:bodyDiv w:val="1"/>
      <w:marLeft w:val="0"/>
      <w:marRight w:val="0"/>
      <w:marTop w:val="0"/>
      <w:marBottom w:val="0"/>
      <w:divBdr>
        <w:top w:val="none" w:sz="0" w:space="0" w:color="auto"/>
        <w:left w:val="none" w:sz="0" w:space="0" w:color="auto"/>
        <w:bottom w:val="none" w:sz="0" w:space="0" w:color="auto"/>
        <w:right w:val="none" w:sz="0" w:space="0" w:color="auto"/>
      </w:divBdr>
    </w:div>
    <w:div w:id="1906261721">
      <w:bodyDiv w:val="1"/>
      <w:marLeft w:val="0"/>
      <w:marRight w:val="0"/>
      <w:marTop w:val="0"/>
      <w:marBottom w:val="0"/>
      <w:divBdr>
        <w:top w:val="none" w:sz="0" w:space="0" w:color="auto"/>
        <w:left w:val="none" w:sz="0" w:space="0" w:color="auto"/>
        <w:bottom w:val="none" w:sz="0" w:space="0" w:color="auto"/>
        <w:right w:val="none" w:sz="0" w:space="0" w:color="auto"/>
      </w:divBdr>
    </w:div>
    <w:div w:id="1912740118">
      <w:bodyDiv w:val="1"/>
      <w:marLeft w:val="0"/>
      <w:marRight w:val="0"/>
      <w:marTop w:val="0"/>
      <w:marBottom w:val="0"/>
      <w:divBdr>
        <w:top w:val="none" w:sz="0" w:space="0" w:color="auto"/>
        <w:left w:val="none" w:sz="0" w:space="0" w:color="auto"/>
        <w:bottom w:val="none" w:sz="0" w:space="0" w:color="auto"/>
        <w:right w:val="none" w:sz="0" w:space="0" w:color="auto"/>
      </w:divBdr>
    </w:div>
    <w:div w:id="1917209358">
      <w:bodyDiv w:val="1"/>
      <w:marLeft w:val="0"/>
      <w:marRight w:val="0"/>
      <w:marTop w:val="0"/>
      <w:marBottom w:val="0"/>
      <w:divBdr>
        <w:top w:val="none" w:sz="0" w:space="0" w:color="auto"/>
        <w:left w:val="none" w:sz="0" w:space="0" w:color="auto"/>
        <w:bottom w:val="none" w:sz="0" w:space="0" w:color="auto"/>
        <w:right w:val="none" w:sz="0" w:space="0" w:color="auto"/>
      </w:divBdr>
    </w:div>
    <w:div w:id="1918784708">
      <w:bodyDiv w:val="1"/>
      <w:marLeft w:val="0"/>
      <w:marRight w:val="0"/>
      <w:marTop w:val="0"/>
      <w:marBottom w:val="0"/>
      <w:divBdr>
        <w:top w:val="none" w:sz="0" w:space="0" w:color="auto"/>
        <w:left w:val="none" w:sz="0" w:space="0" w:color="auto"/>
        <w:bottom w:val="none" w:sz="0" w:space="0" w:color="auto"/>
        <w:right w:val="none" w:sz="0" w:space="0" w:color="auto"/>
      </w:divBdr>
    </w:div>
    <w:div w:id="1920629776">
      <w:bodyDiv w:val="1"/>
      <w:marLeft w:val="0"/>
      <w:marRight w:val="0"/>
      <w:marTop w:val="0"/>
      <w:marBottom w:val="0"/>
      <w:divBdr>
        <w:top w:val="none" w:sz="0" w:space="0" w:color="auto"/>
        <w:left w:val="none" w:sz="0" w:space="0" w:color="auto"/>
        <w:bottom w:val="none" w:sz="0" w:space="0" w:color="auto"/>
        <w:right w:val="none" w:sz="0" w:space="0" w:color="auto"/>
      </w:divBdr>
    </w:div>
    <w:div w:id="1922564441">
      <w:bodyDiv w:val="1"/>
      <w:marLeft w:val="0"/>
      <w:marRight w:val="0"/>
      <w:marTop w:val="0"/>
      <w:marBottom w:val="0"/>
      <w:divBdr>
        <w:top w:val="none" w:sz="0" w:space="0" w:color="auto"/>
        <w:left w:val="none" w:sz="0" w:space="0" w:color="auto"/>
        <w:bottom w:val="none" w:sz="0" w:space="0" w:color="auto"/>
        <w:right w:val="none" w:sz="0" w:space="0" w:color="auto"/>
      </w:divBdr>
    </w:div>
    <w:div w:id="1924488635">
      <w:bodyDiv w:val="1"/>
      <w:marLeft w:val="0"/>
      <w:marRight w:val="0"/>
      <w:marTop w:val="0"/>
      <w:marBottom w:val="0"/>
      <w:divBdr>
        <w:top w:val="none" w:sz="0" w:space="0" w:color="auto"/>
        <w:left w:val="none" w:sz="0" w:space="0" w:color="auto"/>
        <w:bottom w:val="none" w:sz="0" w:space="0" w:color="auto"/>
        <w:right w:val="none" w:sz="0" w:space="0" w:color="auto"/>
      </w:divBdr>
    </w:div>
    <w:div w:id="1924562464">
      <w:bodyDiv w:val="1"/>
      <w:marLeft w:val="0"/>
      <w:marRight w:val="0"/>
      <w:marTop w:val="0"/>
      <w:marBottom w:val="0"/>
      <w:divBdr>
        <w:top w:val="none" w:sz="0" w:space="0" w:color="auto"/>
        <w:left w:val="none" w:sz="0" w:space="0" w:color="auto"/>
        <w:bottom w:val="none" w:sz="0" w:space="0" w:color="auto"/>
        <w:right w:val="none" w:sz="0" w:space="0" w:color="auto"/>
      </w:divBdr>
    </w:div>
    <w:div w:id="1926644744">
      <w:bodyDiv w:val="1"/>
      <w:marLeft w:val="0"/>
      <w:marRight w:val="0"/>
      <w:marTop w:val="0"/>
      <w:marBottom w:val="0"/>
      <w:divBdr>
        <w:top w:val="none" w:sz="0" w:space="0" w:color="auto"/>
        <w:left w:val="none" w:sz="0" w:space="0" w:color="auto"/>
        <w:bottom w:val="none" w:sz="0" w:space="0" w:color="auto"/>
        <w:right w:val="none" w:sz="0" w:space="0" w:color="auto"/>
      </w:divBdr>
    </w:div>
    <w:div w:id="1926721774">
      <w:bodyDiv w:val="1"/>
      <w:marLeft w:val="0"/>
      <w:marRight w:val="0"/>
      <w:marTop w:val="0"/>
      <w:marBottom w:val="0"/>
      <w:divBdr>
        <w:top w:val="none" w:sz="0" w:space="0" w:color="auto"/>
        <w:left w:val="none" w:sz="0" w:space="0" w:color="auto"/>
        <w:bottom w:val="none" w:sz="0" w:space="0" w:color="auto"/>
        <w:right w:val="none" w:sz="0" w:space="0" w:color="auto"/>
      </w:divBdr>
    </w:div>
    <w:div w:id="1943416725">
      <w:bodyDiv w:val="1"/>
      <w:marLeft w:val="0"/>
      <w:marRight w:val="0"/>
      <w:marTop w:val="0"/>
      <w:marBottom w:val="0"/>
      <w:divBdr>
        <w:top w:val="none" w:sz="0" w:space="0" w:color="auto"/>
        <w:left w:val="none" w:sz="0" w:space="0" w:color="auto"/>
        <w:bottom w:val="none" w:sz="0" w:space="0" w:color="auto"/>
        <w:right w:val="none" w:sz="0" w:space="0" w:color="auto"/>
      </w:divBdr>
    </w:div>
    <w:div w:id="1945765196">
      <w:bodyDiv w:val="1"/>
      <w:marLeft w:val="0"/>
      <w:marRight w:val="0"/>
      <w:marTop w:val="0"/>
      <w:marBottom w:val="0"/>
      <w:divBdr>
        <w:top w:val="none" w:sz="0" w:space="0" w:color="auto"/>
        <w:left w:val="none" w:sz="0" w:space="0" w:color="auto"/>
        <w:bottom w:val="none" w:sz="0" w:space="0" w:color="auto"/>
        <w:right w:val="none" w:sz="0" w:space="0" w:color="auto"/>
      </w:divBdr>
    </w:div>
    <w:div w:id="1949072548">
      <w:bodyDiv w:val="1"/>
      <w:marLeft w:val="0"/>
      <w:marRight w:val="0"/>
      <w:marTop w:val="0"/>
      <w:marBottom w:val="0"/>
      <w:divBdr>
        <w:top w:val="none" w:sz="0" w:space="0" w:color="auto"/>
        <w:left w:val="none" w:sz="0" w:space="0" w:color="auto"/>
        <w:bottom w:val="none" w:sz="0" w:space="0" w:color="auto"/>
        <w:right w:val="none" w:sz="0" w:space="0" w:color="auto"/>
      </w:divBdr>
    </w:div>
    <w:div w:id="1962148116">
      <w:bodyDiv w:val="1"/>
      <w:marLeft w:val="0"/>
      <w:marRight w:val="0"/>
      <w:marTop w:val="0"/>
      <w:marBottom w:val="0"/>
      <w:divBdr>
        <w:top w:val="none" w:sz="0" w:space="0" w:color="auto"/>
        <w:left w:val="none" w:sz="0" w:space="0" w:color="auto"/>
        <w:bottom w:val="none" w:sz="0" w:space="0" w:color="auto"/>
        <w:right w:val="none" w:sz="0" w:space="0" w:color="auto"/>
      </w:divBdr>
    </w:div>
    <w:div w:id="1968467118">
      <w:bodyDiv w:val="1"/>
      <w:marLeft w:val="0"/>
      <w:marRight w:val="0"/>
      <w:marTop w:val="0"/>
      <w:marBottom w:val="0"/>
      <w:divBdr>
        <w:top w:val="none" w:sz="0" w:space="0" w:color="auto"/>
        <w:left w:val="none" w:sz="0" w:space="0" w:color="auto"/>
        <w:bottom w:val="none" w:sz="0" w:space="0" w:color="auto"/>
        <w:right w:val="none" w:sz="0" w:space="0" w:color="auto"/>
      </w:divBdr>
    </w:div>
    <w:div w:id="1976448213">
      <w:bodyDiv w:val="1"/>
      <w:marLeft w:val="0"/>
      <w:marRight w:val="0"/>
      <w:marTop w:val="0"/>
      <w:marBottom w:val="0"/>
      <w:divBdr>
        <w:top w:val="none" w:sz="0" w:space="0" w:color="auto"/>
        <w:left w:val="none" w:sz="0" w:space="0" w:color="auto"/>
        <w:bottom w:val="none" w:sz="0" w:space="0" w:color="auto"/>
        <w:right w:val="none" w:sz="0" w:space="0" w:color="auto"/>
      </w:divBdr>
    </w:div>
    <w:div w:id="1982035538">
      <w:bodyDiv w:val="1"/>
      <w:marLeft w:val="0"/>
      <w:marRight w:val="0"/>
      <w:marTop w:val="0"/>
      <w:marBottom w:val="0"/>
      <w:divBdr>
        <w:top w:val="none" w:sz="0" w:space="0" w:color="auto"/>
        <w:left w:val="none" w:sz="0" w:space="0" w:color="auto"/>
        <w:bottom w:val="none" w:sz="0" w:space="0" w:color="auto"/>
        <w:right w:val="none" w:sz="0" w:space="0" w:color="auto"/>
      </w:divBdr>
    </w:div>
    <w:div w:id="1984461131">
      <w:bodyDiv w:val="1"/>
      <w:marLeft w:val="0"/>
      <w:marRight w:val="0"/>
      <w:marTop w:val="0"/>
      <w:marBottom w:val="0"/>
      <w:divBdr>
        <w:top w:val="none" w:sz="0" w:space="0" w:color="auto"/>
        <w:left w:val="none" w:sz="0" w:space="0" w:color="auto"/>
        <w:bottom w:val="none" w:sz="0" w:space="0" w:color="auto"/>
        <w:right w:val="none" w:sz="0" w:space="0" w:color="auto"/>
      </w:divBdr>
    </w:div>
    <w:div w:id="1986423246">
      <w:bodyDiv w:val="1"/>
      <w:marLeft w:val="0"/>
      <w:marRight w:val="0"/>
      <w:marTop w:val="0"/>
      <w:marBottom w:val="0"/>
      <w:divBdr>
        <w:top w:val="none" w:sz="0" w:space="0" w:color="auto"/>
        <w:left w:val="none" w:sz="0" w:space="0" w:color="auto"/>
        <w:bottom w:val="none" w:sz="0" w:space="0" w:color="auto"/>
        <w:right w:val="none" w:sz="0" w:space="0" w:color="auto"/>
      </w:divBdr>
    </w:div>
    <w:div w:id="1986886266">
      <w:bodyDiv w:val="1"/>
      <w:marLeft w:val="0"/>
      <w:marRight w:val="0"/>
      <w:marTop w:val="0"/>
      <w:marBottom w:val="0"/>
      <w:divBdr>
        <w:top w:val="none" w:sz="0" w:space="0" w:color="auto"/>
        <w:left w:val="none" w:sz="0" w:space="0" w:color="auto"/>
        <w:bottom w:val="none" w:sz="0" w:space="0" w:color="auto"/>
        <w:right w:val="none" w:sz="0" w:space="0" w:color="auto"/>
      </w:divBdr>
    </w:div>
    <w:div w:id="1987080935">
      <w:bodyDiv w:val="1"/>
      <w:marLeft w:val="0"/>
      <w:marRight w:val="0"/>
      <w:marTop w:val="0"/>
      <w:marBottom w:val="0"/>
      <w:divBdr>
        <w:top w:val="none" w:sz="0" w:space="0" w:color="auto"/>
        <w:left w:val="none" w:sz="0" w:space="0" w:color="auto"/>
        <w:bottom w:val="none" w:sz="0" w:space="0" w:color="auto"/>
        <w:right w:val="none" w:sz="0" w:space="0" w:color="auto"/>
      </w:divBdr>
    </w:div>
    <w:div w:id="1993488876">
      <w:bodyDiv w:val="1"/>
      <w:marLeft w:val="0"/>
      <w:marRight w:val="0"/>
      <w:marTop w:val="0"/>
      <w:marBottom w:val="0"/>
      <w:divBdr>
        <w:top w:val="none" w:sz="0" w:space="0" w:color="auto"/>
        <w:left w:val="none" w:sz="0" w:space="0" w:color="auto"/>
        <w:bottom w:val="none" w:sz="0" w:space="0" w:color="auto"/>
        <w:right w:val="none" w:sz="0" w:space="0" w:color="auto"/>
      </w:divBdr>
    </w:div>
    <w:div w:id="2004429026">
      <w:bodyDiv w:val="1"/>
      <w:marLeft w:val="0"/>
      <w:marRight w:val="0"/>
      <w:marTop w:val="0"/>
      <w:marBottom w:val="0"/>
      <w:divBdr>
        <w:top w:val="none" w:sz="0" w:space="0" w:color="auto"/>
        <w:left w:val="none" w:sz="0" w:space="0" w:color="auto"/>
        <w:bottom w:val="none" w:sz="0" w:space="0" w:color="auto"/>
        <w:right w:val="none" w:sz="0" w:space="0" w:color="auto"/>
      </w:divBdr>
    </w:div>
    <w:div w:id="2015184971">
      <w:bodyDiv w:val="1"/>
      <w:marLeft w:val="0"/>
      <w:marRight w:val="0"/>
      <w:marTop w:val="0"/>
      <w:marBottom w:val="0"/>
      <w:divBdr>
        <w:top w:val="none" w:sz="0" w:space="0" w:color="auto"/>
        <w:left w:val="none" w:sz="0" w:space="0" w:color="auto"/>
        <w:bottom w:val="none" w:sz="0" w:space="0" w:color="auto"/>
        <w:right w:val="none" w:sz="0" w:space="0" w:color="auto"/>
      </w:divBdr>
    </w:div>
    <w:div w:id="2021009104">
      <w:bodyDiv w:val="1"/>
      <w:marLeft w:val="0"/>
      <w:marRight w:val="0"/>
      <w:marTop w:val="0"/>
      <w:marBottom w:val="0"/>
      <w:divBdr>
        <w:top w:val="none" w:sz="0" w:space="0" w:color="auto"/>
        <w:left w:val="none" w:sz="0" w:space="0" w:color="auto"/>
        <w:bottom w:val="none" w:sz="0" w:space="0" w:color="auto"/>
        <w:right w:val="none" w:sz="0" w:space="0" w:color="auto"/>
      </w:divBdr>
    </w:div>
    <w:div w:id="2022272632">
      <w:bodyDiv w:val="1"/>
      <w:marLeft w:val="0"/>
      <w:marRight w:val="0"/>
      <w:marTop w:val="0"/>
      <w:marBottom w:val="0"/>
      <w:divBdr>
        <w:top w:val="none" w:sz="0" w:space="0" w:color="auto"/>
        <w:left w:val="none" w:sz="0" w:space="0" w:color="auto"/>
        <w:bottom w:val="none" w:sz="0" w:space="0" w:color="auto"/>
        <w:right w:val="none" w:sz="0" w:space="0" w:color="auto"/>
      </w:divBdr>
    </w:div>
    <w:div w:id="2038000496">
      <w:bodyDiv w:val="1"/>
      <w:marLeft w:val="0"/>
      <w:marRight w:val="0"/>
      <w:marTop w:val="0"/>
      <w:marBottom w:val="0"/>
      <w:divBdr>
        <w:top w:val="none" w:sz="0" w:space="0" w:color="auto"/>
        <w:left w:val="none" w:sz="0" w:space="0" w:color="auto"/>
        <w:bottom w:val="none" w:sz="0" w:space="0" w:color="auto"/>
        <w:right w:val="none" w:sz="0" w:space="0" w:color="auto"/>
      </w:divBdr>
    </w:div>
    <w:div w:id="2045130390">
      <w:bodyDiv w:val="1"/>
      <w:marLeft w:val="0"/>
      <w:marRight w:val="0"/>
      <w:marTop w:val="0"/>
      <w:marBottom w:val="0"/>
      <w:divBdr>
        <w:top w:val="none" w:sz="0" w:space="0" w:color="auto"/>
        <w:left w:val="none" w:sz="0" w:space="0" w:color="auto"/>
        <w:bottom w:val="none" w:sz="0" w:space="0" w:color="auto"/>
        <w:right w:val="none" w:sz="0" w:space="0" w:color="auto"/>
      </w:divBdr>
    </w:div>
    <w:div w:id="2045592680">
      <w:bodyDiv w:val="1"/>
      <w:marLeft w:val="0"/>
      <w:marRight w:val="0"/>
      <w:marTop w:val="0"/>
      <w:marBottom w:val="0"/>
      <w:divBdr>
        <w:top w:val="none" w:sz="0" w:space="0" w:color="auto"/>
        <w:left w:val="none" w:sz="0" w:space="0" w:color="auto"/>
        <w:bottom w:val="none" w:sz="0" w:space="0" w:color="auto"/>
        <w:right w:val="none" w:sz="0" w:space="0" w:color="auto"/>
      </w:divBdr>
    </w:div>
    <w:div w:id="2049260547">
      <w:bodyDiv w:val="1"/>
      <w:marLeft w:val="0"/>
      <w:marRight w:val="0"/>
      <w:marTop w:val="0"/>
      <w:marBottom w:val="0"/>
      <w:divBdr>
        <w:top w:val="none" w:sz="0" w:space="0" w:color="auto"/>
        <w:left w:val="none" w:sz="0" w:space="0" w:color="auto"/>
        <w:bottom w:val="none" w:sz="0" w:space="0" w:color="auto"/>
        <w:right w:val="none" w:sz="0" w:space="0" w:color="auto"/>
      </w:divBdr>
    </w:div>
    <w:div w:id="2051415029">
      <w:bodyDiv w:val="1"/>
      <w:marLeft w:val="0"/>
      <w:marRight w:val="0"/>
      <w:marTop w:val="0"/>
      <w:marBottom w:val="0"/>
      <w:divBdr>
        <w:top w:val="none" w:sz="0" w:space="0" w:color="auto"/>
        <w:left w:val="none" w:sz="0" w:space="0" w:color="auto"/>
        <w:bottom w:val="none" w:sz="0" w:space="0" w:color="auto"/>
        <w:right w:val="none" w:sz="0" w:space="0" w:color="auto"/>
      </w:divBdr>
    </w:div>
    <w:div w:id="2052218477">
      <w:bodyDiv w:val="1"/>
      <w:marLeft w:val="0"/>
      <w:marRight w:val="0"/>
      <w:marTop w:val="0"/>
      <w:marBottom w:val="0"/>
      <w:divBdr>
        <w:top w:val="none" w:sz="0" w:space="0" w:color="auto"/>
        <w:left w:val="none" w:sz="0" w:space="0" w:color="auto"/>
        <w:bottom w:val="none" w:sz="0" w:space="0" w:color="auto"/>
        <w:right w:val="none" w:sz="0" w:space="0" w:color="auto"/>
      </w:divBdr>
    </w:div>
    <w:div w:id="2053114584">
      <w:bodyDiv w:val="1"/>
      <w:marLeft w:val="0"/>
      <w:marRight w:val="0"/>
      <w:marTop w:val="0"/>
      <w:marBottom w:val="0"/>
      <w:divBdr>
        <w:top w:val="none" w:sz="0" w:space="0" w:color="auto"/>
        <w:left w:val="none" w:sz="0" w:space="0" w:color="auto"/>
        <w:bottom w:val="none" w:sz="0" w:space="0" w:color="auto"/>
        <w:right w:val="none" w:sz="0" w:space="0" w:color="auto"/>
      </w:divBdr>
    </w:div>
    <w:div w:id="2061898527">
      <w:bodyDiv w:val="1"/>
      <w:marLeft w:val="0"/>
      <w:marRight w:val="0"/>
      <w:marTop w:val="0"/>
      <w:marBottom w:val="0"/>
      <w:divBdr>
        <w:top w:val="none" w:sz="0" w:space="0" w:color="auto"/>
        <w:left w:val="none" w:sz="0" w:space="0" w:color="auto"/>
        <w:bottom w:val="none" w:sz="0" w:space="0" w:color="auto"/>
        <w:right w:val="none" w:sz="0" w:space="0" w:color="auto"/>
      </w:divBdr>
    </w:div>
    <w:div w:id="2074236898">
      <w:bodyDiv w:val="1"/>
      <w:marLeft w:val="0"/>
      <w:marRight w:val="0"/>
      <w:marTop w:val="0"/>
      <w:marBottom w:val="0"/>
      <w:divBdr>
        <w:top w:val="none" w:sz="0" w:space="0" w:color="auto"/>
        <w:left w:val="none" w:sz="0" w:space="0" w:color="auto"/>
        <w:bottom w:val="none" w:sz="0" w:space="0" w:color="auto"/>
        <w:right w:val="none" w:sz="0" w:space="0" w:color="auto"/>
      </w:divBdr>
    </w:div>
    <w:div w:id="2081126151">
      <w:bodyDiv w:val="1"/>
      <w:marLeft w:val="0"/>
      <w:marRight w:val="0"/>
      <w:marTop w:val="0"/>
      <w:marBottom w:val="0"/>
      <w:divBdr>
        <w:top w:val="none" w:sz="0" w:space="0" w:color="auto"/>
        <w:left w:val="none" w:sz="0" w:space="0" w:color="auto"/>
        <w:bottom w:val="none" w:sz="0" w:space="0" w:color="auto"/>
        <w:right w:val="none" w:sz="0" w:space="0" w:color="auto"/>
      </w:divBdr>
      <w:divsChild>
        <w:div w:id="454059028">
          <w:marLeft w:val="547"/>
          <w:marRight w:val="0"/>
          <w:marTop w:val="0"/>
          <w:marBottom w:val="0"/>
          <w:divBdr>
            <w:top w:val="none" w:sz="0" w:space="0" w:color="auto"/>
            <w:left w:val="none" w:sz="0" w:space="0" w:color="auto"/>
            <w:bottom w:val="none" w:sz="0" w:space="0" w:color="auto"/>
            <w:right w:val="none" w:sz="0" w:space="0" w:color="auto"/>
          </w:divBdr>
        </w:div>
      </w:divsChild>
    </w:div>
    <w:div w:id="2095778655">
      <w:bodyDiv w:val="1"/>
      <w:marLeft w:val="0"/>
      <w:marRight w:val="0"/>
      <w:marTop w:val="0"/>
      <w:marBottom w:val="0"/>
      <w:divBdr>
        <w:top w:val="none" w:sz="0" w:space="0" w:color="auto"/>
        <w:left w:val="none" w:sz="0" w:space="0" w:color="auto"/>
        <w:bottom w:val="none" w:sz="0" w:space="0" w:color="auto"/>
        <w:right w:val="none" w:sz="0" w:space="0" w:color="auto"/>
      </w:divBdr>
    </w:div>
    <w:div w:id="2102993102">
      <w:bodyDiv w:val="1"/>
      <w:marLeft w:val="0"/>
      <w:marRight w:val="0"/>
      <w:marTop w:val="0"/>
      <w:marBottom w:val="0"/>
      <w:divBdr>
        <w:top w:val="none" w:sz="0" w:space="0" w:color="auto"/>
        <w:left w:val="none" w:sz="0" w:space="0" w:color="auto"/>
        <w:bottom w:val="none" w:sz="0" w:space="0" w:color="auto"/>
        <w:right w:val="none" w:sz="0" w:space="0" w:color="auto"/>
      </w:divBdr>
    </w:div>
    <w:div w:id="2106221353">
      <w:bodyDiv w:val="1"/>
      <w:marLeft w:val="0"/>
      <w:marRight w:val="0"/>
      <w:marTop w:val="0"/>
      <w:marBottom w:val="0"/>
      <w:divBdr>
        <w:top w:val="none" w:sz="0" w:space="0" w:color="auto"/>
        <w:left w:val="none" w:sz="0" w:space="0" w:color="auto"/>
        <w:bottom w:val="none" w:sz="0" w:space="0" w:color="auto"/>
        <w:right w:val="none" w:sz="0" w:space="0" w:color="auto"/>
      </w:divBdr>
    </w:div>
    <w:div w:id="2111781366">
      <w:bodyDiv w:val="1"/>
      <w:marLeft w:val="0"/>
      <w:marRight w:val="0"/>
      <w:marTop w:val="0"/>
      <w:marBottom w:val="0"/>
      <w:divBdr>
        <w:top w:val="none" w:sz="0" w:space="0" w:color="auto"/>
        <w:left w:val="none" w:sz="0" w:space="0" w:color="auto"/>
        <w:bottom w:val="none" w:sz="0" w:space="0" w:color="auto"/>
        <w:right w:val="none" w:sz="0" w:space="0" w:color="auto"/>
      </w:divBdr>
    </w:div>
    <w:div w:id="2114862819">
      <w:bodyDiv w:val="1"/>
      <w:marLeft w:val="0"/>
      <w:marRight w:val="0"/>
      <w:marTop w:val="0"/>
      <w:marBottom w:val="0"/>
      <w:divBdr>
        <w:top w:val="none" w:sz="0" w:space="0" w:color="auto"/>
        <w:left w:val="none" w:sz="0" w:space="0" w:color="auto"/>
        <w:bottom w:val="none" w:sz="0" w:space="0" w:color="auto"/>
        <w:right w:val="none" w:sz="0" w:space="0" w:color="auto"/>
      </w:divBdr>
    </w:div>
    <w:div w:id="2115634561">
      <w:bodyDiv w:val="1"/>
      <w:marLeft w:val="0"/>
      <w:marRight w:val="0"/>
      <w:marTop w:val="0"/>
      <w:marBottom w:val="0"/>
      <w:divBdr>
        <w:top w:val="none" w:sz="0" w:space="0" w:color="auto"/>
        <w:left w:val="none" w:sz="0" w:space="0" w:color="auto"/>
        <w:bottom w:val="none" w:sz="0" w:space="0" w:color="auto"/>
        <w:right w:val="none" w:sz="0" w:space="0" w:color="auto"/>
      </w:divBdr>
    </w:div>
    <w:div w:id="2121558644">
      <w:bodyDiv w:val="1"/>
      <w:marLeft w:val="0"/>
      <w:marRight w:val="0"/>
      <w:marTop w:val="0"/>
      <w:marBottom w:val="0"/>
      <w:divBdr>
        <w:top w:val="none" w:sz="0" w:space="0" w:color="auto"/>
        <w:left w:val="none" w:sz="0" w:space="0" w:color="auto"/>
        <w:bottom w:val="none" w:sz="0" w:space="0" w:color="auto"/>
        <w:right w:val="none" w:sz="0" w:space="0" w:color="auto"/>
      </w:divBdr>
    </w:div>
    <w:div w:id="2123529575">
      <w:bodyDiv w:val="1"/>
      <w:marLeft w:val="0"/>
      <w:marRight w:val="0"/>
      <w:marTop w:val="0"/>
      <w:marBottom w:val="0"/>
      <w:divBdr>
        <w:top w:val="none" w:sz="0" w:space="0" w:color="auto"/>
        <w:left w:val="none" w:sz="0" w:space="0" w:color="auto"/>
        <w:bottom w:val="none" w:sz="0" w:space="0" w:color="auto"/>
        <w:right w:val="none" w:sz="0" w:space="0" w:color="auto"/>
      </w:divBdr>
    </w:div>
    <w:div w:id="2127116007">
      <w:bodyDiv w:val="1"/>
      <w:marLeft w:val="0"/>
      <w:marRight w:val="0"/>
      <w:marTop w:val="0"/>
      <w:marBottom w:val="0"/>
      <w:divBdr>
        <w:top w:val="none" w:sz="0" w:space="0" w:color="auto"/>
        <w:left w:val="none" w:sz="0" w:space="0" w:color="auto"/>
        <w:bottom w:val="none" w:sz="0" w:space="0" w:color="auto"/>
        <w:right w:val="none" w:sz="0" w:space="0" w:color="auto"/>
      </w:divBdr>
    </w:div>
    <w:div w:id="2127234610">
      <w:bodyDiv w:val="1"/>
      <w:marLeft w:val="0"/>
      <w:marRight w:val="0"/>
      <w:marTop w:val="0"/>
      <w:marBottom w:val="0"/>
      <w:divBdr>
        <w:top w:val="none" w:sz="0" w:space="0" w:color="auto"/>
        <w:left w:val="none" w:sz="0" w:space="0" w:color="auto"/>
        <w:bottom w:val="none" w:sz="0" w:space="0" w:color="auto"/>
        <w:right w:val="none" w:sz="0" w:space="0" w:color="auto"/>
      </w:divBdr>
    </w:div>
    <w:div w:id="2136945537">
      <w:bodyDiv w:val="1"/>
      <w:marLeft w:val="0"/>
      <w:marRight w:val="0"/>
      <w:marTop w:val="0"/>
      <w:marBottom w:val="0"/>
      <w:divBdr>
        <w:top w:val="none" w:sz="0" w:space="0" w:color="auto"/>
        <w:left w:val="none" w:sz="0" w:space="0" w:color="auto"/>
        <w:bottom w:val="none" w:sz="0" w:space="0" w:color="auto"/>
        <w:right w:val="none" w:sz="0" w:space="0" w:color="auto"/>
      </w:divBdr>
    </w:div>
    <w:div w:id="21444980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6.emf"/><Relationship Id="rId21" Type="http://schemas.openxmlformats.org/officeDocument/2006/relationships/package" Target="embeddings/Documento_de_Microsoft_Word2.docx"/><Relationship Id="rId34" Type="http://schemas.openxmlformats.org/officeDocument/2006/relationships/image" Target="media/image10.emf"/><Relationship Id="rId42" Type="http://schemas.openxmlformats.org/officeDocument/2006/relationships/image" Target="media/image14.emf"/><Relationship Id="rId47" Type="http://schemas.openxmlformats.org/officeDocument/2006/relationships/package" Target="embeddings/Documento_de_Microsoft_Word13.docx"/><Relationship Id="rId50" Type="http://schemas.openxmlformats.org/officeDocument/2006/relationships/image" Target="media/image18.emf"/><Relationship Id="rId55" Type="http://schemas.openxmlformats.org/officeDocument/2006/relationships/package" Target="embeddings/Documento_de_Microsoft_Word17.docx"/><Relationship Id="rId63" Type="http://schemas.openxmlformats.org/officeDocument/2006/relationships/oleObject" Target="embeddings/Documento_de_Microsoft_Word_97-20033.doc"/><Relationship Id="rId7" Type="http://schemas.microsoft.com/office/2007/relationships/stylesWithEffects" Target="stylesWithEffects.xml"/><Relationship Id="rId2" Type="http://schemas.openxmlformats.org/officeDocument/2006/relationships/customXml" Target="../customXml/item2.xml"/><Relationship Id="rId16" Type="http://schemas.openxmlformats.org/officeDocument/2006/relationships/hyperlink" Target="mailto:adrian.castillog@imss.gob.mx" TargetMode="External"/><Relationship Id="rId29" Type="http://schemas.openxmlformats.org/officeDocument/2006/relationships/oleObject" Target="embeddings/Documento_de_Microsoft_Word_97-20031.doc"/><Relationship Id="rId11" Type="http://schemas.openxmlformats.org/officeDocument/2006/relationships/endnotes" Target="endnotes.xml"/><Relationship Id="rId24" Type="http://schemas.openxmlformats.org/officeDocument/2006/relationships/image" Target="media/image5.emf"/><Relationship Id="rId32" Type="http://schemas.openxmlformats.org/officeDocument/2006/relationships/image" Target="media/image9.emf"/><Relationship Id="rId37" Type="http://schemas.openxmlformats.org/officeDocument/2006/relationships/package" Target="embeddings/Documento_de_Microsoft_Word8.docx"/><Relationship Id="rId40" Type="http://schemas.openxmlformats.org/officeDocument/2006/relationships/image" Target="media/image13.emf"/><Relationship Id="rId45" Type="http://schemas.openxmlformats.org/officeDocument/2006/relationships/package" Target="embeddings/Documento_de_Microsoft_Word12.docx"/><Relationship Id="rId53" Type="http://schemas.openxmlformats.org/officeDocument/2006/relationships/package" Target="embeddings/Documento_de_Microsoft_Word16.docx"/><Relationship Id="rId58" Type="http://schemas.openxmlformats.org/officeDocument/2006/relationships/image" Target="media/image22.emf"/><Relationship Id="rId66" Type="http://schemas.openxmlformats.org/officeDocument/2006/relationships/fontTable" Target="fontTable.xml"/><Relationship Id="rId5" Type="http://schemas.openxmlformats.org/officeDocument/2006/relationships/numbering" Target="numbering.xml"/><Relationship Id="rId61" Type="http://schemas.openxmlformats.org/officeDocument/2006/relationships/oleObject" Target="embeddings/Documento_de_Microsoft_Word_97-20032.doc"/><Relationship Id="rId19" Type="http://schemas.openxmlformats.org/officeDocument/2006/relationships/package" Target="embeddings/Documento_de_Microsoft_Word1.docx"/><Relationship Id="rId14" Type="http://schemas.openxmlformats.org/officeDocument/2006/relationships/hyperlink" Target="https://empresarios.infornavit.org.mx/" TargetMode="External"/><Relationship Id="rId22" Type="http://schemas.openxmlformats.org/officeDocument/2006/relationships/image" Target="media/image4.emf"/><Relationship Id="rId27" Type="http://schemas.openxmlformats.org/officeDocument/2006/relationships/package" Target="embeddings/Documento_de_Microsoft_Word5.docx"/><Relationship Id="rId30" Type="http://schemas.openxmlformats.org/officeDocument/2006/relationships/image" Target="media/image8.emf"/><Relationship Id="rId35" Type="http://schemas.openxmlformats.org/officeDocument/2006/relationships/oleObject" Target="file:///\\11.58.14.148\Compartida\Eventos%202026\LA-50-GYR-050GYR020-N-94-2026%20REQ%2030%20INMUNOHISTOQUIMICA\ANEXO%208.docx" TargetMode="External"/><Relationship Id="rId43" Type="http://schemas.openxmlformats.org/officeDocument/2006/relationships/package" Target="embeddings/Documento_de_Microsoft_Word11.docx"/><Relationship Id="rId48" Type="http://schemas.openxmlformats.org/officeDocument/2006/relationships/image" Target="media/image17.emf"/><Relationship Id="rId56" Type="http://schemas.openxmlformats.org/officeDocument/2006/relationships/image" Target="media/image21.emf"/><Relationship Id="rId64" Type="http://schemas.openxmlformats.org/officeDocument/2006/relationships/header" Target="header1.xml"/><Relationship Id="rId8" Type="http://schemas.openxmlformats.org/officeDocument/2006/relationships/settings" Target="settings.xml"/><Relationship Id="rId51" Type="http://schemas.openxmlformats.org/officeDocument/2006/relationships/package" Target="embeddings/Documento_de_Microsoft_Word15.docx"/><Relationship Id="rId3" Type="http://schemas.openxmlformats.org/officeDocument/2006/relationships/customXml" Target="../customXml/item3.xml"/><Relationship Id="rId12" Type="http://schemas.openxmlformats.org/officeDocument/2006/relationships/image" Target="media/image1.png"/><Relationship Id="rId17" Type="http://schemas.openxmlformats.org/officeDocument/2006/relationships/hyperlink" Target="https://manifiesto.buengobierno.gob.mx/SMP-web/loginPage.jsf" TargetMode="External"/><Relationship Id="rId25" Type="http://schemas.openxmlformats.org/officeDocument/2006/relationships/package" Target="embeddings/Documento_de_Microsoft_Word4.docx"/><Relationship Id="rId33" Type="http://schemas.openxmlformats.org/officeDocument/2006/relationships/package" Target="embeddings/Documento_de_Microsoft_Word7.docx"/><Relationship Id="rId38" Type="http://schemas.openxmlformats.org/officeDocument/2006/relationships/image" Target="media/image12.emf"/><Relationship Id="rId46" Type="http://schemas.openxmlformats.org/officeDocument/2006/relationships/image" Target="media/image16.emf"/><Relationship Id="rId59" Type="http://schemas.openxmlformats.org/officeDocument/2006/relationships/package" Target="embeddings/Documento_de_Microsoft_Word19.docx"/><Relationship Id="rId67" Type="http://schemas.openxmlformats.org/officeDocument/2006/relationships/theme" Target="theme/theme1.xml"/><Relationship Id="rId20" Type="http://schemas.openxmlformats.org/officeDocument/2006/relationships/image" Target="media/image3.emf"/><Relationship Id="rId41" Type="http://schemas.openxmlformats.org/officeDocument/2006/relationships/package" Target="embeddings/Documento_de_Microsoft_Word10.docx"/><Relationship Id="rId54" Type="http://schemas.openxmlformats.org/officeDocument/2006/relationships/image" Target="media/image20.emf"/><Relationship Id="rId62" Type="http://schemas.openxmlformats.org/officeDocument/2006/relationships/image" Target="media/image24.emf"/><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hyperlink" Target="https://www.infonavit.org.mx" TargetMode="External"/><Relationship Id="rId23" Type="http://schemas.openxmlformats.org/officeDocument/2006/relationships/package" Target="embeddings/Documento_de_Microsoft_Word3.docx"/><Relationship Id="rId28" Type="http://schemas.openxmlformats.org/officeDocument/2006/relationships/image" Target="media/image7.emf"/><Relationship Id="rId36" Type="http://schemas.openxmlformats.org/officeDocument/2006/relationships/image" Target="media/image11.emf"/><Relationship Id="rId49" Type="http://schemas.openxmlformats.org/officeDocument/2006/relationships/package" Target="embeddings/Documento_de_Microsoft_Word14.docx"/><Relationship Id="rId57" Type="http://schemas.openxmlformats.org/officeDocument/2006/relationships/package" Target="embeddings/Documento_de_Microsoft_Word18.docx"/><Relationship Id="rId10" Type="http://schemas.openxmlformats.org/officeDocument/2006/relationships/footnotes" Target="footnotes.xml"/><Relationship Id="rId31" Type="http://schemas.openxmlformats.org/officeDocument/2006/relationships/package" Target="embeddings/Documento_de_Microsoft_Word6.docx"/><Relationship Id="rId44" Type="http://schemas.openxmlformats.org/officeDocument/2006/relationships/image" Target="media/image15.emf"/><Relationship Id="rId52" Type="http://schemas.openxmlformats.org/officeDocument/2006/relationships/image" Target="media/image19.emf"/><Relationship Id="rId60" Type="http://schemas.openxmlformats.org/officeDocument/2006/relationships/image" Target="media/image23.emf"/><Relationship Id="rId65"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webSettings" Target="webSettings.xml"/><Relationship Id="rId13" Type="http://schemas.openxmlformats.org/officeDocument/2006/relationships/hyperlink" Target="https://comprasmx.buengobierno.gob.mx/" TargetMode="External"/><Relationship Id="rId18" Type="http://schemas.openxmlformats.org/officeDocument/2006/relationships/image" Target="media/image2.emf"/><Relationship Id="rId39" Type="http://schemas.openxmlformats.org/officeDocument/2006/relationships/package" Target="embeddings/Documento_de_Microsoft_Word9.docx"/></Relationships>
</file>

<file path=word/_rels/footer1.xml.rels><?xml version="1.0" encoding="UTF-8" standalone="yes"?>
<Relationships xmlns="http://schemas.openxmlformats.org/package/2006/relationships"><Relationship Id="rId1" Type="http://schemas.openxmlformats.org/officeDocument/2006/relationships/image" Target="media/image28.png"/></Relationships>
</file>

<file path=word/_rels/header1.xml.rels><?xml version="1.0" encoding="UTF-8" standalone="yes"?>
<Relationships xmlns="http://schemas.openxmlformats.org/package/2006/relationships"><Relationship Id="rId3" Type="http://schemas.openxmlformats.org/officeDocument/2006/relationships/image" Target="media/image27.png"/><Relationship Id="rId2" Type="http://schemas.openxmlformats.org/officeDocument/2006/relationships/image" Target="media/image26.png"/><Relationship Id="rId1" Type="http://schemas.openxmlformats.org/officeDocument/2006/relationships/image" Target="media/image25.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ublishingStartDate xmlns="http://schemas.microsoft.com/sharepoint/v3" xsi:nil="true"/>
    <PublishingExpirationDate xmlns="http://schemas.microsoft.com/sharepoint/v3"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o" ma:contentTypeID="0x01010046FD03E494956F4E9A1D342D76580B0A" ma:contentTypeVersion="1" ma:contentTypeDescription="Crear nuevo documento." ma:contentTypeScope="" ma:versionID="3d3e1c2ac676938f0249d38581db97c6">
  <xsd:schema xmlns:xsd="http://www.w3.org/2001/XMLSchema" xmlns:xs="http://www.w3.org/2001/XMLSchema" xmlns:p="http://schemas.microsoft.com/office/2006/metadata/properties" xmlns:ns1="http://schemas.microsoft.com/sharepoint/v3" targetNamespace="http://schemas.microsoft.com/office/2006/metadata/properties" ma:root="true" ma:fieldsID="0fa58ab6bdef439119b64b6b50b7cac5"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Fecha de inicio programada" ma:description="Fecha de inicio programada es una columna del sitio que crea la característica Publicación. Se usa para especificar la fecha y la hora a la que esta página se presentará por primera vez a los visitantes del sitio." ma:hidden="true" ma:internalName="PublishingStartDate">
      <xsd:simpleType>
        <xsd:restriction base="dms:Unknown"/>
      </xsd:simpleType>
    </xsd:element>
    <xsd:element name="PublishingExpirationDate" ma:index="9" nillable="true" ma:displayName="Fecha de finalización programada" ma:description="Fecha de finalización programada es una columna del sitio que crea la característica Publicación. Se usa para especificar la fecha y la hora a la que esta página dejará de presentarse a los visitantes del sitio." ma:hidden="true"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A7D17AE-AD48-41A3-81D5-1715C860E289}">
  <ds:schemaRefs>
    <ds:schemaRef ds:uri="http://schemas.microsoft.com/sharepoint/v3/contenttype/forms"/>
  </ds:schemaRefs>
</ds:datastoreItem>
</file>

<file path=customXml/itemProps2.xml><?xml version="1.0" encoding="utf-8"?>
<ds:datastoreItem xmlns:ds="http://schemas.openxmlformats.org/officeDocument/2006/customXml" ds:itemID="{E03DD8AF-155B-4512-B825-832B1A565935}">
  <ds:schemaRefs>
    <ds:schemaRef ds:uri="http://schemas.microsoft.com/office/2006/metadata/properties"/>
    <ds:schemaRef ds:uri="http://schemas.microsoft.com/office/infopath/2007/PartnerControls"/>
    <ds:schemaRef ds:uri="http://schemas.microsoft.com/sharepoint/v3"/>
  </ds:schemaRefs>
</ds:datastoreItem>
</file>

<file path=customXml/itemProps3.xml><?xml version="1.0" encoding="utf-8"?>
<ds:datastoreItem xmlns:ds="http://schemas.openxmlformats.org/officeDocument/2006/customXml" ds:itemID="{A7CE970B-B714-4ABC-A950-5567D9B73A1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9537CA6B-9B51-4D5A-958E-7FBE22CC516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1533</TotalTime>
  <Pages>60</Pages>
  <Words>21814</Words>
  <Characters>119977</Characters>
  <Application>Microsoft Office Word</Application>
  <DocSecurity>0</DocSecurity>
  <Lines>999</Lines>
  <Paragraphs>283</Paragraphs>
  <ScaleCrop>false</ScaleCrop>
  <HeadingPairs>
    <vt:vector size="2" baseType="variant">
      <vt:variant>
        <vt:lpstr>Título</vt:lpstr>
      </vt:variant>
      <vt:variant>
        <vt:i4>1</vt:i4>
      </vt:variant>
    </vt:vector>
  </HeadingPairs>
  <TitlesOfParts>
    <vt:vector size="1" baseType="lpstr">
      <vt:lpstr>ACTA CIRCUNSTANCIADA</vt:lpstr>
    </vt:vector>
  </TitlesOfParts>
  <Company>Microsoft</Company>
  <LinksUpToDate>false</LinksUpToDate>
  <CharactersWithSpaces>141508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ACTA CIRCUNSTANCIADA</dc:title>
  <dc:creator>SECOGEM</dc:creator>
  <cp:lastModifiedBy>Monica Carolina Martinez Gomez</cp:lastModifiedBy>
  <cp:revision>106</cp:revision>
  <cp:lastPrinted>2026-06-10T21:54:00Z</cp:lastPrinted>
  <dcterms:created xsi:type="dcterms:W3CDTF">2024-05-13T16:57:00Z</dcterms:created>
  <dcterms:modified xsi:type="dcterms:W3CDTF">2026-06-29T20:38:00Z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0x01010046FD03E494956F4E9A1D342D76580B0A</vt:lpwstr>
  </property>
</Properties>
</file>