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E4E20" w14:textId="55428121" w:rsidR="00742C38" w:rsidRPr="007B15DC" w:rsidRDefault="00742C38" w:rsidP="00742C38">
      <w:pPr>
        <w:pStyle w:val="Encabezado"/>
        <w:jc w:val="both"/>
        <w:rPr>
          <w:rFonts w:ascii="Noto Sans" w:eastAsiaTheme="minorHAnsi" w:hAnsi="Noto Sans" w:cs="Noto Sans"/>
          <w:sz w:val="20"/>
          <w:szCs w:val="20"/>
          <w:lang w:val="es-MX"/>
        </w:rPr>
      </w:pPr>
      <w:bookmarkStart w:id="0" w:name="_GoBack"/>
      <w:bookmarkEnd w:id="0"/>
      <w:r w:rsidRPr="007B15DC">
        <w:rPr>
          <w:rFonts w:ascii="Noto Sans" w:hAnsi="Noto Sans" w:cs="Noto Sans"/>
          <w:sz w:val="20"/>
          <w:szCs w:val="20"/>
        </w:rPr>
        <w:t xml:space="preserve">Instituto Mexicano del Seguro Social en observancia a las disposiciones contenidas en el Artículo </w:t>
      </w:r>
      <w:r w:rsidRPr="007B15DC">
        <w:rPr>
          <w:rFonts w:ascii="Noto Sans" w:hAnsi="Noto Sans" w:cs="Noto Sans"/>
          <w:b/>
          <w:bCs/>
          <w:sz w:val="20"/>
          <w:szCs w:val="20"/>
        </w:rPr>
        <w:t>134</w:t>
      </w:r>
      <w:r w:rsidRPr="007B15DC">
        <w:rPr>
          <w:rFonts w:ascii="Noto Sans" w:hAnsi="Noto Sans" w:cs="Noto Sans"/>
          <w:sz w:val="20"/>
          <w:szCs w:val="20"/>
        </w:rPr>
        <w:t xml:space="preserve"> Constitucional y con fundamento en el artículo </w:t>
      </w:r>
      <w:r w:rsidR="00633B6D" w:rsidRPr="007B15DC">
        <w:rPr>
          <w:rFonts w:ascii="Noto Sans" w:hAnsi="Noto Sans" w:cs="Noto Sans"/>
          <w:b/>
          <w:sz w:val="20"/>
          <w:szCs w:val="20"/>
        </w:rPr>
        <w:t>35</w:t>
      </w:r>
      <w:r w:rsidRPr="007B15DC">
        <w:rPr>
          <w:rFonts w:ascii="Noto Sans" w:hAnsi="Noto Sans" w:cs="Noto Sans"/>
          <w:b/>
          <w:sz w:val="20"/>
          <w:szCs w:val="20"/>
        </w:rPr>
        <w:t xml:space="preserve"> </w:t>
      </w:r>
      <w:r w:rsidRPr="007B15DC">
        <w:rPr>
          <w:rFonts w:ascii="Noto Sans" w:hAnsi="Noto Sans" w:cs="Noto Sans"/>
          <w:bCs/>
          <w:sz w:val="20"/>
          <w:szCs w:val="20"/>
        </w:rPr>
        <w:t xml:space="preserve">Fracción </w:t>
      </w:r>
      <w:r w:rsidRPr="007B15DC">
        <w:rPr>
          <w:rFonts w:ascii="Noto Sans" w:hAnsi="Noto Sans" w:cs="Noto Sans"/>
          <w:b/>
          <w:sz w:val="20"/>
          <w:szCs w:val="20"/>
        </w:rPr>
        <w:t xml:space="preserve">III, </w:t>
      </w:r>
      <w:r w:rsidR="00633B6D" w:rsidRPr="007B15DC">
        <w:rPr>
          <w:rFonts w:ascii="Noto Sans" w:hAnsi="Noto Sans" w:cs="Noto Sans"/>
          <w:b/>
          <w:color w:val="000000" w:themeColor="text1"/>
          <w:sz w:val="20"/>
          <w:szCs w:val="20"/>
        </w:rPr>
        <w:t>36</w:t>
      </w:r>
      <w:r w:rsidRPr="007B15DC">
        <w:rPr>
          <w:rFonts w:ascii="Noto Sans" w:hAnsi="Noto Sans" w:cs="Noto Sans"/>
          <w:b/>
          <w:color w:val="000000" w:themeColor="text1"/>
          <w:sz w:val="20"/>
          <w:szCs w:val="20"/>
        </w:rPr>
        <w:t xml:space="preserve">, </w:t>
      </w:r>
      <w:r w:rsidR="00633B6D" w:rsidRPr="007B15DC">
        <w:rPr>
          <w:rFonts w:ascii="Noto Sans" w:hAnsi="Noto Sans" w:cs="Noto Sans"/>
          <w:b/>
          <w:sz w:val="20"/>
          <w:szCs w:val="20"/>
        </w:rPr>
        <w:t>37</w:t>
      </w:r>
      <w:r w:rsidRPr="007B15DC">
        <w:rPr>
          <w:rFonts w:ascii="Noto Sans" w:hAnsi="Noto Sans" w:cs="Noto Sans"/>
          <w:b/>
          <w:sz w:val="20"/>
          <w:szCs w:val="20"/>
        </w:rPr>
        <w:t xml:space="preserve">, </w:t>
      </w:r>
      <w:r w:rsidR="00633B6D" w:rsidRPr="007B15DC">
        <w:rPr>
          <w:rFonts w:ascii="Noto Sans" w:hAnsi="Noto Sans" w:cs="Noto Sans"/>
          <w:b/>
          <w:sz w:val="20"/>
          <w:szCs w:val="20"/>
        </w:rPr>
        <w:t>39</w:t>
      </w:r>
      <w:r w:rsidRPr="007B15DC">
        <w:rPr>
          <w:rFonts w:ascii="Noto Sans" w:hAnsi="Noto Sans" w:cs="Noto Sans"/>
          <w:b/>
          <w:sz w:val="20"/>
          <w:szCs w:val="20"/>
        </w:rPr>
        <w:t xml:space="preserve"> </w:t>
      </w:r>
      <w:r w:rsidRPr="007B15DC">
        <w:rPr>
          <w:rFonts w:ascii="Noto Sans" w:hAnsi="Noto Sans" w:cs="Noto Sans"/>
          <w:bCs/>
          <w:sz w:val="20"/>
          <w:szCs w:val="20"/>
        </w:rPr>
        <w:t>Fracción</w:t>
      </w:r>
      <w:r w:rsidRPr="007B15DC">
        <w:rPr>
          <w:rFonts w:ascii="Noto Sans" w:hAnsi="Noto Sans" w:cs="Noto Sans"/>
          <w:b/>
          <w:sz w:val="20"/>
          <w:szCs w:val="20"/>
        </w:rPr>
        <w:t xml:space="preserve"> </w:t>
      </w:r>
      <w:r w:rsidR="00F12F60">
        <w:rPr>
          <w:rFonts w:ascii="Noto Sans" w:hAnsi="Noto Sans" w:cs="Noto Sans"/>
          <w:b/>
          <w:sz w:val="20"/>
          <w:szCs w:val="20"/>
        </w:rPr>
        <w:t>I</w:t>
      </w:r>
      <w:r w:rsidRPr="007B15DC">
        <w:rPr>
          <w:rFonts w:ascii="Noto Sans" w:hAnsi="Noto Sans" w:cs="Noto Sans"/>
          <w:b/>
          <w:sz w:val="20"/>
          <w:szCs w:val="20"/>
        </w:rPr>
        <w:t xml:space="preserve">I, </w:t>
      </w:r>
      <w:r w:rsidR="00633B6D" w:rsidRPr="007B15DC">
        <w:rPr>
          <w:rFonts w:ascii="Noto Sans" w:hAnsi="Noto Sans" w:cs="Noto Sans"/>
          <w:b/>
          <w:sz w:val="20"/>
          <w:szCs w:val="20"/>
        </w:rPr>
        <w:t>47 segundo párrafo</w:t>
      </w:r>
      <w:r w:rsidRPr="007B15DC">
        <w:rPr>
          <w:rFonts w:ascii="Noto Sans" w:hAnsi="Noto Sans" w:cs="Noto Sans"/>
          <w:b/>
          <w:sz w:val="20"/>
          <w:szCs w:val="20"/>
        </w:rPr>
        <w:t xml:space="preserve">, </w:t>
      </w:r>
      <w:r w:rsidR="00633B6D" w:rsidRPr="007B15DC">
        <w:rPr>
          <w:rFonts w:ascii="Noto Sans" w:hAnsi="Noto Sans" w:cs="Noto Sans"/>
          <w:b/>
          <w:sz w:val="20"/>
          <w:szCs w:val="20"/>
        </w:rPr>
        <w:t xml:space="preserve">48 </w:t>
      </w:r>
      <w:r w:rsidR="00633B6D" w:rsidRPr="007B15DC">
        <w:rPr>
          <w:rFonts w:ascii="Noto Sans" w:hAnsi="Noto Sans" w:cs="Noto Sans"/>
          <w:bCs/>
          <w:sz w:val="20"/>
          <w:szCs w:val="20"/>
        </w:rPr>
        <w:t>fracción</w:t>
      </w:r>
      <w:r w:rsidR="00633B6D" w:rsidRPr="007B15DC">
        <w:rPr>
          <w:rFonts w:ascii="Noto Sans" w:hAnsi="Noto Sans" w:cs="Noto Sans"/>
          <w:b/>
          <w:sz w:val="20"/>
          <w:szCs w:val="20"/>
        </w:rPr>
        <w:t xml:space="preserve"> II</w:t>
      </w:r>
      <w:r w:rsidRPr="007B15DC">
        <w:rPr>
          <w:rFonts w:ascii="Noto Sans" w:hAnsi="Noto Sans" w:cs="Noto Sans"/>
          <w:b/>
          <w:sz w:val="20"/>
          <w:szCs w:val="20"/>
        </w:rPr>
        <w:t>,</w:t>
      </w:r>
      <w:r w:rsidR="0057020C" w:rsidRPr="007B15DC">
        <w:rPr>
          <w:rFonts w:ascii="Noto Sans" w:hAnsi="Noto Sans" w:cs="Noto Sans"/>
          <w:b/>
          <w:sz w:val="20"/>
          <w:szCs w:val="20"/>
        </w:rPr>
        <w:t xml:space="preserve"> 5</w:t>
      </w:r>
      <w:r w:rsidR="002B3939" w:rsidRPr="007B15DC">
        <w:rPr>
          <w:rFonts w:ascii="Noto Sans" w:hAnsi="Noto Sans" w:cs="Noto Sans"/>
          <w:b/>
          <w:sz w:val="20"/>
          <w:szCs w:val="20"/>
        </w:rPr>
        <w:t>4</w:t>
      </w:r>
      <w:r w:rsidR="0088669F" w:rsidRPr="007B15DC">
        <w:rPr>
          <w:rFonts w:ascii="Noto Sans" w:hAnsi="Noto Sans" w:cs="Noto Sans"/>
          <w:b/>
          <w:sz w:val="20"/>
          <w:szCs w:val="20"/>
        </w:rPr>
        <w:t xml:space="preserve"> </w:t>
      </w:r>
      <w:r w:rsidR="002B3939" w:rsidRPr="007B15DC">
        <w:rPr>
          <w:rFonts w:ascii="Noto Sans" w:hAnsi="Noto Sans" w:cs="Noto Sans"/>
          <w:b/>
          <w:sz w:val="20"/>
          <w:szCs w:val="20"/>
        </w:rPr>
        <w:t>fracción V</w:t>
      </w:r>
      <w:r w:rsidRPr="007B15DC">
        <w:rPr>
          <w:rFonts w:ascii="Noto Sans" w:hAnsi="Noto Sans" w:cs="Noto Sans"/>
          <w:b/>
          <w:sz w:val="20"/>
          <w:szCs w:val="20"/>
        </w:rPr>
        <w:t xml:space="preserve">, </w:t>
      </w:r>
      <w:r w:rsidR="005E3DFD" w:rsidRPr="007B15DC">
        <w:rPr>
          <w:rFonts w:ascii="Noto Sans" w:hAnsi="Noto Sans" w:cs="Noto Sans"/>
          <w:b/>
          <w:sz w:val="20"/>
          <w:szCs w:val="20"/>
        </w:rPr>
        <w:t>66</w:t>
      </w:r>
      <w:r w:rsidRPr="007B15DC">
        <w:rPr>
          <w:rFonts w:ascii="Noto Sans" w:hAnsi="Noto Sans" w:cs="Noto Sans"/>
          <w:b/>
          <w:sz w:val="20"/>
          <w:szCs w:val="20"/>
        </w:rPr>
        <w:t xml:space="preserve">, </w:t>
      </w:r>
      <w:r w:rsidR="005E3DFD" w:rsidRPr="007B15DC">
        <w:rPr>
          <w:rFonts w:ascii="Noto Sans" w:hAnsi="Noto Sans" w:cs="Noto Sans"/>
          <w:b/>
          <w:sz w:val="20"/>
          <w:szCs w:val="20"/>
        </w:rPr>
        <w:t>67</w:t>
      </w:r>
      <w:r w:rsidRPr="007B15DC">
        <w:rPr>
          <w:rFonts w:ascii="Noto Sans" w:hAnsi="Noto Sans" w:cs="Noto Sans"/>
          <w:b/>
          <w:sz w:val="20"/>
          <w:szCs w:val="20"/>
        </w:rPr>
        <w:t xml:space="preserve"> y </w:t>
      </w:r>
      <w:r w:rsidR="005E3DFD" w:rsidRPr="007B15DC">
        <w:rPr>
          <w:rFonts w:ascii="Noto Sans" w:hAnsi="Noto Sans" w:cs="Noto Sans"/>
          <w:b/>
          <w:sz w:val="20"/>
          <w:szCs w:val="20"/>
        </w:rPr>
        <w:t>71</w:t>
      </w:r>
      <w:r w:rsidRPr="007B15DC">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7B15DC">
        <w:rPr>
          <w:rFonts w:ascii="Noto Sans" w:hAnsi="Noto Sans" w:cs="Noto Sans"/>
          <w:b/>
          <w:sz w:val="20"/>
          <w:szCs w:val="20"/>
        </w:rPr>
        <w:t xml:space="preserve">Adjudicación Directa </w:t>
      </w:r>
      <w:r w:rsidR="00C852B5" w:rsidRPr="007B15DC">
        <w:rPr>
          <w:rFonts w:ascii="Noto Sans" w:hAnsi="Noto Sans" w:cs="Noto Sans"/>
          <w:b/>
          <w:sz w:val="20"/>
          <w:szCs w:val="20"/>
        </w:rPr>
        <w:t>Nacional</w:t>
      </w:r>
      <w:r w:rsidRPr="007B15DC">
        <w:rPr>
          <w:rFonts w:ascii="Noto Sans" w:hAnsi="Noto Sans" w:cs="Noto Sans"/>
          <w:b/>
          <w:sz w:val="20"/>
          <w:szCs w:val="20"/>
        </w:rPr>
        <w:t xml:space="preserve">. </w:t>
      </w:r>
    </w:p>
    <w:p w14:paraId="1CD7E297" w14:textId="77777777" w:rsidR="00742C38" w:rsidRPr="007B15DC" w:rsidRDefault="00742C38" w:rsidP="00742C38">
      <w:pPr>
        <w:pStyle w:val="Encabezado"/>
        <w:jc w:val="both"/>
        <w:rPr>
          <w:rFonts w:ascii="Noto Sans" w:hAnsi="Noto Sans" w:cs="Noto Sans"/>
          <w:color w:val="FF0000"/>
          <w:sz w:val="20"/>
          <w:szCs w:val="20"/>
        </w:rPr>
      </w:pPr>
    </w:p>
    <w:p w14:paraId="43A9F10B" w14:textId="77777777" w:rsidR="00221525" w:rsidRPr="007B15DC" w:rsidRDefault="00221525" w:rsidP="00742C38">
      <w:pPr>
        <w:pStyle w:val="Encabezado"/>
        <w:jc w:val="both"/>
        <w:rPr>
          <w:rFonts w:ascii="Noto Sans" w:hAnsi="Noto Sans" w:cs="Noto Sans"/>
          <w:color w:val="FF0000"/>
          <w:sz w:val="20"/>
          <w:szCs w:val="20"/>
        </w:rPr>
      </w:pPr>
    </w:p>
    <w:p w14:paraId="211C80D8" w14:textId="77777777" w:rsidR="00742C38" w:rsidRPr="007B15DC" w:rsidRDefault="00742C38" w:rsidP="00221525">
      <w:pPr>
        <w:pStyle w:val="Encabezado"/>
        <w:jc w:val="center"/>
        <w:rPr>
          <w:rFonts w:ascii="Noto Sans" w:hAnsi="Noto Sans" w:cs="Noto Sans"/>
          <w:b/>
          <w:sz w:val="20"/>
          <w:szCs w:val="20"/>
          <w:u w:val="single"/>
        </w:rPr>
      </w:pPr>
      <w:r w:rsidRPr="007B15DC">
        <w:rPr>
          <w:rFonts w:ascii="Noto Sans" w:hAnsi="Noto Sans" w:cs="Noto Sans"/>
          <w:b/>
          <w:sz w:val="20"/>
          <w:szCs w:val="20"/>
          <w:u w:val="single"/>
        </w:rPr>
        <w:t>1.- OBJETO DE ESTE PROCESO DE ADJUDICACION:</w:t>
      </w:r>
    </w:p>
    <w:p w14:paraId="5D87901B" w14:textId="77777777" w:rsidR="00742C38" w:rsidRPr="007B15DC" w:rsidRDefault="00742C38" w:rsidP="00742C38">
      <w:pPr>
        <w:pStyle w:val="Encabezado"/>
        <w:jc w:val="both"/>
        <w:rPr>
          <w:rFonts w:ascii="Noto Sans" w:hAnsi="Noto Sans" w:cs="Noto Sans"/>
          <w:sz w:val="20"/>
          <w:szCs w:val="20"/>
          <w:highlight w:val="yellow"/>
        </w:rPr>
      </w:pPr>
    </w:p>
    <w:p w14:paraId="34B055C1" w14:textId="68E59BA8"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 xml:space="preserve">Para la </w:t>
      </w:r>
      <w:r w:rsidR="0047099F" w:rsidRPr="007B15DC">
        <w:rPr>
          <w:rFonts w:ascii="Noto Sans" w:hAnsi="Noto Sans" w:cs="Noto Sans"/>
          <w:b/>
          <w:color w:val="000000"/>
          <w:sz w:val="20"/>
          <w:szCs w:val="20"/>
          <w:lang w:eastAsia="es-MX"/>
        </w:rPr>
        <w:t>ADQUISICIÓN</w:t>
      </w:r>
      <w:r w:rsidR="00D32F2B">
        <w:rPr>
          <w:rFonts w:ascii="Noto Sans" w:hAnsi="Noto Sans" w:cs="Noto Sans"/>
          <w:b/>
          <w:color w:val="000000"/>
          <w:sz w:val="20"/>
          <w:szCs w:val="20"/>
          <w:lang w:eastAsia="es-MX"/>
        </w:rPr>
        <w:t xml:space="preserve"> DE </w:t>
      </w:r>
      <w:r w:rsidR="00D32F2B" w:rsidRPr="007D5A8C">
        <w:rPr>
          <w:rFonts w:ascii="Noto Sans" w:hAnsi="Noto Sans" w:cs="Noto Sans"/>
          <w:b/>
          <w:color w:val="000000"/>
          <w:sz w:val="20"/>
          <w:szCs w:val="20"/>
          <w:lang w:eastAsia="es-MX"/>
        </w:rPr>
        <w:t xml:space="preserve">PAPEL BOND, TAMANO </w:t>
      </w:r>
      <w:r w:rsidR="00D32F2B">
        <w:rPr>
          <w:rFonts w:ascii="Noto Sans" w:hAnsi="Noto Sans" w:cs="Noto Sans"/>
          <w:b/>
          <w:color w:val="000000"/>
          <w:sz w:val="20"/>
          <w:szCs w:val="20"/>
          <w:lang w:eastAsia="es-MX"/>
        </w:rPr>
        <w:t>OFICIO MAXIMO 75 G/M2, CON 5000 HOJAS</w:t>
      </w:r>
      <w:r w:rsidR="00D32F2B" w:rsidRPr="007D5A8C">
        <w:rPr>
          <w:rFonts w:ascii="Noto Sans" w:hAnsi="Noto Sans" w:cs="Noto Sans"/>
          <w:b/>
          <w:color w:val="000000"/>
          <w:sz w:val="20"/>
          <w:szCs w:val="20"/>
          <w:lang w:eastAsia="es-MX"/>
        </w:rPr>
        <w:t xml:space="preserve"> </w:t>
      </w:r>
      <w:r w:rsidR="00D32F2B">
        <w:rPr>
          <w:rFonts w:ascii="Noto Sans" w:hAnsi="Noto Sans" w:cs="Noto Sans"/>
          <w:b/>
          <w:color w:val="000000"/>
          <w:sz w:val="20"/>
          <w:szCs w:val="20"/>
          <w:lang w:eastAsia="es-MX"/>
        </w:rPr>
        <w:t xml:space="preserve">Y </w:t>
      </w:r>
      <w:r w:rsidR="007D5A8C" w:rsidRPr="007D5A8C">
        <w:rPr>
          <w:rFonts w:ascii="Noto Sans" w:hAnsi="Noto Sans" w:cs="Noto Sans"/>
          <w:b/>
          <w:color w:val="000000"/>
          <w:sz w:val="20"/>
          <w:szCs w:val="20"/>
          <w:lang w:eastAsia="es-MX"/>
        </w:rPr>
        <w:t>PAPEL BOND, TAMANO CARTA,</w:t>
      </w:r>
      <w:r w:rsidR="007D5A8C">
        <w:rPr>
          <w:rFonts w:ascii="Noto Sans" w:hAnsi="Noto Sans" w:cs="Noto Sans"/>
          <w:b/>
          <w:color w:val="000000"/>
          <w:sz w:val="20"/>
          <w:szCs w:val="20"/>
          <w:lang w:eastAsia="es-MX"/>
        </w:rPr>
        <w:t xml:space="preserve"> MAXIMO 75 G/M2, CON 5000 HOJAS</w:t>
      </w:r>
      <w:r w:rsidR="00445368" w:rsidRPr="007B15DC">
        <w:rPr>
          <w:rFonts w:ascii="Noto Sans" w:eastAsia="Montserrat" w:hAnsi="Noto Sans" w:cs="Noto Sans"/>
          <w:b/>
          <w:sz w:val="20"/>
          <w:szCs w:val="20"/>
        </w:rPr>
        <w:t>,</w:t>
      </w:r>
      <w:r w:rsidR="00756FAF" w:rsidRPr="007B15DC">
        <w:rPr>
          <w:rFonts w:ascii="Noto Sans" w:eastAsia="Montserrat" w:hAnsi="Noto Sans" w:cs="Noto Sans"/>
          <w:b/>
          <w:sz w:val="20"/>
          <w:szCs w:val="20"/>
        </w:rPr>
        <w:t xml:space="preserve"> </w:t>
      </w:r>
      <w:r w:rsidRPr="007B15DC">
        <w:rPr>
          <w:rFonts w:ascii="Noto Sans" w:hAnsi="Noto Sans" w:cs="Noto Sans"/>
          <w:sz w:val="20"/>
          <w:szCs w:val="20"/>
        </w:rPr>
        <w:t xml:space="preserve">solicitado por la </w:t>
      </w:r>
      <w:r w:rsidR="003C4453" w:rsidRPr="007B15DC">
        <w:rPr>
          <w:rFonts w:ascii="Noto Sans" w:hAnsi="Noto Sans" w:cs="Noto Sans"/>
          <w:sz w:val="20"/>
          <w:szCs w:val="20"/>
        </w:rPr>
        <w:t xml:space="preserve">Dirección de </w:t>
      </w:r>
      <w:r w:rsidR="007D5A8C">
        <w:rPr>
          <w:rFonts w:ascii="Noto Sans" w:hAnsi="Noto Sans" w:cs="Noto Sans"/>
          <w:sz w:val="20"/>
          <w:szCs w:val="20"/>
        </w:rPr>
        <w:t xml:space="preserve">Administrativa </w:t>
      </w:r>
      <w:r w:rsidRPr="007B15DC">
        <w:rPr>
          <w:rFonts w:ascii="Noto Sans" w:hAnsi="Noto Sans" w:cs="Noto Sans"/>
          <w:sz w:val="20"/>
          <w:szCs w:val="20"/>
        </w:rPr>
        <w:t>de la UMAE Hospital de Especialidades C.M.N.O.</w:t>
      </w:r>
      <w:r w:rsidR="002B3939" w:rsidRPr="007B15DC">
        <w:rPr>
          <w:rFonts w:ascii="Noto Sans" w:hAnsi="Noto Sans" w:cs="Noto Sans"/>
          <w:sz w:val="20"/>
          <w:szCs w:val="20"/>
        </w:rPr>
        <w:t xml:space="preserve"> mediante el Requerimiento </w:t>
      </w:r>
      <w:r w:rsidR="002B3939" w:rsidRPr="007B15DC">
        <w:rPr>
          <w:rFonts w:ascii="Noto Sans" w:hAnsi="Noto Sans" w:cs="Noto Sans"/>
          <w:b/>
          <w:bCs/>
          <w:sz w:val="20"/>
          <w:szCs w:val="20"/>
        </w:rPr>
        <w:t>141901150901/</w:t>
      </w:r>
      <w:r w:rsidR="00D32F2B">
        <w:rPr>
          <w:rFonts w:ascii="Noto Sans" w:hAnsi="Noto Sans" w:cs="Noto Sans"/>
          <w:b/>
          <w:bCs/>
          <w:sz w:val="20"/>
          <w:szCs w:val="20"/>
        </w:rPr>
        <w:t>REQ. 12</w:t>
      </w:r>
      <w:r w:rsidR="00445368" w:rsidRPr="007B15DC">
        <w:rPr>
          <w:rFonts w:ascii="Noto Sans" w:hAnsi="Noto Sans" w:cs="Noto Sans"/>
          <w:b/>
          <w:bCs/>
          <w:sz w:val="20"/>
          <w:szCs w:val="20"/>
        </w:rPr>
        <w:t>/2026.</w:t>
      </w:r>
    </w:p>
    <w:p w14:paraId="6BD6AB85" w14:textId="77777777" w:rsidR="00742C38" w:rsidRPr="007B15DC" w:rsidRDefault="00742C38" w:rsidP="00742C38">
      <w:pPr>
        <w:jc w:val="both"/>
        <w:rPr>
          <w:rFonts w:ascii="Noto Sans" w:hAnsi="Noto Sans" w:cs="Noto Sans"/>
          <w:b/>
          <w:sz w:val="20"/>
          <w:szCs w:val="20"/>
          <w:highlight w:val="yellow"/>
        </w:rPr>
      </w:pPr>
    </w:p>
    <w:p w14:paraId="7D6F765C" w14:textId="77777777" w:rsidR="00221525" w:rsidRPr="007B15DC" w:rsidRDefault="00221525" w:rsidP="00742C38">
      <w:pPr>
        <w:jc w:val="both"/>
        <w:rPr>
          <w:rFonts w:ascii="Noto Sans" w:hAnsi="Noto Sans" w:cs="Noto Sans"/>
          <w:b/>
          <w:sz w:val="20"/>
          <w:szCs w:val="20"/>
          <w:highlight w:val="yellow"/>
        </w:rPr>
      </w:pPr>
    </w:p>
    <w:p w14:paraId="257F086D" w14:textId="77777777" w:rsidR="00742C38" w:rsidRPr="007B15DC" w:rsidRDefault="00742C38" w:rsidP="00221525">
      <w:pPr>
        <w:pStyle w:val="Encabezado"/>
        <w:jc w:val="center"/>
        <w:rPr>
          <w:rFonts w:ascii="Noto Sans" w:hAnsi="Noto Sans" w:cs="Noto Sans"/>
          <w:b/>
          <w:sz w:val="20"/>
          <w:szCs w:val="20"/>
          <w:u w:val="single"/>
        </w:rPr>
      </w:pPr>
      <w:r w:rsidRPr="007B15DC">
        <w:rPr>
          <w:rFonts w:ascii="Noto Sans" w:hAnsi="Noto Sans" w:cs="Noto Sans"/>
          <w:b/>
          <w:sz w:val="20"/>
          <w:szCs w:val="20"/>
          <w:u w:val="single"/>
        </w:rPr>
        <w:t>2.- PLAZO, LUGAR, HORARIO y CONDICIONES DE ENTREGA:</w:t>
      </w:r>
    </w:p>
    <w:p w14:paraId="157301DC" w14:textId="77777777" w:rsidR="00742C38" w:rsidRPr="007B15DC" w:rsidRDefault="00742C38" w:rsidP="00742C38">
      <w:pPr>
        <w:pStyle w:val="Encabezado"/>
        <w:jc w:val="both"/>
        <w:rPr>
          <w:rFonts w:ascii="Noto Sans" w:hAnsi="Noto Sans" w:cs="Noto Sans"/>
          <w:sz w:val="20"/>
          <w:szCs w:val="20"/>
          <w:highlight w:val="yellow"/>
        </w:rPr>
      </w:pPr>
    </w:p>
    <w:p w14:paraId="162A3579"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 xml:space="preserve">La entrega de los bienes se hará en una sola exhibición dentro la vigencia del contrato pedido, en las Instalaciones del área de </w:t>
      </w:r>
      <w:r w:rsidRPr="007D5A8C">
        <w:rPr>
          <w:rFonts w:ascii="Noto Sans Medium" w:eastAsia="Times New Roman" w:hAnsi="Noto Sans Medium" w:cs="Noto Sans Medium"/>
          <w:b/>
          <w:color w:val="000000"/>
          <w:sz w:val="20"/>
          <w:szCs w:val="14"/>
          <w:lang w:eastAsia="es-MX"/>
        </w:rPr>
        <w:t>Almacén</w:t>
      </w:r>
      <w:r w:rsidRPr="007D5A8C">
        <w:rPr>
          <w:rFonts w:ascii="Noto Sans Medium" w:eastAsia="Times New Roman" w:hAnsi="Noto Sans Medium" w:cs="Noto Sans Medium"/>
          <w:color w:val="000000"/>
          <w:sz w:val="20"/>
          <w:szCs w:val="14"/>
          <w:lang w:eastAsia="es-MX"/>
        </w:rPr>
        <w:t xml:space="preserve"> de la UMAE del Hospital de Especialidades C.M.N.O. ubicado en calle Belisario Domínguez número 1000 colonia Independencia CP. 44340 Guadalajara, Jalisco, en un </w:t>
      </w:r>
      <w:r w:rsidRPr="007D5A8C">
        <w:rPr>
          <w:rFonts w:ascii="Noto Sans Medium" w:eastAsia="Times New Roman" w:hAnsi="Noto Sans Medium" w:cs="Noto Sans Medium"/>
          <w:b/>
          <w:color w:val="000000"/>
          <w:sz w:val="20"/>
          <w:szCs w:val="14"/>
          <w:lang w:eastAsia="es-MX"/>
        </w:rPr>
        <w:t xml:space="preserve">horario de 8:00 a 15:00 horas, </w:t>
      </w:r>
      <w:r w:rsidRPr="007D5A8C">
        <w:rPr>
          <w:rFonts w:ascii="Noto Sans Medium" w:eastAsia="Times New Roman" w:hAnsi="Noto Sans Medium" w:cs="Noto Sans Medium"/>
          <w:color w:val="000000"/>
          <w:sz w:val="20"/>
          <w:szCs w:val="14"/>
          <w:lang w:eastAsia="es-MX"/>
        </w:rPr>
        <w:t>adjuntando la siguiente documentación:</w:t>
      </w:r>
    </w:p>
    <w:p w14:paraId="6C522FFB"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p>
    <w:p w14:paraId="2807A5E6"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w:t>
      </w:r>
      <w:r w:rsidRPr="007D5A8C">
        <w:rPr>
          <w:rFonts w:ascii="Noto Sans Medium" w:eastAsia="Times New Roman" w:hAnsi="Noto Sans Medium" w:cs="Noto Sans Medium"/>
          <w:color w:val="000000"/>
          <w:sz w:val="20"/>
          <w:szCs w:val="14"/>
          <w:lang w:eastAsia="es-MX"/>
        </w:rPr>
        <w:tab/>
        <w:t xml:space="preserve">Carta garantía </w:t>
      </w:r>
    </w:p>
    <w:p w14:paraId="487429D1"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w:t>
      </w:r>
      <w:r w:rsidRPr="007D5A8C">
        <w:rPr>
          <w:rFonts w:ascii="Noto Sans Medium" w:eastAsia="Times New Roman" w:hAnsi="Noto Sans Medium" w:cs="Noto Sans Medium"/>
          <w:color w:val="000000"/>
          <w:sz w:val="20"/>
          <w:szCs w:val="14"/>
          <w:lang w:eastAsia="es-MX"/>
        </w:rPr>
        <w:tab/>
        <w:t>Carta de vicios ocultos</w:t>
      </w:r>
    </w:p>
    <w:p w14:paraId="2B7518C9"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w:t>
      </w:r>
      <w:r w:rsidRPr="007D5A8C">
        <w:rPr>
          <w:rFonts w:ascii="Noto Sans Medium" w:eastAsia="Times New Roman" w:hAnsi="Noto Sans Medium" w:cs="Noto Sans Medium"/>
          <w:color w:val="000000"/>
          <w:sz w:val="20"/>
          <w:szCs w:val="14"/>
          <w:lang w:eastAsia="es-MX"/>
        </w:rPr>
        <w:tab/>
        <w:t>Certificado Analítico</w:t>
      </w:r>
    </w:p>
    <w:p w14:paraId="46449309"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w:t>
      </w:r>
      <w:r w:rsidRPr="007D5A8C">
        <w:rPr>
          <w:rFonts w:ascii="Noto Sans Medium" w:eastAsia="Times New Roman" w:hAnsi="Noto Sans Medium" w:cs="Noto Sans Medium"/>
          <w:color w:val="000000"/>
          <w:sz w:val="20"/>
          <w:szCs w:val="14"/>
          <w:lang w:eastAsia="es-MX"/>
        </w:rPr>
        <w:tab/>
        <w:t>Carta compromiso de Canje</w:t>
      </w:r>
    </w:p>
    <w:p w14:paraId="4FC9AD11"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w:t>
      </w:r>
      <w:r w:rsidRPr="007D5A8C">
        <w:rPr>
          <w:rFonts w:ascii="Noto Sans Medium" w:eastAsia="Times New Roman" w:hAnsi="Noto Sans Medium" w:cs="Noto Sans Medium"/>
          <w:color w:val="000000"/>
          <w:sz w:val="20"/>
          <w:szCs w:val="14"/>
          <w:lang w:eastAsia="es-MX"/>
        </w:rPr>
        <w:tab/>
        <w:t>Carta de apoyo del fabricante (debidamente firmada por el represéntate legal)</w:t>
      </w:r>
    </w:p>
    <w:p w14:paraId="07013521"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p>
    <w:p w14:paraId="545FDF32" w14:textId="77777777" w:rsidR="007D5A8C" w:rsidRPr="007D5A8C" w:rsidRDefault="007D5A8C" w:rsidP="007D5A8C">
      <w:pPr>
        <w:jc w:val="both"/>
        <w:rPr>
          <w:rFonts w:ascii="Noto Sans Medium" w:eastAsia="Times New Roman" w:hAnsi="Noto Sans Medium" w:cs="Noto Sans Medium"/>
          <w:color w:val="000000"/>
          <w:sz w:val="20"/>
          <w:szCs w:val="14"/>
          <w:lang w:eastAsia="es-MX"/>
        </w:rPr>
      </w:pPr>
      <w:r w:rsidRPr="007D5A8C">
        <w:rPr>
          <w:rFonts w:ascii="Noto Sans Medium" w:eastAsia="Times New Roman" w:hAnsi="Noto Sans Medium" w:cs="Noto Sans Medium"/>
          <w:color w:val="000000"/>
          <w:sz w:val="20"/>
          <w:szCs w:val="14"/>
          <w:lang w:eastAsia="es-MX"/>
        </w:rPr>
        <w:t>El participante adjudicado deberá entregar con Contrato Pedido y presentará en la remisión de pedido: producto, número de lote, clave IMSS, y presentar en su caso nombre del fabricante, así como identificar los empaques.</w:t>
      </w:r>
    </w:p>
    <w:p w14:paraId="7D026172" w14:textId="77777777" w:rsidR="007D5A8C" w:rsidRDefault="007D5A8C" w:rsidP="00912A17">
      <w:pPr>
        <w:pStyle w:val="Sangra2detindependiente"/>
        <w:spacing w:after="0" w:line="240" w:lineRule="auto"/>
        <w:ind w:left="0"/>
        <w:jc w:val="both"/>
        <w:rPr>
          <w:rFonts w:ascii="Noto Sans" w:hAnsi="Noto Sans" w:cs="Noto Sans"/>
          <w:b/>
          <w:sz w:val="20"/>
          <w:szCs w:val="20"/>
        </w:rPr>
      </w:pPr>
    </w:p>
    <w:p w14:paraId="3C14E73A" w14:textId="47C7BC0F" w:rsidR="00912A17" w:rsidRPr="007B15DC" w:rsidRDefault="007D5A8C" w:rsidP="00912A17">
      <w:pPr>
        <w:pStyle w:val="Sangra2detindependiente"/>
        <w:spacing w:after="0" w:line="240" w:lineRule="auto"/>
        <w:ind w:left="0"/>
        <w:jc w:val="both"/>
        <w:rPr>
          <w:rFonts w:ascii="Noto Sans" w:hAnsi="Noto Sans" w:cs="Noto Sans"/>
          <w:sz w:val="20"/>
          <w:szCs w:val="20"/>
        </w:rPr>
      </w:pPr>
      <w:r>
        <w:rPr>
          <w:rFonts w:ascii="Noto Sans" w:hAnsi="Noto Sans" w:cs="Noto Sans"/>
          <w:b/>
          <w:sz w:val="20"/>
          <w:szCs w:val="20"/>
        </w:rPr>
        <w:t>El I</w:t>
      </w:r>
      <w:r w:rsidR="00912A17" w:rsidRPr="007B15DC">
        <w:rPr>
          <w:rFonts w:ascii="Noto Sans" w:hAnsi="Noto Sans" w:cs="Noto Sans"/>
          <w:b/>
          <w:sz w:val="20"/>
          <w:szCs w:val="20"/>
        </w:rPr>
        <w:t>nstituto podrá recibir o rechazar los bienes, una vez vencida la fecha de entrega establecida en el contrato-pedido.</w:t>
      </w:r>
    </w:p>
    <w:p w14:paraId="08F76521" w14:textId="77777777" w:rsidR="00912A17" w:rsidRPr="007B15DC" w:rsidRDefault="00912A17" w:rsidP="00912A17">
      <w:pPr>
        <w:pStyle w:val="Sangra2detindependiente"/>
        <w:spacing w:after="0" w:line="240" w:lineRule="auto"/>
        <w:ind w:left="0"/>
        <w:jc w:val="both"/>
        <w:rPr>
          <w:rFonts w:ascii="Noto Sans" w:hAnsi="Noto Sans" w:cs="Noto Sans"/>
          <w:b/>
          <w:sz w:val="20"/>
          <w:szCs w:val="20"/>
          <w:u w:val="single"/>
        </w:rPr>
      </w:pPr>
    </w:p>
    <w:p w14:paraId="15EF5A4A" w14:textId="77777777" w:rsidR="00912A17" w:rsidRPr="007B15DC" w:rsidRDefault="00912A17" w:rsidP="00912A17">
      <w:pPr>
        <w:pStyle w:val="Sangra2detindependiente"/>
        <w:spacing w:after="0" w:line="240" w:lineRule="auto"/>
        <w:ind w:left="0"/>
        <w:jc w:val="both"/>
        <w:rPr>
          <w:rFonts w:ascii="Noto Sans" w:hAnsi="Noto Sans" w:cs="Noto Sans"/>
          <w:sz w:val="20"/>
          <w:szCs w:val="20"/>
        </w:rPr>
      </w:pPr>
      <w:r w:rsidRPr="007B15DC">
        <w:rPr>
          <w:rFonts w:ascii="Noto Sans" w:hAnsi="Noto Sans" w:cs="Noto Sans"/>
          <w:sz w:val="20"/>
          <w:szCs w:val="20"/>
        </w:rPr>
        <w:t xml:space="preserve">El proveedor a la entrega de los bienes deberá tener una caducidad </w:t>
      </w:r>
      <w:r w:rsidRPr="007B15DC">
        <w:rPr>
          <w:rFonts w:ascii="Noto Sans" w:hAnsi="Noto Sans" w:cs="Noto Sans"/>
          <w:b/>
          <w:i/>
          <w:sz w:val="20"/>
          <w:szCs w:val="20"/>
        </w:rPr>
        <w:t>no</w:t>
      </w:r>
      <w:r w:rsidRPr="007B15DC">
        <w:rPr>
          <w:rFonts w:ascii="Noto Sans" w:hAnsi="Noto Sans" w:cs="Noto Sans"/>
          <w:sz w:val="20"/>
          <w:szCs w:val="20"/>
        </w:rPr>
        <w:t xml:space="preserve"> </w:t>
      </w:r>
      <w:r w:rsidRPr="007B15DC">
        <w:rPr>
          <w:rFonts w:ascii="Noto Sans" w:hAnsi="Noto Sans" w:cs="Noto Sans"/>
          <w:b/>
          <w:i/>
          <w:sz w:val="20"/>
          <w:szCs w:val="20"/>
        </w:rPr>
        <w:t xml:space="preserve">menor a 12 meses </w:t>
      </w:r>
      <w:r w:rsidRPr="007B15DC">
        <w:rPr>
          <w:rFonts w:ascii="Noto Sans" w:hAnsi="Noto Sans" w:cs="Noto Sans"/>
          <w:sz w:val="20"/>
          <w:szCs w:val="20"/>
        </w:rPr>
        <w:t>contados a partir de la fecha de la notificación del fallo o emisión del Pedido Contrato.</w:t>
      </w:r>
    </w:p>
    <w:p w14:paraId="1A677E4F" w14:textId="77777777" w:rsidR="00912A17" w:rsidRPr="007B15DC" w:rsidRDefault="00912A17" w:rsidP="00912A17">
      <w:pPr>
        <w:pStyle w:val="Sangra2detindependiente"/>
        <w:spacing w:after="0" w:line="240" w:lineRule="auto"/>
        <w:ind w:left="0"/>
        <w:jc w:val="both"/>
        <w:rPr>
          <w:rFonts w:ascii="Noto Sans" w:hAnsi="Noto Sans" w:cs="Noto Sans"/>
          <w:b/>
          <w:sz w:val="20"/>
          <w:szCs w:val="20"/>
          <w:u w:val="single"/>
        </w:rPr>
      </w:pPr>
    </w:p>
    <w:p w14:paraId="064118E3" w14:textId="09F208D7" w:rsidR="00912A17" w:rsidRPr="007B15DC" w:rsidRDefault="00912A17" w:rsidP="00912A17">
      <w:pPr>
        <w:pStyle w:val="Encabezado"/>
        <w:jc w:val="both"/>
        <w:rPr>
          <w:rFonts w:ascii="Noto Sans" w:hAnsi="Noto Sans" w:cs="Noto Sans"/>
          <w:sz w:val="20"/>
          <w:szCs w:val="20"/>
        </w:rPr>
      </w:pPr>
      <w:r w:rsidRPr="007B15DC">
        <w:rPr>
          <w:rFonts w:ascii="Noto Sans" w:hAnsi="Noto Sans" w:cs="Noto Sans"/>
          <w:sz w:val="20"/>
          <w:szCs w:val="20"/>
        </w:rPr>
        <w:t xml:space="preserve">Para cubrir las erogaciones que se deriven del presente procedimiento de contratación, el Instituto Mexicano del Seguro Social cuenta con recursos disponibles suficientes, no comprometidos, bajo el dictamen de disponibilidad presupuestal previo no. </w:t>
      </w:r>
      <w:r w:rsidR="00D32F2B">
        <w:rPr>
          <w:rFonts w:ascii="Noto Sans" w:eastAsia="Calibri" w:hAnsi="Noto Sans" w:cs="Noto Sans"/>
          <w:b/>
          <w:sz w:val="20"/>
          <w:szCs w:val="20"/>
          <w:lang w:val="es-MX" w:eastAsia="es-ES"/>
        </w:rPr>
        <w:t>0000296685</w:t>
      </w:r>
      <w:r w:rsidR="008E1106" w:rsidRPr="007B15DC">
        <w:rPr>
          <w:rFonts w:ascii="Noto Sans" w:eastAsia="Calibri" w:hAnsi="Noto Sans" w:cs="Noto Sans"/>
          <w:b/>
          <w:sz w:val="20"/>
          <w:szCs w:val="20"/>
          <w:lang w:val="es-MX" w:eastAsia="es-ES"/>
        </w:rPr>
        <w:t>-202</w:t>
      </w:r>
      <w:r w:rsidR="003D6B2C" w:rsidRPr="007B15DC">
        <w:rPr>
          <w:rFonts w:ascii="Noto Sans" w:eastAsia="Calibri" w:hAnsi="Noto Sans" w:cs="Noto Sans"/>
          <w:b/>
          <w:sz w:val="20"/>
          <w:szCs w:val="20"/>
          <w:lang w:val="es-MX" w:eastAsia="es-ES"/>
        </w:rPr>
        <w:t>6</w:t>
      </w:r>
      <w:r w:rsidRPr="007B15DC">
        <w:rPr>
          <w:rFonts w:ascii="Noto Sans" w:eastAsia="Calibri" w:hAnsi="Noto Sans" w:cs="Noto Sans"/>
          <w:b/>
          <w:sz w:val="20"/>
          <w:szCs w:val="20"/>
          <w:lang w:val="es-MX" w:eastAsia="es-ES"/>
        </w:rPr>
        <w:t>.</w:t>
      </w:r>
    </w:p>
    <w:p w14:paraId="4B5AD462" w14:textId="77777777" w:rsidR="00912A17" w:rsidRPr="007B15DC" w:rsidRDefault="00912A17" w:rsidP="00742C38">
      <w:pPr>
        <w:pStyle w:val="Encabezado"/>
        <w:jc w:val="both"/>
        <w:rPr>
          <w:rFonts w:ascii="Noto Sans" w:hAnsi="Noto Sans" w:cs="Noto Sans"/>
          <w:sz w:val="20"/>
          <w:szCs w:val="20"/>
          <w:highlight w:val="yellow"/>
        </w:rPr>
      </w:pPr>
    </w:p>
    <w:p w14:paraId="7679F4F7" w14:textId="77777777" w:rsidR="00742C38" w:rsidRDefault="00742C3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68F31FBC" w14:textId="77777777" w:rsidR="007D5A8C" w:rsidRPr="007B15DC" w:rsidRDefault="007D5A8C"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19357C25" w14:textId="02BA632B" w:rsidR="008638FB" w:rsidRPr="007B15DC" w:rsidRDefault="00742C38" w:rsidP="007B15DC">
      <w:pPr>
        <w:pStyle w:val="Encabezado"/>
        <w:jc w:val="center"/>
        <w:rPr>
          <w:rFonts w:ascii="Noto Sans" w:hAnsi="Noto Sans" w:cs="Noto Sans"/>
          <w:b/>
          <w:sz w:val="20"/>
          <w:szCs w:val="20"/>
          <w:u w:val="single"/>
        </w:rPr>
      </w:pPr>
      <w:r w:rsidRPr="007B15DC">
        <w:rPr>
          <w:rFonts w:ascii="Noto Sans" w:hAnsi="Noto Sans" w:cs="Noto Sans"/>
          <w:b/>
          <w:sz w:val="20"/>
          <w:szCs w:val="20"/>
          <w:u w:val="single"/>
        </w:rPr>
        <w:lastRenderedPageBreak/>
        <w:t>3.- CONDICIONES DE PRECIO Y PAGO:</w:t>
      </w:r>
    </w:p>
    <w:p w14:paraId="2B3F3604" w14:textId="77777777" w:rsidR="007B15DC" w:rsidRPr="007B15DC" w:rsidRDefault="007B15DC" w:rsidP="007B15DC">
      <w:pPr>
        <w:pStyle w:val="Encabezado"/>
        <w:jc w:val="center"/>
        <w:rPr>
          <w:rFonts w:ascii="Noto Sans" w:hAnsi="Noto Sans" w:cs="Noto Sans"/>
          <w:sz w:val="20"/>
          <w:szCs w:val="20"/>
        </w:rPr>
      </w:pPr>
    </w:p>
    <w:p w14:paraId="57FDE752"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En la forma de pago, la UMAE, se obliga a pagar al proveedor adjudicado, el importe que resulte por los servicios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servicios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5.5.1 y 5.5.1.1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w:t>
      </w:r>
      <w:r w:rsidRPr="009B47DA">
        <w:rPr>
          <w:rFonts w:ascii="Noto Sans" w:eastAsia="Times New Roman" w:hAnsi="Noto Sans" w:cs="Noto Sans"/>
          <w:b/>
          <w:color w:val="000000"/>
          <w:sz w:val="20"/>
          <w:szCs w:val="20"/>
          <w:lang w:eastAsia="es-MX"/>
        </w:rPr>
        <w:t>artículo 73</w:t>
      </w:r>
      <w:r w:rsidRPr="007B15DC">
        <w:rPr>
          <w:rFonts w:ascii="Noto Sans" w:eastAsia="Times New Roman" w:hAnsi="Noto Sans" w:cs="Noto Sans"/>
          <w:color w:val="000000"/>
          <w:sz w:val="20"/>
          <w:szCs w:val="20"/>
          <w:lang w:eastAsia="es-MX"/>
        </w:rPr>
        <w:t xml:space="preserve"> de la LAASSP sin que estos rebasen los 17 días hábiles posteriores a aquel en que el proveedor presente en forma impresa el CFDI, siempre y cuando se cuente con la suficiencia presupuestal.</w:t>
      </w:r>
    </w:p>
    <w:p w14:paraId="42A0196B" w14:textId="77777777" w:rsidR="007B15DC" w:rsidRPr="007B15DC" w:rsidRDefault="007B15DC" w:rsidP="007B15DC">
      <w:pPr>
        <w:jc w:val="both"/>
        <w:rPr>
          <w:rFonts w:ascii="Noto Sans" w:eastAsia="Times New Roman" w:hAnsi="Noto Sans" w:cs="Noto Sans"/>
          <w:color w:val="000000"/>
          <w:sz w:val="20"/>
          <w:szCs w:val="20"/>
          <w:lang w:eastAsia="es-MX"/>
        </w:rPr>
      </w:pPr>
    </w:p>
    <w:p w14:paraId="12FBF58A"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6707768A" w14:textId="77777777" w:rsidR="007B15DC" w:rsidRPr="007B15DC" w:rsidRDefault="007B15DC" w:rsidP="007B15DC">
      <w:pPr>
        <w:jc w:val="both"/>
        <w:rPr>
          <w:rFonts w:ascii="Noto Sans" w:eastAsia="Times New Roman" w:hAnsi="Noto Sans" w:cs="Noto Sans"/>
          <w:color w:val="000000"/>
          <w:sz w:val="20"/>
          <w:szCs w:val="20"/>
          <w:lang w:eastAsia="es-MX"/>
        </w:rPr>
      </w:pPr>
    </w:p>
    <w:p w14:paraId="245B69F2"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pago quedará condicionado proporcionalmente al pago que el proveedor adjudicado deba efectuar por concepto de penas convencionales por atraso.</w:t>
      </w:r>
    </w:p>
    <w:p w14:paraId="61FC2C46" w14:textId="77777777" w:rsidR="007B15DC" w:rsidRPr="007B15DC" w:rsidRDefault="007B15DC" w:rsidP="007B15DC">
      <w:pPr>
        <w:jc w:val="both"/>
        <w:rPr>
          <w:rFonts w:ascii="Noto Sans" w:eastAsia="Times New Roman" w:hAnsi="Noto Sans" w:cs="Noto Sans"/>
          <w:color w:val="000000"/>
          <w:sz w:val="20"/>
          <w:szCs w:val="20"/>
          <w:lang w:eastAsia="es-MX"/>
        </w:rPr>
      </w:pPr>
    </w:p>
    <w:p w14:paraId="223B5E96"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servicios otorgados, a través del esquema electrónico interbancario que el IMSS tiene en operación, con las instituciones bancarias siguientes: Banamex, S.A., </w:t>
      </w:r>
    </w:p>
    <w:p w14:paraId="5AA85C35" w14:textId="77777777" w:rsidR="007B15DC" w:rsidRPr="007B15DC" w:rsidRDefault="007B15DC" w:rsidP="007B15DC">
      <w:pPr>
        <w:jc w:val="both"/>
        <w:rPr>
          <w:rFonts w:ascii="Noto Sans" w:eastAsia="Times New Roman" w:hAnsi="Noto Sans" w:cs="Noto Sans"/>
          <w:color w:val="000000"/>
          <w:sz w:val="20"/>
          <w:szCs w:val="20"/>
          <w:lang w:eastAsia="es-MX"/>
        </w:rPr>
      </w:pPr>
    </w:p>
    <w:p w14:paraId="07E6548B"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lastRenderedPageBreak/>
        <w:t xml:space="preserve">BBVA, Bancomer, S.A., Banorte, S.S. y Scotiabank Inverlat, S.S.,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proofErr w:type="spellStart"/>
      <w:r w:rsidRPr="007B15DC">
        <w:rPr>
          <w:rFonts w:ascii="Noto Sans" w:eastAsia="Times New Roman" w:hAnsi="Noto Sans" w:cs="Noto Sans"/>
          <w:color w:val="000000"/>
          <w:sz w:val="20"/>
          <w:szCs w:val="20"/>
          <w:lang w:eastAsia="es-MX"/>
        </w:rPr>
        <w:t>contrarecibo</w:t>
      </w:r>
      <w:proofErr w:type="spellEnd"/>
      <w:r w:rsidRPr="007B15DC">
        <w:rPr>
          <w:rFonts w:ascii="Noto Sans" w:eastAsia="Times New Roman" w:hAnsi="Noto Sans" w:cs="Noto Sans"/>
          <w:color w:val="000000"/>
          <w:sz w:val="20"/>
          <w:szCs w:val="20"/>
          <w:lang w:eastAsia="es-MX"/>
        </w:rPr>
        <w:t xml:space="preserve">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A461291" w14:textId="77777777" w:rsidR="007B15DC" w:rsidRPr="007B15DC" w:rsidRDefault="007B15DC" w:rsidP="007B15DC">
      <w:pPr>
        <w:jc w:val="both"/>
        <w:rPr>
          <w:rFonts w:ascii="Noto Sans" w:eastAsia="Times New Roman" w:hAnsi="Noto Sans" w:cs="Noto Sans"/>
          <w:color w:val="000000"/>
          <w:sz w:val="20"/>
          <w:szCs w:val="20"/>
          <w:lang w:eastAsia="es-MX"/>
        </w:rPr>
      </w:pPr>
    </w:p>
    <w:p w14:paraId="5D4315BF"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71A62EC1" w14:textId="77777777" w:rsidR="007B15DC" w:rsidRPr="007B15DC" w:rsidRDefault="007B15DC" w:rsidP="007B15DC">
      <w:pPr>
        <w:jc w:val="both"/>
        <w:rPr>
          <w:rFonts w:ascii="Noto Sans" w:eastAsia="Times New Roman" w:hAnsi="Noto Sans" w:cs="Noto Sans"/>
          <w:color w:val="000000"/>
          <w:sz w:val="20"/>
          <w:szCs w:val="20"/>
          <w:lang w:eastAsia="es-MX"/>
        </w:rPr>
      </w:pPr>
    </w:p>
    <w:p w14:paraId="0F5C914F"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adjudicado que celebre contrato de cesión de derechos de cobro, deberá notificarlo por escrito a la U.M.A.E., con un mínimo de 5 (cinco) días naturales anteriores a la fecha de pago programada, entregando invariablemente una copia de los contra-recibos cuyo importe se cede, además de los documentos sustantivos de dicha cesión, el pago de los servicios quedará condicionado proporcionalmente al pago que el proveedor adjudicado deba efectuar por concepto de penas convencionales por atraso.</w:t>
      </w:r>
    </w:p>
    <w:p w14:paraId="6D3F4C74" w14:textId="77777777" w:rsidR="007B15DC" w:rsidRPr="007B15DC" w:rsidRDefault="007B15DC" w:rsidP="007B15DC">
      <w:pPr>
        <w:jc w:val="both"/>
        <w:rPr>
          <w:rFonts w:ascii="Noto Sans" w:eastAsia="Times New Roman" w:hAnsi="Noto Sans" w:cs="Noto Sans"/>
          <w:color w:val="000000"/>
          <w:sz w:val="20"/>
          <w:szCs w:val="20"/>
          <w:lang w:eastAsia="es-MX"/>
        </w:rPr>
      </w:pPr>
    </w:p>
    <w:p w14:paraId="3064E64B" w14:textId="77777777" w:rsidR="007B15DC" w:rsidRPr="007B15DC" w:rsidRDefault="007B15DC" w:rsidP="007B15DC">
      <w:pPr>
        <w:jc w:val="both"/>
        <w:rPr>
          <w:rFonts w:ascii="Noto Sans" w:eastAsia="Times New Roman" w:hAnsi="Noto Sans" w:cs="Noto Sans"/>
          <w:color w:val="000000"/>
          <w:sz w:val="20"/>
          <w:szCs w:val="20"/>
          <w:lang w:eastAsia="es-MX"/>
        </w:rPr>
      </w:pPr>
      <w:r w:rsidRPr="00D32F2B">
        <w:rPr>
          <w:rFonts w:ascii="Noto Sans" w:eastAsia="Times New Roman" w:hAnsi="Noto Sans" w:cs="Noto Sans"/>
          <w:color w:val="000000"/>
          <w:sz w:val="20"/>
          <w:szCs w:val="20"/>
          <w:highlight w:val="yellow"/>
          <w:lang w:eastAsia="es-MX"/>
        </w:rPr>
        <w:t>El pago de la prestación del servicio será en concordancia con el servicio realizado, en las partidas que menciona 2 mantenimientos preventivos programados según el programa calendarizado se pagara el 50% del monto total de la proposición económica por cada mantenimiento preventivo realizado, para el caso de la partida no. 4 se pagara el 100% del monto total de la proposición económica por cada mantenimiento preventivo realizado.</w:t>
      </w:r>
    </w:p>
    <w:p w14:paraId="29E3914E" w14:textId="77777777" w:rsidR="007B15DC" w:rsidRPr="007B15DC" w:rsidRDefault="007B15DC" w:rsidP="007B15DC">
      <w:pPr>
        <w:jc w:val="both"/>
        <w:rPr>
          <w:rFonts w:ascii="Noto Sans" w:eastAsia="Times New Roman" w:hAnsi="Noto Sans" w:cs="Noto Sans"/>
          <w:color w:val="000000"/>
          <w:sz w:val="20"/>
          <w:szCs w:val="20"/>
          <w:lang w:eastAsia="es-MX"/>
        </w:rPr>
      </w:pPr>
    </w:p>
    <w:p w14:paraId="1A4A30CF"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podrá optar por cobrar a través de factoraje o descuento electrónico conforme al Programa de Cadenas Productivas de Nacional Financiera, S.N.C., Institución de Banca de Desarrollo con el IMSS, en cumplimiento a lo señalado en el numeral 4.6 de las Políticas, Bases y Lineamientos en materia de Adquisiciones, Arrendamientos y Servicios del Instituto Mexicano del Seguro Social.</w:t>
      </w:r>
    </w:p>
    <w:p w14:paraId="437B2264" w14:textId="77777777" w:rsidR="007B15DC" w:rsidRPr="007B15DC" w:rsidRDefault="007B15DC" w:rsidP="007B15DC">
      <w:pPr>
        <w:pStyle w:val="Encabezado"/>
        <w:jc w:val="center"/>
        <w:rPr>
          <w:rFonts w:ascii="Noto Sans" w:hAnsi="Noto Sans" w:cs="Noto Sans"/>
          <w:sz w:val="20"/>
          <w:szCs w:val="20"/>
        </w:rPr>
      </w:pPr>
    </w:p>
    <w:p w14:paraId="65E331E4" w14:textId="77777777" w:rsidR="007B15DC" w:rsidRDefault="007B15DC" w:rsidP="007B15DC">
      <w:pPr>
        <w:pStyle w:val="Encabezado"/>
        <w:jc w:val="center"/>
        <w:rPr>
          <w:rFonts w:ascii="Noto Sans" w:hAnsi="Noto Sans" w:cs="Noto Sans"/>
          <w:b/>
          <w:sz w:val="20"/>
          <w:szCs w:val="20"/>
          <w:highlight w:val="yellow"/>
          <w:u w:val="single"/>
        </w:rPr>
      </w:pPr>
    </w:p>
    <w:p w14:paraId="68381C53" w14:textId="77777777" w:rsidR="00805974" w:rsidRPr="007B15DC" w:rsidRDefault="00805974" w:rsidP="007B15DC">
      <w:pPr>
        <w:pStyle w:val="Encabezado"/>
        <w:jc w:val="center"/>
        <w:rPr>
          <w:rFonts w:ascii="Noto Sans" w:hAnsi="Noto Sans" w:cs="Noto Sans"/>
          <w:b/>
          <w:sz w:val="20"/>
          <w:szCs w:val="20"/>
          <w:highlight w:val="yellow"/>
          <w:u w:val="single"/>
        </w:rPr>
      </w:pPr>
    </w:p>
    <w:p w14:paraId="78796C06" w14:textId="77777777" w:rsidR="00742C38" w:rsidRPr="007B15DC" w:rsidRDefault="00742C38" w:rsidP="00221525">
      <w:pPr>
        <w:pStyle w:val="Encabezado"/>
        <w:jc w:val="center"/>
        <w:rPr>
          <w:rFonts w:ascii="Noto Sans" w:hAnsi="Noto Sans" w:cs="Noto Sans"/>
          <w:b/>
          <w:sz w:val="20"/>
          <w:szCs w:val="20"/>
          <w:u w:val="single"/>
        </w:rPr>
      </w:pPr>
      <w:r w:rsidRPr="007B15DC">
        <w:rPr>
          <w:rFonts w:ascii="Noto Sans" w:hAnsi="Noto Sans" w:cs="Noto Sans"/>
          <w:b/>
          <w:sz w:val="20"/>
          <w:szCs w:val="20"/>
          <w:u w:val="single"/>
        </w:rPr>
        <w:lastRenderedPageBreak/>
        <w:t>4.- DOCUMENTOS QUE DEBERA PRESENTAR EL PARTICIPANTE:</w:t>
      </w:r>
    </w:p>
    <w:p w14:paraId="65321CFC" w14:textId="77777777" w:rsidR="00742C38" w:rsidRPr="007B15DC" w:rsidRDefault="00742C38" w:rsidP="00742C38">
      <w:pPr>
        <w:pStyle w:val="Encabezado"/>
        <w:jc w:val="both"/>
        <w:rPr>
          <w:rFonts w:ascii="Noto Sans" w:hAnsi="Noto Sans" w:cs="Noto Sans"/>
          <w:b/>
          <w:sz w:val="20"/>
          <w:szCs w:val="20"/>
        </w:rPr>
      </w:pPr>
    </w:p>
    <w:p w14:paraId="4E8EE4A9" w14:textId="14B8C300" w:rsidR="00742C38" w:rsidRPr="007B15DC" w:rsidRDefault="00742C38" w:rsidP="00742C38">
      <w:pPr>
        <w:pStyle w:val="Encabezado"/>
        <w:jc w:val="both"/>
        <w:rPr>
          <w:rFonts w:ascii="Noto Sans" w:hAnsi="Noto Sans" w:cs="Noto Sans"/>
          <w:sz w:val="20"/>
          <w:szCs w:val="20"/>
          <w:u w:val="single"/>
        </w:rPr>
      </w:pPr>
      <w:r w:rsidRPr="007B15DC">
        <w:rPr>
          <w:rFonts w:ascii="Noto Sans" w:hAnsi="Noto Sans" w:cs="Noto Sans"/>
          <w:sz w:val="20"/>
          <w:szCs w:val="20"/>
        </w:rPr>
        <w:t xml:space="preserve">Los participantes que tengan interés en participar en este proceso podrán hacerlo en forma electrónica a través </w:t>
      </w:r>
      <w:r w:rsidR="007A150F" w:rsidRPr="007B15DC">
        <w:rPr>
          <w:rFonts w:ascii="Noto Sans" w:hAnsi="Noto Sans" w:cs="Noto Sans"/>
          <w:sz w:val="20"/>
          <w:szCs w:val="20"/>
        </w:rPr>
        <w:t>de la plataforma Compras MX</w:t>
      </w:r>
      <w:r w:rsidRPr="007B15DC">
        <w:rPr>
          <w:rFonts w:ascii="Noto Sans" w:hAnsi="Noto Sans" w:cs="Noto Sans"/>
          <w:sz w:val="20"/>
          <w:szCs w:val="20"/>
        </w:rPr>
        <w:t xml:space="preserve">, (para este procedimiento de contratación </w:t>
      </w:r>
      <w:r w:rsidRPr="007B15DC">
        <w:rPr>
          <w:rFonts w:ascii="Noto Sans" w:hAnsi="Noto Sans" w:cs="Noto Sans"/>
          <w:sz w:val="20"/>
          <w:szCs w:val="20"/>
          <w:u w:val="single"/>
        </w:rPr>
        <w:t>NO</w:t>
      </w:r>
      <w:r w:rsidRPr="007B15DC">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7B15DC">
        <w:rPr>
          <w:rFonts w:ascii="Noto Sans" w:hAnsi="Noto Sans" w:cs="Noto Sans"/>
          <w:sz w:val="20"/>
          <w:szCs w:val="20"/>
          <w:u w:val="single"/>
        </w:rPr>
        <w:t>ser firmadas autógrafamente por el representante legal del proveedor.</w:t>
      </w:r>
    </w:p>
    <w:p w14:paraId="5AE6FD90" w14:textId="77777777" w:rsidR="00742C38" w:rsidRPr="007B15DC" w:rsidRDefault="00742C38" w:rsidP="00742C38">
      <w:pPr>
        <w:pStyle w:val="Encabezado"/>
        <w:jc w:val="both"/>
        <w:rPr>
          <w:rFonts w:ascii="Noto Sans" w:hAnsi="Noto Sans" w:cs="Noto Sans"/>
          <w:sz w:val="20"/>
          <w:szCs w:val="20"/>
          <w:u w:val="single"/>
        </w:rPr>
      </w:pPr>
    </w:p>
    <w:p w14:paraId="6A9A52CE" w14:textId="77777777"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Las propuestas enviadas, tendrán como fecha límite conforme a la programación siguiente:</w:t>
      </w:r>
    </w:p>
    <w:p w14:paraId="3D678C57" w14:textId="77777777" w:rsidR="00742C38" w:rsidRPr="007B15DC" w:rsidRDefault="00742C38" w:rsidP="00742C38">
      <w:pPr>
        <w:pStyle w:val="Encabezado"/>
        <w:jc w:val="both"/>
        <w:rPr>
          <w:rFonts w:ascii="Noto Sans" w:hAnsi="Noto Sans" w:cs="Noto Sans"/>
          <w:sz w:val="20"/>
          <w:szCs w:val="20"/>
        </w:rPr>
      </w:pPr>
    </w:p>
    <w:p w14:paraId="487FC7D6" w14:textId="15CBDD89" w:rsidR="00742C38" w:rsidRPr="007B15DC" w:rsidRDefault="00742C38" w:rsidP="00F20378">
      <w:pPr>
        <w:pStyle w:val="Encabezado"/>
        <w:numPr>
          <w:ilvl w:val="0"/>
          <w:numId w:val="3"/>
        </w:numPr>
        <w:autoSpaceDE w:val="0"/>
        <w:autoSpaceDN w:val="0"/>
        <w:jc w:val="both"/>
        <w:rPr>
          <w:rFonts w:ascii="Noto Sans" w:hAnsi="Noto Sans" w:cs="Noto Sans"/>
          <w:b/>
          <w:sz w:val="20"/>
          <w:szCs w:val="20"/>
        </w:rPr>
      </w:pPr>
      <w:r w:rsidRPr="007B15DC">
        <w:rPr>
          <w:rFonts w:ascii="Noto Sans" w:hAnsi="Noto Sans" w:cs="Noto Sans"/>
          <w:sz w:val="20"/>
          <w:szCs w:val="20"/>
        </w:rPr>
        <w:t xml:space="preserve">Presentación y apertura de proposiciones técnicas y económicas, en punto de las </w:t>
      </w:r>
      <w:r w:rsidR="005422E1" w:rsidRPr="007B15DC">
        <w:rPr>
          <w:rFonts w:ascii="Noto Sans" w:hAnsi="Noto Sans" w:cs="Noto Sans"/>
          <w:b/>
          <w:sz w:val="20"/>
          <w:szCs w:val="20"/>
        </w:rPr>
        <w:t>0</w:t>
      </w:r>
      <w:r w:rsidR="00DA217B">
        <w:rPr>
          <w:rFonts w:ascii="Noto Sans" w:hAnsi="Noto Sans" w:cs="Noto Sans"/>
          <w:b/>
          <w:sz w:val="20"/>
          <w:szCs w:val="20"/>
        </w:rPr>
        <w:t>9</w:t>
      </w:r>
      <w:r w:rsidRPr="007B15DC">
        <w:rPr>
          <w:rFonts w:ascii="Noto Sans" w:hAnsi="Noto Sans" w:cs="Noto Sans"/>
          <w:b/>
          <w:sz w:val="20"/>
          <w:szCs w:val="20"/>
        </w:rPr>
        <w:t>:</w:t>
      </w:r>
      <w:r w:rsidR="00DA217B">
        <w:rPr>
          <w:rFonts w:ascii="Noto Sans" w:hAnsi="Noto Sans" w:cs="Noto Sans"/>
          <w:b/>
          <w:sz w:val="20"/>
          <w:szCs w:val="20"/>
        </w:rPr>
        <w:t>0</w:t>
      </w:r>
      <w:r w:rsidRPr="007B15DC">
        <w:rPr>
          <w:rFonts w:ascii="Noto Sans" w:hAnsi="Noto Sans" w:cs="Noto Sans"/>
          <w:b/>
          <w:sz w:val="20"/>
          <w:szCs w:val="20"/>
        </w:rPr>
        <w:t xml:space="preserve">0 horas, el día </w:t>
      </w:r>
      <w:r w:rsidR="00DA217B">
        <w:rPr>
          <w:rFonts w:ascii="Noto Sans" w:hAnsi="Noto Sans" w:cs="Noto Sans"/>
          <w:b/>
          <w:sz w:val="20"/>
          <w:szCs w:val="20"/>
        </w:rPr>
        <w:t>22</w:t>
      </w:r>
      <w:r w:rsidRPr="007B15DC">
        <w:rPr>
          <w:rFonts w:ascii="Noto Sans" w:hAnsi="Noto Sans" w:cs="Noto Sans"/>
          <w:b/>
          <w:sz w:val="20"/>
          <w:szCs w:val="20"/>
        </w:rPr>
        <w:t xml:space="preserve"> de </w:t>
      </w:r>
      <w:r w:rsidR="00DA217B">
        <w:rPr>
          <w:rFonts w:ascii="Noto Sans" w:hAnsi="Noto Sans" w:cs="Noto Sans"/>
          <w:b/>
          <w:sz w:val="20"/>
          <w:szCs w:val="20"/>
        </w:rPr>
        <w:t>julio</w:t>
      </w:r>
      <w:r w:rsidR="007D5A8C">
        <w:rPr>
          <w:rFonts w:ascii="Noto Sans" w:hAnsi="Noto Sans" w:cs="Noto Sans"/>
          <w:b/>
          <w:sz w:val="20"/>
          <w:szCs w:val="20"/>
        </w:rPr>
        <w:t xml:space="preserve"> </w:t>
      </w:r>
      <w:r w:rsidRPr="007B15DC">
        <w:rPr>
          <w:rFonts w:ascii="Noto Sans" w:hAnsi="Noto Sans" w:cs="Noto Sans"/>
          <w:b/>
          <w:sz w:val="20"/>
          <w:szCs w:val="20"/>
        </w:rPr>
        <w:t>del 202</w:t>
      </w:r>
      <w:r w:rsidR="00213617" w:rsidRPr="007B15DC">
        <w:rPr>
          <w:rFonts w:ascii="Noto Sans" w:hAnsi="Noto Sans" w:cs="Noto Sans"/>
          <w:b/>
          <w:sz w:val="20"/>
          <w:szCs w:val="20"/>
        </w:rPr>
        <w:t>6</w:t>
      </w:r>
      <w:r w:rsidRPr="007B15DC">
        <w:rPr>
          <w:rFonts w:ascii="Noto Sans" w:hAnsi="Noto Sans" w:cs="Noto Sans"/>
          <w:b/>
          <w:sz w:val="20"/>
          <w:szCs w:val="20"/>
        </w:rPr>
        <w:t>.</w:t>
      </w:r>
    </w:p>
    <w:p w14:paraId="6BF334B6" w14:textId="251FA2B7" w:rsidR="00B64F73" w:rsidRPr="007B15DC" w:rsidRDefault="00B64F73" w:rsidP="00F20378">
      <w:pPr>
        <w:pStyle w:val="Encabezado"/>
        <w:numPr>
          <w:ilvl w:val="0"/>
          <w:numId w:val="3"/>
        </w:numPr>
        <w:autoSpaceDE w:val="0"/>
        <w:autoSpaceDN w:val="0"/>
        <w:jc w:val="both"/>
        <w:rPr>
          <w:rFonts w:ascii="Noto Sans" w:hAnsi="Noto Sans" w:cs="Noto Sans"/>
          <w:b/>
          <w:sz w:val="20"/>
          <w:szCs w:val="20"/>
        </w:rPr>
      </w:pPr>
      <w:r w:rsidRPr="007B15DC">
        <w:rPr>
          <w:rFonts w:ascii="Noto Sans" w:hAnsi="Noto Sans" w:cs="Noto Sans"/>
          <w:bCs/>
          <w:sz w:val="20"/>
          <w:szCs w:val="20"/>
        </w:rPr>
        <w:t>Pre-adjudicación en punto de las</w:t>
      </w:r>
      <w:r w:rsidRPr="007B15DC">
        <w:rPr>
          <w:rFonts w:ascii="Noto Sans" w:hAnsi="Noto Sans" w:cs="Noto Sans"/>
          <w:b/>
          <w:sz w:val="20"/>
          <w:szCs w:val="20"/>
        </w:rPr>
        <w:t xml:space="preserve"> 1</w:t>
      </w:r>
      <w:r w:rsidR="00DA217B">
        <w:rPr>
          <w:rFonts w:ascii="Noto Sans" w:hAnsi="Noto Sans" w:cs="Noto Sans"/>
          <w:b/>
          <w:sz w:val="20"/>
          <w:szCs w:val="20"/>
        </w:rPr>
        <w:t>3</w:t>
      </w:r>
      <w:r w:rsidRPr="007B15DC">
        <w:rPr>
          <w:rFonts w:ascii="Noto Sans" w:hAnsi="Noto Sans" w:cs="Noto Sans"/>
          <w:b/>
          <w:sz w:val="20"/>
          <w:szCs w:val="20"/>
        </w:rPr>
        <w:t xml:space="preserve">:00 horas, el día </w:t>
      </w:r>
      <w:r w:rsidR="00DA217B">
        <w:rPr>
          <w:rFonts w:ascii="Noto Sans" w:hAnsi="Noto Sans" w:cs="Noto Sans"/>
          <w:b/>
          <w:sz w:val="20"/>
          <w:szCs w:val="20"/>
        </w:rPr>
        <w:t xml:space="preserve">22 </w:t>
      </w:r>
      <w:r w:rsidRPr="007B15DC">
        <w:rPr>
          <w:rFonts w:ascii="Noto Sans" w:hAnsi="Noto Sans" w:cs="Noto Sans"/>
          <w:b/>
          <w:sz w:val="20"/>
          <w:szCs w:val="20"/>
        </w:rPr>
        <w:t xml:space="preserve">de </w:t>
      </w:r>
      <w:r w:rsidR="00DA217B">
        <w:rPr>
          <w:rFonts w:ascii="Noto Sans" w:hAnsi="Noto Sans" w:cs="Noto Sans"/>
          <w:b/>
          <w:sz w:val="20"/>
          <w:szCs w:val="20"/>
        </w:rPr>
        <w:t>julio</w:t>
      </w:r>
      <w:r w:rsidRPr="007B15DC">
        <w:rPr>
          <w:rFonts w:ascii="Noto Sans" w:hAnsi="Noto Sans" w:cs="Noto Sans"/>
          <w:b/>
          <w:sz w:val="20"/>
          <w:szCs w:val="20"/>
        </w:rPr>
        <w:t xml:space="preserve"> de 2026.</w:t>
      </w:r>
    </w:p>
    <w:p w14:paraId="414E5754" w14:textId="420591EB" w:rsidR="00213617" w:rsidRPr="007B15DC" w:rsidRDefault="00213617" w:rsidP="00F20378">
      <w:pPr>
        <w:pStyle w:val="Encabezado"/>
        <w:numPr>
          <w:ilvl w:val="0"/>
          <w:numId w:val="3"/>
        </w:numPr>
        <w:autoSpaceDE w:val="0"/>
        <w:autoSpaceDN w:val="0"/>
        <w:jc w:val="both"/>
        <w:rPr>
          <w:rFonts w:ascii="Noto Sans" w:hAnsi="Noto Sans" w:cs="Noto Sans"/>
          <w:b/>
          <w:sz w:val="20"/>
          <w:szCs w:val="20"/>
        </w:rPr>
      </w:pPr>
      <w:r w:rsidRPr="007B15DC">
        <w:rPr>
          <w:rFonts w:ascii="Noto Sans" w:hAnsi="Noto Sans" w:cs="Noto Sans"/>
          <w:bCs/>
          <w:sz w:val="20"/>
          <w:szCs w:val="20"/>
        </w:rPr>
        <w:t>Ratificación de Cotización</w:t>
      </w:r>
      <w:r w:rsidRPr="007B15DC">
        <w:rPr>
          <w:rFonts w:ascii="Noto Sans" w:hAnsi="Noto Sans" w:cs="Noto Sans"/>
          <w:b/>
          <w:sz w:val="20"/>
          <w:szCs w:val="20"/>
        </w:rPr>
        <w:t>, en punto de las 1</w:t>
      </w:r>
      <w:r w:rsidR="00DA217B">
        <w:rPr>
          <w:rFonts w:ascii="Noto Sans" w:hAnsi="Noto Sans" w:cs="Noto Sans"/>
          <w:b/>
          <w:sz w:val="20"/>
          <w:szCs w:val="20"/>
        </w:rPr>
        <w:t>0</w:t>
      </w:r>
      <w:r w:rsidRPr="007B15DC">
        <w:rPr>
          <w:rFonts w:ascii="Noto Sans" w:hAnsi="Noto Sans" w:cs="Noto Sans"/>
          <w:b/>
          <w:sz w:val="20"/>
          <w:szCs w:val="20"/>
        </w:rPr>
        <w:t xml:space="preserve">:00 horas, el día </w:t>
      </w:r>
      <w:r w:rsidR="00DA217B">
        <w:rPr>
          <w:rFonts w:ascii="Noto Sans" w:hAnsi="Noto Sans" w:cs="Noto Sans"/>
          <w:b/>
          <w:sz w:val="20"/>
          <w:szCs w:val="20"/>
        </w:rPr>
        <w:t>23</w:t>
      </w:r>
      <w:r w:rsidRPr="007B15DC">
        <w:rPr>
          <w:rFonts w:ascii="Noto Sans" w:hAnsi="Noto Sans" w:cs="Noto Sans"/>
          <w:b/>
          <w:sz w:val="20"/>
          <w:szCs w:val="20"/>
        </w:rPr>
        <w:t xml:space="preserve"> de </w:t>
      </w:r>
      <w:r w:rsidR="00DA217B">
        <w:rPr>
          <w:rFonts w:ascii="Noto Sans" w:hAnsi="Noto Sans" w:cs="Noto Sans"/>
          <w:b/>
          <w:sz w:val="20"/>
          <w:szCs w:val="20"/>
        </w:rPr>
        <w:t>julio</w:t>
      </w:r>
      <w:r w:rsidRPr="007B15DC">
        <w:rPr>
          <w:rFonts w:ascii="Noto Sans" w:hAnsi="Noto Sans" w:cs="Noto Sans"/>
          <w:b/>
          <w:sz w:val="20"/>
          <w:szCs w:val="20"/>
        </w:rPr>
        <w:t xml:space="preserve"> de 2026. </w:t>
      </w:r>
    </w:p>
    <w:p w14:paraId="69223B99" w14:textId="3D06C6C9" w:rsidR="00742C38" w:rsidRPr="007B15DC" w:rsidRDefault="00742C38" w:rsidP="00F20378">
      <w:pPr>
        <w:pStyle w:val="Encabezado"/>
        <w:numPr>
          <w:ilvl w:val="0"/>
          <w:numId w:val="3"/>
        </w:numPr>
        <w:autoSpaceDE w:val="0"/>
        <w:autoSpaceDN w:val="0"/>
        <w:jc w:val="both"/>
        <w:rPr>
          <w:rFonts w:ascii="Noto Sans" w:hAnsi="Noto Sans" w:cs="Noto Sans"/>
          <w:b/>
          <w:sz w:val="20"/>
          <w:szCs w:val="20"/>
        </w:rPr>
      </w:pPr>
      <w:r w:rsidRPr="007B15DC">
        <w:rPr>
          <w:rFonts w:ascii="Noto Sans" w:hAnsi="Noto Sans" w:cs="Noto Sans"/>
          <w:sz w:val="20"/>
          <w:szCs w:val="20"/>
        </w:rPr>
        <w:t xml:space="preserve">Resultado de la adjudicación en punto de las </w:t>
      </w:r>
      <w:r w:rsidR="00CF71BC" w:rsidRPr="007B15DC">
        <w:rPr>
          <w:rFonts w:ascii="Noto Sans" w:hAnsi="Noto Sans" w:cs="Noto Sans"/>
          <w:b/>
          <w:sz w:val="20"/>
          <w:szCs w:val="20"/>
        </w:rPr>
        <w:t>13</w:t>
      </w:r>
      <w:r w:rsidRPr="007B15DC">
        <w:rPr>
          <w:rFonts w:ascii="Noto Sans" w:hAnsi="Noto Sans" w:cs="Noto Sans"/>
          <w:b/>
          <w:sz w:val="20"/>
          <w:szCs w:val="20"/>
        </w:rPr>
        <w:t xml:space="preserve">:00 Horas, el día </w:t>
      </w:r>
      <w:r w:rsidR="00DA217B" w:rsidRPr="00DA217B">
        <w:rPr>
          <w:rFonts w:ascii="Noto Sans" w:hAnsi="Noto Sans" w:cs="Noto Sans"/>
          <w:b/>
          <w:sz w:val="20"/>
          <w:szCs w:val="20"/>
        </w:rPr>
        <w:t xml:space="preserve">23 de julio </w:t>
      </w:r>
      <w:r w:rsidRPr="007B15DC">
        <w:rPr>
          <w:rFonts w:ascii="Noto Sans" w:hAnsi="Noto Sans" w:cs="Noto Sans"/>
          <w:b/>
          <w:sz w:val="20"/>
          <w:szCs w:val="20"/>
        </w:rPr>
        <w:t>del 202</w:t>
      </w:r>
      <w:r w:rsidR="00213617" w:rsidRPr="007B15DC">
        <w:rPr>
          <w:rFonts w:ascii="Noto Sans" w:hAnsi="Noto Sans" w:cs="Noto Sans"/>
          <w:b/>
          <w:sz w:val="20"/>
          <w:szCs w:val="20"/>
        </w:rPr>
        <w:t>6</w:t>
      </w:r>
      <w:r w:rsidRPr="007B15DC">
        <w:rPr>
          <w:rFonts w:ascii="Noto Sans" w:hAnsi="Noto Sans" w:cs="Noto Sans"/>
          <w:b/>
          <w:sz w:val="20"/>
          <w:szCs w:val="20"/>
        </w:rPr>
        <w:t>.</w:t>
      </w:r>
    </w:p>
    <w:p w14:paraId="61555B22" w14:textId="77777777" w:rsidR="00742C38" w:rsidRPr="007B15DC" w:rsidRDefault="00742C38" w:rsidP="00F20378">
      <w:pPr>
        <w:pStyle w:val="Encabezado"/>
        <w:numPr>
          <w:ilvl w:val="0"/>
          <w:numId w:val="3"/>
        </w:numPr>
        <w:autoSpaceDE w:val="0"/>
        <w:autoSpaceDN w:val="0"/>
        <w:jc w:val="both"/>
        <w:rPr>
          <w:rFonts w:ascii="Noto Sans" w:hAnsi="Noto Sans" w:cs="Noto Sans"/>
          <w:sz w:val="20"/>
          <w:szCs w:val="20"/>
        </w:rPr>
      </w:pPr>
      <w:r w:rsidRPr="007B15DC">
        <w:rPr>
          <w:rFonts w:ascii="Noto Sans" w:hAnsi="Noto Sans" w:cs="Noto Sans"/>
          <w:sz w:val="20"/>
          <w:szCs w:val="20"/>
        </w:rPr>
        <w:t xml:space="preserve">Los bienes propuestos deberán apegarse justa, exacta y cabalmente a la descripción y presentación solicitada por el Instituto y que corresponde a las incluidas en el Cuadro Básico de conformidad al </w:t>
      </w:r>
      <w:r w:rsidRPr="007B15DC">
        <w:rPr>
          <w:rFonts w:ascii="Noto Sans" w:hAnsi="Noto Sans" w:cs="Noto Sans"/>
          <w:b/>
          <w:sz w:val="20"/>
          <w:szCs w:val="20"/>
        </w:rPr>
        <w:t>ANEXO 1</w:t>
      </w:r>
      <w:r w:rsidRPr="007B15DC">
        <w:rPr>
          <w:rFonts w:ascii="Noto Sans" w:hAnsi="Noto Sans" w:cs="Noto Sans"/>
          <w:sz w:val="20"/>
          <w:szCs w:val="20"/>
        </w:rPr>
        <w:t xml:space="preserve"> del presente documento.</w:t>
      </w:r>
    </w:p>
    <w:p w14:paraId="4F3E9EDE" w14:textId="77777777" w:rsidR="00600409" w:rsidRDefault="00600409" w:rsidP="00742C38">
      <w:pPr>
        <w:pStyle w:val="Encabezado"/>
        <w:ind w:left="360"/>
        <w:jc w:val="both"/>
        <w:rPr>
          <w:rFonts w:ascii="Noto Sans" w:hAnsi="Noto Sans" w:cs="Noto Sans"/>
          <w:sz w:val="20"/>
          <w:szCs w:val="20"/>
        </w:rPr>
      </w:pPr>
    </w:p>
    <w:p w14:paraId="7444B218" w14:textId="77777777"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Adjunto a sus propuestas los participantes deberán entregar la siguiente documentación:</w:t>
      </w:r>
    </w:p>
    <w:p w14:paraId="0A712F12" w14:textId="77777777" w:rsidR="00742C38" w:rsidRPr="007B15DC" w:rsidRDefault="00742C38" w:rsidP="00742C38">
      <w:pPr>
        <w:jc w:val="both"/>
        <w:rPr>
          <w:rFonts w:ascii="Noto Sans" w:hAnsi="Noto Sans" w:cs="Noto Sans"/>
          <w:b/>
          <w:sz w:val="20"/>
          <w:szCs w:val="20"/>
          <w:lang w:val="es-MX"/>
        </w:rPr>
      </w:pPr>
    </w:p>
    <w:p w14:paraId="47FC54C1" w14:textId="77777777" w:rsidR="008638FB" w:rsidRPr="007B15DC" w:rsidRDefault="008638FB" w:rsidP="00742C38">
      <w:pPr>
        <w:jc w:val="center"/>
        <w:rPr>
          <w:rFonts w:ascii="Noto Sans" w:hAnsi="Noto Sans" w:cs="Noto Sans"/>
          <w:b/>
          <w:sz w:val="20"/>
          <w:szCs w:val="20"/>
          <w:highlight w:val="yellow"/>
          <w:u w:val="single"/>
        </w:rPr>
      </w:pPr>
    </w:p>
    <w:p w14:paraId="32F77F97" w14:textId="598D693C" w:rsidR="00742C38" w:rsidRPr="007B15DC" w:rsidRDefault="003571ED" w:rsidP="00221525">
      <w:pPr>
        <w:jc w:val="center"/>
        <w:rPr>
          <w:rFonts w:ascii="Noto Sans" w:hAnsi="Noto Sans" w:cs="Noto Sans"/>
          <w:b/>
          <w:bCs/>
          <w:sz w:val="20"/>
          <w:szCs w:val="20"/>
          <w:u w:val="single"/>
        </w:rPr>
      </w:pPr>
      <w:bookmarkStart w:id="1" w:name="_Hlk198804951"/>
      <w:r w:rsidRPr="007B15DC">
        <w:rPr>
          <w:rFonts w:ascii="Noto Sans" w:hAnsi="Noto Sans" w:cs="Noto Sans"/>
          <w:b/>
          <w:bCs/>
          <w:sz w:val="20"/>
          <w:szCs w:val="20"/>
          <w:u w:val="single"/>
        </w:rPr>
        <w:t>5</w:t>
      </w:r>
      <w:r w:rsidR="00742C38" w:rsidRPr="007B15DC">
        <w:rPr>
          <w:rFonts w:ascii="Noto Sans" w:hAnsi="Noto Sans" w:cs="Noto Sans"/>
          <w:b/>
          <w:bCs/>
          <w:sz w:val="20"/>
          <w:szCs w:val="20"/>
          <w:u w:val="single"/>
        </w:rPr>
        <w:t>.- PROPUESTA TÉCNICA:</w:t>
      </w:r>
    </w:p>
    <w:p w14:paraId="5BE69AEC" w14:textId="77777777" w:rsidR="00742C38" w:rsidRPr="007B15DC" w:rsidRDefault="00742C38" w:rsidP="00742C38">
      <w:pPr>
        <w:jc w:val="both"/>
        <w:rPr>
          <w:rFonts w:ascii="Noto Sans" w:hAnsi="Noto Sans" w:cs="Noto Sans"/>
          <w:sz w:val="20"/>
          <w:szCs w:val="20"/>
        </w:rPr>
      </w:pPr>
    </w:p>
    <w:p w14:paraId="38D22C1F"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La propuesta técnica deberá contener la siguiente documentación:</w:t>
      </w:r>
    </w:p>
    <w:p w14:paraId="71F379AD" w14:textId="77777777" w:rsidR="00742C38" w:rsidRPr="007B15DC" w:rsidRDefault="00742C38" w:rsidP="00742C38">
      <w:pPr>
        <w:jc w:val="both"/>
        <w:rPr>
          <w:rFonts w:ascii="Noto Sans" w:hAnsi="Noto Sans" w:cs="Noto Sans"/>
          <w:sz w:val="20"/>
          <w:szCs w:val="20"/>
          <w:highlight w:val="yellow"/>
        </w:rPr>
      </w:pPr>
    </w:p>
    <w:bookmarkEnd w:id="1"/>
    <w:p w14:paraId="0FE320C9"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1.- Opinión de Cumplimiento en materia de Seguridad Social, en los términos del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 el licitante deberá presentar opinión de cumplimiento de obligaciones fiscales en materia de seguridad social vigente y positiva al momento de presentación de propuestas y cuyo incumplimiento será motivo de desechamiento de sus propuestas.</w:t>
      </w:r>
    </w:p>
    <w:p w14:paraId="176D8A8D" w14:textId="77777777" w:rsidR="007B15DC" w:rsidRPr="007B15DC" w:rsidRDefault="007B15DC" w:rsidP="007B15DC">
      <w:pPr>
        <w:jc w:val="both"/>
        <w:rPr>
          <w:rFonts w:ascii="Noto Sans" w:eastAsia="Times New Roman" w:hAnsi="Noto Sans" w:cs="Noto Sans"/>
          <w:color w:val="000000"/>
          <w:sz w:val="20"/>
          <w:szCs w:val="20"/>
          <w:lang w:eastAsia="es-MX"/>
        </w:rPr>
      </w:pPr>
    </w:p>
    <w:p w14:paraId="6068FA4B"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La multicitada opinión, se generará atendiendo a la situación fiscal en materia de seguridad social del particular en los siguientes sentidos:</w:t>
      </w:r>
    </w:p>
    <w:p w14:paraId="3656FC7E" w14:textId="77777777" w:rsidR="007B15DC" w:rsidRPr="007B15DC" w:rsidRDefault="007B15DC" w:rsidP="007B15DC">
      <w:pPr>
        <w:jc w:val="both"/>
        <w:rPr>
          <w:rFonts w:ascii="Noto Sans" w:eastAsia="Times New Roman" w:hAnsi="Noto Sans" w:cs="Noto Sans"/>
          <w:color w:val="000000"/>
          <w:sz w:val="20"/>
          <w:szCs w:val="20"/>
          <w:lang w:eastAsia="es-MX"/>
        </w:rPr>
      </w:pPr>
    </w:p>
    <w:p w14:paraId="4221412B"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Positiva.-   Cuando el licitante esté inscrito ante el Instituto y al corriente en el cumplimiento de las obligaciones que se consideran en los incisos a) y b) de este procedimiento.</w:t>
      </w:r>
    </w:p>
    <w:p w14:paraId="10CDEED5"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Negativa.- Cuando el licitante no esté al corriente en el cumplimiento de las obligaciones en materia de seguridad social que se consideran en los incisos a) y b) de este procedimiento.</w:t>
      </w:r>
    </w:p>
    <w:p w14:paraId="47501D8C" w14:textId="77777777" w:rsidR="007B15DC" w:rsidRPr="007B15DC" w:rsidRDefault="007B15DC" w:rsidP="007B15DC">
      <w:pPr>
        <w:jc w:val="both"/>
        <w:rPr>
          <w:rFonts w:ascii="Noto Sans" w:eastAsia="Times New Roman" w:hAnsi="Noto Sans" w:cs="Noto Sans"/>
          <w:color w:val="000000"/>
          <w:sz w:val="20"/>
          <w:szCs w:val="20"/>
          <w:lang w:eastAsia="es-MX"/>
        </w:rPr>
      </w:pPr>
    </w:p>
    <w:p w14:paraId="678A583A"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lastRenderedPageBreak/>
        <w:t>a) El Instituto a fin de emitir la opinión de cumplimiento de obligaciones fiscales en materia de seguridad social revisará que el licitante solicitante:</w:t>
      </w:r>
    </w:p>
    <w:p w14:paraId="41679724" w14:textId="77777777" w:rsidR="007B15DC" w:rsidRPr="007B15DC" w:rsidRDefault="007B15DC" w:rsidP="007B15DC">
      <w:pPr>
        <w:jc w:val="both"/>
        <w:rPr>
          <w:rFonts w:ascii="Noto Sans" w:eastAsia="Times New Roman" w:hAnsi="Noto Sans" w:cs="Noto Sans"/>
          <w:color w:val="000000"/>
          <w:sz w:val="20"/>
          <w:szCs w:val="20"/>
          <w:lang w:eastAsia="es-MX"/>
        </w:rPr>
      </w:pPr>
    </w:p>
    <w:p w14:paraId="3E1E1366"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1. Se encuentre inscrito ante el Instituto, en caso de estar obligado, y que el o los números de registros patronales que le han sido asignados estén vigentes.</w:t>
      </w:r>
    </w:p>
    <w:p w14:paraId="22DB094C"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2.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480068E6"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3. Tratándose de particulares que hubieran solicitado autorización para pagar a plazos o hubieran interpuesto algún medio de defensa contra créditos fiscales a su cargo, los mismos se encuentren garantizados de conformidad con las disposiciones fiscales.</w:t>
      </w:r>
    </w:p>
    <w:p w14:paraId="52C5138C"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4.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6D8BD373" w14:textId="77777777" w:rsidR="007B15DC" w:rsidRPr="007B15DC" w:rsidRDefault="007B15DC" w:rsidP="007B15DC">
      <w:pPr>
        <w:jc w:val="both"/>
        <w:rPr>
          <w:rFonts w:ascii="Noto Sans" w:eastAsia="Times New Roman" w:hAnsi="Noto Sans" w:cs="Noto Sans"/>
          <w:color w:val="000000"/>
          <w:sz w:val="20"/>
          <w:szCs w:val="20"/>
          <w:lang w:eastAsia="es-MX"/>
        </w:rPr>
      </w:pPr>
    </w:p>
    <w:p w14:paraId="283BCAB4"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b)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8DC32D6" w14:textId="77777777" w:rsidR="007B15DC" w:rsidRPr="007B15DC" w:rsidRDefault="007B15DC" w:rsidP="007B15DC">
      <w:pPr>
        <w:jc w:val="both"/>
        <w:rPr>
          <w:rFonts w:ascii="Noto Sans" w:eastAsia="Times New Roman" w:hAnsi="Noto Sans" w:cs="Noto Sans"/>
          <w:color w:val="000000"/>
          <w:sz w:val="20"/>
          <w:szCs w:val="20"/>
          <w:lang w:eastAsia="es-MX"/>
        </w:rPr>
      </w:pPr>
    </w:p>
    <w:p w14:paraId="5296EE3E"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1. Cuando el particular cuente con autorización para pagar a plazos y no le haya sido revocada.</w:t>
      </w:r>
    </w:p>
    <w:p w14:paraId="033EAAB3"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2. Cuando no haya vencido el plazo para pagar a que se refiere el artículo 127 del Reglamento de la Ley del Seguro Social en materia de Afiliación, Clasificación de Empresas, Recaudación y Fiscalización.</w:t>
      </w:r>
    </w:p>
    <w:p w14:paraId="16275744"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3. Cuando se haya interpuesto medio de defensa en contra del crédito fiscal determinado y se encuentre debidamente garantizado el interés fiscal de conformidad con las disposiciones fiscales.</w:t>
      </w:r>
    </w:p>
    <w:p w14:paraId="7E4B950F" w14:textId="77777777" w:rsidR="007B15DC" w:rsidRPr="007B15DC" w:rsidRDefault="007B15DC" w:rsidP="007B15DC">
      <w:pPr>
        <w:jc w:val="both"/>
        <w:rPr>
          <w:rFonts w:ascii="Noto Sans" w:eastAsia="Times New Roman" w:hAnsi="Noto Sans" w:cs="Noto Sans"/>
          <w:color w:val="000000"/>
          <w:sz w:val="20"/>
          <w:szCs w:val="20"/>
          <w:lang w:eastAsia="es-MX"/>
        </w:rPr>
      </w:pPr>
    </w:p>
    <w:p w14:paraId="34A24AA0"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10 días hábiles contados a partir del día siguiente a la fecha de presentación de la solicitud, resolverá y emitirá la opinión del cumplimiento de obligaciones fiscales en materia de seguridad social.</w:t>
      </w:r>
    </w:p>
    <w:p w14:paraId="51159E70" w14:textId="77777777" w:rsidR="007B15DC" w:rsidRPr="007B15DC" w:rsidRDefault="007B15DC" w:rsidP="007B15DC">
      <w:pPr>
        <w:jc w:val="both"/>
        <w:rPr>
          <w:rFonts w:ascii="Noto Sans" w:eastAsia="Times New Roman" w:hAnsi="Noto Sans" w:cs="Noto Sans"/>
          <w:color w:val="000000"/>
          <w:sz w:val="20"/>
          <w:szCs w:val="20"/>
          <w:lang w:eastAsia="es-MX"/>
        </w:rPr>
      </w:pPr>
    </w:p>
    <w:p w14:paraId="456BFF03"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5B22E523" w14:textId="77777777" w:rsidR="007B15DC" w:rsidRPr="007B15DC" w:rsidRDefault="007B15DC" w:rsidP="007B15DC">
      <w:pPr>
        <w:jc w:val="both"/>
        <w:rPr>
          <w:rFonts w:ascii="Noto Sans" w:eastAsia="Times New Roman" w:hAnsi="Noto Sans" w:cs="Noto Sans"/>
          <w:color w:val="000000"/>
          <w:sz w:val="20"/>
          <w:szCs w:val="20"/>
          <w:lang w:eastAsia="es-MX"/>
        </w:rPr>
      </w:pPr>
    </w:p>
    <w:p w14:paraId="64BD61C1"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B) Opinión de Cumplimiento en obligaciones fiscales, que se encuentra al corriente  y vigentes  sobre el cumplimiento de las obligaciones fiscales, conforme a lo dispuesto en el Artículo 32d del Código Fiscal de la Federación, en caso de participación conjunta deberá presentar la carta de cumplimiento de obligaciones fiscales de los participantes.</w:t>
      </w:r>
    </w:p>
    <w:p w14:paraId="505C147C" w14:textId="77777777" w:rsidR="007B15DC" w:rsidRPr="007B15DC" w:rsidRDefault="007B15DC" w:rsidP="007B15DC">
      <w:pPr>
        <w:jc w:val="both"/>
        <w:rPr>
          <w:rFonts w:ascii="Noto Sans" w:eastAsia="Times New Roman" w:hAnsi="Noto Sans" w:cs="Noto Sans"/>
          <w:color w:val="000000"/>
          <w:sz w:val="20"/>
          <w:szCs w:val="20"/>
          <w:lang w:eastAsia="es-MX"/>
        </w:rPr>
      </w:pPr>
    </w:p>
    <w:p w14:paraId="778ABE0C"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lastRenderedPageBreak/>
        <w:t>C)  Constancia de situación fiscal emitida por el  INFONAVIT, que se encuentra al corriente y vigentes  en cumplimiento de obligaciones, con fundamento en el artículo 16 fracción XIX de la Ley del Instituto del Fondo Nacional de la Vivienda para los trabajadores, mediante resolución RCA-5789-01/17, publicado  en el DOF el 25 de enero del 2017. En caso de participación conjunta deberá presentar la constancia de situación fiscal de cada uno de los Licitantes.</w:t>
      </w:r>
    </w:p>
    <w:p w14:paraId="20A9CCDF" w14:textId="77777777" w:rsidR="007B15DC" w:rsidRPr="007B15DC" w:rsidRDefault="007B15DC" w:rsidP="007B15DC">
      <w:pPr>
        <w:jc w:val="both"/>
        <w:rPr>
          <w:rFonts w:ascii="Noto Sans" w:eastAsia="Times New Roman" w:hAnsi="Noto Sans" w:cs="Noto Sans"/>
          <w:color w:val="000000"/>
          <w:sz w:val="20"/>
          <w:szCs w:val="20"/>
          <w:lang w:eastAsia="es-MX"/>
        </w:rPr>
      </w:pPr>
    </w:p>
    <w:p w14:paraId="2D2539E4"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D) Descripción amplia y detallada de los bienes ofertados, cumpliendo estrictamente con lo señalado en el Anexo Número 1 (uno), el cual forma parte de esta Adjudicación, requisitado para el efecto el Anexo No. 3, con el objeto de agilizar el Acto de Presentación y Apertura de propuestas, se les solicita a los participantes presentar su propuesta económica además de escaneada PDF, en formato Word o Excel.</w:t>
      </w:r>
    </w:p>
    <w:p w14:paraId="082AA01F" w14:textId="77777777" w:rsidR="007B15DC" w:rsidRPr="007B15DC" w:rsidRDefault="007B15DC" w:rsidP="007B15DC">
      <w:pPr>
        <w:jc w:val="both"/>
        <w:rPr>
          <w:rFonts w:ascii="Noto Sans" w:eastAsia="Times New Roman" w:hAnsi="Noto Sans" w:cs="Noto Sans"/>
          <w:color w:val="000000"/>
          <w:sz w:val="20"/>
          <w:szCs w:val="20"/>
          <w:lang w:eastAsia="es-MX"/>
        </w:rPr>
      </w:pPr>
    </w:p>
    <w:p w14:paraId="075A9ECD"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 Escrito bajo protesta de decir verdad, por el que los participantes acreditarán su existencia legal y personalidad jurídica para efecto de la suscripción de las proposiciones, pudiendo utilizar el formato que aparece en el Anexo Número 2 (dos), del presente Oficio de Adjudicación</w:t>
      </w:r>
    </w:p>
    <w:p w14:paraId="3A8ACF7A" w14:textId="77777777" w:rsidR="007B15DC" w:rsidRPr="007B15DC" w:rsidRDefault="007B15DC" w:rsidP="007B15DC">
      <w:pPr>
        <w:jc w:val="both"/>
        <w:rPr>
          <w:rFonts w:ascii="Noto Sans" w:eastAsia="Times New Roman" w:hAnsi="Noto Sans" w:cs="Noto Sans"/>
          <w:color w:val="000000"/>
          <w:sz w:val="20"/>
          <w:szCs w:val="20"/>
          <w:lang w:eastAsia="es-MX"/>
        </w:rPr>
      </w:pPr>
    </w:p>
    <w:p w14:paraId="7A464D37"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F) Escrito por el que manifiesta no encontrarse sancionado como empresa o producto, por la Secretaría de Salud, conforme al Anexo Número 4 (cuatro) del presente Adjudicación</w:t>
      </w:r>
    </w:p>
    <w:p w14:paraId="760D2546" w14:textId="77777777" w:rsidR="007B15DC" w:rsidRPr="007B15DC" w:rsidRDefault="007B15DC" w:rsidP="007B15DC">
      <w:pPr>
        <w:jc w:val="both"/>
        <w:rPr>
          <w:rFonts w:ascii="Noto Sans" w:eastAsia="Times New Roman" w:hAnsi="Noto Sans" w:cs="Noto Sans"/>
          <w:color w:val="000000"/>
          <w:sz w:val="20"/>
          <w:szCs w:val="20"/>
          <w:lang w:eastAsia="es-MX"/>
        </w:rPr>
      </w:pPr>
    </w:p>
    <w:p w14:paraId="715BD6A7"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G) Escrito de declaración de integridad, a través del cual el participante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Anexo Número 4 (cuatro) el cual forma parte del presente Adjudicación</w:t>
      </w:r>
    </w:p>
    <w:p w14:paraId="6B46B7FB" w14:textId="77777777" w:rsidR="007B15DC" w:rsidRPr="007B15DC" w:rsidRDefault="007B15DC" w:rsidP="007B15DC">
      <w:pPr>
        <w:jc w:val="both"/>
        <w:rPr>
          <w:rFonts w:ascii="Noto Sans" w:eastAsia="Times New Roman" w:hAnsi="Noto Sans" w:cs="Noto Sans"/>
          <w:color w:val="000000"/>
          <w:sz w:val="20"/>
          <w:szCs w:val="20"/>
          <w:lang w:eastAsia="es-MX"/>
        </w:rPr>
      </w:pPr>
    </w:p>
    <w:p w14:paraId="130D0701"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H)  Escrito bajo protesta donde manifieste no encontrarse en ninguno de los supuestos del art. </w:t>
      </w:r>
      <w:r w:rsidRPr="007B15DC">
        <w:rPr>
          <w:rFonts w:ascii="Noto Sans" w:eastAsia="Times New Roman" w:hAnsi="Noto Sans" w:cs="Noto Sans"/>
          <w:b/>
          <w:bCs/>
          <w:color w:val="000000"/>
          <w:sz w:val="20"/>
          <w:szCs w:val="20"/>
          <w:lang w:eastAsia="es-MX"/>
        </w:rPr>
        <w:t>71 y 90 de la Ley de Adquisiciones, Arrendamientos y Servicios del Sector Público</w:t>
      </w:r>
      <w:r w:rsidRPr="007B15DC">
        <w:rPr>
          <w:rFonts w:ascii="Noto Sans" w:eastAsia="Times New Roman" w:hAnsi="Noto Sans" w:cs="Noto Sans"/>
          <w:color w:val="000000"/>
          <w:sz w:val="20"/>
          <w:szCs w:val="20"/>
          <w:lang w:eastAsia="es-MX"/>
        </w:rPr>
        <w:t>.  Anexo Número 4 (cuatro)</w:t>
      </w:r>
    </w:p>
    <w:p w14:paraId="75D27DB6" w14:textId="77777777" w:rsidR="007B15DC" w:rsidRPr="007B15DC" w:rsidRDefault="007B15DC" w:rsidP="007B15DC">
      <w:pPr>
        <w:jc w:val="both"/>
        <w:rPr>
          <w:rFonts w:ascii="Noto Sans" w:eastAsia="Times New Roman" w:hAnsi="Noto Sans" w:cs="Noto Sans"/>
          <w:color w:val="000000"/>
          <w:sz w:val="20"/>
          <w:szCs w:val="20"/>
          <w:lang w:eastAsia="es-MX"/>
        </w:rPr>
      </w:pPr>
    </w:p>
    <w:p w14:paraId="272DB2D8"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I)En caso de distribuidores, deberán enviar carta del fabricante o Distribuidor Primario, en papel membretado y con firma autógrafa del mismo, en la que éste manifieste bajo protesta de decir verdad que no se encuentra en los supuestos del </w:t>
      </w:r>
      <w:r w:rsidRPr="007B15DC">
        <w:rPr>
          <w:rFonts w:ascii="Noto Sans" w:eastAsia="Times New Roman" w:hAnsi="Noto Sans" w:cs="Noto Sans"/>
          <w:b/>
          <w:bCs/>
          <w:color w:val="000000"/>
          <w:sz w:val="20"/>
          <w:szCs w:val="20"/>
          <w:lang w:eastAsia="es-MX"/>
        </w:rPr>
        <w:t>art. 71 y 90</w:t>
      </w:r>
      <w:r w:rsidRPr="007B15DC">
        <w:rPr>
          <w:rFonts w:ascii="Noto Sans" w:eastAsia="Times New Roman" w:hAnsi="Noto Sans" w:cs="Noto Sans"/>
          <w:color w:val="000000"/>
          <w:sz w:val="20"/>
          <w:szCs w:val="20"/>
          <w:lang w:eastAsia="es-MX"/>
        </w:rPr>
        <w:t xml:space="preserve"> de la Ley de  Adquisiciones, Arrendamientos y Servicios del Sector Público y respaldar la propuesta técnica que se presente, por la(s) clave(s) en la(s) que participe, indicando el número de la Adjudicación, conforme al Anexo Número 5 (cinco), del presente Adjudicación. </w:t>
      </w:r>
    </w:p>
    <w:p w14:paraId="1F32C889" w14:textId="77777777" w:rsidR="007B15DC" w:rsidRPr="007B15DC" w:rsidRDefault="007B15DC" w:rsidP="007B15DC">
      <w:pPr>
        <w:jc w:val="both"/>
        <w:rPr>
          <w:rFonts w:ascii="Noto Sans" w:eastAsia="Times New Roman" w:hAnsi="Noto Sans" w:cs="Noto Sans"/>
          <w:color w:val="000000"/>
          <w:sz w:val="20"/>
          <w:szCs w:val="20"/>
          <w:lang w:eastAsia="es-MX"/>
        </w:rPr>
      </w:pPr>
    </w:p>
    <w:p w14:paraId="7A43EEDB"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J) En caso de participar con el carácter de MIPYMES, presentar la manifestación que acredite su estratificación en términos del Anexo Número 6 (seis), del presente Oficio de acuerdo al siguiente cuadro.</w:t>
      </w:r>
    </w:p>
    <w:p w14:paraId="1B2F4584" w14:textId="77777777" w:rsidR="007B15DC" w:rsidRDefault="007B15DC" w:rsidP="007B15DC">
      <w:pPr>
        <w:jc w:val="both"/>
        <w:rPr>
          <w:rFonts w:ascii="Noto Sans" w:eastAsia="Times New Roman" w:hAnsi="Noto Sans" w:cs="Noto Sans"/>
          <w:color w:val="000000"/>
          <w:sz w:val="20"/>
          <w:szCs w:val="20"/>
          <w:lang w:eastAsia="es-MX"/>
        </w:rPr>
      </w:pPr>
    </w:p>
    <w:p w14:paraId="18682660" w14:textId="77777777" w:rsidR="00A902E4" w:rsidRPr="007B15DC" w:rsidRDefault="00A902E4" w:rsidP="007B15DC">
      <w:pPr>
        <w:jc w:val="both"/>
        <w:rPr>
          <w:rFonts w:ascii="Noto Sans" w:eastAsia="Times New Roman" w:hAnsi="Noto Sans" w:cs="Noto Sans"/>
          <w:color w:val="000000"/>
          <w:sz w:val="20"/>
          <w:szCs w:val="20"/>
          <w:lang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5"/>
        <w:gridCol w:w="2168"/>
        <w:gridCol w:w="2168"/>
        <w:gridCol w:w="2017"/>
      </w:tblGrid>
      <w:tr w:rsidR="007B15DC" w:rsidRPr="007B15DC" w14:paraId="032E5322" w14:textId="77777777" w:rsidTr="007B15DC">
        <w:trPr>
          <w:trHeight w:val="171"/>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8DB3E2"/>
            <w:hideMark/>
          </w:tcPr>
          <w:p w14:paraId="7F8A9976"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Estratificación por Número de Trabajadores</w:t>
            </w:r>
          </w:p>
        </w:tc>
      </w:tr>
      <w:tr w:rsidR="007B15DC" w:rsidRPr="007B15DC" w14:paraId="3625B64C" w14:textId="77777777" w:rsidTr="007B15DC">
        <w:trPr>
          <w:tblHeader/>
        </w:trPr>
        <w:tc>
          <w:tcPr>
            <w:tcW w:w="1882" w:type="pct"/>
            <w:tcBorders>
              <w:top w:val="single" w:sz="4" w:space="0" w:color="auto"/>
              <w:left w:val="single" w:sz="4" w:space="0" w:color="auto"/>
              <w:bottom w:val="single" w:sz="4" w:space="0" w:color="auto"/>
              <w:right w:val="single" w:sz="4" w:space="0" w:color="auto"/>
            </w:tcBorders>
            <w:shd w:val="clear" w:color="auto" w:fill="8DB3E2"/>
            <w:hideMark/>
          </w:tcPr>
          <w:p w14:paraId="2337FE38"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Sector/Tamaño</w:t>
            </w:r>
          </w:p>
        </w:tc>
        <w:tc>
          <w:tcPr>
            <w:tcW w:w="1064" w:type="pct"/>
            <w:tcBorders>
              <w:top w:val="single" w:sz="4" w:space="0" w:color="auto"/>
              <w:left w:val="single" w:sz="4" w:space="0" w:color="auto"/>
              <w:bottom w:val="single" w:sz="4" w:space="0" w:color="auto"/>
              <w:right w:val="single" w:sz="4" w:space="0" w:color="auto"/>
            </w:tcBorders>
            <w:shd w:val="clear" w:color="auto" w:fill="8DB3E2"/>
            <w:hideMark/>
          </w:tcPr>
          <w:p w14:paraId="36206D08"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Industria</w:t>
            </w:r>
          </w:p>
        </w:tc>
        <w:tc>
          <w:tcPr>
            <w:tcW w:w="1064" w:type="pct"/>
            <w:tcBorders>
              <w:top w:val="single" w:sz="4" w:space="0" w:color="auto"/>
              <w:left w:val="single" w:sz="4" w:space="0" w:color="auto"/>
              <w:bottom w:val="single" w:sz="4" w:space="0" w:color="auto"/>
              <w:right w:val="single" w:sz="4" w:space="0" w:color="auto"/>
            </w:tcBorders>
            <w:shd w:val="clear" w:color="auto" w:fill="8DB3E2"/>
            <w:hideMark/>
          </w:tcPr>
          <w:p w14:paraId="1503AFB7"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Comercio</w:t>
            </w:r>
          </w:p>
        </w:tc>
        <w:tc>
          <w:tcPr>
            <w:tcW w:w="991" w:type="pct"/>
            <w:tcBorders>
              <w:top w:val="single" w:sz="4" w:space="0" w:color="auto"/>
              <w:left w:val="single" w:sz="4" w:space="0" w:color="auto"/>
              <w:bottom w:val="single" w:sz="4" w:space="0" w:color="auto"/>
              <w:right w:val="single" w:sz="4" w:space="0" w:color="auto"/>
            </w:tcBorders>
            <w:shd w:val="clear" w:color="auto" w:fill="8DB3E2"/>
            <w:hideMark/>
          </w:tcPr>
          <w:p w14:paraId="4978B0DC"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Servicios</w:t>
            </w:r>
          </w:p>
        </w:tc>
      </w:tr>
      <w:tr w:rsidR="007B15DC" w:rsidRPr="007B15DC" w14:paraId="29078DD9" w14:textId="77777777" w:rsidTr="007B15DC">
        <w:trPr>
          <w:trHeight w:val="187"/>
        </w:trPr>
        <w:tc>
          <w:tcPr>
            <w:tcW w:w="1882" w:type="pct"/>
            <w:tcBorders>
              <w:top w:val="single" w:sz="4" w:space="0" w:color="auto"/>
              <w:left w:val="single" w:sz="4" w:space="0" w:color="auto"/>
              <w:bottom w:val="single" w:sz="4" w:space="0" w:color="auto"/>
              <w:right w:val="single" w:sz="4" w:space="0" w:color="auto"/>
            </w:tcBorders>
            <w:hideMark/>
          </w:tcPr>
          <w:p w14:paraId="5FCF5B4C"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Micro</w:t>
            </w:r>
          </w:p>
        </w:tc>
        <w:tc>
          <w:tcPr>
            <w:tcW w:w="1064" w:type="pct"/>
            <w:tcBorders>
              <w:top w:val="single" w:sz="4" w:space="0" w:color="auto"/>
              <w:left w:val="single" w:sz="4" w:space="0" w:color="auto"/>
              <w:bottom w:val="single" w:sz="4" w:space="0" w:color="auto"/>
              <w:right w:val="single" w:sz="4" w:space="0" w:color="auto"/>
            </w:tcBorders>
            <w:hideMark/>
          </w:tcPr>
          <w:p w14:paraId="30EE5CB6"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0 – 10</w:t>
            </w:r>
          </w:p>
        </w:tc>
        <w:tc>
          <w:tcPr>
            <w:tcW w:w="1064" w:type="pct"/>
            <w:tcBorders>
              <w:top w:val="single" w:sz="4" w:space="0" w:color="auto"/>
              <w:left w:val="single" w:sz="4" w:space="0" w:color="auto"/>
              <w:bottom w:val="single" w:sz="4" w:space="0" w:color="auto"/>
              <w:right w:val="single" w:sz="4" w:space="0" w:color="auto"/>
            </w:tcBorders>
            <w:hideMark/>
          </w:tcPr>
          <w:p w14:paraId="43676D63"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0 – 10</w:t>
            </w:r>
          </w:p>
        </w:tc>
        <w:tc>
          <w:tcPr>
            <w:tcW w:w="991" w:type="pct"/>
            <w:tcBorders>
              <w:top w:val="single" w:sz="4" w:space="0" w:color="auto"/>
              <w:left w:val="single" w:sz="4" w:space="0" w:color="auto"/>
              <w:bottom w:val="single" w:sz="4" w:space="0" w:color="auto"/>
              <w:right w:val="single" w:sz="4" w:space="0" w:color="auto"/>
            </w:tcBorders>
            <w:hideMark/>
          </w:tcPr>
          <w:p w14:paraId="71DC3C70"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0 – 10</w:t>
            </w:r>
          </w:p>
        </w:tc>
      </w:tr>
      <w:tr w:rsidR="007B15DC" w:rsidRPr="007B15DC" w14:paraId="72C4823E" w14:textId="77777777" w:rsidTr="007B15DC">
        <w:trPr>
          <w:trHeight w:val="73"/>
        </w:trPr>
        <w:tc>
          <w:tcPr>
            <w:tcW w:w="1882" w:type="pct"/>
            <w:tcBorders>
              <w:top w:val="single" w:sz="4" w:space="0" w:color="auto"/>
              <w:left w:val="single" w:sz="4" w:space="0" w:color="auto"/>
              <w:bottom w:val="single" w:sz="4" w:space="0" w:color="auto"/>
              <w:right w:val="single" w:sz="4" w:space="0" w:color="auto"/>
            </w:tcBorders>
            <w:hideMark/>
          </w:tcPr>
          <w:p w14:paraId="21D98CBC"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lastRenderedPageBreak/>
              <w:t>Pequeña</w:t>
            </w:r>
          </w:p>
        </w:tc>
        <w:tc>
          <w:tcPr>
            <w:tcW w:w="1064" w:type="pct"/>
            <w:tcBorders>
              <w:top w:val="single" w:sz="4" w:space="0" w:color="auto"/>
              <w:left w:val="single" w:sz="4" w:space="0" w:color="auto"/>
              <w:bottom w:val="single" w:sz="4" w:space="0" w:color="auto"/>
              <w:right w:val="single" w:sz="4" w:space="0" w:color="auto"/>
            </w:tcBorders>
            <w:hideMark/>
          </w:tcPr>
          <w:p w14:paraId="31F8C60A"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11 – 50</w:t>
            </w:r>
          </w:p>
        </w:tc>
        <w:tc>
          <w:tcPr>
            <w:tcW w:w="1064" w:type="pct"/>
            <w:tcBorders>
              <w:top w:val="single" w:sz="4" w:space="0" w:color="auto"/>
              <w:left w:val="single" w:sz="4" w:space="0" w:color="auto"/>
              <w:bottom w:val="single" w:sz="4" w:space="0" w:color="auto"/>
              <w:right w:val="single" w:sz="4" w:space="0" w:color="auto"/>
            </w:tcBorders>
            <w:hideMark/>
          </w:tcPr>
          <w:p w14:paraId="2FD23AE3"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11 – 30</w:t>
            </w:r>
          </w:p>
        </w:tc>
        <w:tc>
          <w:tcPr>
            <w:tcW w:w="991" w:type="pct"/>
            <w:tcBorders>
              <w:top w:val="single" w:sz="4" w:space="0" w:color="auto"/>
              <w:left w:val="single" w:sz="4" w:space="0" w:color="auto"/>
              <w:bottom w:val="single" w:sz="4" w:space="0" w:color="auto"/>
              <w:right w:val="single" w:sz="4" w:space="0" w:color="auto"/>
            </w:tcBorders>
            <w:hideMark/>
          </w:tcPr>
          <w:p w14:paraId="2F29D45B"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11 – 50</w:t>
            </w:r>
          </w:p>
        </w:tc>
      </w:tr>
      <w:tr w:rsidR="007B15DC" w:rsidRPr="007B15DC" w14:paraId="73BE3002" w14:textId="77777777" w:rsidTr="007B15DC">
        <w:trPr>
          <w:trHeight w:val="70"/>
        </w:trPr>
        <w:tc>
          <w:tcPr>
            <w:tcW w:w="1882" w:type="pct"/>
            <w:tcBorders>
              <w:top w:val="single" w:sz="4" w:space="0" w:color="auto"/>
              <w:left w:val="single" w:sz="4" w:space="0" w:color="auto"/>
              <w:bottom w:val="single" w:sz="4" w:space="0" w:color="auto"/>
              <w:right w:val="single" w:sz="4" w:space="0" w:color="auto"/>
            </w:tcBorders>
            <w:hideMark/>
          </w:tcPr>
          <w:p w14:paraId="77C586E5"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Mediana</w:t>
            </w:r>
          </w:p>
        </w:tc>
        <w:tc>
          <w:tcPr>
            <w:tcW w:w="1064" w:type="pct"/>
            <w:tcBorders>
              <w:top w:val="single" w:sz="4" w:space="0" w:color="auto"/>
              <w:left w:val="single" w:sz="4" w:space="0" w:color="auto"/>
              <w:bottom w:val="single" w:sz="4" w:space="0" w:color="auto"/>
              <w:right w:val="single" w:sz="4" w:space="0" w:color="auto"/>
            </w:tcBorders>
            <w:hideMark/>
          </w:tcPr>
          <w:p w14:paraId="6FD5017D"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51 – 250</w:t>
            </w:r>
          </w:p>
        </w:tc>
        <w:tc>
          <w:tcPr>
            <w:tcW w:w="1064" w:type="pct"/>
            <w:tcBorders>
              <w:top w:val="single" w:sz="4" w:space="0" w:color="auto"/>
              <w:left w:val="single" w:sz="4" w:space="0" w:color="auto"/>
              <w:bottom w:val="single" w:sz="4" w:space="0" w:color="auto"/>
              <w:right w:val="single" w:sz="4" w:space="0" w:color="auto"/>
            </w:tcBorders>
            <w:hideMark/>
          </w:tcPr>
          <w:p w14:paraId="59A713D1"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31 – 100</w:t>
            </w:r>
          </w:p>
        </w:tc>
        <w:tc>
          <w:tcPr>
            <w:tcW w:w="991" w:type="pct"/>
            <w:tcBorders>
              <w:top w:val="single" w:sz="4" w:space="0" w:color="auto"/>
              <w:left w:val="single" w:sz="4" w:space="0" w:color="auto"/>
              <w:bottom w:val="single" w:sz="4" w:space="0" w:color="auto"/>
              <w:right w:val="single" w:sz="4" w:space="0" w:color="auto"/>
            </w:tcBorders>
            <w:hideMark/>
          </w:tcPr>
          <w:p w14:paraId="79B0190E" w14:textId="77777777" w:rsidR="007B15DC" w:rsidRPr="007B15DC" w:rsidRDefault="007B15DC" w:rsidP="007B15DC">
            <w:pPr>
              <w:widowControl w:val="0"/>
              <w:tabs>
                <w:tab w:val="left" w:pos="1440"/>
              </w:tabs>
              <w:autoSpaceDE w:val="0"/>
              <w:autoSpaceDN w:val="0"/>
              <w:adjustRightInd w:val="0"/>
              <w:spacing w:line="276" w:lineRule="auto"/>
              <w:jc w:val="center"/>
              <w:rPr>
                <w:rFonts w:ascii="Noto Sans" w:hAnsi="Noto Sans" w:cs="Noto Sans"/>
                <w:sz w:val="20"/>
                <w:szCs w:val="20"/>
              </w:rPr>
            </w:pPr>
            <w:r w:rsidRPr="007B15DC">
              <w:rPr>
                <w:rFonts w:ascii="Noto Sans" w:hAnsi="Noto Sans" w:cs="Noto Sans"/>
                <w:sz w:val="20"/>
                <w:szCs w:val="20"/>
              </w:rPr>
              <w:t>51 – 100</w:t>
            </w:r>
          </w:p>
        </w:tc>
      </w:tr>
    </w:tbl>
    <w:p w14:paraId="6244BBBA" w14:textId="77777777" w:rsidR="007B15DC" w:rsidRPr="007B15DC" w:rsidRDefault="007B15DC" w:rsidP="007B15DC">
      <w:pPr>
        <w:jc w:val="both"/>
        <w:rPr>
          <w:rFonts w:ascii="Noto Sans" w:eastAsia="Times New Roman" w:hAnsi="Noto Sans" w:cs="Noto Sans"/>
          <w:color w:val="000000"/>
          <w:sz w:val="20"/>
          <w:szCs w:val="20"/>
          <w:lang w:eastAsia="es-MX"/>
        </w:rPr>
      </w:pPr>
    </w:p>
    <w:p w14:paraId="01E2CA48"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K) En caso de presentar Proposiciones en forma conjunta el Anexo 07, cada una de las personas agrupadas deberán enviar los escritos a los que se refieren los incisos A, B, D, E, F, G y H, de este punto 8.</w:t>
      </w:r>
    </w:p>
    <w:p w14:paraId="7476DB5C" w14:textId="77777777" w:rsidR="007B15DC" w:rsidRPr="007B15DC" w:rsidRDefault="007B15DC" w:rsidP="007B15DC">
      <w:pPr>
        <w:jc w:val="both"/>
        <w:rPr>
          <w:rFonts w:ascii="Noto Sans" w:eastAsia="Times New Roman" w:hAnsi="Noto Sans" w:cs="Noto Sans"/>
          <w:color w:val="000000"/>
          <w:sz w:val="20"/>
          <w:szCs w:val="20"/>
          <w:lang w:eastAsia="es-MX"/>
        </w:rPr>
      </w:pPr>
    </w:p>
    <w:p w14:paraId="0ECA42E7"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L) Tratándose de procedimientos que oferten bienes de origen nacional, deberán enviar escrito bajo protesta de decir verdad, en el que suscriban, de manera conjunta con el fabricante de estos, que los bienes que oferta son de origen nacional y cumplen con lo establecido en el </w:t>
      </w:r>
      <w:r w:rsidRPr="007B15DC">
        <w:rPr>
          <w:rFonts w:ascii="Noto Sans" w:eastAsia="Times New Roman" w:hAnsi="Noto Sans" w:cs="Noto Sans"/>
          <w:b/>
          <w:bCs/>
          <w:color w:val="000000"/>
          <w:sz w:val="20"/>
          <w:szCs w:val="20"/>
          <w:lang w:eastAsia="es-MX"/>
        </w:rPr>
        <w:t>artículo 52, de la LAASSP</w:t>
      </w:r>
      <w:r w:rsidRPr="007B15DC">
        <w:rPr>
          <w:rFonts w:ascii="Noto Sans" w:eastAsia="Times New Roman" w:hAnsi="Noto Sans" w:cs="Noto Sans"/>
          <w:color w:val="000000"/>
          <w:sz w:val="20"/>
          <w:szCs w:val="20"/>
          <w:lang w:eastAsia="es-MX"/>
        </w:rPr>
        <w:t xml:space="preserve">, o con las reglas de origen correspondientes a los capítulos de compras del sector público, de conformidad con la Regla 5.2.1. </w:t>
      </w:r>
      <w:proofErr w:type="gramStart"/>
      <w:r w:rsidRPr="007B15DC">
        <w:rPr>
          <w:rFonts w:ascii="Noto Sans" w:eastAsia="Times New Roman" w:hAnsi="Noto Sans" w:cs="Noto Sans"/>
          <w:color w:val="000000"/>
          <w:sz w:val="20"/>
          <w:szCs w:val="20"/>
          <w:lang w:eastAsia="es-MX"/>
        </w:rPr>
        <w:t>para</w:t>
      </w:r>
      <w:proofErr w:type="gramEnd"/>
      <w:r w:rsidRPr="007B15DC">
        <w:rPr>
          <w:rFonts w:ascii="Noto Sans" w:eastAsia="Times New Roman" w:hAnsi="Noto Sans" w:cs="Noto Sans"/>
          <w:color w:val="000000"/>
          <w:sz w:val="20"/>
          <w:szCs w:val="20"/>
          <w:lang w:eastAsia="es-MX"/>
        </w:rPr>
        <w:t xml:space="preserve"> la celebración de licitaciones públicas internacionales bajo la cobertura de los tratados de libre comercio suscritos por los Estados Unidos Mexicanos, publicadas en el DOF el 28 de diciembre de 2010, conforme a los Anexos Número 10 (DIEZ), de la presente convocatoria.</w:t>
      </w:r>
    </w:p>
    <w:p w14:paraId="0075404F" w14:textId="77777777" w:rsidR="007B15DC" w:rsidRPr="007B15DC" w:rsidRDefault="007B15DC" w:rsidP="007B15DC">
      <w:pPr>
        <w:jc w:val="both"/>
        <w:rPr>
          <w:rFonts w:ascii="Noto Sans" w:eastAsia="Times New Roman" w:hAnsi="Noto Sans" w:cs="Noto Sans"/>
          <w:color w:val="000000"/>
          <w:sz w:val="20"/>
          <w:szCs w:val="20"/>
          <w:lang w:eastAsia="es-MX"/>
        </w:rPr>
      </w:pPr>
    </w:p>
    <w:p w14:paraId="2D30C681"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433C185C" w14:textId="77777777" w:rsidR="007B15DC" w:rsidRPr="007B15DC" w:rsidRDefault="007B15DC" w:rsidP="007B15DC">
      <w:pPr>
        <w:jc w:val="both"/>
        <w:rPr>
          <w:rFonts w:ascii="Noto Sans" w:eastAsia="Times New Roman" w:hAnsi="Noto Sans" w:cs="Noto Sans"/>
          <w:color w:val="000000"/>
          <w:sz w:val="20"/>
          <w:szCs w:val="20"/>
          <w:lang w:eastAsia="es-MX"/>
        </w:rPr>
      </w:pPr>
    </w:p>
    <w:p w14:paraId="737F4A10"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M) 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Anexo Número 10“A” (DIEZ “A”), de la presente convocatoria.</w:t>
      </w:r>
    </w:p>
    <w:p w14:paraId="754938A7" w14:textId="77777777" w:rsidR="007B15DC" w:rsidRPr="007B15DC" w:rsidRDefault="007B15DC" w:rsidP="007B15DC">
      <w:pPr>
        <w:jc w:val="both"/>
        <w:rPr>
          <w:rFonts w:ascii="Noto Sans" w:eastAsia="Times New Roman" w:hAnsi="Noto Sans" w:cs="Noto Sans"/>
          <w:color w:val="000000"/>
          <w:sz w:val="20"/>
          <w:szCs w:val="20"/>
          <w:lang w:eastAsia="es-MX"/>
        </w:rPr>
      </w:pPr>
    </w:p>
    <w:p w14:paraId="150F4DCA"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N) 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p w14:paraId="07280040" w14:textId="77777777" w:rsidR="007B15DC" w:rsidRPr="007B15DC" w:rsidRDefault="007B15DC" w:rsidP="007B15DC">
      <w:pPr>
        <w:jc w:val="both"/>
        <w:rPr>
          <w:rFonts w:ascii="Noto Sans" w:eastAsia="Times New Roman" w:hAnsi="Noto Sans" w:cs="Noto Sans"/>
          <w:color w:val="000000"/>
          <w:sz w:val="20"/>
          <w:szCs w:val="20"/>
          <w:lang w:eastAsia="es-MX"/>
        </w:rPr>
      </w:pPr>
    </w:p>
    <w:p w14:paraId="249E3DC4"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O) 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Anexo Numero 11 (once).</w:t>
      </w:r>
    </w:p>
    <w:p w14:paraId="07AD1CDC" w14:textId="77777777" w:rsidR="00221525" w:rsidRDefault="00221525" w:rsidP="00742C38">
      <w:pPr>
        <w:pStyle w:val="Sangra3detindependiente1"/>
        <w:ind w:left="426" w:hanging="426"/>
        <w:rPr>
          <w:rFonts w:ascii="Noto Sans" w:hAnsi="Noto Sans" w:cs="Noto Sans"/>
        </w:rPr>
      </w:pPr>
    </w:p>
    <w:p w14:paraId="011AD42D" w14:textId="77777777" w:rsidR="00946528" w:rsidRPr="007B15DC" w:rsidRDefault="00946528" w:rsidP="00742C38">
      <w:pPr>
        <w:pStyle w:val="Sangra3detindependiente1"/>
        <w:ind w:left="426" w:hanging="426"/>
        <w:rPr>
          <w:rFonts w:ascii="Noto Sans" w:hAnsi="Noto Sans" w:cs="Noto Sans"/>
        </w:rPr>
      </w:pPr>
    </w:p>
    <w:p w14:paraId="3EB6D9DF" w14:textId="3705CE34" w:rsidR="007B15DC" w:rsidRPr="007B15DC" w:rsidRDefault="009B47DA" w:rsidP="007B15DC">
      <w:pPr>
        <w:jc w:val="both"/>
        <w:rPr>
          <w:rFonts w:ascii="Noto Sans" w:eastAsia="Times New Roman" w:hAnsi="Noto Sans" w:cs="Noto Sans"/>
          <w:b/>
          <w:color w:val="000000"/>
          <w:sz w:val="20"/>
          <w:szCs w:val="20"/>
          <w:lang w:eastAsia="es-MX"/>
        </w:rPr>
      </w:pPr>
      <w:r>
        <w:rPr>
          <w:rFonts w:ascii="Noto Sans" w:eastAsia="Times New Roman" w:hAnsi="Noto Sans" w:cs="Noto Sans"/>
          <w:b/>
          <w:color w:val="000000"/>
          <w:sz w:val="20"/>
          <w:szCs w:val="20"/>
          <w:lang w:eastAsia="es-MX"/>
        </w:rPr>
        <w:t xml:space="preserve">6.- </w:t>
      </w:r>
      <w:r w:rsidR="007B15DC" w:rsidRPr="007B15DC">
        <w:rPr>
          <w:rFonts w:ascii="Noto Sans" w:eastAsia="Times New Roman" w:hAnsi="Noto Sans" w:cs="Noto Sans"/>
          <w:b/>
          <w:color w:val="000000"/>
          <w:sz w:val="20"/>
          <w:szCs w:val="20"/>
          <w:lang w:eastAsia="es-MX"/>
        </w:rPr>
        <w:t>Licencias, permisos, registros, certificados o autorizaciones que debe cumplir o aplicarse al bien o servicio a contratar:</w:t>
      </w:r>
    </w:p>
    <w:p w14:paraId="07D10E77" w14:textId="77777777" w:rsidR="007B15DC" w:rsidRPr="007B15DC" w:rsidRDefault="007B15DC" w:rsidP="007B15DC">
      <w:pPr>
        <w:jc w:val="both"/>
        <w:rPr>
          <w:rFonts w:ascii="Noto Sans" w:eastAsia="Times New Roman" w:hAnsi="Noto Sans" w:cs="Noto Sans"/>
          <w:color w:val="000000"/>
          <w:sz w:val="20"/>
          <w:szCs w:val="20"/>
          <w:lang w:eastAsia="es-MX"/>
        </w:rPr>
      </w:pPr>
    </w:p>
    <w:p w14:paraId="65194C39" w14:textId="77777777" w:rsidR="00946528" w:rsidRPr="00946528" w:rsidRDefault="00946528" w:rsidP="00946528">
      <w:pPr>
        <w:jc w:val="both"/>
        <w:rPr>
          <w:rFonts w:ascii="Noto Sans Medium" w:eastAsia="Times New Roman" w:hAnsi="Noto Sans Medium" w:cs="Noto Sans Medium"/>
          <w:color w:val="000000"/>
          <w:sz w:val="20"/>
          <w:szCs w:val="14"/>
          <w:lang w:eastAsia="es-MX"/>
        </w:rPr>
      </w:pPr>
      <w:r w:rsidRPr="00946528">
        <w:rPr>
          <w:rFonts w:ascii="Noto Sans Medium" w:eastAsia="Times New Roman" w:hAnsi="Noto Sans Medium" w:cs="Noto Sans Medium"/>
          <w:color w:val="000000"/>
          <w:sz w:val="20"/>
          <w:szCs w:val="14"/>
          <w:lang w:eastAsia="es-MX"/>
        </w:rPr>
        <w:lastRenderedPageBreak/>
        <w:t>El participante deberá acompañar a su propuesta técnica, en copia simple, la documentación que a continuación se señala:</w:t>
      </w:r>
    </w:p>
    <w:p w14:paraId="168E04D2" w14:textId="77777777" w:rsidR="00946528" w:rsidRPr="00946528" w:rsidRDefault="00946528" w:rsidP="00946528">
      <w:pPr>
        <w:jc w:val="both"/>
        <w:rPr>
          <w:rFonts w:ascii="Noto Sans Medium" w:eastAsia="Times New Roman" w:hAnsi="Noto Sans Medium" w:cs="Noto Sans Medium"/>
          <w:color w:val="000000"/>
          <w:sz w:val="20"/>
          <w:szCs w:val="14"/>
          <w:lang w:eastAsia="es-MX"/>
        </w:rPr>
      </w:pPr>
    </w:p>
    <w:p w14:paraId="615BA528" w14:textId="77777777" w:rsidR="00946528" w:rsidRPr="00946528" w:rsidRDefault="00946528" w:rsidP="00946528">
      <w:pPr>
        <w:jc w:val="both"/>
        <w:rPr>
          <w:rFonts w:ascii="Noto Sans Medium" w:eastAsia="Times New Roman" w:hAnsi="Noto Sans Medium" w:cs="Noto Sans Medium"/>
          <w:color w:val="000000"/>
          <w:sz w:val="20"/>
          <w:szCs w:val="14"/>
          <w:lang w:eastAsia="es-MX"/>
        </w:rPr>
      </w:pPr>
      <w:r w:rsidRPr="00946528">
        <w:rPr>
          <w:rFonts w:ascii="Noto Sans Medium" w:eastAsia="Times New Roman" w:hAnsi="Noto Sans Medium" w:cs="Noto Sans Medium"/>
          <w:color w:val="000000"/>
          <w:sz w:val="20"/>
          <w:szCs w:val="14"/>
          <w:lang w:eastAsia="es-MX"/>
        </w:rPr>
        <w:t>• Licencia de Giro (licencia municipal) o Aviso para el funcionamiento de Establecimientos Mercantiles con giro de Bajo Impacto, y/o Aviso de Funcionamiento, vigente a nombre del licitante (que ampare el rubro en lo que desee participar) que ampare la actividad que realiza ya sea fabricación producción venta o distribución, expedida por autoridad competente, la cual deberá corresponder al domicilio fiscal del local en el cual funciona u opera.</w:t>
      </w:r>
    </w:p>
    <w:p w14:paraId="13DBEA91" w14:textId="77777777" w:rsidR="00946528" w:rsidRPr="00946528" w:rsidRDefault="00946528" w:rsidP="00946528">
      <w:pPr>
        <w:jc w:val="both"/>
        <w:rPr>
          <w:rFonts w:ascii="Noto Sans Medium" w:eastAsia="Times New Roman" w:hAnsi="Noto Sans Medium" w:cs="Noto Sans Medium"/>
          <w:color w:val="000000"/>
          <w:sz w:val="20"/>
          <w:szCs w:val="14"/>
          <w:lang w:eastAsia="es-MX"/>
        </w:rPr>
      </w:pPr>
    </w:p>
    <w:p w14:paraId="76C279E4" w14:textId="77777777" w:rsidR="00946528" w:rsidRPr="00946528" w:rsidRDefault="00946528" w:rsidP="00946528">
      <w:pPr>
        <w:jc w:val="both"/>
        <w:rPr>
          <w:rFonts w:ascii="Noto Sans Medium" w:eastAsia="Times New Roman" w:hAnsi="Noto Sans Medium" w:cs="Noto Sans Medium"/>
          <w:color w:val="000000"/>
          <w:sz w:val="20"/>
          <w:szCs w:val="14"/>
          <w:lang w:eastAsia="es-MX"/>
        </w:rPr>
      </w:pPr>
      <w:r w:rsidRPr="00946528">
        <w:rPr>
          <w:rFonts w:ascii="Noto Sans Medium" w:eastAsia="Times New Roman" w:hAnsi="Noto Sans Medium" w:cs="Noto Sans Medium"/>
          <w:color w:val="000000"/>
          <w:sz w:val="20"/>
          <w:szCs w:val="14"/>
          <w:lang w:eastAsia="es-MX"/>
        </w:rPr>
        <w:t>El Instituto podrá en cualquier momento verificar el cumplimiento de los requisitos de calidad de los bienes al participante que resulte adjudicado.</w:t>
      </w:r>
    </w:p>
    <w:p w14:paraId="57C53105" w14:textId="77777777" w:rsidR="007B15DC" w:rsidRPr="007B15DC" w:rsidRDefault="007B15DC" w:rsidP="007B15DC">
      <w:pPr>
        <w:jc w:val="both"/>
        <w:rPr>
          <w:rFonts w:ascii="Noto Sans" w:eastAsia="Times New Roman" w:hAnsi="Noto Sans" w:cs="Noto Sans"/>
          <w:color w:val="000000"/>
          <w:sz w:val="20"/>
          <w:szCs w:val="20"/>
          <w:lang w:eastAsia="es-MX"/>
        </w:rPr>
      </w:pPr>
    </w:p>
    <w:p w14:paraId="42F67771" w14:textId="26001C05" w:rsidR="007B15DC" w:rsidRPr="007B15DC" w:rsidRDefault="009B47DA" w:rsidP="007B15DC">
      <w:pPr>
        <w:jc w:val="both"/>
        <w:rPr>
          <w:rFonts w:ascii="Noto Sans" w:eastAsia="Times New Roman" w:hAnsi="Noto Sans" w:cs="Noto Sans"/>
          <w:b/>
          <w:color w:val="000000"/>
          <w:sz w:val="20"/>
          <w:szCs w:val="20"/>
          <w:lang w:eastAsia="es-MX"/>
        </w:rPr>
      </w:pPr>
      <w:r>
        <w:rPr>
          <w:rFonts w:ascii="Noto Sans" w:eastAsia="Times New Roman" w:hAnsi="Noto Sans" w:cs="Noto Sans"/>
          <w:b/>
          <w:color w:val="000000"/>
          <w:sz w:val="20"/>
          <w:szCs w:val="20"/>
          <w:lang w:eastAsia="es-MX"/>
        </w:rPr>
        <w:t xml:space="preserve">7.- </w:t>
      </w:r>
      <w:r w:rsidR="007B15DC" w:rsidRPr="007B15DC">
        <w:rPr>
          <w:rFonts w:ascii="Noto Sans" w:eastAsia="Times New Roman" w:hAnsi="Noto Sans" w:cs="Noto Sans"/>
          <w:b/>
          <w:color w:val="000000"/>
          <w:sz w:val="20"/>
          <w:szCs w:val="20"/>
          <w:lang w:eastAsia="es-MX"/>
        </w:rPr>
        <w:t>Documentación técnica necesaria como pueden ser: folletos, catálogos, fotografías, manuales entre otros, en caso de que se requieran para comprobar sus especificaciones:</w:t>
      </w:r>
    </w:p>
    <w:p w14:paraId="0450EFBD" w14:textId="77777777" w:rsidR="007B15DC" w:rsidRPr="007B15DC" w:rsidRDefault="007B15DC" w:rsidP="007B15DC">
      <w:pPr>
        <w:jc w:val="both"/>
        <w:rPr>
          <w:rFonts w:ascii="Noto Sans" w:eastAsia="Times New Roman" w:hAnsi="Noto Sans" w:cs="Noto Sans"/>
          <w:b/>
          <w:color w:val="000000"/>
          <w:sz w:val="20"/>
          <w:szCs w:val="20"/>
          <w:lang w:eastAsia="es-MX"/>
        </w:rPr>
      </w:pPr>
    </w:p>
    <w:p w14:paraId="2F7EABE6" w14:textId="77777777" w:rsidR="00AB19F2" w:rsidRPr="00AB19F2" w:rsidRDefault="00AB19F2" w:rsidP="00AB19F2">
      <w:pPr>
        <w:pStyle w:val="Sangra3detindependiente1"/>
        <w:ind w:left="0" w:firstLine="0"/>
        <w:rPr>
          <w:rFonts w:ascii="Noto Sans Medium" w:hAnsi="Noto Sans Medium" w:cs="Noto Sans Medium"/>
          <w:color w:val="000000"/>
          <w:szCs w:val="14"/>
          <w:lang w:eastAsia="es-MX"/>
        </w:rPr>
      </w:pPr>
      <w:r w:rsidRPr="00AB19F2">
        <w:rPr>
          <w:rFonts w:ascii="Noto Sans Medium" w:hAnsi="Noto Sans Medium" w:cs="Noto Sans Medium"/>
          <w:color w:val="000000"/>
          <w:szCs w:val="14"/>
          <w:lang w:eastAsia="es-MX"/>
        </w:rPr>
        <w:t>Deberán presentar Folletos, Catálogos, Fichas técnicas y manuales en su caso, de las partidas ofertadas las cuales deberán estar debidamente identificadas con la clave de catálogo correspondiente ya que son indispensables para la evaluación técnica de su propuesta.</w:t>
      </w:r>
    </w:p>
    <w:p w14:paraId="51E01638" w14:textId="77777777" w:rsidR="007B15DC" w:rsidRPr="007B15DC" w:rsidRDefault="007B15DC" w:rsidP="00742C38">
      <w:pPr>
        <w:pStyle w:val="Sangra3detindependiente1"/>
        <w:ind w:left="426" w:hanging="426"/>
        <w:rPr>
          <w:rFonts w:ascii="Noto Sans" w:hAnsi="Noto Sans" w:cs="Noto Sans"/>
        </w:rPr>
      </w:pPr>
    </w:p>
    <w:p w14:paraId="48F04EE6" w14:textId="3ED9FA62" w:rsidR="00742C38" w:rsidRPr="007B15DC" w:rsidRDefault="009B47DA" w:rsidP="00221525">
      <w:pPr>
        <w:pStyle w:val="Encabezado"/>
        <w:jc w:val="center"/>
        <w:rPr>
          <w:rFonts w:ascii="Noto Sans" w:hAnsi="Noto Sans" w:cs="Noto Sans"/>
          <w:b/>
          <w:sz w:val="20"/>
          <w:szCs w:val="20"/>
          <w:u w:val="single"/>
        </w:rPr>
      </w:pPr>
      <w:r>
        <w:rPr>
          <w:rFonts w:ascii="Noto Sans" w:hAnsi="Noto Sans" w:cs="Noto Sans"/>
          <w:b/>
          <w:sz w:val="20"/>
          <w:szCs w:val="20"/>
          <w:u w:val="single"/>
        </w:rPr>
        <w:t>8</w:t>
      </w:r>
      <w:r w:rsidR="00742C38" w:rsidRPr="007B15DC">
        <w:rPr>
          <w:rFonts w:ascii="Noto Sans" w:hAnsi="Noto Sans" w:cs="Noto Sans"/>
          <w:b/>
          <w:sz w:val="20"/>
          <w:szCs w:val="20"/>
          <w:u w:val="single"/>
        </w:rPr>
        <w:t>.- GARANTIAS</w:t>
      </w:r>
    </w:p>
    <w:p w14:paraId="460F964F" w14:textId="77777777" w:rsidR="00742C38" w:rsidRPr="007B15DC" w:rsidRDefault="00742C38" w:rsidP="00742C38">
      <w:pPr>
        <w:pStyle w:val="Encabezado"/>
        <w:jc w:val="center"/>
        <w:rPr>
          <w:rFonts w:ascii="Noto Sans" w:hAnsi="Noto Sans" w:cs="Noto Sans"/>
          <w:b/>
          <w:sz w:val="20"/>
          <w:szCs w:val="20"/>
        </w:rPr>
      </w:pPr>
    </w:p>
    <w:p w14:paraId="24882883" w14:textId="77777777" w:rsid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Por ser entrega dentro de los </w:t>
      </w:r>
      <w:r w:rsidRPr="00DA217B">
        <w:rPr>
          <w:rFonts w:ascii="Noto Sans" w:eastAsia="Times New Roman" w:hAnsi="Noto Sans" w:cs="Noto Sans"/>
          <w:color w:val="000000"/>
          <w:sz w:val="20"/>
          <w:szCs w:val="20"/>
          <w:u w:val="single"/>
          <w:lang w:eastAsia="es-MX"/>
        </w:rPr>
        <w:t>diez días contados a partir de la fecha de emisión de pedido</w:t>
      </w:r>
      <w:r w:rsidRPr="007B15DC">
        <w:rPr>
          <w:rFonts w:ascii="Noto Sans" w:eastAsia="Times New Roman" w:hAnsi="Noto Sans" w:cs="Noto Sans"/>
          <w:color w:val="000000"/>
          <w:sz w:val="20"/>
          <w:szCs w:val="20"/>
          <w:lang w:eastAsia="es-MX"/>
        </w:rPr>
        <w:t xml:space="preserve"> se le eximirá de la entrega de la fianza de garantía de cumplimiento, conforme al artículo 48 de la Ley de Adquisiciones Arrendamientos y Servicios del Sector Público.</w:t>
      </w:r>
    </w:p>
    <w:p w14:paraId="3C2BD9B1" w14:textId="77777777" w:rsidR="00AB19F2" w:rsidRPr="007B15DC" w:rsidRDefault="00AB19F2" w:rsidP="007B15DC">
      <w:pPr>
        <w:jc w:val="both"/>
        <w:rPr>
          <w:rFonts w:ascii="Noto Sans" w:eastAsia="Times New Roman" w:hAnsi="Noto Sans" w:cs="Noto Sans"/>
          <w:color w:val="000000"/>
          <w:sz w:val="20"/>
          <w:szCs w:val="20"/>
          <w:lang w:eastAsia="es-MX"/>
        </w:rPr>
      </w:pPr>
    </w:p>
    <w:p w14:paraId="64C38756" w14:textId="77777777" w:rsidR="00AB19F2" w:rsidRDefault="00AB19F2" w:rsidP="00AB19F2">
      <w:pPr>
        <w:pStyle w:val="Sangra3detindependiente1"/>
        <w:ind w:left="0" w:firstLine="0"/>
        <w:rPr>
          <w:rFonts w:ascii="Noto Sans Medium" w:hAnsi="Noto Sans Medium" w:cs="Noto Sans Medium"/>
          <w:b/>
          <w:color w:val="000000"/>
          <w:szCs w:val="14"/>
          <w:lang w:eastAsia="es-MX"/>
        </w:rPr>
      </w:pPr>
      <w:bookmarkStart w:id="2" w:name="_Hlk171587326"/>
      <w:r w:rsidRPr="00AB19F2">
        <w:rPr>
          <w:rFonts w:ascii="Noto Sans Medium" w:hAnsi="Noto Sans Medium" w:cs="Noto Sans Medium"/>
          <w:b/>
          <w:color w:val="000000"/>
          <w:szCs w:val="14"/>
          <w:lang w:eastAsia="es-MX"/>
        </w:rPr>
        <w:t>No se requiere visitas a las instalaciones.</w:t>
      </w:r>
    </w:p>
    <w:p w14:paraId="5575FB26" w14:textId="77777777" w:rsidR="00AB19F2" w:rsidRPr="00AB19F2" w:rsidRDefault="00AB19F2" w:rsidP="00AB19F2">
      <w:pPr>
        <w:pStyle w:val="Sangra3detindependiente1"/>
        <w:ind w:left="0" w:firstLine="0"/>
        <w:rPr>
          <w:rFonts w:ascii="Noto Sans Medium" w:hAnsi="Noto Sans Medium" w:cs="Noto Sans Medium"/>
          <w:b/>
          <w:color w:val="000000"/>
          <w:szCs w:val="14"/>
          <w:lang w:eastAsia="es-MX"/>
        </w:rPr>
      </w:pPr>
    </w:p>
    <w:bookmarkEnd w:id="2"/>
    <w:p w14:paraId="3389FA58" w14:textId="77777777" w:rsidR="00742C38" w:rsidRPr="007B15DC" w:rsidRDefault="00742C38" w:rsidP="00742C38">
      <w:pPr>
        <w:pStyle w:val="Encabezado"/>
        <w:rPr>
          <w:rFonts w:ascii="Noto Sans" w:hAnsi="Noto Sans" w:cs="Noto Sans"/>
          <w:b/>
          <w:sz w:val="20"/>
          <w:szCs w:val="20"/>
          <w:highlight w:val="yellow"/>
          <w:u w:val="single"/>
        </w:rPr>
      </w:pPr>
    </w:p>
    <w:p w14:paraId="4F55CB06" w14:textId="53EFF4F8" w:rsidR="00742C38" w:rsidRPr="007B15DC" w:rsidRDefault="009B47DA" w:rsidP="00221525">
      <w:pPr>
        <w:pStyle w:val="Encabezado"/>
        <w:jc w:val="center"/>
        <w:rPr>
          <w:rFonts w:ascii="Noto Sans" w:hAnsi="Noto Sans" w:cs="Noto Sans"/>
          <w:b/>
          <w:sz w:val="20"/>
          <w:szCs w:val="20"/>
          <w:u w:val="single"/>
        </w:rPr>
      </w:pPr>
      <w:r>
        <w:rPr>
          <w:rFonts w:ascii="Noto Sans" w:hAnsi="Noto Sans" w:cs="Noto Sans"/>
          <w:b/>
          <w:sz w:val="20"/>
          <w:szCs w:val="20"/>
          <w:u w:val="single"/>
        </w:rPr>
        <w:t>9</w:t>
      </w:r>
      <w:r w:rsidR="00742C38" w:rsidRPr="007B15DC">
        <w:rPr>
          <w:rFonts w:ascii="Noto Sans" w:hAnsi="Noto Sans" w:cs="Noto Sans"/>
          <w:b/>
          <w:sz w:val="20"/>
          <w:szCs w:val="20"/>
          <w:u w:val="single"/>
        </w:rPr>
        <w:t>.- CRITERIOS DE ADJUDICACION:</w:t>
      </w:r>
    </w:p>
    <w:p w14:paraId="44A09ED1" w14:textId="77777777" w:rsidR="006020BA" w:rsidRPr="007B15DC" w:rsidRDefault="006020BA" w:rsidP="00742C38">
      <w:pPr>
        <w:pStyle w:val="Encabezado"/>
        <w:rPr>
          <w:rFonts w:ascii="Noto Sans" w:hAnsi="Noto Sans" w:cs="Noto Sans"/>
          <w:b/>
          <w:sz w:val="20"/>
          <w:szCs w:val="20"/>
          <w:u w:val="single"/>
        </w:rPr>
      </w:pPr>
    </w:p>
    <w:p w14:paraId="50BBB140" w14:textId="40285FF7" w:rsid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Con fundamento en lo dispuesto por los artículos </w:t>
      </w:r>
      <w:r w:rsidRPr="007B15DC">
        <w:rPr>
          <w:rFonts w:ascii="Noto Sans" w:eastAsia="Times New Roman" w:hAnsi="Noto Sans" w:cs="Noto Sans"/>
          <w:b/>
          <w:bCs/>
          <w:color w:val="000000"/>
          <w:sz w:val="20"/>
          <w:szCs w:val="20"/>
          <w:lang w:eastAsia="es-MX"/>
        </w:rPr>
        <w:t>47 segundo Párrafo y 48 fracción II de la Ley de Adquisiciones, Arrendamientos y Servicios del Sector Público, el Artículo 99 de su Reglamento</w:t>
      </w:r>
      <w:r w:rsidRPr="007B15DC">
        <w:rPr>
          <w:rFonts w:ascii="Noto Sans" w:eastAsia="Times New Roman" w:hAnsi="Noto Sans" w:cs="Noto Sans"/>
          <w:color w:val="000000"/>
          <w:sz w:val="20"/>
          <w:szCs w:val="20"/>
          <w:lang w:eastAsia="es-MX"/>
        </w:rPr>
        <w:t xml:space="preserve"> y los numerales 4.24.1 , inciso q),4.24.4, inciso c), 4.25 , inciso c) y 4.36 de las Políticas, Bases y Lineamientos en Materia de Adquisiciones en el IMSS, en mi calidad de Área Requirente me permito proponer como mecanismo de evaluación de proposiciones en el procedimiento de contratación el criterio de evaluación </w:t>
      </w:r>
      <w:r w:rsidRPr="007B15DC">
        <w:rPr>
          <w:rFonts w:ascii="Noto Sans" w:eastAsia="Times New Roman" w:hAnsi="Noto Sans" w:cs="Noto Sans"/>
          <w:b/>
          <w:bCs/>
          <w:color w:val="000000"/>
          <w:sz w:val="20"/>
          <w:szCs w:val="20"/>
          <w:lang w:eastAsia="es-MX"/>
        </w:rPr>
        <w:t>binaria</w:t>
      </w:r>
      <w:r w:rsidRPr="007B15DC">
        <w:rPr>
          <w:rFonts w:ascii="Noto Sans" w:eastAsia="Times New Roman" w:hAnsi="Noto Sans" w:cs="Noto Sans"/>
          <w:color w:val="000000"/>
          <w:sz w:val="20"/>
          <w:szCs w:val="20"/>
          <w:lang w:eastAsia="es-MX"/>
        </w:rPr>
        <w:t>, esto debido a que de acuerdo a los elementos técnicos no requiere vincular las condiciones que deberán cumplir los proveedores con las características y especificaciones de los bienes a adquirir, arrendar o a los servicios a contratar, debido a que éstos se encuentran estandarizados en el mercado y el factor preponderante que considera para la adjudicación del contrato es el precio más bajo con la finalidad de obtener las mejores condiciones que imperan en el mercado.</w:t>
      </w:r>
    </w:p>
    <w:p w14:paraId="3795A516" w14:textId="77777777" w:rsidR="009B47DA" w:rsidRPr="007B15DC" w:rsidRDefault="009B47DA" w:rsidP="007B15DC">
      <w:pPr>
        <w:jc w:val="both"/>
        <w:rPr>
          <w:rFonts w:ascii="Noto Sans" w:eastAsia="Times New Roman" w:hAnsi="Noto Sans" w:cs="Noto Sans"/>
          <w:color w:val="000000"/>
          <w:sz w:val="20"/>
          <w:szCs w:val="20"/>
          <w:lang w:eastAsia="es-MX"/>
        </w:rPr>
      </w:pPr>
    </w:p>
    <w:p w14:paraId="295A82D7" w14:textId="77777777" w:rsidR="00742C38" w:rsidRPr="007B15DC" w:rsidRDefault="00742C38" w:rsidP="00742C38">
      <w:pPr>
        <w:pStyle w:val="Encabezado"/>
        <w:jc w:val="center"/>
        <w:rPr>
          <w:rFonts w:ascii="Noto Sans" w:hAnsi="Noto Sans" w:cs="Noto Sans"/>
          <w:b/>
          <w:sz w:val="20"/>
          <w:szCs w:val="20"/>
          <w:u w:val="single"/>
        </w:rPr>
      </w:pPr>
    </w:p>
    <w:p w14:paraId="105A4DE5" w14:textId="51F27B1E" w:rsidR="00742C38" w:rsidRPr="007B15DC" w:rsidRDefault="009B47DA" w:rsidP="00742C38">
      <w:pPr>
        <w:jc w:val="both"/>
        <w:rPr>
          <w:rFonts w:ascii="Noto Sans" w:hAnsi="Noto Sans" w:cs="Noto Sans"/>
          <w:b/>
          <w:bCs/>
          <w:sz w:val="20"/>
          <w:szCs w:val="20"/>
        </w:rPr>
      </w:pPr>
      <w:r>
        <w:rPr>
          <w:rFonts w:ascii="Noto Sans" w:hAnsi="Noto Sans" w:cs="Noto Sans"/>
          <w:b/>
          <w:bCs/>
          <w:sz w:val="20"/>
          <w:szCs w:val="20"/>
        </w:rPr>
        <w:lastRenderedPageBreak/>
        <w:t xml:space="preserve">10.- </w:t>
      </w:r>
      <w:r w:rsidR="00742C38" w:rsidRPr="007B15DC">
        <w:rPr>
          <w:rFonts w:ascii="Noto Sans" w:hAnsi="Noto Sans" w:cs="Noto Sans"/>
          <w:b/>
          <w:bCs/>
          <w:sz w:val="20"/>
          <w:szCs w:val="20"/>
        </w:rPr>
        <w:t>CRITERIOS PARA LA EVALUACIÓN DE LAS COTIZACIONES Y ADJUDICACIÓN DE LOS CONTRATOS-PEDIDOS:</w:t>
      </w:r>
    </w:p>
    <w:p w14:paraId="736B1138" w14:textId="77777777" w:rsidR="00742C38" w:rsidRPr="007B15DC" w:rsidRDefault="00742C38" w:rsidP="00742C38">
      <w:pPr>
        <w:jc w:val="both"/>
        <w:rPr>
          <w:rFonts w:ascii="Noto Sans" w:hAnsi="Noto Sans" w:cs="Noto Sans"/>
          <w:b/>
          <w:bCs/>
          <w:sz w:val="20"/>
          <w:szCs w:val="20"/>
        </w:rPr>
      </w:pPr>
    </w:p>
    <w:p w14:paraId="6D809909" w14:textId="4DCC4288" w:rsidR="00742C38" w:rsidRPr="007B15DC" w:rsidRDefault="00742C38" w:rsidP="00742C38">
      <w:pPr>
        <w:jc w:val="both"/>
        <w:rPr>
          <w:rFonts w:ascii="Noto Sans" w:hAnsi="Noto Sans" w:cs="Noto Sans"/>
          <w:bCs/>
          <w:sz w:val="20"/>
          <w:szCs w:val="20"/>
        </w:rPr>
      </w:pPr>
      <w:r w:rsidRPr="007B15DC">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7B15DC">
        <w:rPr>
          <w:rFonts w:ascii="Noto Sans" w:hAnsi="Noto Sans" w:cs="Noto Sans"/>
          <w:b/>
          <w:bCs/>
          <w:sz w:val="20"/>
          <w:szCs w:val="20"/>
        </w:rPr>
        <w:t>Anexo No. 1,</w:t>
      </w:r>
      <w:r w:rsidRPr="007B15DC">
        <w:rPr>
          <w:rFonts w:ascii="Noto Sans" w:hAnsi="Noto Sans" w:cs="Noto Sans"/>
          <w:bCs/>
          <w:sz w:val="20"/>
          <w:szCs w:val="20"/>
        </w:rPr>
        <w:t xml:space="preserve"> del presente documento, de conformidad con el artículo </w:t>
      </w:r>
      <w:r w:rsidR="00A875BA" w:rsidRPr="007B15DC">
        <w:rPr>
          <w:rFonts w:ascii="Noto Sans" w:hAnsi="Noto Sans" w:cs="Noto Sans"/>
          <w:b/>
          <w:sz w:val="20"/>
          <w:szCs w:val="20"/>
        </w:rPr>
        <w:t xml:space="preserve">48 </w:t>
      </w:r>
      <w:r w:rsidR="00A875BA" w:rsidRPr="007B15DC">
        <w:rPr>
          <w:rFonts w:ascii="Noto Sans" w:hAnsi="Noto Sans" w:cs="Noto Sans"/>
          <w:bCs/>
          <w:sz w:val="20"/>
          <w:szCs w:val="20"/>
        </w:rPr>
        <w:t xml:space="preserve">fracción </w:t>
      </w:r>
      <w:r w:rsidR="00A875BA" w:rsidRPr="007B15DC">
        <w:rPr>
          <w:rFonts w:ascii="Noto Sans" w:hAnsi="Noto Sans" w:cs="Noto Sans"/>
          <w:b/>
          <w:sz w:val="20"/>
          <w:szCs w:val="20"/>
        </w:rPr>
        <w:t>II</w:t>
      </w:r>
      <w:r w:rsidRPr="007B15DC">
        <w:rPr>
          <w:rFonts w:ascii="Noto Sans" w:hAnsi="Noto Sans" w:cs="Noto Sans"/>
          <w:bCs/>
          <w:sz w:val="20"/>
          <w:szCs w:val="20"/>
        </w:rPr>
        <w:t xml:space="preserve"> de la LAASSP.</w:t>
      </w:r>
    </w:p>
    <w:p w14:paraId="797BECAC" w14:textId="77777777" w:rsidR="00742C38" w:rsidRPr="007B15DC" w:rsidRDefault="00742C38" w:rsidP="00742C38">
      <w:pPr>
        <w:tabs>
          <w:tab w:val="num" w:pos="1794"/>
        </w:tabs>
        <w:jc w:val="both"/>
        <w:rPr>
          <w:rFonts w:ascii="Noto Sans" w:hAnsi="Noto Sans" w:cs="Noto Sans"/>
          <w:bCs/>
          <w:sz w:val="20"/>
          <w:szCs w:val="20"/>
        </w:rPr>
      </w:pPr>
    </w:p>
    <w:p w14:paraId="22336CCF" w14:textId="77777777"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No se otorgará anticipo por parte del Instituto.</w:t>
      </w:r>
    </w:p>
    <w:p w14:paraId="29E21173" w14:textId="77777777" w:rsidR="00742C38" w:rsidRPr="007B15DC" w:rsidRDefault="00742C38" w:rsidP="00742C38">
      <w:pPr>
        <w:pStyle w:val="Encabezado"/>
        <w:jc w:val="both"/>
        <w:rPr>
          <w:rFonts w:ascii="Noto Sans" w:hAnsi="Noto Sans" w:cs="Noto Sans"/>
          <w:sz w:val="20"/>
          <w:szCs w:val="20"/>
        </w:rPr>
      </w:pPr>
    </w:p>
    <w:p w14:paraId="60C430DB" w14:textId="77777777"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 xml:space="preserve">Ninguna de las condiciones contenidas en este proceso de adjudicación, así como las proposiciones presentadas por los participantes </w:t>
      </w:r>
      <w:r w:rsidRPr="007B15DC">
        <w:rPr>
          <w:rFonts w:ascii="Noto Sans" w:hAnsi="Noto Sans" w:cs="Noto Sans"/>
          <w:b/>
          <w:sz w:val="20"/>
          <w:szCs w:val="20"/>
        </w:rPr>
        <w:t>NO</w:t>
      </w:r>
      <w:r w:rsidRPr="007B15DC">
        <w:rPr>
          <w:rFonts w:ascii="Noto Sans" w:hAnsi="Noto Sans" w:cs="Noto Sans"/>
          <w:sz w:val="20"/>
          <w:szCs w:val="20"/>
        </w:rPr>
        <w:t xml:space="preserve"> podrán ser negociadas.</w:t>
      </w:r>
    </w:p>
    <w:p w14:paraId="619337B8" w14:textId="77777777" w:rsidR="00742C38" w:rsidRPr="007B15DC" w:rsidRDefault="00742C38" w:rsidP="00742C38">
      <w:pPr>
        <w:pStyle w:val="Encabezado"/>
        <w:jc w:val="both"/>
        <w:rPr>
          <w:rFonts w:ascii="Noto Sans" w:hAnsi="Noto Sans" w:cs="Noto Sans"/>
          <w:sz w:val="20"/>
          <w:szCs w:val="20"/>
        </w:rPr>
      </w:pPr>
    </w:p>
    <w:p w14:paraId="67CD78D7" w14:textId="571C33B3" w:rsidR="00742C38" w:rsidRPr="007B15DC" w:rsidRDefault="00742C38" w:rsidP="00742C38">
      <w:pPr>
        <w:pStyle w:val="Encabezado"/>
        <w:jc w:val="both"/>
        <w:rPr>
          <w:rFonts w:ascii="Noto Sans" w:hAnsi="Noto Sans" w:cs="Noto Sans"/>
          <w:b/>
          <w:sz w:val="20"/>
          <w:szCs w:val="20"/>
        </w:rPr>
      </w:pPr>
      <w:r w:rsidRPr="007B15DC">
        <w:rPr>
          <w:rFonts w:ascii="Noto Sans" w:hAnsi="Noto Sans" w:cs="Noto Sans"/>
          <w:sz w:val="20"/>
          <w:szCs w:val="20"/>
        </w:rPr>
        <w:t xml:space="preserve">Esta adjudicación directa podrán participar en forma electrónica a través del portal de </w:t>
      </w:r>
      <w:r w:rsidR="008638FB" w:rsidRPr="007B15DC">
        <w:rPr>
          <w:rFonts w:ascii="Noto Sans" w:hAnsi="Noto Sans" w:cs="Noto Sans"/>
          <w:sz w:val="20"/>
          <w:szCs w:val="20"/>
        </w:rPr>
        <w:t>Compras MX</w:t>
      </w:r>
      <w:r w:rsidRPr="007B15DC">
        <w:rPr>
          <w:rFonts w:ascii="Noto Sans" w:hAnsi="Noto Sans" w:cs="Noto Sans"/>
          <w:sz w:val="20"/>
          <w:szCs w:val="20"/>
        </w:rPr>
        <w:t xml:space="preserve">, (para este procedimiento de contratación </w:t>
      </w:r>
      <w:r w:rsidRPr="007B15DC">
        <w:rPr>
          <w:rFonts w:ascii="Noto Sans" w:hAnsi="Noto Sans" w:cs="Noto Sans"/>
          <w:sz w:val="20"/>
          <w:szCs w:val="20"/>
          <w:u w:val="single"/>
        </w:rPr>
        <w:t>NO</w:t>
      </w:r>
      <w:r w:rsidRPr="007B15DC">
        <w:rPr>
          <w:rFonts w:ascii="Noto Sans" w:hAnsi="Noto Sans" w:cs="Noto Sans"/>
          <w:sz w:val="20"/>
          <w:szCs w:val="20"/>
        </w:rPr>
        <w:t xml:space="preserve"> se aceptarán proposiciones enviadas por servicio postal o mensajería).</w:t>
      </w:r>
    </w:p>
    <w:p w14:paraId="50A1B8A1" w14:textId="77777777" w:rsidR="00742C38" w:rsidRPr="007B15DC" w:rsidRDefault="00742C38" w:rsidP="00742C38">
      <w:pPr>
        <w:pStyle w:val="Encabezado"/>
        <w:jc w:val="both"/>
        <w:rPr>
          <w:rFonts w:ascii="Noto Sans" w:hAnsi="Noto Sans" w:cs="Noto Sans"/>
          <w:b/>
          <w:sz w:val="20"/>
          <w:szCs w:val="20"/>
        </w:rPr>
      </w:pPr>
    </w:p>
    <w:p w14:paraId="6734E13C" w14:textId="0E98420D" w:rsidR="00742C38" w:rsidRPr="007B15DC" w:rsidRDefault="009B47DA" w:rsidP="00742C38">
      <w:pPr>
        <w:pStyle w:val="Encabezado"/>
        <w:jc w:val="both"/>
        <w:rPr>
          <w:rFonts w:ascii="Noto Sans" w:hAnsi="Noto Sans" w:cs="Noto Sans"/>
          <w:b/>
          <w:sz w:val="20"/>
          <w:szCs w:val="20"/>
        </w:rPr>
      </w:pPr>
      <w:r>
        <w:rPr>
          <w:rFonts w:ascii="Noto Sans" w:hAnsi="Noto Sans" w:cs="Noto Sans"/>
          <w:b/>
          <w:sz w:val="20"/>
          <w:szCs w:val="20"/>
        </w:rPr>
        <w:t xml:space="preserve">11.- </w:t>
      </w:r>
      <w:r w:rsidR="00742C38" w:rsidRPr="007B15DC">
        <w:rPr>
          <w:rFonts w:ascii="Noto Sans" w:hAnsi="Noto Sans" w:cs="Noto Sans"/>
          <w:b/>
          <w:sz w:val="20"/>
          <w:szCs w:val="20"/>
        </w:rPr>
        <w:t>Las claves y cantidades por asignar estarán sujetas a la entrega por el proveedor asignado y a la disponibilidad presupuestal.</w:t>
      </w:r>
    </w:p>
    <w:p w14:paraId="72B1B873" w14:textId="77777777" w:rsidR="00742C38" w:rsidRPr="007B15DC" w:rsidRDefault="00742C38" w:rsidP="00742C38">
      <w:pPr>
        <w:pStyle w:val="Encabezado"/>
        <w:jc w:val="both"/>
        <w:rPr>
          <w:rFonts w:ascii="Noto Sans" w:hAnsi="Noto Sans" w:cs="Noto Sans"/>
          <w:bCs/>
          <w:sz w:val="20"/>
          <w:szCs w:val="20"/>
        </w:rPr>
      </w:pPr>
    </w:p>
    <w:p w14:paraId="26FE0512" w14:textId="77777777" w:rsidR="00742C38" w:rsidRPr="007B15DC" w:rsidRDefault="00742C38" w:rsidP="00742C38">
      <w:pPr>
        <w:pStyle w:val="Encabezado"/>
        <w:jc w:val="both"/>
        <w:rPr>
          <w:rFonts w:ascii="Noto Sans" w:hAnsi="Noto Sans" w:cs="Noto Sans"/>
          <w:bCs/>
          <w:sz w:val="20"/>
          <w:szCs w:val="20"/>
        </w:rPr>
      </w:pPr>
      <w:r w:rsidRPr="007B15DC">
        <w:rPr>
          <w:rFonts w:ascii="Noto Sans" w:hAnsi="Noto Sans" w:cs="Noto Sans"/>
          <w:bCs/>
          <w:sz w:val="20"/>
          <w:szCs w:val="20"/>
        </w:rPr>
        <w:t>La simple presentación de la proposición económica, por parte del licitante,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41825B17" w14:textId="77777777" w:rsidR="00742C38" w:rsidRPr="007B15DC" w:rsidRDefault="00742C38" w:rsidP="00742C38">
      <w:pPr>
        <w:jc w:val="both"/>
        <w:rPr>
          <w:rFonts w:ascii="Noto Sans" w:hAnsi="Noto Sans" w:cs="Noto Sans"/>
          <w:sz w:val="20"/>
          <w:szCs w:val="20"/>
        </w:rPr>
      </w:pPr>
    </w:p>
    <w:p w14:paraId="40ED4ED5" w14:textId="042F1DEE"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 xml:space="preserve">La evaluación de las proposiciones económicas de los participantes se llevará a cabo en estricto apego a lo señalado en los Artículos </w:t>
      </w:r>
      <w:r w:rsidR="0058401B" w:rsidRPr="007B15DC">
        <w:rPr>
          <w:rFonts w:ascii="Noto Sans" w:hAnsi="Noto Sans" w:cs="Noto Sans"/>
          <w:b/>
          <w:sz w:val="20"/>
          <w:szCs w:val="20"/>
        </w:rPr>
        <w:t>47 segundo párrafo</w:t>
      </w:r>
      <w:r w:rsidRPr="007B15DC">
        <w:rPr>
          <w:rFonts w:ascii="Noto Sans" w:hAnsi="Noto Sans" w:cs="Noto Sans"/>
          <w:sz w:val="20"/>
          <w:szCs w:val="20"/>
        </w:rPr>
        <w:t xml:space="preserve"> de la Ley de Adquisiciones, Arrendamientos y Servicios del Sector Público y el Artículo </w:t>
      </w:r>
      <w:r w:rsidR="00B64F73" w:rsidRPr="007B15DC">
        <w:rPr>
          <w:rFonts w:ascii="Noto Sans" w:hAnsi="Noto Sans" w:cs="Noto Sans"/>
          <w:b/>
          <w:sz w:val="20"/>
          <w:szCs w:val="20"/>
        </w:rPr>
        <w:t>99</w:t>
      </w:r>
      <w:r w:rsidRPr="007B15DC">
        <w:rPr>
          <w:rFonts w:ascii="Noto Sans" w:hAnsi="Noto Sans" w:cs="Noto Sans"/>
          <w:b/>
          <w:sz w:val="20"/>
          <w:szCs w:val="20"/>
        </w:rPr>
        <w:t xml:space="preserve"> </w:t>
      </w:r>
      <w:r w:rsidRPr="007B15DC">
        <w:rPr>
          <w:rFonts w:ascii="Noto Sans" w:hAnsi="Noto Sans" w:cs="Noto Sans"/>
          <w:sz w:val="20"/>
          <w:szCs w:val="20"/>
        </w:rPr>
        <w:t xml:space="preserve">incisos </w:t>
      </w:r>
      <w:r w:rsidRPr="007B15DC">
        <w:rPr>
          <w:rFonts w:ascii="Noto Sans" w:hAnsi="Noto Sans" w:cs="Noto Sans"/>
          <w:b/>
          <w:sz w:val="20"/>
          <w:szCs w:val="20"/>
        </w:rPr>
        <w:t>A</w:t>
      </w:r>
      <w:r w:rsidRPr="007B15DC">
        <w:rPr>
          <w:rFonts w:ascii="Noto Sans" w:hAnsi="Noto Sans" w:cs="Noto Sans"/>
          <w:sz w:val="20"/>
          <w:szCs w:val="20"/>
        </w:rPr>
        <w:t xml:space="preserve"> y </w:t>
      </w:r>
      <w:r w:rsidRPr="007B15DC">
        <w:rPr>
          <w:rFonts w:ascii="Noto Sans" w:hAnsi="Noto Sans" w:cs="Noto Sans"/>
          <w:b/>
          <w:sz w:val="20"/>
          <w:szCs w:val="20"/>
        </w:rPr>
        <w:t>B</w:t>
      </w:r>
      <w:r w:rsidRPr="007B15DC">
        <w:rPr>
          <w:rFonts w:ascii="Noto Sans" w:hAnsi="Noto Sans" w:cs="Noto Sans"/>
          <w:sz w:val="20"/>
          <w:szCs w:val="20"/>
        </w:rPr>
        <w:t xml:space="preserve"> del Reglamento de la Ley de Adquisiciones, Arrendamientos y Servicios del Sector Público.</w:t>
      </w:r>
    </w:p>
    <w:p w14:paraId="6AF6142C" w14:textId="77777777" w:rsidR="00742C38" w:rsidRPr="007B15DC" w:rsidRDefault="00742C38" w:rsidP="00742C38">
      <w:pPr>
        <w:jc w:val="both"/>
        <w:rPr>
          <w:rFonts w:ascii="Noto Sans" w:hAnsi="Noto Sans" w:cs="Noto Sans"/>
          <w:sz w:val="20"/>
          <w:szCs w:val="20"/>
        </w:rPr>
      </w:pPr>
    </w:p>
    <w:p w14:paraId="7D70D12B" w14:textId="1EC39549" w:rsidR="00742C38" w:rsidRPr="007B15DC" w:rsidRDefault="00742C38" w:rsidP="00742C38">
      <w:pPr>
        <w:jc w:val="both"/>
        <w:rPr>
          <w:rFonts w:ascii="Noto Sans" w:hAnsi="Noto Sans" w:cs="Noto Sans"/>
          <w:b/>
          <w:bCs/>
          <w:sz w:val="20"/>
          <w:szCs w:val="20"/>
        </w:rPr>
      </w:pPr>
      <w:r w:rsidRPr="007B15DC">
        <w:rPr>
          <w:rFonts w:ascii="Noto Sans" w:hAnsi="Noto Sans" w:cs="Noto Sans"/>
          <w:sz w:val="20"/>
          <w:szCs w:val="20"/>
        </w:rPr>
        <w:t xml:space="preserve">En el supuesto que el participante concurse por </w:t>
      </w:r>
      <w:r w:rsidR="008638FB" w:rsidRPr="007B15DC">
        <w:rPr>
          <w:rFonts w:ascii="Noto Sans" w:hAnsi="Noto Sans" w:cs="Noto Sans"/>
          <w:sz w:val="20"/>
          <w:szCs w:val="20"/>
        </w:rPr>
        <w:t>la plataforma Compras MX</w:t>
      </w:r>
      <w:r w:rsidRPr="007B15DC">
        <w:rPr>
          <w:rFonts w:ascii="Noto Sans" w:hAnsi="Noto Sans" w:cs="Noto Sans"/>
          <w:sz w:val="20"/>
          <w:szCs w:val="20"/>
        </w:rPr>
        <w:t xml:space="preserve">, invariablemente deberá presentar su propuesta económica </w:t>
      </w:r>
      <w:r w:rsidRPr="007B15DC">
        <w:rPr>
          <w:rFonts w:ascii="Noto Sans" w:hAnsi="Noto Sans" w:cs="Noto Sans"/>
          <w:b/>
          <w:sz w:val="20"/>
          <w:szCs w:val="20"/>
        </w:rPr>
        <w:t xml:space="preserve">Anexo Número 3 (tres), </w:t>
      </w:r>
      <w:r w:rsidRPr="007B15DC">
        <w:rPr>
          <w:rFonts w:ascii="Noto Sans" w:hAnsi="Noto Sans" w:cs="Noto Sans"/>
          <w:sz w:val="20"/>
          <w:szCs w:val="20"/>
        </w:rPr>
        <w:t xml:space="preserve">en formato .PDF, toda vez que esta propuesta sirve para evaluar las condiciones económicas y evaluar que las características que cotiza en su proposición técnica concuerden con lo plasmado en su proposición económica. </w:t>
      </w:r>
    </w:p>
    <w:p w14:paraId="0B6210B6" w14:textId="77777777" w:rsidR="00742C38" w:rsidRPr="007B15DC" w:rsidRDefault="00742C38" w:rsidP="00742C38">
      <w:pPr>
        <w:pStyle w:val="Encabezado"/>
        <w:ind w:left="720"/>
        <w:jc w:val="center"/>
        <w:rPr>
          <w:rFonts w:ascii="Noto Sans" w:hAnsi="Noto Sans" w:cs="Noto Sans"/>
          <w:b/>
          <w:sz w:val="20"/>
          <w:szCs w:val="20"/>
          <w:highlight w:val="yellow"/>
        </w:rPr>
      </w:pPr>
    </w:p>
    <w:p w14:paraId="4C27DAAD" w14:textId="3B2AB55A" w:rsidR="00742C38" w:rsidRPr="007B15DC" w:rsidRDefault="00742C38" w:rsidP="00221525">
      <w:pPr>
        <w:pStyle w:val="Encabezado"/>
        <w:jc w:val="center"/>
        <w:rPr>
          <w:rFonts w:ascii="Noto Sans" w:hAnsi="Noto Sans" w:cs="Noto Sans"/>
          <w:sz w:val="20"/>
          <w:szCs w:val="20"/>
          <w:u w:val="single"/>
        </w:rPr>
      </w:pPr>
      <w:r w:rsidRPr="007B15DC">
        <w:rPr>
          <w:rFonts w:ascii="Noto Sans" w:hAnsi="Noto Sans" w:cs="Noto Sans"/>
          <w:b/>
          <w:sz w:val="20"/>
          <w:szCs w:val="20"/>
          <w:u w:val="single"/>
        </w:rPr>
        <w:t>1</w:t>
      </w:r>
      <w:r w:rsidR="009B47DA">
        <w:rPr>
          <w:rFonts w:ascii="Noto Sans" w:hAnsi="Noto Sans" w:cs="Noto Sans"/>
          <w:b/>
          <w:sz w:val="20"/>
          <w:szCs w:val="20"/>
          <w:u w:val="single"/>
        </w:rPr>
        <w:t>2</w:t>
      </w:r>
      <w:r w:rsidRPr="007B15DC">
        <w:rPr>
          <w:rFonts w:ascii="Noto Sans" w:hAnsi="Noto Sans" w:cs="Noto Sans"/>
          <w:b/>
          <w:sz w:val="20"/>
          <w:szCs w:val="20"/>
          <w:u w:val="single"/>
        </w:rPr>
        <w:t>.- CAUSALES DE DESCALIFICACIÓN</w:t>
      </w:r>
    </w:p>
    <w:p w14:paraId="2FFD0068" w14:textId="77777777" w:rsidR="00742C38" w:rsidRPr="007B15DC" w:rsidRDefault="00742C38" w:rsidP="00742C38">
      <w:pPr>
        <w:pStyle w:val="Encabezado"/>
        <w:ind w:left="720"/>
        <w:rPr>
          <w:rFonts w:ascii="Noto Sans" w:hAnsi="Noto Sans" w:cs="Noto Sans"/>
          <w:sz w:val="20"/>
          <w:szCs w:val="20"/>
        </w:rPr>
      </w:pPr>
    </w:p>
    <w:p w14:paraId="18055C4B" w14:textId="77777777" w:rsidR="00742C38" w:rsidRPr="007B15DC" w:rsidRDefault="00742C38" w:rsidP="00742C38">
      <w:pPr>
        <w:jc w:val="both"/>
        <w:rPr>
          <w:rFonts w:ascii="Noto Sans" w:hAnsi="Noto Sans" w:cs="Noto Sans"/>
          <w:bCs/>
          <w:sz w:val="20"/>
          <w:szCs w:val="20"/>
        </w:rPr>
      </w:pPr>
      <w:r w:rsidRPr="007B15DC">
        <w:rPr>
          <w:rFonts w:ascii="Noto Sans" w:hAnsi="Noto Sans" w:cs="Noto Sans"/>
          <w:bCs/>
          <w:sz w:val="20"/>
          <w:szCs w:val="20"/>
        </w:rPr>
        <w:t>El Instituto procederá a descalificar a los o las proposiciones que se encuentren en alguno de los siguientes casos:</w:t>
      </w:r>
    </w:p>
    <w:p w14:paraId="20B259CD" w14:textId="77777777" w:rsidR="00742C38" w:rsidRPr="007B15DC" w:rsidRDefault="00742C38" w:rsidP="00742C38">
      <w:pPr>
        <w:jc w:val="both"/>
        <w:rPr>
          <w:rFonts w:ascii="Noto Sans" w:hAnsi="Noto Sans" w:cs="Noto Sans"/>
          <w:bCs/>
          <w:sz w:val="20"/>
          <w:szCs w:val="20"/>
        </w:rPr>
      </w:pPr>
    </w:p>
    <w:p w14:paraId="752BDBEB" w14:textId="113DB3D4" w:rsidR="00742C38" w:rsidRPr="007B15DC" w:rsidRDefault="00742C38" w:rsidP="008638FB">
      <w:pPr>
        <w:numPr>
          <w:ilvl w:val="0"/>
          <w:numId w:val="9"/>
        </w:numPr>
        <w:ind w:firstLine="36"/>
        <w:jc w:val="both"/>
        <w:rPr>
          <w:rFonts w:ascii="Noto Sans" w:hAnsi="Noto Sans" w:cs="Noto Sans"/>
          <w:b/>
          <w:bCs/>
          <w:sz w:val="20"/>
          <w:szCs w:val="20"/>
        </w:rPr>
      </w:pPr>
      <w:r w:rsidRPr="007B15DC">
        <w:rPr>
          <w:rFonts w:ascii="Noto Sans" w:hAnsi="Noto Sans" w:cs="Noto Sans"/>
          <w:bCs/>
          <w:sz w:val="20"/>
          <w:szCs w:val="20"/>
        </w:rPr>
        <w:t>Cuando no cumplan con alguno de los requisitos establecidos en esta Adjudicación, mismos que se asentarán en las actas respectivas</w:t>
      </w:r>
      <w:r w:rsidRPr="007B15DC">
        <w:rPr>
          <w:rFonts w:ascii="Noto Sans" w:hAnsi="Noto Sans" w:cs="Noto Sans"/>
          <w:b/>
          <w:bCs/>
          <w:sz w:val="20"/>
          <w:szCs w:val="20"/>
        </w:rPr>
        <w:t>.</w:t>
      </w:r>
    </w:p>
    <w:p w14:paraId="2EA0CD65" w14:textId="77777777"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Cuando derivado de la evaluación documental que se realice a su propuesta, el resultado no sea satisfactorio.</w:t>
      </w:r>
    </w:p>
    <w:p w14:paraId="69F45B74" w14:textId="01DCF56E"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lastRenderedPageBreak/>
        <w:t xml:space="preserve">Cuando el licitante, Fabricante o Distribuidor Primario se encuentre </w:t>
      </w:r>
      <w:r w:rsidRPr="007B15DC">
        <w:rPr>
          <w:rFonts w:ascii="Noto Sans" w:hAnsi="Noto Sans" w:cs="Noto Sans"/>
          <w:b/>
          <w:bCs/>
          <w:sz w:val="20"/>
          <w:szCs w:val="20"/>
        </w:rPr>
        <w:t>inhabilitado</w:t>
      </w:r>
      <w:r w:rsidRPr="007B15DC">
        <w:rPr>
          <w:rFonts w:ascii="Noto Sans" w:hAnsi="Noto Sans" w:cs="Noto Sans"/>
          <w:bCs/>
          <w:sz w:val="20"/>
          <w:szCs w:val="20"/>
        </w:rPr>
        <w:t xml:space="preserve"> por resolución de la Secretaría de la Función Pública, en los supuestos del artículo </w:t>
      </w:r>
      <w:r w:rsidR="0058401B" w:rsidRPr="007B15DC">
        <w:rPr>
          <w:rFonts w:ascii="Noto Sans" w:hAnsi="Noto Sans" w:cs="Noto Sans"/>
          <w:b/>
          <w:sz w:val="20"/>
          <w:szCs w:val="20"/>
        </w:rPr>
        <w:t>90</w:t>
      </w:r>
      <w:r w:rsidRPr="007B15DC">
        <w:rPr>
          <w:rFonts w:ascii="Noto Sans" w:hAnsi="Noto Sans" w:cs="Noto Sans"/>
          <w:bCs/>
          <w:sz w:val="20"/>
          <w:szCs w:val="20"/>
        </w:rPr>
        <w:t xml:space="preserve"> de la Ley.</w:t>
      </w:r>
    </w:p>
    <w:p w14:paraId="5E656115" w14:textId="6C28C7E5"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 xml:space="preserve">Cuando el licitante se encuentre en alguno de los supuestos establecidos en el artículo </w:t>
      </w:r>
      <w:r w:rsidR="00E601D1" w:rsidRPr="007B15DC">
        <w:rPr>
          <w:rFonts w:ascii="Noto Sans" w:hAnsi="Noto Sans" w:cs="Noto Sans"/>
          <w:b/>
          <w:sz w:val="20"/>
          <w:szCs w:val="20"/>
        </w:rPr>
        <w:t>71</w:t>
      </w:r>
      <w:r w:rsidRPr="007B15DC">
        <w:rPr>
          <w:rFonts w:ascii="Noto Sans" w:hAnsi="Noto Sans" w:cs="Noto Sans"/>
          <w:bCs/>
          <w:sz w:val="20"/>
          <w:szCs w:val="20"/>
        </w:rPr>
        <w:t xml:space="preserve"> de la Ley de Adquisiciones, Arrendamientos y Servicios del Sector Público.</w:t>
      </w:r>
    </w:p>
    <w:p w14:paraId="724A4AB4" w14:textId="77777777"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Cuando incurran en cualquier violación a las disposiciones de la Ley, al Reglamento o a cualquier otro ordenamiento en la materia.</w:t>
      </w:r>
    </w:p>
    <w:p w14:paraId="2720C0B2" w14:textId="77777777"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Que presente Documentación ilegible.</w:t>
      </w:r>
    </w:p>
    <w:p w14:paraId="2E8D3652" w14:textId="77777777"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 xml:space="preserve">Cuando no cotice el 100% de la cantidad señalada por clave en el </w:t>
      </w:r>
      <w:r w:rsidRPr="007B15DC">
        <w:rPr>
          <w:rFonts w:ascii="Noto Sans" w:hAnsi="Noto Sans" w:cs="Noto Sans"/>
          <w:b/>
          <w:bCs/>
          <w:sz w:val="20"/>
          <w:szCs w:val="20"/>
        </w:rPr>
        <w:t>anexo No. 1</w:t>
      </w:r>
    </w:p>
    <w:p w14:paraId="7A69B077" w14:textId="2380976A"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 xml:space="preserve">Que el participante no firme electrónicamente su propuesta en </w:t>
      </w:r>
      <w:r w:rsidR="008638FB" w:rsidRPr="007B15DC">
        <w:rPr>
          <w:rFonts w:ascii="Noto Sans" w:hAnsi="Noto Sans" w:cs="Noto Sans"/>
          <w:bCs/>
          <w:sz w:val="20"/>
          <w:szCs w:val="20"/>
        </w:rPr>
        <w:t>Compras MX</w:t>
      </w:r>
      <w:r w:rsidRPr="007B15DC">
        <w:rPr>
          <w:rFonts w:ascii="Noto Sans" w:hAnsi="Noto Sans" w:cs="Noto Sans"/>
          <w:bCs/>
          <w:sz w:val="20"/>
          <w:szCs w:val="20"/>
        </w:rPr>
        <w:t>.</w:t>
      </w:r>
    </w:p>
    <w:p w14:paraId="43A3CCC7" w14:textId="77777777" w:rsidR="00742C38" w:rsidRPr="007B15DC"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7B15DC">
        <w:rPr>
          <w:rFonts w:ascii="Noto Sans" w:hAnsi="Noto Sans" w:cs="Noto Sans"/>
          <w:bCs/>
          <w:sz w:val="20"/>
          <w:szCs w:val="20"/>
        </w:rPr>
        <w:t>Cuando no presente Folletos, Catálogos, Fichas técnicas de las partidas Ofertadas, mismas que son indispensables para la evaluación técnica de su propuesta.</w:t>
      </w:r>
    </w:p>
    <w:p w14:paraId="7DF3B865" w14:textId="77777777" w:rsidR="00742C38" w:rsidRPr="007B15DC" w:rsidRDefault="00742C38" w:rsidP="00742C38">
      <w:pPr>
        <w:tabs>
          <w:tab w:val="num" w:pos="540"/>
        </w:tabs>
        <w:ind w:left="540"/>
        <w:jc w:val="both"/>
        <w:rPr>
          <w:rFonts w:ascii="Noto Sans" w:hAnsi="Noto Sans" w:cs="Noto Sans"/>
          <w:bCs/>
          <w:sz w:val="20"/>
          <w:szCs w:val="20"/>
        </w:rPr>
      </w:pPr>
    </w:p>
    <w:p w14:paraId="09F5ED2F" w14:textId="77777777" w:rsidR="00742C38" w:rsidRPr="007B15DC" w:rsidRDefault="00742C38" w:rsidP="003571ED">
      <w:pPr>
        <w:tabs>
          <w:tab w:val="num" w:pos="540"/>
        </w:tabs>
        <w:jc w:val="both"/>
        <w:rPr>
          <w:rFonts w:ascii="Noto Sans" w:hAnsi="Noto Sans" w:cs="Noto Sans"/>
          <w:bCs/>
          <w:sz w:val="20"/>
          <w:szCs w:val="20"/>
        </w:rPr>
      </w:pPr>
      <w:r w:rsidRPr="007B15DC">
        <w:rPr>
          <w:rFonts w:ascii="Noto Sans" w:hAnsi="Noto Sans" w:cs="Noto Sans"/>
          <w:bCs/>
          <w:sz w:val="20"/>
          <w:szCs w:val="20"/>
        </w:rPr>
        <w:t>Se procederá a reportar al Órgano Interno de Control del IMSS o a la Secretaría de la Función Pública a los proveedores que no formalicen el contrato-pedido y no cumplan con las obligaciones contractuales por causas imputables a ellos y que como consecuencia, causen daños o perjuicios graves; así como aquellos que entreguen bienes con especificaciones distintas a las convenidas.</w:t>
      </w:r>
    </w:p>
    <w:p w14:paraId="37256500" w14:textId="77777777" w:rsidR="007B15DC" w:rsidRDefault="007B15DC" w:rsidP="007B15DC">
      <w:pPr>
        <w:pStyle w:val="Sangra3detindependiente1"/>
        <w:ind w:left="0" w:firstLine="0"/>
        <w:rPr>
          <w:rFonts w:ascii="Noto Sans" w:hAnsi="Noto Sans" w:cs="Noto Sans"/>
          <w:b/>
          <w:color w:val="000000"/>
          <w:lang w:eastAsia="es-MX"/>
        </w:rPr>
      </w:pPr>
    </w:p>
    <w:p w14:paraId="28B52E28" w14:textId="77777777" w:rsidR="00DA217B" w:rsidRPr="007B15DC" w:rsidRDefault="00DA217B" w:rsidP="007B15DC">
      <w:pPr>
        <w:pStyle w:val="Sangra3detindependiente1"/>
        <w:ind w:left="0" w:firstLine="0"/>
        <w:rPr>
          <w:rFonts w:ascii="Noto Sans" w:hAnsi="Noto Sans" w:cs="Noto Sans"/>
          <w:b/>
          <w:color w:val="000000"/>
          <w:lang w:eastAsia="es-MX"/>
        </w:rPr>
      </w:pPr>
    </w:p>
    <w:p w14:paraId="1E4F39CA" w14:textId="64065C99" w:rsidR="007B15DC" w:rsidRPr="007B15DC" w:rsidRDefault="009B47DA" w:rsidP="009B47DA">
      <w:pPr>
        <w:pStyle w:val="Sangra3detindependiente1"/>
        <w:ind w:left="0" w:firstLine="0"/>
        <w:jc w:val="center"/>
        <w:rPr>
          <w:rFonts w:ascii="Noto Sans" w:hAnsi="Noto Sans" w:cs="Noto Sans"/>
          <w:b/>
          <w:color w:val="000000"/>
          <w:lang w:eastAsia="es-MX"/>
        </w:rPr>
      </w:pPr>
      <w:r>
        <w:rPr>
          <w:rFonts w:ascii="Noto Sans" w:hAnsi="Noto Sans" w:cs="Noto Sans"/>
          <w:b/>
          <w:color w:val="000000"/>
          <w:lang w:eastAsia="es-MX"/>
        </w:rPr>
        <w:t xml:space="preserve">13.- </w:t>
      </w:r>
      <w:r w:rsidR="007B15DC" w:rsidRPr="007B15DC">
        <w:rPr>
          <w:rFonts w:ascii="Noto Sans" w:hAnsi="Noto Sans" w:cs="Noto Sans"/>
          <w:b/>
          <w:color w:val="000000"/>
          <w:lang w:eastAsia="es-MX"/>
        </w:rPr>
        <w:t>Penas Convencionales:</w:t>
      </w:r>
    </w:p>
    <w:p w14:paraId="6068B0C7" w14:textId="77777777" w:rsidR="007B15DC" w:rsidRPr="007B15DC" w:rsidRDefault="007B15DC" w:rsidP="007B15DC">
      <w:pPr>
        <w:jc w:val="both"/>
        <w:rPr>
          <w:rFonts w:ascii="Noto Sans" w:eastAsia="MS Mincho" w:hAnsi="Noto Sans" w:cs="Noto Sans"/>
          <w:b/>
          <w:bCs/>
          <w:sz w:val="20"/>
          <w:szCs w:val="20"/>
        </w:rPr>
      </w:pPr>
    </w:p>
    <w:p w14:paraId="2B52BD8D"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Las Penas Convencionales serán del </w:t>
      </w:r>
      <w:r w:rsidRPr="007B15DC">
        <w:rPr>
          <w:rFonts w:ascii="Noto Sans" w:eastAsia="Times New Roman" w:hAnsi="Noto Sans" w:cs="Noto Sans"/>
          <w:b/>
          <w:bCs/>
          <w:color w:val="000000"/>
          <w:sz w:val="20"/>
          <w:szCs w:val="20"/>
          <w:lang w:eastAsia="es-MX"/>
        </w:rPr>
        <w:t>1.0 %</w:t>
      </w:r>
      <w:r w:rsidRPr="007B15DC">
        <w:rPr>
          <w:rFonts w:ascii="Noto Sans" w:eastAsia="Times New Roman" w:hAnsi="Noto Sans" w:cs="Noto Sans"/>
          <w:color w:val="000000"/>
          <w:sz w:val="20"/>
          <w:szCs w:val="20"/>
          <w:lang w:eastAsia="es-MX"/>
        </w:rPr>
        <w:t xml:space="preserve"> por cada día de atraso en la entrega del bien con un máximo de </w:t>
      </w:r>
      <w:r w:rsidRPr="007B15DC">
        <w:rPr>
          <w:rFonts w:ascii="Noto Sans" w:eastAsia="Times New Roman" w:hAnsi="Noto Sans" w:cs="Noto Sans"/>
          <w:b/>
          <w:bCs/>
          <w:color w:val="000000"/>
          <w:sz w:val="20"/>
          <w:szCs w:val="20"/>
          <w:lang w:eastAsia="es-MX"/>
        </w:rPr>
        <w:t>10 días</w:t>
      </w:r>
      <w:r w:rsidRPr="007B15DC">
        <w:rPr>
          <w:rFonts w:ascii="Noto Sans" w:eastAsia="Times New Roman" w:hAnsi="Noto Sans" w:cs="Noto Sans"/>
          <w:color w:val="000000"/>
          <w:sz w:val="20"/>
          <w:szCs w:val="20"/>
          <w:lang w:eastAsia="es-MX"/>
        </w:rPr>
        <w:t>, esto debido a que las claves incluidas en este requerimiento son autorizaciones de nivel central, clave sin contrato nacional y son de suma importancia para el funcionamiento esta UMAE.</w:t>
      </w:r>
    </w:p>
    <w:p w14:paraId="203E9C59" w14:textId="77777777" w:rsidR="007B15DC" w:rsidRPr="007B15DC" w:rsidRDefault="007B15DC" w:rsidP="007B15DC">
      <w:pPr>
        <w:jc w:val="both"/>
        <w:rPr>
          <w:rFonts w:ascii="Noto Sans" w:eastAsia="Times New Roman" w:hAnsi="Noto Sans" w:cs="Noto Sans"/>
          <w:color w:val="000000"/>
          <w:sz w:val="20"/>
          <w:szCs w:val="20"/>
          <w:lang w:eastAsia="es-MX"/>
        </w:rPr>
      </w:pPr>
    </w:p>
    <w:p w14:paraId="1D00B8CF"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En caso de que el proveedor no entregue total o parcialmente los bienes dentro del plazo establecido en el Contrato-Pedido, así como en esta Adjudicación, el Instituto aplicará una pena convencional del 10% del valor total de lo incumplido, conforme al artículo </w:t>
      </w:r>
      <w:r w:rsidRPr="007B15DC">
        <w:rPr>
          <w:rFonts w:ascii="Noto Sans" w:eastAsia="Times New Roman" w:hAnsi="Noto Sans" w:cs="Noto Sans"/>
          <w:b/>
          <w:bCs/>
          <w:color w:val="000000"/>
          <w:sz w:val="20"/>
          <w:szCs w:val="20"/>
          <w:lang w:eastAsia="es-MX"/>
        </w:rPr>
        <w:t>142 tercer párrafo del Reglamento de la Ley de Adquisiciones</w:t>
      </w:r>
      <w:r w:rsidRPr="007B15DC">
        <w:rPr>
          <w:rFonts w:ascii="Noto Sans" w:eastAsia="Times New Roman" w:hAnsi="Noto Sans" w:cs="Noto Sans"/>
          <w:color w:val="000000"/>
          <w:sz w:val="20"/>
          <w:szCs w:val="20"/>
          <w:lang w:eastAsia="es-MX"/>
        </w:rPr>
        <w:t>, Arrendamientos y Servicios del Sector Público.</w:t>
      </w:r>
    </w:p>
    <w:p w14:paraId="3FBE92B3" w14:textId="77777777" w:rsidR="007B15DC" w:rsidRPr="007B15DC" w:rsidRDefault="007B15DC" w:rsidP="007B15DC">
      <w:pPr>
        <w:ind w:left="360"/>
        <w:jc w:val="both"/>
        <w:rPr>
          <w:rFonts w:ascii="Noto Sans" w:eastAsia="Times New Roman" w:hAnsi="Noto Sans" w:cs="Noto Sans"/>
          <w:color w:val="000000"/>
          <w:sz w:val="20"/>
          <w:szCs w:val="20"/>
          <w:lang w:eastAsia="es-MX"/>
        </w:rPr>
      </w:pPr>
    </w:p>
    <w:p w14:paraId="0D0EAB08"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Y en el caso de que dicha obligación deba efectuarse en un día inhábil, dicha fecha se recorrerá al día siguiente hábil, procediendo a la aplicación de penas convencionales partir del día hábil siguiente a la fecha recorrida.</w:t>
      </w:r>
    </w:p>
    <w:p w14:paraId="06C408C2" w14:textId="77777777" w:rsidR="007B15DC" w:rsidRPr="007B15DC" w:rsidRDefault="007B15DC" w:rsidP="007B15DC">
      <w:pPr>
        <w:ind w:left="704"/>
        <w:jc w:val="both"/>
        <w:rPr>
          <w:rFonts w:ascii="Noto Sans" w:eastAsia="Times New Roman" w:hAnsi="Noto Sans" w:cs="Noto Sans"/>
          <w:color w:val="000000"/>
          <w:sz w:val="20"/>
          <w:szCs w:val="20"/>
          <w:lang w:eastAsia="es-MX"/>
        </w:rPr>
      </w:pPr>
    </w:p>
    <w:p w14:paraId="2990AC75"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AUTORIZA A “EL INSTITUTO” A DESCONTAR LAS CANTIDADES QUE RESULTEN DE APLICAR LA PENA CONVENCIONAL SEÑALADA EN EL PÁRRAFO ANTERIOR, SOBRE LOS PAGOS QUE DEBERÁ CUBRIR A “EL PROVEEDOR”.</w:t>
      </w:r>
    </w:p>
    <w:p w14:paraId="2E34BDE7" w14:textId="77777777" w:rsidR="007B15DC" w:rsidRPr="007B15DC" w:rsidRDefault="007B15DC" w:rsidP="007B15DC">
      <w:pPr>
        <w:pStyle w:val="Sangra3detindependiente1"/>
        <w:jc w:val="left"/>
        <w:rPr>
          <w:rFonts w:ascii="Noto Sans" w:hAnsi="Noto Sans" w:cs="Noto Sans"/>
          <w:b/>
          <w:color w:val="000000"/>
          <w:lang w:eastAsia="es-MX"/>
        </w:rPr>
      </w:pPr>
    </w:p>
    <w:p w14:paraId="3865FFA4" w14:textId="2B48032B" w:rsidR="007B15DC" w:rsidRPr="007B15DC" w:rsidRDefault="009B47DA" w:rsidP="009B47DA">
      <w:pPr>
        <w:pStyle w:val="Sangra3detindependiente1"/>
        <w:ind w:left="0" w:firstLine="0"/>
        <w:jc w:val="center"/>
        <w:rPr>
          <w:rFonts w:ascii="Noto Sans" w:hAnsi="Noto Sans" w:cs="Noto Sans"/>
          <w:color w:val="000000"/>
          <w:lang w:eastAsia="es-MX"/>
        </w:rPr>
      </w:pPr>
      <w:r>
        <w:rPr>
          <w:rFonts w:ascii="Noto Sans" w:hAnsi="Noto Sans" w:cs="Noto Sans"/>
          <w:b/>
          <w:color w:val="000000"/>
          <w:lang w:eastAsia="es-MX"/>
        </w:rPr>
        <w:t xml:space="preserve">14.- </w:t>
      </w:r>
      <w:r w:rsidR="007B15DC" w:rsidRPr="007B15DC">
        <w:rPr>
          <w:rFonts w:ascii="Noto Sans" w:hAnsi="Noto Sans" w:cs="Noto Sans"/>
          <w:b/>
          <w:color w:val="000000"/>
          <w:lang w:eastAsia="es-MX"/>
        </w:rPr>
        <w:t>Mecanismos requeridos al proveedor para responder a vicios ocultos o de calidad:</w:t>
      </w:r>
    </w:p>
    <w:p w14:paraId="3C0CFD50" w14:textId="77777777" w:rsidR="007B15DC" w:rsidRPr="007B15DC" w:rsidRDefault="007B15DC" w:rsidP="007B15DC">
      <w:pPr>
        <w:jc w:val="both"/>
        <w:rPr>
          <w:rFonts w:ascii="Noto Sans" w:eastAsia="Times New Roman" w:hAnsi="Noto Sans" w:cs="Noto Sans"/>
          <w:color w:val="000000"/>
          <w:sz w:val="20"/>
          <w:szCs w:val="20"/>
          <w:lang w:eastAsia="es-MX"/>
        </w:rPr>
      </w:pPr>
    </w:p>
    <w:p w14:paraId="595EAB85"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deberá reponer los bienes sujetos a canje o devolución por defectos o vicios ocultos, en un plazo que no excederá de 5(cinco) días hábiles, contados a partir de la fecha de su notificación.</w:t>
      </w:r>
    </w:p>
    <w:p w14:paraId="585C2B4F"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Todos los gastos que se generen por motivo del canje o devolución correrán por cuenta del proveedor, previa notificación del Instituto.</w:t>
      </w:r>
    </w:p>
    <w:p w14:paraId="62F64BCA" w14:textId="77777777" w:rsidR="007B15DC" w:rsidRPr="007B15DC" w:rsidRDefault="007B15DC" w:rsidP="007B15DC">
      <w:pPr>
        <w:jc w:val="both"/>
        <w:rPr>
          <w:rFonts w:ascii="Noto Sans" w:eastAsia="Times New Roman" w:hAnsi="Noto Sans" w:cs="Noto Sans"/>
          <w:color w:val="000000"/>
          <w:sz w:val="20"/>
          <w:szCs w:val="20"/>
          <w:lang w:eastAsia="es-MX"/>
        </w:rPr>
      </w:pPr>
    </w:p>
    <w:p w14:paraId="1DC67946"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El proveedor deberá presentar al momento de la entrega de los bienes, escrito en papel membretado, firmado por su representante legal con el que se garantice que el periodo de caducidad no podrá ser menor a 12 meses contados a partir de la fecha de entrega de los bienes.</w:t>
      </w:r>
    </w:p>
    <w:p w14:paraId="622733B1" w14:textId="77777777" w:rsidR="007B15DC" w:rsidRPr="007B15DC" w:rsidRDefault="007B15DC" w:rsidP="007B15DC">
      <w:pPr>
        <w:jc w:val="both"/>
        <w:rPr>
          <w:rFonts w:ascii="Noto Sans" w:eastAsia="Times New Roman" w:hAnsi="Noto Sans" w:cs="Noto Sans"/>
          <w:color w:val="000000"/>
          <w:sz w:val="20"/>
          <w:szCs w:val="20"/>
          <w:lang w:eastAsia="es-MX"/>
        </w:rPr>
      </w:pPr>
    </w:p>
    <w:p w14:paraId="14F6EF29"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No obstante, lo anterior con previa autorización, el proveedor podrá entregar los bienes con una caducidad mínima menor de 12 meses hasta 09 meses, siempre y cuando entregue una carta compromiso en la cual se obligue a canjear sin costo alguno para el instituto, aquellos bienes que no sean consumidos por el Instituto dentro de su vida útil.</w:t>
      </w:r>
    </w:p>
    <w:p w14:paraId="539FDE71" w14:textId="04AE3FD9" w:rsidR="007B15DC" w:rsidRPr="007B15DC" w:rsidRDefault="007B15DC" w:rsidP="007B15DC">
      <w:pPr>
        <w:jc w:val="both"/>
        <w:rPr>
          <w:rFonts w:ascii="Noto Sans" w:eastAsia="Times New Roman" w:hAnsi="Noto Sans" w:cs="Noto Sans"/>
          <w:b/>
          <w:color w:val="000000"/>
          <w:sz w:val="20"/>
          <w:szCs w:val="20"/>
          <w:lang w:eastAsia="es-MX"/>
        </w:rPr>
      </w:pPr>
      <w:r w:rsidRPr="007B15DC">
        <w:rPr>
          <w:rFonts w:ascii="Noto Sans" w:eastAsia="Times New Roman" w:hAnsi="Noto Sans" w:cs="Noto Sans"/>
          <w:color w:val="000000"/>
          <w:sz w:val="20"/>
          <w:szCs w:val="20"/>
          <w:lang w:eastAsia="es-MX"/>
        </w:rPr>
        <w:t>El proveedor deberá entregar junto con los bienes una garantía de fabricación con cobertura amplia a 12 meses contra vicios ocultos, defectos de fabricación o cualquier daño que presenten la cual deberá entregar al instituto por escrito en papel membretado, debidamente firmado por el representante legal de este y a entera satisfacción del Instituto.</w:t>
      </w:r>
    </w:p>
    <w:p w14:paraId="11934334" w14:textId="77777777" w:rsidR="008638FB" w:rsidRDefault="008638FB" w:rsidP="00742C38">
      <w:pPr>
        <w:pStyle w:val="Encabezado"/>
        <w:jc w:val="both"/>
        <w:rPr>
          <w:rFonts w:ascii="Noto Sans" w:hAnsi="Noto Sans" w:cs="Noto Sans"/>
          <w:sz w:val="20"/>
          <w:szCs w:val="20"/>
          <w:highlight w:val="yellow"/>
        </w:rPr>
      </w:pPr>
    </w:p>
    <w:p w14:paraId="34BCEFDC" w14:textId="77777777" w:rsidR="00AB19F2" w:rsidRPr="007B15DC" w:rsidRDefault="00AB19F2" w:rsidP="00742C38">
      <w:pPr>
        <w:pStyle w:val="Encabezado"/>
        <w:jc w:val="both"/>
        <w:rPr>
          <w:rFonts w:ascii="Noto Sans" w:hAnsi="Noto Sans" w:cs="Noto Sans"/>
          <w:sz w:val="20"/>
          <w:szCs w:val="20"/>
          <w:highlight w:val="yellow"/>
        </w:rPr>
      </w:pPr>
    </w:p>
    <w:p w14:paraId="4228D087" w14:textId="77777777" w:rsidR="00742C38" w:rsidRPr="007B15DC" w:rsidRDefault="00742C38" w:rsidP="00221525">
      <w:pPr>
        <w:pStyle w:val="Encabezado"/>
        <w:jc w:val="center"/>
        <w:rPr>
          <w:rFonts w:ascii="Noto Sans" w:hAnsi="Noto Sans" w:cs="Noto Sans"/>
          <w:sz w:val="20"/>
          <w:szCs w:val="20"/>
          <w:u w:val="single"/>
        </w:rPr>
      </w:pPr>
      <w:r w:rsidRPr="007B15DC">
        <w:rPr>
          <w:rFonts w:ascii="Noto Sans" w:hAnsi="Noto Sans" w:cs="Noto Sans"/>
          <w:b/>
          <w:sz w:val="20"/>
          <w:szCs w:val="20"/>
          <w:u w:val="single"/>
        </w:rPr>
        <w:t>15.- MANIFIESTO DE VÍNCULOS Y POSIBLES CONFLICTOS DE INTERÉS:</w:t>
      </w:r>
    </w:p>
    <w:p w14:paraId="32D49E24" w14:textId="77777777" w:rsidR="00742C38" w:rsidRPr="007B15DC" w:rsidRDefault="00742C38" w:rsidP="00742C38">
      <w:pPr>
        <w:pStyle w:val="Encabezado"/>
        <w:jc w:val="both"/>
        <w:rPr>
          <w:rFonts w:ascii="Noto Sans" w:hAnsi="Noto Sans" w:cs="Noto Sans"/>
          <w:sz w:val="20"/>
          <w:szCs w:val="20"/>
        </w:rPr>
      </w:pPr>
    </w:p>
    <w:p w14:paraId="21C38F6A" w14:textId="0B20CBD6"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 xml:space="preserve">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de la Función Pública que se encuentra en la ventanilla única nacional (gob.mx), a través de la liga </w:t>
      </w:r>
      <w:r w:rsidR="00C604B3">
        <w:rPr>
          <w:rStyle w:val="Hipervnculo"/>
          <w:rFonts w:ascii="Noto Sans" w:eastAsia="Times New Roman" w:hAnsi="Noto Sans" w:cs="Noto Sans"/>
          <w:sz w:val="20"/>
          <w:szCs w:val="20"/>
          <w:lang w:eastAsia="es-ES"/>
        </w:rPr>
        <w:t>https://www.gob.mx/buengobiern</w:t>
      </w:r>
      <w:r w:rsidR="00C604B3" w:rsidRPr="007B15DC">
        <w:rPr>
          <w:rFonts w:ascii="Noto Sans" w:hAnsi="Noto Sans" w:cs="Noto Sans"/>
          <w:sz w:val="20"/>
          <w:szCs w:val="20"/>
        </w:rPr>
        <w:t xml:space="preserve"> </w:t>
      </w:r>
      <w:r w:rsidRPr="007B15DC">
        <w:rPr>
          <w:rFonts w:ascii="Noto Sans" w:hAnsi="Noto Sans" w:cs="Noto Sans"/>
          <w:sz w:val="20"/>
          <w:szCs w:val="20"/>
        </w:rPr>
        <w:t>informa a los interesados en participar en los procedimientos de contratación que se lleven a través de esta UMAE que los servidores públicos en el contacto con los particulares deberán observar lo siguiente:</w:t>
      </w:r>
    </w:p>
    <w:p w14:paraId="6661A228" w14:textId="77777777" w:rsidR="00742C38" w:rsidRPr="007B15DC" w:rsidRDefault="00742C38" w:rsidP="00742C38">
      <w:pPr>
        <w:pStyle w:val="Encabezado"/>
        <w:jc w:val="both"/>
        <w:rPr>
          <w:rFonts w:ascii="Noto Sans" w:hAnsi="Noto Sans" w:cs="Noto Sans"/>
          <w:sz w:val="20"/>
          <w:szCs w:val="20"/>
        </w:rPr>
      </w:pPr>
    </w:p>
    <w:p w14:paraId="4A96D1C4" w14:textId="77777777"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 xml:space="preserve">Los datos personales que se recaben con motivo del contacto con particulares serán protegidos </w:t>
      </w:r>
    </w:p>
    <w:p w14:paraId="16FA2200" w14:textId="77777777" w:rsidR="00742C38" w:rsidRPr="007B15DC" w:rsidRDefault="00742C38" w:rsidP="00742C38">
      <w:pPr>
        <w:pStyle w:val="Encabezado"/>
        <w:jc w:val="both"/>
        <w:rPr>
          <w:rFonts w:ascii="Noto Sans" w:hAnsi="Noto Sans" w:cs="Noto Sans"/>
          <w:sz w:val="20"/>
          <w:szCs w:val="20"/>
        </w:rPr>
      </w:pPr>
    </w:p>
    <w:p w14:paraId="14F70CA8" w14:textId="77777777" w:rsidR="00742C38" w:rsidRPr="007B15DC" w:rsidRDefault="00742C38" w:rsidP="00742C38">
      <w:pPr>
        <w:pStyle w:val="Encabezado"/>
        <w:jc w:val="both"/>
        <w:rPr>
          <w:rFonts w:ascii="Noto Sans" w:hAnsi="Noto Sans" w:cs="Noto Sans"/>
          <w:sz w:val="20"/>
          <w:szCs w:val="20"/>
        </w:rPr>
      </w:pPr>
      <w:r w:rsidRPr="007B15DC">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7B15DC">
        <w:rPr>
          <w:rFonts w:ascii="Noto Sans" w:hAnsi="Noto Sans" w:cs="Noto Sans"/>
          <w:b/>
          <w:sz w:val="20"/>
          <w:szCs w:val="20"/>
        </w:rPr>
        <w:t>Anexo No. 8</w:t>
      </w:r>
      <w:r w:rsidRPr="007B15DC">
        <w:rPr>
          <w:rFonts w:ascii="Noto Sans" w:hAnsi="Noto Sans" w:cs="Noto Sans"/>
          <w:sz w:val="20"/>
          <w:szCs w:val="20"/>
        </w:rPr>
        <w:t xml:space="preserve"> de la presente Adjudicación.</w:t>
      </w:r>
    </w:p>
    <w:p w14:paraId="64AD346A" w14:textId="77777777" w:rsidR="00742C38" w:rsidRPr="007B15DC" w:rsidRDefault="00742C38" w:rsidP="00742C38">
      <w:pPr>
        <w:pStyle w:val="Encabezado"/>
        <w:jc w:val="both"/>
        <w:rPr>
          <w:rFonts w:ascii="Noto Sans" w:hAnsi="Noto Sans" w:cs="Noto Sans"/>
          <w:sz w:val="20"/>
          <w:szCs w:val="20"/>
        </w:rPr>
      </w:pPr>
    </w:p>
    <w:p w14:paraId="63C0A6DD" w14:textId="2FD60E21" w:rsidR="00742C38" w:rsidRDefault="00742C38" w:rsidP="00742C38">
      <w:pPr>
        <w:pStyle w:val="Encabezado"/>
        <w:jc w:val="both"/>
        <w:rPr>
          <w:rStyle w:val="Hipervnculo"/>
          <w:rFonts w:ascii="Noto Sans" w:hAnsi="Noto Sans" w:cs="Noto Sans"/>
          <w:sz w:val="20"/>
          <w:szCs w:val="20"/>
        </w:rPr>
      </w:pPr>
      <w:r w:rsidRPr="007B15DC">
        <w:rPr>
          <w:rFonts w:ascii="Noto Sans" w:hAnsi="Noto Sans" w:cs="Noto Sans"/>
          <w:sz w:val="20"/>
          <w:szCs w:val="20"/>
        </w:rPr>
        <w:t>Cualquier duda o aclaración favor de comunicarse al Departamento de Abastos de la UMAE Hospital de Especialidades C.M.N.O. a los teléfonos 0133-36 68 30 00, ext. 322</w:t>
      </w:r>
      <w:r w:rsidR="00C604B3">
        <w:rPr>
          <w:rFonts w:ascii="Noto Sans" w:hAnsi="Noto Sans" w:cs="Noto Sans"/>
          <w:sz w:val="20"/>
          <w:szCs w:val="20"/>
        </w:rPr>
        <w:t>16</w:t>
      </w:r>
      <w:r w:rsidRPr="007B15DC">
        <w:rPr>
          <w:rFonts w:ascii="Noto Sans" w:hAnsi="Noto Sans" w:cs="Noto Sans"/>
          <w:sz w:val="20"/>
          <w:szCs w:val="20"/>
        </w:rPr>
        <w:t xml:space="preserve"> o a los correos electrónico: </w:t>
      </w:r>
      <w:r w:rsidR="00AB19F2">
        <w:rPr>
          <w:rStyle w:val="Hipervnculo"/>
          <w:rFonts w:ascii="Noto Sans" w:hAnsi="Noto Sans" w:cs="Noto Sans"/>
          <w:sz w:val="20"/>
          <w:szCs w:val="20"/>
        </w:rPr>
        <w:t>monica.martinezgo</w:t>
      </w:r>
      <w:hyperlink r:id="rId9" w:history="1">
        <w:r w:rsidRPr="007B15DC">
          <w:rPr>
            <w:rStyle w:val="Hipervnculo"/>
            <w:rFonts w:ascii="Noto Sans" w:hAnsi="Noto Sans" w:cs="Noto Sans"/>
            <w:sz w:val="20"/>
            <w:szCs w:val="20"/>
          </w:rPr>
          <w:t>@imss.gob.mx</w:t>
        </w:r>
      </w:hyperlink>
      <w:r w:rsidRPr="007B15DC">
        <w:rPr>
          <w:rStyle w:val="Hipervnculo"/>
          <w:rFonts w:ascii="Noto Sans" w:hAnsi="Noto Sans" w:cs="Noto Sans"/>
          <w:sz w:val="20"/>
          <w:szCs w:val="20"/>
        </w:rPr>
        <w:t>,</w:t>
      </w:r>
      <w:r w:rsidR="00221525" w:rsidRPr="007B15DC">
        <w:rPr>
          <w:rStyle w:val="Hipervnculo"/>
          <w:rFonts w:ascii="Noto Sans" w:hAnsi="Noto Sans" w:cs="Noto Sans"/>
          <w:sz w:val="20"/>
          <w:szCs w:val="20"/>
        </w:rPr>
        <w:t xml:space="preserve"> </w:t>
      </w:r>
      <w:hyperlink r:id="rId10" w:history="1">
        <w:r w:rsidR="00AB19F2" w:rsidRPr="009A5C0B">
          <w:rPr>
            <w:rStyle w:val="Hipervnculo"/>
            <w:rFonts w:ascii="Noto Sans" w:hAnsi="Noto Sans" w:cs="Noto Sans"/>
            <w:sz w:val="20"/>
            <w:szCs w:val="20"/>
          </w:rPr>
          <w:t>jorge.famoso@imss.gob.mx</w:t>
        </w:r>
      </w:hyperlink>
    </w:p>
    <w:p w14:paraId="67F14991" w14:textId="77777777" w:rsidR="00AB19F2" w:rsidRPr="007B15DC" w:rsidRDefault="00AB19F2" w:rsidP="00742C38">
      <w:pPr>
        <w:pStyle w:val="Encabezado"/>
        <w:jc w:val="both"/>
        <w:rPr>
          <w:rStyle w:val="Hipervnculo"/>
          <w:rFonts w:ascii="Noto Sans" w:hAnsi="Noto Sans" w:cs="Noto Sans"/>
          <w:sz w:val="20"/>
          <w:szCs w:val="20"/>
        </w:rPr>
      </w:pPr>
    </w:p>
    <w:p w14:paraId="7F6B3C67" w14:textId="77777777" w:rsidR="008638FB" w:rsidRPr="007B15DC" w:rsidRDefault="008638FB" w:rsidP="00742C38">
      <w:pPr>
        <w:pStyle w:val="Encabezado"/>
        <w:jc w:val="both"/>
        <w:rPr>
          <w:rStyle w:val="Hipervnculo"/>
          <w:rFonts w:ascii="Noto Sans" w:hAnsi="Noto Sans" w:cs="Noto Sans"/>
          <w:sz w:val="20"/>
          <w:szCs w:val="20"/>
        </w:rPr>
      </w:pPr>
    </w:p>
    <w:p w14:paraId="5F73EDCC" w14:textId="77777777" w:rsidR="00235532" w:rsidRPr="007B15DC" w:rsidRDefault="00235532" w:rsidP="00235532">
      <w:pPr>
        <w:pStyle w:val="Encabezado"/>
        <w:jc w:val="center"/>
        <w:rPr>
          <w:rFonts w:ascii="Noto Sans" w:eastAsia="Times New Roman" w:hAnsi="Noto Sans" w:cs="Noto Sans"/>
          <w:b/>
          <w:color w:val="000000"/>
          <w:sz w:val="20"/>
          <w:szCs w:val="20"/>
          <w:u w:val="single"/>
          <w:lang w:eastAsia="es-MX"/>
        </w:rPr>
      </w:pPr>
      <w:r w:rsidRPr="007B15DC">
        <w:rPr>
          <w:rFonts w:ascii="Noto Sans" w:hAnsi="Noto Sans" w:cs="Noto Sans"/>
          <w:b/>
          <w:sz w:val="20"/>
          <w:szCs w:val="20"/>
          <w:u w:val="single"/>
        </w:rPr>
        <w:t xml:space="preserve">16.- </w:t>
      </w:r>
      <w:r w:rsidRPr="007B15DC">
        <w:rPr>
          <w:rFonts w:ascii="Noto Sans" w:eastAsia="Times New Roman" w:hAnsi="Noto Sans" w:cs="Noto Sans"/>
          <w:b/>
          <w:color w:val="000000"/>
          <w:sz w:val="20"/>
          <w:szCs w:val="20"/>
          <w:u w:val="single"/>
          <w:lang w:eastAsia="es-MX"/>
        </w:rPr>
        <w:t>AVISO DE PRIVACIDAD, ASÍ COMO LA PRECISIÓN DE LAS MEDIDAS DE SEGURIDAD PARA EL MANEJO DE LA INFORMACIÓN PARA BIENES O SERVICIOS.</w:t>
      </w:r>
    </w:p>
    <w:p w14:paraId="7D7683D2" w14:textId="77777777" w:rsidR="00235532" w:rsidRPr="007B15DC" w:rsidRDefault="00235532" w:rsidP="00235532">
      <w:pPr>
        <w:pStyle w:val="Encabezado"/>
        <w:jc w:val="both"/>
        <w:rPr>
          <w:rFonts w:ascii="Noto Sans" w:eastAsia="Times New Roman" w:hAnsi="Noto Sans" w:cs="Noto Sans"/>
          <w:b/>
          <w:color w:val="000000"/>
          <w:sz w:val="20"/>
          <w:szCs w:val="20"/>
          <w:lang w:eastAsia="es-MX"/>
        </w:rPr>
      </w:pPr>
    </w:p>
    <w:p w14:paraId="79128621"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 xml:space="preserve">Los datos personales que se recaben con motivo del contacto con particulares serán protegidos. </w:t>
      </w:r>
    </w:p>
    <w:p w14:paraId="56B08E6E" w14:textId="77777777" w:rsidR="007B15DC" w:rsidRPr="007B15DC" w:rsidRDefault="007B15DC" w:rsidP="007B15DC">
      <w:pPr>
        <w:jc w:val="both"/>
        <w:rPr>
          <w:rFonts w:ascii="Noto Sans" w:eastAsia="Times New Roman" w:hAnsi="Noto Sans" w:cs="Noto Sans"/>
          <w:color w:val="000000"/>
          <w:sz w:val="20"/>
          <w:szCs w:val="20"/>
          <w:lang w:eastAsia="es-MX"/>
        </w:rPr>
      </w:pPr>
    </w:p>
    <w:p w14:paraId="4E550846" w14:textId="77777777" w:rsidR="007B15DC" w:rsidRPr="007B15DC" w:rsidRDefault="007B15DC" w:rsidP="007B15DC">
      <w:pPr>
        <w:jc w:val="both"/>
        <w:rPr>
          <w:rFonts w:ascii="Noto Sans" w:eastAsia="Times New Roman" w:hAnsi="Noto Sans" w:cs="Noto Sans"/>
          <w:color w:val="000000"/>
          <w:sz w:val="20"/>
          <w:szCs w:val="20"/>
          <w:lang w:eastAsia="es-MX"/>
        </w:rPr>
      </w:pPr>
      <w:r w:rsidRPr="007B15DC">
        <w:rPr>
          <w:rFonts w:ascii="Noto Sans" w:eastAsia="Times New Roman" w:hAnsi="Noto Sans" w:cs="Noto Sans"/>
          <w:color w:val="000000"/>
          <w:sz w:val="20"/>
          <w:szCs w:val="20"/>
          <w:lang w:eastAsia="es-MX"/>
        </w:rPr>
        <w:t>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w:t>
      </w:r>
    </w:p>
    <w:p w14:paraId="37C9243E" w14:textId="77777777" w:rsidR="00742C38" w:rsidRPr="007B15DC" w:rsidRDefault="00742C38" w:rsidP="00742C38">
      <w:pPr>
        <w:rPr>
          <w:rFonts w:ascii="Noto Sans" w:hAnsi="Noto Sans" w:cs="Noto Sans"/>
          <w:sz w:val="20"/>
          <w:szCs w:val="20"/>
          <w:lang w:val="es-MX"/>
        </w:rPr>
      </w:pPr>
    </w:p>
    <w:p w14:paraId="09461E3E" w14:textId="77777777" w:rsidR="007B15DC" w:rsidRPr="007B15DC" w:rsidRDefault="007B15DC" w:rsidP="007B15DC">
      <w:pPr>
        <w:jc w:val="both"/>
        <w:rPr>
          <w:rFonts w:ascii="Noto Sans" w:eastAsia="Times New Roman" w:hAnsi="Noto Sans" w:cs="Noto Sans"/>
          <w:b/>
          <w:bCs/>
          <w:color w:val="000000"/>
          <w:sz w:val="20"/>
          <w:szCs w:val="20"/>
          <w:lang w:eastAsia="es-MX"/>
        </w:rPr>
      </w:pPr>
      <w:r w:rsidRPr="007B15DC">
        <w:rPr>
          <w:rFonts w:ascii="Noto Sans" w:eastAsia="Times New Roman" w:hAnsi="Noto Sans" w:cs="Noto Sans"/>
          <w:b/>
          <w:bCs/>
          <w:color w:val="000000"/>
          <w:sz w:val="20"/>
          <w:szCs w:val="20"/>
          <w:lang w:eastAsia="es-MX"/>
        </w:rPr>
        <w:t>No se requiere seguro de responsabilidad civil.</w:t>
      </w:r>
    </w:p>
    <w:p w14:paraId="6202D9F5" w14:textId="77777777" w:rsidR="007B15DC" w:rsidRPr="007B15DC" w:rsidRDefault="007B15DC" w:rsidP="007B15DC">
      <w:pPr>
        <w:jc w:val="both"/>
        <w:rPr>
          <w:rFonts w:ascii="Noto Sans" w:eastAsia="Times New Roman" w:hAnsi="Noto Sans" w:cs="Noto Sans"/>
          <w:b/>
          <w:bCs/>
          <w:color w:val="000000"/>
          <w:sz w:val="20"/>
          <w:szCs w:val="20"/>
          <w:lang w:eastAsia="es-MX"/>
        </w:rPr>
      </w:pPr>
    </w:p>
    <w:p w14:paraId="2D67FC48" w14:textId="22707701" w:rsidR="007B15DC" w:rsidRPr="007B15DC" w:rsidRDefault="007B15DC" w:rsidP="007B15DC">
      <w:pPr>
        <w:rPr>
          <w:rFonts w:ascii="Noto Sans" w:hAnsi="Noto Sans" w:cs="Noto Sans"/>
          <w:sz w:val="20"/>
          <w:szCs w:val="20"/>
          <w:lang w:val="es-MX"/>
        </w:rPr>
      </w:pPr>
      <w:r w:rsidRPr="007B15DC">
        <w:rPr>
          <w:rFonts w:ascii="Noto Sans" w:eastAsia="Times New Roman" w:hAnsi="Noto Sans" w:cs="Noto Sans"/>
          <w:b/>
          <w:bCs/>
          <w:color w:val="000000"/>
          <w:sz w:val="20"/>
          <w:szCs w:val="20"/>
          <w:lang w:eastAsia="es-MX"/>
        </w:rPr>
        <w:t>No se requiere dictamen de protección civil</w:t>
      </w:r>
    </w:p>
    <w:p w14:paraId="5E330FEC" w14:textId="77777777" w:rsidR="00DC5E75" w:rsidRPr="007B15DC" w:rsidRDefault="00DC5E75">
      <w:pPr>
        <w:spacing w:after="200" w:line="276" w:lineRule="auto"/>
        <w:rPr>
          <w:rFonts w:ascii="Noto Sans" w:hAnsi="Noto Sans" w:cs="Noto Sans"/>
          <w:b/>
          <w:sz w:val="20"/>
          <w:szCs w:val="20"/>
        </w:rPr>
      </w:pPr>
      <w:r w:rsidRPr="007B15DC">
        <w:rPr>
          <w:rFonts w:ascii="Noto Sans" w:hAnsi="Noto Sans" w:cs="Noto Sans"/>
          <w:b/>
          <w:sz w:val="20"/>
          <w:szCs w:val="20"/>
        </w:rPr>
        <w:br w:type="page"/>
      </w:r>
    </w:p>
    <w:p w14:paraId="61643775" w14:textId="11D61D69" w:rsidR="00742C38" w:rsidRPr="007B15DC" w:rsidRDefault="00742C38" w:rsidP="00DC5E75">
      <w:pPr>
        <w:jc w:val="center"/>
        <w:rPr>
          <w:rFonts w:ascii="Noto Sans" w:hAnsi="Noto Sans" w:cs="Noto Sans"/>
          <w:b/>
          <w:sz w:val="20"/>
          <w:szCs w:val="20"/>
          <w:lang w:val="es-ES_tradnl"/>
        </w:rPr>
      </w:pPr>
      <w:r w:rsidRPr="007B15DC">
        <w:rPr>
          <w:rFonts w:ascii="Noto Sans" w:hAnsi="Noto Sans" w:cs="Noto Sans"/>
          <w:b/>
          <w:sz w:val="20"/>
          <w:szCs w:val="20"/>
        </w:rPr>
        <w:lastRenderedPageBreak/>
        <w:t>ANEXO NÚMERO 09 (NUEVE)</w:t>
      </w:r>
    </w:p>
    <w:p w14:paraId="5CB08042" w14:textId="77777777" w:rsidR="00742C38" w:rsidRPr="007B15DC"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r w:rsidRPr="007B15DC">
        <w:rPr>
          <w:rFonts w:ascii="Noto Sans" w:hAnsi="Noto Sans" w:cs="Noto Sans"/>
          <w:b/>
          <w:sz w:val="20"/>
          <w:szCs w:val="20"/>
        </w:rPr>
        <w:t>RELACIÓN DE ENTREGA DE DOCUMENTACIÓN</w:t>
      </w:r>
      <w:r w:rsidRPr="007B15DC">
        <w:rPr>
          <w:rFonts w:ascii="Noto Sans" w:hAnsi="Noto Sans" w:cs="Noto Sans"/>
          <w:sz w:val="20"/>
          <w:szCs w:val="20"/>
        </w:rPr>
        <w:t>.</w:t>
      </w:r>
    </w:p>
    <w:p w14:paraId="7A354E5F" w14:textId="77777777" w:rsidR="00742C38" w:rsidRPr="007B15DC"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6A0C9004" w14:textId="77777777" w:rsidR="00742C38" w:rsidRPr="007B15DC"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7B15DC">
        <w:rPr>
          <w:rFonts w:ascii="Noto Sans" w:hAnsi="Noto Sans" w:cs="Noto Sans"/>
          <w:sz w:val="20"/>
          <w:szCs w:val="20"/>
        </w:rPr>
        <w:t>FECHA: __________________________________</w:t>
      </w:r>
    </w:p>
    <w:p w14:paraId="7EFDCCE1" w14:textId="77777777" w:rsidR="00742C38" w:rsidRPr="007B15DC"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p>
    <w:p w14:paraId="69A9D55D" w14:textId="77777777" w:rsidR="00742C38" w:rsidRPr="007B15DC"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7B15DC">
        <w:rPr>
          <w:rFonts w:ascii="Noto Sans" w:hAnsi="Noto Sans" w:cs="Noto Sans"/>
          <w:sz w:val="20"/>
          <w:szCs w:val="20"/>
        </w:rPr>
        <w:t xml:space="preserve"> Nº DE ADJUDICACIÓN DIRECTA: _________________________</w:t>
      </w:r>
    </w:p>
    <w:p w14:paraId="336B33EB" w14:textId="77777777" w:rsidR="00742C38" w:rsidRPr="007B15DC"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7B15DC">
        <w:rPr>
          <w:rFonts w:ascii="Noto Sans" w:hAnsi="Noto Sans" w:cs="Noto Sans"/>
          <w:sz w:val="20"/>
          <w:szCs w:val="20"/>
        </w:rPr>
        <w:t>EL PARTICIPANTE ______________________________________________________________</w:t>
      </w:r>
    </w:p>
    <w:p w14:paraId="32B37DC3" w14:textId="77777777" w:rsidR="00742C38" w:rsidRPr="007B15DC"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p>
    <w:p w14:paraId="2AEC6EF1" w14:textId="77777777" w:rsidR="00742C38" w:rsidRPr="007B15DC"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7B15DC">
        <w:rPr>
          <w:rFonts w:ascii="Noto Sans" w:hAnsi="Noto Sans" w:cs="Noto Sans"/>
          <w:sz w:val="20"/>
          <w:szCs w:val="20"/>
        </w:rPr>
        <w:t>POR MEDIO DE SU REPRESENTANTE __________________________________________</w:t>
      </w:r>
    </w:p>
    <w:p w14:paraId="4B68E9DE" w14:textId="77777777" w:rsidR="00742C38" w:rsidRPr="007B15DC"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12E0CD15" w14:textId="77777777" w:rsidR="00742C38" w:rsidRPr="007B15DC" w:rsidRDefault="00742C38" w:rsidP="00742C38">
      <w:pPr>
        <w:pStyle w:val="Ttulo2"/>
        <w:spacing w:before="0" w:after="0"/>
        <w:jc w:val="center"/>
        <w:rPr>
          <w:rFonts w:ascii="Noto Sans" w:hAnsi="Noto Sans" w:cs="Noto Sans"/>
          <w:i w:val="0"/>
          <w:sz w:val="20"/>
          <w:szCs w:val="20"/>
        </w:rPr>
      </w:pPr>
      <w:r w:rsidRPr="007B15DC">
        <w:rPr>
          <w:rFonts w:ascii="Noto Sans" w:hAnsi="Noto Sans" w:cs="Noto Sans"/>
          <w:sz w:val="20"/>
          <w:szCs w:val="20"/>
        </w:rPr>
        <w:t>DOCUMENTACIÓN CORRESPONDIENTE A LA PROPOSICIÓN TÉCNICA</w:t>
      </w:r>
    </w:p>
    <w:p w14:paraId="55285387" w14:textId="77777777" w:rsidR="00742C38" w:rsidRPr="007B15DC" w:rsidRDefault="00742C38" w:rsidP="00742C38">
      <w:pPr>
        <w:rPr>
          <w:rFonts w:ascii="Noto Sans" w:hAnsi="Noto Sans" w:cs="Noto Sans"/>
          <w:b/>
          <w:sz w:val="20"/>
          <w:szCs w:val="20"/>
        </w:rPr>
      </w:pPr>
    </w:p>
    <w:tbl>
      <w:tblPr>
        <w:tblW w:w="10725" w:type="dxa"/>
        <w:tblInd w:w="-15" w:type="dxa"/>
        <w:tblLayout w:type="fixed"/>
        <w:tblCellMar>
          <w:left w:w="70" w:type="dxa"/>
          <w:right w:w="70" w:type="dxa"/>
        </w:tblCellMar>
        <w:tblLook w:val="04A0" w:firstRow="1" w:lastRow="0" w:firstColumn="1" w:lastColumn="0" w:noHBand="0" w:noVBand="1"/>
      </w:tblPr>
      <w:tblGrid>
        <w:gridCol w:w="15"/>
        <w:gridCol w:w="6164"/>
        <w:gridCol w:w="1983"/>
        <w:gridCol w:w="1276"/>
        <w:gridCol w:w="1276"/>
        <w:gridCol w:w="11"/>
      </w:tblGrid>
      <w:tr w:rsidR="00742C38" w:rsidRPr="007B15DC" w14:paraId="58EFA318" w14:textId="77777777" w:rsidTr="00351015">
        <w:trPr>
          <w:tblHeader/>
        </w:trPr>
        <w:tc>
          <w:tcPr>
            <w:tcW w:w="6179" w:type="dxa"/>
            <w:gridSpan w:val="2"/>
            <w:tcBorders>
              <w:top w:val="single" w:sz="4" w:space="0" w:color="000000"/>
              <w:left w:val="single" w:sz="4" w:space="0" w:color="000000"/>
              <w:bottom w:val="single" w:sz="4" w:space="0" w:color="000000"/>
              <w:right w:val="nil"/>
            </w:tcBorders>
            <w:shd w:val="clear" w:color="auto" w:fill="D9D9D9"/>
            <w:vAlign w:val="center"/>
            <w:hideMark/>
          </w:tcPr>
          <w:p w14:paraId="07194507" w14:textId="77777777" w:rsidR="00742C38" w:rsidRPr="007B15DC" w:rsidRDefault="00742C38">
            <w:pPr>
              <w:snapToGrid w:val="0"/>
              <w:spacing w:line="276" w:lineRule="auto"/>
              <w:jc w:val="center"/>
              <w:rPr>
                <w:rFonts w:ascii="Noto Sans" w:hAnsi="Noto Sans" w:cs="Noto Sans"/>
                <w:b/>
                <w:bCs/>
                <w:sz w:val="20"/>
                <w:szCs w:val="20"/>
              </w:rPr>
            </w:pPr>
            <w:r w:rsidRPr="007B15DC">
              <w:rPr>
                <w:rFonts w:ascii="Noto Sans" w:hAnsi="Noto Sans" w:cs="Noto Sans"/>
                <w:b/>
                <w:bCs/>
                <w:sz w:val="20"/>
                <w:szCs w:val="20"/>
              </w:rPr>
              <w:t>DOCUMENTO SOLICITADO</w:t>
            </w:r>
          </w:p>
        </w:tc>
        <w:tc>
          <w:tcPr>
            <w:tcW w:w="1983" w:type="dxa"/>
            <w:tcBorders>
              <w:top w:val="single" w:sz="4" w:space="0" w:color="000000"/>
              <w:left w:val="single" w:sz="4" w:space="0" w:color="000000"/>
              <w:bottom w:val="single" w:sz="4" w:space="0" w:color="000000"/>
              <w:right w:val="nil"/>
            </w:tcBorders>
            <w:shd w:val="clear" w:color="auto" w:fill="D9D9D9"/>
            <w:vAlign w:val="center"/>
            <w:hideMark/>
          </w:tcPr>
          <w:p w14:paraId="6F79CEFE" w14:textId="77777777" w:rsidR="00742C38" w:rsidRPr="007B15DC" w:rsidRDefault="00742C38">
            <w:pPr>
              <w:spacing w:line="276" w:lineRule="auto"/>
              <w:jc w:val="center"/>
              <w:rPr>
                <w:rFonts w:ascii="Noto Sans" w:hAnsi="Noto Sans" w:cs="Noto Sans"/>
                <w:b/>
                <w:bCs/>
                <w:sz w:val="20"/>
                <w:szCs w:val="20"/>
              </w:rPr>
            </w:pPr>
            <w:r w:rsidRPr="007B15DC">
              <w:rPr>
                <w:rFonts w:ascii="Noto Sans" w:hAnsi="Noto Sans" w:cs="Noto Sans"/>
                <w:b/>
                <w:bCs/>
                <w:sz w:val="20"/>
                <w:szCs w:val="20"/>
              </w:rPr>
              <w:t>PUNTO EN EL QUE SE SOLICITA</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06E1FB" w14:textId="77777777" w:rsidR="00742C38" w:rsidRPr="007B15DC" w:rsidRDefault="00742C38">
            <w:pPr>
              <w:spacing w:line="276" w:lineRule="auto"/>
              <w:jc w:val="center"/>
              <w:rPr>
                <w:rFonts w:ascii="Noto Sans" w:hAnsi="Noto Sans" w:cs="Noto Sans"/>
                <w:b/>
                <w:bCs/>
                <w:sz w:val="20"/>
                <w:szCs w:val="20"/>
              </w:rPr>
            </w:pPr>
            <w:r w:rsidRPr="007B15DC">
              <w:rPr>
                <w:rFonts w:ascii="Noto Sans" w:hAnsi="Noto Sans" w:cs="Noto Sans"/>
                <w:b/>
                <w:bCs/>
                <w:sz w:val="20"/>
                <w:szCs w:val="20"/>
              </w:rPr>
              <w:t>PRESENTADO</w:t>
            </w:r>
          </w:p>
          <w:p w14:paraId="36182FD4" w14:textId="77777777" w:rsidR="00742C38" w:rsidRPr="007B15DC" w:rsidRDefault="00742C38">
            <w:pPr>
              <w:spacing w:line="276" w:lineRule="auto"/>
              <w:jc w:val="center"/>
              <w:rPr>
                <w:rFonts w:ascii="Noto Sans" w:hAnsi="Noto Sans" w:cs="Noto Sans"/>
                <w:b/>
                <w:bCs/>
                <w:sz w:val="20"/>
                <w:szCs w:val="20"/>
              </w:rPr>
            </w:pPr>
            <w:r w:rsidRPr="007B15DC">
              <w:rPr>
                <w:rFonts w:ascii="Noto Sans" w:hAnsi="Noto Sans" w:cs="Noto Sans"/>
                <w:b/>
                <w:bCs/>
                <w:sz w:val="20"/>
                <w:szCs w:val="20"/>
              </w:rPr>
              <w:t>SI             NO</w:t>
            </w:r>
          </w:p>
        </w:tc>
      </w:tr>
      <w:tr w:rsidR="00742C38" w:rsidRPr="007B15DC" w14:paraId="0108F430" w14:textId="77777777" w:rsidTr="00351015">
        <w:trPr>
          <w:trHeight w:val="1442"/>
        </w:trPr>
        <w:tc>
          <w:tcPr>
            <w:tcW w:w="6179" w:type="dxa"/>
            <w:gridSpan w:val="2"/>
            <w:tcBorders>
              <w:top w:val="single" w:sz="4" w:space="0" w:color="000000"/>
              <w:left w:val="single" w:sz="4" w:space="0" w:color="000000"/>
              <w:bottom w:val="single" w:sz="4" w:space="0" w:color="000000"/>
              <w:right w:val="nil"/>
            </w:tcBorders>
            <w:vAlign w:val="center"/>
            <w:hideMark/>
          </w:tcPr>
          <w:p w14:paraId="7C50A9B4" w14:textId="77777777" w:rsidR="00742C38" w:rsidRPr="007B15DC" w:rsidRDefault="00742C38">
            <w:pPr>
              <w:pStyle w:val="Textoindependiente211"/>
              <w:snapToGrid w:val="0"/>
              <w:spacing w:after="0" w:line="240" w:lineRule="auto"/>
              <w:jc w:val="both"/>
              <w:rPr>
                <w:rFonts w:ascii="Noto Sans" w:hAnsi="Noto Sans" w:cs="Noto Sans"/>
                <w:sz w:val="20"/>
              </w:rPr>
            </w:pPr>
            <w:r w:rsidRPr="007B15DC">
              <w:rPr>
                <w:rFonts w:ascii="Noto Sans" w:hAnsi="Noto Sans" w:cs="Noto Sans"/>
                <w:b/>
                <w:bCs/>
                <w:iCs/>
                <w:sz w:val="20"/>
              </w:rPr>
              <w:t>A)</w:t>
            </w:r>
            <w:r w:rsidRPr="007B15DC">
              <w:rPr>
                <w:rFonts w:ascii="Noto Sans" w:hAnsi="Noto Sans" w:cs="Noto Sans"/>
                <w:bCs/>
                <w:iCs/>
                <w:sz w:val="20"/>
              </w:rPr>
              <w:t xml:space="preserve"> </w:t>
            </w:r>
            <w:r w:rsidRPr="007B15DC">
              <w:rPr>
                <w:rFonts w:ascii="Noto Sans" w:hAnsi="Noto Sans" w:cs="Noto Sans"/>
                <w:b/>
                <w:bCs/>
                <w:iCs/>
                <w:sz w:val="20"/>
              </w:rPr>
              <w:t>Opinión de Cumplimiento en materia de Seguridad Social</w:t>
            </w:r>
            <w:r w:rsidRPr="007B15DC">
              <w:rPr>
                <w:rFonts w:ascii="Noto Sans" w:hAnsi="Noto Sans" w:cs="Noto Sans"/>
                <w:bCs/>
                <w:iCs/>
                <w:sz w:val="20"/>
              </w:rPr>
              <w:t xml:space="preserve">, que se encuentra al corriente y vigentes en </w:t>
            </w:r>
            <w:r w:rsidRPr="007B15DC">
              <w:rPr>
                <w:rFonts w:ascii="Noto Sans" w:eastAsia="Calibri" w:hAnsi="Noto Sans" w:cs="Noto Sans"/>
                <w:sz w:val="20"/>
              </w:rPr>
              <w:t xml:space="preserve">cumplimiento de obligaciones fiscales en </w:t>
            </w:r>
            <w:r w:rsidRPr="007B15DC">
              <w:rPr>
                <w:rFonts w:ascii="Noto Sans" w:eastAsia="Calibri" w:hAnsi="Noto Sans" w:cs="Noto Sans"/>
                <w:b/>
                <w:sz w:val="20"/>
              </w:rPr>
              <w:t>materia de Seguridad Social</w:t>
            </w:r>
            <w:r w:rsidRPr="007B15DC">
              <w:rPr>
                <w:rFonts w:ascii="Noto Sans" w:eastAsia="Calibri" w:hAnsi="Noto Sans" w:cs="Noto Sans"/>
                <w:sz w:val="20"/>
              </w:rPr>
              <w:t xml:space="preserve"> a nombre de su representada, conforme a lo dispuesto por el acuerdo acdo.sa1.HCT.101214/281.p.dir, publicado en el DOF el 27 de febrero de 2015. </w:t>
            </w:r>
            <w:proofErr w:type="gramStart"/>
            <w:r w:rsidRPr="007B15DC">
              <w:rPr>
                <w:rFonts w:ascii="Noto Sans" w:eastAsia="Calibri" w:hAnsi="Noto Sans" w:cs="Noto Sans"/>
                <w:sz w:val="20"/>
              </w:rPr>
              <w:t>si</w:t>
            </w:r>
            <w:proofErr w:type="gramEnd"/>
            <w:r w:rsidRPr="007B15DC">
              <w:rPr>
                <w:rFonts w:ascii="Noto Sans" w:eastAsia="Calibri" w:hAnsi="Noto Sans" w:cs="Noto Sans"/>
                <w:sz w:val="20"/>
              </w:rPr>
              <w:t xml:space="preserve"> el participante no tiene trabajadores propios deberá celebrar convenio de participación conjunta </w:t>
            </w:r>
            <w:r w:rsidRPr="007B15DC">
              <w:rPr>
                <w:rFonts w:ascii="Noto Sans" w:eastAsia="Calibri" w:hAnsi="Noto Sans" w:cs="Noto Sans"/>
                <w:b/>
                <w:sz w:val="20"/>
              </w:rPr>
              <w:t>(anexo 07)</w:t>
            </w:r>
            <w:r w:rsidRPr="007B15DC">
              <w:rPr>
                <w:rFonts w:ascii="Noto Sans" w:eastAsia="Calibri" w:hAnsi="Noto Sans" w:cs="Noto Sans"/>
                <w:sz w:val="20"/>
              </w:rPr>
              <w:t xml:space="preserve"> adjuntar la carta de obligaciones fiscales en materia de seguridad social, de quien le proporcione su recurso humano.</w:t>
            </w:r>
          </w:p>
        </w:tc>
        <w:tc>
          <w:tcPr>
            <w:tcW w:w="1983" w:type="dxa"/>
            <w:tcBorders>
              <w:top w:val="single" w:sz="4" w:space="0" w:color="000000"/>
              <w:left w:val="single" w:sz="4" w:space="0" w:color="000000"/>
              <w:bottom w:val="single" w:sz="4" w:space="0" w:color="000000"/>
              <w:right w:val="nil"/>
            </w:tcBorders>
            <w:vAlign w:val="center"/>
            <w:hideMark/>
          </w:tcPr>
          <w:p w14:paraId="3D8B645D"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PUNTO 8 INCISO A)</w:t>
            </w:r>
          </w:p>
        </w:tc>
        <w:tc>
          <w:tcPr>
            <w:tcW w:w="1276" w:type="dxa"/>
            <w:tcBorders>
              <w:top w:val="single" w:sz="4" w:space="0" w:color="000000"/>
              <w:left w:val="single" w:sz="4" w:space="0" w:color="000000"/>
              <w:bottom w:val="single" w:sz="4" w:space="0" w:color="000000"/>
              <w:right w:val="nil"/>
            </w:tcBorders>
          </w:tcPr>
          <w:p w14:paraId="279614EF"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ADE3CC"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415FE9B9" w14:textId="77777777" w:rsidTr="00351015">
        <w:trPr>
          <w:trHeight w:val="1233"/>
        </w:trPr>
        <w:tc>
          <w:tcPr>
            <w:tcW w:w="6179" w:type="dxa"/>
            <w:gridSpan w:val="2"/>
            <w:tcBorders>
              <w:top w:val="single" w:sz="4" w:space="0" w:color="000000"/>
              <w:left w:val="single" w:sz="4" w:space="0" w:color="000000"/>
              <w:bottom w:val="single" w:sz="4" w:space="0" w:color="000000"/>
              <w:right w:val="nil"/>
            </w:tcBorders>
            <w:vAlign w:val="center"/>
            <w:hideMark/>
          </w:tcPr>
          <w:p w14:paraId="4F8C7834" w14:textId="77777777" w:rsidR="00742C38" w:rsidRPr="007B15DC" w:rsidRDefault="00742C38">
            <w:pPr>
              <w:suppressAutoHyphens/>
              <w:spacing w:line="276" w:lineRule="auto"/>
              <w:jc w:val="both"/>
              <w:rPr>
                <w:rFonts w:ascii="Noto Sans" w:hAnsi="Noto Sans" w:cs="Noto Sans"/>
                <w:sz w:val="20"/>
                <w:szCs w:val="20"/>
              </w:rPr>
            </w:pPr>
            <w:r w:rsidRPr="007B15DC">
              <w:rPr>
                <w:rFonts w:ascii="Noto Sans" w:hAnsi="Noto Sans" w:cs="Noto Sans"/>
                <w:b/>
                <w:bCs/>
                <w:iCs/>
                <w:sz w:val="20"/>
                <w:szCs w:val="20"/>
              </w:rPr>
              <w:t>B)</w:t>
            </w:r>
            <w:r w:rsidRPr="007B15DC">
              <w:rPr>
                <w:rFonts w:ascii="Noto Sans" w:hAnsi="Noto Sans" w:cs="Noto Sans"/>
                <w:bCs/>
                <w:iCs/>
                <w:sz w:val="20"/>
                <w:szCs w:val="20"/>
              </w:rPr>
              <w:t xml:space="preserve"> </w:t>
            </w:r>
            <w:r w:rsidRPr="007B15DC">
              <w:rPr>
                <w:rFonts w:ascii="Noto Sans" w:hAnsi="Noto Sans" w:cs="Noto Sans"/>
                <w:b/>
                <w:bCs/>
                <w:iCs/>
                <w:sz w:val="20"/>
                <w:szCs w:val="20"/>
              </w:rPr>
              <w:t>Opinión de Cumplimiento en obligaciones fiscales</w:t>
            </w:r>
            <w:r w:rsidRPr="007B15DC">
              <w:rPr>
                <w:rFonts w:ascii="Noto Sans" w:hAnsi="Noto Sans" w:cs="Noto Sans"/>
                <w:bCs/>
                <w:iCs/>
                <w:sz w:val="20"/>
                <w:szCs w:val="20"/>
              </w:rPr>
              <w:t xml:space="preserve">, que se encuentra al corriente y vigentes </w:t>
            </w:r>
            <w:r w:rsidRPr="007B15DC">
              <w:rPr>
                <w:rFonts w:ascii="Noto Sans" w:hAnsi="Noto Sans" w:cs="Noto Sans"/>
                <w:sz w:val="20"/>
                <w:szCs w:val="20"/>
              </w:rPr>
              <w:t xml:space="preserve">sobre el cumplimiento de las </w:t>
            </w:r>
            <w:r w:rsidRPr="007B15DC">
              <w:rPr>
                <w:rFonts w:ascii="Noto Sans" w:hAnsi="Noto Sans" w:cs="Noto Sans"/>
                <w:b/>
                <w:sz w:val="20"/>
                <w:szCs w:val="20"/>
              </w:rPr>
              <w:t>obligaciones fiscales</w:t>
            </w:r>
            <w:r w:rsidRPr="007B15DC">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tc>
        <w:tc>
          <w:tcPr>
            <w:tcW w:w="1983" w:type="dxa"/>
            <w:tcBorders>
              <w:top w:val="single" w:sz="4" w:space="0" w:color="000000"/>
              <w:left w:val="single" w:sz="4" w:space="0" w:color="000000"/>
              <w:bottom w:val="single" w:sz="4" w:space="0" w:color="000000"/>
              <w:right w:val="nil"/>
            </w:tcBorders>
            <w:vAlign w:val="center"/>
            <w:hideMark/>
          </w:tcPr>
          <w:p w14:paraId="5AEC4785"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PUNTO 8 INCISO B)</w:t>
            </w:r>
          </w:p>
        </w:tc>
        <w:tc>
          <w:tcPr>
            <w:tcW w:w="1276" w:type="dxa"/>
            <w:tcBorders>
              <w:top w:val="single" w:sz="4" w:space="0" w:color="000000"/>
              <w:left w:val="single" w:sz="4" w:space="0" w:color="000000"/>
              <w:bottom w:val="single" w:sz="4" w:space="0" w:color="000000"/>
              <w:right w:val="nil"/>
            </w:tcBorders>
          </w:tcPr>
          <w:p w14:paraId="35809C73"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1FEA72B"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428319E5" w14:textId="77777777" w:rsidTr="00351015">
        <w:trPr>
          <w:trHeight w:val="1087"/>
        </w:trPr>
        <w:tc>
          <w:tcPr>
            <w:tcW w:w="6179" w:type="dxa"/>
            <w:gridSpan w:val="2"/>
            <w:tcBorders>
              <w:top w:val="single" w:sz="4" w:space="0" w:color="000000"/>
              <w:left w:val="single" w:sz="4" w:space="0" w:color="000000"/>
              <w:bottom w:val="single" w:sz="4" w:space="0" w:color="000000"/>
              <w:right w:val="nil"/>
            </w:tcBorders>
            <w:vAlign w:val="center"/>
            <w:hideMark/>
          </w:tcPr>
          <w:p w14:paraId="17963487" w14:textId="77777777" w:rsidR="00742C38" w:rsidRPr="007B15DC" w:rsidRDefault="00742C38">
            <w:pPr>
              <w:suppressAutoHyphens/>
              <w:spacing w:line="276" w:lineRule="auto"/>
              <w:jc w:val="both"/>
              <w:rPr>
                <w:rFonts w:ascii="Noto Sans" w:hAnsi="Noto Sans" w:cs="Noto Sans"/>
                <w:sz w:val="20"/>
                <w:szCs w:val="20"/>
              </w:rPr>
            </w:pPr>
            <w:r w:rsidRPr="007B15DC">
              <w:rPr>
                <w:rFonts w:ascii="Noto Sans" w:hAnsi="Noto Sans" w:cs="Noto Sans"/>
                <w:b/>
                <w:bCs/>
                <w:iCs/>
                <w:sz w:val="20"/>
                <w:szCs w:val="20"/>
              </w:rPr>
              <w:t xml:space="preserve">C) </w:t>
            </w:r>
            <w:r w:rsidRPr="007B15DC">
              <w:rPr>
                <w:rFonts w:ascii="Noto Sans" w:hAnsi="Noto Sans" w:cs="Noto Sans"/>
                <w:bCs/>
                <w:iCs/>
                <w:sz w:val="20"/>
                <w:szCs w:val="20"/>
              </w:rPr>
              <w:t xml:space="preserve">Constancia de situación fiscal emitida por el </w:t>
            </w:r>
            <w:r w:rsidRPr="007B15DC">
              <w:rPr>
                <w:rFonts w:ascii="Noto Sans" w:hAnsi="Noto Sans" w:cs="Noto Sans"/>
                <w:b/>
                <w:bCs/>
                <w:iCs/>
                <w:sz w:val="20"/>
                <w:szCs w:val="20"/>
              </w:rPr>
              <w:t xml:space="preserve">INFONAVIT, </w:t>
            </w:r>
            <w:r w:rsidRPr="007B15DC">
              <w:rPr>
                <w:rFonts w:ascii="Noto Sans" w:hAnsi="Noto Sans" w:cs="Noto Sans"/>
                <w:bCs/>
                <w:iCs/>
                <w:sz w:val="20"/>
                <w:szCs w:val="20"/>
              </w:rPr>
              <w:t>que se encuentra al corriente y vigentes sobre el cumplimiento, con fundamento en el artículo 16 fracción XIX de la Ley del Instituto del Fondo Nacional de la Vivienda para los trabajadores, mediante resolución RCA-5789-01/17, publicado  en el DOF el 25 de enero del 2017.</w:t>
            </w:r>
          </w:p>
        </w:tc>
        <w:tc>
          <w:tcPr>
            <w:tcW w:w="1983" w:type="dxa"/>
            <w:tcBorders>
              <w:top w:val="single" w:sz="4" w:space="0" w:color="000000"/>
              <w:left w:val="single" w:sz="4" w:space="0" w:color="000000"/>
              <w:bottom w:val="single" w:sz="4" w:space="0" w:color="000000"/>
              <w:right w:val="nil"/>
            </w:tcBorders>
            <w:vAlign w:val="center"/>
            <w:hideMark/>
          </w:tcPr>
          <w:p w14:paraId="7869DC1B"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PUNTO 8 INCISO C) </w:t>
            </w:r>
          </w:p>
        </w:tc>
        <w:tc>
          <w:tcPr>
            <w:tcW w:w="1276" w:type="dxa"/>
            <w:tcBorders>
              <w:top w:val="single" w:sz="4" w:space="0" w:color="000000"/>
              <w:left w:val="single" w:sz="4" w:space="0" w:color="000000"/>
              <w:bottom w:val="single" w:sz="4" w:space="0" w:color="000000"/>
              <w:right w:val="nil"/>
            </w:tcBorders>
          </w:tcPr>
          <w:p w14:paraId="102DF970"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EC6FA74"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6211C880" w14:textId="77777777" w:rsidTr="00351015">
        <w:tc>
          <w:tcPr>
            <w:tcW w:w="6179" w:type="dxa"/>
            <w:gridSpan w:val="2"/>
            <w:tcBorders>
              <w:top w:val="single" w:sz="4" w:space="0" w:color="000000"/>
              <w:left w:val="single" w:sz="4" w:space="0" w:color="000000"/>
              <w:bottom w:val="single" w:sz="4" w:space="0" w:color="000000"/>
              <w:right w:val="nil"/>
            </w:tcBorders>
            <w:hideMark/>
          </w:tcPr>
          <w:p w14:paraId="3A85334B" w14:textId="44A1A7AC" w:rsidR="00742C38" w:rsidRPr="007B15DC" w:rsidRDefault="00742C38">
            <w:pPr>
              <w:pStyle w:val="Sangra3detindependiente1"/>
              <w:spacing w:line="276" w:lineRule="auto"/>
              <w:ind w:left="27" w:firstLine="0"/>
              <w:rPr>
                <w:rFonts w:ascii="Noto Sans" w:hAnsi="Noto Sans" w:cs="Noto Sans"/>
              </w:rPr>
            </w:pPr>
            <w:r w:rsidRPr="007B15DC">
              <w:rPr>
                <w:rFonts w:ascii="Noto Sans" w:hAnsi="Noto Sans" w:cs="Noto Sans"/>
                <w:b/>
              </w:rPr>
              <w:t xml:space="preserve">D) </w:t>
            </w:r>
            <w:r w:rsidRPr="007B15DC">
              <w:rPr>
                <w:rFonts w:ascii="Noto Sans" w:hAnsi="Noto Sans" w:cs="Noto Sans"/>
              </w:rPr>
              <w:t xml:space="preserve">Descripción amplia y detallada de los bienes ofertados, cumpliendo estrictamente con lo señalado en el </w:t>
            </w:r>
            <w:r w:rsidRPr="007B15DC">
              <w:rPr>
                <w:rFonts w:ascii="Noto Sans" w:hAnsi="Noto Sans" w:cs="Noto Sans"/>
                <w:b/>
                <w:bCs/>
              </w:rPr>
              <w:t>Anexo Número 1 (uno),</w:t>
            </w:r>
            <w:r w:rsidR="00540699" w:rsidRPr="007B15DC">
              <w:rPr>
                <w:rFonts w:ascii="Noto Sans" w:hAnsi="Noto Sans" w:cs="Noto Sans"/>
                <w:b/>
                <w:bCs/>
              </w:rPr>
              <w:t xml:space="preserve"> 1a </w:t>
            </w:r>
            <w:r w:rsidR="002B147B" w:rsidRPr="007B15DC">
              <w:rPr>
                <w:rFonts w:ascii="Noto Sans" w:hAnsi="Noto Sans" w:cs="Noto Sans"/>
                <w:b/>
                <w:bCs/>
              </w:rPr>
              <w:t>(</w:t>
            </w:r>
            <w:r w:rsidR="00FE6580" w:rsidRPr="007B15DC">
              <w:rPr>
                <w:rFonts w:ascii="Noto Sans" w:hAnsi="Noto Sans" w:cs="Noto Sans"/>
                <w:b/>
                <w:bCs/>
              </w:rPr>
              <w:t>Anexo Técnico</w:t>
            </w:r>
            <w:r w:rsidR="002B147B" w:rsidRPr="007B15DC">
              <w:rPr>
                <w:rFonts w:ascii="Noto Sans" w:hAnsi="Noto Sans" w:cs="Noto Sans"/>
                <w:b/>
                <w:bCs/>
              </w:rPr>
              <w:t xml:space="preserve">) </w:t>
            </w:r>
            <w:r w:rsidR="00540699" w:rsidRPr="007B15DC">
              <w:rPr>
                <w:rFonts w:ascii="Noto Sans" w:hAnsi="Noto Sans" w:cs="Noto Sans"/>
                <w:b/>
                <w:bCs/>
              </w:rPr>
              <w:t>y 1b</w:t>
            </w:r>
            <w:r w:rsidR="002B147B" w:rsidRPr="007B15DC">
              <w:rPr>
                <w:rFonts w:ascii="Noto Sans" w:hAnsi="Noto Sans" w:cs="Noto Sans"/>
                <w:b/>
                <w:bCs/>
              </w:rPr>
              <w:t xml:space="preserve"> (</w:t>
            </w:r>
            <w:r w:rsidR="00FE6580" w:rsidRPr="007B15DC">
              <w:rPr>
                <w:rFonts w:ascii="Noto Sans" w:hAnsi="Noto Sans" w:cs="Noto Sans"/>
                <w:b/>
                <w:bCs/>
              </w:rPr>
              <w:t>Términos y Condiciones)</w:t>
            </w:r>
            <w:r w:rsidRPr="007B15DC">
              <w:rPr>
                <w:rFonts w:ascii="Noto Sans" w:hAnsi="Noto Sans" w:cs="Noto Sans"/>
                <w:b/>
                <w:bCs/>
              </w:rPr>
              <w:t xml:space="preserve"> </w:t>
            </w:r>
            <w:r w:rsidRPr="007B15DC">
              <w:rPr>
                <w:rFonts w:ascii="Noto Sans" w:hAnsi="Noto Sans" w:cs="Noto Sans"/>
                <w:bCs/>
              </w:rPr>
              <w:t xml:space="preserve">el cual forma parte </w:t>
            </w:r>
            <w:r w:rsidRPr="007B15DC">
              <w:rPr>
                <w:rFonts w:ascii="Noto Sans" w:hAnsi="Noto Sans" w:cs="Noto Sans"/>
              </w:rPr>
              <w:t xml:space="preserve">de este Oficio de Adjudicación, requisitado para el efecto el </w:t>
            </w:r>
            <w:r w:rsidRPr="007B15DC">
              <w:rPr>
                <w:rFonts w:ascii="Noto Sans" w:hAnsi="Noto Sans" w:cs="Noto Sans"/>
                <w:b/>
                <w:bCs/>
              </w:rPr>
              <w:t xml:space="preserve">Anexo No. 3., con el objeto de agilizar el Acto </w:t>
            </w:r>
            <w:r w:rsidRPr="007B15DC">
              <w:rPr>
                <w:rFonts w:ascii="Noto Sans" w:hAnsi="Noto Sans" w:cs="Noto Sans"/>
                <w:b/>
                <w:bCs/>
              </w:rPr>
              <w:lastRenderedPageBreak/>
              <w:t>de Presentación y Apertura de propuestas, se les solicita a los participantes presentar su propuesta económica además de escaneada PDF, en formato Word o Excel.</w:t>
            </w:r>
          </w:p>
        </w:tc>
        <w:tc>
          <w:tcPr>
            <w:tcW w:w="1983" w:type="dxa"/>
            <w:tcBorders>
              <w:top w:val="single" w:sz="4" w:space="0" w:color="000000"/>
              <w:left w:val="single" w:sz="4" w:space="0" w:color="000000"/>
              <w:bottom w:val="single" w:sz="4" w:space="0" w:color="000000"/>
              <w:right w:val="nil"/>
            </w:tcBorders>
            <w:vAlign w:val="center"/>
            <w:hideMark/>
          </w:tcPr>
          <w:p w14:paraId="230D9A91"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lastRenderedPageBreak/>
              <w:t>PUNTO 8 INCISO D)</w:t>
            </w:r>
          </w:p>
        </w:tc>
        <w:tc>
          <w:tcPr>
            <w:tcW w:w="1276" w:type="dxa"/>
            <w:tcBorders>
              <w:top w:val="single" w:sz="4" w:space="0" w:color="000000"/>
              <w:left w:val="single" w:sz="4" w:space="0" w:color="000000"/>
              <w:bottom w:val="single" w:sz="4" w:space="0" w:color="000000"/>
              <w:right w:val="nil"/>
            </w:tcBorders>
          </w:tcPr>
          <w:p w14:paraId="5BEF69BE"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0AB8794A"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1D958FC4" w14:textId="77777777" w:rsidTr="00351015">
        <w:trPr>
          <w:trHeight w:val="352"/>
        </w:trPr>
        <w:tc>
          <w:tcPr>
            <w:tcW w:w="6179" w:type="dxa"/>
            <w:gridSpan w:val="2"/>
            <w:tcBorders>
              <w:top w:val="single" w:sz="4" w:space="0" w:color="000000"/>
              <w:left w:val="single" w:sz="4" w:space="0" w:color="000000"/>
              <w:bottom w:val="single" w:sz="4" w:space="0" w:color="000000"/>
              <w:right w:val="nil"/>
            </w:tcBorders>
            <w:hideMark/>
          </w:tcPr>
          <w:p w14:paraId="5F45AE50" w14:textId="77777777" w:rsidR="00742C38" w:rsidRPr="007B15DC" w:rsidRDefault="00742C38">
            <w:pPr>
              <w:pStyle w:val="Sangra3detindependiente1"/>
              <w:spacing w:line="276" w:lineRule="auto"/>
              <w:ind w:left="27" w:firstLine="0"/>
              <w:rPr>
                <w:rFonts w:ascii="Noto Sans" w:hAnsi="Noto Sans" w:cs="Noto Sans"/>
                <w:bCs/>
              </w:rPr>
            </w:pPr>
            <w:r w:rsidRPr="007B15DC">
              <w:rPr>
                <w:rFonts w:ascii="Noto Sans" w:hAnsi="Noto Sans" w:cs="Noto Sans"/>
                <w:b/>
              </w:rPr>
              <w:lastRenderedPageBreak/>
              <w:t xml:space="preserve">E) </w:t>
            </w:r>
            <w:r w:rsidRPr="007B15DC">
              <w:rPr>
                <w:rFonts w:ascii="Noto Sans" w:hAnsi="Noto Sans" w:cs="Noto Sans"/>
              </w:rPr>
              <w:t xml:space="preserve">Escrito bajo protesta de decir verdad, por el que los participantes acreditarán su existencia legal y personalidad jurídica para efecto de la suscripción de las proposiciones, pudiendo utilizar el formato que aparece en el </w:t>
            </w:r>
            <w:r w:rsidRPr="007B15DC">
              <w:rPr>
                <w:rFonts w:ascii="Noto Sans" w:hAnsi="Noto Sans" w:cs="Noto Sans"/>
                <w:b/>
                <w:bCs/>
              </w:rPr>
              <w:t>Anexo Número 2 (dos),</w:t>
            </w:r>
            <w:r w:rsidRPr="007B15DC">
              <w:rPr>
                <w:rFonts w:ascii="Noto Sans" w:hAnsi="Noto Sans" w:cs="Noto Sans"/>
              </w:rPr>
              <w:t xml:space="preserve"> </w:t>
            </w:r>
            <w:r w:rsidRPr="007B15DC">
              <w:rPr>
                <w:rFonts w:ascii="Noto Sans" w:hAnsi="Noto Sans" w:cs="Noto Sans"/>
                <w:bCs/>
              </w:rPr>
              <w:t>del presente Adjudicación.</w:t>
            </w:r>
          </w:p>
        </w:tc>
        <w:tc>
          <w:tcPr>
            <w:tcW w:w="1983" w:type="dxa"/>
            <w:tcBorders>
              <w:top w:val="single" w:sz="4" w:space="0" w:color="000000"/>
              <w:left w:val="single" w:sz="4" w:space="0" w:color="000000"/>
              <w:bottom w:val="single" w:sz="4" w:space="0" w:color="000000"/>
              <w:right w:val="nil"/>
            </w:tcBorders>
            <w:vAlign w:val="center"/>
            <w:hideMark/>
          </w:tcPr>
          <w:p w14:paraId="0F3D2EC6"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PUNTO 8 INCISO E)</w:t>
            </w:r>
          </w:p>
        </w:tc>
        <w:tc>
          <w:tcPr>
            <w:tcW w:w="1276" w:type="dxa"/>
            <w:tcBorders>
              <w:top w:val="single" w:sz="4" w:space="0" w:color="000000"/>
              <w:left w:val="single" w:sz="4" w:space="0" w:color="000000"/>
              <w:bottom w:val="single" w:sz="4" w:space="0" w:color="000000"/>
              <w:right w:val="nil"/>
            </w:tcBorders>
          </w:tcPr>
          <w:p w14:paraId="39381123"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F62FD3"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03638265" w14:textId="77777777" w:rsidTr="00351015">
        <w:trPr>
          <w:trHeight w:val="631"/>
        </w:trPr>
        <w:tc>
          <w:tcPr>
            <w:tcW w:w="6179" w:type="dxa"/>
            <w:gridSpan w:val="2"/>
            <w:tcBorders>
              <w:top w:val="single" w:sz="4" w:space="0" w:color="000000"/>
              <w:left w:val="single" w:sz="4" w:space="0" w:color="000000"/>
              <w:bottom w:val="single" w:sz="4" w:space="0" w:color="000000"/>
              <w:right w:val="nil"/>
            </w:tcBorders>
            <w:vAlign w:val="center"/>
          </w:tcPr>
          <w:p w14:paraId="7B9FED74" w14:textId="77777777" w:rsidR="00DC5E75" w:rsidRPr="007B15DC" w:rsidRDefault="00DC5E75" w:rsidP="00DC5E75">
            <w:pPr>
              <w:pStyle w:val="Sangra3detindependiente1"/>
              <w:ind w:left="27" w:firstLine="0"/>
              <w:rPr>
                <w:rFonts w:ascii="Noto Sans" w:hAnsi="Noto Sans" w:cs="Noto Sans"/>
              </w:rPr>
            </w:pPr>
            <w:r w:rsidRPr="007B15DC">
              <w:rPr>
                <w:rFonts w:ascii="Noto Sans" w:hAnsi="Noto Sans" w:cs="Noto Sans"/>
                <w:b/>
                <w:bCs/>
                <w:color w:val="000000" w:themeColor="text1"/>
              </w:rPr>
              <w:t xml:space="preserve">F) </w:t>
            </w:r>
            <w:r w:rsidRPr="007B15DC">
              <w:rPr>
                <w:rFonts w:ascii="Noto Sans" w:hAnsi="Noto Sans" w:cs="Noto Sans"/>
                <w:color w:val="000000" w:themeColor="text1"/>
              </w:rPr>
              <w:t xml:space="preserve">Escrito bajo protesta de decir verdad, de no encontrarse en alguno de los supuestos establecidos por los artículos </w:t>
            </w:r>
            <w:r w:rsidRPr="007B15DC">
              <w:rPr>
                <w:rFonts w:ascii="Noto Sans" w:hAnsi="Noto Sans" w:cs="Noto Sans"/>
                <w:b/>
                <w:color w:val="000000" w:themeColor="text1"/>
              </w:rPr>
              <w:t>71</w:t>
            </w:r>
            <w:r w:rsidRPr="007B15DC">
              <w:rPr>
                <w:rFonts w:ascii="Noto Sans" w:hAnsi="Noto Sans" w:cs="Noto Sans"/>
                <w:color w:val="000000" w:themeColor="text1"/>
              </w:rPr>
              <w:t xml:space="preserve"> y </w:t>
            </w:r>
            <w:r w:rsidRPr="007B15DC">
              <w:rPr>
                <w:rFonts w:ascii="Noto Sans" w:hAnsi="Noto Sans" w:cs="Noto Sans"/>
                <w:b/>
                <w:color w:val="000000" w:themeColor="text1"/>
              </w:rPr>
              <w:t xml:space="preserve">90 cuarto párrafo </w:t>
            </w:r>
            <w:r w:rsidRPr="007B15DC">
              <w:rPr>
                <w:rFonts w:ascii="Noto Sans" w:hAnsi="Noto Sans" w:cs="Noto Sans"/>
                <w:color w:val="000000" w:themeColor="text1"/>
              </w:rPr>
              <w:t xml:space="preserve">de la Ley, en términos del </w:t>
            </w:r>
            <w:r w:rsidRPr="007B15DC">
              <w:rPr>
                <w:rFonts w:ascii="Noto Sans" w:hAnsi="Noto Sans" w:cs="Noto Sans"/>
                <w:b/>
                <w:bCs/>
              </w:rPr>
              <w:t>Anexo Número 4 (cuatro)</w:t>
            </w:r>
            <w:r w:rsidRPr="007B15DC">
              <w:rPr>
                <w:rFonts w:ascii="Noto Sans" w:hAnsi="Noto Sans" w:cs="Noto Sans"/>
                <w:color w:val="000000" w:themeColor="text1"/>
              </w:rPr>
              <w:t xml:space="preserve"> el cual forma parte de la presente convocatoria</w:t>
            </w:r>
            <w:r w:rsidRPr="007B15DC">
              <w:rPr>
                <w:rFonts w:ascii="Noto Sans" w:hAnsi="Noto Sans" w:cs="Noto Sans"/>
              </w:rPr>
              <w:t>.</w:t>
            </w:r>
          </w:p>
          <w:p w14:paraId="416565C4" w14:textId="77777777" w:rsidR="00DC5E75" w:rsidRPr="007B15DC" w:rsidRDefault="00DC5E75" w:rsidP="00DC5E75">
            <w:pPr>
              <w:pStyle w:val="Sangra3detindependiente1"/>
              <w:ind w:left="27" w:firstLine="0"/>
              <w:rPr>
                <w:rFonts w:ascii="Noto Sans" w:hAnsi="Noto Sans" w:cs="Noto Sans"/>
                <w:bCs/>
              </w:rPr>
            </w:pPr>
          </w:p>
          <w:p w14:paraId="69FDD5F6" w14:textId="77777777" w:rsidR="00DC5E75" w:rsidRPr="007B15DC" w:rsidRDefault="00DC5E75" w:rsidP="00DC5E75">
            <w:pPr>
              <w:pStyle w:val="Sangra3detindependiente1"/>
              <w:ind w:left="27" w:firstLine="0"/>
              <w:rPr>
                <w:rFonts w:ascii="Noto Sans" w:hAnsi="Noto Sans" w:cs="Noto Sans"/>
                <w:color w:val="000000" w:themeColor="text1"/>
              </w:rPr>
            </w:pPr>
            <w:r w:rsidRPr="007B15DC">
              <w:rPr>
                <w:rFonts w:ascii="Noto Sans" w:hAnsi="Noto Sans" w:cs="Noto Sans"/>
                <w:b/>
              </w:rPr>
              <w:t>G)</w:t>
            </w:r>
            <w:r w:rsidRPr="007B15DC">
              <w:rPr>
                <w:rFonts w:ascii="Noto Sans" w:hAnsi="Noto Sans" w:cs="Noto Sans"/>
              </w:rPr>
              <w:t xml:space="preserve"> </w:t>
            </w:r>
            <w:r w:rsidRPr="007B15DC">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7B15DC">
              <w:rPr>
                <w:rFonts w:ascii="Noto Sans" w:hAnsi="Noto Sans" w:cs="Noto Sans"/>
                <w:b/>
                <w:bCs/>
                <w:color w:val="000000" w:themeColor="text1"/>
              </w:rPr>
              <w:t>Anexo Número 4 (cuatro)</w:t>
            </w:r>
            <w:r w:rsidRPr="007B15DC">
              <w:rPr>
                <w:rFonts w:ascii="Noto Sans" w:hAnsi="Noto Sans" w:cs="Noto Sans"/>
                <w:color w:val="000000" w:themeColor="text1"/>
              </w:rPr>
              <w:t xml:space="preserve"> el cual forma parte de las presente convocatoria.</w:t>
            </w:r>
          </w:p>
          <w:p w14:paraId="4A061C54" w14:textId="77777777" w:rsidR="00DC5E75" w:rsidRPr="007B15DC" w:rsidRDefault="00DC5E75" w:rsidP="00DC5E75">
            <w:pPr>
              <w:pStyle w:val="Sangra3detindependiente1"/>
              <w:ind w:left="27" w:firstLine="0"/>
              <w:rPr>
                <w:rFonts w:ascii="Noto Sans" w:hAnsi="Noto Sans" w:cs="Noto Sans"/>
                <w:bCs/>
              </w:rPr>
            </w:pPr>
          </w:p>
          <w:p w14:paraId="677993D0" w14:textId="77777777" w:rsidR="00DC5E75" w:rsidRPr="007B15DC" w:rsidRDefault="00DC5E75" w:rsidP="00DC5E75">
            <w:pPr>
              <w:pStyle w:val="Sangra3detindependiente1"/>
              <w:ind w:left="27" w:firstLine="0"/>
              <w:rPr>
                <w:rFonts w:ascii="Noto Sans" w:hAnsi="Noto Sans" w:cs="Noto Sans"/>
                <w:bCs/>
                <w:color w:val="000000" w:themeColor="text1"/>
              </w:rPr>
            </w:pPr>
            <w:r w:rsidRPr="007B15DC">
              <w:rPr>
                <w:rFonts w:ascii="Noto Sans" w:hAnsi="Noto Sans" w:cs="Noto Sans"/>
                <w:b/>
              </w:rPr>
              <w:t>H)</w:t>
            </w:r>
            <w:r w:rsidRPr="007B15DC">
              <w:rPr>
                <w:rFonts w:ascii="Noto Sans" w:hAnsi="Noto Sans" w:cs="Noto Sans"/>
                <w:bCs/>
              </w:rPr>
              <w:t xml:space="preserve"> </w:t>
            </w:r>
            <w:r w:rsidRPr="007B15DC">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7B15DC">
              <w:rPr>
                <w:rFonts w:ascii="Noto Sans" w:hAnsi="Noto Sans" w:cs="Noto Sans"/>
                <w:bCs/>
                <w:color w:val="000000" w:themeColor="text1"/>
              </w:rPr>
              <w:t xml:space="preserve"> conforme al </w:t>
            </w:r>
            <w:r w:rsidRPr="007B15DC">
              <w:rPr>
                <w:rFonts w:ascii="Noto Sans" w:hAnsi="Noto Sans" w:cs="Noto Sans"/>
                <w:b/>
                <w:bCs/>
                <w:color w:val="000000" w:themeColor="text1"/>
              </w:rPr>
              <w:t xml:space="preserve">Anexo Número </w:t>
            </w:r>
            <w:r w:rsidRPr="007B15DC">
              <w:rPr>
                <w:rFonts w:ascii="Noto Sans" w:hAnsi="Noto Sans" w:cs="Noto Sans"/>
                <w:b/>
                <w:bCs/>
              </w:rPr>
              <w:t>4 (cuatro)</w:t>
            </w:r>
            <w:r w:rsidRPr="007B15DC">
              <w:rPr>
                <w:rFonts w:ascii="Noto Sans" w:hAnsi="Noto Sans" w:cs="Noto Sans"/>
                <w:color w:val="000000" w:themeColor="text1"/>
              </w:rPr>
              <w:t xml:space="preserve"> </w:t>
            </w:r>
            <w:r w:rsidRPr="007B15DC">
              <w:rPr>
                <w:rFonts w:ascii="Noto Sans" w:hAnsi="Noto Sans" w:cs="Noto Sans"/>
                <w:bCs/>
                <w:color w:val="000000" w:themeColor="text1"/>
              </w:rPr>
              <w:t>de la presente convocatoria.</w:t>
            </w:r>
          </w:p>
          <w:p w14:paraId="3E286F79" w14:textId="77777777" w:rsidR="00DC5E75" w:rsidRPr="007B15DC" w:rsidRDefault="00DC5E75" w:rsidP="00DC5E75">
            <w:pPr>
              <w:pStyle w:val="Sangra3detindependiente1"/>
              <w:ind w:left="27" w:firstLine="0"/>
              <w:rPr>
                <w:rFonts w:ascii="Noto Sans" w:hAnsi="Noto Sans" w:cs="Noto Sans"/>
                <w:bCs/>
              </w:rPr>
            </w:pPr>
          </w:p>
          <w:p w14:paraId="304957CA" w14:textId="77777777" w:rsidR="00DC5E75" w:rsidRPr="007B15DC" w:rsidRDefault="00DC5E75" w:rsidP="00DC5E75">
            <w:pPr>
              <w:pStyle w:val="Sangra3detindependiente1"/>
              <w:ind w:left="27" w:firstLine="0"/>
              <w:rPr>
                <w:rFonts w:ascii="Noto Sans" w:hAnsi="Noto Sans" w:cs="Noto Sans"/>
                <w:bCs/>
              </w:rPr>
            </w:pPr>
            <w:r w:rsidRPr="007B15DC">
              <w:rPr>
                <w:rFonts w:ascii="Noto Sans" w:hAnsi="Noto Sans" w:cs="Noto Sans"/>
                <w:b/>
                <w:bCs/>
                <w:color w:val="000000" w:themeColor="text1"/>
              </w:rPr>
              <w:t>I)</w:t>
            </w:r>
            <w:r w:rsidRPr="007B15DC">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7B15DC">
              <w:rPr>
                <w:rFonts w:ascii="Noto Sans" w:hAnsi="Noto Sans" w:cs="Noto Sans"/>
                <w:bCs/>
                <w:color w:val="000000" w:themeColor="text1"/>
              </w:rPr>
              <w:t xml:space="preserve"> conforme al </w:t>
            </w:r>
            <w:r w:rsidRPr="007B15DC">
              <w:rPr>
                <w:rFonts w:ascii="Noto Sans" w:hAnsi="Noto Sans" w:cs="Noto Sans"/>
                <w:b/>
                <w:bCs/>
                <w:color w:val="000000" w:themeColor="text1"/>
              </w:rPr>
              <w:t xml:space="preserve">Anexo Número </w:t>
            </w:r>
            <w:r w:rsidRPr="007B15DC">
              <w:rPr>
                <w:rFonts w:ascii="Noto Sans" w:hAnsi="Noto Sans" w:cs="Noto Sans"/>
                <w:b/>
                <w:bCs/>
              </w:rPr>
              <w:t>4 (cuatro)</w:t>
            </w:r>
            <w:r w:rsidRPr="007B15DC">
              <w:rPr>
                <w:rFonts w:ascii="Noto Sans" w:hAnsi="Noto Sans" w:cs="Noto Sans"/>
                <w:color w:val="000000" w:themeColor="text1"/>
              </w:rPr>
              <w:t xml:space="preserve"> </w:t>
            </w:r>
            <w:r w:rsidRPr="007B15DC">
              <w:rPr>
                <w:rFonts w:ascii="Noto Sans" w:hAnsi="Noto Sans" w:cs="Noto Sans"/>
                <w:bCs/>
                <w:color w:val="000000" w:themeColor="text1"/>
              </w:rPr>
              <w:t>de la presente convocatoria.</w:t>
            </w:r>
          </w:p>
          <w:p w14:paraId="08B9AA44" w14:textId="77777777" w:rsidR="00DC5E75" w:rsidRPr="007B15DC" w:rsidRDefault="00DC5E75" w:rsidP="00DC5E75">
            <w:pPr>
              <w:pStyle w:val="Sangra3detindependiente1"/>
              <w:ind w:left="27" w:firstLine="0"/>
              <w:rPr>
                <w:rFonts w:ascii="Noto Sans" w:hAnsi="Noto Sans" w:cs="Noto Sans"/>
                <w:bCs/>
              </w:rPr>
            </w:pPr>
          </w:p>
          <w:p w14:paraId="7FA78651" w14:textId="55C5A9ED" w:rsidR="00742C38" w:rsidRPr="007B15DC" w:rsidRDefault="00DC5E75" w:rsidP="00DC5E75">
            <w:pPr>
              <w:pStyle w:val="Sangra3detindependiente1"/>
              <w:spacing w:line="276" w:lineRule="auto"/>
              <w:ind w:left="27" w:firstLine="0"/>
              <w:rPr>
                <w:rFonts w:ascii="Noto Sans" w:hAnsi="Noto Sans" w:cs="Noto Sans"/>
                <w:bCs/>
              </w:rPr>
            </w:pPr>
            <w:r w:rsidRPr="007B15DC">
              <w:rPr>
                <w:rFonts w:ascii="Noto Sans" w:hAnsi="Noto Sans" w:cs="Noto Sans"/>
                <w:b/>
              </w:rPr>
              <w:t>J)</w:t>
            </w:r>
            <w:r w:rsidRPr="007B15DC">
              <w:rPr>
                <w:rFonts w:ascii="Noto Sans" w:hAnsi="Noto Sans" w:cs="Noto Sans"/>
              </w:rPr>
              <w:t xml:space="preserve"> </w:t>
            </w:r>
            <w:r w:rsidRPr="007B15DC">
              <w:rPr>
                <w:rFonts w:ascii="Noto Sans" w:hAnsi="Noto Sans" w:cs="Noto Sans"/>
                <w:color w:val="000000" w:themeColor="text1"/>
              </w:rPr>
              <w:t xml:space="preserve">Carta bajo protesta de decir verdad, de no encontrarse sancionado como empresa o producto, por la Secretaría de </w:t>
            </w:r>
            <w:r w:rsidRPr="007B15DC">
              <w:rPr>
                <w:rFonts w:ascii="Noto Sans" w:hAnsi="Noto Sans" w:cs="Noto Sans"/>
                <w:color w:val="000000" w:themeColor="text1"/>
              </w:rPr>
              <w:lastRenderedPageBreak/>
              <w:t>Salud</w:t>
            </w:r>
            <w:r w:rsidRPr="007B15DC">
              <w:rPr>
                <w:rFonts w:ascii="Noto Sans" w:hAnsi="Noto Sans" w:cs="Noto Sans"/>
                <w:bCs/>
                <w:color w:val="000000" w:themeColor="text1"/>
              </w:rPr>
              <w:t xml:space="preserve">, conforme al </w:t>
            </w:r>
            <w:r w:rsidRPr="007B15DC">
              <w:rPr>
                <w:rFonts w:ascii="Noto Sans" w:hAnsi="Noto Sans" w:cs="Noto Sans"/>
                <w:b/>
                <w:bCs/>
                <w:color w:val="000000" w:themeColor="text1"/>
              </w:rPr>
              <w:t>Anexo Número 4 (cuatro)</w:t>
            </w:r>
            <w:r w:rsidRPr="007B15DC">
              <w:rPr>
                <w:rFonts w:ascii="Noto Sans" w:hAnsi="Noto Sans" w:cs="Noto Sans"/>
                <w:color w:val="000000" w:themeColor="text1"/>
              </w:rPr>
              <w:t xml:space="preserve"> </w:t>
            </w:r>
            <w:r w:rsidRPr="007B15DC">
              <w:rPr>
                <w:rFonts w:ascii="Noto Sans" w:hAnsi="Noto Sans" w:cs="Noto Sans"/>
                <w:bCs/>
                <w:color w:val="000000" w:themeColor="text1"/>
              </w:rPr>
              <w:t>de la presente convocatoria</w:t>
            </w:r>
            <w:r w:rsidRPr="007B15DC">
              <w:rPr>
                <w:rFonts w:ascii="Noto Sans" w:hAnsi="Noto Sans" w:cs="Noto Sans"/>
                <w:bCs/>
              </w:rPr>
              <w:t>.</w:t>
            </w:r>
          </w:p>
        </w:tc>
        <w:tc>
          <w:tcPr>
            <w:tcW w:w="1983" w:type="dxa"/>
            <w:tcBorders>
              <w:top w:val="single" w:sz="4" w:space="0" w:color="000000"/>
              <w:left w:val="single" w:sz="4" w:space="0" w:color="000000"/>
              <w:bottom w:val="single" w:sz="4" w:space="0" w:color="000000"/>
              <w:right w:val="nil"/>
            </w:tcBorders>
            <w:vAlign w:val="center"/>
            <w:hideMark/>
          </w:tcPr>
          <w:p w14:paraId="58D8D06E" w14:textId="660B9FE3" w:rsidR="00742C38" w:rsidRPr="007B15DC" w:rsidRDefault="00742C38">
            <w:pPr>
              <w:snapToGrid w:val="0"/>
              <w:spacing w:line="276" w:lineRule="auto"/>
              <w:jc w:val="center"/>
              <w:rPr>
                <w:rFonts w:ascii="Noto Sans" w:hAnsi="Noto Sans" w:cs="Noto Sans"/>
                <w:sz w:val="20"/>
                <w:szCs w:val="20"/>
                <w:lang w:val="pt-PT"/>
              </w:rPr>
            </w:pPr>
            <w:r w:rsidRPr="007B15DC">
              <w:rPr>
                <w:rFonts w:ascii="Noto Sans" w:hAnsi="Noto Sans" w:cs="Noto Sans"/>
                <w:sz w:val="20"/>
                <w:szCs w:val="20"/>
                <w:lang w:val="pt-PT"/>
              </w:rPr>
              <w:lastRenderedPageBreak/>
              <w:t xml:space="preserve">PUNTO </w:t>
            </w:r>
            <w:proofErr w:type="gramStart"/>
            <w:r w:rsidRPr="007B15DC">
              <w:rPr>
                <w:rFonts w:ascii="Noto Sans" w:hAnsi="Noto Sans" w:cs="Noto Sans"/>
                <w:sz w:val="20"/>
                <w:szCs w:val="20"/>
                <w:lang w:val="pt-PT"/>
              </w:rPr>
              <w:t>8</w:t>
            </w:r>
            <w:proofErr w:type="gramEnd"/>
            <w:r w:rsidRPr="007B15DC">
              <w:rPr>
                <w:rFonts w:ascii="Noto Sans" w:hAnsi="Noto Sans" w:cs="Noto Sans"/>
                <w:sz w:val="20"/>
                <w:szCs w:val="20"/>
                <w:lang w:val="pt-PT"/>
              </w:rPr>
              <w:t xml:space="preserve"> INCISO F), G)</w:t>
            </w:r>
            <w:r w:rsidR="00DC5E75" w:rsidRPr="007B15DC">
              <w:rPr>
                <w:rFonts w:ascii="Noto Sans" w:hAnsi="Noto Sans" w:cs="Noto Sans"/>
                <w:sz w:val="20"/>
                <w:szCs w:val="20"/>
                <w:lang w:val="pt-PT"/>
              </w:rPr>
              <w:t>,</w:t>
            </w:r>
            <w:r w:rsidRPr="007B15DC">
              <w:rPr>
                <w:rFonts w:ascii="Noto Sans" w:hAnsi="Noto Sans" w:cs="Noto Sans"/>
                <w:sz w:val="20"/>
                <w:szCs w:val="20"/>
                <w:lang w:val="pt-PT"/>
              </w:rPr>
              <w:t xml:space="preserve"> H)</w:t>
            </w:r>
            <w:r w:rsidR="00DC5E75" w:rsidRPr="007B15DC">
              <w:rPr>
                <w:rFonts w:ascii="Noto Sans" w:hAnsi="Noto Sans" w:cs="Noto Sans"/>
                <w:sz w:val="20"/>
                <w:szCs w:val="20"/>
                <w:lang w:val="pt-PT"/>
              </w:rPr>
              <w:t>, I), J)</w:t>
            </w:r>
          </w:p>
        </w:tc>
        <w:tc>
          <w:tcPr>
            <w:tcW w:w="1276" w:type="dxa"/>
            <w:tcBorders>
              <w:top w:val="single" w:sz="4" w:space="0" w:color="000000"/>
              <w:left w:val="single" w:sz="4" w:space="0" w:color="000000"/>
              <w:bottom w:val="single" w:sz="4" w:space="0" w:color="000000"/>
              <w:right w:val="nil"/>
            </w:tcBorders>
          </w:tcPr>
          <w:p w14:paraId="10C0E14F" w14:textId="77777777" w:rsidR="00742C38" w:rsidRPr="007B15DC" w:rsidRDefault="00742C38">
            <w:pPr>
              <w:snapToGrid w:val="0"/>
              <w:spacing w:line="276" w:lineRule="auto"/>
              <w:jc w:val="both"/>
              <w:rPr>
                <w:rFonts w:ascii="Noto Sans" w:hAnsi="Noto Sans" w:cs="Noto Sans"/>
                <w:sz w:val="20"/>
                <w:szCs w:val="20"/>
                <w:lang w:val="pt-PT"/>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29042E7" w14:textId="77777777" w:rsidR="00742C38" w:rsidRPr="007B15DC" w:rsidRDefault="00742C38">
            <w:pPr>
              <w:snapToGrid w:val="0"/>
              <w:spacing w:line="276" w:lineRule="auto"/>
              <w:jc w:val="both"/>
              <w:rPr>
                <w:rFonts w:ascii="Noto Sans" w:hAnsi="Noto Sans" w:cs="Noto Sans"/>
                <w:sz w:val="20"/>
                <w:szCs w:val="20"/>
                <w:lang w:val="pt-PT"/>
              </w:rPr>
            </w:pPr>
          </w:p>
        </w:tc>
      </w:tr>
      <w:tr w:rsidR="00DC5E75" w:rsidRPr="007B15DC" w14:paraId="5201996B" w14:textId="77777777" w:rsidTr="00351015">
        <w:trPr>
          <w:trHeight w:val="1504"/>
        </w:trPr>
        <w:tc>
          <w:tcPr>
            <w:tcW w:w="6179" w:type="dxa"/>
            <w:gridSpan w:val="2"/>
            <w:tcBorders>
              <w:top w:val="single" w:sz="4" w:space="0" w:color="000000"/>
              <w:left w:val="single" w:sz="4" w:space="0" w:color="000000"/>
              <w:bottom w:val="single" w:sz="4" w:space="0" w:color="000000"/>
              <w:right w:val="nil"/>
            </w:tcBorders>
            <w:vAlign w:val="center"/>
          </w:tcPr>
          <w:p w14:paraId="7D688FCE" w14:textId="226780C7" w:rsidR="00DC5E75" w:rsidRPr="007B15DC" w:rsidRDefault="00DC5E75" w:rsidP="00DC5E75">
            <w:pPr>
              <w:pStyle w:val="Sangra3detindependiente1"/>
              <w:ind w:left="27" w:firstLine="0"/>
              <w:rPr>
                <w:rFonts w:ascii="Noto Sans" w:hAnsi="Noto Sans" w:cs="Noto Sans"/>
                <w:b/>
                <w:bCs/>
                <w:color w:val="000000" w:themeColor="text1"/>
              </w:rPr>
            </w:pPr>
            <w:r w:rsidRPr="007B15DC">
              <w:rPr>
                <w:rFonts w:ascii="Noto Sans" w:hAnsi="Noto Sans" w:cs="Noto Sans"/>
                <w:b/>
                <w:bCs/>
                <w:color w:val="000000" w:themeColor="text1"/>
              </w:rPr>
              <w:lastRenderedPageBreak/>
              <w:t>K)</w:t>
            </w:r>
            <w:r w:rsidRPr="007B15DC">
              <w:rPr>
                <w:rFonts w:ascii="Noto Sans" w:hAnsi="Noto Sans" w:cs="Noto Sans"/>
                <w:color w:val="000000" w:themeColor="text1"/>
              </w:rPr>
              <w:t xml:space="preserve">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7B15DC">
              <w:rPr>
                <w:rFonts w:ascii="Noto Sans" w:hAnsi="Noto Sans" w:cs="Noto Sans"/>
              </w:rPr>
              <w:t xml:space="preserve">, </w:t>
            </w:r>
            <w:r w:rsidRPr="007B15DC">
              <w:rPr>
                <w:rFonts w:ascii="Noto Sans" w:hAnsi="Noto Sans" w:cs="Noto Sans"/>
                <w:bCs/>
                <w:color w:val="000000" w:themeColor="text1"/>
              </w:rPr>
              <w:t xml:space="preserve">conforme al </w:t>
            </w:r>
            <w:r w:rsidRPr="007B15DC">
              <w:rPr>
                <w:rFonts w:ascii="Noto Sans" w:hAnsi="Noto Sans" w:cs="Noto Sans"/>
                <w:b/>
                <w:bCs/>
                <w:color w:val="000000" w:themeColor="text1"/>
              </w:rPr>
              <w:t xml:space="preserve">Anexo Número </w:t>
            </w:r>
            <w:r w:rsidRPr="007B15DC">
              <w:rPr>
                <w:rFonts w:ascii="Noto Sans" w:hAnsi="Noto Sans" w:cs="Noto Sans"/>
                <w:b/>
                <w:bCs/>
              </w:rPr>
              <w:t>4A (cuatro</w:t>
            </w:r>
            <w:r w:rsidRPr="007B15DC">
              <w:rPr>
                <w:rFonts w:ascii="Noto Sans" w:hAnsi="Noto Sans" w:cs="Noto Sans"/>
                <w:b/>
                <w:bCs/>
                <w:color w:val="000000" w:themeColor="text1"/>
              </w:rPr>
              <w:t xml:space="preserve"> A)</w:t>
            </w:r>
            <w:r w:rsidRPr="007B15DC">
              <w:rPr>
                <w:rFonts w:ascii="Noto Sans" w:hAnsi="Noto Sans" w:cs="Noto Sans"/>
                <w:bCs/>
                <w:color w:val="000000" w:themeColor="text1"/>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tcPr>
          <w:p w14:paraId="2F61D5A3" w14:textId="763D7EB9" w:rsidR="00DC5E75" w:rsidRPr="007B15DC" w:rsidRDefault="00DC5E75">
            <w:pPr>
              <w:snapToGrid w:val="0"/>
              <w:spacing w:line="276" w:lineRule="auto"/>
              <w:jc w:val="center"/>
              <w:rPr>
                <w:rFonts w:ascii="Noto Sans" w:hAnsi="Noto Sans" w:cs="Noto Sans"/>
                <w:sz w:val="20"/>
                <w:szCs w:val="20"/>
              </w:rPr>
            </w:pPr>
            <w:r w:rsidRPr="007B15DC">
              <w:rPr>
                <w:rFonts w:ascii="Noto Sans" w:hAnsi="Noto Sans" w:cs="Noto Sans"/>
                <w:sz w:val="20"/>
                <w:szCs w:val="20"/>
              </w:rPr>
              <w:t>PUNTO 8 INCISO K)</w:t>
            </w:r>
          </w:p>
        </w:tc>
        <w:tc>
          <w:tcPr>
            <w:tcW w:w="1276" w:type="dxa"/>
            <w:tcBorders>
              <w:top w:val="single" w:sz="4" w:space="0" w:color="000000"/>
              <w:left w:val="single" w:sz="4" w:space="0" w:color="000000"/>
              <w:bottom w:val="single" w:sz="4" w:space="0" w:color="000000"/>
              <w:right w:val="nil"/>
            </w:tcBorders>
          </w:tcPr>
          <w:p w14:paraId="574D952C" w14:textId="77777777" w:rsidR="00DC5E75" w:rsidRPr="007B15DC" w:rsidRDefault="00DC5E75">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6609359" w14:textId="77777777" w:rsidR="00DC5E75" w:rsidRPr="007B15DC" w:rsidRDefault="00DC5E75">
            <w:pPr>
              <w:snapToGrid w:val="0"/>
              <w:spacing w:line="276" w:lineRule="auto"/>
              <w:jc w:val="both"/>
              <w:rPr>
                <w:rFonts w:ascii="Noto Sans" w:hAnsi="Noto Sans" w:cs="Noto Sans"/>
                <w:sz w:val="20"/>
                <w:szCs w:val="20"/>
              </w:rPr>
            </w:pPr>
          </w:p>
        </w:tc>
      </w:tr>
      <w:tr w:rsidR="00742C38" w:rsidRPr="007B15DC" w14:paraId="6480C2D6" w14:textId="77777777" w:rsidTr="00351015">
        <w:tc>
          <w:tcPr>
            <w:tcW w:w="6179" w:type="dxa"/>
            <w:gridSpan w:val="2"/>
            <w:tcBorders>
              <w:top w:val="single" w:sz="4" w:space="0" w:color="000000"/>
              <w:left w:val="single" w:sz="4" w:space="0" w:color="000000"/>
              <w:bottom w:val="single" w:sz="4" w:space="0" w:color="000000"/>
              <w:right w:val="nil"/>
            </w:tcBorders>
            <w:vAlign w:val="center"/>
            <w:hideMark/>
          </w:tcPr>
          <w:p w14:paraId="1B8E1471" w14:textId="6DB700A1" w:rsidR="00742C38" w:rsidRPr="007B15DC" w:rsidRDefault="00DC5E75" w:rsidP="00DC5E75">
            <w:pPr>
              <w:pStyle w:val="Sangra3detindependiente1"/>
              <w:spacing w:line="276" w:lineRule="auto"/>
              <w:ind w:left="17" w:firstLine="10"/>
              <w:rPr>
                <w:rFonts w:ascii="Noto Sans" w:hAnsi="Noto Sans" w:cs="Noto Sans"/>
                <w:bCs/>
              </w:rPr>
            </w:pPr>
            <w:r w:rsidRPr="007B15DC">
              <w:rPr>
                <w:rFonts w:ascii="Noto Sans" w:hAnsi="Noto Sans" w:cs="Noto Sans"/>
                <w:b/>
                <w:bCs/>
                <w:iCs/>
              </w:rPr>
              <w:t>L)</w:t>
            </w:r>
            <w:r w:rsidRPr="007B15DC">
              <w:rPr>
                <w:rFonts w:ascii="Noto Sans" w:hAnsi="Noto Sans" w:cs="Noto Sans"/>
                <w:bCs/>
                <w:iCs/>
              </w:rPr>
              <w:t xml:space="preserve"> En caso de distribuidores, deberán enviar carta del fabricante o Distribuidor Primario, en papel membretado y con firma autógrafa del mismo, en la que éste manifieste bajo protesta de decir verdad que </w:t>
            </w:r>
            <w:r w:rsidRPr="007B15DC">
              <w:rPr>
                <w:rFonts w:ascii="Noto Sans" w:hAnsi="Noto Sans" w:cs="Noto Sans"/>
              </w:rPr>
              <w:t xml:space="preserve">no se encuentra en los supuestos del art. </w:t>
            </w:r>
            <w:r w:rsidRPr="007B15DC">
              <w:rPr>
                <w:rFonts w:ascii="Noto Sans" w:hAnsi="Noto Sans" w:cs="Noto Sans"/>
                <w:b/>
                <w:bCs/>
              </w:rPr>
              <w:t>71</w:t>
            </w:r>
            <w:r w:rsidRPr="007B15DC">
              <w:rPr>
                <w:rFonts w:ascii="Noto Sans" w:hAnsi="Noto Sans" w:cs="Noto Sans"/>
              </w:rPr>
              <w:t xml:space="preserve"> y </w:t>
            </w:r>
            <w:r w:rsidRPr="007B15DC">
              <w:rPr>
                <w:rFonts w:ascii="Noto Sans" w:hAnsi="Noto Sans" w:cs="Noto Sans"/>
                <w:b/>
                <w:bCs/>
              </w:rPr>
              <w:t>90</w:t>
            </w:r>
            <w:r w:rsidRPr="007B15DC">
              <w:rPr>
                <w:rFonts w:ascii="Noto Sans" w:hAnsi="Noto Sans" w:cs="Noto Sans"/>
              </w:rPr>
              <w:t xml:space="preserve"> de la Ley de  Adquisiciones, Arrendamientos y Servicios del Sector Público y</w:t>
            </w:r>
            <w:r w:rsidRPr="007B15DC">
              <w:rPr>
                <w:rFonts w:ascii="Noto Sans" w:hAnsi="Noto Sans" w:cs="Noto Sans"/>
                <w:bCs/>
                <w:iCs/>
              </w:rPr>
              <w:t xml:space="preserve"> respaldar la propuesta técnica que se presente, por </w:t>
            </w:r>
            <w:r w:rsidRPr="007B15DC">
              <w:rPr>
                <w:rFonts w:ascii="Noto Sans" w:hAnsi="Noto Sans" w:cs="Noto Sans"/>
              </w:rPr>
              <w:t xml:space="preserve">la(s) clave(s) en la(s) que participe, indicando el número de la Adjudicación, conforme al </w:t>
            </w:r>
            <w:r w:rsidRPr="007B15DC">
              <w:rPr>
                <w:rFonts w:ascii="Noto Sans" w:hAnsi="Noto Sans" w:cs="Noto Sans"/>
                <w:b/>
              </w:rPr>
              <w:t>Anexo Número 5 (cinco)</w:t>
            </w:r>
            <w:r w:rsidRPr="007B15DC">
              <w:rPr>
                <w:rFonts w:ascii="Noto Sans" w:hAnsi="Noto Sans" w:cs="Noto Sans"/>
              </w:rPr>
              <w:t xml:space="preserve">, </w:t>
            </w:r>
            <w:r w:rsidRPr="007B15DC">
              <w:rPr>
                <w:rFonts w:ascii="Noto Sans" w:hAnsi="Noto Sans" w:cs="Noto Sans"/>
                <w:bCs/>
              </w:rPr>
              <w:t>del presente Adjudicación</w:t>
            </w:r>
            <w:r w:rsidRPr="007B15DC">
              <w:rPr>
                <w:rFonts w:ascii="Noto Sans" w:hAnsi="Noto Sans" w:cs="Noto Sans"/>
              </w:rPr>
              <w:t>.</w:t>
            </w:r>
          </w:p>
        </w:tc>
        <w:tc>
          <w:tcPr>
            <w:tcW w:w="1983" w:type="dxa"/>
            <w:tcBorders>
              <w:top w:val="single" w:sz="4" w:space="0" w:color="000000"/>
              <w:left w:val="single" w:sz="4" w:space="0" w:color="000000"/>
              <w:bottom w:val="single" w:sz="4" w:space="0" w:color="000000"/>
              <w:right w:val="nil"/>
            </w:tcBorders>
            <w:vAlign w:val="center"/>
            <w:hideMark/>
          </w:tcPr>
          <w:p w14:paraId="34B2EBEC" w14:textId="1466C1F6"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PUNTO 8 INCISO </w:t>
            </w:r>
            <w:r w:rsidR="00DC5E75" w:rsidRPr="007B15DC">
              <w:rPr>
                <w:rFonts w:ascii="Noto Sans" w:hAnsi="Noto Sans" w:cs="Noto Sans"/>
                <w:sz w:val="20"/>
                <w:szCs w:val="20"/>
              </w:rPr>
              <w:t>L</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4F119167"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003FFFF"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78A14B53" w14:textId="77777777" w:rsidTr="00351015">
        <w:trPr>
          <w:trHeight w:val="1079"/>
        </w:trPr>
        <w:tc>
          <w:tcPr>
            <w:tcW w:w="6179" w:type="dxa"/>
            <w:gridSpan w:val="2"/>
            <w:tcBorders>
              <w:top w:val="single" w:sz="4" w:space="0" w:color="000000"/>
              <w:left w:val="single" w:sz="4" w:space="0" w:color="000000"/>
              <w:bottom w:val="single" w:sz="4" w:space="0" w:color="000000"/>
              <w:right w:val="nil"/>
            </w:tcBorders>
          </w:tcPr>
          <w:p w14:paraId="3ABF667B" w14:textId="77777777" w:rsidR="00742C38" w:rsidRPr="007B15DC"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7B15DC">
              <w:rPr>
                <w:rFonts w:ascii="Noto Sans" w:hAnsi="Noto Sans" w:cs="Noto Sans"/>
                <w:sz w:val="20"/>
                <w:szCs w:val="20"/>
              </w:rPr>
              <w:t xml:space="preserve">Copia del </w:t>
            </w:r>
            <w:r w:rsidRPr="007B15DC">
              <w:rPr>
                <w:rFonts w:ascii="Noto Sans" w:hAnsi="Noto Sans" w:cs="Noto Sans"/>
                <w:b/>
                <w:sz w:val="20"/>
                <w:szCs w:val="20"/>
              </w:rPr>
              <w:t>Registro Sanitario</w:t>
            </w:r>
            <w:r w:rsidRPr="007B15DC">
              <w:rPr>
                <w:rFonts w:ascii="Noto Sans" w:hAnsi="Noto Sans" w:cs="Noto Sans"/>
                <w:sz w:val="20"/>
                <w:szCs w:val="20"/>
              </w:rPr>
              <w:t xml:space="preserve"> vigente expedido por la COFEPRIS, conforme a lo establecido en el artículo 376 de la Ley General de Salud (vigencia de 5 años), debidamente identificado por el número de partida y clave propuesta. </w:t>
            </w:r>
          </w:p>
          <w:p w14:paraId="5BCB553F" w14:textId="77777777" w:rsidR="00742C38" w:rsidRPr="007B15DC"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2292468D" w14:textId="77777777" w:rsidR="00742C38" w:rsidRPr="007B15DC" w:rsidRDefault="00742C38">
            <w:pPr>
              <w:tabs>
                <w:tab w:val="left" w:pos="13088"/>
                <w:tab w:val="left" w:pos="13118"/>
                <w:tab w:val="left" w:pos="13328"/>
                <w:tab w:val="left" w:pos="14888"/>
              </w:tabs>
              <w:suppressAutoHyphens/>
              <w:spacing w:line="276" w:lineRule="auto"/>
              <w:jc w:val="both"/>
              <w:rPr>
                <w:rFonts w:ascii="Noto Sans" w:hAnsi="Noto Sans" w:cs="Noto Sans"/>
                <w:sz w:val="20"/>
                <w:szCs w:val="20"/>
              </w:rPr>
            </w:pPr>
            <w:r w:rsidRPr="007B15DC">
              <w:rPr>
                <w:rFonts w:ascii="Noto Sans" w:hAnsi="Noto Sans" w:cs="Noto Sans"/>
                <w:sz w:val="20"/>
                <w:szCs w:val="20"/>
              </w:rPr>
              <w:t>En caso de que el Registro Sanitario no se encuentre dentro del periodo de vigencia de 5 años, conforme al artículo 376 de la Ley General de Salud, deberá presentar:</w:t>
            </w:r>
          </w:p>
          <w:p w14:paraId="60A961F1" w14:textId="77777777" w:rsidR="00742C38" w:rsidRPr="007B15DC" w:rsidRDefault="00742C38">
            <w:pPr>
              <w:tabs>
                <w:tab w:val="left" w:pos="6381"/>
                <w:tab w:val="left" w:pos="12662"/>
                <w:tab w:val="left" w:pos="12692"/>
                <w:tab w:val="left" w:pos="12902"/>
                <w:tab w:val="left" w:pos="14462"/>
              </w:tabs>
              <w:spacing w:line="276" w:lineRule="auto"/>
              <w:ind w:right="12"/>
              <w:jc w:val="both"/>
              <w:rPr>
                <w:rFonts w:ascii="Noto Sans" w:hAnsi="Noto Sans" w:cs="Noto Sans"/>
                <w:sz w:val="20"/>
                <w:szCs w:val="20"/>
              </w:rPr>
            </w:pPr>
          </w:p>
          <w:p w14:paraId="5D1F48C5" w14:textId="77777777" w:rsidR="00742C38" w:rsidRPr="007B15DC"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7B15DC">
              <w:rPr>
                <w:rFonts w:ascii="Noto Sans" w:hAnsi="Noto Sans" w:cs="Noto Sans"/>
                <w:sz w:val="20"/>
                <w:szCs w:val="20"/>
              </w:rPr>
              <w:t>Copia simple del Registro Sanitario sometido a prórroga.</w:t>
            </w:r>
          </w:p>
          <w:p w14:paraId="14378ED4" w14:textId="77777777" w:rsidR="00742C38" w:rsidRPr="007B15DC"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326F05A7" w14:textId="77777777" w:rsidR="00742C38" w:rsidRPr="007B15DC"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7B15DC">
              <w:rPr>
                <w:rFonts w:ascii="Noto Sans" w:hAnsi="Noto Sans" w:cs="Noto Sans"/>
                <w:sz w:val="20"/>
                <w:szCs w:val="20"/>
              </w:rPr>
              <w:t>Copia simple del acuse de recibo del trámite de prórroga del Registro Sanitario, presentado ante la COFEPRIS y sus anexos correspondientes.</w:t>
            </w:r>
          </w:p>
          <w:p w14:paraId="683898B4" w14:textId="77777777" w:rsidR="00742C38" w:rsidRPr="007B15DC"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5E4724B4" w14:textId="77777777" w:rsidR="00742C38" w:rsidRPr="007B15DC"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7B15DC">
              <w:rPr>
                <w:rFonts w:ascii="Noto Sans" w:hAnsi="Noto Sans" w:cs="Noto Sans"/>
                <w:sz w:val="20"/>
                <w:szCs w:val="20"/>
              </w:rPr>
              <w:t xml:space="preserve">Carta en hoja membretada y firmada por el representante legal del Titular del Registro Sanitario en donde bajo protesta de decir verdad manifieste que el trámite de prórroga del Registro </w:t>
            </w:r>
            <w:r w:rsidRPr="007B15DC">
              <w:rPr>
                <w:rFonts w:ascii="Noto Sans" w:hAnsi="Noto Sans" w:cs="Noto Sans"/>
                <w:sz w:val="20"/>
                <w:szCs w:val="20"/>
              </w:rPr>
              <w:lastRenderedPageBreak/>
              <w:t>Sanitario, del cual presenta copia, fue sometido en tiempo y forma, y que el acuse de recibo presentado corresponde al producto sometido al trámite de prórroga</w:t>
            </w:r>
          </w:p>
          <w:p w14:paraId="6A57FC22" w14:textId="77777777" w:rsidR="00742C38" w:rsidRPr="007B15DC"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4C709006" w14:textId="77777777" w:rsidR="00742C38" w:rsidRPr="007B15DC" w:rsidRDefault="00742C38">
            <w:pPr>
              <w:pStyle w:val="Sangra2detindependiente1"/>
              <w:tabs>
                <w:tab w:val="left" w:pos="14103"/>
              </w:tabs>
              <w:spacing w:before="0" w:line="276" w:lineRule="auto"/>
              <w:ind w:left="-45"/>
              <w:rPr>
                <w:rFonts w:ascii="Noto Sans" w:hAnsi="Noto Sans" w:cs="Noto Sans"/>
                <w:sz w:val="20"/>
                <w:lang w:eastAsia="en-US"/>
              </w:rPr>
            </w:pPr>
            <w:r w:rsidRPr="007B15DC">
              <w:rPr>
                <w:rFonts w:ascii="Noto Sans" w:hAnsi="Noto Sans" w:cs="Noto Sans"/>
                <w:sz w:val="20"/>
                <w:lang w:eastAsia="en-US"/>
              </w:rPr>
              <w:t>En caso de que los bienes ofertados no requieran de Registro Sanitario, deberá presentar constancia oficial, expedida por la SSA, con firma autógrafa y cargo del servidor público que la emite, que lo exima del mismo.</w:t>
            </w:r>
          </w:p>
          <w:p w14:paraId="155210B2" w14:textId="77777777" w:rsidR="00742C38" w:rsidRPr="007B15DC" w:rsidRDefault="00742C38">
            <w:pPr>
              <w:pStyle w:val="Sangra2detindependiente1"/>
              <w:tabs>
                <w:tab w:val="left" w:pos="14103"/>
              </w:tabs>
              <w:spacing w:before="0" w:line="276" w:lineRule="auto"/>
              <w:ind w:left="-45"/>
              <w:rPr>
                <w:rFonts w:ascii="Noto Sans" w:hAnsi="Noto Sans" w:cs="Noto Sans"/>
                <w:sz w:val="20"/>
                <w:lang w:eastAsia="en-US"/>
              </w:rPr>
            </w:pPr>
          </w:p>
          <w:p w14:paraId="08574054" w14:textId="77777777" w:rsidR="00742C38" w:rsidRPr="007B15DC" w:rsidRDefault="00742C38">
            <w:pPr>
              <w:pStyle w:val="Sangra2detindependiente1"/>
              <w:tabs>
                <w:tab w:val="left" w:pos="14103"/>
              </w:tabs>
              <w:spacing w:before="0" w:line="276" w:lineRule="auto"/>
              <w:ind w:left="-45"/>
              <w:rPr>
                <w:rFonts w:ascii="Noto Sans" w:hAnsi="Noto Sans" w:cs="Noto Sans"/>
                <w:sz w:val="20"/>
                <w:lang w:eastAsia="en-US"/>
              </w:rPr>
            </w:pPr>
            <w:r w:rsidRPr="007B15DC">
              <w:rPr>
                <w:rFonts w:ascii="Noto Sans" w:hAnsi="Noto Sans" w:cs="Noto Sans"/>
                <w:sz w:val="20"/>
                <w:lang w:eastAsia="en-US"/>
              </w:rPr>
              <w:t xml:space="preserve">La constancia o registro sanitario, deberá venir referenciado a la clave que va a participar. </w:t>
            </w:r>
          </w:p>
          <w:p w14:paraId="164B8AD2" w14:textId="77777777" w:rsidR="00742C38" w:rsidRPr="007B15DC" w:rsidRDefault="00742C38">
            <w:pPr>
              <w:pStyle w:val="Sangra2detindependiente1"/>
              <w:tabs>
                <w:tab w:val="left" w:pos="0"/>
                <w:tab w:val="left" w:pos="10065"/>
              </w:tabs>
              <w:spacing w:before="0" w:line="276" w:lineRule="auto"/>
              <w:ind w:left="0"/>
              <w:rPr>
                <w:rFonts w:ascii="Noto Sans" w:hAnsi="Noto Sans" w:cs="Noto Sans"/>
                <w:bCs/>
                <w:i/>
                <w:iCs/>
                <w:sz w:val="20"/>
                <w:shd w:val="clear" w:color="auto" w:fill="FFFF00"/>
                <w:lang w:eastAsia="en-US"/>
              </w:rPr>
            </w:pPr>
          </w:p>
          <w:p w14:paraId="6B194585" w14:textId="77777777" w:rsidR="00742C38" w:rsidRPr="007B15DC" w:rsidRDefault="00742C38">
            <w:pPr>
              <w:pStyle w:val="Textoindependiente211"/>
              <w:snapToGrid w:val="0"/>
              <w:spacing w:after="0" w:line="240" w:lineRule="auto"/>
              <w:jc w:val="both"/>
              <w:rPr>
                <w:rFonts w:ascii="Noto Sans" w:hAnsi="Noto Sans" w:cs="Noto Sans"/>
                <w:bCs/>
                <w:sz w:val="20"/>
              </w:rPr>
            </w:pPr>
            <w:r w:rsidRPr="007B15DC">
              <w:rPr>
                <w:rFonts w:ascii="Noto Sans" w:hAnsi="Noto Sans" w:cs="Noto Sans"/>
                <w:bCs/>
                <w:sz w:val="20"/>
              </w:rPr>
              <w:t>Los Registro Sanitario, de cada clave en la que desee participar, vigentes en presentación de sus propuestas.</w:t>
            </w:r>
          </w:p>
          <w:p w14:paraId="438CF81A" w14:textId="77777777" w:rsidR="00742C38" w:rsidRPr="007B15DC" w:rsidRDefault="00742C38">
            <w:pPr>
              <w:pStyle w:val="Textoindependiente211"/>
              <w:snapToGrid w:val="0"/>
              <w:spacing w:after="0" w:line="240" w:lineRule="auto"/>
              <w:jc w:val="both"/>
              <w:rPr>
                <w:rFonts w:ascii="Noto Sans" w:hAnsi="Noto Sans" w:cs="Noto Sans"/>
                <w:bCs/>
                <w:sz w:val="20"/>
              </w:rPr>
            </w:pPr>
          </w:p>
          <w:p w14:paraId="1216CFCB" w14:textId="77777777" w:rsidR="00742C38" w:rsidRPr="007B15DC" w:rsidRDefault="00742C38" w:rsidP="00F20378">
            <w:pPr>
              <w:numPr>
                <w:ilvl w:val="0"/>
                <w:numId w:val="6"/>
              </w:numPr>
              <w:suppressAutoHyphens/>
              <w:spacing w:line="276" w:lineRule="auto"/>
              <w:jc w:val="both"/>
              <w:rPr>
                <w:rFonts w:ascii="Noto Sans" w:hAnsi="Noto Sans" w:cs="Noto Sans"/>
                <w:bCs/>
                <w:iCs/>
                <w:sz w:val="20"/>
                <w:szCs w:val="20"/>
              </w:rPr>
            </w:pPr>
            <w:r w:rsidRPr="007B15DC">
              <w:rPr>
                <w:rFonts w:ascii="Noto Sans" w:hAnsi="Noto Sans" w:cs="Noto Sans"/>
                <w:bCs/>
                <w:iCs/>
                <w:sz w:val="20"/>
                <w:szCs w:val="20"/>
              </w:rPr>
              <w:t>Aviso de Funcionamiento.</w:t>
            </w:r>
          </w:p>
          <w:p w14:paraId="1C2C23C0" w14:textId="227F62B2" w:rsidR="00DC5E75" w:rsidRPr="007B15DC" w:rsidRDefault="00742C38" w:rsidP="00DC5E75">
            <w:pPr>
              <w:numPr>
                <w:ilvl w:val="0"/>
                <w:numId w:val="6"/>
              </w:numPr>
              <w:suppressAutoHyphens/>
              <w:spacing w:line="276" w:lineRule="auto"/>
              <w:jc w:val="both"/>
              <w:rPr>
                <w:rFonts w:ascii="Noto Sans" w:hAnsi="Noto Sans" w:cs="Noto Sans"/>
                <w:bCs/>
                <w:iCs/>
                <w:sz w:val="20"/>
                <w:szCs w:val="20"/>
              </w:rPr>
            </w:pPr>
            <w:r w:rsidRPr="007B15DC">
              <w:rPr>
                <w:rFonts w:ascii="Noto Sans" w:hAnsi="Noto Sans" w:cs="Noto Sans"/>
                <w:bCs/>
                <w:iCs/>
                <w:sz w:val="20"/>
                <w:szCs w:val="20"/>
              </w:rPr>
              <w:t>Autorización del responsable Sanitario</w:t>
            </w:r>
          </w:p>
        </w:tc>
        <w:tc>
          <w:tcPr>
            <w:tcW w:w="1983" w:type="dxa"/>
            <w:tcBorders>
              <w:top w:val="single" w:sz="4" w:space="0" w:color="000000"/>
              <w:left w:val="single" w:sz="4" w:space="0" w:color="000000"/>
              <w:bottom w:val="single" w:sz="4" w:space="0" w:color="000000"/>
              <w:right w:val="nil"/>
            </w:tcBorders>
            <w:vAlign w:val="center"/>
          </w:tcPr>
          <w:p w14:paraId="64644F65" w14:textId="77777777" w:rsidR="00742C38" w:rsidRPr="007B15DC" w:rsidRDefault="00742C38">
            <w:pPr>
              <w:snapToGrid w:val="0"/>
              <w:spacing w:line="276" w:lineRule="auto"/>
              <w:jc w:val="center"/>
              <w:rPr>
                <w:rFonts w:ascii="Noto Sans" w:hAnsi="Noto Sans" w:cs="Noto Sans"/>
                <w:sz w:val="20"/>
                <w:szCs w:val="20"/>
                <w:lang w:val="es-ES_tradnl"/>
              </w:rPr>
            </w:pPr>
          </w:p>
          <w:p w14:paraId="7746BCF1" w14:textId="77777777" w:rsidR="00742C38" w:rsidRPr="007B15DC" w:rsidRDefault="00742C38">
            <w:pPr>
              <w:snapToGrid w:val="0"/>
              <w:spacing w:line="276" w:lineRule="auto"/>
              <w:jc w:val="center"/>
              <w:rPr>
                <w:rFonts w:ascii="Noto Sans" w:hAnsi="Noto Sans" w:cs="Noto Sans"/>
                <w:sz w:val="20"/>
                <w:szCs w:val="20"/>
              </w:rPr>
            </w:pPr>
          </w:p>
          <w:p w14:paraId="6FCB4EED" w14:textId="77777777" w:rsidR="00742C38" w:rsidRPr="007B15DC" w:rsidRDefault="00742C38">
            <w:pPr>
              <w:snapToGrid w:val="0"/>
              <w:spacing w:line="276" w:lineRule="auto"/>
              <w:jc w:val="center"/>
              <w:rPr>
                <w:rFonts w:ascii="Noto Sans" w:hAnsi="Noto Sans" w:cs="Noto Sans"/>
                <w:sz w:val="20"/>
                <w:szCs w:val="20"/>
              </w:rPr>
            </w:pPr>
          </w:p>
          <w:p w14:paraId="659FD128" w14:textId="77777777" w:rsidR="00742C38" w:rsidRPr="007B15DC" w:rsidRDefault="00742C38">
            <w:pPr>
              <w:snapToGrid w:val="0"/>
              <w:spacing w:line="276" w:lineRule="auto"/>
              <w:jc w:val="center"/>
              <w:rPr>
                <w:rFonts w:ascii="Noto Sans" w:hAnsi="Noto Sans" w:cs="Noto Sans"/>
                <w:sz w:val="20"/>
                <w:szCs w:val="20"/>
              </w:rPr>
            </w:pPr>
          </w:p>
          <w:p w14:paraId="3F27DD7F" w14:textId="77777777" w:rsidR="00742C38" w:rsidRPr="007B15DC" w:rsidRDefault="00742C38">
            <w:pPr>
              <w:snapToGrid w:val="0"/>
              <w:spacing w:line="276" w:lineRule="auto"/>
              <w:jc w:val="center"/>
              <w:rPr>
                <w:rFonts w:ascii="Noto Sans" w:hAnsi="Noto Sans" w:cs="Noto Sans"/>
                <w:sz w:val="20"/>
                <w:szCs w:val="20"/>
              </w:rPr>
            </w:pPr>
          </w:p>
          <w:p w14:paraId="7769358A" w14:textId="77777777" w:rsidR="00742C38" w:rsidRPr="007B15DC" w:rsidRDefault="00742C38">
            <w:pPr>
              <w:snapToGrid w:val="0"/>
              <w:spacing w:line="276" w:lineRule="auto"/>
              <w:jc w:val="center"/>
              <w:rPr>
                <w:rFonts w:ascii="Noto Sans" w:hAnsi="Noto Sans" w:cs="Noto Sans"/>
                <w:sz w:val="20"/>
                <w:szCs w:val="20"/>
              </w:rPr>
            </w:pPr>
          </w:p>
          <w:p w14:paraId="1A37D843"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PUNTO 5</w:t>
            </w:r>
          </w:p>
          <w:p w14:paraId="6B702FD2" w14:textId="77777777" w:rsidR="00742C38" w:rsidRPr="007B15DC" w:rsidRDefault="00742C38">
            <w:pPr>
              <w:snapToGrid w:val="0"/>
              <w:spacing w:line="276" w:lineRule="auto"/>
              <w:jc w:val="center"/>
              <w:rPr>
                <w:rFonts w:ascii="Noto Sans" w:hAnsi="Noto Sans" w:cs="Noto Sans"/>
                <w:sz w:val="20"/>
                <w:szCs w:val="20"/>
              </w:rPr>
            </w:pPr>
          </w:p>
          <w:p w14:paraId="49E76EF2" w14:textId="77777777" w:rsidR="00742C38" w:rsidRPr="007B15DC" w:rsidRDefault="00742C38">
            <w:pPr>
              <w:snapToGrid w:val="0"/>
              <w:spacing w:line="276" w:lineRule="auto"/>
              <w:jc w:val="center"/>
              <w:rPr>
                <w:rFonts w:ascii="Noto Sans" w:hAnsi="Noto Sans" w:cs="Noto Sans"/>
                <w:sz w:val="20"/>
                <w:szCs w:val="20"/>
              </w:rPr>
            </w:pPr>
          </w:p>
          <w:p w14:paraId="4E9803DE" w14:textId="77777777" w:rsidR="00742C38" w:rsidRPr="007B15DC" w:rsidRDefault="00742C38">
            <w:pPr>
              <w:snapToGrid w:val="0"/>
              <w:spacing w:line="276" w:lineRule="auto"/>
              <w:jc w:val="center"/>
              <w:rPr>
                <w:rFonts w:ascii="Noto Sans" w:hAnsi="Noto Sans" w:cs="Noto Sans"/>
                <w:sz w:val="20"/>
                <w:szCs w:val="20"/>
              </w:rPr>
            </w:pPr>
          </w:p>
          <w:p w14:paraId="38D94034" w14:textId="77777777" w:rsidR="00742C38" w:rsidRPr="007B15DC" w:rsidRDefault="00742C38">
            <w:pPr>
              <w:snapToGrid w:val="0"/>
              <w:spacing w:line="276" w:lineRule="auto"/>
              <w:jc w:val="center"/>
              <w:rPr>
                <w:rFonts w:ascii="Noto Sans" w:hAnsi="Noto Sans" w:cs="Noto Sans"/>
                <w:sz w:val="20"/>
                <w:szCs w:val="20"/>
              </w:rPr>
            </w:pPr>
          </w:p>
          <w:p w14:paraId="0180DB98" w14:textId="77777777" w:rsidR="00742C38" w:rsidRPr="007B15DC" w:rsidRDefault="00742C38">
            <w:pPr>
              <w:snapToGrid w:val="0"/>
              <w:spacing w:line="276" w:lineRule="auto"/>
              <w:jc w:val="center"/>
              <w:rPr>
                <w:rFonts w:ascii="Noto Sans" w:hAnsi="Noto Sans" w:cs="Noto Sans"/>
                <w:sz w:val="20"/>
                <w:szCs w:val="20"/>
              </w:rPr>
            </w:pPr>
          </w:p>
          <w:p w14:paraId="4774FB62" w14:textId="77777777" w:rsidR="00742C38" w:rsidRPr="007B15DC" w:rsidRDefault="00742C38">
            <w:pPr>
              <w:snapToGrid w:val="0"/>
              <w:spacing w:line="276" w:lineRule="auto"/>
              <w:jc w:val="center"/>
              <w:rPr>
                <w:rFonts w:ascii="Noto Sans" w:hAnsi="Noto Sans" w:cs="Noto Sans"/>
                <w:sz w:val="20"/>
                <w:szCs w:val="20"/>
              </w:rPr>
            </w:pPr>
          </w:p>
          <w:p w14:paraId="6DDCBC09" w14:textId="77777777" w:rsidR="00742C38" w:rsidRPr="007B15DC" w:rsidRDefault="00742C38">
            <w:pPr>
              <w:snapToGrid w:val="0"/>
              <w:spacing w:line="276" w:lineRule="auto"/>
              <w:jc w:val="center"/>
              <w:rPr>
                <w:rFonts w:ascii="Noto Sans" w:hAnsi="Noto Sans" w:cs="Noto Sans"/>
                <w:sz w:val="20"/>
                <w:szCs w:val="20"/>
              </w:rPr>
            </w:pPr>
          </w:p>
          <w:p w14:paraId="48269DFB" w14:textId="77777777" w:rsidR="00742C38" w:rsidRPr="007B15DC" w:rsidRDefault="00742C38">
            <w:pPr>
              <w:snapToGrid w:val="0"/>
              <w:spacing w:line="276" w:lineRule="auto"/>
              <w:jc w:val="center"/>
              <w:rPr>
                <w:rFonts w:ascii="Noto Sans" w:hAnsi="Noto Sans" w:cs="Noto Sans"/>
                <w:sz w:val="20"/>
                <w:szCs w:val="20"/>
              </w:rPr>
            </w:pPr>
          </w:p>
          <w:p w14:paraId="0C8771A4" w14:textId="77777777" w:rsidR="00742C38" w:rsidRPr="007B15DC" w:rsidRDefault="00742C38">
            <w:pPr>
              <w:snapToGrid w:val="0"/>
              <w:spacing w:line="276" w:lineRule="auto"/>
              <w:jc w:val="center"/>
              <w:rPr>
                <w:rFonts w:ascii="Noto Sans" w:hAnsi="Noto Sans" w:cs="Noto Sans"/>
                <w:sz w:val="20"/>
                <w:szCs w:val="20"/>
              </w:rPr>
            </w:pPr>
          </w:p>
          <w:p w14:paraId="431F50AF" w14:textId="77777777" w:rsidR="00742C38" w:rsidRPr="007B15DC" w:rsidRDefault="00742C38">
            <w:pPr>
              <w:snapToGrid w:val="0"/>
              <w:spacing w:line="276" w:lineRule="auto"/>
              <w:jc w:val="center"/>
              <w:rPr>
                <w:rFonts w:ascii="Noto Sans" w:hAnsi="Noto Sans" w:cs="Noto Sans"/>
                <w:sz w:val="20"/>
                <w:szCs w:val="20"/>
              </w:rPr>
            </w:pPr>
          </w:p>
          <w:p w14:paraId="23671494" w14:textId="77777777" w:rsidR="00742C38" w:rsidRPr="007B15DC" w:rsidRDefault="00742C38">
            <w:pPr>
              <w:snapToGrid w:val="0"/>
              <w:spacing w:line="276" w:lineRule="auto"/>
              <w:jc w:val="center"/>
              <w:rPr>
                <w:rFonts w:ascii="Noto Sans" w:hAnsi="Noto Sans" w:cs="Noto Sans"/>
                <w:sz w:val="20"/>
                <w:szCs w:val="20"/>
              </w:rPr>
            </w:pPr>
          </w:p>
          <w:p w14:paraId="448D44C9" w14:textId="777777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lastRenderedPageBreak/>
              <w:t>PUNTO 7</w:t>
            </w:r>
          </w:p>
        </w:tc>
        <w:tc>
          <w:tcPr>
            <w:tcW w:w="1276" w:type="dxa"/>
            <w:tcBorders>
              <w:top w:val="single" w:sz="4" w:space="0" w:color="000000"/>
              <w:left w:val="single" w:sz="4" w:space="0" w:color="000000"/>
              <w:bottom w:val="single" w:sz="4" w:space="0" w:color="000000"/>
              <w:right w:val="nil"/>
            </w:tcBorders>
          </w:tcPr>
          <w:p w14:paraId="7A94B6BF"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33B486"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3EFA4F43" w14:textId="77777777" w:rsidTr="00351015">
        <w:tc>
          <w:tcPr>
            <w:tcW w:w="6179" w:type="dxa"/>
            <w:gridSpan w:val="2"/>
            <w:tcBorders>
              <w:top w:val="single" w:sz="4" w:space="0" w:color="000000"/>
              <w:left w:val="single" w:sz="4" w:space="0" w:color="000000"/>
              <w:bottom w:val="single" w:sz="4" w:space="0" w:color="000000"/>
              <w:right w:val="nil"/>
            </w:tcBorders>
            <w:hideMark/>
          </w:tcPr>
          <w:p w14:paraId="5ED39667" w14:textId="3BE938E7" w:rsidR="00742C38" w:rsidRPr="007B15DC" w:rsidRDefault="00DC5E75">
            <w:pPr>
              <w:pStyle w:val="Sangra3detindependiente1"/>
              <w:spacing w:line="276" w:lineRule="auto"/>
              <w:ind w:left="0" w:firstLine="0"/>
              <w:rPr>
                <w:rFonts w:ascii="Noto Sans" w:hAnsi="Noto Sans" w:cs="Noto Sans"/>
              </w:rPr>
            </w:pPr>
            <w:r w:rsidRPr="007B15DC">
              <w:rPr>
                <w:rFonts w:ascii="Noto Sans" w:hAnsi="Noto Sans" w:cs="Noto Sans"/>
                <w:b/>
                <w:bCs/>
                <w:iCs/>
              </w:rPr>
              <w:lastRenderedPageBreak/>
              <w:t>Ñ</w:t>
            </w:r>
            <w:r w:rsidR="00742C38" w:rsidRPr="007B15DC">
              <w:rPr>
                <w:rFonts w:ascii="Noto Sans" w:hAnsi="Noto Sans" w:cs="Noto Sans"/>
                <w:b/>
                <w:bCs/>
                <w:iCs/>
              </w:rPr>
              <w:t>)</w:t>
            </w:r>
            <w:r w:rsidR="00742C38" w:rsidRPr="007B15DC">
              <w:rPr>
                <w:rFonts w:ascii="Noto Sans" w:hAnsi="Noto Sans" w:cs="Noto Sans"/>
                <w:bCs/>
                <w:iCs/>
              </w:rPr>
              <w:t xml:space="preserve"> </w:t>
            </w:r>
            <w:r w:rsidR="00742C38" w:rsidRPr="007B15DC">
              <w:rPr>
                <w:rFonts w:ascii="Noto Sans" w:hAnsi="Noto Sans" w:cs="Noto Sans"/>
                <w:bCs/>
              </w:rPr>
              <w:t xml:space="preserve">En caso de participar con el carácter de </w:t>
            </w:r>
            <w:r w:rsidR="00742C38" w:rsidRPr="007B15DC">
              <w:rPr>
                <w:rFonts w:ascii="Noto Sans" w:hAnsi="Noto Sans" w:cs="Noto Sans"/>
                <w:b/>
              </w:rPr>
              <w:t>MIPYMES</w:t>
            </w:r>
            <w:r w:rsidR="00742C38" w:rsidRPr="007B15DC">
              <w:rPr>
                <w:rFonts w:ascii="Noto Sans" w:hAnsi="Noto Sans" w:cs="Noto Sans"/>
              </w:rPr>
              <w:t xml:space="preserve">, presentar la manifestación que acredite su estratificación en términos del </w:t>
            </w:r>
            <w:r w:rsidR="00742C38" w:rsidRPr="007B15DC">
              <w:rPr>
                <w:rFonts w:ascii="Noto Sans" w:hAnsi="Noto Sans" w:cs="Noto Sans"/>
                <w:b/>
              </w:rPr>
              <w:t>Anexo Número 6 (seis</w:t>
            </w:r>
            <w:r w:rsidR="00742C38" w:rsidRPr="007B15DC">
              <w:rPr>
                <w:rFonts w:ascii="Noto Sans" w:hAnsi="Noto Sans" w:cs="Noto Sans"/>
              </w:rPr>
              <w:t>), del presente Oficio</w:t>
            </w:r>
            <w:r w:rsidR="00742C38" w:rsidRPr="007B15DC">
              <w:rPr>
                <w:rFonts w:ascii="Noto Sans" w:hAnsi="Noto Sans" w:cs="Noto Sans"/>
                <w:bCs/>
              </w:rPr>
              <w:t xml:space="preserve"> de acuerdo al siguiente cuadro</w:t>
            </w:r>
            <w:r w:rsidR="00742C38" w:rsidRPr="007B15DC">
              <w:rPr>
                <w:rFonts w:ascii="Noto Sans" w:hAnsi="Noto Sans" w:cs="Noto Sans"/>
              </w:rPr>
              <w:t>.</w:t>
            </w:r>
          </w:p>
        </w:tc>
        <w:tc>
          <w:tcPr>
            <w:tcW w:w="1983" w:type="dxa"/>
            <w:tcBorders>
              <w:top w:val="single" w:sz="4" w:space="0" w:color="000000"/>
              <w:left w:val="single" w:sz="4" w:space="0" w:color="000000"/>
              <w:bottom w:val="single" w:sz="4" w:space="0" w:color="000000"/>
              <w:right w:val="nil"/>
            </w:tcBorders>
            <w:vAlign w:val="center"/>
            <w:hideMark/>
          </w:tcPr>
          <w:p w14:paraId="763DD2F1" w14:textId="07113C74"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PUNTO 8 INCISO </w:t>
            </w:r>
            <w:r w:rsidR="00DC5E75" w:rsidRPr="007B15DC">
              <w:rPr>
                <w:rFonts w:ascii="Noto Sans" w:hAnsi="Noto Sans" w:cs="Noto Sans"/>
                <w:sz w:val="20"/>
                <w:szCs w:val="20"/>
              </w:rPr>
              <w:t>Ñ</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3CD26C79"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F9840C9"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0AFDFC72" w14:textId="77777777" w:rsidTr="00351015">
        <w:trPr>
          <w:trHeight w:val="695"/>
        </w:trPr>
        <w:tc>
          <w:tcPr>
            <w:tcW w:w="6179" w:type="dxa"/>
            <w:gridSpan w:val="2"/>
            <w:tcBorders>
              <w:top w:val="single" w:sz="4" w:space="0" w:color="000000"/>
              <w:left w:val="single" w:sz="4" w:space="0" w:color="000000"/>
              <w:bottom w:val="single" w:sz="4" w:space="0" w:color="000000"/>
              <w:right w:val="nil"/>
            </w:tcBorders>
            <w:vAlign w:val="center"/>
            <w:hideMark/>
          </w:tcPr>
          <w:p w14:paraId="23BF9B14" w14:textId="7848E1F1" w:rsidR="00742C38" w:rsidRPr="007B15DC" w:rsidRDefault="00DC5E75" w:rsidP="00DC5E75">
            <w:pPr>
              <w:pStyle w:val="Sangra3detindependiente1"/>
              <w:spacing w:line="276" w:lineRule="auto"/>
              <w:ind w:left="0" w:firstLine="0"/>
              <w:rPr>
                <w:rFonts w:ascii="Noto Sans" w:hAnsi="Noto Sans" w:cs="Noto Sans"/>
              </w:rPr>
            </w:pPr>
            <w:r w:rsidRPr="007B15DC">
              <w:rPr>
                <w:rFonts w:ascii="Noto Sans" w:hAnsi="Noto Sans" w:cs="Noto Sans"/>
                <w:b/>
              </w:rPr>
              <w:t>O</w:t>
            </w:r>
            <w:r w:rsidR="00742C38" w:rsidRPr="007B15DC">
              <w:rPr>
                <w:rFonts w:ascii="Noto Sans" w:hAnsi="Noto Sans" w:cs="Noto Sans"/>
                <w:b/>
              </w:rPr>
              <w:t>)</w:t>
            </w:r>
            <w:r w:rsidR="00742C38" w:rsidRPr="007B15DC">
              <w:rPr>
                <w:rFonts w:ascii="Noto Sans" w:hAnsi="Noto Sans" w:cs="Noto Sans"/>
              </w:rPr>
              <w:t xml:space="preserve"> En caso de presentar Proposiciones en forma conjunta el </w:t>
            </w:r>
            <w:r w:rsidR="00742C38" w:rsidRPr="007B15DC">
              <w:rPr>
                <w:rFonts w:ascii="Noto Sans" w:hAnsi="Noto Sans" w:cs="Noto Sans"/>
                <w:b/>
              </w:rPr>
              <w:t>Anexo 07</w:t>
            </w:r>
            <w:r w:rsidR="00742C38" w:rsidRPr="007B15DC">
              <w:rPr>
                <w:rFonts w:ascii="Noto Sans" w:hAnsi="Noto Sans" w:cs="Noto Sans"/>
              </w:rPr>
              <w:t>, cada una de las personas agrupadas deberán enviar los escritos a los que se refieren los incisos A,B, D, E, F, G y H.</w:t>
            </w:r>
          </w:p>
        </w:tc>
        <w:tc>
          <w:tcPr>
            <w:tcW w:w="1983" w:type="dxa"/>
            <w:tcBorders>
              <w:top w:val="single" w:sz="4" w:space="0" w:color="000000"/>
              <w:left w:val="single" w:sz="4" w:space="0" w:color="000000"/>
              <w:bottom w:val="single" w:sz="4" w:space="0" w:color="000000"/>
              <w:right w:val="nil"/>
            </w:tcBorders>
            <w:vAlign w:val="center"/>
            <w:hideMark/>
          </w:tcPr>
          <w:p w14:paraId="08AD0AA9" w14:textId="664E5CB8"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PUNTO 8 INCISO </w:t>
            </w:r>
            <w:r w:rsidR="00DC5E75" w:rsidRPr="007B15DC">
              <w:rPr>
                <w:rFonts w:ascii="Noto Sans" w:hAnsi="Noto Sans" w:cs="Noto Sans"/>
                <w:sz w:val="20"/>
                <w:szCs w:val="20"/>
              </w:rPr>
              <w:t>O</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717EB84E"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5716A0B"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4C8DFEDC" w14:textId="77777777" w:rsidTr="00351015">
        <w:trPr>
          <w:trHeight w:val="773"/>
        </w:trPr>
        <w:tc>
          <w:tcPr>
            <w:tcW w:w="6179" w:type="dxa"/>
            <w:gridSpan w:val="2"/>
            <w:tcBorders>
              <w:top w:val="single" w:sz="4" w:space="0" w:color="000000"/>
              <w:left w:val="single" w:sz="4" w:space="0" w:color="000000"/>
              <w:bottom w:val="single" w:sz="4" w:space="0" w:color="000000"/>
              <w:right w:val="nil"/>
            </w:tcBorders>
            <w:vAlign w:val="center"/>
            <w:hideMark/>
          </w:tcPr>
          <w:p w14:paraId="4CCA49BA" w14:textId="3CC914E0" w:rsidR="00742C38" w:rsidRPr="007B15DC" w:rsidRDefault="00DC5E75">
            <w:pPr>
              <w:pStyle w:val="Sangra3detindependiente1"/>
              <w:spacing w:line="276" w:lineRule="auto"/>
              <w:ind w:left="0" w:firstLine="0"/>
              <w:rPr>
                <w:rFonts w:ascii="Noto Sans" w:hAnsi="Noto Sans" w:cs="Noto Sans"/>
              </w:rPr>
            </w:pPr>
            <w:r w:rsidRPr="007B15DC">
              <w:rPr>
                <w:rFonts w:ascii="Noto Sans" w:hAnsi="Noto Sans" w:cs="Noto Sans"/>
                <w:b/>
              </w:rPr>
              <w:t>P</w:t>
            </w:r>
            <w:r w:rsidR="00742C38" w:rsidRPr="007B15DC">
              <w:rPr>
                <w:rFonts w:ascii="Noto Sans" w:hAnsi="Noto Sans" w:cs="Noto Sans"/>
                <w:b/>
              </w:rPr>
              <w:t xml:space="preserve">) </w:t>
            </w:r>
            <w:r w:rsidR="00742C38" w:rsidRPr="007B15DC">
              <w:rPr>
                <w:rFonts w:ascii="Noto Sans" w:hAnsi="Noto Sans" w:cs="Noto Sans"/>
              </w:rPr>
              <w:t xml:space="preserve">Tratándose de licitantes que oferten bienes de origen nacional, deberán enviar escrito bajo protesta de decir verdad, en el que suscriban, de manera conjunta con el fabricante de los mismos, que los bienes que oferta son de origen nacional y cumplen con lo establecido en el artículo </w:t>
            </w:r>
            <w:r w:rsidR="00A875BA" w:rsidRPr="007B15DC">
              <w:rPr>
                <w:rFonts w:ascii="Noto Sans" w:hAnsi="Noto Sans" w:cs="Noto Sans"/>
                <w:b/>
                <w:bCs/>
              </w:rPr>
              <w:t>39</w:t>
            </w:r>
            <w:r w:rsidR="00742C38" w:rsidRPr="007B15DC">
              <w:rPr>
                <w:rFonts w:ascii="Noto Sans" w:hAnsi="Noto Sans" w:cs="Noto Sans"/>
              </w:rPr>
              <w:t xml:space="preserve"> fracción </w:t>
            </w:r>
            <w:r w:rsidR="00595669" w:rsidRPr="00595669">
              <w:rPr>
                <w:rFonts w:ascii="Noto Sans" w:hAnsi="Noto Sans" w:cs="Noto Sans"/>
                <w:b/>
              </w:rPr>
              <w:t>I</w:t>
            </w:r>
            <w:r w:rsidR="00742C38" w:rsidRPr="00595669">
              <w:rPr>
                <w:rFonts w:ascii="Noto Sans" w:hAnsi="Noto Sans" w:cs="Noto Sans"/>
                <w:b/>
                <w:bCs/>
              </w:rPr>
              <w:t>I</w:t>
            </w:r>
            <w:r w:rsidR="00742C38" w:rsidRPr="007B15DC">
              <w:rPr>
                <w:rFonts w:ascii="Noto Sans" w:hAnsi="Noto Sans" w:cs="Noto Sans"/>
              </w:rPr>
              <w:t xml:space="preserve"> de la LAASSP, o con las reglas de origen correspondientes a los capítulos de compras del sector público, de conformidad con la Regla 5.2.1. </w:t>
            </w:r>
            <w:proofErr w:type="gramStart"/>
            <w:r w:rsidR="00742C38" w:rsidRPr="007B15DC">
              <w:rPr>
                <w:rFonts w:ascii="Noto Sans" w:hAnsi="Noto Sans" w:cs="Noto Sans"/>
              </w:rPr>
              <w:t>para</w:t>
            </w:r>
            <w:proofErr w:type="gramEnd"/>
            <w:r w:rsidR="00742C38" w:rsidRPr="007B15DC">
              <w:rPr>
                <w:rFonts w:ascii="Noto Sans" w:hAnsi="Noto Sans" w:cs="Noto Sans"/>
              </w:rPr>
              <w:t xml:space="preserve"> la celebración de licitaciones públicas internacionales bajo la cobertura de los tratados de libre comercio suscritos por los Estados Unidos Mexicanos, publicadas en el DOF el 28 de diciembre de 2010, conforme a </w:t>
            </w:r>
            <w:r w:rsidR="00742C38" w:rsidRPr="007B15DC">
              <w:rPr>
                <w:rFonts w:ascii="Noto Sans" w:hAnsi="Noto Sans" w:cs="Noto Sans"/>
              </w:rPr>
              <w:lastRenderedPageBreak/>
              <w:t xml:space="preserve">los </w:t>
            </w:r>
            <w:r w:rsidR="00742C38" w:rsidRPr="007B15DC">
              <w:rPr>
                <w:rFonts w:ascii="Noto Sans" w:hAnsi="Noto Sans" w:cs="Noto Sans"/>
                <w:b/>
              </w:rPr>
              <w:t>Anexos Número 10 (DIEZ),</w:t>
            </w:r>
            <w:r w:rsidR="00742C38" w:rsidRPr="007B15DC">
              <w:rPr>
                <w:rFonts w:ascii="Noto Sans" w:hAnsi="Noto Sans" w:cs="Noto Sans"/>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077B33C6" w14:textId="7FC7FC77"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lastRenderedPageBreak/>
              <w:t xml:space="preserve">PUNTO 8 INCISO </w:t>
            </w:r>
            <w:r w:rsidR="00DC5E75" w:rsidRPr="007B15DC">
              <w:rPr>
                <w:rFonts w:ascii="Noto Sans" w:hAnsi="Noto Sans" w:cs="Noto Sans"/>
                <w:sz w:val="20"/>
                <w:szCs w:val="20"/>
              </w:rPr>
              <w:t>P</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1C7DE62F"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4F455D8"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052F252C" w14:textId="77777777" w:rsidTr="00351015">
        <w:trPr>
          <w:trHeight w:val="228"/>
        </w:trPr>
        <w:tc>
          <w:tcPr>
            <w:tcW w:w="6179" w:type="dxa"/>
            <w:gridSpan w:val="2"/>
            <w:tcBorders>
              <w:top w:val="single" w:sz="4" w:space="0" w:color="000000"/>
              <w:left w:val="single" w:sz="4" w:space="0" w:color="000000"/>
              <w:bottom w:val="single" w:sz="4" w:space="0" w:color="000000"/>
              <w:right w:val="nil"/>
            </w:tcBorders>
            <w:vAlign w:val="center"/>
            <w:hideMark/>
          </w:tcPr>
          <w:p w14:paraId="7E770B05" w14:textId="6C33387E" w:rsidR="00742C38" w:rsidRPr="007B15DC" w:rsidRDefault="00DC5E75">
            <w:pPr>
              <w:pStyle w:val="Sangra3detindependiente1"/>
              <w:spacing w:line="276" w:lineRule="auto"/>
              <w:ind w:left="0" w:firstLine="0"/>
              <w:rPr>
                <w:rFonts w:ascii="Noto Sans" w:hAnsi="Noto Sans" w:cs="Noto Sans"/>
              </w:rPr>
            </w:pPr>
            <w:r w:rsidRPr="007B15DC">
              <w:rPr>
                <w:rFonts w:ascii="Noto Sans" w:hAnsi="Noto Sans" w:cs="Noto Sans"/>
                <w:b/>
              </w:rPr>
              <w:lastRenderedPageBreak/>
              <w:t>Q</w:t>
            </w:r>
            <w:r w:rsidR="00742C38" w:rsidRPr="007B15DC">
              <w:rPr>
                <w:rFonts w:ascii="Noto Sans" w:hAnsi="Noto Sans" w:cs="Noto Sans"/>
                <w:b/>
              </w:rPr>
              <w:t xml:space="preserve">) </w:t>
            </w:r>
            <w:r w:rsidR="00742C38" w:rsidRPr="007B15DC">
              <w:rPr>
                <w:rFonts w:ascii="Noto Sans" w:hAnsi="Noto Sans" w:cs="Noto Sans"/>
              </w:rPr>
              <w:t xml:space="preserve">Los licitantes que oferten bienes de importación, deberán enviar escrito bajo protesta de decir verdad, en el que suscriban, de manera conjunta con el fabricante que los bienes </w:t>
            </w:r>
            <w:r w:rsidR="00EF7A7F" w:rsidRPr="007B15DC">
              <w:rPr>
                <w:rFonts w:ascii="Noto Sans" w:hAnsi="Noto Sans" w:cs="Noto Sans"/>
              </w:rPr>
              <w:t>importados cumplen</w:t>
            </w:r>
            <w:r w:rsidR="00742C38" w:rsidRPr="007B15DC">
              <w:rPr>
                <w:rFonts w:ascii="Noto Sans" w:hAnsi="Noto Sans" w:cs="Noto Sans"/>
              </w:rPr>
              <w:t xml:space="preserve">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7B15DC">
              <w:rPr>
                <w:rFonts w:ascii="Noto Sans" w:hAnsi="Noto Sans" w:cs="Noto Sans"/>
                <w:b/>
              </w:rPr>
              <w:t>Anexo Número 10“A”  (DIEZ “A”),</w:t>
            </w:r>
            <w:r w:rsidR="00742C38" w:rsidRPr="007B15DC">
              <w:rPr>
                <w:rFonts w:ascii="Noto Sans" w:hAnsi="Noto Sans" w:cs="Noto Sans"/>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37EEBB7F" w14:textId="060EC861"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PUNTO 8 INCISO </w:t>
            </w:r>
            <w:r w:rsidR="00DC5E75" w:rsidRPr="007B15DC">
              <w:rPr>
                <w:rFonts w:ascii="Noto Sans" w:hAnsi="Noto Sans" w:cs="Noto Sans"/>
                <w:sz w:val="20"/>
                <w:szCs w:val="20"/>
              </w:rPr>
              <w:t>Q</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C9BDA91"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21CC7F0"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3F0CE2F8" w14:textId="77777777" w:rsidTr="00351015">
        <w:tc>
          <w:tcPr>
            <w:tcW w:w="6179" w:type="dxa"/>
            <w:gridSpan w:val="2"/>
            <w:tcBorders>
              <w:top w:val="single" w:sz="4" w:space="0" w:color="000000"/>
              <w:left w:val="single" w:sz="4" w:space="0" w:color="000000"/>
              <w:bottom w:val="single" w:sz="4" w:space="0" w:color="000000"/>
              <w:right w:val="nil"/>
            </w:tcBorders>
            <w:hideMark/>
          </w:tcPr>
          <w:p w14:paraId="7CB1BA6F" w14:textId="77777777" w:rsidR="00742C38" w:rsidRPr="007B15DC" w:rsidRDefault="00742C38">
            <w:pPr>
              <w:pStyle w:val="Encabezado"/>
              <w:spacing w:line="276" w:lineRule="auto"/>
              <w:jc w:val="both"/>
              <w:rPr>
                <w:rFonts w:ascii="Noto Sans" w:hAnsi="Noto Sans" w:cs="Noto Sans"/>
                <w:sz w:val="20"/>
                <w:szCs w:val="20"/>
              </w:rPr>
            </w:pPr>
            <w:r w:rsidRPr="007B15DC">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494A3008" w14:textId="77777777" w:rsidR="00742C38" w:rsidRPr="007B15DC" w:rsidRDefault="00742C38">
            <w:pPr>
              <w:pStyle w:val="Encabezado"/>
              <w:spacing w:line="276" w:lineRule="auto"/>
              <w:jc w:val="both"/>
              <w:rPr>
                <w:rFonts w:ascii="Noto Sans" w:hAnsi="Noto Sans" w:cs="Noto Sans"/>
                <w:sz w:val="20"/>
                <w:szCs w:val="20"/>
              </w:rPr>
            </w:pPr>
            <w:r w:rsidRPr="007B15DC">
              <w:rPr>
                <w:rFonts w:ascii="Noto Sans" w:hAnsi="Noto Sans" w:cs="Noto Sans"/>
                <w:sz w:val="20"/>
                <w:szCs w:val="20"/>
              </w:rPr>
              <w:t xml:space="preserve">Los datos personales que se recaben con motivo del contacto con particulares serán protegidos </w:t>
            </w:r>
          </w:p>
          <w:p w14:paraId="3E21788D" w14:textId="77777777" w:rsidR="00742C38" w:rsidRPr="007B15DC" w:rsidRDefault="00742C38">
            <w:pPr>
              <w:pStyle w:val="Encabezado"/>
              <w:spacing w:line="276" w:lineRule="auto"/>
              <w:jc w:val="both"/>
              <w:rPr>
                <w:rFonts w:ascii="Noto Sans" w:hAnsi="Noto Sans" w:cs="Noto Sans"/>
                <w:sz w:val="20"/>
                <w:szCs w:val="20"/>
              </w:rPr>
            </w:pPr>
            <w:r w:rsidRPr="007B15DC">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7B15DC">
              <w:rPr>
                <w:rFonts w:ascii="Noto Sans" w:hAnsi="Noto Sans" w:cs="Noto Sans"/>
                <w:b/>
                <w:sz w:val="20"/>
                <w:szCs w:val="20"/>
              </w:rPr>
              <w:t xml:space="preserve">Anexo No. </w:t>
            </w:r>
            <w:r w:rsidRPr="007B15DC">
              <w:rPr>
                <w:rFonts w:ascii="Noto Sans" w:hAnsi="Noto Sans" w:cs="Noto Sans"/>
                <w:b/>
                <w:sz w:val="20"/>
                <w:szCs w:val="20"/>
              </w:rPr>
              <w:lastRenderedPageBreak/>
              <w:t>8</w:t>
            </w:r>
            <w:r w:rsidRPr="007B15DC">
              <w:rPr>
                <w:rFonts w:ascii="Noto Sans" w:hAnsi="Noto Sans" w:cs="Noto Sans"/>
                <w:sz w:val="20"/>
                <w:szCs w:val="20"/>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251A844E" w14:textId="77777777" w:rsidR="00742C38" w:rsidRPr="007B15DC" w:rsidRDefault="00742C38">
            <w:pPr>
              <w:snapToGrid w:val="0"/>
              <w:spacing w:line="276" w:lineRule="auto"/>
              <w:jc w:val="center"/>
              <w:rPr>
                <w:rFonts w:ascii="Noto Sans" w:hAnsi="Noto Sans" w:cs="Noto Sans"/>
                <w:sz w:val="20"/>
                <w:szCs w:val="20"/>
                <w:lang w:val="es-ES_tradnl"/>
              </w:rPr>
            </w:pPr>
            <w:r w:rsidRPr="007B15DC">
              <w:rPr>
                <w:rFonts w:ascii="Noto Sans" w:hAnsi="Noto Sans" w:cs="Noto Sans"/>
                <w:sz w:val="20"/>
                <w:szCs w:val="20"/>
              </w:rPr>
              <w:lastRenderedPageBreak/>
              <w:t>PUNTO 15</w:t>
            </w:r>
          </w:p>
        </w:tc>
        <w:tc>
          <w:tcPr>
            <w:tcW w:w="1276" w:type="dxa"/>
            <w:tcBorders>
              <w:top w:val="single" w:sz="4" w:space="0" w:color="000000"/>
              <w:left w:val="single" w:sz="4" w:space="0" w:color="000000"/>
              <w:bottom w:val="single" w:sz="4" w:space="0" w:color="000000"/>
              <w:right w:val="nil"/>
            </w:tcBorders>
          </w:tcPr>
          <w:p w14:paraId="055257F7"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0557FA" w14:textId="77777777" w:rsidR="00742C38" w:rsidRPr="007B15DC" w:rsidRDefault="00742C38">
            <w:pPr>
              <w:snapToGrid w:val="0"/>
              <w:spacing w:line="276" w:lineRule="auto"/>
              <w:jc w:val="both"/>
              <w:rPr>
                <w:rFonts w:ascii="Noto Sans" w:hAnsi="Noto Sans" w:cs="Noto Sans"/>
                <w:sz w:val="20"/>
                <w:szCs w:val="20"/>
              </w:rPr>
            </w:pPr>
          </w:p>
        </w:tc>
      </w:tr>
      <w:tr w:rsidR="00773539" w:rsidRPr="007B15DC" w14:paraId="160EEFA8" w14:textId="77777777" w:rsidTr="00351015">
        <w:tc>
          <w:tcPr>
            <w:tcW w:w="6179" w:type="dxa"/>
            <w:gridSpan w:val="2"/>
            <w:tcBorders>
              <w:top w:val="single" w:sz="4" w:space="0" w:color="000000"/>
              <w:left w:val="single" w:sz="4" w:space="0" w:color="000000"/>
              <w:bottom w:val="single" w:sz="4" w:space="0" w:color="000000"/>
              <w:right w:val="nil"/>
            </w:tcBorders>
          </w:tcPr>
          <w:p w14:paraId="4B455F4B" w14:textId="5804F5A1" w:rsidR="00773539" w:rsidRPr="007B15DC" w:rsidRDefault="00773539">
            <w:pPr>
              <w:pStyle w:val="Encabezado"/>
              <w:spacing w:line="276" w:lineRule="auto"/>
              <w:jc w:val="both"/>
              <w:rPr>
                <w:rFonts w:ascii="Noto Sans" w:hAnsi="Noto Sans" w:cs="Noto Sans"/>
                <w:sz w:val="20"/>
                <w:szCs w:val="20"/>
              </w:rPr>
            </w:pPr>
            <w:r w:rsidRPr="007B15DC">
              <w:rPr>
                <w:rFonts w:ascii="Noto Sans" w:hAnsi="Noto Sans" w:cs="Noto Sans"/>
                <w:b/>
                <w:sz w:val="20"/>
                <w:szCs w:val="20"/>
              </w:rPr>
              <w:lastRenderedPageBreak/>
              <w:t xml:space="preserve">R) </w:t>
            </w:r>
            <w:r w:rsidRPr="007B15DC">
              <w:rPr>
                <w:rFonts w:ascii="Noto Sans" w:hAnsi="Noto Sans" w:cs="Noto Sans"/>
                <w:sz w:val="20"/>
                <w:szCs w:val="20"/>
              </w:rPr>
              <w:t>Los Licitantes deberán presentar Folletos, Catálogos, Fichas técnicas de las partidas Ofertadas, mismas que son indispensables para la evaluación técnica de su propuesta.</w:t>
            </w:r>
          </w:p>
        </w:tc>
        <w:tc>
          <w:tcPr>
            <w:tcW w:w="1983" w:type="dxa"/>
            <w:tcBorders>
              <w:top w:val="single" w:sz="4" w:space="0" w:color="000000"/>
              <w:left w:val="single" w:sz="4" w:space="0" w:color="000000"/>
              <w:bottom w:val="single" w:sz="4" w:space="0" w:color="000000"/>
              <w:right w:val="nil"/>
            </w:tcBorders>
            <w:vAlign w:val="center"/>
          </w:tcPr>
          <w:p w14:paraId="3F659AAF" w14:textId="5DF1F1F1" w:rsidR="00773539" w:rsidRPr="007B15DC" w:rsidRDefault="00773539">
            <w:pPr>
              <w:snapToGrid w:val="0"/>
              <w:spacing w:line="276" w:lineRule="auto"/>
              <w:jc w:val="center"/>
              <w:rPr>
                <w:rFonts w:ascii="Noto Sans" w:hAnsi="Noto Sans" w:cs="Noto Sans"/>
                <w:sz w:val="20"/>
                <w:szCs w:val="20"/>
              </w:rPr>
            </w:pPr>
            <w:r w:rsidRPr="007B15DC">
              <w:rPr>
                <w:rFonts w:ascii="Noto Sans" w:hAnsi="Noto Sans" w:cs="Noto Sans"/>
                <w:sz w:val="20"/>
                <w:szCs w:val="20"/>
              </w:rPr>
              <w:t>PUNTO 8 INCISO R)</w:t>
            </w:r>
          </w:p>
        </w:tc>
        <w:tc>
          <w:tcPr>
            <w:tcW w:w="1276" w:type="dxa"/>
            <w:tcBorders>
              <w:top w:val="single" w:sz="4" w:space="0" w:color="000000"/>
              <w:left w:val="single" w:sz="4" w:space="0" w:color="000000"/>
              <w:bottom w:val="single" w:sz="4" w:space="0" w:color="000000"/>
              <w:right w:val="nil"/>
            </w:tcBorders>
          </w:tcPr>
          <w:p w14:paraId="37EC0EA1" w14:textId="77777777" w:rsidR="00773539" w:rsidRPr="007B15DC" w:rsidRDefault="00773539">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5FA1545" w14:textId="77777777" w:rsidR="00773539" w:rsidRPr="007B15DC" w:rsidRDefault="00773539">
            <w:pPr>
              <w:snapToGrid w:val="0"/>
              <w:spacing w:line="276" w:lineRule="auto"/>
              <w:jc w:val="both"/>
              <w:rPr>
                <w:rFonts w:ascii="Noto Sans" w:hAnsi="Noto Sans" w:cs="Noto Sans"/>
                <w:sz w:val="20"/>
                <w:szCs w:val="20"/>
              </w:rPr>
            </w:pPr>
          </w:p>
        </w:tc>
      </w:tr>
      <w:tr w:rsidR="00742C38" w:rsidRPr="007B15DC" w14:paraId="6F305534" w14:textId="77777777" w:rsidTr="00351015">
        <w:tc>
          <w:tcPr>
            <w:tcW w:w="6179" w:type="dxa"/>
            <w:gridSpan w:val="2"/>
            <w:tcBorders>
              <w:top w:val="single" w:sz="4" w:space="0" w:color="000000"/>
              <w:left w:val="single" w:sz="4" w:space="0" w:color="000000"/>
              <w:bottom w:val="single" w:sz="4" w:space="0" w:color="000000"/>
              <w:right w:val="nil"/>
            </w:tcBorders>
            <w:hideMark/>
          </w:tcPr>
          <w:p w14:paraId="6C6C1311" w14:textId="25F3CD0C" w:rsidR="00742C38" w:rsidRPr="007B15DC" w:rsidRDefault="00773539">
            <w:pPr>
              <w:pStyle w:val="Encabezado"/>
              <w:spacing w:line="276" w:lineRule="auto"/>
              <w:jc w:val="both"/>
              <w:rPr>
                <w:rFonts w:ascii="Noto Sans" w:hAnsi="Noto Sans" w:cs="Noto Sans"/>
                <w:sz w:val="20"/>
                <w:szCs w:val="20"/>
              </w:rPr>
            </w:pPr>
            <w:r w:rsidRPr="007B15DC">
              <w:rPr>
                <w:rFonts w:ascii="Noto Sans" w:hAnsi="Noto Sans" w:cs="Noto Sans"/>
                <w:b/>
                <w:sz w:val="20"/>
                <w:szCs w:val="20"/>
              </w:rPr>
              <w:t>S</w:t>
            </w:r>
            <w:r w:rsidR="00742C38" w:rsidRPr="007B15DC">
              <w:rPr>
                <w:rFonts w:ascii="Noto Sans" w:hAnsi="Noto Sans" w:cs="Noto Sans"/>
                <w:b/>
                <w:sz w:val="20"/>
                <w:szCs w:val="20"/>
              </w:rPr>
              <w:t xml:space="preserve">) </w:t>
            </w:r>
            <w:r w:rsidR="00742C38" w:rsidRPr="007B15DC">
              <w:rPr>
                <w:rFonts w:ascii="Noto Sans" w:hAnsi="Noto Sans" w:cs="Noto Sans"/>
                <w:sz w:val="20"/>
                <w:szCs w:val="20"/>
              </w:rPr>
              <w:t>Los Licitantes deberán anexar en formato PDF el Acta constitutiva de la empresa en la que participan tratándose de personas morales y el Acta de Nacimiento tratándose de personas físicas.</w:t>
            </w:r>
          </w:p>
        </w:tc>
        <w:tc>
          <w:tcPr>
            <w:tcW w:w="1983" w:type="dxa"/>
            <w:tcBorders>
              <w:top w:val="single" w:sz="4" w:space="0" w:color="000000"/>
              <w:left w:val="single" w:sz="4" w:space="0" w:color="000000"/>
              <w:bottom w:val="single" w:sz="4" w:space="0" w:color="000000"/>
              <w:right w:val="nil"/>
            </w:tcBorders>
            <w:vAlign w:val="center"/>
            <w:hideMark/>
          </w:tcPr>
          <w:p w14:paraId="09245E41" w14:textId="586DBE3C" w:rsidR="00742C38" w:rsidRPr="007B15DC" w:rsidRDefault="00742C38">
            <w:pPr>
              <w:snapToGrid w:val="0"/>
              <w:spacing w:line="276" w:lineRule="auto"/>
              <w:jc w:val="center"/>
              <w:rPr>
                <w:rFonts w:ascii="Noto Sans" w:hAnsi="Noto Sans" w:cs="Noto Sans"/>
                <w:sz w:val="20"/>
                <w:szCs w:val="20"/>
                <w:lang w:val="es-ES_tradnl"/>
              </w:rPr>
            </w:pPr>
            <w:r w:rsidRPr="007B15DC">
              <w:rPr>
                <w:rFonts w:ascii="Noto Sans" w:hAnsi="Noto Sans" w:cs="Noto Sans"/>
                <w:sz w:val="20"/>
                <w:szCs w:val="20"/>
              </w:rPr>
              <w:t xml:space="preserve">PUNTO 8 INCISO </w:t>
            </w:r>
            <w:r w:rsidR="00773539" w:rsidRPr="007B15DC">
              <w:rPr>
                <w:rFonts w:ascii="Noto Sans" w:hAnsi="Noto Sans" w:cs="Noto Sans"/>
                <w:sz w:val="20"/>
                <w:szCs w:val="20"/>
              </w:rPr>
              <w:t>S</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3408674" w14:textId="77777777" w:rsidR="00742C38" w:rsidRPr="007B15DC"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D72FBBC" w14:textId="77777777" w:rsidR="00742C38" w:rsidRPr="007B15DC" w:rsidRDefault="00742C38">
            <w:pPr>
              <w:snapToGrid w:val="0"/>
              <w:spacing w:line="276" w:lineRule="auto"/>
              <w:jc w:val="both"/>
              <w:rPr>
                <w:rFonts w:ascii="Noto Sans" w:hAnsi="Noto Sans" w:cs="Noto Sans"/>
                <w:sz w:val="20"/>
                <w:szCs w:val="20"/>
              </w:rPr>
            </w:pPr>
          </w:p>
        </w:tc>
      </w:tr>
      <w:tr w:rsidR="00742C38" w:rsidRPr="007B15DC" w14:paraId="49B79DAD" w14:textId="77777777" w:rsidTr="00351015">
        <w:trPr>
          <w:gridBefore w:val="1"/>
          <w:gridAfter w:val="1"/>
          <w:wBefore w:w="15" w:type="dxa"/>
          <w:wAfter w:w="11" w:type="dxa"/>
        </w:trPr>
        <w:tc>
          <w:tcPr>
            <w:tcW w:w="6164" w:type="dxa"/>
            <w:tcBorders>
              <w:top w:val="single" w:sz="4" w:space="0" w:color="000000"/>
              <w:left w:val="single" w:sz="4" w:space="0" w:color="000000"/>
              <w:bottom w:val="single" w:sz="4" w:space="0" w:color="000000"/>
              <w:right w:val="nil"/>
            </w:tcBorders>
            <w:hideMark/>
          </w:tcPr>
          <w:p w14:paraId="2C419A1D" w14:textId="72D17238" w:rsidR="00742C38" w:rsidRPr="007B15DC" w:rsidRDefault="00773539">
            <w:pPr>
              <w:pStyle w:val="Encabezado"/>
              <w:spacing w:line="276" w:lineRule="auto"/>
              <w:jc w:val="both"/>
              <w:rPr>
                <w:rFonts w:ascii="Noto Sans" w:hAnsi="Noto Sans" w:cs="Noto Sans"/>
                <w:b/>
                <w:sz w:val="20"/>
                <w:szCs w:val="20"/>
              </w:rPr>
            </w:pPr>
            <w:r w:rsidRPr="007B15DC">
              <w:rPr>
                <w:rFonts w:ascii="Noto Sans" w:hAnsi="Noto Sans" w:cs="Noto Sans"/>
                <w:b/>
                <w:sz w:val="20"/>
                <w:szCs w:val="20"/>
              </w:rPr>
              <w:t>T</w:t>
            </w:r>
            <w:r w:rsidR="00742C38" w:rsidRPr="007B15DC">
              <w:rPr>
                <w:rFonts w:ascii="Noto Sans" w:hAnsi="Noto Sans" w:cs="Noto Sans"/>
                <w:b/>
                <w:sz w:val="20"/>
                <w:szCs w:val="20"/>
              </w:rPr>
              <w:t xml:space="preserve">) </w:t>
            </w:r>
            <w:r w:rsidR="00742C38" w:rsidRPr="007B15DC">
              <w:rPr>
                <w:rFonts w:ascii="Noto Sans" w:hAnsi="Noto Sans" w:cs="Noto Sans"/>
                <w:sz w:val="20"/>
                <w:szCs w:val="20"/>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7B15DC">
              <w:rPr>
                <w:rFonts w:ascii="Noto Sans" w:hAnsi="Noto Sans" w:cs="Noto Sans"/>
                <w:b/>
                <w:bCs/>
                <w:sz w:val="20"/>
                <w:szCs w:val="20"/>
              </w:rPr>
              <w:t>Anexo Numero 11 (once).</w:t>
            </w:r>
          </w:p>
        </w:tc>
        <w:tc>
          <w:tcPr>
            <w:tcW w:w="1983" w:type="dxa"/>
            <w:tcBorders>
              <w:top w:val="single" w:sz="4" w:space="0" w:color="000000"/>
              <w:left w:val="single" w:sz="4" w:space="0" w:color="000000"/>
              <w:bottom w:val="single" w:sz="4" w:space="0" w:color="000000"/>
              <w:right w:val="nil"/>
            </w:tcBorders>
            <w:vAlign w:val="center"/>
            <w:hideMark/>
          </w:tcPr>
          <w:p w14:paraId="6BC20580" w14:textId="73AF2A5D" w:rsidR="00742C38" w:rsidRPr="007B15DC" w:rsidRDefault="00742C38">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PUNTO 8 INCISO </w:t>
            </w:r>
            <w:r w:rsidR="00773539" w:rsidRPr="007B15DC">
              <w:rPr>
                <w:rFonts w:ascii="Noto Sans" w:hAnsi="Noto Sans" w:cs="Noto Sans"/>
                <w:sz w:val="20"/>
                <w:szCs w:val="20"/>
              </w:rPr>
              <w:t>T</w:t>
            </w:r>
            <w:r w:rsidRPr="007B15DC">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0D59FDD5" w14:textId="77777777" w:rsidR="00742C38" w:rsidRPr="007B15DC" w:rsidRDefault="00742C38">
            <w:pPr>
              <w:snapToGrid w:val="0"/>
              <w:spacing w:line="276" w:lineRule="auto"/>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06B9172" w14:textId="77777777" w:rsidR="00742C38" w:rsidRPr="007B15DC" w:rsidRDefault="00742C38">
            <w:pPr>
              <w:snapToGrid w:val="0"/>
              <w:spacing w:line="276" w:lineRule="auto"/>
              <w:jc w:val="both"/>
              <w:rPr>
                <w:rFonts w:ascii="Noto Sans" w:hAnsi="Noto Sans" w:cs="Noto Sans"/>
                <w:sz w:val="20"/>
                <w:szCs w:val="20"/>
              </w:rPr>
            </w:pPr>
          </w:p>
        </w:tc>
      </w:tr>
      <w:tr w:rsidR="00351015" w:rsidRPr="007B15DC" w14:paraId="4BA8FF5A" w14:textId="77777777" w:rsidTr="00351015">
        <w:trPr>
          <w:gridBefore w:val="1"/>
          <w:gridAfter w:val="1"/>
          <w:wBefore w:w="15" w:type="dxa"/>
          <w:wAfter w:w="11" w:type="dxa"/>
        </w:trPr>
        <w:tc>
          <w:tcPr>
            <w:tcW w:w="6164" w:type="dxa"/>
            <w:tcBorders>
              <w:top w:val="single" w:sz="4" w:space="0" w:color="000000"/>
              <w:left w:val="single" w:sz="4" w:space="0" w:color="000000"/>
              <w:bottom w:val="single" w:sz="4" w:space="0" w:color="000000"/>
              <w:right w:val="nil"/>
            </w:tcBorders>
          </w:tcPr>
          <w:p w14:paraId="0DE5571D" w14:textId="77777777" w:rsidR="00351015" w:rsidRPr="007B15DC" w:rsidRDefault="00351015" w:rsidP="00351015">
            <w:pPr>
              <w:pStyle w:val="Sangra3detindependiente1"/>
              <w:rPr>
                <w:rFonts w:ascii="Noto Sans" w:hAnsi="Noto Sans" w:cs="Noto Sans"/>
              </w:rPr>
            </w:pPr>
            <w:r w:rsidRPr="007B15DC">
              <w:rPr>
                <w:rFonts w:ascii="Noto Sans" w:hAnsi="Noto Sans" w:cs="Noto Sans"/>
                <w:b/>
                <w:bCs/>
              </w:rPr>
              <w:t>U)</w:t>
            </w:r>
            <w:r w:rsidRPr="007B15DC">
              <w:rPr>
                <w:rFonts w:ascii="Noto Sans" w:hAnsi="Noto Sans" w:cs="Noto Sans"/>
              </w:rPr>
              <w:t xml:space="preserve"> Los Cotizantes deberán presentar el archivo digital en formato PDF de los </w:t>
            </w:r>
            <w:r w:rsidRPr="007B15DC">
              <w:rPr>
                <w:rFonts w:ascii="Noto Sans" w:hAnsi="Noto Sans" w:cs="Noto Sans"/>
                <w:b/>
                <w:bCs/>
              </w:rPr>
              <w:t>Anexo Técnico y Anexo Términos y Condiciones</w:t>
            </w:r>
            <w:r w:rsidRPr="007B15DC">
              <w:rPr>
                <w:rFonts w:ascii="Noto Sans" w:hAnsi="Noto Sans" w:cs="Noto Sans"/>
              </w:rPr>
              <w:t xml:space="preserve"> los impresos en hola membretada y firmada por representante legal del cotizante  </w:t>
            </w:r>
          </w:p>
          <w:p w14:paraId="0024DD9D" w14:textId="77777777" w:rsidR="00351015" w:rsidRPr="007B15DC" w:rsidRDefault="00351015">
            <w:pPr>
              <w:pStyle w:val="Encabezado"/>
              <w:spacing w:line="276" w:lineRule="auto"/>
              <w:jc w:val="both"/>
              <w:rPr>
                <w:rFonts w:ascii="Noto Sans" w:hAnsi="Noto Sans" w:cs="Noto Sans"/>
                <w:b/>
                <w:sz w:val="20"/>
                <w:szCs w:val="20"/>
              </w:rPr>
            </w:pPr>
          </w:p>
        </w:tc>
        <w:tc>
          <w:tcPr>
            <w:tcW w:w="1983" w:type="dxa"/>
            <w:tcBorders>
              <w:top w:val="single" w:sz="4" w:space="0" w:color="000000"/>
              <w:left w:val="single" w:sz="4" w:space="0" w:color="000000"/>
              <w:bottom w:val="single" w:sz="4" w:space="0" w:color="000000"/>
              <w:right w:val="nil"/>
            </w:tcBorders>
            <w:vAlign w:val="center"/>
          </w:tcPr>
          <w:p w14:paraId="47150B29" w14:textId="77777777" w:rsidR="00351015" w:rsidRPr="007B15DC" w:rsidRDefault="00351015">
            <w:pPr>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Anexo Técnico </w:t>
            </w:r>
          </w:p>
          <w:p w14:paraId="21567EB8" w14:textId="535D6B30" w:rsidR="00351015" w:rsidRPr="007B15DC" w:rsidRDefault="00351015">
            <w:pPr>
              <w:snapToGrid w:val="0"/>
              <w:spacing w:line="276" w:lineRule="auto"/>
              <w:jc w:val="center"/>
              <w:rPr>
                <w:rFonts w:ascii="Noto Sans" w:hAnsi="Noto Sans" w:cs="Noto Sans"/>
                <w:sz w:val="20"/>
                <w:szCs w:val="20"/>
              </w:rPr>
            </w:pPr>
            <w:r w:rsidRPr="007B15DC">
              <w:rPr>
                <w:rFonts w:ascii="Noto Sans" w:hAnsi="Noto Sans" w:cs="Noto Sans"/>
                <w:sz w:val="20"/>
                <w:szCs w:val="20"/>
              </w:rPr>
              <w:t>Términos y Condiciones</w:t>
            </w:r>
          </w:p>
        </w:tc>
        <w:tc>
          <w:tcPr>
            <w:tcW w:w="1276" w:type="dxa"/>
            <w:tcBorders>
              <w:top w:val="single" w:sz="4" w:space="0" w:color="000000"/>
              <w:left w:val="single" w:sz="4" w:space="0" w:color="000000"/>
              <w:bottom w:val="single" w:sz="4" w:space="0" w:color="000000"/>
              <w:right w:val="nil"/>
            </w:tcBorders>
          </w:tcPr>
          <w:p w14:paraId="0E48128B" w14:textId="77777777" w:rsidR="00351015" w:rsidRPr="007B15DC" w:rsidRDefault="00351015">
            <w:pPr>
              <w:snapToGrid w:val="0"/>
              <w:spacing w:line="276" w:lineRule="auto"/>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DFC1B1C" w14:textId="77777777" w:rsidR="00351015" w:rsidRPr="007B15DC" w:rsidRDefault="00351015">
            <w:pPr>
              <w:snapToGrid w:val="0"/>
              <w:spacing w:line="276" w:lineRule="auto"/>
              <w:jc w:val="both"/>
              <w:rPr>
                <w:rFonts w:ascii="Noto Sans" w:hAnsi="Noto Sans" w:cs="Noto Sans"/>
                <w:sz w:val="20"/>
                <w:szCs w:val="20"/>
              </w:rPr>
            </w:pPr>
          </w:p>
        </w:tc>
      </w:tr>
    </w:tbl>
    <w:p w14:paraId="2428D8D4" w14:textId="77777777" w:rsidR="00742C38" w:rsidRPr="007B15DC" w:rsidRDefault="00742C38" w:rsidP="00742C38">
      <w:pPr>
        <w:pStyle w:val="Encabezado"/>
        <w:jc w:val="both"/>
        <w:rPr>
          <w:rFonts w:ascii="Noto Sans" w:eastAsiaTheme="minorHAnsi" w:hAnsi="Noto Sans" w:cs="Noto Sans"/>
          <w:sz w:val="20"/>
          <w:szCs w:val="20"/>
          <w:lang w:val="es-MX"/>
        </w:rPr>
      </w:pPr>
    </w:p>
    <w:p w14:paraId="3856630B" w14:textId="77777777" w:rsidR="00D45F14" w:rsidRPr="007B15DC" w:rsidRDefault="00D45F14">
      <w:pPr>
        <w:spacing w:after="200" w:line="276" w:lineRule="auto"/>
        <w:rPr>
          <w:rFonts w:ascii="Noto Sans" w:hAnsi="Noto Sans" w:cs="Noto Sans"/>
          <w:sz w:val="20"/>
          <w:szCs w:val="20"/>
        </w:rPr>
      </w:pPr>
      <w:r w:rsidRPr="007B15DC">
        <w:rPr>
          <w:rFonts w:ascii="Noto Sans" w:hAnsi="Noto Sans" w:cs="Noto Sans"/>
          <w:sz w:val="20"/>
          <w:szCs w:val="20"/>
        </w:rPr>
        <w:br w:type="page"/>
      </w:r>
    </w:p>
    <w:p w14:paraId="6DA902C6" w14:textId="40A1BAAD" w:rsidR="00742C38" w:rsidRPr="007B15DC" w:rsidRDefault="00742C38" w:rsidP="00D45F14">
      <w:pPr>
        <w:jc w:val="center"/>
        <w:rPr>
          <w:rFonts w:ascii="Noto Sans" w:hAnsi="Noto Sans" w:cs="Noto Sans"/>
          <w:sz w:val="20"/>
          <w:szCs w:val="20"/>
        </w:rPr>
      </w:pPr>
      <w:r w:rsidRPr="007B15DC">
        <w:rPr>
          <w:rFonts w:ascii="Noto Sans" w:hAnsi="Noto Sans" w:cs="Noto Sans"/>
          <w:b/>
          <w:sz w:val="20"/>
          <w:szCs w:val="20"/>
        </w:rPr>
        <w:lastRenderedPageBreak/>
        <w:t>ANEXO 1 (uno)</w:t>
      </w:r>
    </w:p>
    <w:p w14:paraId="07DC5068" w14:textId="77777777" w:rsidR="00742C38" w:rsidRPr="007B15DC" w:rsidRDefault="00742C38" w:rsidP="00742C38">
      <w:pPr>
        <w:jc w:val="center"/>
        <w:rPr>
          <w:rFonts w:ascii="Noto Sans" w:hAnsi="Noto Sans" w:cs="Noto Sans"/>
          <w:b/>
          <w:bCs/>
          <w:sz w:val="20"/>
          <w:szCs w:val="20"/>
        </w:rPr>
      </w:pPr>
    </w:p>
    <w:p w14:paraId="2A055D9B" w14:textId="77777777" w:rsidR="00742C38" w:rsidRPr="007B15DC" w:rsidRDefault="00742C38" w:rsidP="00742C38">
      <w:pPr>
        <w:jc w:val="center"/>
        <w:rPr>
          <w:rFonts w:ascii="Noto Sans" w:hAnsi="Noto Sans" w:cs="Noto Sans"/>
          <w:b/>
          <w:sz w:val="20"/>
          <w:szCs w:val="20"/>
        </w:rPr>
      </w:pPr>
      <w:r w:rsidRPr="007B15DC">
        <w:rPr>
          <w:rFonts w:ascii="Noto Sans" w:hAnsi="Noto Sans" w:cs="Noto Sans"/>
          <w:b/>
          <w:sz w:val="20"/>
          <w:szCs w:val="20"/>
        </w:rPr>
        <w:t xml:space="preserve">REQUERIMIENTO </w:t>
      </w:r>
    </w:p>
    <w:p w14:paraId="2AE4C326" w14:textId="77777777" w:rsidR="00742C38" w:rsidRPr="007B15DC" w:rsidRDefault="00742C38" w:rsidP="00742C38">
      <w:pPr>
        <w:jc w:val="center"/>
        <w:rPr>
          <w:rFonts w:ascii="Noto Sans" w:eastAsia="Times New Roman" w:hAnsi="Noto Sans" w:cs="Noto Sans"/>
          <w:sz w:val="20"/>
          <w:szCs w:val="20"/>
          <w:lang w:val="es-MX" w:eastAsia="es-MX"/>
        </w:rPr>
      </w:pPr>
    </w:p>
    <w:p w14:paraId="251F595B" w14:textId="77777777" w:rsidR="00742C38" w:rsidRPr="007B15DC" w:rsidRDefault="00742C38" w:rsidP="00742C38">
      <w:pPr>
        <w:jc w:val="center"/>
        <w:rPr>
          <w:rFonts w:ascii="Noto Sans" w:eastAsia="Times New Roman" w:hAnsi="Noto Sans" w:cs="Noto Sans"/>
          <w:sz w:val="20"/>
          <w:szCs w:val="20"/>
          <w:lang w:val="es-MX"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8"/>
        <w:gridCol w:w="1147"/>
        <w:gridCol w:w="215"/>
        <w:gridCol w:w="4832"/>
        <w:gridCol w:w="1803"/>
        <w:gridCol w:w="1147"/>
      </w:tblGrid>
      <w:tr w:rsidR="00BB0ED8" w:rsidRPr="007B15DC" w14:paraId="78E22D37" w14:textId="77777777" w:rsidTr="006B1ABB">
        <w:trPr>
          <w:trHeight w:val="437"/>
        </w:trPr>
        <w:tc>
          <w:tcPr>
            <w:tcW w:w="479" w:type="pct"/>
            <w:shd w:val="clear" w:color="auto" w:fill="000000"/>
            <w:vAlign w:val="center"/>
            <w:hideMark/>
          </w:tcPr>
          <w:p w14:paraId="3EB3B5A6" w14:textId="77777777" w:rsidR="00BB0ED8" w:rsidRPr="007B15DC" w:rsidRDefault="00BB0ED8">
            <w:pPr>
              <w:spacing w:line="276" w:lineRule="auto"/>
              <w:jc w:val="center"/>
              <w:rPr>
                <w:rFonts w:ascii="Noto Sans" w:eastAsia="Times New Roman" w:hAnsi="Noto Sans" w:cs="Noto Sans"/>
                <w:b/>
                <w:bCs/>
                <w:color w:val="FFFFFF"/>
                <w:sz w:val="20"/>
                <w:szCs w:val="20"/>
                <w:lang w:val="es-MX" w:eastAsia="es-MX"/>
              </w:rPr>
            </w:pPr>
            <w:r w:rsidRPr="007B15DC">
              <w:rPr>
                <w:rFonts w:ascii="Noto Sans" w:eastAsia="Times New Roman" w:hAnsi="Noto Sans" w:cs="Noto Sans"/>
                <w:b/>
                <w:bCs/>
                <w:color w:val="FFFFFF"/>
                <w:sz w:val="20"/>
                <w:szCs w:val="20"/>
                <w:lang w:val="es-MX" w:eastAsia="es-MX"/>
              </w:rPr>
              <w:t xml:space="preserve">PARTIDA </w:t>
            </w:r>
          </w:p>
        </w:tc>
        <w:tc>
          <w:tcPr>
            <w:tcW w:w="614" w:type="pct"/>
            <w:shd w:val="clear" w:color="auto" w:fill="000000"/>
            <w:vAlign w:val="center"/>
            <w:hideMark/>
          </w:tcPr>
          <w:p w14:paraId="0F4C86FC" w14:textId="77777777" w:rsidR="00BB0ED8" w:rsidRPr="007B15DC" w:rsidRDefault="00BB0ED8">
            <w:pPr>
              <w:spacing w:line="276" w:lineRule="auto"/>
              <w:jc w:val="center"/>
              <w:rPr>
                <w:rFonts w:ascii="Noto Sans" w:eastAsia="Times New Roman" w:hAnsi="Noto Sans" w:cs="Noto Sans"/>
                <w:b/>
                <w:bCs/>
                <w:color w:val="FFFFFF"/>
                <w:sz w:val="20"/>
                <w:szCs w:val="20"/>
                <w:lang w:val="es-MX" w:eastAsia="es-MX"/>
              </w:rPr>
            </w:pPr>
            <w:r w:rsidRPr="007B15DC">
              <w:rPr>
                <w:rFonts w:ascii="Noto Sans" w:eastAsia="Times New Roman" w:hAnsi="Noto Sans" w:cs="Noto Sans"/>
                <w:b/>
                <w:bCs/>
                <w:color w:val="FFFFFF"/>
                <w:sz w:val="20"/>
                <w:szCs w:val="20"/>
                <w:lang w:val="es-MX" w:eastAsia="es-MX"/>
              </w:rPr>
              <w:t>CLAVE</w:t>
            </w:r>
          </w:p>
        </w:tc>
        <w:tc>
          <w:tcPr>
            <w:tcW w:w="2543" w:type="pct"/>
            <w:gridSpan w:val="2"/>
            <w:shd w:val="clear" w:color="auto" w:fill="000000"/>
            <w:vAlign w:val="center"/>
            <w:hideMark/>
          </w:tcPr>
          <w:p w14:paraId="05E337AF" w14:textId="77777777" w:rsidR="00BB0ED8" w:rsidRPr="007B15DC" w:rsidRDefault="00BB0ED8">
            <w:pPr>
              <w:spacing w:line="276" w:lineRule="auto"/>
              <w:jc w:val="center"/>
              <w:rPr>
                <w:rFonts w:ascii="Noto Sans" w:eastAsia="Times New Roman" w:hAnsi="Noto Sans" w:cs="Noto Sans"/>
                <w:b/>
                <w:bCs/>
                <w:color w:val="FFFFFF"/>
                <w:sz w:val="20"/>
                <w:szCs w:val="20"/>
                <w:lang w:val="es-MX" w:eastAsia="es-MX"/>
              </w:rPr>
            </w:pPr>
            <w:r w:rsidRPr="007B15DC">
              <w:rPr>
                <w:rFonts w:ascii="Noto Sans" w:eastAsia="Times New Roman" w:hAnsi="Noto Sans" w:cs="Noto Sans"/>
                <w:b/>
                <w:bCs/>
                <w:color w:val="FFFFFF"/>
                <w:sz w:val="20"/>
                <w:szCs w:val="20"/>
                <w:lang w:val="es-MX" w:eastAsia="es-MX"/>
              </w:rPr>
              <w:t xml:space="preserve">DESCRIPCION </w:t>
            </w:r>
          </w:p>
        </w:tc>
        <w:tc>
          <w:tcPr>
            <w:tcW w:w="798" w:type="pct"/>
            <w:shd w:val="clear" w:color="auto" w:fill="000000"/>
            <w:vAlign w:val="center"/>
            <w:hideMark/>
          </w:tcPr>
          <w:p w14:paraId="78DBE8A5" w14:textId="77777777" w:rsidR="00BB0ED8" w:rsidRPr="007B15DC" w:rsidRDefault="00BB0ED8">
            <w:pPr>
              <w:spacing w:line="276" w:lineRule="auto"/>
              <w:jc w:val="center"/>
              <w:rPr>
                <w:rFonts w:ascii="Noto Sans" w:eastAsia="Times New Roman" w:hAnsi="Noto Sans" w:cs="Noto Sans"/>
                <w:b/>
                <w:bCs/>
                <w:color w:val="FFFFFF"/>
                <w:sz w:val="20"/>
                <w:szCs w:val="20"/>
                <w:lang w:val="es-MX" w:eastAsia="es-MX"/>
              </w:rPr>
            </w:pPr>
            <w:r w:rsidRPr="007B15DC">
              <w:rPr>
                <w:rFonts w:ascii="Noto Sans" w:eastAsia="Times New Roman" w:hAnsi="Noto Sans" w:cs="Noto Sans"/>
                <w:b/>
                <w:bCs/>
                <w:color w:val="FFFFFF"/>
                <w:sz w:val="20"/>
                <w:szCs w:val="20"/>
                <w:lang w:val="es-MX" w:eastAsia="es-MX"/>
              </w:rPr>
              <w:t xml:space="preserve">PRESENTACION </w:t>
            </w:r>
          </w:p>
        </w:tc>
        <w:tc>
          <w:tcPr>
            <w:tcW w:w="567" w:type="pct"/>
            <w:shd w:val="clear" w:color="auto" w:fill="000000"/>
            <w:vAlign w:val="center"/>
            <w:hideMark/>
          </w:tcPr>
          <w:p w14:paraId="69B5A75B" w14:textId="77777777" w:rsidR="00BB0ED8" w:rsidRPr="007B15DC" w:rsidRDefault="00BB0ED8">
            <w:pPr>
              <w:spacing w:line="276" w:lineRule="auto"/>
              <w:jc w:val="center"/>
              <w:rPr>
                <w:rFonts w:ascii="Noto Sans" w:eastAsia="Times New Roman" w:hAnsi="Noto Sans" w:cs="Noto Sans"/>
                <w:b/>
                <w:bCs/>
                <w:color w:val="FFFFFF"/>
                <w:sz w:val="20"/>
                <w:szCs w:val="20"/>
                <w:lang w:val="es-MX" w:eastAsia="es-MX"/>
              </w:rPr>
            </w:pPr>
            <w:r w:rsidRPr="007B15DC">
              <w:rPr>
                <w:rFonts w:ascii="Noto Sans" w:eastAsia="Times New Roman" w:hAnsi="Noto Sans" w:cs="Noto Sans"/>
                <w:b/>
                <w:bCs/>
                <w:color w:val="FFFFFF"/>
                <w:sz w:val="20"/>
                <w:szCs w:val="20"/>
                <w:lang w:val="es-MX" w:eastAsia="es-MX"/>
              </w:rPr>
              <w:t>CANTIDAD MAXIMA</w:t>
            </w:r>
          </w:p>
        </w:tc>
      </w:tr>
      <w:tr w:rsidR="006B1ABB" w:rsidRPr="007B15DC" w14:paraId="4E989ECA" w14:textId="77777777" w:rsidTr="006B1ABB">
        <w:trPr>
          <w:trHeight w:val="765"/>
        </w:trPr>
        <w:tc>
          <w:tcPr>
            <w:tcW w:w="479" w:type="pct"/>
            <w:tcBorders>
              <w:top w:val="single" w:sz="4" w:space="0" w:color="auto"/>
              <w:left w:val="single" w:sz="4" w:space="0" w:color="auto"/>
              <w:bottom w:val="single" w:sz="4" w:space="0" w:color="auto"/>
              <w:right w:val="single" w:sz="4" w:space="0" w:color="auto"/>
            </w:tcBorders>
            <w:vAlign w:val="center"/>
          </w:tcPr>
          <w:p w14:paraId="3531663E" w14:textId="35F186CD" w:rsidR="006B1ABB" w:rsidRPr="006B1ABB" w:rsidRDefault="006B1ABB" w:rsidP="002B3939">
            <w:pPr>
              <w:spacing w:line="276" w:lineRule="auto"/>
              <w:jc w:val="center"/>
              <w:rPr>
                <w:rFonts w:ascii="Noto Sans" w:eastAsia="Times New Roman" w:hAnsi="Noto Sans" w:cs="Noto Sans"/>
                <w:color w:val="000000"/>
                <w:sz w:val="22"/>
                <w:szCs w:val="20"/>
                <w:lang w:val="es-MX" w:eastAsia="es-MX"/>
              </w:rPr>
            </w:pPr>
            <w:r w:rsidRPr="006B1ABB">
              <w:rPr>
                <w:rFonts w:ascii="Noto Sans" w:eastAsia="Times New Roman" w:hAnsi="Noto Sans" w:cs="Noto Sans"/>
                <w:color w:val="000000"/>
                <w:sz w:val="22"/>
                <w:szCs w:val="20"/>
                <w:lang w:val="es-MX" w:eastAsia="es-MX"/>
              </w:rPr>
              <w:t>1</w:t>
            </w:r>
          </w:p>
        </w:tc>
        <w:tc>
          <w:tcPr>
            <w:tcW w:w="744" w:type="pct"/>
            <w:gridSpan w:val="2"/>
            <w:tcBorders>
              <w:top w:val="single" w:sz="4" w:space="0" w:color="auto"/>
              <w:left w:val="single" w:sz="4" w:space="0" w:color="auto"/>
              <w:bottom w:val="single" w:sz="4" w:space="0" w:color="auto"/>
              <w:right w:val="single" w:sz="4" w:space="0" w:color="auto"/>
            </w:tcBorders>
            <w:vAlign w:val="center"/>
          </w:tcPr>
          <w:p w14:paraId="432C3369" w14:textId="5120EEFC" w:rsidR="006B1ABB" w:rsidRPr="006B1ABB" w:rsidRDefault="006B1ABB" w:rsidP="002B3939">
            <w:pPr>
              <w:spacing w:line="276" w:lineRule="auto"/>
              <w:jc w:val="center"/>
              <w:rPr>
                <w:rFonts w:ascii="Noto Sans" w:hAnsi="Noto Sans" w:cs="Noto Sans"/>
                <w:sz w:val="22"/>
                <w:szCs w:val="20"/>
              </w:rPr>
            </w:pPr>
            <w:r w:rsidRPr="006B1ABB">
              <w:rPr>
                <w:rFonts w:ascii="Noto Sans" w:eastAsia="Times New Roman" w:hAnsi="Noto Sans" w:cs="Noto Sans"/>
                <w:sz w:val="22"/>
                <w:szCs w:val="14"/>
                <w:lang w:val="es-MX" w:eastAsia="es-MX"/>
              </w:rPr>
              <w:t>311 685 5804 03 00</w:t>
            </w:r>
          </w:p>
        </w:tc>
        <w:tc>
          <w:tcPr>
            <w:tcW w:w="2412" w:type="pct"/>
            <w:tcBorders>
              <w:top w:val="single" w:sz="4" w:space="0" w:color="auto"/>
              <w:left w:val="single" w:sz="4" w:space="0" w:color="auto"/>
              <w:bottom w:val="single" w:sz="4" w:space="0" w:color="auto"/>
              <w:right w:val="single" w:sz="4" w:space="0" w:color="auto"/>
            </w:tcBorders>
            <w:vAlign w:val="center"/>
          </w:tcPr>
          <w:p w14:paraId="11BD29A6" w14:textId="30550FC8" w:rsidR="006B1ABB" w:rsidRPr="006B1ABB" w:rsidRDefault="006B1ABB" w:rsidP="006B1ABB">
            <w:pPr>
              <w:spacing w:line="276" w:lineRule="auto"/>
              <w:jc w:val="center"/>
              <w:rPr>
                <w:rFonts w:ascii="Noto Sans" w:hAnsi="Noto Sans" w:cs="Noto Sans"/>
                <w:color w:val="000000"/>
                <w:sz w:val="22"/>
                <w:szCs w:val="20"/>
              </w:rPr>
            </w:pPr>
            <w:r w:rsidRPr="006B1ABB">
              <w:rPr>
                <w:rFonts w:ascii="Noto Sans" w:eastAsia="Times New Roman" w:hAnsi="Noto Sans" w:cs="Noto Sans"/>
                <w:sz w:val="22"/>
                <w:szCs w:val="14"/>
                <w:lang w:val="es-MX" w:eastAsia="es-MX"/>
              </w:rPr>
              <w:t>PAPEL BOND, TAMANO OFICIO, MAXIMO 75 G/M2, CON 5000 HOJAS.</w:t>
            </w:r>
          </w:p>
        </w:tc>
        <w:tc>
          <w:tcPr>
            <w:tcW w:w="798" w:type="pct"/>
            <w:tcBorders>
              <w:top w:val="single" w:sz="4" w:space="0" w:color="auto"/>
              <w:left w:val="single" w:sz="4" w:space="0" w:color="auto"/>
              <w:bottom w:val="single" w:sz="4" w:space="0" w:color="auto"/>
              <w:right w:val="single" w:sz="4" w:space="0" w:color="auto"/>
            </w:tcBorders>
            <w:vAlign w:val="center"/>
          </w:tcPr>
          <w:p w14:paraId="20F38B5D" w14:textId="303293F8" w:rsidR="006B1ABB" w:rsidRPr="006B1ABB" w:rsidRDefault="006B1ABB" w:rsidP="002B3939">
            <w:pPr>
              <w:spacing w:line="276" w:lineRule="auto"/>
              <w:jc w:val="center"/>
              <w:rPr>
                <w:rFonts w:ascii="Noto Sans" w:hAnsi="Noto Sans" w:cs="Noto Sans"/>
                <w:color w:val="000000"/>
                <w:sz w:val="22"/>
                <w:szCs w:val="20"/>
              </w:rPr>
            </w:pPr>
            <w:r w:rsidRPr="006B1ABB">
              <w:rPr>
                <w:rFonts w:ascii="Noto Sans" w:eastAsia="Times New Roman" w:hAnsi="Noto Sans" w:cs="Noto Sans"/>
                <w:sz w:val="22"/>
                <w:szCs w:val="14"/>
                <w:lang w:val="es-MX" w:eastAsia="es-MX"/>
              </w:rPr>
              <w:t>CJA/5000/HOJAS</w:t>
            </w:r>
          </w:p>
        </w:tc>
        <w:tc>
          <w:tcPr>
            <w:tcW w:w="567" w:type="pct"/>
            <w:tcBorders>
              <w:top w:val="single" w:sz="4" w:space="0" w:color="auto"/>
              <w:left w:val="single" w:sz="4" w:space="0" w:color="auto"/>
              <w:bottom w:val="single" w:sz="4" w:space="0" w:color="auto"/>
              <w:right w:val="single" w:sz="4" w:space="0" w:color="auto"/>
            </w:tcBorders>
          </w:tcPr>
          <w:p w14:paraId="0975A5D6" w14:textId="77777777" w:rsidR="006B1ABB" w:rsidRPr="006B1ABB" w:rsidRDefault="006B1ABB" w:rsidP="00297893">
            <w:pPr>
              <w:jc w:val="center"/>
              <w:rPr>
                <w:rFonts w:ascii="Noto Sans" w:eastAsia="Times New Roman" w:hAnsi="Noto Sans" w:cs="Noto Sans"/>
                <w:sz w:val="22"/>
                <w:szCs w:val="14"/>
                <w:lang w:val="es-MX" w:eastAsia="es-MX"/>
              </w:rPr>
            </w:pPr>
          </w:p>
          <w:p w14:paraId="3A364242" w14:textId="0167A690" w:rsidR="006B1ABB" w:rsidRPr="006B1ABB" w:rsidRDefault="006B1ABB" w:rsidP="002B3939">
            <w:pPr>
              <w:spacing w:line="276" w:lineRule="auto"/>
              <w:jc w:val="center"/>
              <w:rPr>
                <w:rFonts w:ascii="Noto Sans" w:eastAsia="Times New Roman" w:hAnsi="Noto Sans" w:cs="Noto Sans"/>
                <w:color w:val="000000"/>
                <w:sz w:val="22"/>
                <w:szCs w:val="20"/>
                <w:lang w:val="es-MX" w:eastAsia="es-MX"/>
              </w:rPr>
            </w:pPr>
            <w:r w:rsidRPr="006B1ABB">
              <w:rPr>
                <w:rFonts w:ascii="Noto Sans" w:eastAsia="Times New Roman" w:hAnsi="Noto Sans" w:cs="Noto Sans"/>
                <w:sz w:val="22"/>
                <w:szCs w:val="14"/>
                <w:lang w:val="es-MX" w:eastAsia="es-MX"/>
              </w:rPr>
              <w:t>10</w:t>
            </w:r>
          </w:p>
        </w:tc>
      </w:tr>
      <w:tr w:rsidR="006B1ABB" w:rsidRPr="007B15DC" w14:paraId="56F0F2F0" w14:textId="77777777" w:rsidTr="006B1ABB">
        <w:trPr>
          <w:trHeight w:val="765"/>
        </w:trPr>
        <w:tc>
          <w:tcPr>
            <w:tcW w:w="479" w:type="pct"/>
            <w:tcBorders>
              <w:top w:val="single" w:sz="4" w:space="0" w:color="auto"/>
              <w:left w:val="single" w:sz="4" w:space="0" w:color="auto"/>
              <w:bottom w:val="single" w:sz="4" w:space="0" w:color="auto"/>
              <w:right w:val="single" w:sz="4" w:space="0" w:color="auto"/>
            </w:tcBorders>
            <w:vAlign w:val="center"/>
          </w:tcPr>
          <w:p w14:paraId="66768499" w14:textId="74A4B81B" w:rsidR="006B1ABB" w:rsidRPr="006B1ABB" w:rsidRDefault="006B1ABB" w:rsidP="002B3939">
            <w:pPr>
              <w:spacing w:line="276" w:lineRule="auto"/>
              <w:jc w:val="center"/>
              <w:rPr>
                <w:rFonts w:ascii="Noto Sans" w:eastAsia="Times New Roman" w:hAnsi="Noto Sans" w:cs="Noto Sans"/>
                <w:color w:val="000000"/>
                <w:sz w:val="22"/>
                <w:szCs w:val="20"/>
                <w:lang w:val="es-MX" w:eastAsia="es-MX"/>
              </w:rPr>
            </w:pPr>
            <w:r w:rsidRPr="006B1ABB">
              <w:rPr>
                <w:rFonts w:ascii="Noto Sans" w:eastAsia="Times New Roman" w:hAnsi="Noto Sans" w:cs="Noto Sans"/>
                <w:color w:val="000000"/>
                <w:sz w:val="22"/>
                <w:szCs w:val="20"/>
                <w:lang w:val="es-MX" w:eastAsia="es-MX"/>
              </w:rPr>
              <w:t>2</w:t>
            </w:r>
          </w:p>
        </w:tc>
        <w:tc>
          <w:tcPr>
            <w:tcW w:w="744" w:type="pct"/>
            <w:gridSpan w:val="2"/>
            <w:tcBorders>
              <w:top w:val="single" w:sz="4" w:space="0" w:color="auto"/>
              <w:left w:val="single" w:sz="4" w:space="0" w:color="auto"/>
              <w:bottom w:val="single" w:sz="4" w:space="0" w:color="auto"/>
              <w:right w:val="single" w:sz="4" w:space="0" w:color="auto"/>
            </w:tcBorders>
            <w:vAlign w:val="center"/>
          </w:tcPr>
          <w:p w14:paraId="6BC9BDE4" w14:textId="777D1555" w:rsidR="006B1ABB" w:rsidRPr="006B1ABB" w:rsidRDefault="006B1ABB" w:rsidP="002B3939">
            <w:pPr>
              <w:spacing w:line="276" w:lineRule="auto"/>
              <w:jc w:val="center"/>
              <w:rPr>
                <w:rFonts w:ascii="Noto Sans" w:hAnsi="Noto Sans" w:cs="Noto Sans"/>
                <w:sz w:val="22"/>
                <w:szCs w:val="20"/>
              </w:rPr>
            </w:pPr>
            <w:r w:rsidRPr="006B1ABB">
              <w:rPr>
                <w:rFonts w:ascii="Noto Sans" w:eastAsia="Times New Roman" w:hAnsi="Noto Sans" w:cs="Noto Sans"/>
                <w:sz w:val="22"/>
                <w:szCs w:val="14"/>
                <w:lang w:val="es-MX" w:eastAsia="es-MX"/>
              </w:rPr>
              <w:t>311 685 7925 02 00</w:t>
            </w:r>
          </w:p>
        </w:tc>
        <w:tc>
          <w:tcPr>
            <w:tcW w:w="2412" w:type="pct"/>
            <w:tcBorders>
              <w:top w:val="single" w:sz="4" w:space="0" w:color="auto"/>
              <w:left w:val="single" w:sz="4" w:space="0" w:color="auto"/>
              <w:bottom w:val="single" w:sz="4" w:space="0" w:color="auto"/>
              <w:right w:val="single" w:sz="4" w:space="0" w:color="auto"/>
            </w:tcBorders>
            <w:vAlign w:val="center"/>
          </w:tcPr>
          <w:p w14:paraId="3586CBA4" w14:textId="423D92C3" w:rsidR="006B1ABB" w:rsidRPr="006B1ABB" w:rsidRDefault="006B1ABB" w:rsidP="006B1ABB">
            <w:pPr>
              <w:spacing w:line="276" w:lineRule="auto"/>
              <w:jc w:val="center"/>
              <w:rPr>
                <w:rFonts w:ascii="Noto Sans" w:hAnsi="Noto Sans" w:cs="Noto Sans"/>
                <w:color w:val="000000"/>
                <w:sz w:val="22"/>
                <w:szCs w:val="20"/>
              </w:rPr>
            </w:pPr>
            <w:r w:rsidRPr="006B1ABB">
              <w:rPr>
                <w:rFonts w:ascii="Noto Sans" w:eastAsia="Times New Roman" w:hAnsi="Noto Sans" w:cs="Noto Sans"/>
                <w:sz w:val="22"/>
                <w:szCs w:val="14"/>
                <w:lang w:val="es-MX" w:eastAsia="es-MX"/>
              </w:rPr>
              <w:t>PAPEL BOND, TAMANO CARTA, MAXIMO 75 G/M2, CON 5000 HOJAS.</w:t>
            </w:r>
          </w:p>
        </w:tc>
        <w:tc>
          <w:tcPr>
            <w:tcW w:w="798" w:type="pct"/>
            <w:tcBorders>
              <w:top w:val="single" w:sz="4" w:space="0" w:color="auto"/>
              <w:left w:val="single" w:sz="4" w:space="0" w:color="auto"/>
              <w:bottom w:val="single" w:sz="4" w:space="0" w:color="auto"/>
              <w:right w:val="single" w:sz="4" w:space="0" w:color="auto"/>
            </w:tcBorders>
            <w:vAlign w:val="center"/>
          </w:tcPr>
          <w:p w14:paraId="0F3F1724" w14:textId="1F635249" w:rsidR="006B1ABB" w:rsidRPr="006B1ABB" w:rsidRDefault="006B1ABB" w:rsidP="002B3939">
            <w:pPr>
              <w:spacing w:line="276" w:lineRule="auto"/>
              <w:jc w:val="center"/>
              <w:rPr>
                <w:rFonts w:ascii="Noto Sans" w:hAnsi="Noto Sans" w:cs="Noto Sans"/>
                <w:color w:val="000000"/>
                <w:sz w:val="22"/>
                <w:szCs w:val="20"/>
              </w:rPr>
            </w:pPr>
            <w:r w:rsidRPr="006B1ABB">
              <w:rPr>
                <w:rFonts w:ascii="Noto Sans" w:eastAsia="Times New Roman" w:hAnsi="Noto Sans" w:cs="Noto Sans"/>
                <w:sz w:val="22"/>
                <w:szCs w:val="14"/>
                <w:lang w:val="es-MX" w:eastAsia="es-MX"/>
              </w:rPr>
              <w:t>CJA/5000/HOJAS</w:t>
            </w:r>
          </w:p>
        </w:tc>
        <w:tc>
          <w:tcPr>
            <w:tcW w:w="567" w:type="pct"/>
            <w:tcBorders>
              <w:top w:val="single" w:sz="4" w:space="0" w:color="auto"/>
              <w:left w:val="single" w:sz="4" w:space="0" w:color="auto"/>
              <w:bottom w:val="single" w:sz="4" w:space="0" w:color="auto"/>
              <w:right w:val="single" w:sz="4" w:space="0" w:color="auto"/>
            </w:tcBorders>
          </w:tcPr>
          <w:p w14:paraId="006D8F0D" w14:textId="77777777" w:rsidR="006B1ABB" w:rsidRPr="006B1ABB" w:rsidRDefault="006B1ABB" w:rsidP="00297893">
            <w:pPr>
              <w:jc w:val="center"/>
              <w:rPr>
                <w:rFonts w:ascii="Noto Sans" w:eastAsia="Times New Roman" w:hAnsi="Noto Sans" w:cs="Noto Sans"/>
                <w:sz w:val="22"/>
                <w:szCs w:val="14"/>
                <w:lang w:val="es-MX" w:eastAsia="es-MX"/>
              </w:rPr>
            </w:pPr>
          </w:p>
          <w:p w14:paraId="02677B47" w14:textId="061583B3" w:rsidR="006B1ABB" w:rsidRPr="006B1ABB" w:rsidRDefault="006B1ABB" w:rsidP="002B3939">
            <w:pPr>
              <w:spacing w:line="276" w:lineRule="auto"/>
              <w:jc w:val="center"/>
              <w:rPr>
                <w:rFonts w:ascii="Noto Sans" w:eastAsia="Times New Roman" w:hAnsi="Noto Sans" w:cs="Noto Sans"/>
                <w:color w:val="000000"/>
                <w:sz w:val="22"/>
                <w:szCs w:val="20"/>
                <w:lang w:val="es-MX" w:eastAsia="es-MX"/>
              </w:rPr>
            </w:pPr>
            <w:r w:rsidRPr="006B1ABB">
              <w:rPr>
                <w:rFonts w:ascii="Noto Sans" w:eastAsia="Times New Roman" w:hAnsi="Noto Sans" w:cs="Noto Sans"/>
                <w:sz w:val="22"/>
                <w:szCs w:val="14"/>
                <w:lang w:val="es-MX" w:eastAsia="es-MX"/>
              </w:rPr>
              <w:t>910</w:t>
            </w:r>
          </w:p>
        </w:tc>
      </w:tr>
    </w:tbl>
    <w:p w14:paraId="7E6E72B7" w14:textId="77777777" w:rsidR="00742C38" w:rsidRPr="007B15DC" w:rsidRDefault="00742C38" w:rsidP="00742C38">
      <w:pPr>
        <w:rPr>
          <w:rFonts w:ascii="Noto Sans" w:hAnsi="Noto Sans" w:cs="Noto Sans"/>
          <w:sz w:val="20"/>
          <w:szCs w:val="20"/>
        </w:rPr>
      </w:pPr>
    </w:p>
    <w:p w14:paraId="2C0BDE49" w14:textId="2A739A5A" w:rsidR="006B1ABB" w:rsidRPr="006B1ABB" w:rsidRDefault="006B1ABB" w:rsidP="006B1ABB">
      <w:pPr>
        <w:spacing w:after="200" w:line="276" w:lineRule="auto"/>
        <w:jc w:val="both"/>
        <w:rPr>
          <w:rFonts w:ascii="Noto Sans" w:hAnsi="Noto Sans" w:cs="Noto Sans"/>
          <w:bCs/>
          <w:sz w:val="20"/>
          <w:szCs w:val="20"/>
          <w:lang w:val="es-ES_tradnl"/>
        </w:rPr>
      </w:pPr>
      <w:r w:rsidRPr="006B1ABB">
        <w:rPr>
          <w:rFonts w:ascii="Noto Sans" w:hAnsi="Noto Sans" w:cs="Noto Sans"/>
          <w:bCs/>
          <w:sz w:val="20"/>
          <w:szCs w:val="20"/>
          <w:lang w:val="es-ES_tradnl"/>
        </w:rPr>
        <w:t xml:space="preserve">PAPEL BOND BLANCO DE 75G/M2 </w:t>
      </w:r>
      <w:r w:rsidRPr="006B1ABB">
        <w:rPr>
          <w:rFonts w:ascii="Noto Sans" w:hAnsi="Noto Sans" w:cs="Noto Sans"/>
          <w:b/>
          <w:bCs/>
          <w:sz w:val="20"/>
          <w:szCs w:val="20"/>
          <w:u w:val="single"/>
          <w:lang w:val="es-ES_tradnl"/>
        </w:rPr>
        <w:t>TAMAÑO CARTA</w:t>
      </w:r>
      <w:r w:rsidRPr="006B1ABB">
        <w:rPr>
          <w:rFonts w:ascii="Noto Sans" w:hAnsi="Noto Sans" w:cs="Noto Sans"/>
          <w:bCs/>
          <w:sz w:val="20"/>
          <w:szCs w:val="20"/>
          <w:lang w:val="es-ES_tradnl"/>
        </w:rPr>
        <w:t xml:space="preserve"> (28.0 X 21.5 CM o 27.9 X 21.6 CM) CON BLANCURA MINIMA DEL 90% Y PAQUETES INDIVIDUALES DE 500 HOJAS (CAJA 10 PAQUETES DE 500 HOJAS).</w:t>
      </w:r>
    </w:p>
    <w:p w14:paraId="2216657F" w14:textId="3F74ADF4" w:rsidR="006B1ABB" w:rsidRPr="006B1ABB" w:rsidRDefault="006B1ABB" w:rsidP="006B1ABB">
      <w:pPr>
        <w:spacing w:after="200" w:line="276" w:lineRule="auto"/>
        <w:jc w:val="both"/>
        <w:rPr>
          <w:rFonts w:ascii="Noto Sans" w:hAnsi="Noto Sans" w:cs="Noto Sans"/>
          <w:bCs/>
          <w:sz w:val="20"/>
          <w:szCs w:val="20"/>
          <w:lang w:val="es-ES_tradnl"/>
        </w:rPr>
      </w:pPr>
      <w:r w:rsidRPr="006B1ABB">
        <w:rPr>
          <w:rFonts w:ascii="Noto Sans" w:hAnsi="Noto Sans" w:cs="Noto Sans"/>
          <w:bCs/>
          <w:sz w:val="20"/>
          <w:szCs w:val="20"/>
          <w:lang w:val="es-ES_tradnl"/>
        </w:rPr>
        <w:t xml:space="preserve">PAPEL BOND BLANCO DE 75G/M2 </w:t>
      </w:r>
      <w:r w:rsidRPr="006B1ABB">
        <w:rPr>
          <w:rFonts w:ascii="Noto Sans" w:hAnsi="Noto Sans" w:cs="Noto Sans"/>
          <w:b/>
          <w:bCs/>
          <w:sz w:val="20"/>
          <w:szCs w:val="20"/>
          <w:u w:val="single"/>
          <w:lang w:val="es-ES_tradnl"/>
        </w:rPr>
        <w:t>TAMAÑO OFICIO</w:t>
      </w:r>
      <w:r w:rsidRPr="006B1ABB">
        <w:rPr>
          <w:rFonts w:ascii="Noto Sans" w:hAnsi="Noto Sans" w:cs="Noto Sans"/>
          <w:bCs/>
          <w:sz w:val="20"/>
          <w:szCs w:val="20"/>
          <w:lang w:val="es-ES_tradnl"/>
        </w:rPr>
        <w:t xml:space="preserve"> CON BLANCURA MINIMA DEL 90% Y PAQUETES INDIVIDUALES DE 500 HOJAS (CAJA 10 PAQUETES DE 500 HOJAS).</w:t>
      </w:r>
    </w:p>
    <w:p w14:paraId="50408A49" w14:textId="77777777" w:rsidR="006B1ABB" w:rsidRPr="006B1ABB" w:rsidRDefault="006B1ABB" w:rsidP="006B1ABB">
      <w:pPr>
        <w:spacing w:after="200" w:line="276" w:lineRule="auto"/>
        <w:jc w:val="both"/>
        <w:rPr>
          <w:rFonts w:ascii="Noto Sans" w:hAnsi="Noto Sans" w:cs="Noto Sans"/>
          <w:bCs/>
          <w:sz w:val="20"/>
          <w:szCs w:val="20"/>
          <w:lang w:val="es-ES_tradnl"/>
        </w:rPr>
      </w:pPr>
      <w:r w:rsidRPr="006B1ABB">
        <w:rPr>
          <w:rFonts w:ascii="Noto Sans" w:hAnsi="Noto Sans" w:cs="Noto Sans"/>
          <w:bCs/>
          <w:sz w:val="20"/>
          <w:szCs w:val="20"/>
          <w:lang w:val="es-ES_tradnl"/>
        </w:rPr>
        <w:t>-No se requieren equipos</w:t>
      </w:r>
    </w:p>
    <w:p w14:paraId="5705E17E" w14:textId="77777777" w:rsidR="006B1ABB" w:rsidRPr="006B1ABB" w:rsidRDefault="006B1ABB" w:rsidP="006B1ABB">
      <w:pPr>
        <w:spacing w:after="200" w:line="276" w:lineRule="auto"/>
        <w:jc w:val="both"/>
        <w:rPr>
          <w:rFonts w:ascii="Noto Sans" w:hAnsi="Noto Sans" w:cs="Noto Sans"/>
          <w:bCs/>
          <w:sz w:val="20"/>
          <w:szCs w:val="20"/>
          <w:lang w:val="es-ES_tradnl"/>
        </w:rPr>
      </w:pPr>
      <w:r w:rsidRPr="006B1ABB">
        <w:rPr>
          <w:rFonts w:ascii="Noto Sans" w:hAnsi="Noto Sans" w:cs="Noto Sans"/>
          <w:bCs/>
          <w:sz w:val="20"/>
          <w:szCs w:val="20"/>
          <w:lang w:val="es-ES_tradnl"/>
        </w:rPr>
        <w:t>-No se requieren consumibles ni accesorios</w:t>
      </w:r>
    </w:p>
    <w:p w14:paraId="6B8D4BFE" w14:textId="7A425289" w:rsidR="006B1ABB" w:rsidRPr="006B1ABB" w:rsidRDefault="006B1ABB" w:rsidP="006B1ABB">
      <w:pPr>
        <w:spacing w:after="200" w:line="276" w:lineRule="auto"/>
        <w:jc w:val="both"/>
        <w:rPr>
          <w:rFonts w:ascii="Noto Sans" w:hAnsi="Noto Sans" w:cs="Noto Sans"/>
          <w:bCs/>
          <w:sz w:val="20"/>
          <w:szCs w:val="20"/>
          <w:lang w:val="es-ES_tradnl"/>
        </w:rPr>
      </w:pPr>
      <w:r w:rsidRPr="006B1ABB">
        <w:rPr>
          <w:rFonts w:ascii="Noto Sans" w:hAnsi="Noto Sans" w:cs="Noto Sans"/>
          <w:bCs/>
          <w:sz w:val="20"/>
          <w:szCs w:val="20"/>
          <w:lang w:val="es-ES_tradnl"/>
        </w:rPr>
        <w:t>-No se requieren muestras físicas.</w:t>
      </w:r>
    </w:p>
    <w:p w14:paraId="26A94D4E" w14:textId="77777777" w:rsidR="006B1ABB" w:rsidRPr="006B1ABB" w:rsidRDefault="006B1ABB" w:rsidP="006B1ABB">
      <w:pPr>
        <w:spacing w:after="200" w:line="276" w:lineRule="auto"/>
        <w:jc w:val="both"/>
        <w:rPr>
          <w:rFonts w:ascii="Noto Sans" w:hAnsi="Noto Sans" w:cs="Noto Sans"/>
          <w:bCs/>
          <w:sz w:val="20"/>
          <w:szCs w:val="20"/>
          <w:lang w:val="es-ES_tradnl"/>
        </w:rPr>
      </w:pPr>
      <w:r w:rsidRPr="006B1ABB">
        <w:rPr>
          <w:rFonts w:ascii="Noto Sans" w:hAnsi="Noto Sans" w:cs="Noto Sans"/>
          <w:bCs/>
          <w:sz w:val="20"/>
          <w:szCs w:val="20"/>
          <w:lang w:val="es-ES_tradnl"/>
        </w:rPr>
        <w:t>No se requiere la modificación de especificaciones técnicas respecto a este ejercicio ni a las del ejercicio anterior.</w:t>
      </w:r>
    </w:p>
    <w:p w14:paraId="433CFB16" w14:textId="7A1C9502" w:rsidR="00BB0ED8" w:rsidRDefault="00BB0ED8">
      <w:pPr>
        <w:spacing w:after="200" w:line="276" w:lineRule="auto"/>
        <w:rPr>
          <w:rFonts w:ascii="Noto Sans" w:hAnsi="Noto Sans" w:cs="Noto Sans"/>
          <w:bCs/>
          <w:sz w:val="20"/>
          <w:szCs w:val="20"/>
        </w:rPr>
      </w:pPr>
    </w:p>
    <w:p w14:paraId="62C1CA24" w14:textId="77777777" w:rsidR="006B1ABB" w:rsidRDefault="006B1ABB">
      <w:pPr>
        <w:spacing w:after="200" w:line="276" w:lineRule="auto"/>
        <w:rPr>
          <w:rFonts w:ascii="Noto Sans" w:hAnsi="Noto Sans" w:cs="Noto Sans"/>
          <w:bCs/>
          <w:sz w:val="20"/>
          <w:szCs w:val="20"/>
        </w:rPr>
      </w:pPr>
    </w:p>
    <w:p w14:paraId="5D655D5C" w14:textId="77777777" w:rsidR="006B1ABB" w:rsidRDefault="006B1ABB">
      <w:pPr>
        <w:spacing w:after="200" w:line="276" w:lineRule="auto"/>
        <w:rPr>
          <w:rFonts w:ascii="Noto Sans" w:hAnsi="Noto Sans" w:cs="Noto Sans"/>
          <w:bCs/>
          <w:sz w:val="20"/>
          <w:szCs w:val="20"/>
        </w:rPr>
      </w:pPr>
    </w:p>
    <w:p w14:paraId="14BB7B8D" w14:textId="77777777" w:rsidR="006B1ABB" w:rsidRDefault="006B1ABB">
      <w:pPr>
        <w:spacing w:after="200" w:line="276" w:lineRule="auto"/>
        <w:rPr>
          <w:rFonts w:ascii="Noto Sans" w:hAnsi="Noto Sans" w:cs="Noto Sans"/>
          <w:bCs/>
          <w:sz w:val="20"/>
          <w:szCs w:val="20"/>
        </w:rPr>
      </w:pPr>
    </w:p>
    <w:p w14:paraId="777F7DA0" w14:textId="77777777" w:rsidR="006B1ABB" w:rsidRDefault="006B1ABB">
      <w:pPr>
        <w:spacing w:after="200" w:line="276" w:lineRule="auto"/>
        <w:rPr>
          <w:rFonts w:ascii="Noto Sans" w:hAnsi="Noto Sans" w:cs="Noto Sans"/>
          <w:bCs/>
          <w:sz w:val="20"/>
          <w:szCs w:val="20"/>
        </w:rPr>
      </w:pPr>
    </w:p>
    <w:p w14:paraId="7103662C" w14:textId="77777777" w:rsidR="006B1ABB" w:rsidRDefault="006B1ABB">
      <w:pPr>
        <w:spacing w:after="200" w:line="276" w:lineRule="auto"/>
        <w:rPr>
          <w:rFonts w:ascii="Noto Sans" w:hAnsi="Noto Sans" w:cs="Noto Sans"/>
          <w:bCs/>
          <w:sz w:val="20"/>
          <w:szCs w:val="20"/>
        </w:rPr>
      </w:pPr>
    </w:p>
    <w:p w14:paraId="5D84E4F3" w14:textId="77777777" w:rsidR="00077B81" w:rsidRPr="007B15DC" w:rsidRDefault="00077B81">
      <w:pPr>
        <w:spacing w:after="200" w:line="276" w:lineRule="auto"/>
        <w:rPr>
          <w:rFonts w:ascii="Noto Sans" w:hAnsi="Noto Sans" w:cs="Noto Sans"/>
          <w:bCs/>
          <w:sz w:val="20"/>
          <w:szCs w:val="20"/>
        </w:rPr>
      </w:pPr>
    </w:p>
    <w:p w14:paraId="2C543C82" w14:textId="37F4F661" w:rsidR="00742C38" w:rsidRPr="007B15DC" w:rsidRDefault="00742C38" w:rsidP="00742C38">
      <w:pPr>
        <w:jc w:val="center"/>
        <w:rPr>
          <w:rFonts w:ascii="Noto Sans" w:hAnsi="Noto Sans" w:cs="Noto Sans"/>
          <w:b/>
          <w:sz w:val="20"/>
          <w:szCs w:val="20"/>
        </w:rPr>
      </w:pPr>
      <w:r w:rsidRPr="007B15DC">
        <w:rPr>
          <w:rFonts w:ascii="Noto Sans" w:hAnsi="Noto Sans" w:cs="Noto Sans"/>
          <w:b/>
          <w:sz w:val="20"/>
          <w:szCs w:val="20"/>
        </w:rPr>
        <w:t>Anexo 2</w:t>
      </w:r>
    </w:p>
    <w:p w14:paraId="36A22317" w14:textId="77777777" w:rsidR="00742C38" w:rsidRPr="007B15DC" w:rsidRDefault="00742C38" w:rsidP="00742C38">
      <w:pPr>
        <w:jc w:val="center"/>
        <w:rPr>
          <w:rFonts w:ascii="Noto Sans" w:hAnsi="Noto Sans" w:cs="Noto Sans"/>
          <w:b/>
          <w:sz w:val="20"/>
          <w:szCs w:val="20"/>
        </w:rPr>
      </w:pPr>
    </w:p>
    <w:p w14:paraId="052902DC" w14:textId="77777777" w:rsidR="00742C38" w:rsidRPr="007B15DC" w:rsidRDefault="00742C38" w:rsidP="00742C38">
      <w:pPr>
        <w:pStyle w:val="Encabezado"/>
        <w:jc w:val="center"/>
        <w:rPr>
          <w:rFonts w:ascii="Noto Sans" w:hAnsi="Noto Sans" w:cs="Noto Sans"/>
          <w:b/>
          <w:sz w:val="20"/>
          <w:szCs w:val="20"/>
        </w:rPr>
      </w:pPr>
      <w:r w:rsidRPr="007B15DC">
        <w:rPr>
          <w:rFonts w:ascii="Noto Sans" w:hAnsi="Noto Sans" w:cs="Noto Sans"/>
          <w:b/>
          <w:sz w:val="20"/>
          <w:szCs w:val="20"/>
        </w:rPr>
        <w:t>ACREDITACION DEL PARTICIPANTE</w:t>
      </w:r>
    </w:p>
    <w:p w14:paraId="115F7775" w14:textId="77777777" w:rsidR="00742C38" w:rsidRPr="007B15DC" w:rsidRDefault="00742C38" w:rsidP="00742C38">
      <w:pPr>
        <w:pStyle w:val="Encabezado"/>
        <w:jc w:val="center"/>
        <w:rPr>
          <w:rFonts w:ascii="Noto Sans" w:hAnsi="Noto Sans" w:cs="Noto Sans"/>
          <w:b/>
          <w:sz w:val="20"/>
          <w:szCs w:val="20"/>
          <w:u w:val="single"/>
        </w:rPr>
      </w:pPr>
    </w:p>
    <w:p w14:paraId="16768C90" w14:textId="77777777" w:rsidR="00742C38" w:rsidRPr="007B15DC" w:rsidRDefault="00742C38" w:rsidP="00742C38">
      <w:pPr>
        <w:jc w:val="both"/>
        <w:rPr>
          <w:rFonts w:ascii="Noto Sans" w:hAnsi="Noto Sans" w:cs="Noto Sans"/>
          <w:sz w:val="20"/>
          <w:szCs w:val="20"/>
          <w:u w:val="single"/>
        </w:rPr>
      </w:pPr>
      <w:r w:rsidRPr="007B15DC">
        <w:rPr>
          <w:rFonts w:ascii="Noto Sans" w:hAnsi="Noto Sans" w:cs="Noto Sans"/>
          <w:sz w:val="20"/>
          <w:szCs w:val="20"/>
          <w:u w:val="single"/>
        </w:rPr>
        <w:t>___(nombre)             ,</w:t>
      </w:r>
      <w:r w:rsidRPr="007B15DC">
        <w:rPr>
          <w:rFonts w:ascii="Noto Sans" w:hAnsi="Noto Sans" w:cs="Noto Sans"/>
          <w:sz w:val="20"/>
          <w:szCs w:val="20"/>
        </w:rPr>
        <w:t xml:space="preserve"> manifiesto bajo protesta a decir verdad, que los datos aquí asentados son ciertos, así como que cuento con facultades suficientes para suscribir las proposiciones en la presente Adjudicación Directa, a nombre y representación de: </w:t>
      </w:r>
      <w:r w:rsidRPr="007B15DC">
        <w:rPr>
          <w:rFonts w:ascii="Noto Sans" w:hAnsi="Noto Sans" w:cs="Noto Sans"/>
          <w:sz w:val="20"/>
          <w:szCs w:val="20"/>
          <w:u w:val="single"/>
        </w:rPr>
        <w:t>___(persona física o moral)___.</w:t>
      </w:r>
    </w:p>
    <w:p w14:paraId="5CFB279C" w14:textId="77777777" w:rsidR="00742C38" w:rsidRPr="007B15DC" w:rsidRDefault="00742C38" w:rsidP="00742C38">
      <w:pPr>
        <w:rPr>
          <w:rFonts w:ascii="Noto Sans" w:hAnsi="Noto Sans" w:cs="Noto Sans"/>
          <w:sz w:val="20"/>
          <w:szCs w:val="20"/>
        </w:rPr>
      </w:pPr>
      <w:r w:rsidRPr="007B15DC">
        <w:rPr>
          <w:rFonts w:ascii="Noto Sans" w:hAnsi="Noto Sans" w:cs="Noto Sans"/>
          <w:sz w:val="20"/>
          <w:szCs w:val="20"/>
        </w:rPr>
        <w:t>No. de la Adjudicación__________________________.</w:t>
      </w: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7B15DC" w14:paraId="672AD482" w14:textId="77777777" w:rsidTr="00AB19F2">
        <w:trPr>
          <w:trHeight w:val="4901"/>
        </w:trPr>
        <w:tc>
          <w:tcPr>
            <w:tcW w:w="10690" w:type="dxa"/>
            <w:tcBorders>
              <w:top w:val="single" w:sz="6" w:space="0" w:color="auto"/>
              <w:left w:val="single" w:sz="6" w:space="0" w:color="auto"/>
              <w:bottom w:val="single" w:sz="6" w:space="0" w:color="auto"/>
              <w:right w:val="single" w:sz="6" w:space="0" w:color="auto"/>
            </w:tcBorders>
          </w:tcPr>
          <w:p w14:paraId="2A2B6776" w14:textId="77777777" w:rsidR="00742C38" w:rsidRPr="007B15DC" w:rsidRDefault="00742C38">
            <w:pPr>
              <w:spacing w:line="276" w:lineRule="auto"/>
              <w:rPr>
                <w:rFonts w:ascii="Noto Sans" w:hAnsi="Noto Sans" w:cs="Noto Sans"/>
                <w:sz w:val="20"/>
                <w:szCs w:val="20"/>
              </w:rPr>
            </w:pPr>
            <w:r w:rsidRPr="007B15DC">
              <w:rPr>
                <w:rFonts w:ascii="Noto Sans" w:hAnsi="Noto Sans" w:cs="Noto Sans"/>
                <w:sz w:val="20"/>
                <w:szCs w:val="20"/>
              </w:rPr>
              <w:t>Registro Federal de Contribuyentes:                         Registro Patronal:</w:t>
            </w:r>
          </w:p>
          <w:p w14:paraId="7ABCB8E2" w14:textId="5463708C" w:rsidR="00742C38" w:rsidRPr="007B15DC" w:rsidRDefault="00742C38">
            <w:pPr>
              <w:spacing w:line="276" w:lineRule="auto"/>
              <w:rPr>
                <w:rFonts w:ascii="Noto Sans" w:hAnsi="Noto Sans" w:cs="Noto Sans"/>
                <w:sz w:val="20"/>
                <w:szCs w:val="20"/>
              </w:rPr>
            </w:pPr>
            <w:r w:rsidRPr="007B15DC">
              <w:rPr>
                <w:rFonts w:ascii="Noto Sans" w:hAnsi="Noto Sans" w:cs="Noto Sans"/>
                <w:sz w:val="20"/>
                <w:szCs w:val="20"/>
              </w:rPr>
              <w:t>Domicilio.-( Los datos aquí registrados corresponderán al del domicilio fiscal del prov</w:t>
            </w:r>
            <w:r w:rsidR="00AB19F2">
              <w:rPr>
                <w:rFonts w:ascii="Noto Sans" w:hAnsi="Noto Sans" w:cs="Noto Sans"/>
                <w:sz w:val="20"/>
                <w:szCs w:val="20"/>
              </w:rPr>
              <w:t>eedor o prestador de servicios)</w:t>
            </w:r>
          </w:p>
          <w:p w14:paraId="69CFC363" w14:textId="05E19509" w:rsidR="00742C38" w:rsidRPr="007B15DC" w:rsidRDefault="00AB19F2">
            <w:pPr>
              <w:spacing w:line="276" w:lineRule="auto"/>
              <w:rPr>
                <w:rFonts w:ascii="Noto Sans" w:hAnsi="Noto Sans" w:cs="Noto Sans"/>
                <w:sz w:val="20"/>
                <w:szCs w:val="20"/>
              </w:rPr>
            </w:pPr>
            <w:r>
              <w:rPr>
                <w:rFonts w:ascii="Noto Sans" w:hAnsi="Noto Sans" w:cs="Noto Sans"/>
                <w:sz w:val="20"/>
                <w:szCs w:val="20"/>
              </w:rPr>
              <w:t>Calle y número:</w:t>
            </w:r>
          </w:p>
          <w:p w14:paraId="0A41B9D7" w14:textId="5B611094"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 xml:space="preserve">Colonia:                                            </w:t>
            </w:r>
            <w:r w:rsidR="00AB19F2">
              <w:rPr>
                <w:rFonts w:ascii="Noto Sans" w:hAnsi="Noto Sans" w:cs="Noto Sans"/>
                <w:sz w:val="20"/>
                <w:szCs w:val="20"/>
              </w:rPr>
              <w:t xml:space="preserve">        Delegación o Municipio:</w:t>
            </w:r>
          </w:p>
          <w:p w14:paraId="3F38294B" w14:textId="06AD1048"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 xml:space="preserve">Código Postal:                              </w:t>
            </w:r>
            <w:r w:rsidR="00AB19F2">
              <w:rPr>
                <w:rFonts w:ascii="Noto Sans" w:hAnsi="Noto Sans" w:cs="Noto Sans"/>
                <w:sz w:val="20"/>
                <w:szCs w:val="20"/>
              </w:rPr>
              <w:t xml:space="preserve">            Entidad federativa:</w:t>
            </w:r>
          </w:p>
          <w:p w14:paraId="35F3D109" w14:textId="5F550F65"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 xml:space="preserve">Teléfonos:                     </w:t>
            </w:r>
            <w:r w:rsidR="00AB19F2">
              <w:rPr>
                <w:rFonts w:ascii="Noto Sans" w:hAnsi="Noto Sans" w:cs="Noto Sans"/>
                <w:sz w:val="20"/>
                <w:szCs w:val="20"/>
              </w:rPr>
              <w:t xml:space="preserve">                           Fax:</w:t>
            </w:r>
          </w:p>
          <w:p w14:paraId="582B7C79" w14:textId="5D3C8E53" w:rsidR="00742C38" w:rsidRPr="007B15DC" w:rsidRDefault="00AB19F2">
            <w:pPr>
              <w:pStyle w:val="Encabezado"/>
              <w:tabs>
                <w:tab w:val="left" w:pos="4536"/>
              </w:tabs>
              <w:spacing w:line="276" w:lineRule="auto"/>
              <w:rPr>
                <w:rFonts w:ascii="Noto Sans" w:hAnsi="Noto Sans" w:cs="Noto Sans"/>
                <w:sz w:val="20"/>
                <w:szCs w:val="20"/>
              </w:rPr>
            </w:pPr>
            <w:r>
              <w:rPr>
                <w:rFonts w:ascii="Noto Sans" w:hAnsi="Noto Sans" w:cs="Noto Sans"/>
                <w:sz w:val="20"/>
                <w:szCs w:val="20"/>
              </w:rPr>
              <w:t>Correo electrónico:</w:t>
            </w:r>
          </w:p>
          <w:p w14:paraId="669897B4" w14:textId="122387B9"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 xml:space="preserve">No. de la escritura pública en la que consta su acta constitutiva: </w:t>
            </w:r>
            <w:r w:rsidR="00AB19F2">
              <w:rPr>
                <w:rFonts w:ascii="Noto Sans" w:hAnsi="Noto Sans" w:cs="Noto Sans"/>
                <w:sz w:val="20"/>
                <w:szCs w:val="20"/>
              </w:rPr>
              <w:t xml:space="preserve">                         Fecha:</w:t>
            </w:r>
          </w:p>
          <w:p w14:paraId="42762498" w14:textId="28C4D963"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Nombre, número y lugar del Notario Público ante el cual se protocolizó la misma</w:t>
            </w:r>
            <w:r w:rsidR="00AB19F2">
              <w:rPr>
                <w:rFonts w:ascii="Noto Sans" w:hAnsi="Noto Sans" w:cs="Noto Sans"/>
                <w:sz w:val="20"/>
                <w:szCs w:val="20"/>
              </w:rPr>
              <w:t>:</w:t>
            </w:r>
          </w:p>
          <w:p w14:paraId="4966B3C9" w14:textId="77777777"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Relación de socios.-</w:t>
            </w:r>
          </w:p>
          <w:p w14:paraId="59A8C082" w14:textId="4D56ABC0" w:rsidR="00742C38" w:rsidRPr="007B15DC" w:rsidRDefault="00742C38">
            <w:pPr>
              <w:pStyle w:val="Encabezado"/>
              <w:tabs>
                <w:tab w:val="left" w:pos="4536"/>
              </w:tabs>
              <w:spacing w:line="276" w:lineRule="auto"/>
              <w:rPr>
                <w:rFonts w:ascii="Noto Sans" w:hAnsi="Noto Sans" w:cs="Noto Sans"/>
                <w:sz w:val="20"/>
                <w:szCs w:val="20"/>
              </w:rPr>
            </w:pPr>
            <w:r w:rsidRPr="007B15DC">
              <w:rPr>
                <w:rFonts w:ascii="Noto Sans" w:hAnsi="Noto Sans" w:cs="Noto Sans"/>
                <w:sz w:val="20"/>
                <w:szCs w:val="20"/>
              </w:rPr>
              <w:t xml:space="preserve">Apellido Paterno:                                    Apellido Materno:      </w:t>
            </w:r>
            <w:r w:rsidR="00AB19F2">
              <w:rPr>
                <w:rFonts w:ascii="Noto Sans" w:hAnsi="Noto Sans" w:cs="Noto Sans"/>
                <w:sz w:val="20"/>
                <w:szCs w:val="20"/>
              </w:rPr>
              <w:t xml:space="preserve">                     Nombre(s):</w:t>
            </w:r>
          </w:p>
          <w:p w14:paraId="00B8DBAD" w14:textId="1107BEBE" w:rsidR="00742C38" w:rsidRPr="007B15DC" w:rsidRDefault="00AB19F2">
            <w:pPr>
              <w:pStyle w:val="Encabezado"/>
              <w:tabs>
                <w:tab w:val="left" w:pos="4536"/>
              </w:tabs>
              <w:spacing w:line="276" w:lineRule="auto"/>
              <w:rPr>
                <w:rFonts w:ascii="Noto Sans" w:hAnsi="Noto Sans" w:cs="Noto Sans"/>
                <w:sz w:val="20"/>
                <w:szCs w:val="20"/>
              </w:rPr>
            </w:pPr>
            <w:r>
              <w:rPr>
                <w:rFonts w:ascii="Noto Sans" w:hAnsi="Noto Sans" w:cs="Noto Sans"/>
                <w:sz w:val="20"/>
                <w:szCs w:val="20"/>
              </w:rPr>
              <w:t>Descripción del objeto social:</w:t>
            </w:r>
          </w:p>
          <w:p w14:paraId="22612417" w14:textId="712D3844" w:rsidR="00742C38" w:rsidRPr="007B15DC" w:rsidRDefault="00AB19F2" w:rsidP="00AB19F2">
            <w:pPr>
              <w:pStyle w:val="Encabezado"/>
              <w:tabs>
                <w:tab w:val="left" w:pos="4536"/>
              </w:tabs>
              <w:spacing w:line="276" w:lineRule="auto"/>
              <w:rPr>
                <w:rFonts w:ascii="Noto Sans" w:hAnsi="Noto Sans" w:cs="Noto Sans"/>
                <w:sz w:val="20"/>
                <w:szCs w:val="20"/>
              </w:rPr>
            </w:pPr>
            <w:r>
              <w:rPr>
                <w:rFonts w:ascii="Noto Sans" w:hAnsi="Noto Sans" w:cs="Noto Sans"/>
                <w:sz w:val="20"/>
                <w:szCs w:val="20"/>
              </w:rPr>
              <w:t>Reformas al acta constitutiva:</w:t>
            </w:r>
          </w:p>
          <w:p w14:paraId="03B23869" w14:textId="77777777" w:rsidR="00742C38" w:rsidRPr="007B15DC" w:rsidRDefault="00742C38">
            <w:pPr>
              <w:spacing w:line="276" w:lineRule="auto"/>
              <w:rPr>
                <w:rFonts w:ascii="Noto Sans" w:hAnsi="Noto Sans" w:cs="Noto Sans"/>
                <w:sz w:val="20"/>
                <w:szCs w:val="20"/>
              </w:rPr>
            </w:pPr>
            <w:r w:rsidRPr="007B15DC">
              <w:rPr>
                <w:rFonts w:ascii="Noto Sans" w:hAnsi="Noto Sans" w:cs="Noto Sans"/>
                <w:sz w:val="20"/>
                <w:szCs w:val="20"/>
              </w:rPr>
              <w:t>Fecha y datos de inscripción en el Registro Público de Comercio.</w:t>
            </w:r>
          </w:p>
        </w:tc>
      </w:tr>
    </w:tbl>
    <w:p w14:paraId="71275A30" w14:textId="77777777" w:rsidR="00742C38" w:rsidRPr="007B15DC" w:rsidRDefault="00742C38" w:rsidP="00742C38">
      <w:pPr>
        <w:rPr>
          <w:rFonts w:ascii="Noto Sans" w:hAnsi="Noto Sans" w:cs="Noto Sans"/>
          <w:sz w:val="20"/>
          <w:szCs w:val="20"/>
          <w:lang w:val="es-ES_tradnl"/>
        </w:rPr>
      </w:pP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7B15DC" w14:paraId="395F573D" w14:textId="77777777" w:rsidTr="00742C38">
        <w:tc>
          <w:tcPr>
            <w:tcW w:w="10690" w:type="dxa"/>
            <w:tcBorders>
              <w:top w:val="single" w:sz="6" w:space="0" w:color="auto"/>
              <w:left w:val="single" w:sz="6" w:space="0" w:color="auto"/>
              <w:bottom w:val="single" w:sz="6" w:space="0" w:color="auto"/>
              <w:right w:val="single" w:sz="6" w:space="0" w:color="auto"/>
            </w:tcBorders>
          </w:tcPr>
          <w:p w14:paraId="0DBBD0E9" w14:textId="77777777" w:rsidR="00742C38" w:rsidRPr="007B15DC" w:rsidRDefault="00742C38">
            <w:pPr>
              <w:spacing w:line="276" w:lineRule="auto"/>
              <w:rPr>
                <w:rFonts w:ascii="Noto Sans" w:hAnsi="Noto Sans" w:cs="Noto Sans"/>
                <w:sz w:val="20"/>
                <w:szCs w:val="20"/>
              </w:rPr>
            </w:pPr>
            <w:r w:rsidRPr="007B15DC">
              <w:rPr>
                <w:rFonts w:ascii="Noto Sans" w:hAnsi="Noto Sans" w:cs="Noto Sans"/>
                <w:sz w:val="20"/>
                <w:szCs w:val="20"/>
              </w:rPr>
              <w:t>Nombre del apoderado o representante:</w:t>
            </w:r>
          </w:p>
          <w:p w14:paraId="794A3CA7" w14:textId="77777777" w:rsidR="00742C38" w:rsidRPr="007B15DC" w:rsidRDefault="00742C38">
            <w:pPr>
              <w:spacing w:line="276" w:lineRule="auto"/>
              <w:rPr>
                <w:rFonts w:ascii="Noto Sans" w:hAnsi="Noto Sans" w:cs="Noto Sans"/>
                <w:sz w:val="20"/>
                <w:szCs w:val="20"/>
              </w:rPr>
            </w:pPr>
          </w:p>
          <w:p w14:paraId="3005D3D8" w14:textId="77777777" w:rsidR="00742C38" w:rsidRPr="007B15DC" w:rsidRDefault="00742C38">
            <w:pPr>
              <w:spacing w:line="276" w:lineRule="auto"/>
              <w:rPr>
                <w:rFonts w:ascii="Noto Sans" w:hAnsi="Noto Sans" w:cs="Noto Sans"/>
                <w:sz w:val="20"/>
                <w:szCs w:val="20"/>
              </w:rPr>
            </w:pPr>
            <w:r w:rsidRPr="007B15DC">
              <w:rPr>
                <w:rFonts w:ascii="Noto Sans" w:hAnsi="Noto Sans" w:cs="Noto Sans"/>
                <w:sz w:val="20"/>
                <w:szCs w:val="20"/>
              </w:rPr>
              <w:t>Datos del documento mediante el cual acredita su personalidad y facultades.-</w:t>
            </w:r>
          </w:p>
          <w:p w14:paraId="6A9CE500" w14:textId="77777777" w:rsidR="00742C38" w:rsidRPr="007B15DC" w:rsidRDefault="00742C38">
            <w:pPr>
              <w:spacing w:line="276" w:lineRule="auto"/>
              <w:rPr>
                <w:rFonts w:ascii="Noto Sans" w:hAnsi="Noto Sans" w:cs="Noto Sans"/>
                <w:sz w:val="20"/>
                <w:szCs w:val="20"/>
              </w:rPr>
            </w:pPr>
          </w:p>
          <w:p w14:paraId="200A218B" w14:textId="77777777" w:rsidR="00742C38" w:rsidRPr="007B15DC" w:rsidRDefault="00742C38">
            <w:pPr>
              <w:spacing w:line="276" w:lineRule="auto"/>
              <w:rPr>
                <w:rFonts w:ascii="Noto Sans" w:hAnsi="Noto Sans" w:cs="Noto Sans"/>
                <w:sz w:val="20"/>
                <w:szCs w:val="20"/>
              </w:rPr>
            </w:pPr>
            <w:r w:rsidRPr="007B15DC">
              <w:rPr>
                <w:rFonts w:ascii="Noto Sans" w:hAnsi="Noto Sans" w:cs="Noto Sans"/>
                <w:sz w:val="20"/>
                <w:szCs w:val="20"/>
              </w:rPr>
              <w:t>Escritura pública número:                                           Fecha:</w:t>
            </w:r>
          </w:p>
          <w:p w14:paraId="3FB5A498" w14:textId="77777777" w:rsidR="00742C38" w:rsidRPr="007B15DC" w:rsidRDefault="00742C38">
            <w:pPr>
              <w:pStyle w:val="Piedepgina"/>
              <w:spacing w:line="276" w:lineRule="auto"/>
              <w:rPr>
                <w:rFonts w:ascii="Noto Sans" w:hAnsi="Noto Sans" w:cs="Noto Sans"/>
                <w:sz w:val="20"/>
                <w:szCs w:val="20"/>
              </w:rPr>
            </w:pPr>
          </w:p>
          <w:p w14:paraId="36781F8E" w14:textId="77777777" w:rsidR="00742C38" w:rsidRPr="007B15DC" w:rsidRDefault="00742C38">
            <w:pPr>
              <w:pStyle w:val="Encabezado"/>
              <w:spacing w:line="276" w:lineRule="auto"/>
              <w:rPr>
                <w:rFonts w:ascii="Noto Sans" w:hAnsi="Noto Sans" w:cs="Noto Sans"/>
                <w:sz w:val="20"/>
                <w:szCs w:val="20"/>
              </w:rPr>
            </w:pPr>
            <w:r w:rsidRPr="007B15DC">
              <w:rPr>
                <w:rFonts w:ascii="Noto Sans" w:hAnsi="Noto Sans" w:cs="Noto Sans"/>
                <w:sz w:val="20"/>
                <w:szCs w:val="20"/>
              </w:rPr>
              <w:t>Nombre, número y lugar del Notario Público ante el cual se protocolizó la misma:</w:t>
            </w:r>
          </w:p>
        </w:tc>
      </w:tr>
    </w:tbl>
    <w:p w14:paraId="19A29209" w14:textId="77777777" w:rsidR="00742C38" w:rsidRPr="007B15DC" w:rsidRDefault="00742C38" w:rsidP="00742C38">
      <w:pPr>
        <w:jc w:val="center"/>
        <w:rPr>
          <w:rFonts w:ascii="Noto Sans" w:hAnsi="Noto Sans" w:cs="Noto Sans"/>
          <w:sz w:val="20"/>
          <w:szCs w:val="20"/>
          <w:lang w:val="es-ES_tradnl"/>
        </w:rPr>
      </w:pPr>
      <w:r w:rsidRPr="007B15DC">
        <w:rPr>
          <w:rFonts w:ascii="Noto Sans" w:hAnsi="Noto Sans" w:cs="Noto Sans"/>
          <w:sz w:val="20"/>
          <w:szCs w:val="20"/>
        </w:rPr>
        <w:t>(Lugar y fecha)</w:t>
      </w:r>
    </w:p>
    <w:p w14:paraId="0CC912B4"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Protesto lo necesario</w:t>
      </w:r>
    </w:p>
    <w:p w14:paraId="18DF360B"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w:t>
      </w:r>
      <w:proofErr w:type="gramStart"/>
      <w:r w:rsidRPr="007B15DC">
        <w:rPr>
          <w:rFonts w:ascii="Noto Sans" w:hAnsi="Noto Sans" w:cs="Noto Sans"/>
          <w:sz w:val="20"/>
          <w:szCs w:val="20"/>
        </w:rPr>
        <w:t>firma</w:t>
      </w:r>
      <w:proofErr w:type="gramEnd"/>
      <w:r w:rsidRPr="007B15DC">
        <w:rPr>
          <w:rFonts w:ascii="Noto Sans" w:hAnsi="Noto Sans" w:cs="Noto Sans"/>
          <w:sz w:val="20"/>
          <w:szCs w:val="20"/>
        </w:rPr>
        <w:t>)</w:t>
      </w:r>
    </w:p>
    <w:p w14:paraId="41023FE3" w14:textId="77777777" w:rsidR="00D45F14" w:rsidRPr="007B15DC" w:rsidRDefault="00D45F14">
      <w:pPr>
        <w:spacing w:after="200" w:line="276" w:lineRule="auto"/>
        <w:rPr>
          <w:rFonts w:ascii="Noto Sans" w:hAnsi="Noto Sans" w:cs="Noto Sans"/>
          <w:sz w:val="20"/>
          <w:szCs w:val="20"/>
        </w:rPr>
      </w:pPr>
      <w:r w:rsidRPr="007B15DC">
        <w:rPr>
          <w:rFonts w:ascii="Noto Sans" w:hAnsi="Noto Sans" w:cs="Noto Sans"/>
          <w:sz w:val="20"/>
          <w:szCs w:val="20"/>
        </w:rPr>
        <w:br w:type="page"/>
      </w:r>
    </w:p>
    <w:p w14:paraId="3133FA62" w14:textId="0E59B206" w:rsidR="00742C38" w:rsidRPr="007B15DC" w:rsidRDefault="00742C38" w:rsidP="00D45F14">
      <w:pPr>
        <w:spacing w:after="200" w:line="276" w:lineRule="auto"/>
        <w:jc w:val="center"/>
        <w:rPr>
          <w:rFonts w:ascii="Noto Sans" w:hAnsi="Noto Sans" w:cs="Noto Sans"/>
          <w:sz w:val="20"/>
          <w:szCs w:val="20"/>
        </w:rPr>
      </w:pPr>
      <w:r w:rsidRPr="007B15DC">
        <w:rPr>
          <w:rFonts w:ascii="Noto Sans" w:hAnsi="Noto Sans" w:cs="Noto Sans"/>
          <w:b/>
          <w:sz w:val="20"/>
          <w:szCs w:val="20"/>
        </w:rPr>
        <w:lastRenderedPageBreak/>
        <w:t>ANEXO 3 (TRES)</w:t>
      </w:r>
    </w:p>
    <w:tbl>
      <w:tblPr>
        <w:tblW w:w="5000" w:type="pct"/>
        <w:jc w:val="center"/>
        <w:tblCellMar>
          <w:left w:w="70" w:type="dxa"/>
          <w:right w:w="70" w:type="dxa"/>
        </w:tblCellMar>
        <w:tblLook w:val="04A0" w:firstRow="1" w:lastRow="0" w:firstColumn="1" w:lastColumn="0" w:noHBand="0" w:noVBand="1"/>
      </w:tblPr>
      <w:tblGrid>
        <w:gridCol w:w="10112"/>
      </w:tblGrid>
      <w:tr w:rsidR="00742C38" w:rsidRPr="007B15DC" w14:paraId="51E7B644" w14:textId="77777777" w:rsidTr="00742C38">
        <w:trPr>
          <w:jc w:val="center"/>
        </w:trPr>
        <w:tc>
          <w:tcPr>
            <w:tcW w:w="5000" w:type="pct"/>
            <w:tcBorders>
              <w:top w:val="single" w:sz="6" w:space="0" w:color="auto"/>
              <w:left w:val="single" w:sz="6" w:space="0" w:color="auto"/>
              <w:bottom w:val="nil"/>
              <w:right w:val="single" w:sz="6" w:space="0" w:color="auto"/>
            </w:tcBorders>
          </w:tcPr>
          <w:p w14:paraId="32194BB5" w14:textId="77777777" w:rsidR="00742C38" w:rsidRPr="007B15DC"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7B15DC">
              <w:rPr>
                <w:rFonts w:ascii="Noto Sans" w:hAnsi="Noto Sans" w:cs="Noto Sans"/>
                <w:b/>
                <w:sz w:val="20"/>
                <w:szCs w:val="20"/>
              </w:rPr>
              <w:t>NOMBRE DEL  ______________________________        R.F.C. ________________________________________</w:t>
            </w:r>
          </w:p>
          <w:tbl>
            <w:tblPr>
              <w:tblW w:w="13930" w:type="dxa"/>
              <w:jc w:val="center"/>
              <w:tblCellMar>
                <w:left w:w="70" w:type="dxa"/>
                <w:right w:w="70" w:type="dxa"/>
              </w:tblCellMar>
              <w:tblLook w:val="04A0" w:firstRow="1" w:lastRow="0" w:firstColumn="1" w:lastColumn="0" w:noHBand="0" w:noVBand="1"/>
            </w:tblPr>
            <w:tblGrid>
              <w:gridCol w:w="13930"/>
            </w:tblGrid>
            <w:tr w:rsidR="00742C38" w:rsidRPr="007B15DC" w14:paraId="5CCBE88E" w14:textId="77777777">
              <w:trPr>
                <w:jc w:val="center"/>
              </w:trPr>
              <w:tc>
                <w:tcPr>
                  <w:tcW w:w="13930" w:type="dxa"/>
                  <w:tcBorders>
                    <w:top w:val="nil"/>
                    <w:left w:val="single" w:sz="6" w:space="0" w:color="auto"/>
                    <w:bottom w:val="single" w:sz="6" w:space="0" w:color="auto"/>
                    <w:right w:val="single" w:sz="6" w:space="0" w:color="auto"/>
                  </w:tcBorders>
                  <w:hideMark/>
                </w:tcPr>
                <w:p w14:paraId="0F7A2AE2" w14:textId="77777777" w:rsidR="00742C38" w:rsidRPr="007B15DC"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7B15DC">
                    <w:rPr>
                      <w:rFonts w:ascii="Noto Sans" w:hAnsi="Noto Sans" w:cs="Noto Sans"/>
                      <w:b/>
                      <w:sz w:val="20"/>
                      <w:szCs w:val="20"/>
                    </w:rPr>
                    <w:t>FABRICANTE__________DISTRIBUIDOR_____________                NUMERO DE PROVEEDOR IMSS___________________</w:t>
                  </w:r>
                </w:p>
              </w:tc>
            </w:tr>
          </w:tbl>
          <w:p w14:paraId="15A5823B" w14:textId="77777777" w:rsidR="00742C38" w:rsidRPr="007B15DC" w:rsidRDefault="00742C38">
            <w:pPr>
              <w:spacing w:line="276" w:lineRule="auto"/>
              <w:rPr>
                <w:rFonts w:ascii="Noto Sans" w:hAnsi="Noto Sans" w:cs="Noto Sans"/>
                <w:b/>
                <w:sz w:val="20"/>
                <w:szCs w:val="20"/>
                <w:lang w:val="es-ES_tradnl"/>
              </w:rPr>
            </w:pPr>
            <w:r w:rsidRPr="007B15DC">
              <w:rPr>
                <w:rFonts w:ascii="Noto Sans" w:hAnsi="Noto Sans" w:cs="Noto Sans"/>
                <w:b/>
                <w:sz w:val="20"/>
                <w:szCs w:val="20"/>
              </w:rPr>
              <w:t>TELEFONO________________FAX__________________                  CORREO ELECTRONICO___________________________</w:t>
            </w:r>
          </w:p>
          <w:p w14:paraId="0981C177" w14:textId="77777777" w:rsidR="00742C38" w:rsidRPr="007B15DC"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p>
        </w:tc>
      </w:tr>
    </w:tbl>
    <w:p w14:paraId="414825D8" w14:textId="77777777" w:rsidR="00742C38" w:rsidRPr="007B15DC" w:rsidRDefault="00742C38" w:rsidP="00742C38">
      <w:pPr>
        <w:rPr>
          <w:rFonts w:ascii="Noto Sans" w:hAnsi="Noto Sans" w:cs="Noto Sans"/>
          <w:b/>
          <w:sz w:val="20"/>
          <w:szCs w:val="20"/>
          <w:lang w:val="es-ES_tradnl"/>
        </w:rPr>
      </w:pPr>
    </w:p>
    <w:p w14:paraId="07E0B2D4" w14:textId="77777777" w:rsidR="00742C38" w:rsidRPr="007B15DC" w:rsidRDefault="00742C38" w:rsidP="00742C38">
      <w:pPr>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806"/>
        <w:gridCol w:w="1524"/>
        <w:gridCol w:w="1686"/>
        <w:gridCol w:w="631"/>
        <w:gridCol w:w="903"/>
        <w:gridCol w:w="797"/>
        <w:gridCol w:w="786"/>
        <w:gridCol w:w="1212"/>
        <w:gridCol w:w="1089"/>
      </w:tblGrid>
      <w:tr w:rsidR="00742C38" w:rsidRPr="007B15DC" w14:paraId="2D395EBA" w14:textId="77777777" w:rsidTr="00742C38">
        <w:tc>
          <w:tcPr>
            <w:tcW w:w="396" w:type="pct"/>
            <w:tcBorders>
              <w:top w:val="single" w:sz="4" w:space="0" w:color="auto"/>
              <w:left w:val="single" w:sz="4" w:space="0" w:color="auto"/>
              <w:bottom w:val="single" w:sz="4" w:space="0" w:color="auto"/>
              <w:right w:val="single" w:sz="4" w:space="0" w:color="auto"/>
            </w:tcBorders>
            <w:hideMark/>
          </w:tcPr>
          <w:p w14:paraId="52391CF2"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PART.</w:t>
            </w:r>
          </w:p>
        </w:tc>
        <w:tc>
          <w:tcPr>
            <w:tcW w:w="431" w:type="pct"/>
            <w:tcBorders>
              <w:top w:val="single" w:sz="4" w:space="0" w:color="auto"/>
              <w:left w:val="single" w:sz="4" w:space="0" w:color="auto"/>
              <w:bottom w:val="single" w:sz="4" w:space="0" w:color="auto"/>
              <w:right w:val="single" w:sz="4" w:space="0" w:color="auto"/>
            </w:tcBorders>
            <w:hideMark/>
          </w:tcPr>
          <w:p w14:paraId="74185703"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CLAVE</w:t>
            </w:r>
          </w:p>
        </w:tc>
        <w:tc>
          <w:tcPr>
            <w:tcW w:w="661" w:type="pct"/>
            <w:tcBorders>
              <w:top w:val="single" w:sz="4" w:space="0" w:color="auto"/>
              <w:left w:val="single" w:sz="4" w:space="0" w:color="auto"/>
              <w:bottom w:val="single" w:sz="4" w:space="0" w:color="auto"/>
              <w:right w:val="single" w:sz="4" w:space="0" w:color="auto"/>
            </w:tcBorders>
            <w:hideMark/>
          </w:tcPr>
          <w:p w14:paraId="64CF0BE4"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DESCRIPCION</w:t>
            </w:r>
          </w:p>
        </w:tc>
        <w:tc>
          <w:tcPr>
            <w:tcW w:w="553" w:type="pct"/>
            <w:tcBorders>
              <w:top w:val="single" w:sz="4" w:space="0" w:color="auto"/>
              <w:left w:val="single" w:sz="4" w:space="0" w:color="auto"/>
              <w:bottom w:val="single" w:sz="4" w:space="0" w:color="auto"/>
              <w:right w:val="single" w:sz="4" w:space="0" w:color="auto"/>
            </w:tcBorders>
            <w:hideMark/>
          </w:tcPr>
          <w:p w14:paraId="76082921"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PRESENTACION</w:t>
            </w:r>
          </w:p>
        </w:tc>
        <w:tc>
          <w:tcPr>
            <w:tcW w:w="278" w:type="pct"/>
            <w:tcBorders>
              <w:top w:val="single" w:sz="4" w:space="0" w:color="auto"/>
              <w:left w:val="single" w:sz="4" w:space="0" w:color="auto"/>
              <w:bottom w:val="single" w:sz="4" w:space="0" w:color="auto"/>
              <w:right w:val="single" w:sz="4" w:space="0" w:color="auto"/>
            </w:tcBorders>
            <w:hideMark/>
          </w:tcPr>
          <w:p w14:paraId="321EC822"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FAB.</w:t>
            </w:r>
          </w:p>
        </w:tc>
        <w:tc>
          <w:tcPr>
            <w:tcW w:w="463" w:type="pct"/>
            <w:tcBorders>
              <w:top w:val="single" w:sz="4" w:space="0" w:color="auto"/>
              <w:left w:val="single" w:sz="4" w:space="0" w:color="auto"/>
              <w:bottom w:val="single" w:sz="4" w:space="0" w:color="auto"/>
              <w:right w:val="single" w:sz="4" w:space="0" w:color="auto"/>
            </w:tcBorders>
            <w:hideMark/>
          </w:tcPr>
          <w:p w14:paraId="61F07E9D"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MARCA</w:t>
            </w:r>
          </w:p>
        </w:tc>
        <w:tc>
          <w:tcPr>
            <w:tcW w:w="463" w:type="pct"/>
            <w:tcBorders>
              <w:top w:val="single" w:sz="4" w:space="0" w:color="auto"/>
              <w:left w:val="single" w:sz="4" w:space="0" w:color="auto"/>
              <w:bottom w:val="single" w:sz="4" w:space="0" w:color="auto"/>
              <w:right w:val="single" w:sz="4" w:space="0" w:color="auto"/>
            </w:tcBorders>
            <w:hideMark/>
          </w:tcPr>
          <w:p w14:paraId="62364B10"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PAIS DE</w:t>
            </w:r>
          </w:p>
          <w:p w14:paraId="57EA9295"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PROC.</w:t>
            </w:r>
          </w:p>
        </w:tc>
        <w:tc>
          <w:tcPr>
            <w:tcW w:w="549" w:type="pct"/>
            <w:tcBorders>
              <w:top w:val="single" w:sz="4" w:space="0" w:color="auto"/>
              <w:left w:val="single" w:sz="4" w:space="0" w:color="auto"/>
              <w:bottom w:val="single" w:sz="4" w:space="0" w:color="auto"/>
              <w:right w:val="single" w:sz="4" w:space="0" w:color="auto"/>
            </w:tcBorders>
            <w:hideMark/>
          </w:tcPr>
          <w:p w14:paraId="5D063BF0"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CANT. MAX.</w:t>
            </w:r>
          </w:p>
        </w:tc>
        <w:tc>
          <w:tcPr>
            <w:tcW w:w="525" w:type="pct"/>
            <w:tcBorders>
              <w:top w:val="single" w:sz="4" w:space="0" w:color="auto"/>
              <w:left w:val="single" w:sz="4" w:space="0" w:color="auto"/>
              <w:bottom w:val="single" w:sz="4" w:space="0" w:color="auto"/>
              <w:right w:val="single" w:sz="4" w:space="0" w:color="auto"/>
            </w:tcBorders>
            <w:hideMark/>
          </w:tcPr>
          <w:p w14:paraId="53364FE9"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PRECIO UNITARIO</w:t>
            </w:r>
          </w:p>
        </w:tc>
        <w:tc>
          <w:tcPr>
            <w:tcW w:w="680" w:type="pct"/>
            <w:tcBorders>
              <w:top w:val="single" w:sz="4" w:space="0" w:color="auto"/>
              <w:left w:val="single" w:sz="4" w:space="0" w:color="auto"/>
              <w:bottom w:val="single" w:sz="4" w:space="0" w:color="auto"/>
              <w:right w:val="single" w:sz="4" w:space="0" w:color="auto"/>
            </w:tcBorders>
            <w:hideMark/>
          </w:tcPr>
          <w:p w14:paraId="65A482CC"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 xml:space="preserve">IMPORTE </w:t>
            </w:r>
          </w:p>
          <w:p w14:paraId="733AAE30"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r w:rsidRPr="007B15DC">
              <w:rPr>
                <w:rFonts w:ascii="Noto Sans" w:hAnsi="Noto Sans" w:cs="Noto Sans"/>
                <w:b/>
                <w:sz w:val="20"/>
                <w:szCs w:val="20"/>
              </w:rPr>
              <w:t>TOTAL MAX.</w:t>
            </w:r>
          </w:p>
        </w:tc>
      </w:tr>
      <w:tr w:rsidR="00742C38" w:rsidRPr="007B15DC" w14:paraId="31F5E485" w14:textId="77777777" w:rsidTr="00742C38">
        <w:tc>
          <w:tcPr>
            <w:tcW w:w="396" w:type="pct"/>
            <w:tcBorders>
              <w:top w:val="single" w:sz="4" w:space="0" w:color="auto"/>
              <w:left w:val="single" w:sz="4" w:space="0" w:color="auto"/>
              <w:bottom w:val="single" w:sz="4" w:space="0" w:color="auto"/>
              <w:right w:val="single" w:sz="4" w:space="0" w:color="auto"/>
            </w:tcBorders>
          </w:tcPr>
          <w:p w14:paraId="0CF3BFA5"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31" w:type="pct"/>
            <w:tcBorders>
              <w:top w:val="single" w:sz="4" w:space="0" w:color="auto"/>
              <w:left w:val="single" w:sz="4" w:space="0" w:color="auto"/>
              <w:bottom w:val="single" w:sz="4" w:space="0" w:color="auto"/>
              <w:right w:val="single" w:sz="4" w:space="0" w:color="auto"/>
            </w:tcBorders>
          </w:tcPr>
          <w:p w14:paraId="7E0BC7A6"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661" w:type="pct"/>
            <w:tcBorders>
              <w:top w:val="single" w:sz="4" w:space="0" w:color="auto"/>
              <w:left w:val="single" w:sz="4" w:space="0" w:color="auto"/>
              <w:bottom w:val="single" w:sz="4" w:space="0" w:color="auto"/>
              <w:right w:val="single" w:sz="4" w:space="0" w:color="auto"/>
            </w:tcBorders>
          </w:tcPr>
          <w:p w14:paraId="24F719AD"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53" w:type="pct"/>
            <w:tcBorders>
              <w:top w:val="single" w:sz="4" w:space="0" w:color="auto"/>
              <w:left w:val="single" w:sz="4" w:space="0" w:color="auto"/>
              <w:bottom w:val="single" w:sz="4" w:space="0" w:color="auto"/>
              <w:right w:val="single" w:sz="4" w:space="0" w:color="auto"/>
            </w:tcBorders>
          </w:tcPr>
          <w:p w14:paraId="36A0CAC1"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278" w:type="pct"/>
            <w:tcBorders>
              <w:top w:val="single" w:sz="4" w:space="0" w:color="auto"/>
              <w:left w:val="single" w:sz="4" w:space="0" w:color="auto"/>
              <w:bottom w:val="single" w:sz="4" w:space="0" w:color="auto"/>
              <w:right w:val="single" w:sz="4" w:space="0" w:color="auto"/>
            </w:tcBorders>
          </w:tcPr>
          <w:p w14:paraId="518F1DD6"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single" w:sz="4" w:space="0" w:color="auto"/>
              <w:left w:val="single" w:sz="4" w:space="0" w:color="auto"/>
              <w:bottom w:val="single" w:sz="4" w:space="0" w:color="auto"/>
              <w:right w:val="single" w:sz="4" w:space="0" w:color="auto"/>
            </w:tcBorders>
          </w:tcPr>
          <w:p w14:paraId="7A787EC5"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single" w:sz="4" w:space="0" w:color="auto"/>
              <w:left w:val="single" w:sz="4" w:space="0" w:color="auto"/>
              <w:bottom w:val="single" w:sz="4" w:space="0" w:color="auto"/>
              <w:right w:val="single" w:sz="4" w:space="0" w:color="auto"/>
            </w:tcBorders>
          </w:tcPr>
          <w:p w14:paraId="7BA43836"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49" w:type="pct"/>
            <w:tcBorders>
              <w:top w:val="single" w:sz="4" w:space="0" w:color="auto"/>
              <w:left w:val="single" w:sz="4" w:space="0" w:color="auto"/>
              <w:bottom w:val="single" w:sz="4" w:space="0" w:color="auto"/>
              <w:right w:val="single" w:sz="4" w:space="0" w:color="auto"/>
            </w:tcBorders>
          </w:tcPr>
          <w:p w14:paraId="660D5824"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25" w:type="pct"/>
            <w:tcBorders>
              <w:top w:val="single" w:sz="4" w:space="0" w:color="auto"/>
              <w:left w:val="single" w:sz="4" w:space="0" w:color="auto"/>
              <w:bottom w:val="single" w:sz="4" w:space="0" w:color="auto"/>
              <w:right w:val="single" w:sz="4" w:space="0" w:color="auto"/>
            </w:tcBorders>
          </w:tcPr>
          <w:p w14:paraId="28FB45E8"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680" w:type="pct"/>
            <w:tcBorders>
              <w:top w:val="single" w:sz="4" w:space="0" w:color="auto"/>
              <w:left w:val="single" w:sz="4" w:space="0" w:color="auto"/>
              <w:bottom w:val="single" w:sz="4" w:space="0" w:color="auto"/>
              <w:right w:val="single" w:sz="4" w:space="0" w:color="auto"/>
            </w:tcBorders>
          </w:tcPr>
          <w:p w14:paraId="4AB58D2D"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r>
      <w:tr w:rsidR="00742C38" w:rsidRPr="007B15DC" w14:paraId="4AC2EA83" w14:textId="77777777" w:rsidTr="00742C38">
        <w:tc>
          <w:tcPr>
            <w:tcW w:w="396" w:type="pct"/>
            <w:tcBorders>
              <w:top w:val="nil"/>
              <w:left w:val="nil"/>
              <w:bottom w:val="nil"/>
              <w:right w:val="nil"/>
            </w:tcBorders>
          </w:tcPr>
          <w:p w14:paraId="414C8EBE"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31" w:type="pct"/>
            <w:tcBorders>
              <w:top w:val="nil"/>
              <w:left w:val="nil"/>
              <w:bottom w:val="nil"/>
              <w:right w:val="nil"/>
            </w:tcBorders>
          </w:tcPr>
          <w:p w14:paraId="310CF35B"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661" w:type="pct"/>
            <w:tcBorders>
              <w:top w:val="nil"/>
              <w:left w:val="nil"/>
              <w:bottom w:val="nil"/>
              <w:right w:val="nil"/>
            </w:tcBorders>
          </w:tcPr>
          <w:p w14:paraId="58E0A5DA"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53" w:type="pct"/>
            <w:tcBorders>
              <w:top w:val="nil"/>
              <w:left w:val="nil"/>
              <w:bottom w:val="nil"/>
              <w:right w:val="nil"/>
            </w:tcBorders>
          </w:tcPr>
          <w:p w14:paraId="3D477416"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278" w:type="pct"/>
            <w:tcBorders>
              <w:top w:val="nil"/>
              <w:left w:val="nil"/>
              <w:bottom w:val="nil"/>
              <w:right w:val="nil"/>
            </w:tcBorders>
          </w:tcPr>
          <w:p w14:paraId="793D4C4D"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nil"/>
              <w:left w:val="nil"/>
              <w:bottom w:val="nil"/>
              <w:right w:val="nil"/>
            </w:tcBorders>
          </w:tcPr>
          <w:p w14:paraId="3FA51DC9"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single" w:sz="4" w:space="0" w:color="auto"/>
              <w:left w:val="nil"/>
              <w:bottom w:val="nil"/>
              <w:right w:val="nil"/>
            </w:tcBorders>
          </w:tcPr>
          <w:p w14:paraId="3C746C94"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49" w:type="pct"/>
            <w:tcBorders>
              <w:top w:val="single" w:sz="4" w:space="0" w:color="auto"/>
              <w:left w:val="nil"/>
              <w:bottom w:val="nil"/>
              <w:right w:val="single" w:sz="4" w:space="0" w:color="auto"/>
            </w:tcBorders>
          </w:tcPr>
          <w:p w14:paraId="59764B52"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25" w:type="pct"/>
            <w:tcBorders>
              <w:top w:val="single" w:sz="4" w:space="0" w:color="auto"/>
              <w:left w:val="single" w:sz="4" w:space="0" w:color="auto"/>
              <w:bottom w:val="single" w:sz="4" w:space="0" w:color="auto"/>
              <w:right w:val="single" w:sz="4" w:space="0" w:color="auto"/>
            </w:tcBorders>
            <w:hideMark/>
          </w:tcPr>
          <w:p w14:paraId="2A3475A9" w14:textId="77777777" w:rsidR="00742C38" w:rsidRPr="007B15DC" w:rsidRDefault="00742C38">
            <w:pPr>
              <w:pStyle w:val="Piedepgina"/>
              <w:tabs>
                <w:tab w:val="left" w:pos="10080"/>
              </w:tabs>
              <w:spacing w:line="276" w:lineRule="auto"/>
              <w:jc w:val="right"/>
              <w:rPr>
                <w:rFonts w:ascii="Noto Sans" w:hAnsi="Noto Sans" w:cs="Noto Sans"/>
                <w:b/>
                <w:sz w:val="20"/>
                <w:szCs w:val="20"/>
              </w:rPr>
            </w:pPr>
            <w:r w:rsidRPr="007B15DC">
              <w:rPr>
                <w:rFonts w:ascii="Noto Sans" w:hAnsi="Noto Sans" w:cs="Noto Sans"/>
                <w:b/>
                <w:sz w:val="20"/>
                <w:szCs w:val="20"/>
              </w:rPr>
              <w:t>SUBTOTAL</w:t>
            </w:r>
          </w:p>
        </w:tc>
        <w:tc>
          <w:tcPr>
            <w:tcW w:w="680" w:type="pct"/>
            <w:tcBorders>
              <w:top w:val="single" w:sz="4" w:space="0" w:color="auto"/>
              <w:left w:val="single" w:sz="4" w:space="0" w:color="auto"/>
              <w:bottom w:val="single" w:sz="4" w:space="0" w:color="auto"/>
              <w:right w:val="single" w:sz="4" w:space="0" w:color="auto"/>
            </w:tcBorders>
          </w:tcPr>
          <w:p w14:paraId="3992AB50" w14:textId="77777777" w:rsidR="00742C38" w:rsidRPr="007B15DC" w:rsidRDefault="00742C38">
            <w:pPr>
              <w:pStyle w:val="Piedepgina"/>
              <w:tabs>
                <w:tab w:val="left" w:pos="10080"/>
              </w:tabs>
              <w:spacing w:line="276" w:lineRule="auto"/>
              <w:jc w:val="right"/>
              <w:rPr>
                <w:rFonts w:ascii="Noto Sans" w:hAnsi="Noto Sans" w:cs="Noto Sans"/>
                <w:b/>
                <w:sz w:val="20"/>
                <w:szCs w:val="20"/>
              </w:rPr>
            </w:pPr>
          </w:p>
        </w:tc>
      </w:tr>
      <w:tr w:rsidR="00742C38" w:rsidRPr="007B15DC" w14:paraId="6A7EF0AA" w14:textId="77777777" w:rsidTr="00742C38">
        <w:tc>
          <w:tcPr>
            <w:tcW w:w="396" w:type="pct"/>
            <w:tcBorders>
              <w:top w:val="nil"/>
              <w:left w:val="nil"/>
              <w:bottom w:val="nil"/>
              <w:right w:val="nil"/>
            </w:tcBorders>
          </w:tcPr>
          <w:p w14:paraId="32AB8440"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31" w:type="pct"/>
            <w:tcBorders>
              <w:top w:val="nil"/>
              <w:left w:val="nil"/>
              <w:bottom w:val="nil"/>
              <w:right w:val="nil"/>
            </w:tcBorders>
          </w:tcPr>
          <w:p w14:paraId="78FD4ADC"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661" w:type="pct"/>
            <w:tcBorders>
              <w:top w:val="nil"/>
              <w:left w:val="nil"/>
              <w:bottom w:val="nil"/>
              <w:right w:val="nil"/>
            </w:tcBorders>
          </w:tcPr>
          <w:p w14:paraId="282DE24B"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53" w:type="pct"/>
            <w:tcBorders>
              <w:top w:val="nil"/>
              <w:left w:val="nil"/>
              <w:bottom w:val="nil"/>
              <w:right w:val="nil"/>
            </w:tcBorders>
          </w:tcPr>
          <w:p w14:paraId="034F2134"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278" w:type="pct"/>
            <w:tcBorders>
              <w:top w:val="nil"/>
              <w:left w:val="nil"/>
              <w:bottom w:val="nil"/>
              <w:right w:val="nil"/>
            </w:tcBorders>
          </w:tcPr>
          <w:p w14:paraId="0DB98616"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nil"/>
              <w:left w:val="nil"/>
              <w:bottom w:val="nil"/>
              <w:right w:val="nil"/>
            </w:tcBorders>
          </w:tcPr>
          <w:p w14:paraId="2159A455"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nil"/>
              <w:left w:val="nil"/>
              <w:bottom w:val="nil"/>
              <w:right w:val="nil"/>
            </w:tcBorders>
          </w:tcPr>
          <w:p w14:paraId="07020D0D"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49" w:type="pct"/>
            <w:tcBorders>
              <w:top w:val="nil"/>
              <w:left w:val="nil"/>
              <w:bottom w:val="nil"/>
              <w:right w:val="single" w:sz="4" w:space="0" w:color="auto"/>
            </w:tcBorders>
          </w:tcPr>
          <w:p w14:paraId="74BB59BA"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25" w:type="pct"/>
            <w:tcBorders>
              <w:top w:val="single" w:sz="4" w:space="0" w:color="auto"/>
              <w:left w:val="single" w:sz="4" w:space="0" w:color="auto"/>
              <w:bottom w:val="single" w:sz="4" w:space="0" w:color="auto"/>
              <w:right w:val="single" w:sz="4" w:space="0" w:color="auto"/>
            </w:tcBorders>
            <w:hideMark/>
          </w:tcPr>
          <w:p w14:paraId="526E22A4" w14:textId="77777777" w:rsidR="00742C38" w:rsidRPr="007B15DC" w:rsidRDefault="00742C38">
            <w:pPr>
              <w:pStyle w:val="Piedepgina"/>
              <w:tabs>
                <w:tab w:val="left" w:pos="10080"/>
              </w:tabs>
              <w:spacing w:line="276" w:lineRule="auto"/>
              <w:jc w:val="right"/>
              <w:rPr>
                <w:rFonts w:ascii="Noto Sans" w:hAnsi="Noto Sans" w:cs="Noto Sans"/>
                <w:b/>
                <w:sz w:val="20"/>
                <w:szCs w:val="20"/>
              </w:rPr>
            </w:pPr>
            <w:r w:rsidRPr="007B15DC">
              <w:rPr>
                <w:rFonts w:ascii="Noto Sans" w:hAnsi="Noto Sans" w:cs="Noto Sans"/>
                <w:b/>
                <w:sz w:val="20"/>
                <w:szCs w:val="20"/>
              </w:rPr>
              <w:t>I.V.A.</w:t>
            </w:r>
          </w:p>
        </w:tc>
        <w:tc>
          <w:tcPr>
            <w:tcW w:w="680" w:type="pct"/>
            <w:tcBorders>
              <w:top w:val="single" w:sz="4" w:space="0" w:color="auto"/>
              <w:left w:val="single" w:sz="4" w:space="0" w:color="auto"/>
              <w:bottom w:val="single" w:sz="4" w:space="0" w:color="auto"/>
              <w:right w:val="single" w:sz="4" w:space="0" w:color="auto"/>
            </w:tcBorders>
          </w:tcPr>
          <w:p w14:paraId="6633C0F9" w14:textId="77777777" w:rsidR="00742C38" w:rsidRPr="007B15DC" w:rsidRDefault="00742C38">
            <w:pPr>
              <w:pStyle w:val="Piedepgina"/>
              <w:tabs>
                <w:tab w:val="left" w:pos="10080"/>
              </w:tabs>
              <w:spacing w:line="276" w:lineRule="auto"/>
              <w:jc w:val="right"/>
              <w:rPr>
                <w:rFonts w:ascii="Noto Sans" w:hAnsi="Noto Sans" w:cs="Noto Sans"/>
                <w:b/>
                <w:sz w:val="20"/>
                <w:szCs w:val="20"/>
              </w:rPr>
            </w:pPr>
          </w:p>
        </w:tc>
      </w:tr>
      <w:tr w:rsidR="00742C38" w:rsidRPr="007B15DC" w14:paraId="66FAD44D" w14:textId="77777777" w:rsidTr="00742C38">
        <w:tc>
          <w:tcPr>
            <w:tcW w:w="396" w:type="pct"/>
            <w:tcBorders>
              <w:top w:val="nil"/>
              <w:left w:val="nil"/>
              <w:bottom w:val="nil"/>
              <w:right w:val="nil"/>
            </w:tcBorders>
          </w:tcPr>
          <w:p w14:paraId="22E38C4A"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31" w:type="pct"/>
            <w:tcBorders>
              <w:top w:val="nil"/>
              <w:left w:val="nil"/>
              <w:bottom w:val="nil"/>
              <w:right w:val="nil"/>
            </w:tcBorders>
          </w:tcPr>
          <w:p w14:paraId="0E89C741"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661" w:type="pct"/>
            <w:tcBorders>
              <w:top w:val="nil"/>
              <w:left w:val="nil"/>
              <w:bottom w:val="nil"/>
              <w:right w:val="nil"/>
            </w:tcBorders>
          </w:tcPr>
          <w:p w14:paraId="56ADD052"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53" w:type="pct"/>
            <w:tcBorders>
              <w:top w:val="nil"/>
              <w:left w:val="nil"/>
              <w:bottom w:val="nil"/>
              <w:right w:val="nil"/>
            </w:tcBorders>
          </w:tcPr>
          <w:p w14:paraId="651DAD1B"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278" w:type="pct"/>
            <w:tcBorders>
              <w:top w:val="nil"/>
              <w:left w:val="nil"/>
              <w:bottom w:val="nil"/>
              <w:right w:val="nil"/>
            </w:tcBorders>
          </w:tcPr>
          <w:p w14:paraId="3E86E469"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nil"/>
              <w:left w:val="nil"/>
              <w:bottom w:val="nil"/>
              <w:right w:val="nil"/>
            </w:tcBorders>
          </w:tcPr>
          <w:p w14:paraId="57F576CC"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463" w:type="pct"/>
            <w:tcBorders>
              <w:top w:val="nil"/>
              <w:left w:val="nil"/>
              <w:bottom w:val="nil"/>
              <w:right w:val="nil"/>
            </w:tcBorders>
          </w:tcPr>
          <w:p w14:paraId="7EDB441A"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49" w:type="pct"/>
            <w:tcBorders>
              <w:top w:val="nil"/>
              <w:left w:val="nil"/>
              <w:bottom w:val="nil"/>
              <w:right w:val="single" w:sz="4" w:space="0" w:color="auto"/>
            </w:tcBorders>
          </w:tcPr>
          <w:p w14:paraId="3CD08B0A" w14:textId="77777777" w:rsidR="00742C38" w:rsidRPr="007B15DC" w:rsidRDefault="00742C38">
            <w:pPr>
              <w:pStyle w:val="Piedepgina"/>
              <w:tabs>
                <w:tab w:val="left" w:pos="10080"/>
              </w:tabs>
              <w:spacing w:line="276" w:lineRule="auto"/>
              <w:jc w:val="center"/>
              <w:rPr>
                <w:rFonts w:ascii="Noto Sans" w:hAnsi="Noto Sans" w:cs="Noto Sans"/>
                <w:b/>
                <w:sz w:val="20"/>
                <w:szCs w:val="20"/>
              </w:rPr>
            </w:pPr>
          </w:p>
        </w:tc>
        <w:tc>
          <w:tcPr>
            <w:tcW w:w="525" w:type="pct"/>
            <w:tcBorders>
              <w:top w:val="single" w:sz="4" w:space="0" w:color="auto"/>
              <w:left w:val="single" w:sz="4" w:space="0" w:color="auto"/>
              <w:bottom w:val="single" w:sz="4" w:space="0" w:color="auto"/>
              <w:right w:val="single" w:sz="4" w:space="0" w:color="auto"/>
            </w:tcBorders>
            <w:hideMark/>
          </w:tcPr>
          <w:p w14:paraId="2772C032" w14:textId="77777777" w:rsidR="00742C38" w:rsidRPr="007B15DC" w:rsidRDefault="00742C38">
            <w:pPr>
              <w:pStyle w:val="Piedepgina"/>
              <w:tabs>
                <w:tab w:val="left" w:pos="10080"/>
              </w:tabs>
              <w:spacing w:line="276" w:lineRule="auto"/>
              <w:jc w:val="right"/>
              <w:rPr>
                <w:rFonts w:ascii="Noto Sans" w:hAnsi="Noto Sans" w:cs="Noto Sans"/>
                <w:b/>
                <w:sz w:val="20"/>
                <w:szCs w:val="20"/>
              </w:rPr>
            </w:pPr>
            <w:r w:rsidRPr="007B15DC">
              <w:rPr>
                <w:rFonts w:ascii="Noto Sans" w:hAnsi="Noto Sans" w:cs="Noto Sans"/>
                <w:b/>
                <w:sz w:val="20"/>
                <w:szCs w:val="20"/>
              </w:rPr>
              <w:t>TOTAL</w:t>
            </w:r>
          </w:p>
        </w:tc>
        <w:tc>
          <w:tcPr>
            <w:tcW w:w="680" w:type="pct"/>
            <w:tcBorders>
              <w:top w:val="single" w:sz="4" w:space="0" w:color="auto"/>
              <w:left w:val="single" w:sz="4" w:space="0" w:color="auto"/>
              <w:bottom w:val="single" w:sz="4" w:space="0" w:color="auto"/>
              <w:right w:val="single" w:sz="4" w:space="0" w:color="auto"/>
            </w:tcBorders>
          </w:tcPr>
          <w:p w14:paraId="78441587" w14:textId="77777777" w:rsidR="00742C38" w:rsidRPr="007B15DC" w:rsidRDefault="00742C38">
            <w:pPr>
              <w:pStyle w:val="Piedepgina"/>
              <w:tabs>
                <w:tab w:val="left" w:pos="10080"/>
              </w:tabs>
              <w:spacing w:line="276" w:lineRule="auto"/>
              <w:jc w:val="right"/>
              <w:rPr>
                <w:rFonts w:ascii="Noto Sans" w:hAnsi="Noto Sans" w:cs="Noto Sans"/>
                <w:b/>
                <w:sz w:val="20"/>
                <w:szCs w:val="20"/>
              </w:rPr>
            </w:pPr>
          </w:p>
        </w:tc>
      </w:tr>
    </w:tbl>
    <w:p w14:paraId="3FAF7C58" w14:textId="77777777" w:rsidR="00742C38" w:rsidRPr="007B15DC" w:rsidRDefault="00742C38" w:rsidP="00742C38">
      <w:pPr>
        <w:rPr>
          <w:rFonts w:ascii="Noto Sans" w:hAnsi="Noto Sans" w:cs="Noto Sans"/>
          <w:b/>
          <w:sz w:val="20"/>
          <w:szCs w:val="20"/>
          <w:lang w:val="es-ES_tradnl"/>
        </w:rPr>
      </w:pPr>
    </w:p>
    <w:tbl>
      <w:tblPr>
        <w:tblW w:w="0" w:type="auto"/>
        <w:jc w:val="center"/>
        <w:tblLook w:val="01E0" w:firstRow="1" w:lastRow="1" w:firstColumn="1" w:lastColumn="1" w:noHBand="0" w:noVBand="0"/>
      </w:tblPr>
      <w:tblGrid>
        <w:gridCol w:w="284"/>
        <w:gridCol w:w="5379"/>
        <w:gridCol w:w="4157"/>
        <w:gridCol w:w="368"/>
      </w:tblGrid>
      <w:tr w:rsidR="00742C38" w:rsidRPr="007B15DC" w14:paraId="61BEF53A" w14:textId="77777777" w:rsidTr="00742C38">
        <w:trPr>
          <w:gridAfter w:val="1"/>
          <w:wAfter w:w="501" w:type="dxa"/>
          <w:trHeight w:val="245"/>
          <w:jc w:val="center"/>
        </w:trPr>
        <w:tc>
          <w:tcPr>
            <w:tcW w:w="13879" w:type="dxa"/>
            <w:gridSpan w:val="3"/>
            <w:tcBorders>
              <w:top w:val="single" w:sz="4" w:space="0" w:color="auto"/>
              <w:left w:val="single" w:sz="4" w:space="0" w:color="auto"/>
              <w:bottom w:val="single" w:sz="4" w:space="0" w:color="auto"/>
              <w:right w:val="single" w:sz="4" w:space="0" w:color="auto"/>
            </w:tcBorders>
            <w:vAlign w:val="center"/>
            <w:hideMark/>
          </w:tcPr>
          <w:p w14:paraId="4A4204CC" w14:textId="698A7965" w:rsidR="00742C38" w:rsidRPr="007B15DC" w:rsidRDefault="00742C38">
            <w:pPr>
              <w:spacing w:line="276" w:lineRule="auto"/>
              <w:rPr>
                <w:rFonts w:ascii="Noto Sans" w:hAnsi="Noto Sans" w:cs="Noto Sans"/>
                <w:b/>
                <w:sz w:val="20"/>
                <w:szCs w:val="20"/>
              </w:rPr>
            </w:pPr>
            <w:r w:rsidRPr="007B15DC">
              <w:rPr>
                <w:rFonts w:ascii="Noto Sans" w:hAnsi="Noto Sans" w:cs="Noto Sans"/>
                <w:b/>
                <w:sz w:val="20"/>
                <w:szCs w:val="20"/>
              </w:rPr>
              <w:t xml:space="preserve">NOTA: SE DEBERÁ EXPRESAR QUE LOS PRECIOS OFERTADOS SON FIJOS DURANTE </w:t>
            </w:r>
            <w:r w:rsidR="00EF7A7F" w:rsidRPr="007B15DC">
              <w:rPr>
                <w:rFonts w:ascii="Noto Sans" w:hAnsi="Noto Sans" w:cs="Noto Sans"/>
                <w:b/>
                <w:sz w:val="20"/>
                <w:szCs w:val="20"/>
              </w:rPr>
              <w:t>30 DIAS NATURALES</w:t>
            </w:r>
            <w:r w:rsidRPr="007B15DC">
              <w:rPr>
                <w:rFonts w:ascii="Noto Sans" w:hAnsi="Noto Sans" w:cs="Noto Sans"/>
                <w:b/>
                <w:sz w:val="20"/>
                <w:szCs w:val="20"/>
              </w:rPr>
              <w:t>.</w:t>
            </w:r>
          </w:p>
        </w:tc>
      </w:tr>
      <w:tr w:rsidR="00742C38" w:rsidRPr="007B15DC" w14:paraId="2B73429E" w14:textId="77777777" w:rsidTr="00742C38">
        <w:trPr>
          <w:gridAfter w:val="1"/>
          <w:wAfter w:w="501" w:type="dxa"/>
          <w:jc w:val="center"/>
        </w:trPr>
        <w:tc>
          <w:tcPr>
            <w:tcW w:w="13879" w:type="dxa"/>
            <w:gridSpan w:val="3"/>
            <w:tcBorders>
              <w:top w:val="single" w:sz="4" w:space="0" w:color="auto"/>
              <w:left w:val="nil"/>
              <w:bottom w:val="single" w:sz="4" w:space="0" w:color="auto"/>
              <w:right w:val="nil"/>
            </w:tcBorders>
          </w:tcPr>
          <w:p w14:paraId="75D29A38" w14:textId="77777777" w:rsidR="00742C38" w:rsidRPr="007B15DC" w:rsidRDefault="00742C38">
            <w:pPr>
              <w:spacing w:line="276" w:lineRule="auto"/>
              <w:rPr>
                <w:rFonts w:ascii="Noto Sans" w:hAnsi="Noto Sans" w:cs="Noto Sans"/>
                <w:b/>
                <w:sz w:val="20"/>
                <w:szCs w:val="20"/>
              </w:rPr>
            </w:pPr>
          </w:p>
        </w:tc>
      </w:tr>
      <w:tr w:rsidR="00742C38" w:rsidRPr="007B15DC" w14:paraId="5395B5C0"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FCF6D01" w14:textId="77777777" w:rsidR="00742C38" w:rsidRPr="007B15DC" w:rsidRDefault="00742C38">
            <w:pPr>
              <w:spacing w:line="276" w:lineRule="auto"/>
              <w:rPr>
                <w:rFonts w:ascii="Noto Sans" w:hAnsi="Noto Sans" w:cs="Noto Sans"/>
                <w:b/>
                <w:sz w:val="20"/>
                <w:szCs w:val="20"/>
              </w:rPr>
            </w:pPr>
            <w:r w:rsidRPr="007B15DC">
              <w:rPr>
                <w:rFonts w:ascii="Noto Sans" w:hAnsi="Noto Sans" w:cs="Noto Sans"/>
                <w:b/>
                <w:sz w:val="20"/>
                <w:szCs w:val="20"/>
              </w:rPr>
              <w:t>LAS  CLAVES  QUE CONTIENE LA PRESENTE PROPOSICIÓN, CORRESPONDEN JUSTA, EXACTA Y CABALMENTE A LA DESCRIPCIÓN Y PRESENTACION SOLICITADA EN EL ANEXO DE ESTE EVENTO Y QUE CORRESPONDE AL CUADRO BASICO.</w:t>
            </w:r>
          </w:p>
        </w:tc>
      </w:tr>
      <w:tr w:rsidR="00742C38" w:rsidRPr="007B15DC" w14:paraId="58FCD30B" w14:textId="77777777" w:rsidTr="00742C38">
        <w:trPr>
          <w:gridAfter w:val="1"/>
          <w:wAfter w:w="501" w:type="dxa"/>
          <w:trHeight w:val="70"/>
          <w:jc w:val="center"/>
        </w:trPr>
        <w:tc>
          <w:tcPr>
            <w:tcW w:w="13879" w:type="dxa"/>
            <w:gridSpan w:val="3"/>
            <w:tcBorders>
              <w:top w:val="single" w:sz="4" w:space="0" w:color="auto"/>
              <w:left w:val="nil"/>
              <w:bottom w:val="single" w:sz="4" w:space="0" w:color="auto"/>
              <w:right w:val="nil"/>
            </w:tcBorders>
          </w:tcPr>
          <w:p w14:paraId="316A604A" w14:textId="77777777" w:rsidR="00742C38" w:rsidRPr="007B15DC" w:rsidRDefault="00742C38">
            <w:pPr>
              <w:spacing w:line="276" w:lineRule="auto"/>
              <w:rPr>
                <w:rFonts w:ascii="Noto Sans" w:hAnsi="Noto Sans" w:cs="Noto Sans"/>
                <w:sz w:val="20"/>
                <w:szCs w:val="20"/>
              </w:rPr>
            </w:pPr>
          </w:p>
        </w:tc>
      </w:tr>
      <w:tr w:rsidR="00742C38" w:rsidRPr="007B15DC" w14:paraId="0BFAD5BE"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63936DE" w14:textId="77777777" w:rsidR="00742C38" w:rsidRPr="007B15DC" w:rsidRDefault="00742C38">
            <w:pPr>
              <w:spacing w:line="276" w:lineRule="auto"/>
              <w:rPr>
                <w:rFonts w:ascii="Noto Sans" w:hAnsi="Noto Sans" w:cs="Noto Sans"/>
                <w:b/>
                <w:sz w:val="20"/>
                <w:szCs w:val="20"/>
              </w:rPr>
            </w:pPr>
            <w:r w:rsidRPr="007B15DC">
              <w:rPr>
                <w:rFonts w:ascii="Noto Sans" w:hAnsi="Noto Sans" w:cs="Noto Sans"/>
                <w:b/>
                <w:sz w:val="20"/>
                <w:szCs w:val="20"/>
              </w:rPr>
              <w:t>EN EL CASO QUE EL INSTITUTO MEXICANO DEL SEGURO SOCIAL, ME OTORGUE LA ADJUDICACION DE LA DEMANDA  MINIMA Y MAXIMA ASIGNADA, ME OBLIGO EN NOMBRE DE MÍ REPRESENTADA A SUSCRIBIR EL CONTRATO QUE SE DERIVE, EN LOS TERMINOS, CONDICIONES Y PORCENTAJE ESTABLECIDOS EN ESTE EVENTO.</w:t>
            </w:r>
          </w:p>
        </w:tc>
      </w:tr>
      <w:tr w:rsidR="00742C38" w:rsidRPr="007B15DC" w14:paraId="09B9FF1B" w14:textId="77777777" w:rsidTr="00742C38">
        <w:trPr>
          <w:gridBefore w:val="1"/>
          <w:wBefore w:w="592" w:type="dxa"/>
          <w:jc w:val="center"/>
        </w:trPr>
        <w:tc>
          <w:tcPr>
            <w:tcW w:w="8928" w:type="dxa"/>
            <w:tcBorders>
              <w:top w:val="single" w:sz="4" w:space="0" w:color="auto"/>
              <w:left w:val="single" w:sz="4" w:space="0" w:color="auto"/>
              <w:bottom w:val="single" w:sz="4" w:space="0" w:color="auto"/>
              <w:right w:val="single" w:sz="4" w:space="0" w:color="auto"/>
            </w:tcBorders>
            <w:hideMark/>
          </w:tcPr>
          <w:p w14:paraId="30E68D80" w14:textId="77777777" w:rsidR="00742C38" w:rsidRPr="007B15DC" w:rsidRDefault="00742C38">
            <w:pPr>
              <w:spacing w:line="276" w:lineRule="auto"/>
              <w:ind w:right="432"/>
              <w:jc w:val="both"/>
              <w:rPr>
                <w:rFonts w:ascii="Noto Sans" w:hAnsi="Noto Sans" w:cs="Noto Sans"/>
                <w:sz w:val="20"/>
                <w:szCs w:val="20"/>
              </w:rPr>
            </w:pPr>
            <w:r w:rsidRPr="007B15DC">
              <w:rPr>
                <w:rFonts w:ascii="Noto Sans" w:hAnsi="Noto Sans" w:cs="Noto Sans"/>
                <w:b/>
                <w:sz w:val="20"/>
                <w:szCs w:val="20"/>
              </w:rPr>
              <w:t>BAJO PROTESTA DE DECIR VERDAD, MANIFIESTO QUE LOS PRODUCTOS QUE ESTOY PROPONIENDO, NO CONTRAVIENEN A LA LEY FEDERAL DE DERECHO DE AUTOR NI A LA LEY DE LA PROPIEDAD INDUSTRIAL</w:t>
            </w:r>
          </w:p>
        </w:tc>
        <w:tc>
          <w:tcPr>
            <w:tcW w:w="4860" w:type="dxa"/>
            <w:gridSpan w:val="2"/>
            <w:tcBorders>
              <w:top w:val="nil"/>
              <w:left w:val="single" w:sz="4" w:space="0" w:color="auto"/>
              <w:bottom w:val="nil"/>
              <w:right w:val="nil"/>
            </w:tcBorders>
            <w:hideMark/>
          </w:tcPr>
          <w:p w14:paraId="17CF392D" w14:textId="77777777" w:rsidR="00742C38" w:rsidRPr="007B15DC" w:rsidRDefault="00742C38">
            <w:pPr>
              <w:spacing w:line="276" w:lineRule="auto"/>
              <w:jc w:val="center"/>
              <w:rPr>
                <w:rFonts w:ascii="Noto Sans" w:hAnsi="Noto Sans" w:cs="Noto Sans"/>
                <w:b/>
                <w:sz w:val="20"/>
                <w:szCs w:val="20"/>
              </w:rPr>
            </w:pPr>
            <w:r w:rsidRPr="007B15DC">
              <w:rPr>
                <w:rFonts w:ascii="Noto Sans" w:hAnsi="Noto Sans" w:cs="Noto Sans"/>
                <w:b/>
                <w:sz w:val="20"/>
                <w:szCs w:val="20"/>
              </w:rPr>
              <w:t>_____________________________________________</w:t>
            </w:r>
          </w:p>
          <w:p w14:paraId="03D12661" w14:textId="77777777" w:rsidR="00742C38" w:rsidRPr="007B15DC" w:rsidRDefault="00742C38">
            <w:pPr>
              <w:spacing w:line="276" w:lineRule="auto"/>
              <w:jc w:val="center"/>
              <w:rPr>
                <w:rFonts w:ascii="Noto Sans" w:hAnsi="Noto Sans" w:cs="Noto Sans"/>
                <w:b/>
                <w:sz w:val="20"/>
                <w:szCs w:val="20"/>
              </w:rPr>
            </w:pPr>
            <w:r w:rsidRPr="007B15DC">
              <w:rPr>
                <w:rFonts w:ascii="Noto Sans" w:hAnsi="Noto Sans" w:cs="Noto Sans"/>
                <w:b/>
                <w:sz w:val="20"/>
                <w:szCs w:val="20"/>
              </w:rPr>
              <w:t>NOMBRE Y FIRMA DEL REPRESENTANTE O APODERADO LEGAL</w:t>
            </w:r>
          </w:p>
        </w:tc>
      </w:tr>
    </w:tbl>
    <w:p w14:paraId="3F7C5433" w14:textId="77777777" w:rsidR="00742C38" w:rsidRPr="007B15DC" w:rsidRDefault="00742C38" w:rsidP="00742C38">
      <w:pPr>
        <w:jc w:val="center"/>
        <w:rPr>
          <w:rFonts w:ascii="Noto Sans" w:hAnsi="Noto Sans" w:cs="Noto Sans"/>
          <w:sz w:val="20"/>
          <w:szCs w:val="20"/>
          <w:lang w:val="es-ES_tradnl"/>
        </w:rPr>
      </w:pPr>
    </w:p>
    <w:p w14:paraId="00A3295C" w14:textId="77777777" w:rsidR="00D45F14" w:rsidRPr="007B15DC" w:rsidRDefault="00D45F14">
      <w:pPr>
        <w:spacing w:after="200" w:line="276" w:lineRule="auto"/>
        <w:rPr>
          <w:rFonts w:ascii="Noto Sans" w:hAnsi="Noto Sans" w:cs="Noto Sans"/>
          <w:sz w:val="20"/>
          <w:szCs w:val="20"/>
        </w:rPr>
      </w:pPr>
      <w:r w:rsidRPr="007B15DC">
        <w:rPr>
          <w:rFonts w:ascii="Noto Sans" w:hAnsi="Noto Sans" w:cs="Noto Sans"/>
          <w:sz w:val="20"/>
          <w:szCs w:val="20"/>
        </w:rPr>
        <w:br w:type="page"/>
      </w:r>
    </w:p>
    <w:p w14:paraId="48CED9BF" w14:textId="0FEFE14E" w:rsidR="00742C38" w:rsidRPr="007B15DC" w:rsidRDefault="00742C38" w:rsidP="00D45F14">
      <w:pPr>
        <w:spacing w:after="200" w:line="276" w:lineRule="auto"/>
        <w:jc w:val="center"/>
        <w:rPr>
          <w:rFonts w:ascii="Noto Sans" w:hAnsi="Noto Sans" w:cs="Noto Sans"/>
          <w:sz w:val="20"/>
          <w:szCs w:val="20"/>
        </w:rPr>
      </w:pPr>
      <w:r w:rsidRPr="007B15DC">
        <w:rPr>
          <w:rFonts w:ascii="Noto Sans" w:hAnsi="Noto Sans" w:cs="Noto Sans"/>
          <w:b/>
          <w:sz w:val="20"/>
          <w:szCs w:val="20"/>
        </w:rPr>
        <w:lastRenderedPageBreak/>
        <w:t>ANEXO 4 (CUATRO)</w:t>
      </w:r>
    </w:p>
    <w:p w14:paraId="428448E8" w14:textId="77777777" w:rsidR="00742C38" w:rsidRPr="007B15DC" w:rsidRDefault="00742C38" w:rsidP="00742C38">
      <w:pPr>
        <w:jc w:val="center"/>
        <w:rPr>
          <w:rFonts w:ascii="Noto Sans" w:hAnsi="Noto Sans" w:cs="Noto Sans"/>
          <w:b/>
          <w:sz w:val="20"/>
          <w:szCs w:val="20"/>
        </w:rPr>
      </w:pPr>
    </w:p>
    <w:p w14:paraId="67EDC1EC" w14:textId="77777777" w:rsidR="00742C38" w:rsidRPr="007B15DC" w:rsidRDefault="00742C38" w:rsidP="00742C38">
      <w:pPr>
        <w:pStyle w:val="Textoindependiente211"/>
        <w:spacing w:after="0" w:line="240" w:lineRule="auto"/>
        <w:rPr>
          <w:rFonts w:ascii="Noto Sans" w:hAnsi="Noto Sans" w:cs="Noto Sans"/>
          <w:b/>
          <w:sz w:val="20"/>
        </w:rPr>
      </w:pPr>
      <w:r w:rsidRPr="007B15DC">
        <w:rPr>
          <w:rFonts w:ascii="Noto Sans" w:hAnsi="Noto Sans" w:cs="Noto Sans"/>
          <w:b/>
          <w:sz w:val="20"/>
        </w:rPr>
        <w:t>INSTITUTO MEXICANO DEL SEGURO SOCIAL</w:t>
      </w:r>
    </w:p>
    <w:p w14:paraId="27356C2D" w14:textId="77777777" w:rsidR="00742C38" w:rsidRPr="007B15DC" w:rsidRDefault="00742C38" w:rsidP="00742C38">
      <w:pPr>
        <w:pStyle w:val="Textoindependiente211"/>
        <w:spacing w:after="0" w:line="240" w:lineRule="auto"/>
        <w:rPr>
          <w:rFonts w:ascii="Noto Sans" w:hAnsi="Noto Sans" w:cs="Noto Sans"/>
          <w:b/>
          <w:sz w:val="20"/>
        </w:rPr>
      </w:pPr>
      <w:r w:rsidRPr="007B15DC">
        <w:rPr>
          <w:rFonts w:ascii="Noto Sans" w:hAnsi="Noto Sans" w:cs="Noto Sans"/>
          <w:b/>
          <w:sz w:val="20"/>
        </w:rPr>
        <w:t>CONVOCANTE</w:t>
      </w:r>
    </w:p>
    <w:p w14:paraId="4783D456" w14:textId="77777777" w:rsidR="00742C38" w:rsidRPr="007B15DC" w:rsidRDefault="00742C38" w:rsidP="00742C38">
      <w:pPr>
        <w:pStyle w:val="Textoindependiente211"/>
        <w:spacing w:after="0" w:line="240" w:lineRule="auto"/>
        <w:rPr>
          <w:rFonts w:ascii="Noto Sans" w:hAnsi="Noto Sans" w:cs="Noto Sans"/>
          <w:b/>
          <w:sz w:val="20"/>
        </w:rPr>
      </w:pPr>
    </w:p>
    <w:p w14:paraId="2775C6DA" w14:textId="77777777" w:rsidR="00742C38" w:rsidRPr="007B15DC" w:rsidRDefault="00742C38" w:rsidP="00742C38">
      <w:pPr>
        <w:jc w:val="both"/>
        <w:rPr>
          <w:rFonts w:ascii="Noto Sans" w:hAnsi="Noto Sans" w:cs="Noto Sans"/>
          <w:b/>
          <w:bCs/>
          <w:sz w:val="20"/>
          <w:szCs w:val="20"/>
        </w:rPr>
      </w:pPr>
    </w:p>
    <w:p w14:paraId="6C5A6A57" w14:textId="77777777" w:rsidR="00742C38" w:rsidRPr="007B15DC" w:rsidRDefault="00742C38" w:rsidP="00742C38">
      <w:pPr>
        <w:jc w:val="both"/>
        <w:rPr>
          <w:rFonts w:ascii="Noto Sans" w:hAnsi="Noto Sans" w:cs="Noto Sans"/>
          <w:sz w:val="20"/>
          <w:szCs w:val="20"/>
        </w:rPr>
      </w:pPr>
      <w:r w:rsidRPr="007B15DC">
        <w:rPr>
          <w:rFonts w:ascii="Noto Sans" w:hAnsi="Noto Sans" w:cs="Noto Sans"/>
          <w:b/>
          <w:bCs/>
          <w:sz w:val="20"/>
          <w:szCs w:val="20"/>
        </w:rPr>
        <w:t>(__________</w:t>
      </w:r>
      <w:r w:rsidRPr="007B15DC">
        <w:rPr>
          <w:rFonts w:ascii="Noto Sans" w:hAnsi="Noto Sans" w:cs="Noto Sans"/>
          <w:b/>
          <w:bCs/>
          <w:sz w:val="20"/>
          <w:szCs w:val="20"/>
          <w:u w:val="single"/>
        </w:rPr>
        <w:t>NOMBRE</w:t>
      </w:r>
      <w:r w:rsidRPr="007B15DC">
        <w:rPr>
          <w:rFonts w:ascii="Noto Sans" w:hAnsi="Noto Sans" w:cs="Noto Sans"/>
          <w:b/>
          <w:bCs/>
          <w:sz w:val="20"/>
          <w:szCs w:val="20"/>
        </w:rPr>
        <w:t>________)</w:t>
      </w:r>
      <w:r w:rsidRPr="007B15DC">
        <w:rPr>
          <w:rFonts w:ascii="Noto Sans" w:hAnsi="Noto Sans" w:cs="Noto Sans"/>
          <w:sz w:val="20"/>
          <w:szCs w:val="20"/>
        </w:rPr>
        <w:t xml:space="preserve"> EN MI CARÁCTER DE REPRESENTANTE LEGAL DE LA </w:t>
      </w:r>
      <w:r w:rsidRPr="007B15DC">
        <w:rPr>
          <w:rFonts w:ascii="Noto Sans" w:hAnsi="Noto Sans" w:cs="Noto Sans"/>
          <w:b/>
          <w:bCs/>
          <w:sz w:val="20"/>
          <w:szCs w:val="20"/>
        </w:rPr>
        <w:t>(__________</w:t>
      </w:r>
      <w:r w:rsidRPr="007B15DC">
        <w:rPr>
          <w:rFonts w:ascii="Noto Sans" w:hAnsi="Noto Sans" w:cs="Noto Sans"/>
          <w:b/>
          <w:bCs/>
          <w:sz w:val="20"/>
          <w:szCs w:val="20"/>
          <w:u w:val="single"/>
        </w:rPr>
        <w:t>NOMBRE O RAZÓN SOCIAL DE LA EMPRESA</w:t>
      </w:r>
      <w:r w:rsidRPr="007B15DC">
        <w:rPr>
          <w:rFonts w:ascii="Noto Sans" w:hAnsi="Noto Sans" w:cs="Noto Sans"/>
          <w:b/>
          <w:bCs/>
          <w:sz w:val="20"/>
          <w:szCs w:val="20"/>
        </w:rPr>
        <w:t>________)</w:t>
      </w:r>
      <w:r w:rsidRPr="007B15DC">
        <w:rPr>
          <w:rFonts w:ascii="Noto Sans" w:hAnsi="Noto Sans" w:cs="Noto Sans"/>
          <w:sz w:val="20"/>
          <w:szCs w:val="20"/>
        </w:rPr>
        <w:t>, Y EN TÉRMINOS DEL PUNTO “PROPUESTA TÉCNICA”, DEL OFICIO DE ADJUDICACIÓN A LA ADJUDICACION DIRECTA NO.______________________________, MANIFIESTO BAJO PROTESTA DE DECIR VERDAD LO SIGUIENTE:</w:t>
      </w:r>
    </w:p>
    <w:p w14:paraId="63AE80F1" w14:textId="77777777" w:rsidR="00742C38" w:rsidRPr="007B15DC" w:rsidRDefault="00742C38" w:rsidP="00742C38">
      <w:pPr>
        <w:jc w:val="both"/>
        <w:rPr>
          <w:rFonts w:ascii="Noto Sans" w:hAnsi="Noto Sans" w:cs="Noto Sans"/>
          <w:sz w:val="20"/>
          <w:szCs w:val="20"/>
        </w:rPr>
      </w:pPr>
    </w:p>
    <w:p w14:paraId="389588C6" w14:textId="77777777" w:rsidR="00742C38" w:rsidRPr="007B15DC" w:rsidRDefault="00742C38" w:rsidP="00742C38">
      <w:pPr>
        <w:jc w:val="both"/>
        <w:rPr>
          <w:rFonts w:ascii="Noto Sans" w:hAnsi="Noto Sans" w:cs="Noto Sans"/>
          <w:sz w:val="20"/>
          <w:szCs w:val="20"/>
        </w:rPr>
      </w:pPr>
    </w:p>
    <w:p w14:paraId="5BACEAFF" w14:textId="5F761076" w:rsidR="00742C38" w:rsidRPr="007B15DC" w:rsidRDefault="00742C38" w:rsidP="00742C38">
      <w:pPr>
        <w:suppressAutoHyphens/>
        <w:ind w:left="284" w:hanging="284"/>
        <w:jc w:val="both"/>
        <w:rPr>
          <w:rFonts w:ascii="Noto Sans" w:hAnsi="Noto Sans" w:cs="Noto Sans"/>
          <w:sz w:val="20"/>
          <w:szCs w:val="20"/>
        </w:rPr>
      </w:pPr>
      <w:r w:rsidRPr="007B15DC">
        <w:rPr>
          <w:rFonts w:ascii="Noto Sans" w:hAnsi="Noto Sans" w:cs="Noto Sans"/>
          <w:b/>
          <w:bCs/>
          <w:sz w:val="20"/>
          <w:szCs w:val="20"/>
        </w:rPr>
        <w:t>F)</w:t>
      </w:r>
      <w:r w:rsidRPr="007B15DC">
        <w:rPr>
          <w:rFonts w:ascii="Noto Sans" w:hAnsi="Noto Sans" w:cs="Noto Sans"/>
          <w:sz w:val="20"/>
          <w:szCs w:val="20"/>
        </w:rPr>
        <w:t xml:space="preserve"> </w:t>
      </w:r>
      <w:r w:rsidR="00D45F14" w:rsidRPr="007B15DC">
        <w:rPr>
          <w:rFonts w:ascii="Noto Sans" w:hAnsi="Noto Sans" w:cs="Noto Sans"/>
          <w:sz w:val="20"/>
          <w:szCs w:val="20"/>
        </w:rPr>
        <w:t xml:space="preserve">Que mi representada no se encuentra en ninguno de los supuestos establecidos por los artículos </w:t>
      </w:r>
      <w:r w:rsidR="00D45F14" w:rsidRPr="007B15DC">
        <w:rPr>
          <w:rFonts w:ascii="Noto Sans" w:hAnsi="Noto Sans" w:cs="Noto Sans"/>
          <w:b/>
          <w:bCs/>
          <w:sz w:val="20"/>
          <w:szCs w:val="20"/>
        </w:rPr>
        <w:t>71</w:t>
      </w:r>
      <w:r w:rsidR="00D45F14" w:rsidRPr="007B15DC">
        <w:rPr>
          <w:rFonts w:ascii="Noto Sans" w:hAnsi="Noto Sans" w:cs="Noto Sans"/>
          <w:sz w:val="20"/>
          <w:szCs w:val="20"/>
        </w:rPr>
        <w:t xml:space="preserve"> y </w:t>
      </w:r>
      <w:r w:rsidR="00D45F14" w:rsidRPr="007B15DC">
        <w:rPr>
          <w:rFonts w:ascii="Noto Sans" w:hAnsi="Noto Sans" w:cs="Noto Sans"/>
          <w:b/>
          <w:sz w:val="20"/>
          <w:szCs w:val="20"/>
        </w:rPr>
        <w:t xml:space="preserve">90 cuarto párrafo </w:t>
      </w:r>
      <w:r w:rsidR="00D45F14" w:rsidRPr="007B15DC">
        <w:rPr>
          <w:rFonts w:ascii="Noto Sans" w:hAnsi="Noto Sans" w:cs="Noto Sans"/>
          <w:sz w:val="20"/>
          <w:szCs w:val="20"/>
        </w:rPr>
        <w:t>de la ley de adquisiciones, arrendamientos y servicios del sector público.</w:t>
      </w:r>
    </w:p>
    <w:p w14:paraId="13C01507" w14:textId="77777777" w:rsidR="00742C38" w:rsidRPr="007B15DC" w:rsidRDefault="00742C38" w:rsidP="00742C38">
      <w:pPr>
        <w:jc w:val="both"/>
        <w:rPr>
          <w:rFonts w:ascii="Noto Sans" w:hAnsi="Noto Sans" w:cs="Noto Sans"/>
          <w:sz w:val="20"/>
          <w:szCs w:val="20"/>
        </w:rPr>
      </w:pPr>
    </w:p>
    <w:p w14:paraId="4AF35F98" w14:textId="07C31B19" w:rsidR="00742C38" w:rsidRPr="007B15DC" w:rsidRDefault="00742C38" w:rsidP="00742C38">
      <w:pPr>
        <w:suppressAutoHyphens/>
        <w:ind w:left="284" w:hanging="284"/>
        <w:jc w:val="both"/>
        <w:rPr>
          <w:rFonts w:ascii="Noto Sans" w:hAnsi="Noto Sans" w:cs="Noto Sans"/>
          <w:b/>
          <w:bCs/>
          <w:sz w:val="20"/>
          <w:szCs w:val="20"/>
        </w:rPr>
      </w:pPr>
      <w:r w:rsidRPr="007B15DC">
        <w:rPr>
          <w:rFonts w:ascii="Noto Sans" w:hAnsi="Noto Sans" w:cs="Noto Sans"/>
          <w:b/>
          <w:bCs/>
          <w:sz w:val="20"/>
          <w:szCs w:val="20"/>
        </w:rPr>
        <w:t>G)</w:t>
      </w:r>
      <w:r w:rsidR="00D45F14" w:rsidRPr="007B15DC">
        <w:rPr>
          <w:rFonts w:ascii="Noto Sans" w:hAnsi="Noto Sans" w:cs="Noto Sans"/>
          <w:sz w:val="20"/>
          <w:szCs w:val="20"/>
        </w:rPr>
        <w:t xml:space="preserve"> Que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D45F14" w:rsidRPr="007B15DC">
        <w:rPr>
          <w:rFonts w:ascii="Noto Sans" w:hAnsi="Noto Sans" w:cs="Noto Sans"/>
          <w:b/>
          <w:bCs/>
          <w:sz w:val="20"/>
          <w:szCs w:val="20"/>
        </w:rPr>
        <w:t xml:space="preserve">. </w:t>
      </w:r>
    </w:p>
    <w:p w14:paraId="75A730F1" w14:textId="77777777" w:rsidR="00742C38" w:rsidRPr="007B15DC" w:rsidRDefault="00742C38" w:rsidP="00742C38">
      <w:pPr>
        <w:jc w:val="both"/>
        <w:rPr>
          <w:rFonts w:ascii="Noto Sans" w:hAnsi="Noto Sans" w:cs="Noto Sans"/>
          <w:sz w:val="20"/>
          <w:szCs w:val="20"/>
        </w:rPr>
      </w:pPr>
    </w:p>
    <w:p w14:paraId="2A0D8EE1" w14:textId="248C4F9B" w:rsidR="00742C38" w:rsidRPr="007B15DC" w:rsidRDefault="00742C38" w:rsidP="00742C38">
      <w:pPr>
        <w:suppressAutoHyphens/>
        <w:ind w:left="284" w:hanging="284"/>
        <w:jc w:val="both"/>
        <w:rPr>
          <w:rFonts w:ascii="Noto Sans" w:hAnsi="Noto Sans" w:cs="Noto Sans"/>
          <w:sz w:val="20"/>
          <w:szCs w:val="20"/>
        </w:rPr>
      </w:pPr>
      <w:r w:rsidRPr="007B15DC">
        <w:rPr>
          <w:rFonts w:ascii="Noto Sans" w:hAnsi="Noto Sans" w:cs="Noto Sans"/>
          <w:b/>
          <w:bCs/>
          <w:sz w:val="20"/>
          <w:szCs w:val="20"/>
        </w:rPr>
        <w:t>H)</w:t>
      </w:r>
      <w:r w:rsidRPr="007B15DC">
        <w:rPr>
          <w:rFonts w:ascii="Noto Sans" w:hAnsi="Noto Sans" w:cs="Noto Sans"/>
          <w:sz w:val="20"/>
          <w:szCs w:val="20"/>
        </w:rPr>
        <w:t xml:space="preserve"> </w:t>
      </w:r>
      <w:r w:rsidR="00D45F14" w:rsidRPr="007B15DC">
        <w:rPr>
          <w:rFonts w:ascii="Noto Sans" w:hAnsi="Noto Sans" w:cs="Noto Sans"/>
          <w:sz w:val="20"/>
          <w:szCs w:val="20"/>
        </w:rPr>
        <w:t>No ejecuto con otro participante acciones que impliquen o tengan por objeto obtener un beneficio o ventaja indebida en el procedimiento.</w:t>
      </w:r>
    </w:p>
    <w:p w14:paraId="4DAEADDD" w14:textId="77777777" w:rsidR="00D45F14" w:rsidRPr="007B15DC" w:rsidRDefault="00D45F14" w:rsidP="00742C38">
      <w:pPr>
        <w:suppressAutoHyphens/>
        <w:ind w:left="284" w:hanging="284"/>
        <w:jc w:val="both"/>
        <w:rPr>
          <w:rFonts w:ascii="Noto Sans" w:hAnsi="Noto Sans" w:cs="Noto Sans"/>
          <w:sz w:val="20"/>
          <w:szCs w:val="20"/>
        </w:rPr>
      </w:pPr>
    </w:p>
    <w:p w14:paraId="52B8DE36" w14:textId="1414C398" w:rsidR="00D45F14" w:rsidRPr="007B15DC" w:rsidRDefault="00D45F14" w:rsidP="00D45F14">
      <w:pPr>
        <w:suppressAutoHyphens/>
        <w:ind w:left="284" w:hanging="284"/>
        <w:jc w:val="both"/>
        <w:rPr>
          <w:rFonts w:ascii="Noto Sans" w:hAnsi="Noto Sans" w:cs="Noto Sans"/>
          <w:sz w:val="20"/>
          <w:szCs w:val="20"/>
        </w:rPr>
      </w:pPr>
      <w:r w:rsidRPr="007B15DC">
        <w:rPr>
          <w:rFonts w:ascii="Noto Sans" w:hAnsi="Noto Sans" w:cs="Noto Sans"/>
          <w:b/>
          <w:bCs/>
          <w:sz w:val="20"/>
          <w:szCs w:val="20"/>
        </w:rPr>
        <w:t>I)</w:t>
      </w:r>
      <w:r w:rsidRPr="007B15DC">
        <w:rPr>
          <w:rFonts w:ascii="Noto Sans" w:hAnsi="Noto Sans" w:cs="Noto Sans"/>
          <w:sz w:val="20"/>
          <w:szCs w:val="20"/>
        </w:rPr>
        <w:t xml:space="preserve"> En caso de resultar ganador, no subcontratare a otro licitante que haya participado en el procedimiento</w:t>
      </w:r>
      <w:r w:rsidR="00966032" w:rsidRPr="007B15DC">
        <w:rPr>
          <w:rFonts w:ascii="Noto Sans" w:hAnsi="Noto Sans" w:cs="Noto Sans"/>
          <w:sz w:val="20"/>
          <w:szCs w:val="20"/>
        </w:rPr>
        <w:t>.</w:t>
      </w:r>
    </w:p>
    <w:p w14:paraId="26F2A3AF" w14:textId="77777777" w:rsidR="00D45F14" w:rsidRPr="007B15DC" w:rsidRDefault="00D45F14" w:rsidP="00D45F14">
      <w:pPr>
        <w:suppressAutoHyphens/>
        <w:jc w:val="both"/>
        <w:rPr>
          <w:rFonts w:ascii="Noto Sans" w:hAnsi="Noto Sans" w:cs="Noto Sans"/>
          <w:sz w:val="20"/>
          <w:szCs w:val="20"/>
        </w:rPr>
      </w:pPr>
    </w:p>
    <w:p w14:paraId="791CA614" w14:textId="02871A9E" w:rsidR="00D45F14" w:rsidRPr="007B15DC" w:rsidRDefault="00D45F14" w:rsidP="00D45F14">
      <w:pPr>
        <w:suppressAutoHyphens/>
        <w:ind w:left="284" w:hanging="284"/>
        <w:jc w:val="both"/>
        <w:rPr>
          <w:rFonts w:ascii="Noto Sans" w:hAnsi="Noto Sans" w:cs="Noto Sans"/>
          <w:sz w:val="20"/>
          <w:szCs w:val="20"/>
        </w:rPr>
      </w:pPr>
      <w:r w:rsidRPr="007B15DC">
        <w:rPr>
          <w:rFonts w:ascii="Noto Sans" w:hAnsi="Noto Sans" w:cs="Noto Sans"/>
          <w:b/>
          <w:bCs/>
          <w:sz w:val="20"/>
          <w:szCs w:val="20"/>
        </w:rPr>
        <w:t>J)</w:t>
      </w:r>
      <w:r w:rsidRPr="007B15DC">
        <w:rPr>
          <w:rFonts w:ascii="Noto Sans" w:hAnsi="Noto Sans" w:cs="Noto Sans"/>
          <w:sz w:val="20"/>
          <w:szCs w:val="20"/>
        </w:rPr>
        <w:t xml:space="preserve"> Que mi representada no se encuentra sancionada como empresa o producto por la secretaria de salud o la secretaria de la función </w:t>
      </w:r>
      <w:r w:rsidR="00966032" w:rsidRPr="007B15DC">
        <w:rPr>
          <w:rFonts w:ascii="Noto Sans" w:hAnsi="Noto Sans" w:cs="Noto Sans"/>
          <w:sz w:val="20"/>
          <w:szCs w:val="20"/>
        </w:rPr>
        <w:t>pública</w:t>
      </w:r>
      <w:r w:rsidRPr="007B15DC">
        <w:rPr>
          <w:rFonts w:ascii="Noto Sans" w:hAnsi="Noto Sans" w:cs="Noto Sans"/>
          <w:sz w:val="20"/>
          <w:szCs w:val="20"/>
        </w:rPr>
        <w:t>.</w:t>
      </w:r>
    </w:p>
    <w:p w14:paraId="652F14FE" w14:textId="77777777" w:rsidR="00742C38" w:rsidRPr="007B15DC" w:rsidRDefault="00742C38" w:rsidP="00742C38">
      <w:pPr>
        <w:jc w:val="both"/>
        <w:rPr>
          <w:rFonts w:ascii="Noto Sans" w:hAnsi="Noto Sans" w:cs="Noto Sans"/>
          <w:sz w:val="20"/>
          <w:szCs w:val="20"/>
        </w:rPr>
      </w:pPr>
    </w:p>
    <w:p w14:paraId="2F484F32" w14:textId="77777777" w:rsidR="00742C38" w:rsidRPr="007B15DC" w:rsidRDefault="00742C38" w:rsidP="00742C38">
      <w:pPr>
        <w:jc w:val="both"/>
        <w:rPr>
          <w:rFonts w:ascii="Noto Sans" w:hAnsi="Noto Sans" w:cs="Noto Sans"/>
          <w:sz w:val="20"/>
          <w:szCs w:val="20"/>
        </w:rPr>
      </w:pPr>
    </w:p>
    <w:p w14:paraId="0412EF35" w14:textId="77777777" w:rsidR="00742C38" w:rsidRPr="007B15DC" w:rsidRDefault="00742C38" w:rsidP="00966032">
      <w:pPr>
        <w:jc w:val="center"/>
        <w:rPr>
          <w:rFonts w:ascii="Noto Sans" w:hAnsi="Noto Sans" w:cs="Noto Sans"/>
          <w:sz w:val="20"/>
          <w:szCs w:val="20"/>
        </w:rPr>
      </w:pPr>
      <w:r w:rsidRPr="007B15DC">
        <w:rPr>
          <w:rFonts w:ascii="Noto Sans" w:hAnsi="Noto Sans" w:cs="Noto Sans"/>
          <w:sz w:val="20"/>
          <w:szCs w:val="20"/>
        </w:rPr>
        <w:t>LUGAR Y FECHA</w:t>
      </w:r>
    </w:p>
    <w:p w14:paraId="029B783A" w14:textId="77777777" w:rsidR="00742C38" w:rsidRPr="007B15DC" w:rsidRDefault="00742C38" w:rsidP="00742C38">
      <w:pPr>
        <w:jc w:val="both"/>
        <w:rPr>
          <w:rFonts w:ascii="Noto Sans" w:hAnsi="Noto Sans" w:cs="Noto Sans"/>
          <w:sz w:val="20"/>
          <w:szCs w:val="20"/>
        </w:rPr>
      </w:pPr>
    </w:p>
    <w:p w14:paraId="215FFF65" w14:textId="77777777" w:rsidR="00742C38" w:rsidRPr="007B15DC" w:rsidRDefault="00742C38" w:rsidP="00742C38">
      <w:pPr>
        <w:jc w:val="both"/>
        <w:rPr>
          <w:rFonts w:ascii="Noto Sans" w:hAnsi="Noto Sans" w:cs="Noto Sans"/>
          <w:sz w:val="20"/>
          <w:szCs w:val="20"/>
        </w:rPr>
      </w:pPr>
    </w:p>
    <w:p w14:paraId="6E8D01A4" w14:textId="77777777" w:rsidR="00742C38" w:rsidRPr="007B15DC" w:rsidRDefault="00742C38" w:rsidP="00742C38">
      <w:pPr>
        <w:jc w:val="both"/>
        <w:rPr>
          <w:rFonts w:ascii="Noto Sans" w:hAnsi="Noto Sans" w:cs="Noto Sans"/>
          <w:sz w:val="20"/>
          <w:szCs w:val="20"/>
        </w:rPr>
      </w:pPr>
    </w:p>
    <w:p w14:paraId="3284EA7D" w14:textId="77777777" w:rsidR="00742C38" w:rsidRPr="007B15DC" w:rsidRDefault="00742C38" w:rsidP="00742C38">
      <w:pPr>
        <w:pStyle w:val="Textoindependiente21"/>
        <w:overflowPunct/>
        <w:jc w:val="center"/>
        <w:rPr>
          <w:rFonts w:ascii="Noto Sans" w:hAnsi="Noto Sans" w:cs="Noto Sans"/>
        </w:rPr>
      </w:pPr>
      <w:r w:rsidRPr="007B15DC">
        <w:rPr>
          <w:rFonts w:ascii="Noto Sans" w:hAnsi="Noto Sans" w:cs="Noto Sans"/>
        </w:rPr>
        <w:t>_______________________________________________________________</w:t>
      </w:r>
    </w:p>
    <w:p w14:paraId="30248545" w14:textId="77777777" w:rsidR="00742C38" w:rsidRPr="007B15DC" w:rsidRDefault="00742C38" w:rsidP="00742C38">
      <w:pPr>
        <w:jc w:val="center"/>
        <w:rPr>
          <w:rFonts w:ascii="Noto Sans" w:hAnsi="Noto Sans" w:cs="Noto Sans"/>
          <w:b/>
          <w:bCs/>
          <w:sz w:val="20"/>
          <w:szCs w:val="20"/>
        </w:rPr>
      </w:pPr>
      <w:r w:rsidRPr="007B15DC">
        <w:rPr>
          <w:rFonts w:ascii="Noto Sans" w:hAnsi="Noto Sans" w:cs="Noto Sans"/>
          <w:b/>
          <w:bCs/>
          <w:sz w:val="20"/>
          <w:szCs w:val="20"/>
        </w:rPr>
        <w:t>(NOMBRE Y FIRMA DEL REPRESENTANTE LEGAL)</w:t>
      </w:r>
    </w:p>
    <w:p w14:paraId="041962F7" w14:textId="77777777" w:rsidR="00742C38" w:rsidRPr="007B15DC" w:rsidRDefault="00742C38" w:rsidP="00742C38">
      <w:pPr>
        <w:jc w:val="center"/>
        <w:rPr>
          <w:rFonts w:ascii="Noto Sans" w:hAnsi="Noto Sans" w:cs="Noto Sans"/>
          <w:b/>
          <w:bCs/>
          <w:sz w:val="20"/>
          <w:szCs w:val="20"/>
        </w:rPr>
      </w:pPr>
    </w:p>
    <w:p w14:paraId="4EE1340E" w14:textId="77777777" w:rsidR="00966032" w:rsidRPr="007B15DC" w:rsidRDefault="00966032">
      <w:pPr>
        <w:spacing w:after="200" w:line="276" w:lineRule="auto"/>
        <w:rPr>
          <w:rFonts w:ascii="Noto Sans" w:hAnsi="Noto Sans" w:cs="Noto Sans"/>
          <w:b/>
          <w:bCs/>
          <w:sz w:val="20"/>
          <w:szCs w:val="20"/>
        </w:rPr>
      </w:pPr>
      <w:r w:rsidRPr="007B15DC">
        <w:rPr>
          <w:rFonts w:ascii="Noto Sans" w:hAnsi="Noto Sans" w:cs="Noto Sans"/>
          <w:b/>
          <w:bCs/>
          <w:sz w:val="20"/>
          <w:szCs w:val="20"/>
        </w:rPr>
        <w:br w:type="page"/>
      </w:r>
    </w:p>
    <w:p w14:paraId="1C36CD1C" w14:textId="687E5972" w:rsidR="00966032" w:rsidRPr="007B15DC" w:rsidRDefault="00966032" w:rsidP="00966032">
      <w:pPr>
        <w:jc w:val="center"/>
        <w:rPr>
          <w:rFonts w:ascii="Noto Sans" w:hAnsi="Noto Sans" w:cs="Noto Sans"/>
          <w:b/>
          <w:bCs/>
          <w:sz w:val="20"/>
          <w:szCs w:val="20"/>
        </w:rPr>
      </w:pPr>
      <w:r w:rsidRPr="007B15DC">
        <w:rPr>
          <w:rFonts w:ascii="Noto Sans" w:hAnsi="Noto Sans" w:cs="Noto Sans"/>
          <w:b/>
          <w:bCs/>
          <w:sz w:val="20"/>
          <w:szCs w:val="20"/>
        </w:rPr>
        <w:lastRenderedPageBreak/>
        <w:t>ANEXO 4A (CUATRO A)</w:t>
      </w:r>
    </w:p>
    <w:p w14:paraId="49405526" w14:textId="77777777" w:rsidR="00966032" w:rsidRPr="007B15DC" w:rsidRDefault="00966032" w:rsidP="00966032">
      <w:pPr>
        <w:rPr>
          <w:rFonts w:ascii="Noto Sans" w:hAnsi="Noto Sans" w:cs="Noto Sans"/>
          <w:b/>
          <w:sz w:val="20"/>
          <w:szCs w:val="20"/>
        </w:rPr>
      </w:pPr>
    </w:p>
    <w:p w14:paraId="440F6B39" w14:textId="77777777" w:rsidR="00966032" w:rsidRPr="007B15DC" w:rsidRDefault="00966032" w:rsidP="00966032">
      <w:pPr>
        <w:jc w:val="center"/>
        <w:rPr>
          <w:rFonts w:ascii="Noto Sans" w:hAnsi="Noto Sans" w:cs="Noto Sans"/>
          <w:b/>
          <w:sz w:val="20"/>
          <w:szCs w:val="20"/>
        </w:rPr>
      </w:pPr>
      <w:r w:rsidRPr="007B15DC">
        <w:rPr>
          <w:rFonts w:ascii="Noto Sans" w:hAnsi="Noto Sans" w:cs="Noto Sans"/>
          <w:sz w:val="20"/>
          <w:szCs w:val="20"/>
        </w:rPr>
        <w:t>INSTITUTO MEXICANO DEL SEGURO SOCIAL</w:t>
      </w:r>
      <w:r w:rsidRPr="007B15DC">
        <w:rPr>
          <w:rFonts w:ascii="Noto Sans" w:hAnsi="Noto Sans" w:cs="Noto Sans"/>
          <w:sz w:val="20"/>
          <w:szCs w:val="20"/>
        </w:rPr>
        <w:br/>
        <w:t>CONVOCANTE</w:t>
      </w:r>
    </w:p>
    <w:p w14:paraId="1E914113" w14:textId="77777777" w:rsidR="00966032" w:rsidRPr="007B15DC" w:rsidRDefault="00966032" w:rsidP="00966032">
      <w:pPr>
        <w:jc w:val="center"/>
        <w:rPr>
          <w:rFonts w:ascii="Noto Sans" w:hAnsi="Noto Sans" w:cs="Noto Sans"/>
          <w:b/>
          <w:sz w:val="20"/>
          <w:szCs w:val="20"/>
        </w:rPr>
      </w:pPr>
    </w:p>
    <w:p w14:paraId="457A47CD" w14:textId="77777777" w:rsidR="00966032" w:rsidRPr="007B15DC" w:rsidRDefault="00966032" w:rsidP="00966032">
      <w:pPr>
        <w:jc w:val="both"/>
        <w:rPr>
          <w:rFonts w:ascii="Noto Sans" w:hAnsi="Noto Sans" w:cs="Noto Sans"/>
          <w:sz w:val="20"/>
          <w:szCs w:val="20"/>
        </w:rPr>
      </w:pPr>
      <w:r w:rsidRPr="007B15DC">
        <w:rPr>
          <w:rFonts w:ascii="Noto Sans" w:hAnsi="Noto Sans" w:cs="Noto Sans"/>
          <w:b/>
          <w:bCs/>
          <w:sz w:val="20"/>
          <w:szCs w:val="20"/>
        </w:rPr>
        <w:t>(__________</w:t>
      </w:r>
      <w:r w:rsidRPr="007B15DC">
        <w:rPr>
          <w:rFonts w:ascii="Noto Sans" w:hAnsi="Noto Sans" w:cs="Noto Sans"/>
          <w:b/>
          <w:bCs/>
          <w:sz w:val="20"/>
          <w:szCs w:val="20"/>
          <w:u w:val="single"/>
        </w:rPr>
        <w:t>NOMBRE</w:t>
      </w:r>
      <w:r w:rsidRPr="007B15DC">
        <w:rPr>
          <w:rFonts w:ascii="Noto Sans" w:hAnsi="Noto Sans" w:cs="Noto Sans"/>
          <w:b/>
          <w:bCs/>
          <w:sz w:val="20"/>
          <w:szCs w:val="20"/>
        </w:rPr>
        <w:t>_____________)</w:t>
      </w:r>
      <w:r w:rsidRPr="007B15DC">
        <w:rPr>
          <w:rFonts w:ascii="Noto Sans" w:hAnsi="Noto Sans" w:cs="Noto Sans"/>
          <w:sz w:val="20"/>
          <w:szCs w:val="20"/>
        </w:rPr>
        <w:t xml:space="preserve"> EN MI CARÁCTER DE REPRESENTANTE LEGAL DE LA EMPRESA ____________________________________, DECLARO LO SIGUIENTE:</w:t>
      </w:r>
    </w:p>
    <w:p w14:paraId="7F214B66" w14:textId="77777777" w:rsidR="00966032" w:rsidRPr="007B15DC" w:rsidRDefault="00966032" w:rsidP="00966032">
      <w:pPr>
        <w:jc w:val="both"/>
        <w:rPr>
          <w:rFonts w:ascii="Noto Sans" w:hAnsi="Noto Sans" w:cs="Noto Sans"/>
          <w:sz w:val="20"/>
          <w:szCs w:val="20"/>
        </w:rPr>
      </w:pPr>
    </w:p>
    <w:p w14:paraId="3B5696A5" w14:textId="77777777" w:rsidR="00966032" w:rsidRPr="007B15DC" w:rsidRDefault="00966032" w:rsidP="00966032">
      <w:pPr>
        <w:jc w:val="both"/>
        <w:rPr>
          <w:rFonts w:ascii="Noto Sans" w:hAnsi="Noto Sans" w:cs="Noto Sans"/>
          <w:sz w:val="20"/>
          <w:szCs w:val="20"/>
        </w:rPr>
      </w:pPr>
    </w:p>
    <w:p w14:paraId="03DE04E6" w14:textId="77777777" w:rsidR="00966032" w:rsidRPr="007B15DC" w:rsidRDefault="00966032" w:rsidP="00966032">
      <w:pPr>
        <w:jc w:val="both"/>
        <w:rPr>
          <w:rFonts w:ascii="Noto Sans" w:hAnsi="Noto Sans" w:cs="Noto Sans"/>
          <w:sz w:val="20"/>
          <w:szCs w:val="20"/>
        </w:rPr>
      </w:pPr>
      <w:r w:rsidRPr="007B15DC">
        <w:rPr>
          <w:rFonts w:ascii="Noto Sans" w:hAnsi="Noto Sans" w:cs="Noto Sans"/>
          <w:b/>
          <w:bCs/>
          <w:sz w:val="20"/>
          <w:szCs w:val="20"/>
          <w:u w:val="single"/>
        </w:rPr>
        <w:t>Afirmo o niego</w:t>
      </w:r>
      <w:r w:rsidRPr="007B15DC">
        <w:rPr>
          <w:rFonts w:ascii="Noto Sans" w:hAnsi="Noto Sans" w:cs="Noto Sans"/>
          <w:sz w:val="20"/>
          <w:szCs w:val="20"/>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776E8D92" w14:textId="77777777" w:rsidR="00966032" w:rsidRPr="007B15DC" w:rsidRDefault="00966032" w:rsidP="00966032">
      <w:pPr>
        <w:jc w:val="both"/>
        <w:rPr>
          <w:rFonts w:ascii="Noto Sans" w:hAnsi="Noto Sans" w:cs="Noto Sans"/>
          <w:sz w:val="20"/>
          <w:szCs w:val="20"/>
        </w:rPr>
      </w:pPr>
    </w:p>
    <w:p w14:paraId="673A05B5" w14:textId="77777777" w:rsidR="00966032" w:rsidRPr="007B15DC" w:rsidRDefault="00966032" w:rsidP="00966032">
      <w:pPr>
        <w:jc w:val="both"/>
        <w:rPr>
          <w:rFonts w:ascii="Noto Sans" w:hAnsi="Noto Sans" w:cs="Noto Sans"/>
          <w:sz w:val="20"/>
          <w:szCs w:val="20"/>
        </w:rPr>
      </w:pPr>
    </w:p>
    <w:p w14:paraId="37F9F1B5" w14:textId="77777777" w:rsidR="00966032" w:rsidRPr="007B15DC" w:rsidRDefault="00966032" w:rsidP="00966032">
      <w:pPr>
        <w:jc w:val="both"/>
        <w:rPr>
          <w:rFonts w:ascii="Noto Sans" w:hAnsi="Noto Sans" w:cs="Noto Sans"/>
          <w:sz w:val="20"/>
          <w:szCs w:val="20"/>
        </w:rPr>
      </w:pPr>
    </w:p>
    <w:p w14:paraId="0ABA7763" w14:textId="77777777" w:rsidR="00966032" w:rsidRPr="007B15DC" w:rsidRDefault="00966032" w:rsidP="00966032">
      <w:pPr>
        <w:jc w:val="center"/>
        <w:rPr>
          <w:rFonts w:ascii="Noto Sans" w:hAnsi="Noto Sans" w:cs="Noto Sans"/>
          <w:sz w:val="20"/>
          <w:szCs w:val="20"/>
        </w:rPr>
      </w:pPr>
      <w:r w:rsidRPr="007B15DC">
        <w:rPr>
          <w:rFonts w:ascii="Noto Sans" w:hAnsi="Noto Sans" w:cs="Noto Sans"/>
          <w:sz w:val="20"/>
          <w:szCs w:val="20"/>
        </w:rPr>
        <w:t>LUGAR Y FECHA</w:t>
      </w:r>
    </w:p>
    <w:p w14:paraId="2E82C125" w14:textId="77777777" w:rsidR="00966032" w:rsidRPr="007B15DC" w:rsidRDefault="00966032" w:rsidP="00966032">
      <w:pPr>
        <w:jc w:val="both"/>
        <w:rPr>
          <w:rFonts w:ascii="Noto Sans" w:hAnsi="Noto Sans" w:cs="Noto Sans"/>
          <w:sz w:val="20"/>
          <w:szCs w:val="20"/>
        </w:rPr>
      </w:pPr>
    </w:p>
    <w:p w14:paraId="69387A69" w14:textId="77777777" w:rsidR="00966032" w:rsidRPr="007B15DC" w:rsidRDefault="00966032" w:rsidP="00966032">
      <w:pPr>
        <w:jc w:val="both"/>
        <w:rPr>
          <w:rFonts w:ascii="Noto Sans" w:hAnsi="Noto Sans" w:cs="Noto Sans"/>
          <w:sz w:val="20"/>
          <w:szCs w:val="20"/>
        </w:rPr>
      </w:pPr>
    </w:p>
    <w:p w14:paraId="36BD0368" w14:textId="77777777" w:rsidR="00966032" w:rsidRPr="007B15DC" w:rsidRDefault="00966032" w:rsidP="00966032">
      <w:pPr>
        <w:pStyle w:val="Textoindependiente21"/>
        <w:overflowPunct/>
        <w:adjustRightInd/>
        <w:jc w:val="center"/>
        <w:textAlignment w:val="auto"/>
        <w:rPr>
          <w:rFonts w:ascii="Noto Sans" w:hAnsi="Noto Sans" w:cs="Noto Sans"/>
        </w:rPr>
      </w:pPr>
      <w:r w:rsidRPr="007B15DC">
        <w:rPr>
          <w:rFonts w:ascii="Noto Sans" w:hAnsi="Noto Sans" w:cs="Noto Sans"/>
        </w:rPr>
        <w:t>____________________________________</w:t>
      </w:r>
    </w:p>
    <w:p w14:paraId="0C3890E4" w14:textId="77777777" w:rsidR="00966032" w:rsidRPr="007B15DC" w:rsidRDefault="00966032" w:rsidP="00966032">
      <w:pPr>
        <w:jc w:val="center"/>
        <w:rPr>
          <w:rFonts w:ascii="Noto Sans" w:hAnsi="Noto Sans" w:cs="Noto Sans"/>
          <w:b/>
          <w:bCs/>
          <w:sz w:val="20"/>
          <w:szCs w:val="20"/>
        </w:rPr>
      </w:pPr>
      <w:r w:rsidRPr="007B15DC">
        <w:rPr>
          <w:rFonts w:ascii="Noto Sans" w:hAnsi="Noto Sans" w:cs="Noto Sans"/>
          <w:b/>
          <w:bCs/>
          <w:sz w:val="20"/>
          <w:szCs w:val="20"/>
        </w:rPr>
        <w:t>(FIRMA REPRESENTANTE LEGAL)</w:t>
      </w:r>
    </w:p>
    <w:p w14:paraId="6BA23318" w14:textId="77777777" w:rsidR="004015D4" w:rsidRPr="007B15DC" w:rsidRDefault="004015D4">
      <w:pPr>
        <w:spacing w:after="200" w:line="276" w:lineRule="auto"/>
        <w:rPr>
          <w:rFonts w:ascii="Noto Sans" w:hAnsi="Noto Sans" w:cs="Noto Sans"/>
          <w:b/>
          <w:bCs/>
          <w:sz w:val="20"/>
          <w:szCs w:val="20"/>
        </w:rPr>
      </w:pPr>
      <w:r w:rsidRPr="007B15DC">
        <w:rPr>
          <w:rFonts w:ascii="Noto Sans" w:hAnsi="Noto Sans" w:cs="Noto Sans"/>
          <w:b/>
          <w:bCs/>
          <w:sz w:val="20"/>
          <w:szCs w:val="20"/>
        </w:rPr>
        <w:br w:type="page"/>
      </w:r>
    </w:p>
    <w:p w14:paraId="6F42FF2F" w14:textId="23B45202" w:rsidR="00742C38" w:rsidRPr="007B15DC" w:rsidRDefault="00742C38" w:rsidP="004015D4">
      <w:pPr>
        <w:jc w:val="center"/>
        <w:rPr>
          <w:rFonts w:ascii="Noto Sans" w:hAnsi="Noto Sans" w:cs="Noto Sans"/>
          <w:bCs/>
          <w:sz w:val="20"/>
          <w:szCs w:val="20"/>
          <w:lang w:val="pt-PT"/>
        </w:rPr>
      </w:pPr>
      <w:r w:rsidRPr="007B15DC">
        <w:rPr>
          <w:rFonts w:ascii="Noto Sans" w:hAnsi="Noto Sans" w:cs="Noto Sans"/>
          <w:b/>
          <w:sz w:val="20"/>
          <w:szCs w:val="20"/>
          <w:lang w:val="pt-PT"/>
        </w:rPr>
        <w:lastRenderedPageBreak/>
        <w:t xml:space="preserve">ANEXO </w:t>
      </w:r>
      <w:proofErr w:type="gramStart"/>
      <w:r w:rsidRPr="007B15DC">
        <w:rPr>
          <w:rFonts w:ascii="Noto Sans" w:hAnsi="Noto Sans" w:cs="Noto Sans"/>
          <w:b/>
          <w:sz w:val="20"/>
          <w:szCs w:val="20"/>
          <w:lang w:val="pt-PT"/>
        </w:rPr>
        <w:t>5</w:t>
      </w:r>
      <w:proofErr w:type="gramEnd"/>
      <w:r w:rsidRPr="007B15DC">
        <w:rPr>
          <w:rFonts w:ascii="Noto Sans" w:hAnsi="Noto Sans" w:cs="Noto Sans"/>
          <w:b/>
          <w:sz w:val="20"/>
          <w:szCs w:val="20"/>
          <w:lang w:val="pt-PT"/>
        </w:rPr>
        <w:t xml:space="preserve"> (CINCO)</w:t>
      </w:r>
    </w:p>
    <w:p w14:paraId="7844A163" w14:textId="77777777" w:rsidR="00742C38" w:rsidRPr="007B15DC" w:rsidRDefault="00742C38" w:rsidP="00742C38">
      <w:pPr>
        <w:jc w:val="center"/>
        <w:rPr>
          <w:rFonts w:ascii="Noto Sans" w:hAnsi="Noto Sans" w:cs="Noto Sans"/>
          <w:b/>
          <w:sz w:val="20"/>
          <w:szCs w:val="20"/>
          <w:lang w:val="pt-PT"/>
        </w:rPr>
      </w:pPr>
    </w:p>
    <w:p w14:paraId="41E4B2A1" w14:textId="77777777" w:rsidR="001B55F2" w:rsidRPr="007B15DC" w:rsidRDefault="001B55F2" w:rsidP="001B55F2">
      <w:pPr>
        <w:spacing w:after="200" w:line="276" w:lineRule="auto"/>
        <w:jc w:val="center"/>
        <w:rPr>
          <w:rFonts w:ascii="Noto Sans" w:hAnsi="Noto Sans" w:cs="Noto Sans"/>
          <w:b/>
          <w:bCs/>
          <w:sz w:val="20"/>
          <w:szCs w:val="20"/>
        </w:rPr>
      </w:pPr>
      <w:r w:rsidRPr="007B15DC">
        <w:rPr>
          <w:rFonts w:ascii="Noto Sans" w:hAnsi="Noto Sans" w:cs="Noto Sans"/>
          <w:b/>
          <w:bCs/>
          <w:sz w:val="20"/>
          <w:szCs w:val="20"/>
        </w:rPr>
        <w:t>(Carta en original, papel membretado y firma autógrafa del fabricante)</w:t>
      </w:r>
    </w:p>
    <w:p w14:paraId="3D135A7A" w14:textId="77777777" w:rsidR="001B55F2" w:rsidRPr="007B15DC" w:rsidRDefault="001B55F2" w:rsidP="001B55F2">
      <w:pPr>
        <w:spacing w:after="200" w:line="276" w:lineRule="auto"/>
        <w:jc w:val="center"/>
        <w:rPr>
          <w:rFonts w:ascii="Noto Sans" w:hAnsi="Noto Sans" w:cs="Noto Sans"/>
          <w:b/>
          <w:bCs/>
          <w:sz w:val="20"/>
          <w:szCs w:val="20"/>
        </w:rPr>
      </w:pPr>
      <w:r w:rsidRPr="007B15DC">
        <w:rPr>
          <w:rFonts w:ascii="Noto Sans" w:hAnsi="Noto Sans" w:cs="Noto Sans"/>
          <w:b/>
          <w:bCs/>
          <w:sz w:val="20"/>
          <w:szCs w:val="20"/>
        </w:rPr>
        <w:t>INSTITUTO MEXICANO DEL SEGURO SOCIAL</w:t>
      </w:r>
    </w:p>
    <w:p w14:paraId="2A82CA7F" w14:textId="77777777"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CONVOCANTE</w:t>
      </w:r>
    </w:p>
    <w:p w14:paraId="534B0A2B" w14:textId="77777777" w:rsidR="001B55F2" w:rsidRPr="007B15DC" w:rsidRDefault="001B55F2" w:rsidP="001B55F2">
      <w:pPr>
        <w:spacing w:after="200" w:line="276" w:lineRule="auto"/>
        <w:jc w:val="center"/>
        <w:rPr>
          <w:rFonts w:ascii="Noto Sans" w:hAnsi="Noto Sans" w:cs="Noto Sans"/>
          <w:b/>
          <w:bCs/>
          <w:sz w:val="20"/>
          <w:szCs w:val="20"/>
        </w:rPr>
      </w:pPr>
    </w:p>
    <w:p w14:paraId="00D1FE40" w14:textId="77777777"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
          <w:bCs/>
          <w:sz w:val="20"/>
          <w:szCs w:val="20"/>
        </w:rPr>
        <w:t>__________</w:t>
      </w:r>
      <w:proofErr w:type="gramStart"/>
      <w:r w:rsidRPr="007B15DC">
        <w:rPr>
          <w:rFonts w:ascii="Noto Sans" w:hAnsi="Noto Sans" w:cs="Noto Sans"/>
          <w:b/>
          <w:bCs/>
          <w:sz w:val="20"/>
          <w:szCs w:val="20"/>
          <w:u w:val="single"/>
        </w:rPr>
        <w:t>_(</w:t>
      </w:r>
      <w:proofErr w:type="gramEnd"/>
      <w:r w:rsidRPr="007B15DC">
        <w:rPr>
          <w:rFonts w:ascii="Noto Sans" w:hAnsi="Noto Sans" w:cs="Noto Sans"/>
          <w:b/>
          <w:bCs/>
          <w:sz w:val="20"/>
          <w:szCs w:val="20"/>
          <w:u w:val="single"/>
        </w:rPr>
        <w:t xml:space="preserve">NOMBRE) </w:t>
      </w:r>
      <w:r w:rsidRPr="007B15DC">
        <w:rPr>
          <w:rFonts w:ascii="Noto Sans" w:hAnsi="Noto Sans" w:cs="Noto Sans"/>
          <w:b/>
          <w:bCs/>
          <w:sz w:val="20"/>
          <w:szCs w:val="20"/>
        </w:rPr>
        <w:t>____________</w:t>
      </w:r>
      <w:r w:rsidRPr="007B15DC">
        <w:rPr>
          <w:rFonts w:ascii="Noto Sans" w:hAnsi="Noto Sans" w:cs="Noto Sans"/>
          <w:bCs/>
          <w:sz w:val="20"/>
          <w:szCs w:val="20"/>
        </w:rPr>
        <w:t xml:space="preserve">, EN MI CARÁCTER DE REPRESENTANTE LEGAL DE LA EMPRESA </w:t>
      </w:r>
      <w:r w:rsidRPr="007B15DC">
        <w:rPr>
          <w:rFonts w:ascii="Noto Sans" w:hAnsi="Noto Sans" w:cs="Noto Sans"/>
          <w:b/>
          <w:bCs/>
          <w:sz w:val="20"/>
          <w:szCs w:val="20"/>
          <w:u w:val="single"/>
        </w:rPr>
        <w:t>_____(NOMBRE O RAZÓN SOCIAL DEL FABRICANTE)</w:t>
      </w:r>
      <w:r w:rsidRPr="007B15DC">
        <w:rPr>
          <w:rFonts w:ascii="Noto Sans" w:hAnsi="Noto Sans" w:cs="Noto Sans"/>
          <w:bCs/>
          <w:sz w:val="20"/>
          <w:szCs w:val="20"/>
        </w:rPr>
        <w:t xml:space="preserve">_______, MANIFIESTO BAJO PROTESTA DE DECIR VERDAD QUE NO ME ENCUENTRO EN LOS SUPUESTOS DEL ART. </w:t>
      </w:r>
      <w:r w:rsidRPr="007B15DC">
        <w:rPr>
          <w:rFonts w:ascii="Noto Sans" w:hAnsi="Noto Sans" w:cs="Noto Sans"/>
          <w:b/>
          <w:bCs/>
          <w:sz w:val="20"/>
          <w:szCs w:val="20"/>
        </w:rPr>
        <w:t>71</w:t>
      </w:r>
      <w:r w:rsidRPr="007B15DC">
        <w:rPr>
          <w:rFonts w:ascii="Noto Sans" w:hAnsi="Noto Sans" w:cs="Noto Sans"/>
          <w:bCs/>
          <w:sz w:val="20"/>
          <w:szCs w:val="20"/>
        </w:rPr>
        <w:t xml:space="preserve"> Y </w:t>
      </w:r>
      <w:r w:rsidRPr="007B15DC">
        <w:rPr>
          <w:rFonts w:ascii="Noto Sans" w:hAnsi="Noto Sans" w:cs="Noto Sans"/>
          <w:b/>
          <w:bCs/>
          <w:sz w:val="20"/>
          <w:szCs w:val="20"/>
        </w:rPr>
        <w:t>90</w:t>
      </w:r>
      <w:r w:rsidRPr="007B15DC">
        <w:rPr>
          <w:rFonts w:ascii="Noto Sans" w:hAnsi="Noto Sans" w:cs="Noto Sans"/>
          <w:bCs/>
          <w:sz w:val="20"/>
          <w:szCs w:val="20"/>
        </w:rPr>
        <w:t xml:space="preserve"> DE LA LEY DE  ADQUISICIONES, ARRENDAMIENTOS Y SERVICIOS DEL SECTOR PÚBLICO Y QUE RESPALDO LA PROPUESTA TÉCNICA QUE PRESENTA __</w:t>
      </w:r>
      <w:r w:rsidRPr="007B15DC">
        <w:rPr>
          <w:rFonts w:ascii="Noto Sans" w:hAnsi="Noto Sans" w:cs="Noto Sans"/>
          <w:bCs/>
          <w:sz w:val="20"/>
          <w:szCs w:val="20"/>
          <w:u w:val="single"/>
        </w:rPr>
        <w:t>_(</w:t>
      </w:r>
      <w:r w:rsidRPr="007B15DC">
        <w:rPr>
          <w:rFonts w:ascii="Noto Sans" w:hAnsi="Noto Sans" w:cs="Noto Sans"/>
          <w:b/>
          <w:bCs/>
          <w:sz w:val="20"/>
          <w:szCs w:val="20"/>
          <w:u w:val="single"/>
        </w:rPr>
        <w:t>NOMBRE O RAZÓN SOCIAL DEL DISTRIBUIDOR)</w:t>
      </w:r>
      <w:r w:rsidRPr="007B15DC">
        <w:rPr>
          <w:rFonts w:ascii="Noto Sans" w:hAnsi="Noto Sans" w:cs="Noto Sans"/>
          <w:bCs/>
          <w:sz w:val="20"/>
          <w:szCs w:val="20"/>
        </w:rPr>
        <w:t>____ POR LOS BIENES OFERTADOS EN LA ADJUDICACION DIRECTA   INTERNACIONAL BAJO TRATADOS  No. _________________ Y QUE A CONTINUACIÓN SE RELACIONAN:</w:t>
      </w:r>
    </w:p>
    <w:tbl>
      <w:tblPr>
        <w:tblW w:w="10057" w:type="dxa"/>
        <w:tblLayout w:type="fixed"/>
        <w:tblLook w:val="04A0" w:firstRow="1" w:lastRow="0" w:firstColumn="1" w:lastColumn="0" w:noHBand="0" w:noVBand="1"/>
      </w:tblPr>
      <w:tblGrid>
        <w:gridCol w:w="5028"/>
        <w:gridCol w:w="5029"/>
      </w:tblGrid>
      <w:tr w:rsidR="001B55F2" w:rsidRPr="007B15DC" w14:paraId="7ED347D3" w14:textId="77777777" w:rsidTr="00445368">
        <w:tc>
          <w:tcPr>
            <w:tcW w:w="5028" w:type="dxa"/>
            <w:hideMark/>
          </w:tcPr>
          <w:p w14:paraId="13137C93" w14:textId="7F9BE63D"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w:t>
            </w:r>
          </w:p>
        </w:tc>
        <w:tc>
          <w:tcPr>
            <w:tcW w:w="5029" w:type="dxa"/>
            <w:hideMark/>
          </w:tcPr>
          <w:p w14:paraId="6D9EC408" w14:textId="1CA86E82"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______________________________________</w:t>
            </w:r>
          </w:p>
        </w:tc>
      </w:tr>
      <w:tr w:rsidR="001B55F2" w:rsidRPr="007B15DC" w14:paraId="5B21674F" w14:textId="77777777" w:rsidTr="00445368">
        <w:tc>
          <w:tcPr>
            <w:tcW w:w="5028" w:type="dxa"/>
            <w:hideMark/>
          </w:tcPr>
          <w:p w14:paraId="0A7754E1" w14:textId="28B37878"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w:t>
            </w:r>
          </w:p>
        </w:tc>
        <w:tc>
          <w:tcPr>
            <w:tcW w:w="5029" w:type="dxa"/>
            <w:hideMark/>
          </w:tcPr>
          <w:p w14:paraId="1EFFEC85" w14:textId="029E8D76"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______________________________________</w:t>
            </w:r>
          </w:p>
        </w:tc>
      </w:tr>
      <w:tr w:rsidR="001B55F2" w:rsidRPr="007B15DC" w14:paraId="24477251" w14:textId="77777777" w:rsidTr="00445368">
        <w:tc>
          <w:tcPr>
            <w:tcW w:w="5028" w:type="dxa"/>
            <w:hideMark/>
          </w:tcPr>
          <w:p w14:paraId="2B8515FF" w14:textId="46FD73E0"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w:t>
            </w:r>
          </w:p>
        </w:tc>
        <w:tc>
          <w:tcPr>
            <w:tcW w:w="5029" w:type="dxa"/>
            <w:hideMark/>
          </w:tcPr>
          <w:p w14:paraId="2BA99860" w14:textId="084CA78D"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______________________________________</w:t>
            </w:r>
          </w:p>
        </w:tc>
      </w:tr>
      <w:tr w:rsidR="001B55F2" w:rsidRPr="007B15DC" w14:paraId="3C0C74B0" w14:textId="77777777" w:rsidTr="00445368">
        <w:tc>
          <w:tcPr>
            <w:tcW w:w="5028" w:type="dxa"/>
            <w:hideMark/>
          </w:tcPr>
          <w:p w14:paraId="63F9664A" w14:textId="30190B10"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w:t>
            </w:r>
          </w:p>
        </w:tc>
        <w:tc>
          <w:tcPr>
            <w:tcW w:w="5029" w:type="dxa"/>
            <w:hideMark/>
          </w:tcPr>
          <w:p w14:paraId="71D60F0E" w14:textId="27906CD3"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______________________________________</w:t>
            </w:r>
          </w:p>
        </w:tc>
      </w:tr>
      <w:tr w:rsidR="001B55F2" w:rsidRPr="007B15DC" w14:paraId="5A1D192C" w14:textId="77777777" w:rsidTr="00445368">
        <w:tc>
          <w:tcPr>
            <w:tcW w:w="5028" w:type="dxa"/>
            <w:hideMark/>
          </w:tcPr>
          <w:p w14:paraId="44E54D4B" w14:textId="5854D627"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w:t>
            </w:r>
          </w:p>
        </w:tc>
        <w:tc>
          <w:tcPr>
            <w:tcW w:w="5029" w:type="dxa"/>
            <w:hideMark/>
          </w:tcPr>
          <w:p w14:paraId="2BD3096B" w14:textId="5D5F5416"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______________________________________</w:t>
            </w:r>
          </w:p>
        </w:tc>
      </w:tr>
      <w:tr w:rsidR="001B55F2" w:rsidRPr="007B15DC" w14:paraId="22F26AD2" w14:textId="77777777" w:rsidTr="00445368">
        <w:tc>
          <w:tcPr>
            <w:tcW w:w="5028" w:type="dxa"/>
            <w:hideMark/>
          </w:tcPr>
          <w:p w14:paraId="295B9BE1" w14:textId="2D29C542" w:rsidR="001B55F2" w:rsidRPr="007B15DC" w:rsidRDefault="001B55F2" w:rsidP="001B55F2">
            <w:pPr>
              <w:spacing w:after="200" w:line="276" w:lineRule="auto"/>
              <w:jc w:val="center"/>
              <w:rPr>
                <w:rFonts w:ascii="Noto Sans" w:hAnsi="Noto Sans" w:cs="Noto Sans"/>
                <w:bCs/>
                <w:sz w:val="20"/>
                <w:szCs w:val="20"/>
              </w:rPr>
            </w:pPr>
          </w:p>
        </w:tc>
        <w:tc>
          <w:tcPr>
            <w:tcW w:w="5029" w:type="dxa"/>
            <w:hideMark/>
          </w:tcPr>
          <w:p w14:paraId="3A77D9FC" w14:textId="368132B8" w:rsidR="001B55F2" w:rsidRPr="007B15DC" w:rsidRDefault="001B55F2" w:rsidP="001B55F2">
            <w:pPr>
              <w:spacing w:after="200" w:line="276" w:lineRule="auto"/>
              <w:jc w:val="center"/>
              <w:rPr>
                <w:rFonts w:ascii="Noto Sans" w:hAnsi="Noto Sans" w:cs="Noto Sans"/>
                <w:bCs/>
                <w:sz w:val="20"/>
                <w:szCs w:val="20"/>
              </w:rPr>
            </w:pPr>
          </w:p>
        </w:tc>
      </w:tr>
      <w:tr w:rsidR="001B55F2" w:rsidRPr="007B15DC" w14:paraId="0CC42B0F" w14:textId="77777777" w:rsidTr="00445368">
        <w:tc>
          <w:tcPr>
            <w:tcW w:w="5028" w:type="dxa"/>
          </w:tcPr>
          <w:p w14:paraId="48F8BEB3" w14:textId="54871ABC" w:rsidR="001B55F2" w:rsidRPr="007B15DC" w:rsidRDefault="001B55F2" w:rsidP="001B55F2">
            <w:pPr>
              <w:spacing w:after="200" w:line="276" w:lineRule="auto"/>
              <w:jc w:val="center"/>
              <w:rPr>
                <w:rFonts w:ascii="Noto Sans" w:hAnsi="Noto Sans" w:cs="Noto Sans"/>
                <w:bCs/>
                <w:sz w:val="20"/>
                <w:szCs w:val="20"/>
              </w:rPr>
            </w:pPr>
          </w:p>
        </w:tc>
        <w:tc>
          <w:tcPr>
            <w:tcW w:w="5029" w:type="dxa"/>
          </w:tcPr>
          <w:p w14:paraId="09B8ACA7" w14:textId="6D82F893" w:rsidR="001B55F2" w:rsidRPr="007B15DC" w:rsidRDefault="001B55F2" w:rsidP="001B55F2">
            <w:pPr>
              <w:spacing w:after="200" w:line="276" w:lineRule="auto"/>
              <w:jc w:val="center"/>
              <w:rPr>
                <w:rFonts w:ascii="Noto Sans" w:hAnsi="Noto Sans" w:cs="Noto Sans"/>
                <w:bCs/>
                <w:sz w:val="20"/>
                <w:szCs w:val="20"/>
              </w:rPr>
            </w:pPr>
          </w:p>
        </w:tc>
      </w:tr>
    </w:tbl>
    <w:p w14:paraId="17D50366" w14:textId="77777777" w:rsidR="001B55F2" w:rsidRPr="007B15DC" w:rsidRDefault="001B55F2" w:rsidP="001B55F2">
      <w:pPr>
        <w:spacing w:after="200" w:line="276" w:lineRule="auto"/>
        <w:jc w:val="center"/>
        <w:rPr>
          <w:rFonts w:ascii="Noto Sans" w:hAnsi="Noto Sans" w:cs="Noto Sans"/>
          <w:bCs/>
          <w:sz w:val="20"/>
          <w:szCs w:val="20"/>
        </w:rPr>
      </w:pPr>
      <w:r w:rsidRPr="007B15DC">
        <w:rPr>
          <w:rFonts w:ascii="Noto Sans" w:hAnsi="Noto Sans" w:cs="Noto Sans"/>
          <w:bCs/>
          <w:sz w:val="20"/>
          <w:szCs w:val="20"/>
        </w:rPr>
        <w:t>LUGAR Y FECHA</w:t>
      </w:r>
    </w:p>
    <w:p w14:paraId="550CD8D7" w14:textId="77777777" w:rsidR="001B55F2" w:rsidRPr="007B15DC" w:rsidRDefault="001B55F2" w:rsidP="001B55F2">
      <w:pPr>
        <w:spacing w:after="200" w:line="276" w:lineRule="auto"/>
        <w:jc w:val="center"/>
        <w:rPr>
          <w:rFonts w:ascii="Noto Sans" w:hAnsi="Noto Sans" w:cs="Noto Sans"/>
          <w:b/>
          <w:bCs/>
          <w:sz w:val="20"/>
          <w:szCs w:val="20"/>
        </w:rPr>
      </w:pPr>
      <w:r w:rsidRPr="007B15DC">
        <w:rPr>
          <w:rFonts w:ascii="Noto Sans" w:hAnsi="Noto Sans" w:cs="Noto Sans"/>
          <w:b/>
          <w:bCs/>
          <w:sz w:val="20"/>
          <w:szCs w:val="20"/>
        </w:rPr>
        <w:t>___________________________________________________________</w:t>
      </w:r>
    </w:p>
    <w:p w14:paraId="68E7988E" w14:textId="77777777" w:rsidR="001B55F2" w:rsidRPr="007B15DC" w:rsidRDefault="001B55F2" w:rsidP="001B55F2">
      <w:pPr>
        <w:spacing w:after="200" w:line="276" w:lineRule="auto"/>
        <w:jc w:val="center"/>
        <w:rPr>
          <w:rFonts w:ascii="Noto Sans" w:hAnsi="Noto Sans" w:cs="Noto Sans"/>
          <w:b/>
          <w:bCs/>
          <w:sz w:val="20"/>
          <w:szCs w:val="20"/>
        </w:rPr>
      </w:pPr>
      <w:r w:rsidRPr="007B15DC">
        <w:rPr>
          <w:rFonts w:ascii="Noto Sans" w:hAnsi="Noto Sans" w:cs="Noto Sans"/>
          <w:b/>
          <w:bCs/>
          <w:sz w:val="20"/>
          <w:szCs w:val="20"/>
        </w:rPr>
        <w:t>NOMBRE Y FIRMA DEL REPRESENTANTE LEGAL DEL FABRICANTE.</w:t>
      </w:r>
    </w:p>
    <w:p w14:paraId="20A18804" w14:textId="77777777" w:rsidR="00AB19F2" w:rsidRDefault="00AB19F2" w:rsidP="00AB19F2">
      <w:pPr>
        <w:spacing w:after="200" w:line="276" w:lineRule="auto"/>
        <w:rPr>
          <w:rFonts w:ascii="Noto Sans" w:hAnsi="Noto Sans" w:cs="Noto Sans"/>
          <w:bCs/>
          <w:sz w:val="20"/>
          <w:szCs w:val="20"/>
          <w:lang w:val="pt-PT"/>
        </w:rPr>
      </w:pPr>
    </w:p>
    <w:p w14:paraId="6FEBBB25" w14:textId="77777777" w:rsidR="00AB19F2" w:rsidRDefault="00AB19F2" w:rsidP="00AB19F2">
      <w:pPr>
        <w:spacing w:after="200" w:line="276" w:lineRule="auto"/>
        <w:rPr>
          <w:rFonts w:ascii="Noto Sans" w:hAnsi="Noto Sans" w:cs="Noto Sans"/>
          <w:bCs/>
          <w:sz w:val="20"/>
          <w:szCs w:val="20"/>
          <w:lang w:val="pt-PT"/>
        </w:rPr>
      </w:pPr>
    </w:p>
    <w:p w14:paraId="41777566" w14:textId="77777777" w:rsidR="00AB19F2" w:rsidRDefault="00AB19F2" w:rsidP="00AB19F2">
      <w:pPr>
        <w:spacing w:after="200" w:line="276" w:lineRule="auto"/>
        <w:rPr>
          <w:rFonts w:ascii="Noto Sans" w:hAnsi="Noto Sans" w:cs="Noto Sans"/>
          <w:bCs/>
          <w:sz w:val="20"/>
          <w:szCs w:val="20"/>
          <w:lang w:val="pt-PT"/>
        </w:rPr>
      </w:pPr>
    </w:p>
    <w:p w14:paraId="1EDFA6BE" w14:textId="77777777" w:rsidR="00AB19F2" w:rsidRDefault="00AB19F2" w:rsidP="00AB19F2">
      <w:pPr>
        <w:spacing w:after="200" w:line="276" w:lineRule="auto"/>
        <w:rPr>
          <w:rFonts w:ascii="Noto Sans" w:hAnsi="Noto Sans" w:cs="Noto Sans"/>
          <w:bCs/>
          <w:sz w:val="20"/>
          <w:szCs w:val="20"/>
          <w:lang w:val="pt-PT"/>
        </w:rPr>
      </w:pPr>
    </w:p>
    <w:p w14:paraId="5D6D28F5" w14:textId="69C75F57" w:rsidR="00742C38" w:rsidRPr="007B15DC" w:rsidRDefault="00742C38" w:rsidP="00AB19F2">
      <w:pPr>
        <w:spacing w:after="200" w:line="276" w:lineRule="auto"/>
        <w:jc w:val="center"/>
        <w:rPr>
          <w:rFonts w:ascii="Noto Sans" w:hAnsi="Noto Sans" w:cs="Noto Sans"/>
          <w:bCs/>
          <w:sz w:val="20"/>
          <w:szCs w:val="20"/>
          <w:lang w:val="pt-PT"/>
        </w:rPr>
      </w:pPr>
      <w:r w:rsidRPr="007B15DC">
        <w:rPr>
          <w:rFonts w:ascii="Noto Sans" w:hAnsi="Noto Sans" w:cs="Noto Sans"/>
          <w:b/>
          <w:sz w:val="20"/>
          <w:szCs w:val="20"/>
          <w:lang w:val="pt-PT"/>
        </w:rPr>
        <w:lastRenderedPageBreak/>
        <w:t xml:space="preserve">ANEXO </w:t>
      </w:r>
      <w:proofErr w:type="gramStart"/>
      <w:r w:rsidRPr="007B15DC">
        <w:rPr>
          <w:rFonts w:ascii="Noto Sans" w:hAnsi="Noto Sans" w:cs="Noto Sans"/>
          <w:b/>
          <w:sz w:val="20"/>
          <w:szCs w:val="20"/>
          <w:lang w:val="pt-PT"/>
        </w:rPr>
        <w:t>6</w:t>
      </w:r>
      <w:proofErr w:type="gramEnd"/>
      <w:r w:rsidRPr="007B15DC">
        <w:rPr>
          <w:rFonts w:ascii="Noto Sans" w:hAnsi="Noto Sans" w:cs="Noto Sans"/>
          <w:b/>
          <w:sz w:val="20"/>
          <w:szCs w:val="20"/>
          <w:lang w:val="pt-PT"/>
        </w:rPr>
        <w:t xml:space="preserve"> (SEIS)</w:t>
      </w:r>
    </w:p>
    <w:p w14:paraId="3FC933F8" w14:textId="77777777" w:rsidR="00742C38" w:rsidRPr="007B15DC" w:rsidRDefault="00742C38" w:rsidP="00742C38">
      <w:pPr>
        <w:widowControl w:val="0"/>
        <w:autoSpaceDE w:val="0"/>
        <w:jc w:val="both"/>
        <w:rPr>
          <w:rFonts w:ascii="Noto Sans" w:hAnsi="Noto Sans" w:cs="Noto Sans"/>
          <w:b/>
          <w:sz w:val="20"/>
          <w:szCs w:val="20"/>
        </w:rPr>
      </w:pPr>
      <w:r w:rsidRPr="007B15DC">
        <w:rPr>
          <w:rFonts w:ascii="Noto Sans" w:hAnsi="Noto Sans" w:cs="Noto Sans"/>
          <w:b/>
          <w:sz w:val="20"/>
          <w:szCs w:val="20"/>
        </w:rPr>
        <w:t>FORMATO PARA LA MANIFESTACIÓN QUE DEBERÁN PRESENTAR LOS 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4DB7954" w14:textId="77777777" w:rsidR="00742C38" w:rsidRPr="007B15DC" w:rsidRDefault="00742C38" w:rsidP="00742C38">
      <w:pPr>
        <w:widowControl w:val="0"/>
        <w:autoSpaceDE w:val="0"/>
        <w:ind w:firstLine="720"/>
        <w:jc w:val="right"/>
        <w:rPr>
          <w:rFonts w:ascii="Noto Sans" w:hAnsi="Noto Sans" w:cs="Noto Sans"/>
          <w:sz w:val="20"/>
          <w:szCs w:val="20"/>
        </w:rPr>
      </w:pPr>
      <w:r w:rsidRPr="007B15DC">
        <w:rPr>
          <w:rFonts w:ascii="Noto Sans" w:hAnsi="Noto Sans" w:cs="Noto Sans"/>
          <w:sz w:val="20"/>
          <w:szCs w:val="20"/>
        </w:rPr>
        <w:t>______</w:t>
      </w:r>
      <w:proofErr w:type="spellStart"/>
      <w:r w:rsidRPr="007B15DC">
        <w:rPr>
          <w:rFonts w:ascii="Noto Sans" w:hAnsi="Noto Sans" w:cs="Noto Sans"/>
          <w:sz w:val="20"/>
          <w:szCs w:val="20"/>
        </w:rPr>
        <w:t>de___________de</w:t>
      </w:r>
      <w:proofErr w:type="spellEnd"/>
      <w:r w:rsidRPr="007B15DC">
        <w:rPr>
          <w:rFonts w:ascii="Noto Sans" w:hAnsi="Noto Sans" w:cs="Noto Sans"/>
          <w:sz w:val="20"/>
          <w:szCs w:val="20"/>
        </w:rPr>
        <w:t>____________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1)</w:t>
      </w:r>
    </w:p>
    <w:p w14:paraId="12CA42E4" w14:textId="77777777" w:rsidR="00742C38" w:rsidRPr="007B15DC" w:rsidRDefault="00742C38" w:rsidP="00742C38">
      <w:pPr>
        <w:widowControl w:val="0"/>
        <w:autoSpaceDE w:val="0"/>
        <w:jc w:val="both"/>
        <w:rPr>
          <w:rFonts w:ascii="Noto Sans" w:hAnsi="Noto Sans" w:cs="Noto Sans"/>
          <w:sz w:val="20"/>
          <w:szCs w:val="20"/>
        </w:rPr>
      </w:pPr>
      <w:r w:rsidRPr="007B15DC">
        <w:rPr>
          <w:rFonts w:ascii="Noto Sans" w:hAnsi="Noto Sans" w:cs="Noto Sans"/>
          <w:sz w:val="20"/>
          <w:szCs w:val="20"/>
        </w:rPr>
        <w:t>________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2)______________</w:t>
      </w:r>
    </w:p>
    <w:p w14:paraId="7474E138" w14:textId="77777777" w:rsidR="00742C38" w:rsidRPr="007B15DC" w:rsidRDefault="00742C38" w:rsidP="00742C38">
      <w:pPr>
        <w:widowControl w:val="0"/>
        <w:autoSpaceDE w:val="0"/>
        <w:rPr>
          <w:rFonts w:ascii="Noto Sans" w:hAnsi="Noto Sans" w:cs="Noto Sans"/>
          <w:sz w:val="20"/>
          <w:szCs w:val="20"/>
        </w:rPr>
      </w:pPr>
      <w:r w:rsidRPr="007B15DC">
        <w:rPr>
          <w:rFonts w:ascii="Noto Sans" w:hAnsi="Noto Sans" w:cs="Noto Sans"/>
          <w:sz w:val="20"/>
          <w:szCs w:val="20"/>
        </w:rPr>
        <w:t>Presente.</w:t>
      </w:r>
    </w:p>
    <w:p w14:paraId="42F10A9E" w14:textId="77777777" w:rsidR="00742C38" w:rsidRPr="007B15DC" w:rsidRDefault="00742C38" w:rsidP="00742C38">
      <w:pPr>
        <w:widowControl w:val="0"/>
        <w:autoSpaceDE w:val="0"/>
        <w:jc w:val="both"/>
        <w:rPr>
          <w:rFonts w:ascii="Noto Sans" w:hAnsi="Noto Sans" w:cs="Noto Sans"/>
          <w:sz w:val="20"/>
          <w:szCs w:val="20"/>
        </w:rPr>
      </w:pPr>
    </w:p>
    <w:p w14:paraId="3431312E" w14:textId="77777777" w:rsidR="00742C38" w:rsidRPr="007B15DC" w:rsidRDefault="00742C38" w:rsidP="00742C38">
      <w:pPr>
        <w:widowControl w:val="0"/>
        <w:autoSpaceDE w:val="0"/>
        <w:jc w:val="both"/>
        <w:rPr>
          <w:rFonts w:ascii="Noto Sans" w:hAnsi="Noto Sans" w:cs="Noto Sans"/>
          <w:sz w:val="20"/>
          <w:szCs w:val="20"/>
        </w:rPr>
      </w:pPr>
      <w:r w:rsidRPr="007B15DC">
        <w:rPr>
          <w:rFonts w:ascii="Noto Sans" w:hAnsi="Noto Sans" w:cs="Noto Sans"/>
          <w:sz w:val="20"/>
          <w:szCs w:val="20"/>
        </w:rPr>
        <w:t>Me refiero al procedimiento _________</w:t>
      </w:r>
      <w:proofErr w:type="gramStart"/>
      <w:r w:rsidRPr="007B15DC">
        <w:rPr>
          <w:rFonts w:ascii="Noto Sans" w:hAnsi="Noto Sans" w:cs="Noto Sans"/>
          <w:sz w:val="20"/>
          <w:szCs w:val="20"/>
        </w:rPr>
        <w:t>_</w:t>
      </w:r>
      <w:r w:rsidRPr="007B15DC">
        <w:rPr>
          <w:rFonts w:ascii="Noto Sans" w:hAnsi="Noto Sans" w:cs="Noto Sans"/>
          <w:sz w:val="20"/>
          <w:szCs w:val="20"/>
          <w:u w:val="single"/>
        </w:rPr>
        <w:t>(</w:t>
      </w:r>
      <w:proofErr w:type="gramEnd"/>
      <w:r w:rsidRPr="007B15DC">
        <w:rPr>
          <w:rFonts w:ascii="Noto Sans" w:hAnsi="Noto Sans" w:cs="Noto Sans"/>
          <w:sz w:val="20"/>
          <w:szCs w:val="20"/>
          <w:u w:val="single"/>
        </w:rPr>
        <w:t>3</w:t>
      </w:r>
      <w:r w:rsidRPr="007B15DC">
        <w:rPr>
          <w:rFonts w:ascii="Noto Sans" w:hAnsi="Noto Sans" w:cs="Noto Sans"/>
          <w:sz w:val="20"/>
          <w:szCs w:val="20"/>
        </w:rPr>
        <w:t>)______No. ______</w:t>
      </w:r>
      <w:proofErr w:type="gramStart"/>
      <w:r w:rsidRPr="007B15DC">
        <w:rPr>
          <w:rFonts w:ascii="Noto Sans" w:hAnsi="Noto Sans" w:cs="Noto Sans"/>
          <w:sz w:val="20"/>
          <w:szCs w:val="20"/>
        </w:rPr>
        <w:t>_(</w:t>
      </w:r>
      <w:proofErr w:type="gramEnd"/>
      <w:r w:rsidRPr="007B15DC">
        <w:rPr>
          <w:rFonts w:ascii="Noto Sans" w:hAnsi="Noto Sans" w:cs="Noto Sans"/>
          <w:sz w:val="20"/>
          <w:szCs w:val="20"/>
          <w:u w:val="single"/>
        </w:rPr>
        <w:t>4)</w:t>
      </w:r>
      <w:r w:rsidRPr="007B15DC">
        <w:rPr>
          <w:rFonts w:ascii="Noto Sans" w:hAnsi="Noto Sans" w:cs="Noto Sans"/>
          <w:sz w:val="20"/>
          <w:szCs w:val="20"/>
        </w:rPr>
        <w:t xml:space="preserve">___________en el que mi representada. </w:t>
      </w:r>
      <w:proofErr w:type="gramStart"/>
      <w:r w:rsidRPr="007B15DC">
        <w:rPr>
          <w:rFonts w:ascii="Noto Sans" w:hAnsi="Noto Sans" w:cs="Noto Sans"/>
          <w:sz w:val="20"/>
          <w:szCs w:val="20"/>
        </w:rPr>
        <w:t>la</w:t>
      </w:r>
      <w:proofErr w:type="gramEnd"/>
      <w:r w:rsidRPr="007B15DC">
        <w:rPr>
          <w:rFonts w:ascii="Noto Sans" w:hAnsi="Noto Sans" w:cs="Noto Sans"/>
          <w:sz w:val="20"/>
          <w:szCs w:val="20"/>
        </w:rPr>
        <w:t xml:space="preserve"> empresa ____________</w:t>
      </w:r>
      <w:r w:rsidRPr="007B15DC">
        <w:rPr>
          <w:rFonts w:ascii="Noto Sans" w:hAnsi="Noto Sans" w:cs="Noto Sans"/>
          <w:sz w:val="20"/>
          <w:szCs w:val="20"/>
          <w:u w:val="single"/>
        </w:rPr>
        <w:t>(5)</w:t>
      </w:r>
      <w:r w:rsidRPr="007B15DC">
        <w:rPr>
          <w:rFonts w:ascii="Noto Sans" w:hAnsi="Noto Sans" w:cs="Noto Sans"/>
          <w:sz w:val="20"/>
          <w:szCs w:val="20"/>
        </w:rPr>
        <w:t>___________ participa a través de fa propuesta que se contiene en el presente sobre.</w:t>
      </w:r>
    </w:p>
    <w:p w14:paraId="5E388D1F" w14:textId="77777777" w:rsidR="00742C38" w:rsidRPr="007B15DC" w:rsidRDefault="00742C38" w:rsidP="00742C38">
      <w:pPr>
        <w:widowControl w:val="0"/>
        <w:autoSpaceDE w:val="0"/>
        <w:jc w:val="both"/>
        <w:rPr>
          <w:rFonts w:ascii="Noto Sans" w:hAnsi="Noto Sans" w:cs="Noto Sans"/>
          <w:sz w:val="20"/>
          <w:szCs w:val="20"/>
        </w:rPr>
      </w:pPr>
    </w:p>
    <w:p w14:paraId="3A8ACF2E" w14:textId="77777777" w:rsidR="00742C38" w:rsidRDefault="00742C38" w:rsidP="00742C38">
      <w:pPr>
        <w:widowControl w:val="0"/>
        <w:autoSpaceDE w:val="0"/>
        <w:jc w:val="both"/>
        <w:rPr>
          <w:rFonts w:ascii="Noto Sans" w:hAnsi="Noto Sans" w:cs="Noto Sans"/>
          <w:sz w:val="20"/>
          <w:szCs w:val="20"/>
        </w:rPr>
      </w:pPr>
      <w:r w:rsidRPr="007B15DC">
        <w:rPr>
          <w:rFonts w:ascii="Noto Sans" w:hAnsi="Noto Sans" w:cs="Noto Sans"/>
          <w:sz w:val="20"/>
          <w:szCs w:val="20"/>
        </w:rPr>
        <w:t xml:space="preserve">Sobre el particular, y en los términos de lo previsto por los </w:t>
      </w:r>
      <w:r w:rsidRPr="007B15DC">
        <w:rPr>
          <w:rFonts w:ascii="Noto Sans" w:hAnsi="Noto Sans" w:cs="Noto Sans"/>
          <w:i/>
          <w:iCs/>
          <w:sz w:val="20"/>
          <w:szCs w:val="20"/>
        </w:rPr>
        <w:t xml:space="preserve">"Lineamientos para fomentar la participación de las micro, pequeñas </w:t>
      </w:r>
      <w:r w:rsidRPr="007B15DC">
        <w:rPr>
          <w:rFonts w:ascii="Noto Sans" w:hAnsi="Noto Sans" w:cs="Noto Sans"/>
          <w:i/>
          <w:sz w:val="20"/>
          <w:szCs w:val="20"/>
        </w:rPr>
        <w:t xml:space="preserve">y </w:t>
      </w:r>
      <w:r w:rsidRPr="007B15DC">
        <w:rPr>
          <w:rFonts w:ascii="Noto Sans" w:hAnsi="Noto Sans" w:cs="Noto Sans"/>
          <w:i/>
          <w:iCs/>
          <w:sz w:val="20"/>
          <w:szCs w:val="20"/>
        </w:rPr>
        <w:t xml:space="preserve">medianas empresas en los procedimientos de adquisición y arrendamiento de bienes muebles así como la contratación de servicios que realicen las dependencias y entidades de la Administración Pública Federal", </w:t>
      </w:r>
      <w:r w:rsidRPr="007B15DC">
        <w:rPr>
          <w:rFonts w:ascii="Noto Sans" w:hAnsi="Noto Sans" w:cs="Noto Sans"/>
          <w:sz w:val="20"/>
          <w:szCs w:val="20"/>
        </w:rPr>
        <w:t>declaro bajo protesta decir verdad, que mi representada pertenece al sector</w:t>
      </w:r>
      <w:r w:rsidRPr="007B15DC">
        <w:rPr>
          <w:rFonts w:ascii="Noto Sans" w:hAnsi="Noto Sans" w:cs="Noto Sans"/>
          <w:sz w:val="20"/>
          <w:szCs w:val="20"/>
          <w:u w:val="single"/>
        </w:rPr>
        <w:t xml:space="preserve"> </w:t>
      </w:r>
      <w:r w:rsidRPr="007B15DC">
        <w:rPr>
          <w:rFonts w:ascii="Noto Sans" w:hAnsi="Noto Sans" w:cs="Noto Sans"/>
          <w:sz w:val="20"/>
          <w:szCs w:val="20"/>
        </w:rPr>
        <w:t>_______(6)_______, cuenta con _________</w:t>
      </w:r>
      <w:r w:rsidRPr="007B15DC">
        <w:rPr>
          <w:rFonts w:ascii="Noto Sans" w:hAnsi="Noto Sans" w:cs="Noto Sans"/>
          <w:sz w:val="20"/>
          <w:szCs w:val="20"/>
          <w:u w:val="single"/>
        </w:rPr>
        <w:t>(</w:t>
      </w:r>
      <w:r w:rsidRPr="007B15DC">
        <w:rPr>
          <w:rFonts w:ascii="Noto Sans" w:hAnsi="Noto Sans" w:cs="Noto Sans"/>
          <w:sz w:val="20"/>
          <w:szCs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7B15DC">
        <w:rPr>
          <w:rFonts w:ascii="Noto Sans" w:hAnsi="Noto Sans" w:cs="Noto Sans"/>
          <w:i/>
          <w:iCs/>
          <w:sz w:val="20"/>
          <w:szCs w:val="20"/>
        </w:rPr>
        <w:t xml:space="preserve">mi </w:t>
      </w:r>
      <w:r w:rsidRPr="007B15DC">
        <w:rPr>
          <w:rFonts w:ascii="Noto Sans" w:hAnsi="Noto Sans" w:cs="Noto Sans"/>
          <w:sz w:val="20"/>
          <w:szCs w:val="20"/>
        </w:rPr>
        <w:t>representada se encuentra en el rango de una empresa ______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10)__________ atendiendo a lo siguiente:</w:t>
      </w:r>
    </w:p>
    <w:p w14:paraId="050C94F4" w14:textId="77777777" w:rsidR="00AB19F2" w:rsidRPr="007B15DC" w:rsidRDefault="00AB19F2" w:rsidP="00742C38">
      <w:pPr>
        <w:widowControl w:val="0"/>
        <w:autoSpaceDE w:val="0"/>
        <w:jc w:val="both"/>
        <w:rPr>
          <w:rFonts w:ascii="Noto Sans" w:hAnsi="Noto Sans" w:cs="Noto Sans"/>
          <w:sz w:val="20"/>
          <w:szCs w:val="20"/>
        </w:rPr>
      </w:pPr>
    </w:p>
    <w:p w14:paraId="7A3AE748" w14:textId="77777777" w:rsidR="00742C38" w:rsidRPr="007B15DC"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1188"/>
        <w:gridCol w:w="2160"/>
        <w:gridCol w:w="2573"/>
        <w:gridCol w:w="3120"/>
        <w:gridCol w:w="1174"/>
      </w:tblGrid>
      <w:tr w:rsidR="00742C38" w:rsidRPr="007B15DC" w14:paraId="47F5A2A3" w14:textId="77777777" w:rsidTr="00742C38">
        <w:trPr>
          <w:jc w:val="center"/>
        </w:trPr>
        <w:tc>
          <w:tcPr>
            <w:tcW w:w="10213" w:type="dxa"/>
            <w:gridSpan w:val="5"/>
            <w:tcBorders>
              <w:top w:val="single" w:sz="4" w:space="0" w:color="000000"/>
              <w:left w:val="single" w:sz="4" w:space="0" w:color="000000"/>
              <w:bottom w:val="single" w:sz="4" w:space="0" w:color="000000"/>
              <w:right w:val="single" w:sz="4" w:space="0" w:color="000000"/>
            </w:tcBorders>
            <w:hideMark/>
          </w:tcPr>
          <w:p w14:paraId="40C7B19D" w14:textId="77777777" w:rsidR="00742C38" w:rsidRPr="007B15DC" w:rsidRDefault="00742C38">
            <w:pPr>
              <w:widowControl w:val="0"/>
              <w:autoSpaceDE w:val="0"/>
              <w:snapToGrid w:val="0"/>
              <w:spacing w:line="276" w:lineRule="auto"/>
              <w:jc w:val="center"/>
              <w:rPr>
                <w:rFonts w:ascii="Noto Sans" w:hAnsi="Noto Sans" w:cs="Noto Sans"/>
                <w:b/>
                <w:sz w:val="20"/>
                <w:szCs w:val="20"/>
              </w:rPr>
            </w:pPr>
            <w:r w:rsidRPr="007B15DC">
              <w:rPr>
                <w:rFonts w:ascii="Noto Sans" w:hAnsi="Noto Sans" w:cs="Noto Sans"/>
                <w:b/>
                <w:sz w:val="20"/>
                <w:szCs w:val="20"/>
              </w:rPr>
              <w:t>Estratificación</w:t>
            </w:r>
          </w:p>
        </w:tc>
      </w:tr>
      <w:tr w:rsidR="00742C38" w:rsidRPr="007B15DC" w14:paraId="49FA5CC1" w14:textId="77777777" w:rsidTr="00AB19F2">
        <w:trPr>
          <w:trHeight w:val="1074"/>
          <w:jc w:val="center"/>
        </w:trPr>
        <w:tc>
          <w:tcPr>
            <w:tcW w:w="1188" w:type="dxa"/>
            <w:tcBorders>
              <w:top w:val="single" w:sz="4" w:space="0" w:color="000000"/>
              <w:left w:val="single" w:sz="4" w:space="0" w:color="000000"/>
              <w:bottom w:val="single" w:sz="4" w:space="0" w:color="000000"/>
              <w:right w:val="nil"/>
            </w:tcBorders>
          </w:tcPr>
          <w:p w14:paraId="356D0F72" w14:textId="77777777" w:rsidR="00742C38" w:rsidRPr="007B15DC" w:rsidRDefault="00742C38">
            <w:pPr>
              <w:widowControl w:val="0"/>
              <w:autoSpaceDE w:val="0"/>
              <w:snapToGrid w:val="0"/>
              <w:spacing w:line="276" w:lineRule="auto"/>
              <w:jc w:val="center"/>
              <w:rPr>
                <w:rFonts w:ascii="Noto Sans" w:hAnsi="Noto Sans" w:cs="Noto Sans"/>
                <w:sz w:val="20"/>
                <w:szCs w:val="20"/>
              </w:rPr>
            </w:pPr>
          </w:p>
          <w:p w14:paraId="33F66627"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Tamaño</w:t>
            </w:r>
          </w:p>
          <w:p w14:paraId="0EB9A290"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(10)</w:t>
            </w:r>
          </w:p>
        </w:tc>
        <w:tc>
          <w:tcPr>
            <w:tcW w:w="2160" w:type="dxa"/>
            <w:tcBorders>
              <w:top w:val="single" w:sz="4" w:space="0" w:color="000000"/>
              <w:left w:val="single" w:sz="4" w:space="0" w:color="000000"/>
              <w:bottom w:val="single" w:sz="4" w:space="0" w:color="000000"/>
              <w:right w:val="nil"/>
            </w:tcBorders>
          </w:tcPr>
          <w:p w14:paraId="029E313A" w14:textId="77777777" w:rsidR="00742C38" w:rsidRPr="007B15DC" w:rsidRDefault="00742C38">
            <w:pPr>
              <w:widowControl w:val="0"/>
              <w:autoSpaceDE w:val="0"/>
              <w:snapToGrid w:val="0"/>
              <w:spacing w:line="276" w:lineRule="auto"/>
              <w:jc w:val="center"/>
              <w:rPr>
                <w:rFonts w:ascii="Noto Sans" w:hAnsi="Noto Sans" w:cs="Noto Sans"/>
                <w:sz w:val="20"/>
                <w:szCs w:val="20"/>
              </w:rPr>
            </w:pPr>
          </w:p>
          <w:p w14:paraId="09D3396B"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Sector</w:t>
            </w:r>
          </w:p>
          <w:p w14:paraId="074E6BF5"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(6)</w:t>
            </w:r>
          </w:p>
        </w:tc>
        <w:tc>
          <w:tcPr>
            <w:tcW w:w="2572" w:type="dxa"/>
            <w:tcBorders>
              <w:top w:val="single" w:sz="4" w:space="0" w:color="000000"/>
              <w:left w:val="single" w:sz="4" w:space="0" w:color="000000"/>
              <w:bottom w:val="single" w:sz="4" w:space="0" w:color="000000"/>
              <w:right w:val="nil"/>
            </w:tcBorders>
            <w:hideMark/>
          </w:tcPr>
          <w:p w14:paraId="6690554F"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Rango de número de trabajadores </w:t>
            </w:r>
          </w:p>
          <w:p w14:paraId="4A2594F0"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(7) + (8)</w:t>
            </w:r>
          </w:p>
        </w:tc>
        <w:tc>
          <w:tcPr>
            <w:tcW w:w="3119" w:type="dxa"/>
            <w:tcBorders>
              <w:top w:val="single" w:sz="4" w:space="0" w:color="000000"/>
              <w:left w:val="single" w:sz="4" w:space="0" w:color="000000"/>
              <w:bottom w:val="single" w:sz="4" w:space="0" w:color="000000"/>
              <w:right w:val="nil"/>
            </w:tcBorders>
            <w:hideMark/>
          </w:tcPr>
          <w:p w14:paraId="1ECF9AF3"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Rango de monto de ventas anuales (</w:t>
            </w:r>
            <w:proofErr w:type="spellStart"/>
            <w:r w:rsidRPr="007B15DC">
              <w:rPr>
                <w:rFonts w:ascii="Noto Sans" w:hAnsi="Noto Sans" w:cs="Noto Sans"/>
                <w:sz w:val="20"/>
                <w:szCs w:val="20"/>
              </w:rPr>
              <w:t>mdp</w:t>
            </w:r>
            <w:proofErr w:type="spellEnd"/>
            <w:r w:rsidRPr="007B15DC">
              <w:rPr>
                <w:rFonts w:ascii="Noto Sans" w:hAnsi="Noto Sans" w:cs="Noto Sans"/>
                <w:sz w:val="20"/>
                <w:szCs w:val="20"/>
              </w:rPr>
              <w:t>)</w:t>
            </w:r>
          </w:p>
          <w:p w14:paraId="1D781500"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(9)</w:t>
            </w:r>
          </w:p>
        </w:tc>
        <w:tc>
          <w:tcPr>
            <w:tcW w:w="1174" w:type="dxa"/>
            <w:tcBorders>
              <w:top w:val="single" w:sz="4" w:space="0" w:color="000000"/>
              <w:left w:val="single" w:sz="4" w:space="0" w:color="000000"/>
              <w:bottom w:val="single" w:sz="4" w:space="0" w:color="000000"/>
              <w:right w:val="single" w:sz="4" w:space="0" w:color="000000"/>
            </w:tcBorders>
            <w:hideMark/>
          </w:tcPr>
          <w:p w14:paraId="22CA67BC"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Tope máximo combinado</w:t>
            </w:r>
          </w:p>
        </w:tc>
      </w:tr>
      <w:tr w:rsidR="00742C38" w:rsidRPr="007B15DC" w14:paraId="46575AA7" w14:textId="77777777" w:rsidTr="00742C38">
        <w:trPr>
          <w:jc w:val="center"/>
        </w:trPr>
        <w:tc>
          <w:tcPr>
            <w:tcW w:w="1188" w:type="dxa"/>
            <w:tcBorders>
              <w:top w:val="single" w:sz="4" w:space="0" w:color="000000"/>
              <w:left w:val="single" w:sz="4" w:space="0" w:color="000000"/>
              <w:bottom w:val="single" w:sz="4" w:space="0" w:color="000000"/>
              <w:right w:val="nil"/>
            </w:tcBorders>
            <w:hideMark/>
          </w:tcPr>
          <w:p w14:paraId="24C54091"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Micro </w:t>
            </w:r>
          </w:p>
        </w:tc>
        <w:tc>
          <w:tcPr>
            <w:tcW w:w="2160" w:type="dxa"/>
            <w:tcBorders>
              <w:top w:val="single" w:sz="4" w:space="0" w:color="000000"/>
              <w:left w:val="single" w:sz="4" w:space="0" w:color="000000"/>
              <w:bottom w:val="single" w:sz="4" w:space="0" w:color="000000"/>
              <w:right w:val="nil"/>
            </w:tcBorders>
            <w:hideMark/>
          </w:tcPr>
          <w:p w14:paraId="3E4AB618"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Todas</w:t>
            </w:r>
          </w:p>
        </w:tc>
        <w:tc>
          <w:tcPr>
            <w:tcW w:w="2572" w:type="dxa"/>
            <w:tcBorders>
              <w:top w:val="single" w:sz="4" w:space="0" w:color="000000"/>
              <w:left w:val="single" w:sz="4" w:space="0" w:color="000000"/>
              <w:bottom w:val="single" w:sz="4" w:space="0" w:color="000000"/>
              <w:right w:val="nil"/>
            </w:tcBorders>
            <w:hideMark/>
          </w:tcPr>
          <w:p w14:paraId="53389221"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Hasta 10</w:t>
            </w:r>
          </w:p>
        </w:tc>
        <w:tc>
          <w:tcPr>
            <w:tcW w:w="3119" w:type="dxa"/>
            <w:tcBorders>
              <w:top w:val="single" w:sz="4" w:space="0" w:color="000000"/>
              <w:left w:val="single" w:sz="4" w:space="0" w:color="000000"/>
              <w:bottom w:val="single" w:sz="4" w:space="0" w:color="000000"/>
              <w:right w:val="nil"/>
            </w:tcBorders>
            <w:hideMark/>
          </w:tcPr>
          <w:p w14:paraId="3C4AECE8"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Hasta $4</w:t>
            </w:r>
          </w:p>
        </w:tc>
        <w:tc>
          <w:tcPr>
            <w:tcW w:w="1174" w:type="dxa"/>
            <w:tcBorders>
              <w:top w:val="single" w:sz="4" w:space="0" w:color="000000"/>
              <w:left w:val="single" w:sz="4" w:space="0" w:color="000000"/>
              <w:bottom w:val="single" w:sz="4" w:space="0" w:color="000000"/>
              <w:right w:val="single" w:sz="4" w:space="0" w:color="000000"/>
            </w:tcBorders>
            <w:hideMark/>
          </w:tcPr>
          <w:p w14:paraId="216F4FDB"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4.6</w:t>
            </w:r>
          </w:p>
        </w:tc>
      </w:tr>
      <w:tr w:rsidR="00742C38" w:rsidRPr="007B15DC" w14:paraId="7BCAFFC3"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203D8732" w14:textId="77777777" w:rsidR="00742C38" w:rsidRPr="007B15DC" w:rsidRDefault="00742C38">
            <w:pPr>
              <w:widowControl w:val="0"/>
              <w:autoSpaceDE w:val="0"/>
              <w:snapToGrid w:val="0"/>
              <w:spacing w:line="276" w:lineRule="auto"/>
              <w:jc w:val="center"/>
              <w:rPr>
                <w:rFonts w:ascii="Noto Sans" w:hAnsi="Noto Sans" w:cs="Noto Sans"/>
                <w:sz w:val="20"/>
                <w:szCs w:val="20"/>
              </w:rPr>
            </w:pPr>
          </w:p>
          <w:p w14:paraId="73784A6C"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Pequeña</w:t>
            </w:r>
          </w:p>
        </w:tc>
        <w:tc>
          <w:tcPr>
            <w:tcW w:w="2160" w:type="dxa"/>
            <w:tcBorders>
              <w:top w:val="single" w:sz="4" w:space="0" w:color="000000"/>
              <w:left w:val="single" w:sz="4" w:space="0" w:color="000000"/>
              <w:bottom w:val="single" w:sz="4" w:space="0" w:color="000000"/>
              <w:right w:val="nil"/>
            </w:tcBorders>
            <w:hideMark/>
          </w:tcPr>
          <w:p w14:paraId="68CC1974"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8F959AB"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11 hasta 30 </w:t>
            </w:r>
          </w:p>
        </w:tc>
        <w:tc>
          <w:tcPr>
            <w:tcW w:w="3119" w:type="dxa"/>
            <w:tcBorders>
              <w:top w:val="single" w:sz="4" w:space="0" w:color="000000"/>
              <w:left w:val="single" w:sz="4" w:space="0" w:color="000000"/>
              <w:bottom w:val="single" w:sz="4" w:space="0" w:color="000000"/>
              <w:right w:val="nil"/>
            </w:tcBorders>
            <w:hideMark/>
          </w:tcPr>
          <w:p w14:paraId="10F1EFDB"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Desde $4.01 hasta $100 </w:t>
            </w:r>
          </w:p>
        </w:tc>
        <w:tc>
          <w:tcPr>
            <w:tcW w:w="1174" w:type="dxa"/>
            <w:tcBorders>
              <w:top w:val="single" w:sz="4" w:space="0" w:color="000000"/>
              <w:left w:val="single" w:sz="4" w:space="0" w:color="000000"/>
              <w:bottom w:val="single" w:sz="4" w:space="0" w:color="000000"/>
              <w:right w:val="single" w:sz="4" w:space="0" w:color="000000"/>
            </w:tcBorders>
            <w:hideMark/>
          </w:tcPr>
          <w:p w14:paraId="2C8B6C6B"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93</w:t>
            </w:r>
          </w:p>
        </w:tc>
      </w:tr>
      <w:tr w:rsidR="00742C38" w:rsidRPr="007B15DC" w14:paraId="3E549F78"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35C2D334" w14:textId="77777777" w:rsidR="00742C38" w:rsidRPr="007B15DC"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E2D3302"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Industria y Servicios</w:t>
            </w:r>
          </w:p>
        </w:tc>
        <w:tc>
          <w:tcPr>
            <w:tcW w:w="2572" w:type="dxa"/>
            <w:tcBorders>
              <w:top w:val="single" w:sz="4" w:space="0" w:color="000000"/>
              <w:left w:val="single" w:sz="4" w:space="0" w:color="000000"/>
              <w:bottom w:val="single" w:sz="4" w:space="0" w:color="000000"/>
              <w:right w:val="nil"/>
            </w:tcBorders>
            <w:hideMark/>
          </w:tcPr>
          <w:p w14:paraId="770A8148"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Desde 11 hasta 50 </w:t>
            </w:r>
          </w:p>
        </w:tc>
        <w:tc>
          <w:tcPr>
            <w:tcW w:w="3119" w:type="dxa"/>
            <w:tcBorders>
              <w:top w:val="single" w:sz="4" w:space="0" w:color="000000"/>
              <w:left w:val="single" w:sz="4" w:space="0" w:color="000000"/>
              <w:bottom w:val="single" w:sz="4" w:space="0" w:color="000000"/>
              <w:right w:val="nil"/>
            </w:tcBorders>
            <w:hideMark/>
          </w:tcPr>
          <w:p w14:paraId="690E91C7"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Desde $4.01 hasta $100</w:t>
            </w:r>
          </w:p>
        </w:tc>
        <w:tc>
          <w:tcPr>
            <w:tcW w:w="1174" w:type="dxa"/>
            <w:tcBorders>
              <w:top w:val="single" w:sz="4" w:space="0" w:color="000000"/>
              <w:left w:val="single" w:sz="4" w:space="0" w:color="000000"/>
              <w:bottom w:val="single" w:sz="4" w:space="0" w:color="000000"/>
              <w:right w:val="single" w:sz="4" w:space="0" w:color="000000"/>
            </w:tcBorders>
            <w:hideMark/>
          </w:tcPr>
          <w:p w14:paraId="6EFB6B69"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95</w:t>
            </w:r>
          </w:p>
        </w:tc>
      </w:tr>
      <w:tr w:rsidR="00742C38" w:rsidRPr="007B15DC" w14:paraId="30C37AF9"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4F76900A" w14:textId="77777777" w:rsidR="00742C38" w:rsidRPr="007B15DC" w:rsidRDefault="00742C38">
            <w:pPr>
              <w:widowControl w:val="0"/>
              <w:autoSpaceDE w:val="0"/>
              <w:snapToGrid w:val="0"/>
              <w:spacing w:line="276" w:lineRule="auto"/>
              <w:jc w:val="center"/>
              <w:rPr>
                <w:rFonts w:ascii="Noto Sans" w:hAnsi="Noto Sans" w:cs="Noto Sans"/>
                <w:sz w:val="20"/>
                <w:szCs w:val="20"/>
              </w:rPr>
            </w:pPr>
          </w:p>
          <w:p w14:paraId="1280BA7C"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Mediana</w:t>
            </w:r>
          </w:p>
        </w:tc>
        <w:tc>
          <w:tcPr>
            <w:tcW w:w="2160" w:type="dxa"/>
            <w:tcBorders>
              <w:top w:val="single" w:sz="4" w:space="0" w:color="000000"/>
              <w:left w:val="single" w:sz="4" w:space="0" w:color="000000"/>
              <w:bottom w:val="single" w:sz="4" w:space="0" w:color="000000"/>
              <w:right w:val="nil"/>
            </w:tcBorders>
            <w:hideMark/>
          </w:tcPr>
          <w:p w14:paraId="6F7EDB45"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0AED70E"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Desde 31 hasta 100</w:t>
            </w:r>
          </w:p>
        </w:tc>
        <w:tc>
          <w:tcPr>
            <w:tcW w:w="3119" w:type="dxa"/>
            <w:vMerge w:val="restart"/>
            <w:tcBorders>
              <w:top w:val="single" w:sz="4" w:space="0" w:color="000000"/>
              <w:left w:val="single" w:sz="4" w:space="0" w:color="000000"/>
              <w:bottom w:val="single" w:sz="4" w:space="0" w:color="000000"/>
              <w:right w:val="nil"/>
            </w:tcBorders>
          </w:tcPr>
          <w:p w14:paraId="7E7D30FD" w14:textId="77777777" w:rsidR="00742C38" w:rsidRPr="007B15DC" w:rsidRDefault="00742C38">
            <w:pPr>
              <w:widowControl w:val="0"/>
              <w:autoSpaceDE w:val="0"/>
              <w:snapToGrid w:val="0"/>
              <w:spacing w:line="276" w:lineRule="auto"/>
              <w:jc w:val="center"/>
              <w:rPr>
                <w:rFonts w:ascii="Noto Sans" w:hAnsi="Noto Sans" w:cs="Noto Sans"/>
                <w:sz w:val="20"/>
                <w:szCs w:val="20"/>
              </w:rPr>
            </w:pPr>
          </w:p>
          <w:p w14:paraId="23CD5252"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$100.01 Hasta $250</w:t>
            </w:r>
          </w:p>
        </w:tc>
        <w:tc>
          <w:tcPr>
            <w:tcW w:w="1174" w:type="dxa"/>
            <w:vMerge w:val="restart"/>
            <w:tcBorders>
              <w:top w:val="single" w:sz="4" w:space="0" w:color="000000"/>
              <w:left w:val="single" w:sz="4" w:space="0" w:color="000000"/>
              <w:bottom w:val="single" w:sz="4" w:space="0" w:color="000000"/>
              <w:right w:val="single" w:sz="4" w:space="0" w:color="000000"/>
            </w:tcBorders>
          </w:tcPr>
          <w:p w14:paraId="16DBE9BC" w14:textId="77777777" w:rsidR="00742C38" w:rsidRPr="007B15DC" w:rsidRDefault="00742C38">
            <w:pPr>
              <w:widowControl w:val="0"/>
              <w:autoSpaceDE w:val="0"/>
              <w:snapToGrid w:val="0"/>
              <w:spacing w:line="276" w:lineRule="auto"/>
              <w:jc w:val="center"/>
              <w:rPr>
                <w:rFonts w:ascii="Noto Sans" w:hAnsi="Noto Sans" w:cs="Noto Sans"/>
                <w:sz w:val="20"/>
                <w:szCs w:val="20"/>
              </w:rPr>
            </w:pPr>
          </w:p>
          <w:p w14:paraId="0DA291E3" w14:textId="77777777" w:rsidR="00742C38" w:rsidRPr="007B15DC" w:rsidRDefault="00742C38">
            <w:pPr>
              <w:widowControl w:val="0"/>
              <w:autoSpaceDE w:val="0"/>
              <w:spacing w:line="276" w:lineRule="auto"/>
              <w:jc w:val="center"/>
              <w:rPr>
                <w:rFonts w:ascii="Noto Sans" w:hAnsi="Noto Sans" w:cs="Noto Sans"/>
                <w:sz w:val="20"/>
                <w:szCs w:val="20"/>
              </w:rPr>
            </w:pPr>
            <w:r w:rsidRPr="007B15DC">
              <w:rPr>
                <w:rFonts w:ascii="Noto Sans" w:hAnsi="Noto Sans" w:cs="Noto Sans"/>
                <w:sz w:val="20"/>
                <w:szCs w:val="20"/>
              </w:rPr>
              <w:t>235</w:t>
            </w:r>
          </w:p>
        </w:tc>
      </w:tr>
      <w:tr w:rsidR="00742C38" w:rsidRPr="007B15DC" w14:paraId="07F56132"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56515D33" w14:textId="77777777" w:rsidR="00742C38" w:rsidRPr="007B15DC"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A7156F4"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Servicios</w:t>
            </w:r>
          </w:p>
        </w:tc>
        <w:tc>
          <w:tcPr>
            <w:tcW w:w="2572" w:type="dxa"/>
            <w:tcBorders>
              <w:top w:val="single" w:sz="4" w:space="0" w:color="000000"/>
              <w:left w:val="single" w:sz="4" w:space="0" w:color="000000"/>
              <w:bottom w:val="single" w:sz="4" w:space="0" w:color="000000"/>
              <w:right w:val="nil"/>
            </w:tcBorders>
            <w:hideMark/>
          </w:tcPr>
          <w:p w14:paraId="392197EC"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Desde 51 hasta 100</w:t>
            </w:r>
          </w:p>
        </w:tc>
        <w:tc>
          <w:tcPr>
            <w:tcW w:w="3119" w:type="dxa"/>
            <w:vMerge/>
            <w:tcBorders>
              <w:top w:val="single" w:sz="4" w:space="0" w:color="000000"/>
              <w:left w:val="single" w:sz="4" w:space="0" w:color="000000"/>
              <w:bottom w:val="single" w:sz="4" w:space="0" w:color="000000"/>
              <w:right w:val="nil"/>
            </w:tcBorders>
            <w:vAlign w:val="center"/>
            <w:hideMark/>
          </w:tcPr>
          <w:p w14:paraId="58CE04EF" w14:textId="77777777" w:rsidR="00742C38" w:rsidRPr="007B15DC" w:rsidRDefault="00742C38">
            <w:pPr>
              <w:spacing w:line="276" w:lineRule="auto"/>
              <w:rPr>
                <w:rFonts w:ascii="Noto Sans" w:hAnsi="Noto Sans" w:cs="Noto Sans"/>
                <w:sz w:val="20"/>
                <w:szCs w:val="20"/>
                <w:lang w:val="es-ES_tradnl"/>
              </w:rPr>
            </w:pPr>
          </w:p>
        </w:tc>
        <w:tc>
          <w:tcPr>
            <w:tcW w:w="1174" w:type="dxa"/>
            <w:vMerge/>
            <w:tcBorders>
              <w:top w:val="single" w:sz="4" w:space="0" w:color="000000"/>
              <w:left w:val="single" w:sz="4" w:space="0" w:color="000000"/>
              <w:bottom w:val="single" w:sz="4" w:space="0" w:color="000000"/>
              <w:right w:val="single" w:sz="4" w:space="0" w:color="000000"/>
            </w:tcBorders>
            <w:vAlign w:val="center"/>
            <w:hideMark/>
          </w:tcPr>
          <w:p w14:paraId="72A03A9C" w14:textId="77777777" w:rsidR="00742C38" w:rsidRPr="007B15DC" w:rsidRDefault="00742C38">
            <w:pPr>
              <w:spacing w:line="276" w:lineRule="auto"/>
              <w:rPr>
                <w:rFonts w:ascii="Noto Sans" w:hAnsi="Noto Sans" w:cs="Noto Sans"/>
                <w:sz w:val="20"/>
                <w:szCs w:val="20"/>
                <w:lang w:val="es-ES_tradnl"/>
              </w:rPr>
            </w:pPr>
          </w:p>
        </w:tc>
      </w:tr>
      <w:tr w:rsidR="00742C38" w:rsidRPr="007B15DC" w14:paraId="665EFEFB"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6B9E6BA4" w14:textId="77777777" w:rsidR="00742C38" w:rsidRPr="007B15DC"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3794606D"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 xml:space="preserve">Industria </w:t>
            </w:r>
          </w:p>
        </w:tc>
        <w:tc>
          <w:tcPr>
            <w:tcW w:w="2572" w:type="dxa"/>
            <w:tcBorders>
              <w:top w:val="single" w:sz="4" w:space="0" w:color="000000"/>
              <w:left w:val="single" w:sz="4" w:space="0" w:color="000000"/>
              <w:bottom w:val="single" w:sz="4" w:space="0" w:color="000000"/>
              <w:right w:val="nil"/>
            </w:tcBorders>
            <w:hideMark/>
          </w:tcPr>
          <w:p w14:paraId="5243F429"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Desde 51 hasta 250</w:t>
            </w:r>
          </w:p>
        </w:tc>
        <w:tc>
          <w:tcPr>
            <w:tcW w:w="3119" w:type="dxa"/>
            <w:tcBorders>
              <w:top w:val="single" w:sz="4" w:space="0" w:color="000000"/>
              <w:left w:val="single" w:sz="4" w:space="0" w:color="000000"/>
              <w:bottom w:val="single" w:sz="4" w:space="0" w:color="000000"/>
              <w:right w:val="nil"/>
            </w:tcBorders>
            <w:hideMark/>
          </w:tcPr>
          <w:p w14:paraId="13FABC70"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$100.01 Hasta $250</w:t>
            </w:r>
          </w:p>
        </w:tc>
        <w:tc>
          <w:tcPr>
            <w:tcW w:w="1174" w:type="dxa"/>
            <w:tcBorders>
              <w:top w:val="single" w:sz="4" w:space="0" w:color="000000"/>
              <w:left w:val="single" w:sz="4" w:space="0" w:color="000000"/>
              <w:bottom w:val="single" w:sz="4" w:space="0" w:color="000000"/>
              <w:right w:val="single" w:sz="4" w:space="0" w:color="000000"/>
            </w:tcBorders>
            <w:hideMark/>
          </w:tcPr>
          <w:p w14:paraId="151BCB9D" w14:textId="77777777" w:rsidR="00742C38" w:rsidRPr="007B15DC" w:rsidRDefault="00742C38">
            <w:pPr>
              <w:widowControl w:val="0"/>
              <w:autoSpaceDE w:val="0"/>
              <w:snapToGrid w:val="0"/>
              <w:spacing w:line="276" w:lineRule="auto"/>
              <w:jc w:val="center"/>
              <w:rPr>
                <w:rFonts w:ascii="Noto Sans" w:hAnsi="Noto Sans" w:cs="Noto Sans"/>
                <w:sz w:val="20"/>
                <w:szCs w:val="20"/>
              </w:rPr>
            </w:pPr>
            <w:r w:rsidRPr="007B15DC">
              <w:rPr>
                <w:rFonts w:ascii="Noto Sans" w:hAnsi="Noto Sans" w:cs="Noto Sans"/>
                <w:sz w:val="20"/>
                <w:szCs w:val="20"/>
              </w:rPr>
              <w:t>250</w:t>
            </w:r>
          </w:p>
        </w:tc>
      </w:tr>
    </w:tbl>
    <w:p w14:paraId="6568BED2" w14:textId="77777777" w:rsidR="00742C38" w:rsidRPr="007B15DC" w:rsidRDefault="00742C38" w:rsidP="00742C38">
      <w:pPr>
        <w:widowControl w:val="0"/>
        <w:autoSpaceDE w:val="0"/>
        <w:rPr>
          <w:rFonts w:ascii="Noto Sans" w:hAnsi="Noto Sans" w:cs="Noto Sans"/>
          <w:sz w:val="20"/>
          <w:szCs w:val="20"/>
          <w:lang w:val="es-ES_tradnl"/>
        </w:rPr>
      </w:pPr>
      <w:r w:rsidRPr="007B15DC">
        <w:rPr>
          <w:rFonts w:ascii="Noto Sans" w:hAnsi="Noto Sans" w:cs="Noto Sans"/>
          <w:sz w:val="20"/>
          <w:szCs w:val="20"/>
        </w:rPr>
        <w:t>*Tope Máximo Combinado = (Trabajadores) X 10% + (Ventas Anuales) X 90%)</w:t>
      </w:r>
    </w:p>
    <w:p w14:paraId="7E6D5DBF" w14:textId="77777777" w:rsidR="00742C38" w:rsidRPr="007B15DC" w:rsidRDefault="00742C38" w:rsidP="00742C38">
      <w:pPr>
        <w:widowControl w:val="0"/>
        <w:autoSpaceDE w:val="0"/>
        <w:jc w:val="both"/>
        <w:rPr>
          <w:rFonts w:ascii="Noto Sans" w:hAnsi="Noto Sans" w:cs="Noto Sans"/>
          <w:sz w:val="20"/>
          <w:szCs w:val="20"/>
        </w:rPr>
      </w:pPr>
      <w:r w:rsidRPr="007B15DC">
        <w:rPr>
          <w:rFonts w:ascii="Noto Sans" w:hAnsi="Noto Sans" w:cs="Noto Sans"/>
          <w:sz w:val="20"/>
          <w:szCs w:val="20"/>
        </w:rPr>
        <w:t xml:space="preserve"> (7) (8) El número de trabajadores será el que resulte de la sumatoria de los puntos (7) y (8)</w:t>
      </w:r>
    </w:p>
    <w:p w14:paraId="44B251F6" w14:textId="77777777" w:rsidR="00742C38" w:rsidRPr="007B15DC" w:rsidRDefault="00742C38" w:rsidP="00742C38">
      <w:pPr>
        <w:widowControl w:val="0"/>
        <w:autoSpaceDE w:val="0"/>
        <w:ind w:firstLine="1512"/>
        <w:rPr>
          <w:rFonts w:ascii="Noto Sans" w:hAnsi="Noto Sans" w:cs="Noto Sans"/>
          <w:sz w:val="20"/>
          <w:szCs w:val="20"/>
        </w:rPr>
      </w:pPr>
    </w:p>
    <w:p w14:paraId="07FF21AA" w14:textId="77777777" w:rsidR="00742C38" w:rsidRPr="007B15DC" w:rsidRDefault="00742C38" w:rsidP="00742C38">
      <w:pPr>
        <w:widowControl w:val="0"/>
        <w:autoSpaceDE w:val="0"/>
        <w:jc w:val="both"/>
        <w:rPr>
          <w:rFonts w:ascii="Noto Sans" w:hAnsi="Noto Sans" w:cs="Noto Sans"/>
          <w:sz w:val="20"/>
          <w:szCs w:val="20"/>
        </w:rPr>
      </w:pPr>
      <w:r w:rsidRPr="007B15DC">
        <w:rPr>
          <w:rFonts w:ascii="Noto Sans" w:hAnsi="Noto Sans" w:cs="Noto Sans"/>
          <w:sz w:val="20"/>
          <w:szCs w:val="20"/>
        </w:rPr>
        <w:t xml:space="preserve">(10) El Tamaño de la empresa se determinará a partir del puntaje obtenido conforme a la siguiente </w:t>
      </w:r>
      <w:r w:rsidRPr="007B15DC">
        <w:rPr>
          <w:rFonts w:ascii="Noto Sans" w:hAnsi="Noto Sans" w:cs="Noto Sans"/>
          <w:sz w:val="20"/>
          <w:szCs w:val="20"/>
        </w:rPr>
        <w:lastRenderedPageBreak/>
        <w:t>fórmula: Puntaje de la empresa = (Número de trabajadores) X 10% + (Monto de Ventas Anuales) X 90% el cual debe ser igual o menor al Tope Máximo Combinado de su categoría.</w:t>
      </w:r>
    </w:p>
    <w:p w14:paraId="61BB1B52" w14:textId="77777777" w:rsidR="00742C38" w:rsidRPr="007B15DC" w:rsidRDefault="00742C38" w:rsidP="00742C38">
      <w:pPr>
        <w:widowControl w:val="0"/>
        <w:autoSpaceDE w:val="0"/>
        <w:jc w:val="both"/>
        <w:rPr>
          <w:rFonts w:ascii="Noto Sans" w:hAnsi="Noto Sans" w:cs="Noto Sans"/>
          <w:sz w:val="20"/>
          <w:szCs w:val="20"/>
        </w:rPr>
      </w:pPr>
    </w:p>
    <w:p w14:paraId="62140B34" w14:textId="77777777" w:rsidR="00742C38" w:rsidRPr="007B15DC" w:rsidRDefault="00742C38" w:rsidP="00742C38">
      <w:pPr>
        <w:widowControl w:val="0"/>
        <w:autoSpaceDE w:val="0"/>
        <w:jc w:val="both"/>
        <w:rPr>
          <w:rFonts w:ascii="Noto Sans" w:hAnsi="Noto Sans" w:cs="Noto Sans"/>
          <w:sz w:val="20"/>
          <w:szCs w:val="20"/>
        </w:rPr>
      </w:pPr>
      <w:r w:rsidRPr="007B15DC">
        <w:rPr>
          <w:rFonts w:ascii="Noto Sans" w:hAnsi="Noto Sans" w:cs="Noto Sans"/>
          <w:sz w:val="20"/>
          <w:szCs w:val="20"/>
        </w:rPr>
        <w:t>Asimismo, manifiesto, bajo protesta de .decir verdad, que el Registro Federal de Contribuyentes de mi representada es:</w:t>
      </w:r>
      <w:r w:rsidRPr="007B15DC">
        <w:rPr>
          <w:rFonts w:ascii="Noto Sans" w:hAnsi="Noto Sans" w:cs="Noto Sans"/>
          <w:sz w:val="20"/>
          <w:szCs w:val="20"/>
          <w:u w:val="single"/>
        </w:rPr>
        <w:t xml:space="preserve"> </w:t>
      </w:r>
      <w:r w:rsidRPr="007B15DC">
        <w:rPr>
          <w:rFonts w:ascii="Noto Sans" w:hAnsi="Noto Sans" w:cs="Noto Sans"/>
          <w:sz w:val="20"/>
          <w:szCs w:val="20"/>
        </w:rPr>
        <w:t>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11)_______y que el Registro Federal de Contribuyentes del (los) fabricante(s) de los bienes que integran mi oferta, es (son</w:t>
      </w:r>
      <w:r w:rsidRPr="007B15DC">
        <w:rPr>
          <w:rFonts w:ascii="Noto Sans" w:hAnsi="Noto Sans" w:cs="Noto Sans"/>
          <w:sz w:val="20"/>
          <w:szCs w:val="20"/>
          <w:u w:val="single"/>
        </w:rPr>
        <w:t xml:space="preserve">): </w:t>
      </w:r>
      <w:r w:rsidRPr="007B15DC">
        <w:rPr>
          <w:rFonts w:ascii="Noto Sans" w:hAnsi="Noto Sans" w:cs="Noto Sans"/>
          <w:sz w:val="20"/>
          <w:szCs w:val="20"/>
        </w:rPr>
        <w:t>______</w:t>
      </w:r>
      <w:r w:rsidRPr="007B15DC">
        <w:rPr>
          <w:rFonts w:ascii="Noto Sans" w:hAnsi="Noto Sans" w:cs="Noto Sans"/>
          <w:sz w:val="20"/>
          <w:szCs w:val="20"/>
          <w:u w:val="single"/>
        </w:rPr>
        <w:t xml:space="preserve">( 12 </w:t>
      </w:r>
      <w:r w:rsidRPr="007B15DC">
        <w:rPr>
          <w:rFonts w:ascii="Noto Sans" w:hAnsi="Noto Sans" w:cs="Noto Sans"/>
          <w:sz w:val="20"/>
          <w:szCs w:val="20"/>
        </w:rPr>
        <w:t>)_______.</w:t>
      </w:r>
    </w:p>
    <w:p w14:paraId="35FEB1BE" w14:textId="77777777" w:rsidR="00742C38" w:rsidRPr="007B15DC" w:rsidRDefault="00742C38" w:rsidP="00742C38">
      <w:pPr>
        <w:widowControl w:val="0"/>
        <w:autoSpaceDE w:val="0"/>
        <w:ind w:firstLine="3816"/>
        <w:rPr>
          <w:rFonts w:ascii="Noto Sans" w:hAnsi="Noto Sans" w:cs="Noto Sans"/>
          <w:sz w:val="20"/>
          <w:szCs w:val="20"/>
        </w:rPr>
      </w:pPr>
    </w:p>
    <w:p w14:paraId="06F5966D" w14:textId="77777777" w:rsidR="00742C38" w:rsidRPr="007B15DC" w:rsidRDefault="00742C38" w:rsidP="00742C38">
      <w:pPr>
        <w:widowControl w:val="0"/>
        <w:autoSpaceDE w:val="0"/>
        <w:ind w:firstLine="3816"/>
        <w:rPr>
          <w:rFonts w:ascii="Noto Sans" w:hAnsi="Noto Sans" w:cs="Noto Sans"/>
          <w:sz w:val="20"/>
          <w:szCs w:val="20"/>
        </w:rPr>
      </w:pPr>
    </w:p>
    <w:p w14:paraId="16988341" w14:textId="77777777" w:rsidR="00742C38" w:rsidRPr="007B15DC" w:rsidRDefault="00742C38" w:rsidP="00742C38">
      <w:pPr>
        <w:widowControl w:val="0"/>
        <w:autoSpaceDE w:val="0"/>
        <w:ind w:firstLine="4253"/>
        <w:rPr>
          <w:rFonts w:ascii="Noto Sans" w:hAnsi="Noto Sans" w:cs="Noto Sans"/>
          <w:sz w:val="20"/>
          <w:szCs w:val="20"/>
        </w:rPr>
      </w:pPr>
      <w:r w:rsidRPr="007B15DC">
        <w:rPr>
          <w:rFonts w:ascii="Noto Sans" w:hAnsi="Noto Sans" w:cs="Noto Sans"/>
          <w:sz w:val="20"/>
          <w:szCs w:val="20"/>
        </w:rPr>
        <w:t>ATENTAMENTE</w:t>
      </w:r>
    </w:p>
    <w:p w14:paraId="73F01C2B" w14:textId="77777777" w:rsidR="00742C38" w:rsidRPr="007B15DC" w:rsidRDefault="00742C38" w:rsidP="00742C38">
      <w:pPr>
        <w:widowControl w:val="0"/>
        <w:autoSpaceDE w:val="0"/>
        <w:ind w:firstLine="4820"/>
        <w:rPr>
          <w:rFonts w:ascii="Noto Sans" w:hAnsi="Noto Sans" w:cs="Noto Sans"/>
          <w:sz w:val="20"/>
          <w:szCs w:val="20"/>
          <w:u w:val="single"/>
        </w:rPr>
      </w:pPr>
      <w:r w:rsidRPr="007B15DC">
        <w:rPr>
          <w:rFonts w:ascii="Noto Sans" w:hAnsi="Noto Sans" w:cs="Noto Sans"/>
          <w:sz w:val="20"/>
          <w:szCs w:val="20"/>
          <w:u w:val="single"/>
        </w:rPr>
        <w:t>(13)</w:t>
      </w:r>
    </w:p>
    <w:p w14:paraId="5D75895E" w14:textId="77777777" w:rsidR="00742C38" w:rsidRPr="007B15DC" w:rsidRDefault="00742C38" w:rsidP="00742C38">
      <w:pPr>
        <w:jc w:val="both"/>
        <w:rPr>
          <w:rFonts w:ascii="Noto Sans" w:hAnsi="Noto Sans" w:cs="Noto Sans"/>
          <w:bCs/>
          <w:sz w:val="20"/>
          <w:szCs w:val="20"/>
        </w:rPr>
      </w:pPr>
    </w:p>
    <w:p w14:paraId="0965ABD1" w14:textId="77777777" w:rsidR="004015D4" w:rsidRPr="007B15DC" w:rsidRDefault="004015D4">
      <w:pPr>
        <w:spacing w:after="200" w:line="276" w:lineRule="auto"/>
        <w:rPr>
          <w:rFonts w:ascii="Noto Sans" w:hAnsi="Noto Sans" w:cs="Noto Sans"/>
          <w:b/>
          <w:sz w:val="20"/>
          <w:szCs w:val="20"/>
        </w:rPr>
      </w:pPr>
      <w:r w:rsidRPr="007B15DC">
        <w:rPr>
          <w:rFonts w:ascii="Noto Sans" w:hAnsi="Noto Sans" w:cs="Noto Sans"/>
          <w:b/>
          <w:sz w:val="20"/>
          <w:szCs w:val="20"/>
        </w:rPr>
        <w:br w:type="page"/>
      </w:r>
    </w:p>
    <w:p w14:paraId="0123BCC9" w14:textId="49B79AA4" w:rsidR="00742C38" w:rsidRPr="007B15DC" w:rsidRDefault="00742C38" w:rsidP="004015D4">
      <w:pPr>
        <w:widowControl w:val="0"/>
        <w:autoSpaceDE w:val="0"/>
        <w:jc w:val="center"/>
        <w:rPr>
          <w:rFonts w:ascii="Noto Sans" w:hAnsi="Noto Sans" w:cs="Noto Sans"/>
          <w:b/>
          <w:sz w:val="20"/>
          <w:szCs w:val="20"/>
        </w:rPr>
      </w:pPr>
      <w:r w:rsidRPr="007B15DC">
        <w:rPr>
          <w:rFonts w:ascii="Noto Sans" w:hAnsi="Noto Sans" w:cs="Noto Sans"/>
          <w:b/>
          <w:sz w:val="20"/>
          <w:szCs w:val="20"/>
        </w:rPr>
        <w:lastRenderedPageBreak/>
        <w:t>ANEXO 6 (SEIS)</w:t>
      </w:r>
    </w:p>
    <w:p w14:paraId="530E1222" w14:textId="77777777" w:rsidR="00742C38" w:rsidRPr="007B15DC" w:rsidRDefault="00742C38" w:rsidP="00742C38">
      <w:pPr>
        <w:widowControl w:val="0"/>
        <w:autoSpaceDE w:val="0"/>
        <w:ind w:firstLine="4032"/>
        <w:rPr>
          <w:rFonts w:ascii="Noto Sans" w:hAnsi="Noto Sans" w:cs="Noto Sans"/>
          <w:sz w:val="20"/>
          <w:szCs w:val="20"/>
        </w:rPr>
      </w:pPr>
    </w:p>
    <w:p w14:paraId="5DDA7526" w14:textId="77777777" w:rsidR="00742C38" w:rsidRPr="007B15DC" w:rsidRDefault="00742C38" w:rsidP="00742C38">
      <w:pPr>
        <w:widowControl w:val="0"/>
        <w:autoSpaceDE w:val="0"/>
        <w:jc w:val="both"/>
        <w:rPr>
          <w:rFonts w:ascii="Noto Sans" w:hAnsi="Noto Sans" w:cs="Noto Sans"/>
          <w:b/>
          <w:sz w:val="20"/>
          <w:szCs w:val="20"/>
        </w:rPr>
      </w:pPr>
      <w:r w:rsidRPr="007B15DC">
        <w:rPr>
          <w:rFonts w:ascii="Noto Sans" w:hAnsi="Noto Sans" w:cs="Noto Sans"/>
          <w:b/>
          <w:sz w:val="20"/>
          <w:szCs w:val="20"/>
        </w:rPr>
        <w:t>INSTRUCTIVO PARA EL LLENADO DEL FORMATO PARA LA MANIFESTACIÓN QUE DEBERÁN PRESENTAR LOS 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0CD0D18" w14:textId="77777777" w:rsidR="00742C38" w:rsidRPr="007B15DC"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828"/>
        <w:gridCol w:w="9387"/>
      </w:tblGrid>
      <w:tr w:rsidR="00742C38" w:rsidRPr="007B15DC" w14:paraId="6EB9F07D" w14:textId="77777777" w:rsidTr="004015D4">
        <w:trPr>
          <w:trHeight w:val="253"/>
          <w:jc w:val="center"/>
        </w:trPr>
        <w:tc>
          <w:tcPr>
            <w:tcW w:w="828" w:type="dxa"/>
            <w:tcBorders>
              <w:top w:val="single" w:sz="4" w:space="0" w:color="000000"/>
              <w:left w:val="single" w:sz="4" w:space="0" w:color="000000"/>
              <w:bottom w:val="single" w:sz="4" w:space="0" w:color="000000"/>
              <w:right w:val="nil"/>
            </w:tcBorders>
          </w:tcPr>
          <w:p w14:paraId="36EAC6C5" w14:textId="13E05F2B"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1</w:t>
            </w:r>
          </w:p>
        </w:tc>
        <w:tc>
          <w:tcPr>
            <w:tcW w:w="9385" w:type="dxa"/>
            <w:tcBorders>
              <w:top w:val="single" w:sz="4" w:space="0" w:color="000000"/>
              <w:left w:val="single" w:sz="4" w:space="0" w:color="000000"/>
              <w:bottom w:val="single" w:sz="4" w:space="0" w:color="000000"/>
              <w:right w:val="single" w:sz="4" w:space="0" w:color="000000"/>
            </w:tcBorders>
            <w:hideMark/>
          </w:tcPr>
          <w:p w14:paraId="67D8441D"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Señalar la fecha de suscripción del documento.</w:t>
            </w:r>
          </w:p>
        </w:tc>
      </w:tr>
      <w:tr w:rsidR="00742C38" w:rsidRPr="007B15DC" w14:paraId="3AE4DFB9" w14:textId="77777777" w:rsidTr="00742C38">
        <w:trPr>
          <w:jc w:val="center"/>
        </w:trPr>
        <w:tc>
          <w:tcPr>
            <w:tcW w:w="828" w:type="dxa"/>
            <w:tcBorders>
              <w:top w:val="single" w:sz="4" w:space="0" w:color="000000"/>
              <w:left w:val="single" w:sz="4" w:space="0" w:color="000000"/>
              <w:bottom w:val="single" w:sz="4" w:space="0" w:color="000000"/>
              <w:right w:val="nil"/>
            </w:tcBorders>
          </w:tcPr>
          <w:p w14:paraId="6DA12590" w14:textId="21AFA780"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2.</w:t>
            </w:r>
          </w:p>
        </w:tc>
        <w:tc>
          <w:tcPr>
            <w:tcW w:w="9385" w:type="dxa"/>
            <w:tcBorders>
              <w:top w:val="single" w:sz="4" w:space="0" w:color="000000"/>
              <w:left w:val="single" w:sz="4" w:space="0" w:color="000000"/>
              <w:bottom w:val="single" w:sz="4" w:space="0" w:color="000000"/>
              <w:right w:val="single" w:sz="4" w:space="0" w:color="000000"/>
            </w:tcBorders>
            <w:hideMark/>
          </w:tcPr>
          <w:p w14:paraId="5A2AE6CB"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Anotar el nombre de la dependencia o entidad convocante</w:t>
            </w:r>
          </w:p>
        </w:tc>
      </w:tr>
      <w:tr w:rsidR="00742C38" w:rsidRPr="007B15DC" w14:paraId="44DF4E7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79679E36"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3.</w:t>
            </w:r>
          </w:p>
        </w:tc>
        <w:tc>
          <w:tcPr>
            <w:tcW w:w="9385" w:type="dxa"/>
            <w:tcBorders>
              <w:top w:val="single" w:sz="4" w:space="0" w:color="000000"/>
              <w:left w:val="single" w:sz="4" w:space="0" w:color="000000"/>
              <w:bottom w:val="single" w:sz="4" w:space="0" w:color="000000"/>
              <w:right w:val="single" w:sz="4" w:space="0" w:color="000000"/>
            </w:tcBorders>
            <w:hideMark/>
          </w:tcPr>
          <w:p w14:paraId="172D6DF0"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Precisar el procedimiento de que se trate, licitación pública, Adjudicación a cuando menos tres personas o adjudicación directa</w:t>
            </w:r>
          </w:p>
        </w:tc>
      </w:tr>
      <w:tr w:rsidR="00742C38" w:rsidRPr="007B15DC" w14:paraId="76D013E9" w14:textId="77777777" w:rsidTr="00742C38">
        <w:trPr>
          <w:jc w:val="center"/>
        </w:trPr>
        <w:tc>
          <w:tcPr>
            <w:tcW w:w="828" w:type="dxa"/>
            <w:tcBorders>
              <w:top w:val="single" w:sz="4" w:space="0" w:color="000000"/>
              <w:left w:val="single" w:sz="4" w:space="0" w:color="000000"/>
              <w:bottom w:val="single" w:sz="4" w:space="0" w:color="000000"/>
              <w:right w:val="nil"/>
            </w:tcBorders>
          </w:tcPr>
          <w:p w14:paraId="1386BF9C" w14:textId="77777777" w:rsidR="00742C38" w:rsidRPr="007B15DC" w:rsidRDefault="00742C38">
            <w:pPr>
              <w:widowControl w:val="0"/>
              <w:autoSpaceDE w:val="0"/>
              <w:spacing w:line="276" w:lineRule="auto"/>
              <w:jc w:val="both"/>
              <w:rPr>
                <w:rFonts w:ascii="Noto Sans" w:hAnsi="Noto Sans" w:cs="Noto Sans"/>
                <w:sz w:val="20"/>
                <w:szCs w:val="20"/>
              </w:rPr>
            </w:pPr>
            <w:r w:rsidRPr="007B15DC">
              <w:rPr>
                <w:rFonts w:ascii="Noto Sans" w:hAnsi="Noto Sans" w:cs="Noto Sans"/>
                <w:sz w:val="20"/>
                <w:szCs w:val="20"/>
              </w:rPr>
              <w:t>4.</w:t>
            </w:r>
          </w:p>
        </w:tc>
        <w:tc>
          <w:tcPr>
            <w:tcW w:w="9385" w:type="dxa"/>
            <w:tcBorders>
              <w:top w:val="single" w:sz="4" w:space="0" w:color="000000"/>
              <w:left w:val="single" w:sz="4" w:space="0" w:color="000000"/>
              <w:bottom w:val="single" w:sz="4" w:space="0" w:color="000000"/>
              <w:right w:val="single" w:sz="4" w:space="0" w:color="000000"/>
            </w:tcBorders>
          </w:tcPr>
          <w:p w14:paraId="238D17A0" w14:textId="77777777" w:rsidR="00742C38" w:rsidRPr="007B15DC" w:rsidRDefault="00742C38">
            <w:pPr>
              <w:widowControl w:val="0"/>
              <w:autoSpaceDE w:val="0"/>
              <w:spacing w:line="276" w:lineRule="auto"/>
              <w:jc w:val="both"/>
              <w:rPr>
                <w:rFonts w:ascii="Noto Sans" w:hAnsi="Noto Sans" w:cs="Noto Sans"/>
                <w:sz w:val="20"/>
                <w:szCs w:val="20"/>
              </w:rPr>
            </w:pPr>
            <w:r w:rsidRPr="007B15DC">
              <w:rPr>
                <w:rFonts w:ascii="Noto Sans" w:hAnsi="Noto Sans" w:cs="Noto Sans"/>
                <w:sz w:val="20"/>
                <w:szCs w:val="20"/>
              </w:rPr>
              <w:t>Indicar el número respectivo del procedimiento</w:t>
            </w:r>
          </w:p>
        </w:tc>
      </w:tr>
      <w:tr w:rsidR="00742C38" w:rsidRPr="007B15DC" w14:paraId="4C8ECABA" w14:textId="77777777" w:rsidTr="00742C38">
        <w:trPr>
          <w:jc w:val="center"/>
        </w:trPr>
        <w:tc>
          <w:tcPr>
            <w:tcW w:w="828" w:type="dxa"/>
            <w:tcBorders>
              <w:top w:val="single" w:sz="4" w:space="0" w:color="000000"/>
              <w:left w:val="single" w:sz="4" w:space="0" w:color="000000"/>
              <w:bottom w:val="single" w:sz="4" w:space="0" w:color="000000"/>
              <w:right w:val="nil"/>
            </w:tcBorders>
          </w:tcPr>
          <w:p w14:paraId="2DF3755B" w14:textId="16E5C19B" w:rsidR="00742C38" w:rsidRPr="007B15DC" w:rsidRDefault="00742C38">
            <w:pPr>
              <w:widowControl w:val="0"/>
              <w:autoSpaceDE w:val="0"/>
              <w:spacing w:line="276" w:lineRule="auto"/>
              <w:jc w:val="both"/>
              <w:rPr>
                <w:rFonts w:ascii="Noto Sans" w:hAnsi="Noto Sans" w:cs="Noto Sans"/>
                <w:sz w:val="20"/>
                <w:szCs w:val="20"/>
              </w:rPr>
            </w:pPr>
            <w:r w:rsidRPr="007B15DC">
              <w:rPr>
                <w:rFonts w:ascii="Noto Sans" w:hAnsi="Noto Sans" w:cs="Noto Sans"/>
                <w:sz w:val="20"/>
                <w:szCs w:val="20"/>
              </w:rPr>
              <w:t>5</w:t>
            </w:r>
            <w:r w:rsidR="004015D4" w:rsidRPr="007B15DC">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7B06BD08" w14:textId="77777777" w:rsidR="00742C38" w:rsidRPr="007B15DC" w:rsidRDefault="00742C38">
            <w:pPr>
              <w:widowControl w:val="0"/>
              <w:autoSpaceDE w:val="0"/>
              <w:spacing w:line="276" w:lineRule="auto"/>
              <w:jc w:val="both"/>
              <w:rPr>
                <w:rFonts w:ascii="Noto Sans" w:hAnsi="Noto Sans" w:cs="Noto Sans"/>
                <w:sz w:val="20"/>
                <w:szCs w:val="20"/>
              </w:rPr>
            </w:pPr>
            <w:r w:rsidRPr="007B15DC">
              <w:rPr>
                <w:rFonts w:ascii="Noto Sans" w:hAnsi="Noto Sans" w:cs="Noto Sans"/>
                <w:sz w:val="20"/>
                <w:szCs w:val="20"/>
              </w:rPr>
              <w:t>Citar el nombre o razón social o denominación de la empresa.</w:t>
            </w:r>
          </w:p>
        </w:tc>
      </w:tr>
      <w:tr w:rsidR="00742C38" w:rsidRPr="007B15DC" w14:paraId="4E8E6827"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D040DED" w14:textId="074106D1"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6</w:t>
            </w:r>
            <w:r w:rsidR="004015D4" w:rsidRPr="007B15DC">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1D1F2300" w14:textId="64AF398B"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Indicar con letra el sector al que pertenece (Industria, Comercio o Servicios)</w:t>
            </w:r>
          </w:p>
        </w:tc>
      </w:tr>
      <w:tr w:rsidR="00742C38" w:rsidRPr="007B15DC" w14:paraId="3E363DDC"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83E8000"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7</w:t>
            </w:r>
          </w:p>
        </w:tc>
        <w:tc>
          <w:tcPr>
            <w:tcW w:w="9385" w:type="dxa"/>
            <w:tcBorders>
              <w:top w:val="single" w:sz="4" w:space="0" w:color="000000"/>
              <w:left w:val="single" w:sz="4" w:space="0" w:color="000000"/>
              <w:bottom w:val="single" w:sz="4" w:space="0" w:color="000000"/>
              <w:right w:val="single" w:sz="4" w:space="0" w:color="000000"/>
            </w:tcBorders>
          </w:tcPr>
          <w:p w14:paraId="3674E9B3" w14:textId="313F7D7C"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Anotar el número de trabajadores de planta inscritos en </w:t>
            </w:r>
            <w:proofErr w:type="spellStart"/>
            <w:r w:rsidRPr="007B15DC">
              <w:rPr>
                <w:rFonts w:ascii="Noto Sans" w:hAnsi="Noto Sans" w:cs="Noto Sans"/>
                <w:sz w:val="20"/>
                <w:szCs w:val="20"/>
              </w:rPr>
              <w:t>eI</w:t>
            </w:r>
            <w:proofErr w:type="spellEnd"/>
            <w:r w:rsidRPr="007B15DC">
              <w:rPr>
                <w:rFonts w:ascii="Noto Sans" w:hAnsi="Noto Sans" w:cs="Noto Sans"/>
                <w:sz w:val="20"/>
                <w:szCs w:val="20"/>
              </w:rPr>
              <w:t xml:space="preserve"> IMSS.</w:t>
            </w:r>
          </w:p>
        </w:tc>
      </w:tr>
      <w:tr w:rsidR="00742C38" w:rsidRPr="007B15DC" w14:paraId="569CD76B"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1F005DA"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8 </w:t>
            </w:r>
          </w:p>
        </w:tc>
        <w:tc>
          <w:tcPr>
            <w:tcW w:w="9385" w:type="dxa"/>
            <w:tcBorders>
              <w:top w:val="single" w:sz="4" w:space="0" w:color="000000"/>
              <w:left w:val="single" w:sz="4" w:space="0" w:color="000000"/>
              <w:bottom w:val="single" w:sz="4" w:space="0" w:color="000000"/>
              <w:right w:val="single" w:sz="4" w:space="0" w:color="000000"/>
            </w:tcBorders>
          </w:tcPr>
          <w:p w14:paraId="6E949ECC" w14:textId="6BBDDEC7"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En su caso, anotar el número de personas subcontratadas.</w:t>
            </w:r>
          </w:p>
        </w:tc>
      </w:tr>
      <w:tr w:rsidR="00742C38" w:rsidRPr="007B15DC" w14:paraId="6B4F0C25"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A00FF82"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9 </w:t>
            </w:r>
          </w:p>
        </w:tc>
        <w:tc>
          <w:tcPr>
            <w:tcW w:w="9385" w:type="dxa"/>
            <w:tcBorders>
              <w:top w:val="single" w:sz="4" w:space="0" w:color="000000"/>
              <w:left w:val="single" w:sz="4" w:space="0" w:color="000000"/>
              <w:bottom w:val="single" w:sz="4" w:space="0" w:color="000000"/>
              <w:right w:val="single" w:sz="4" w:space="0" w:color="000000"/>
            </w:tcBorders>
            <w:hideMark/>
          </w:tcPr>
          <w:p w14:paraId="7356FDAF"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Señalar el rango de monto de ventas anuales en millones de pesos (</w:t>
            </w:r>
            <w:proofErr w:type="spellStart"/>
            <w:r w:rsidRPr="007B15DC">
              <w:rPr>
                <w:rFonts w:ascii="Noto Sans" w:hAnsi="Noto Sans" w:cs="Noto Sans"/>
                <w:sz w:val="20"/>
                <w:szCs w:val="20"/>
              </w:rPr>
              <w:t>mdp</w:t>
            </w:r>
            <w:proofErr w:type="spellEnd"/>
            <w:r w:rsidRPr="007B15DC">
              <w:rPr>
                <w:rFonts w:ascii="Noto Sans" w:hAnsi="Noto Sans" w:cs="Noto Sans"/>
                <w:sz w:val="20"/>
                <w:szCs w:val="20"/>
              </w:rPr>
              <w:t>), conforme al reporte de su ejercicio fiscal correspondiente a la última declaración anual de impuestos federales.</w:t>
            </w:r>
          </w:p>
        </w:tc>
      </w:tr>
      <w:tr w:rsidR="00742C38" w:rsidRPr="007B15DC" w14:paraId="4A2C0E03"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291E518"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10 </w:t>
            </w:r>
          </w:p>
        </w:tc>
        <w:tc>
          <w:tcPr>
            <w:tcW w:w="9385" w:type="dxa"/>
            <w:tcBorders>
              <w:top w:val="single" w:sz="4" w:space="0" w:color="000000"/>
              <w:left w:val="single" w:sz="4" w:space="0" w:color="000000"/>
              <w:bottom w:val="single" w:sz="4" w:space="0" w:color="000000"/>
              <w:right w:val="single" w:sz="4" w:space="0" w:color="000000"/>
            </w:tcBorders>
            <w:hideMark/>
          </w:tcPr>
          <w:p w14:paraId="420EBB16"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Señalar con letra el tamaño de la empresa (Micro, Pequeña o Mediana), conforme a la fórmula anotada al pie del cuadro de estratificación.</w:t>
            </w:r>
          </w:p>
        </w:tc>
      </w:tr>
      <w:tr w:rsidR="00742C38" w:rsidRPr="007B15DC" w14:paraId="0CA6750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7226CD2"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11 </w:t>
            </w:r>
          </w:p>
        </w:tc>
        <w:tc>
          <w:tcPr>
            <w:tcW w:w="9385" w:type="dxa"/>
            <w:tcBorders>
              <w:top w:val="single" w:sz="4" w:space="0" w:color="000000"/>
              <w:left w:val="single" w:sz="4" w:space="0" w:color="000000"/>
              <w:bottom w:val="single" w:sz="4" w:space="0" w:color="000000"/>
              <w:right w:val="single" w:sz="4" w:space="0" w:color="000000"/>
            </w:tcBorders>
          </w:tcPr>
          <w:p w14:paraId="34BE894F" w14:textId="6E18653C"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Indicar el Registro Federal de Contribuyentes del </w:t>
            </w:r>
          </w:p>
        </w:tc>
      </w:tr>
      <w:tr w:rsidR="00742C38" w:rsidRPr="007B15DC" w14:paraId="62E925E0"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68E3E1B5"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12</w:t>
            </w:r>
          </w:p>
        </w:tc>
        <w:tc>
          <w:tcPr>
            <w:tcW w:w="9385" w:type="dxa"/>
            <w:tcBorders>
              <w:top w:val="single" w:sz="4" w:space="0" w:color="000000"/>
              <w:left w:val="single" w:sz="4" w:space="0" w:color="000000"/>
              <w:bottom w:val="single" w:sz="4" w:space="0" w:color="000000"/>
              <w:right w:val="single" w:sz="4" w:space="0" w:color="000000"/>
            </w:tcBorders>
            <w:hideMark/>
          </w:tcPr>
          <w:p w14:paraId="0956D2FF"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Cuando el procedimiento tenga por objeto la adquisición de bienes y el  y fabricante sean personas distintas, indicar el Registro Federal de Contribuyentes del (los) fabricante(s) de los bienes que integran la oferta.</w:t>
            </w:r>
          </w:p>
        </w:tc>
      </w:tr>
      <w:tr w:rsidR="00742C38" w:rsidRPr="007B15DC" w14:paraId="136FAD4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255EE6C8" w14:textId="77777777" w:rsidR="00742C38" w:rsidRPr="007B15DC" w:rsidRDefault="00742C38">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 xml:space="preserve">13 </w:t>
            </w:r>
          </w:p>
        </w:tc>
        <w:tc>
          <w:tcPr>
            <w:tcW w:w="9385" w:type="dxa"/>
            <w:tcBorders>
              <w:top w:val="single" w:sz="4" w:space="0" w:color="000000"/>
              <w:left w:val="single" w:sz="4" w:space="0" w:color="000000"/>
              <w:bottom w:val="single" w:sz="4" w:space="0" w:color="000000"/>
              <w:right w:val="single" w:sz="4" w:space="0" w:color="000000"/>
            </w:tcBorders>
          </w:tcPr>
          <w:p w14:paraId="52B561A4" w14:textId="38F0B332" w:rsidR="00742C38" w:rsidRPr="007B15DC" w:rsidRDefault="00742C38" w:rsidP="004015D4">
            <w:pPr>
              <w:widowControl w:val="0"/>
              <w:autoSpaceDE w:val="0"/>
              <w:snapToGrid w:val="0"/>
              <w:spacing w:line="276" w:lineRule="auto"/>
              <w:jc w:val="both"/>
              <w:rPr>
                <w:rFonts w:ascii="Noto Sans" w:hAnsi="Noto Sans" w:cs="Noto Sans"/>
                <w:sz w:val="20"/>
                <w:szCs w:val="20"/>
              </w:rPr>
            </w:pPr>
            <w:r w:rsidRPr="007B15DC">
              <w:rPr>
                <w:rFonts w:ascii="Noto Sans" w:hAnsi="Noto Sans" w:cs="Noto Sans"/>
                <w:sz w:val="20"/>
                <w:szCs w:val="20"/>
              </w:rPr>
              <w:t>Anotar el nombre y firma del representante de la empresa.</w:t>
            </w:r>
          </w:p>
        </w:tc>
      </w:tr>
    </w:tbl>
    <w:p w14:paraId="3E56D7A1" w14:textId="77777777" w:rsidR="00742C38" w:rsidRPr="007B15DC" w:rsidRDefault="00742C38" w:rsidP="00742C38">
      <w:pPr>
        <w:rPr>
          <w:rFonts w:ascii="Noto Sans" w:hAnsi="Noto Sans" w:cs="Noto Sans"/>
          <w:sz w:val="20"/>
          <w:szCs w:val="20"/>
          <w:lang w:val="es-ES_tradnl"/>
        </w:rPr>
      </w:pPr>
    </w:p>
    <w:p w14:paraId="249B11BC" w14:textId="77777777" w:rsidR="00742C38" w:rsidRPr="007B15DC" w:rsidRDefault="00742C38" w:rsidP="00742C38">
      <w:pPr>
        <w:rPr>
          <w:rFonts w:ascii="Noto Sans" w:hAnsi="Noto Sans" w:cs="Noto Sans"/>
          <w:sz w:val="20"/>
          <w:szCs w:val="20"/>
        </w:rPr>
      </w:pPr>
    </w:p>
    <w:p w14:paraId="6C6AFD9F" w14:textId="77777777" w:rsidR="004015D4" w:rsidRPr="007B15DC" w:rsidRDefault="004015D4">
      <w:pPr>
        <w:spacing w:after="200" w:line="276" w:lineRule="auto"/>
        <w:rPr>
          <w:rFonts w:ascii="Noto Sans" w:hAnsi="Noto Sans" w:cs="Noto Sans"/>
          <w:b/>
          <w:sz w:val="20"/>
          <w:szCs w:val="20"/>
        </w:rPr>
      </w:pPr>
      <w:r w:rsidRPr="007B15DC">
        <w:rPr>
          <w:rFonts w:ascii="Noto Sans" w:hAnsi="Noto Sans" w:cs="Noto Sans"/>
          <w:b/>
          <w:sz w:val="20"/>
          <w:szCs w:val="20"/>
        </w:rPr>
        <w:br w:type="page"/>
      </w:r>
    </w:p>
    <w:p w14:paraId="6C040F65" w14:textId="5F909BD8" w:rsidR="00742C38" w:rsidRPr="007B15DC" w:rsidRDefault="00742C38" w:rsidP="004015D4">
      <w:pPr>
        <w:tabs>
          <w:tab w:val="left" w:pos="-31680"/>
        </w:tabs>
        <w:jc w:val="center"/>
        <w:rPr>
          <w:rFonts w:ascii="Noto Sans" w:hAnsi="Noto Sans" w:cs="Noto Sans"/>
          <w:b/>
          <w:sz w:val="20"/>
          <w:szCs w:val="20"/>
        </w:rPr>
      </w:pPr>
      <w:r w:rsidRPr="007B15DC">
        <w:rPr>
          <w:rFonts w:ascii="Noto Sans" w:hAnsi="Noto Sans" w:cs="Noto Sans"/>
          <w:b/>
          <w:sz w:val="20"/>
          <w:szCs w:val="20"/>
        </w:rPr>
        <w:lastRenderedPageBreak/>
        <w:t>ANEXO 7 (SIETE)</w:t>
      </w:r>
    </w:p>
    <w:p w14:paraId="72CF7513" w14:textId="77777777" w:rsidR="00742C38" w:rsidRPr="007B15DC" w:rsidRDefault="00742C38" w:rsidP="00742C38">
      <w:pPr>
        <w:pStyle w:val="Ttulo9"/>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rPr>
      </w:pPr>
      <w:r w:rsidRPr="007B15DC">
        <w:rPr>
          <w:rFonts w:ascii="Noto Sans" w:hAnsi="Noto Sans" w:cs="Noto Sans"/>
          <w:b/>
          <w:sz w:val="20"/>
        </w:rPr>
        <w:t>MODELO DE CONVENIO DE PARTICIPACIÓN CONJUNTA</w:t>
      </w:r>
    </w:p>
    <w:p w14:paraId="1BCB3C96" w14:textId="77777777" w:rsidR="00742C38" w:rsidRPr="007B15DC" w:rsidRDefault="00742C38" w:rsidP="00742C38">
      <w:pPr>
        <w:pStyle w:val="Encabezado"/>
        <w:rPr>
          <w:rFonts w:ascii="Noto Sans" w:hAnsi="Noto Sans" w:cs="Noto Sans"/>
          <w:sz w:val="20"/>
          <w:szCs w:val="20"/>
        </w:rPr>
      </w:pPr>
    </w:p>
    <w:p w14:paraId="5EE00282" w14:textId="77777777" w:rsidR="00742C38" w:rsidRPr="007B15DC" w:rsidRDefault="00742C38" w:rsidP="00742C38">
      <w:pPr>
        <w:pStyle w:val="Textoindependiente"/>
        <w:spacing w:after="0"/>
        <w:jc w:val="both"/>
        <w:rPr>
          <w:rFonts w:ascii="Noto Sans" w:hAnsi="Noto Sans" w:cs="Noto Sans"/>
          <w:b/>
          <w:sz w:val="20"/>
          <w:szCs w:val="20"/>
        </w:rPr>
      </w:pPr>
      <w:r w:rsidRPr="007B15DC">
        <w:rPr>
          <w:rFonts w:ascii="Noto Sans" w:hAnsi="Noto Sans" w:cs="Noto Sans"/>
          <w:b/>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2CD2206" w14:textId="77777777" w:rsidR="00742C38" w:rsidRPr="007B15DC" w:rsidRDefault="00742C38" w:rsidP="00742C38">
      <w:pPr>
        <w:pStyle w:val="Textoindependiente22"/>
        <w:rPr>
          <w:rFonts w:ascii="Noto Sans" w:hAnsi="Noto Sans" w:cs="Noto Sans"/>
          <w:sz w:val="20"/>
          <w:szCs w:val="20"/>
        </w:rPr>
      </w:pPr>
    </w:p>
    <w:p w14:paraId="229F1021" w14:textId="77777777" w:rsidR="00742C38" w:rsidRPr="007B15DC" w:rsidRDefault="00742C38" w:rsidP="00F20378">
      <w:pPr>
        <w:numPr>
          <w:ilvl w:val="1"/>
          <w:numId w:val="11"/>
        </w:numPr>
        <w:tabs>
          <w:tab w:val="left" w:pos="3000"/>
        </w:tabs>
        <w:suppressAutoHyphens/>
        <w:jc w:val="both"/>
        <w:rPr>
          <w:rFonts w:ascii="Noto Sans" w:hAnsi="Noto Sans" w:cs="Noto Sans"/>
          <w:sz w:val="20"/>
          <w:szCs w:val="20"/>
        </w:rPr>
      </w:pPr>
      <w:r w:rsidRPr="007B15DC">
        <w:rPr>
          <w:rFonts w:ascii="Noto Sans" w:hAnsi="Noto Sans" w:cs="Noto Sans"/>
          <w:b/>
          <w:sz w:val="20"/>
          <w:szCs w:val="20"/>
        </w:rPr>
        <w:t>“EL PARTICIPANTE A”</w:t>
      </w:r>
      <w:r w:rsidRPr="007B15DC">
        <w:rPr>
          <w:rFonts w:ascii="Noto Sans" w:hAnsi="Noto Sans" w:cs="Noto Sans"/>
          <w:sz w:val="20"/>
          <w:szCs w:val="20"/>
        </w:rPr>
        <w:t>, DECLARA QUE:</w:t>
      </w:r>
    </w:p>
    <w:p w14:paraId="4B3A948F" w14:textId="77777777" w:rsidR="00742C38" w:rsidRPr="007B15DC" w:rsidRDefault="00742C38" w:rsidP="00742C38">
      <w:pPr>
        <w:pStyle w:val="Textoindependiente31"/>
        <w:tabs>
          <w:tab w:val="left" w:pos="1080"/>
        </w:tabs>
        <w:rPr>
          <w:rFonts w:ascii="Noto Sans" w:hAnsi="Noto Sans" w:cs="Noto Sans"/>
          <w:sz w:val="20"/>
        </w:rPr>
      </w:pPr>
    </w:p>
    <w:p w14:paraId="2162123C" w14:textId="77777777" w:rsidR="00742C38" w:rsidRPr="007B15DC" w:rsidRDefault="00742C38" w:rsidP="00742C38">
      <w:pPr>
        <w:tabs>
          <w:tab w:val="left" w:pos="5927"/>
        </w:tabs>
        <w:ind w:left="1985" w:hanging="851"/>
        <w:jc w:val="both"/>
        <w:rPr>
          <w:rFonts w:ascii="Noto Sans" w:hAnsi="Noto Sans" w:cs="Noto Sans"/>
          <w:sz w:val="20"/>
          <w:szCs w:val="20"/>
        </w:rPr>
      </w:pPr>
      <w:r w:rsidRPr="007B15DC">
        <w:rPr>
          <w:rFonts w:ascii="Noto Sans" w:hAnsi="Noto Sans" w:cs="Noto Sans"/>
          <w:b/>
          <w:bCs/>
          <w:sz w:val="20"/>
          <w:szCs w:val="20"/>
        </w:rPr>
        <w:t>1.1.1</w:t>
      </w:r>
      <w:r w:rsidRPr="007B15DC">
        <w:rPr>
          <w:rFonts w:ascii="Noto Sans" w:hAnsi="Noto Sans" w:cs="Noto Sans"/>
          <w:b/>
          <w:bCs/>
          <w:sz w:val="20"/>
          <w:szCs w:val="20"/>
        </w:rPr>
        <w:tab/>
      </w:r>
      <w:r w:rsidRPr="007B15DC">
        <w:rPr>
          <w:rFonts w:ascii="Noto Sans" w:hAnsi="Noto Sans" w:cs="Noto Sans"/>
          <w:sz w:val="20"/>
          <w:szCs w:val="20"/>
        </w:rPr>
        <w:t xml:space="preserve">ES UNA SOCIEDAD LEGALMENTE CONSTITUIDA, DE CONFORMIDAD CON LAS LEYES MEXICANAS, SEGÚN CONSTA EN EL TESTIMONIO DE LA ESCRITURA PÚBLICA </w:t>
      </w:r>
      <w:r w:rsidRPr="007B15DC">
        <w:rPr>
          <w:rFonts w:ascii="Noto Sans" w:hAnsi="Noto Sans" w:cs="Noto Sans"/>
          <w:b/>
          <w:i/>
          <w:sz w:val="20"/>
          <w:szCs w:val="20"/>
          <w:u w:val="single"/>
        </w:rPr>
        <w:t>(PÓLIZA)</w:t>
      </w:r>
      <w:r w:rsidRPr="007B15DC">
        <w:rPr>
          <w:rFonts w:ascii="Noto Sans" w:hAnsi="Noto Sans" w:cs="Noto Sans"/>
          <w:sz w:val="20"/>
          <w:szCs w:val="20"/>
        </w:rPr>
        <w:t xml:space="preserve"> NÚMERO ____, DE FECHA ____, OTORGADA ANTE LA FE DEL LIC. ____ NOTARIO </w:t>
      </w:r>
      <w:r w:rsidRPr="007B15DC">
        <w:rPr>
          <w:rFonts w:ascii="Noto Sans" w:hAnsi="Noto Sans" w:cs="Noto Sans"/>
          <w:b/>
          <w:i/>
          <w:sz w:val="20"/>
          <w:szCs w:val="20"/>
          <w:u w:val="single"/>
        </w:rPr>
        <w:t>(CORREDOR)</w:t>
      </w:r>
      <w:r w:rsidRPr="007B15DC">
        <w:rPr>
          <w:rFonts w:ascii="Noto Sans" w:hAnsi="Noto Sans" w:cs="Noto Sans"/>
          <w:sz w:val="20"/>
          <w:szCs w:val="20"/>
        </w:rPr>
        <w:t xml:space="preserve"> PÚBLICO NÚMERO ____, DEL ____, E INSCRITA EN EL REGISTRO PÚBLICO DE LA PROPIEDAD Y DE COMERCIO DE ______, EN EL FOLIO MERCANTIL ____ DE FECHA _____.</w:t>
      </w:r>
    </w:p>
    <w:p w14:paraId="4A624AEF" w14:textId="77777777" w:rsidR="00742C38" w:rsidRPr="007B15DC" w:rsidRDefault="00742C38" w:rsidP="00742C38">
      <w:pPr>
        <w:tabs>
          <w:tab w:val="left" w:pos="5927"/>
        </w:tabs>
        <w:ind w:left="1985" w:hanging="851"/>
        <w:jc w:val="both"/>
        <w:rPr>
          <w:rFonts w:ascii="Noto Sans" w:hAnsi="Noto Sans" w:cs="Noto Sans"/>
          <w:b/>
          <w:sz w:val="20"/>
          <w:szCs w:val="20"/>
        </w:rPr>
      </w:pPr>
    </w:p>
    <w:p w14:paraId="37E18313" w14:textId="77777777" w:rsidR="00742C38" w:rsidRPr="007B15DC" w:rsidRDefault="00742C38" w:rsidP="00742C38">
      <w:pPr>
        <w:tabs>
          <w:tab w:val="left" w:pos="5917"/>
        </w:tabs>
        <w:ind w:left="1980"/>
        <w:jc w:val="both"/>
        <w:rPr>
          <w:rFonts w:ascii="Noto Sans" w:hAnsi="Noto Sans" w:cs="Noto Sans"/>
          <w:sz w:val="20"/>
          <w:szCs w:val="20"/>
        </w:rPr>
      </w:pPr>
      <w:r w:rsidRPr="007B15DC">
        <w:rPr>
          <w:rFonts w:ascii="Noto Sans" w:hAnsi="Noto Sans" w:cs="Noto Sans"/>
          <w:sz w:val="20"/>
          <w:szCs w:val="20"/>
        </w:rPr>
        <w:t xml:space="preserve">EL ACTA CONSTITUTIVA DE LA SOCIEDAD ____ </w:t>
      </w:r>
      <w:r w:rsidRPr="007B15DC">
        <w:rPr>
          <w:rFonts w:ascii="Noto Sans" w:hAnsi="Noto Sans" w:cs="Noto Sans"/>
          <w:b/>
          <w:i/>
          <w:sz w:val="20"/>
          <w:szCs w:val="20"/>
          <w:u w:val="single"/>
        </w:rPr>
        <w:t>(SI/NO)</w:t>
      </w:r>
      <w:r w:rsidRPr="007B15DC">
        <w:rPr>
          <w:rFonts w:ascii="Noto Sans" w:hAnsi="Noto Sans" w:cs="Noto Sans"/>
          <w:sz w:val="20"/>
          <w:szCs w:val="20"/>
        </w:rPr>
        <w:t xml:space="preserve"> HA TENIDO REFORMAS Y MODIFICACIONES.</w:t>
      </w:r>
    </w:p>
    <w:p w14:paraId="616E37FB" w14:textId="77777777" w:rsidR="00742C38" w:rsidRPr="007B15DC" w:rsidRDefault="00742C38" w:rsidP="00742C38">
      <w:pPr>
        <w:tabs>
          <w:tab w:val="left" w:pos="5917"/>
        </w:tabs>
        <w:ind w:left="1980"/>
        <w:jc w:val="both"/>
        <w:rPr>
          <w:rFonts w:ascii="Noto Sans" w:hAnsi="Noto Sans" w:cs="Noto Sans"/>
          <w:sz w:val="20"/>
          <w:szCs w:val="20"/>
        </w:rPr>
      </w:pPr>
    </w:p>
    <w:p w14:paraId="5C668E58" w14:textId="77777777" w:rsidR="00742C38" w:rsidRPr="007B15DC" w:rsidRDefault="00742C38" w:rsidP="00742C38">
      <w:pPr>
        <w:tabs>
          <w:tab w:val="left" w:pos="5917"/>
        </w:tabs>
        <w:ind w:left="1980"/>
        <w:jc w:val="both"/>
        <w:rPr>
          <w:rFonts w:ascii="Noto Sans" w:hAnsi="Noto Sans" w:cs="Noto Sans"/>
          <w:i/>
          <w:sz w:val="20"/>
          <w:szCs w:val="20"/>
          <w:u w:val="single"/>
        </w:rPr>
      </w:pPr>
      <w:r w:rsidRPr="007B15DC">
        <w:rPr>
          <w:rFonts w:ascii="Noto Sans" w:hAnsi="Noto Sans" w:cs="Noto Sans"/>
          <w:i/>
          <w:sz w:val="20"/>
          <w:szCs w:val="20"/>
          <w:u w:val="single"/>
        </w:rPr>
        <w:t>Nota: En su caso, se deberán relacionar las escrituras en que consten las reformas o modificaciones de la sociedad.</w:t>
      </w:r>
    </w:p>
    <w:p w14:paraId="656FB0F7" w14:textId="77777777" w:rsidR="00742C38" w:rsidRPr="007B15DC" w:rsidRDefault="00742C38" w:rsidP="00742C38">
      <w:pPr>
        <w:tabs>
          <w:tab w:val="left" w:pos="1957"/>
        </w:tabs>
        <w:jc w:val="both"/>
        <w:rPr>
          <w:rFonts w:ascii="Noto Sans" w:hAnsi="Noto Sans" w:cs="Noto Sans"/>
          <w:sz w:val="20"/>
          <w:szCs w:val="20"/>
        </w:rPr>
      </w:pPr>
    </w:p>
    <w:p w14:paraId="08E4DC42" w14:textId="77777777" w:rsidR="00742C38" w:rsidRPr="007B15DC" w:rsidRDefault="00742C38" w:rsidP="00742C38">
      <w:pPr>
        <w:tabs>
          <w:tab w:val="left" w:pos="5917"/>
        </w:tabs>
        <w:ind w:left="1980"/>
        <w:jc w:val="both"/>
        <w:rPr>
          <w:rFonts w:ascii="Noto Sans" w:hAnsi="Noto Sans" w:cs="Noto Sans"/>
          <w:sz w:val="20"/>
          <w:szCs w:val="20"/>
        </w:rPr>
      </w:pPr>
      <w:r w:rsidRPr="007B15DC">
        <w:rPr>
          <w:rFonts w:ascii="Noto Sans" w:hAnsi="Noto Sans" w:cs="Noto Sans"/>
          <w:sz w:val="20"/>
          <w:szCs w:val="20"/>
        </w:rPr>
        <w:t>LOS NOMBRES DE SUS SOCIOS SON:</w:t>
      </w:r>
    </w:p>
    <w:p w14:paraId="4EE2925D" w14:textId="77777777" w:rsidR="00742C38" w:rsidRPr="007B15DC" w:rsidRDefault="00742C38" w:rsidP="00742C38">
      <w:pPr>
        <w:tabs>
          <w:tab w:val="left" w:pos="5917"/>
        </w:tabs>
        <w:ind w:left="1980"/>
        <w:jc w:val="both"/>
        <w:rPr>
          <w:rFonts w:ascii="Noto Sans" w:hAnsi="Noto Sans" w:cs="Noto Sans"/>
          <w:sz w:val="20"/>
          <w:szCs w:val="20"/>
        </w:rPr>
      </w:pPr>
      <w:r w:rsidRPr="007B15DC">
        <w:rPr>
          <w:rFonts w:ascii="Noto Sans" w:hAnsi="Noto Sans" w:cs="Noto Sans"/>
          <w:sz w:val="20"/>
          <w:szCs w:val="20"/>
        </w:rPr>
        <w:t>_____________________ CON REGISTRO FEDERAL DE CONTRIBUYENTES _____________.</w:t>
      </w:r>
    </w:p>
    <w:p w14:paraId="6515D113" w14:textId="77777777" w:rsidR="00742C38" w:rsidRPr="007B15DC" w:rsidRDefault="00742C38" w:rsidP="00742C38">
      <w:pPr>
        <w:pStyle w:val="Textoindependiente31"/>
        <w:tabs>
          <w:tab w:val="left" w:pos="5913"/>
        </w:tabs>
        <w:ind w:left="1971" w:hanging="727"/>
        <w:rPr>
          <w:rFonts w:ascii="Noto Sans" w:hAnsi="Noto Sans" w:cs="Noto Sans"/>
          <w:sz w:val="20"/>
        </w:rPr>
      </w:pPr>
    </w:p>
    <w:p w14:paraId="1102B732" w14:textId="77777777" w:rsidR="00742C38" w:rsidRPr="007B15DC" w:rsidRDefault="00742C38" w:rsidP="00742C38">
      <w:pPr>
        <w:tabs>
          <w:tab w:val="left" w:pos="5941"/>
        </w:tabs>
        <w:ind w:left="1985" w:hanging="851"/>
        <w:jc w:val="both"/>
        <w:rPr>
          <w:rFonts w:ascii="Noto Sans" w:hAnsi="Noto Sans" w:cs="Noto Sans"/>
          <w:sz w:val="20"/>
          <w:szCs w:val="20"/>
        </w:rPr>
      </w:pPr>
      <w:r w:rsidRPr="007B15DC">
        <w:rPr>
          <w:rFonts w:ascii="Noto Sans" w:hAnsi="Noto Sans" w:cs="Noto Sans"/>
          <w:b/>
          <w:bCs/>
          <w:sz w:val="20"/>
          <w:szCs w:val="20"/>
        </w:rPr>
        <w:t>1.1.2</w:t>
      </w:r>
      <w:r w:rsidRPr="007B15DC">
        <w:rPr>
          <w:rFonts w:ascii="Noto Sans" w:hAnsi="Noto Sans" w:cs="Noto Sans"/>
          <w:b/>
          <w:bCs/>
          <w:sz w:val="20"/>
          <w:szCs w:val="20"/>
        </w:rPr>
        <w:tab/>
      </w:r>
      <w:r w:rsidRPr="007B15DC">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303AC538" w14:textId="77777777" w:rsidR="00742C38" w:rsidRPr="007B15DC" w:rsidRDefault="00742C38" w:rsidP="00742C38">
      <w:pPr>
        <w:pStyle w:val="Textoindependiente31"/>
        <w:tabs>
          <w:tab w:val="left" w:pos="5913"/>
        </w:tabs>
        <w:ind w:left="1971" w:hanging="727"/>
        <w:rPr>
          <w:rFonts w:ascii="Noto Sans" w:hAnsi="Noto Sans" w:cs="Noto Sans"/>
          <w:sz w:val="20"/>
        </w:rPr>
      </w:pPr>
    </w:p>
    <w:p w14:paraId="59ACB6D4" w14:textId="77777777" w:rsidR="00742C38" w:rsidRPr="007B15DC" w:rsidRDefault="00742C38" w:rsidP="00742C38">
      <w:pPr>
        <w:tabs>
          <w:tab w:val="left" w:pos="5941"/>
        </w:tabs>
        <w:ind w:left="1985" w:hanging="851"/>
        <w:jc w:val="both"/>
        <w:rPr>
          <w:rFonts w:ascii="Noto Sans" w:hAnsi="Noto Sans" w:cs="Noto Sans"/>
          <w:sz w:val="20"/>
          <w:szCs w:val="20"/>
        </w:rPr>
      </w:pPr>
      <w:r w:rsidRPr="007B15DC">
        <w:rPr>
          <w:rFonts w:ascii="Noto Sans" w:hAnsi="Noto Sans" w:cs="Noto Sans"/>
          <w:b/>
          <w:bCs/>
          <w:sz w:val="20"/>
          <w:szCs w:val="20"/>
        </w:rPr>
        <w:t>1.1.3</w:t>
      </w:r>
      <w:r w:rsidRPr="007B15DC">
        <w:rPr>
          <w:rFonts w:ascii="Noto Sans" w:hAnsi="Noto Sans" w:cs="Noto Sans"/>
          <w:b/>
          <w:bCs/>
          <w:sz w:val="20"/>
          <w:szCs w:val="20"/>
        </w:rPr>
        <w:tab/>
      </w:r>
      <w:r w:rsidRPr="007B15DC">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B15DC">
        <w:rPr>
          <w:rFonts w:ascii="Noto Sans" w:hAnsi="Noto Sans" w:cs="Noto Sans"/>
          <w:b/>
          <w:sz w:val="20"/>
          <w:szCs w:val="20"/>
        </w:rPr>
        <w:t>“BAJO PROTESTA DE DECIR VERDAD”</w:t>
      </w:r>
      <w:r w:rsidRPr="007B15DC">
        <w:rPr>
          <w:rFonts w:ascii="Noto Sans" w:hAnsi="Noto Sans" w:cs="Noto Sans"/>
          <w:sz w:val="20"/>
          <w:szCs w:val="20"/>
        </w:rPr>
        <w:t>, QUE DICHAS FACULTADES NO LE HAN SIDO REVOCADAS, NI LIMITADAS O MODIFICADAS EN FORMA ALGUNA, A LA FECHA EN QUE SE SUSCRIBE EL PRESENTE INSTRUMENTO JURÍDICO.</w:t>
      </w:r>
    </w:p>
    <w:p w14:paraId="51EED9C7" w14:textId="77777777" w:rsidR="00742C38" w:rsidRPr="007B15DC" w:rsidRDefault="00742C38" w:rsidP="00742C38">
      <w:pPr>
        <w:tabs>
          <w:tab w:val="left" w:pos="5941"/>
        </w:tabs>
        <w:ind w:left="1985" w:hanging="851"/>
        <w:jc w:val="both"/>
        <w:rPr>
          <w:rFonts w:ascii="Noto Sans" w:hAnsi="Noto Sans" w:cs="Noto Sans"/>
          <w:sz w:val="20"/>
          <w:szCs w:val="20"/>
        </w:rPr>
      </w:pPr>
    </w:p>
    <w:p w14:paraId="53257D4F" w14:textId="77777777" w:rsidR="00742C38" w:rsidRPr="007B15DC" w:rsidRDefault="00742C38" w:rsidP="00742C38">
      <w:pPr>
        <w:tabs>
          <w:tab w:val="left" w:pos="5941"/>
        </w:tabs>
        <w:ind w:left="1985" w:hanging="851"/>
        <w:jc w:val="both"/>
        <w:rPr>
          <w:rFonts w:ascii="Noto Sans" w:hAnsi="Noto Sans" w:cs="Noto Sans"/>
          <w:sz w:val="20"/>
          <w:szCs w:val="20"/>
        </w:rPr>
      </w:pPr>
      <w:r w:rsidRPr="007B15DC">
        <w:rPr>
          <w:rFonts w:ascii="Noto Sans" w:hAnsi="Noto Sans" w:cs="Noto Sans"/>
          <w:sz w:val="20"/>
          <w:szCs w:val="20"/>
        </w:rPr>
        <w:lastRenderedPageBreak/>
        <w:tab/>
        <w:t>EL DOMICILIO DEL REPRESENTANTE LEGAL ES EL UBICADO EN ______________.</w:t>
      </w:r>
    </w:p>
    <w:p w14:paraId="60452D9E" w14:textId="77777777" w:rsidR="00742C38" w:rsidRPr="007B15DC" w:rsidRDefault="00742C38" w:rsidP="00742C38">
      <w:pPr>
        <w:pStyle w:val="Textoindependiente31"/>
        <w:tabs>
          <w:tab w:val="left" w:pos="1854"/>
        </w:tabs>
        <w:rPr>
          <w:rFonts w:ascii="Noto Sans" w:hAnsi="Noto Sans" w:cs="Noto Sans"/>
          <w:sz w:val="20"/>
        </w:rPr>
      </w:pPr>
    </w:p>
    <w:p w14:paraId="58F3F225" w14:textId="77777777" w:rsidR="00742C38" w:rsidRPr="007B15DC" w:rsidRDefault="00742C38" w:rsidP="00742C38">
      <w:pPr>
        <w:tabs>
          <w:tab w:val="left" w:pos="5941"/>
        </w:tabs>
        <w:ind w:left="1985" w:hanging="851"/>
        <w:jc w:val="both"/>
        <w:rPr>
          <w:rFonts w:ascii="Noto Sans" w:hAnsi="Noto Sans" w:cs="Noto Sans"/>
          <w:sz w:val="20"/>
          <w:szCs w:val="20"/>
        </w:rPr>
      </w:pPr>
      <w:r w:rsidRPr="007B15DC">
        <w:rPr>
          <w:rFonts w:ascii="Noto Sans" w:hAnsi="Noto Sans" w:cs="Noto Sans"/>
          <w:b/>
          <w:bCs/>
          <w:sz w:val="20"/>
          <w:szCs w:val="20"/>
        </w:rPr>
        <w:t>1.1.4</w:t>
      </w:r>
      <w:r w:rsidRPr="007B15DC">
        <w:rPr>
          <w:rFonts w:ascii="Noto Sans" w:hAnsi="Noto Sans" w:cs="Noto Sans"/>
          <w:b/>
          <w:bCs/>
          <w:sz w:val="20"/>
          <w:szCs w:val="20"/>
        </w:rPr>
        <w:tab/>
      </w:r>
      <w:r w:rsidRPr="007B15DC">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9D56ED" w14:textId="77777777" w:rsidR="00742C38" w:rsidRPr="007B15DC" w:rsidRDefault="00742C38" w:rsidP="00742C38">
      <w:pPr>
        <w:pStyle w:val="Textoindependiente31"/>
        <w:tabs>
          <w:tab w:val="left" w:pos="1854"/>
        </w:tabs>
        <w:rPr>
          <w:rFonts w:ascii="Noto Sans" w:hAnsi="Noto Sans" w:cs="Noto Sans"/>
          <w:sz w:val="20"/>
        </w:rPr>
      </w:pPr>
    </w:p>
    <w:p w14:paraId="2C1C81A3" w14:textId="77777777" w:rsidR="00742C38" w:rsidRPr="007B15DC" w:rsidRDefault="00742C38" w:rsidP="00742C38">
      <w:pPr>
        <w:tabs>
          <w:tab w:val="left" w:pos="5969"/>
        </w:tabs>
        <w:ind w:left="1985" w:hanging="851"/>
        <w:jc w:val="both"/>
        <w:rPr>
          <w:rFonts w:ascii="Noto Sans" w:hAnsi="Noto Sans" w:cs="Noto Sans"/>
          <w:sz w:val="20"/>
          <w:szCs w:val="20"/>
        </w:rPr>
      </w:pPr>
      <w:r w:rsidRPr="007B15DC">
        <w:rPr>
          <w:rFonts w:ascii="Noto Sans" w:hAnsi="Noto Sans" w:cs="Noto Sans"/>
          <w:b/>
          <w:bCs/>
          <w:sz w:val="20"/>
          <w:szCs w:val="20"/>
        </w:rPr>
        <w:t>1.1.5</w:t>
      </w:r>
      <w:r w:rsidRPr="007B15DC">
        <w:rPr>
          <w:rFonts w:ascii="Noto Sans" w:hAnsi="Noto Sans" w:cs="Noto Sans"/>
          <w:b/>
          <w:bCs/>
          <w:sz w:val="20"/>
          <w:szCs w:val="20"/>
        </w:rPr>
        <w:tab/>
      </w:r>
      <w:r w:rsidRPr="007B15DC">
        <w:rPr>
          <w:rFonts w:ascii="Noto Sans" w:hAnsi="Noto Sans" w:cs="Noto Sans"/>
          <w:sz w:val="20"/>
          <w:szCs w:val="20"/>
        </w:rPr>
        <w:t>SEÑALA COMO DOMICILIO LEGAL PARA TODOS LOS EFECTOS QUE DERIVEN DEL PRESENTE CONVENIO, EL UBICADO EN:</w:t>
      </w:r>
    </w:p>
    <w:p w14:paraId="5CA62540" w14:textId="77777777" w:rsidR="00742C38" w:rsidRPr="007B15DC" w:rsidRDefault="00742C38" w:rsidP="00742C38">
      <w:pPr>
        <w:tabs>
          <w:tab w:val="left" w:pos="5969"/>
        </w:tabs>
        <w:ind w:left="1985" w:hanging="851"/>
        <w:jc w:val="both"/>
        <w:rPr>
          <w:rFonts w:ascii="Noto Sans" w:hAnsi="Noto Sans" w:cs="Noto Sans"/>
          <w:b/>
          <w:sz w:val="20"/>
          <w:szCs w:val="20"/>
        </w:rPr>
      </w:pPr>
    </w:p>
    <w:p w14:paraId="6CEFFCB0" w14:textId="77777777" w:rsidR="00742C38" w:rsidRPr="007B15DC" w:rsidRDefault="00742C38" w:rsidP="00742C38">
      <w:pPr>
        <w:tabs>
          <w:tab w:val="left" w:pos="3345"/>
        </w:tabs>
        <w:ind w:left="1134" w:hanging="567"/>
        <w:jc w:val="both"/>
        <w:rPr>
          <w:rFonts w:ascii="Noto Sans" w:hAnsi="Noto Sans" w:cs="Noto Sans"/>
          <w:sz w:val="20"/>
          <w:szCs w:val="20"/>
        </w:rPr>
      </w:pPr>
      <w:r w:rsidRPr="007B15DC">
        <w:rPr>
          <w:rFonts w:ascii="Noto Sans" w:hAnsi="Noto Sans" w:cs="Noto Sans"/>
          <w:b/>
          <w:sz w:val="20"/>
          <w:szCs w:val="20"/>
        </w:rPr>
        <w:t>2.1</w:t>
      </w:r>
      <w:r w:rsidRPr="007B15DC">
        <w:rPr>
          <w:rFonts w:ascii="Noto Sans" w:hAnsi="Noto Sans" w:cs="Noto Sans"/>
          <w:b/>
          <w:sz w:val="20"/>
          <w:szCs w:val="20"/>
        </w:rPr>
        <w:tab/>
        <w:t>“EL PARTICIPANTE B”</w:t>
      </w:r>
      <w:r w:rsidRPr="007B15DC">
        <w:rPr>
          <w:rFonts w:ascii="Noto Sans" w:hAnsi="Noto Sans" w:cs="Noto Sans"/>
          <w:bCs/>
          <w:sz w:val="20"/>
          <w:szCs w:val="20"/>
        </w:rPr>
        <w:t>,</w:t>
      </w:r>
      <w:r w:rsidRPr="007B15DC">
        <w:rPr>
          <w:rFonts w:ascii="Noto Sans" w:hAnsi="Noto Sans" w:cs="Noto Sans"/>
          <w:sz w:val="20"/>
          <w:szCs w:val="20"/>
        </w:rPr>
        <w:t xml:space="preserve"> DECLARA QUE:</w:t>
      </w:r>
    </w:p>
    <w:p w14:paraId="4DBDD01E" w14:textId="77777777" w:rsidR="00742C38" w:rsidRPr="007B15DC" w:rsidRDefault="00742C38" w:rsidP="00742C38">
      <w:pPr>
        <w:pStyle w:val="Textoindependiente31"/>
        <w:tabs>
          <w:tab w:val="left" w:pos="1272"/>
        </w:tabs>
        <w:rPr>
          <w:rFonts w:ascii="Noto Sans" w:hAnsi="Noto Sans" w:cs="Noto Sans"/>
          <w:sz w:val="20"/>
        </w:rPr>
      </w:pPr>
    </w:p>
    <w:p w14:paraId="05E5E332" w14:textId="77777777" w:rsidR="00742C38" w:rsidRPr="007B15DC" w:rsidRDefault="00742C38" w:rsidP="00742C38">
      <w:pPr>
        <w:tabs>
          <w:tab w:val="left" w:pos="5969"/>
        </w:tabs>
        <w:ind w:left="1985" w:hanging="851"/>
        <w:jc w:val="both"/>
        <w:rPr>
          <w:rFonts w:ascii="Noto Sans" w:hAnsi="Noto Sans" w:cs="Noto Sans"/>
          <w:sz w:val="20"/>
          <w:szCs w:val="20"/>
        </w:rPr>
      </w:pPr>
      <w:r w:rsidRPr="007B15DC">
        <w:rPr>
          <w:rFonts w:ascii="Noto Sans" w:hAnsi="Noto Sans" w:cs="Noto Sans"/>
          <w:b/>
          <w:bCs/>
          <w:sz w:val="20"/>
          <w:szCs w:val="20"/>
        </w:rPr>
        <w:t>2.1.1</w:t>
      </w:r>
      <w:r w:rsidRPr="007B15DC">
        <w:rPr>
          <w:rFonts w:ascii="Noto Sans" w:hAnsi="Noto Sans" w:cs="Noto Sans"/>
          <w:b/>
          <w:bCs/>
          <w:sz w:val="20"/>
          <w:szCs w:val="20"/>
        </w:rPr>
        <w:tab/>
      </w:r>
      <w:r w:rsidRPr="007B15DC">
        <w:rPr>
          <w:rFonts w:ascii="Noto Sans" w:hAnsi="Noto Sans" w:cs="Noto Sans"/>
          <w:sz w:val="20"/>
          <w:szCs w:val="20"/>
        </w:rPr>
        <w:t xml:space="preserve">ES UNA SOCIEDAD LEGALMENTE CONSTITUIDA DE CONFORMIDAD CON LAS LEYES DE LOS ESTADOS UNIDOS MEXICANOS, SEGÚN CONSTA EL TESTIMONIO </w:t>
      </w:r>
      <w:r w:rsidRPr="007B15DC">
        <w:rPr>
          <w:rFonts w:ascii="Noto Sans" w:hAnsi="Noto Sans" w:cs="Noto Sans"/>
          <w:b/>
          <w:i/>
          <w:sz w:val="20"/>
          <w:szCs w:val="20"/>
          <w:u w:val="single"/>
        </w:rPr>
        <w:t>(PÓLIZA)</w:t>
      </w:r>
      <w:r w:rsidRPr="007B15DC">
        <w:rPr>
          <w:rFonts w:ascii="Noto Sans" w:hAnsi="Noto Sans" w:cs="Noto Sans"/>
          <w:sz w:val="20"/>
          <w:szCs w:val="20"/>
        </w:rPr>
        <w:t xml:space="preserve"> DE LA ESCRITURA PÚBLICA NÚMERO ___, DE FECHA ___, PASADA ANTE LA FE DEL LIC. ____ NOTARIO </w:t>
      </w:r>
      <w:r w:rsidRPr="007B15DC">
        <w:rPr>
          <w:rFonts w:ascii="Noto Sans" w:hAnsi="Noto Sans" w:cs="Noto Sans"/>
          <w:b/>
          <w:i/>
          <w:sz w:val="20"/>
          <w:szCs w:val="20"/>
          <w:u w:val="single"/>
        </w:rPr>
        <w:t>(CORREDOR)</w:t>
      </w:r>
      <w:r w:rsidRPr="007B15DC">
        <w:rPr>
          <w:rFonts w:ascii="Noto Sans" w:hAnsi="Noto Sans" w:cs="Noto Sans"/>
          <w:sz w:val="20"/>
          <w:szCs w:val="20"/>
        </w:rPr>
        <w:t xml:space="preserve"> PÚBLICO NÚMERO ___, DEL __, E INSCRITA EN EL REGISTRO PÚBLICO DE LA PROPIEDAD Y DEL COMERCIO, EN EL FOLIO MERCANTIL NÚMERO ____ DE FECHA ____.</w:t>
      </w:r>
    </w:p>
    <w:p w14:paraId="5F49B5E7" w14:textId="77777777" w:rsidR="00742C38" w:rsidRPr="007B15DC" w:rsidRDefault="00742C38" w:rsidP="00742C38">
      <w:pPr>
        <w:tabs>
          <w:tab w:val="left" w:pos="5969"/>
        </w:tabs>
        <w:ind w:left="1985" w:hanging="851"/>
        <w:jc w:val="both"/>
        <w:rPr>
          <w:rFonts w:ascii="Noto Sans" w:hAnsi="Noto Sans" w:cs="Noto Sans"/>
          <w:b/>
          <w:sz w:val="20"/>
          <w:szCs w:val="20"/>
        </w:rPr>
      </w:pPr>
    </w:p>
    <w:p w14:paraId="29D4365C" w14:textId="77777777" w:rsidR="00742C38" w:rsidRPr="007B15DC" w:rsidRDefault="00742C38" w:rsidP="00742C38">
      <w:pPr>
        <w:tabs>
          <w:tab w:val="left" w:pos="5917"/>
        </w:tabs>
        <w:ind w:left="1980"/>
        <w:jc w:val="both"/>
        <w:rPr>
          <w:rFonts w:ascii="Noto Sans" w:hAnsi="Noto Sans" w:cs="Noto Sans"/>
          <w:sz w:val="20"/>
          <w:szCs w:val="20"/>
        </w:rPr>
      </w:pPr>
      <w:r w:rsidRPr="007B15DC">
        <w:rPr>
          <w:rFonts w:ascii="Noto Sans" w:hAnsi="Noto Sans" w:cs="Noto Sans"/>
          <w:sz w:val="20"/>
          <w:szCs w:val="20"/>
        </w:rPr>
        <w:t xml:space="preserve">EL ACTA CONSTITUTIVA DE LA SOCIEDAD __ </w:t>
      </w:r>
      <w:r w:rsidRPr="007B15DC">
        <w:rPr>
          <w:rFonts w:ascii="Noto Sans" w:hAnsi="Noto Sans" w:cs="Noto Sans"/>
          <w:b/>
          <w:i/>
          <w:sz w:val="20"/>
          <w:szCs w:val="20"/>
          <w:u w:val="single"/>
        </w:rPr>
        <w:t>(SI/NO)</w:t>
      </w:r>
      <w:r w:rsidRPr="007B15DC">
        <w:rPr>
          <w:rFonts w:ascii="Noto Sans" w:hAnsi="Noto Sans" w:cs="Noto Sans"/>
          <w:sz w:val="20"/>
          <w:szCs w:val="20"/>
        </w:rPr>
        <w:t xml:space="preserve"> HA TENIDO REFORMAS Y MODIFICACIONES.</w:t>
      </w:r>
    </w:p>
    <w:p w14:paraId="4D364049" w14:textId="77777777" w:rsidR="00742C38" w:rsidRPr="007B15DC" w:rsidRDefault="00742C38" w:rsidP="00742C38">
      <w:pPr>
        <w:tabs>
          <w:tab w:val="left" w:pos="5917"/>
        </w:tabs>
        <w:ind w:left="1980"/>
        <w:jc w:val="both"/>
        <w:rPr>
          <w:rFonts w:ascii="Noto Sans" w:hAnsi="Noto Sans" w:cs="Noto Sans"/>
          <w:i/>
          <w:sz w:val="20"/>
          <w:szCs w:val="20"/>
          <w:u w:val="single"/>
        </w:rPr>
      </w:pPr>
      <w:r w:rsidRPr="007B15DC">
        <w:rPr>
          <w:rFonts w:ascii="Noto Sans" w:hAnsi="Noto Sans" w:cs="Noto Sans"/>
          <w:i/>
          <w:sz w:val="20"/>
          <w:szCs w:val="20"/>
          <w:u w:val="single"/>
        </w:rPr>
        <w:t>Nota: En su caso, se deberán relacionar las escrituras en que consten las reformas o modificaciones de la sociedad.</w:t>
      </w:r>
    </w:p>
    <w:p w14:paraId="354D1AB2" w14:textId="77777777" w:rsidR="00742C38" w:rsidRPr="007B15DC" w:rsidRDefault="00742C38" w:rsidP="00742C38">
      <w:pPr>
        <w:tabs>
          <w:tab w:val="left" w:pos="1957"/>
        </w:tabs>
        <w:jc w:val="both"/>
        <w:rPr>
          <w:rFonts w:ascii="Noto Sans" w:hAnsi="Noto Sans" w:cs="Noto Sans"/>
          <w:sz w:val="20"/>
          <w:szCs w:val="20"/>
        </w:rPr>
      </w:pPr>
    </w:p>
    <w:p w14:paraId="6A05E0E6" w14:textId="77777777" w:rsidR="00742C38" w:rsidRPr="007B15DC" w:rsidRDefault="00742C38" w:rsidP="00742C38">
      <w:pPr>
        <w:tabs>
          <w:tab w:val="left" w:pos="5917"/>
        </w:tabs>
        <w:ind w:left="1980"/>
        <w:jc w:val="both"/>
        <w:rPr>
          <w:rFonts w:ascii="Noto Sans" w:hAnsi="Noto Sans" w:cs="Noto Sans"/>
          <w:sz w:val="20"/>
          <w:szCs w:val="20"/>
        </w:rPr>
      </w:pPr>
      <w:r w:rsidRPr="007B15DC">
        <w:rPr>
          <w:rFonts w:ascii="Noto Sans" w:hAnsi="Noto Sans" w:cs="Noto Sans"/>
          <w:sz w:val="20"/>
          <w:szCs w:val="20"/>
        </w:rPr>
        <w:t>LOS NOMBRES DE SUS SOCIOS SON:</w:t>
      </w:r>
    </w:p>
    <w:p w14:paraId="7E91C745" w14:textId="77777777" w:rsidR="00742C38" w:rsidRPr="007B15DC" w:rsidRDefault="00742C38" w:rsidP="00742C38">
      <w:pPr>
        <w:tabs>
          <w:tab w:val="left" w:pos="5917"/>
        </w:tabs>
        <w:ind w:left="1980"/>
        <w:jc w:val="both"/>
        <w:rPr>
          <w:rFonts w:ascii="Noto Sans" w:hAnsi="Noto Sans" w:cs="Noto Sans"/>
          <w:sz w:val="20"/>
          <w:szCs w:val="20"/>
        </w:rPr>
      </w:pPr>
      <w:r w:rsidRPr="007B15DC">
        <w:rPr>
          <w:rFonts w:ascii="Noto Sans" w:hAnsi="Noto Sans" w:cs="Noto Sans"/>
          <w:sz w:val="20"/>
          <w:szCs w:val="20"/>
        </w:rPr>
        <w:t>_____________________ CON REGISTRO FEDERAL DE CONTRIBUYENTES ____.</w:t>
      </w:r>
    </w:p>
    <w:p w14:paraId="39969B9A" w14:textId="77777777" w:rsidR="00742C38" w:rsidRPr="007B15DC" w:rsidRDefault="00742C38" w:rsidP="00742C38">
      <w:pPr>
        <w:pStyle w:val="Textoindependiente31"/>
        <w:tabs>
          <w:tab w:val="left" w:pos="5997"/>
        </w:tabs>
        <w:ind w:left="1999" w:hanging="865"/>
        <w:rPr>
          <w:rFonts w:ascii="Noto Sans" w:hAnsi="Noto Sans" w:cs="Noto Sans"/>
          <w:sz w:val="20"/>
        </w:rPr>
      </w:pPr>
    </w:p>
    <w:p w14:paraId="61DC2E65" w14:textId="77777777" w:rsidR="00742C38" w:rsidRPr="007B15DC" w:rsidRDefault="00742C38" w:rsidP="00742C38">
      <w:pPr>
        <w:tabs>
          <w:tab w:val="left" w:pos="5969"/>
        </w:tabs>
        <w:ind w:left="1985" w:hanging="851"/>
        <w:jc w:val="both"/>
        <w:rPr>
          <w:rFonts w:ascii="Noto Sans" w:hAnsi="Noto Sans" w:cs="Noto Sans"/>
          <w:sz w:val="20"/>
          <w:szCs w:val="20"/>
        </w:rPr>
      </w:pPr>
      <w:r w:rsidRPr="007B15DC">
        <w:rPr>
          <w:rFonts w:ascii="Noto Sans" w:hAnsi="Noto Sans" w:cs="Noto Sans"/>
          <w:b/>
          <w:bCs/>
          <w:sz w:val="20"/>
          <w:szCs w:val="20"/>
        </w:rPr>
        <w:t>2.1.2</w:t>
      </w:r>
      <w:r w:rsidRPr="007B15DC">
        <w:rPr>
          <w:rFonts w:ascii="Noto Sans" w:hAnsi="Noto Sans" w:cs="Noto Sans"/>
          <w:b/>
          <w:bCs/>
          <w:sz w:val="20"/>
          <w:szCs w:val="20"/>
        </w:rPr>
        <w:tab/>
      </w:r>
      <w:r w:rsidRPr="007B15DC">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56ECD585" w14:textId="77777777" w:rsidR="00742C38" w:rsidRPr="007B15DC" w:rsidRDefault="00742C38" w:rsidP="00742C38">
      <w:pPr>
        <w:pStyle w:val="Textoindependiente31"/>
        <w:tabs>
          <w:tab w:val="left" w:pos="1854"/>
        </w:tabs>
        <w:rPr>
          <w:rFonts w:ascii="Noto Sans" w:hAnsi="Noto Sans" w:cs="Noto Sans"/>
          <w:sz w:val="20"/>
        </w:rPr>
      </w:pPr>
    </w:p>
    <w:p w14:paraId="56C840AF" w14:textId="77777777" w:rsidR="00742C38" w:rsidRPr="007B15DC" w:rsidRDefault="00742C38" w:rsidP="00742C38">
      <w:pPr>
        <w:tabs>
          <w:tab w:val="left" w:pos="5941"/>
        </w:tabs>
        <w:ind w:left="1985" w:hanging="851"/>
        <w:jc w:val="both"/>
        <w:rPr>
          <w:rFonts w:ascii="Noto Sans" w:hAnsi="Noto Sans" w:cs="Noto Sans"/>
          <w:sz w:val="20"/>
          <w:szCs w:val="20"/>
        </w:rPr>
      </w:pPr>
      <w:r w:rsidRPr="007B15DC">
        <w:rPr>
          <w:rFonts w:ascii="Noto Sans" w:hAnsi="Noto Sans" w:cs="Noto Sans"/>
          <w:b/>
          <w:bCs/>
          <w:sz w:val="20"/>
          <w:szCs w:val="20"/>
        </w:rPr>
        <w:t>2.1.3</w:t>
      </w:r>
      <w:r w:rsidRPr="007B15DC">
        <w:rPr>
          <w:rFonts w:ascii="Noto Sans" w:hAnsi="Noto Sans" w:cs="Noto Sans"/>
          <w:b/>
          <w:bCs/>
          <w:sz w:val="20"/>
          <w:szCs w:val="20"/>
        </w:rPr>
        <w:tab/>
      </w:r>
      <w:r w:rsidRPr="007B15DC">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7B15DC">
        <w:rPr>
          <w:rFonts w:ascii="Noto Sans" w:hAnsi="Noto Sans" w:cs="Noto Sans"/>
          <w:b/>
          <w:sz w:val="20"/>
          <w:szCs w:val="20"/>
        </w:rPr>
        <w:t>“BAJO PROTESTA DE DECIR VERDAD”</w:t>
      </w:r>
      <w:r w:rsidRPr="007B15DC">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5B664C98" w14:textId="77777777" w:rsidR="00742C38" w:rsidRPr="007B15DC" w:rsidRDefault="00742C38" w:rsidP="00742C38">
      <w:pPr>
        <w:tabs>
          <w:tab w:val="left" w:pos="5941"/>
        </w:tabs>
        <w:ind w:left="1985" w:hanging="851"/>
        <w:jc w:val="both"/>
        <w:rPr>
          <w:rFonts w:ascii="Noto Sans" w:hAnsi="Noto Sans" w:cs="Noto Sans"/>
          <w:b/>
          <w:sz w:val="20"/>
          <w:szCs w:val="20"/>
        </w:rPr>
      </w:pPr>
    </w:p>
    <w:p w14:paraId="7E9546F2" w14:textId="77777777" w:rsidR="00742C38" w:rsidRPr="007B15DC" w:rsidRDefault="00742C38" w:rsidP="00742C38">
      <w:pPr>
        <w:tabs>
          <w:tab w:val="left" w:pos="5931"/>
        </w:tabs>
        <w:ind w:left="1980"/>
        <w:jc w:val="both"/>
        <w:rPr>
          <w:rFonts w:ascii="Noto Sans" w:hAnsi="Noto Sans" w:cs="Noto Sans"/>
          <w:sz w:val="20"/>
          <w:szCs w:val="20"/>
        </w:rPr>
      </w:pPr>
      <w:r w:rsidRPr="007B15DC">
        <w:rPr>
          <w:rFonts w:ascii="Noto Sans" w:hAnsi="Noto Sans" w:cs="Noto Sans"/>
          <w:sz w:val="20"/>
          <w:szCs w:val="20"/>
        </w:rPr>
        <w:t>EL DOMICILIO DE SU REPRESENTANTE LEGAL ES EL UBICADO EN _____.</w:t>
      </w:r>
    </w:p>
    <w:p w14:paraId="3FCFA90D" w14:textId="77777777" w:rsidR="00742C38" w:rsidRPr="007B15DC" w:rsidRDefault="00742C38" w:rsidP="00742C38">
      <w:pPr>
        <w:pStyle w:val="Textoindependiente31"/>
        <w:tabs>
          <w:tab w:val="left" w:pos="1854"/>
        </w:tabs>
        <w:rPr>
          <w:rFonts w:ascii="Noto Sans" w:hAnsi="Noto Sans" w:cs="Noto Sans"/>
          <w:sz w:val="20"/>
        </w:rPr>
      </w:pPr>
    </w:p>
    <w:p w14:paraId="1C952A5F" w14:textId="77777777" w:rsidR="00742C38" w:rsidRPr="007B15DC" w:rsidRDefault="00742C38" w:rsidP="00742C38">
      <w:pPr>
        <w:tabs>
          <w:tab w:val="left" w:pos="5941"/>
        </w:tabs>
        <w:ind w:left="1985" w:hanging="851"/>
        <w:jc w:val="both"/>
        <w:rPr>
          <w:rFonts w:ascii="Noto Sans" w:hAnsi="Noto Sans" w:cs="Noto Sans"/>
          <w:sz w:val="20"/>
          <w:szCs w:val="20"/>
        </w:rPr>
      </w:pPr>
      <w:r w:rsidRPr="007B15DC">
        <w:rPr>
          <w:rFonts w:ascii="Noto Sans" w:hAnsi="Noto Sans" w:cs="Noto Sans"/>
          <w:b/>
          <w:bCs/>
          <w:sz w:val="20"/>
          <w:szCs w:val="20"/>
        </w:rPr>
        <w:lastRenderedPageBreak/>
        <w:t>2.1.4</w:t>
      </w:r>
      <w:r w:rsidRPr="007B15DC">
        <w:rPr>
          <w:rFonts w:ascii="Noto Sans" w:hAnsi="Noto Sans" w:cs="Noto Sans"/>
          <w:b/>
          <w:bCs/>
          <w:sz w:val="20"/>
          <w:szCs w:val="20"/>
        </w:rPr>
        <w:tab/>
      </w:r>
      <w:r w:rsidRPr="007B15DC">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873F67" w14:textId="77777777" w:rsidR="00742C38" w:rsidRPr="007B15DC" w:rsidRDefault="00742C38" w:rsidP="00742C38">
      <w:pPr>
        <w:pStyle w:val="Textoindependiente31"/>
        <w:tabs>
          <w:tab w:val="left" w:pos="1854"/>
        </w:tabs>
        <w:rPr>
          <w:rFonts w:ascii="Noto Sans" w:hAnsi="Noto Sans" w:cs="Noto Sans"/>
          <w:sz w:val="20"/>
        </w:rPr>
      </w:pPr>
    </w:p>
    <w:p w14:paraId="5C98116E" w14:textId="77777777" w:rsidR="00742C38" w:rsidRPr="007B15DC" w:rsidRDefault="00742C38" w:rsidP="00742C38">
      <w:pPr>
        <w:pStyle w:val="Textoindependiente22"/>
        <w:tabs>
          <w:tab w:val="left" w:pos="5913"/>
        </w:tabs>
        <w:ind w:left="1985" w:hanging="851"/>
        <w:rPr>
          <w:rFonts w:ascii="Noto Sans" w:hAnsi="Noto Sans" w:cs="Noto Sans"/>
          <w:sz w:val="20"/>
          <w:szCs w:val="20"/>
        </w:rPr>
      </w:pPr>
      <w:r w:rsidRPr="007B15DC">
        <w:rPr>
          <w:rFonts w:ascii="Noto Sans" w:hAnsi="Noto Sans" w:cs="Noto Sans"/>
          <w:b/>
          <w:bCs/>
          <w:sz w:val="20"/>
          <w:szCs w:val="20"/>
        </w:rPr>
        <w:t>2.1.5</w:t>
      </w:r>
      <w:r w:rsidRPr="007B15DC">
        <w:rPr>
          <w:rFonts w:ascii="Noto Sans" w:hAnsi="Noto Sans" w:cs="Noto Sans"/>
          <w:b/>
          <w:bCs/>
          <w:sz w:val="20"/>
          <w:szCs w:val="20"/>
        </w:rPr>
        <w:tab/>
      </w:r>
      <w:r w:rsidRPr="007B15DC">
        <w:rPr>
          <w:rFonts w:ascii="Noto Sans" w:hAnsi="Noto Sans" w:cs="Noto Sans"/>
          <w:sz w:val="20"/>
          <w:szCs w:val="20"/>
        </w:rPr>
        <w:t>SEÑALA COMO DOMICILIO LEGAL PARA TODOS LOS EFECTOS QUE DERIVEN DEL PRESENTE CONVENIO, EL UBICADO EN: ___________________________</w:t>
      </w:r>
    </w:p>
    <w:p w14:paraId="50E19FF2" w14:textId="77777777" w:rsidR="00742C38" w:rsidRPr="007B15DC" w:rsidRDefault="00742C38" w:rsidP="00742C38">
      <w:pPr>
        <w:pStyle w:val="Textoindependiente22"/>
        <w:ind w:left="2340" w:hanging="540"/>
        <w:rPr>
          <w:rFonts w:ascii="Noto Sans" w:hAnsi="Noto Sans" w:cs="Noto Sans"/>
          <w:sz w:val="20"/>
          <w:szCs w:val="20"/>
        </w:rPr>
      </w:pPr>
    </w:p>
    <w:p w14:paraId="7AC1F1D5" w14:textId="77777777" w:rsidR="00742C38" w:rsidRPr="007B15DC" w:rsidRDefault="00742C38" w:rsidP="00742C38">
      <w:pPr>
        <w:pStyle w:val="Textoindependiente22"/>
        <w:ind w:left="1985"/>
        <w:rPr>
          <w:rFonts w:ascii="Noto Sans" w:hAnsi="Noto Sans" w:cs="Noto Sans"/>
          <w:b/>
          <w:sz w:val="20"/>
          <w:szCs w:val="20"/>
        </w:rPr>
      </w:pPr>
      <w:r w:rsidRPr="007B15DC">
        <w:rPr>
          <w:rFonts w:ascii="Noto Sans" w:hAnsi="Noto Sans" w:cs="Noto Sans"/>
          <w:b/>
          <w:i/>
          <w:sz w:val="20"/>
          <w:szCs w:val="20"/>
        </w:rPr>
        <w:t>(MENCIONAR E IDENTIFICAR A CUÁNTOS INTEGRANTES CONFORMAN LA PARTICIPACIÓN CONJUNTA PARA LA PRESENTACIÓN DE PROPOSICIONES)</w:t>
      </w:r>
      <w:r w:rsidRPr="007B15DC">
        <w:rPr>
          <w:rFonts w:ascii="Noto Sans" w:hAnsi="Noto Sans" w:cs="Noto Sans"/>
          <w:b/>
          <w:sz w:val="20"/>
          <w:szCs w:val="20"/>
        </w:rPr>
        <w:t>.</w:t>
      </w:r>
    </w:p>
    <w:p w14:paraId="7D67804C" w14:textId="77777777" w:rsidR="00742C38" w:rsidRPr="007B15DC" w:rsidRDefault="00742C38" w:rsidP="00742C38">
      <w:pPr>
        <w:ind w:left="567"/>
        <w:jc w:val="both"/>
        <w:rPr>
          <w:rFonts w:ascii="Noto Sans" w:hAnsi="Noto Sans" w:cs="Noto Sans"/>
          <w:sz w:val="20"/>
          <w:szCs w:val="20"/>
        </w:rPr>
      </w:pPr>
    </w:p>
    <w:p w14:paraId="06B1D0A2" w14:textId="77777777" w:rsidR="00742C38" w:rsidRPr="007B15DC" w:rsidRDefault="00742C38" w:rsidP="00F20378">
      <w:pPr>
        <w:numPr>
          <w:ilvl w:val="1"/>
          <w:numId w:val="12"/>
        </w:numPr>
        <w:tabs>
          <w:tab w:val="clear" w:pos="1080"/>
          <w:tab w:val="num" w:pos="0"/>
          <w:tab w:val="left" w:pos="2559"/>
        </w:tabs>
        <w:suppressAutoHyphens/>
        <w:ind w:left="720" w:hanging="360"/>
        <w:jc w:val="both"/>
        <w:rPr>
          <w:rFonts w:ascii="Noto Sans" w:hAnsi="Noto Sans" w:cs="Noto Sans"/>
          <w:sz w:val="20"/>
          <w:szCs w:val="20"/>
        </w:rPr>
      </w:pPr>
      <w:r w:rsidRPr="007B15DC">
        <w:rPr>
          <w:rFonts w:ascii="Noto Sans" w:hAnsi="Noto Sans" w:cs="Noto Sans"/>
          <w:b/>
          <w:sz w:val="20"/>
          <w:szCs w:val="20"/>
        </w:rPr>
        <w:t>“LAS PARTES”</w:t>
      </w:r>
      <w:r w:rsidRPr="007B15DC">
        <w:rPr>
          <w:rFonts w:ascii="Noto Sans" w:hAnsi="Noto Sans" w:cs="Noto Sans"/>
          <w:sz w:val="20"/>
          <w:szCs w:val="20"/>
        </w:rPr>
        <w:t xml:space="preserve"> DECLARAN QUE:</w:t>
      </w:r>
    </w:p>
    <w:p w14:paraId="6E9D956A" w14:textId="77777777" w:rsidR="00742C38" w:rsidRPr="007B15DC" w:rsidRDefault="00742C38" w:rsidP="00742C38">
      <w:pPr>
        <w:pStyle w:val="Textoindependiente31"/>
        <w:tabs>
          <w:tab w:val="left" w:pos="1272"/>
        </w:tabs>
        <w:rPr>
          <w:rFonts w:ascii="Noto Sans" w:hAnsi="Noto Sans" w:cs="Noto Sans"/>
          <w:sz w:val="20"/>
        </w:rPr>
      </w:pPr>
    </w:p>
    <w:p w14:paraId="2E79F70C" w14:textId="77777777" w:rsidR="00742C38" w:rsidRPr="007B15DC" w:rsidRDefault="00742C38" w:rsidP="00F20378">
      <w:pPr>
        <w:numPr>
          <w:ilvl w:val="2"/>
          <w:numId w:val="12"/>
        </w:numPr>
        <w:tabs>
          <w:tab w:val="clear" w:pos="1080"/>
          <w:tab w:val="num" w:pos="0"/>
          <w:tab w:val="left" w:pos="4879"/>
        </w:tabs>
        <w:suppressAutoHyphens/>
        <w:ind w:left="1440"/>
        <w:jc w:val="both"/>
        <w:rPr>
          <w:rFonts w:ascii="Noto Sans" w:hAnsi="Noto Sans" w:cs="Noto Sans"/>
          <w:sz w:val="20"/>
          <w:szCs w:val="20"/>
        </w:rPr>
      </w:pPr>
      <w:r w:rsidRPr="007B15DC">
        <w:rPr>
          <w:rFonts w:ascii="Noto Sans" w:hAnsi="Noto Sans" w:cs="Noto Sans"/>
          <w:sz w:val="20"/>
          <w:szCs w:val="20"/>
        </w:rPr>
        <w:t>CONOCEN LOS REQUISITOS Y CONDICIONES ESTIPULADAS EN LAS BASES DE LA CONVOCATORIA A LA LICITACIÓN PÚBLICA ____________.</w:t>
      </w:r>
    </w:p>
    <w:p w14:paraId="180764CC" w14:textId="77777777" w:rsidR="00742C38" w:rsidRPr="007B15DC" w:rsidRDefault="00742C38" w:rsidP="00742C38">
      <w:pPr>
        <w:pStyle w:val="Textoindependiente31"/>
        <w:tabs>
          <w:tab w:val="left" w:pos="1854"/>
        </w:tabs>
        <w:rPr>
          <w:rFonts w:ascii="Noto Sans" w:hAnsi="Noto Sans" w:cs="Noto Sans"/>
          <w:sz w:val="20"/>
        </w:rPr>
      </w:pPr>
    </w:p>
    <w:p w14:paraId="6EB2ACFD" w14:textId="4B13C8A7" w:rsidR="00742C38" w:rsidRPr="007B15DC" w:rsidRDefault="00742C38" w:rsidP="00742C38">
      <w:pPr>
        <w:tabs>
          <w:tab w:val="left" w:pos="4320"/>
        </w:tabs>
        <w:ind w:left="1440" w:hanging="720"/>
        <w:jc w:val="both"/>
        <w:rPr>
          <w:rFonts w:ascii="Noto Sans" w:hAnsi="Noto Sans" w:cs="Noto Sans"/>
          <w:sz w:val="20"/>
          <w:szCs w:val="20"/>
        </w:rPr>
      </w:pPr>
      <w:r w:rsidRPr="007B15DC">
        <w:rPr>
          <w:rFonts w:ascii="Noto Sans" w:hAnsi="Noto Sans" w:cs="Noto Sans"/>
          <w:b/>
          <w:sz w:val="20"/>
          <w:szCs w:val="20"/>
        </w:rPr>
        <w:t>3.1.2</w:t>
      </w:r>
      <w:r w:rsidRPr="007B15DC">
        <w:rPr>
          <w:rFonts w:ascii="Noto Sans" w:hAnsi="Noto Sans" w:cs="Noto Sans"/>
          <w:b/>
          <w:sz w:val="20"/>
          <w:szCs w:val="20"/>
        </w:rPr>
        <w:tab/>
      </w:r>
      <w:r w:rsidRPr="007B15DC">
        <w:rPr>
          <w:rFonts w:ascii="Noto Sans" w:hAnsi="Noto Sans" w:cs="Noto Sans"/>
          <w:sz w:val="20"/>
          <w:szCs w:val="20"/>
        </w:rPr>
        <w:t xml:space="preserve">MANIFIESTAN SU CONFORMIDAD EN FORMALIZAR EL PRESENTE CONVENIO, CON EL OBJETO DE PARTICIPAR CONJUNTAMENTE EN LA LICITACIÓN, PRESENTANDO PROPOSICIÓN TÉCNICA Y ECONÓMICA, CUMPLIENDO CON LO ESTABLECIDO EN LAS BASES DE LA LICITACIÓN Y CON LO DISPUESTO EN LOS ARTÍCULOS </w:t>
      </w:r>
      <w:r w:rsidR="00B83598" w:rsidRPr="007B15DC">
        <w:rPr>
          <w:rFonts w:ascii="Noto Sans" w:hAnsi="Noto Sans" w:cs="Noto Sans"/>
          <w:sz w:val="20"/>
          <w:szCs w:val="20"/>
        </w:rPr>
        <w:t>45</w:t>
      </w:r>
      <w:r w:rsidRPr="007B15DC">
        <w:rPr>
          <w:rFonts w:ascii="Noto Sans" w:hAnsi="Noto Sans" w:cs="Noto Sans"/>
          <w:sz w:val="20"/>
          <w:szCs w:val="20"/>
        </w:rPr>
        <w:t xml:space="preserve">, DE LA LEY DE ADQUISICIONES, ARRENDAMIENTOS Y </w:t>
      </w:r>
      <w:r w:rsidR="00B83598" w:rsidRPr="007B15DC">
        <w:rPr>
          <w:rFonts w:ascii="Noto Sans" w:hAnsi="Noto Sans" w:cs="Noto Sans"/>
          <w:sz w:val="20"/>
          <w:szCs w:val="20"/>
        </w:rPr>
        <w:t>SERVICIOS DEL SECTOR PÚBLICO Y 88</w:t>
      </w:r>
      <w:r w:rsidRPr="007B15DC">
        <w:rPr>
          <w:rFonts w:ascii="Noto Sans" w:hAnsi="Noto Sans" w:cs="Noto Sans"/>
          <w:sz w:val="20"/>
          <w:szCs w:val="20"/>
        </w:rPr>
        <w:t xml:space="preserve"> DE SU REGLAMENTO.</w:t>
      </w:r>
    </w:p>
    <w:p w14:paraId="57A35FAB" w14:textId="77777777" w:rsidR="00742C38" w:rsidRPr="007B15DC" w:rsidRDefault="00742C38" w:rsidP="00742C38">
      <w:pPr>
        <w:pStyle w:val="Textoindependiente31"/>
        <w:tabs>
          <w:tab w:val="left" w:pos="1800"/>
        </w:tabs>
        <w:rPr>
          <w:rFonts w:ascii="Noto Sans" w:hAnsi="Noto Sans" w:cs="Noto Sans"/>
          <w:sz w:val="20"/>
        </w:rPr>
      </w:pPr>
    </w:p>
    <w:p w14:paraId="319A0368" w14:textId="77777777" w:rsidR="00742C38" w:rsidRPr="007B15DC" w:rsidRDefault="00742C38" w:rsidP="00742C38">
      <w:pPr>
        <w:pStyle w:val="Textoindependiente22"/>
        <w:ind w:left="1248" w:hanging="540"/>
        <w:rPr>
          <w:rFonts w:ascii="Noto Sans" w:hAnsi="Noto Sans" w:cs="Noto Sans"/>
          <w:sz w:val="20"/>
          <w:szCs w:val="20"/>
        </w:rPr>
      </w:pPr>
      <w:r w:rsidRPr="007B15DC">
        <w:rPr>
          <w:rFonts w:ascii="Noto Sans" w:hAnsi="Noto Sans" w:cs="Noto Sans"/>
          <w:sz w:val="20"/>
          <w:szCs w:val="20"/>
        </w:rPr>
        <w:t>EXPUESTO LO ANTERIOR, LAS PARTES OTORGAN LAS SIGUIENTES:</w:t>
      </w:r>
    </w:p>
    <w:p w14:paraId="7C816FEA" w14:textId="77777777" w:rsidR="00742C38" w:rsidRPr="007B15DC" w:rsidRDefault="00742C38" w:rsidP="00742C38">
      <w:pPr>
        <w:pStyle w:val="Textoindependiente22"/>
        <w:jc w:val="center"/>
        <w:rPr>
          <w:rFonts w:ascii="Noto Sans" w:hAnsi="Noto Sans" w:cs="Noto Sans"/>
          <w:b/>
          <w:sz w:val="20"/>
          <w:szCs w:val="20"/>
        </w:rPr>
      </w:pPr>
      <w:r w:rsidRPr="007B15DC">
        <w:rPr>
          <w:rFonts w:ascii="Noto Sans" w:hAnsi="Noto Sans" w:cs="Noto Sans"/>
          <w:b/>
          <w:sz w:val="20"/>
          <w:szCs w:val="20"/>
        </w:rPr>
        <w:t>CLÁUSULAS</w:t>
      </w:r>
    </w:p>
    <w:p w14:paraId="0CAF5A9F" w14:textId="77777777" w:rsidR="00742C38" w:rsidRPr="007B15DC" w:rsidRDefault="00742C38" w:rsidP="00742C38">
      <w:pPr>
        <w:pStyle w:val="Textoindependiente22"/>
        <w:ind w:left="2340" w:hanging="540"/>
        <w:jc w:val="center"/>
        <w:rPr>
          <w:rFonts w:ascii="Noto Sans" w:hAnsi="Noto Sans" w:cs="Noto Sans"/>
          <w:sz w:val="20"/>
          <w:szCs w:val="20"/>
        </w:rPr>
      </w:pPr>
    </w:p>
    <w:p w14:paraId="3E344DEB" w14:textId="77777777" w:rsidR="00742C38" w:rsidRPr="007B15DC" w:rsidRDefault="00742C38" w:rsidP="00742C38">
      <w:pPr>
        <w:pStyle w:val="Textoindependiente22"/>
        <w:ind w:left="1943" w:hanging="1403"/>
        <w:rPr>
          <w:rFonts w:ascii="Noto Sans" w:hAnsi="Noto Sans" w:cs="Noto Sans"/>
          <w:b/>
          <w:sz w:val="20"/>
          <w:szCs w:val="20"/>
        </w:rPr>
      </w:pPr>
      <w:r w:rsidRPr="007B15DC">
        <w:rPr>
          <w:rFonts w:ascii="Noto Sans" w:hAnsi="Noto Sans" w:cs="Noto Sans"/>
          <w:b/>
          <w:sz w:val="20"/>
          <w:szCs w:val="20"/>
        </w:rPr>
        <w:t>PRIMERA.-</w:t>
      </w:r>
      <w:r w:rsidRPr="007B15DC">
        <w:rPr>
          <w:rFonts w:ascii="Noto Sans" w:hAnsi="Noto Sans" w:cs="Noto Sans"/>
          <w:b/>
          <w:sz w:val="20"/>
          <w:szCs w:val="20"/>
        </w:rPr>
        <w:tab/>
        <w:t>OBJETO.- “PARTICIPACIÓN CONJUNTA”.</w:t>
      </w:r>
    </w:p>
    <w:p w14:paraId="779E0723" w14:textId="77777777" w:rsidR="00742C38" w:rsidRPr="007B15DC" w:rsidRDefault="00742C38" w:rsidP="00742C38">
      <w:pPr>
        <w:pStyle w:val="Textoindependiente22"/>
        <w:ind w:left="1957" w:hanging="14"/>
        <w:rPr>
          <w:rFonts w:ascii="Noto Sans" w:hAnsi="Noto Sans" w:cs="Noto Sans"/>
          <w:sz w:val="20"/>
          <w:szCs w:val="20"/>
        </w:rPr>
      </w:pPr>
    </w:p>
    <w:p w14:paraId="0484B098" w14:textId="77777777" w:rsidR="00742C38" w:rsidRPr="007B15DC" w:rsidRDefault="00742C38" w:rsidP="00742C38">
      <w:pPr>
        <w:pStyle w:val="Textoindependiente22"/>
        <w:ind w:left="1985"/>
        <w:rPr>
          <w:rFonts w:ascii="Noto Sans" w:hAnsi="Noto Sans" w:cs="Noto Sans"/>
          <w:sz w:val="20"/>
          <w:szCs w:val="20"/>
        </w:rPr>
      </w:pPr>
      <w:r w:rsidRPr="007B15DC">
        <w:rPr>
          <w:rFonts w:ascii="Noto Sans" w:hAnsi="Noto Sans" w:cs="Noto Sans"/>
          <w:b/>
          <w:sz w:val="20"/>
          <w:szCs w:val="20"/>
        </w:rPr>
        <w:t>“LAS PARTES”</w:t>
      </w:r>
      <w:r w:rsidRPr="007B15DC">
        <w:rPr>
          <w:rFonts w:ascii="Noto Sans" w:hAnsi="Noto Sans" w:cs="Noto Sans"/>
          <w:sz w:val="20"/>
          <w:szCs w:val="20"/>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ENTREGAR LOS BIENES OBJETO DEL CONVENIO, CON LA PARTICIPACIÓN SIGUIENTE:</w:t>
      </w:r>
    </w:p>
    <w:p w14:paraId="717779D4" w14:textId="77777777" w:rsidR="00742C38" w:rsidRPr="007B15DC" w:rsidRDefault="00742C38" w:rsidP="00742C38">
      <w:pPr>
        <w:pStyle w:val="Textoindependiente22"/>
        <w:ind w:left="1957" w:hanging="14"/>
        <w:rPr>
          <w:rFonts w:ascii="Noto Sans" w:hAnsi="Noto Sans" w:cs="Noto Sans"/>
          <w:sz w:val="20"/>
          <w:szCs w:val="20"/>
        </w:rPr>
      </w:pPr>
      <w:r w:rsidRPr="007B15DC">
        <w:rPr>
          <w:rFonts w:ascii="Noto Sans" w:hAnsi="Noto Sans" w:cs="Noto Sans"/>
          <w:b/>
          <w:sz w:val="20"/>
          <w:szCs w:val="20"/>
        </w:rPr>
        <w:t>PARTICIPANTE “A”:</w:t>
      </w:r>
      <w:r w:rsidRPr="007B15DC">
        <w:rPr>
          <w:rFonts w:ascii="Noto Sans" w:hAnsi="Noto Sans" w:cs="Noto Sans"/>
          <w:sz w:val="20"/>
          <w:szCs w:val="20"/>
        </w:rPr>
        <w:t xml:space="preserve"> </w:t>
      </w:r>
      <w:r w:rsidRPr="007B15DC">
        <w:rPr>
          <w:rFonts w:ascii="Noto Sans" w:hAnsi="Noto Sans" w:cs="Noto Sans"/>
          <w:b/>
          <w:i/>
          <w:sz w:val="20"/>
          <w:szCs w:val="20"/>
          <w:u w:val="single"/>
        </w:rPr>
        <w:t>(DESCRIBIR LA PARTE QUE SE OBLIGA A SUMINISTRAR)</w:t>
      </w:r>
      <w:r w:rsidRPr="007B15DC">
        <w:rPr>
          <w:rFonts w:ascii="Noto Sans" w:hAnsi="Noto Sans" w:cs="Noto Sans"/>
          <w:sz w:val="20"/>
          <w:szCs w:val="20"/>
        </w:rPr>
        <w:t>.</w:t>
      </w:r>
    </w:p>
    <w:p w14:paraId="0F89A637" w14:textId="77777777" w:rsidR="00742C38" w:rsidRPr="007B15DC" w:rsidRDefault="00742C38" w:rsidP="00742C38">
      <w:pPr>
        <w:pStyle w:val="Textoindependiente22"/>
        <w:ind w:left="1971"/>
        <w:rPr>
          <w:rFonts w:ascii="Noto Sans" w:hAnsi="Noto Sans" w:cs="Noto Sans"/>
          <w:sz w:val="20"/>
          <w:szCs w:val="20"/>
        </w:rPr>
      </w:pPr>
    </w:p>
    <w:p w14:paraId="2EBA4A8C" w14:textId="77777777" w:rsidR="00742C38" w:rsidRPr="007B15DC" w:rsidRDefault="00742C38" w:rsidP="00742C38">
      <w:pPr>
        <w:pStyle w:val="Textoindependiente22"/>
        <w:ind w:left="1971"/>
        <w:rPr>
          <w:rFonts w:ascii="Noto Sans" w:hAnsi="Noto Sans" w:cs="Noto Sans"/>
          <w:sz w:val="20"/>
          <w:szCs w:val="20"/>
        </w:rPr>
      </w:pPr>
      <w:r w:rsidRPr="007B15DC">
        <w:rPr>
          <w:rFonts w:ascii="Noto Sans" w:hAnsi="Noto Sans" w:cs="Noto Sans"/>
          <w:b/>
          <w:i/>
          <w:sz w:val="20"/>
          <w:szCs w:val="20"/>
          <w:u w:val="single"/>
        </w:rPr>
        <w:t>(CADA UNO DE LOS INTEGRANTES QUE CONFORMAN LA PARTICIPACIÓN CONJUNTA PARA LA PRESENTACIÓN DE PROPOSICIONES DEBERÁ DESCRIBIR LA PARTE QUE SE OBLIGA A ENTREGAR)</w:t>
      </w:r>
      <w:r w:rsidRPr="007B15DC">
        <w:rPr>
          <w:rFonts w:ascii="Noto Sans" w:hAnsi="Noto Sans" w:cs="Noto Sans"/>
          <w:sz w:val="20"/>
          <w:szCs w:val="20"/>
        </w:rPr>
        <w:t>.</w:t>
      </w:r>
    </w:p>
    <w:p w14:paraId="3BCAAA09" w14:textId="77777777" w:rsidR="00742C38" w:rsidRPr="007B15DC" w:rsidRDefault="00742C38" w:rsidP="00742C38">
      <w:pPr>
        <w:pStyle w:val="Textoindependiente22"/>
        <w:ind w:left="1971"/>
        <w:rPr>
          <w:rFonts w:ascii="Noto Sans" w:hAnsi="Noto Sans" w:cs="Noto Sans"/>
          <w:sz w:val="20"/>
          <w:szCs w:val="20"/>
        </w:rPr>
      </w:pPr>
    </w:p>
    <w:p w14:paraId="68E9F88E" w14:textId="77777777" w:rsidR="00742C38" w:rsidRPr="007B15DC" w:rsidRDefault="00742C38" w:rsidP="00742C38">
      <w:pPr>
        <w:pStyle w:val="Textoindependiente22"/>
        <w:ind w:left="1943" w:hanging="1403"/>
        <w:rPr>
          <w:rFonts w:ascii="Noto Sans" w:hAnsi="Noto Sans" w:cs="Noto Sans"/>
          <w:b/>
          <w:sz w:val="20"/>
          <w:szCs w:val="20"/>
        </w:rPr>
      </w:pPr>
      <w:r w:rsidRPr="007B15DC">
        <w:rPr>
          <w:rFonts w:ascii="Noto Sans" w:hAnsi="Noto Sans" w:cs="Noto Sans"/>
          <w:b/>
          <w:sz w:val="20"/>
          <w:szCs w:val="20"/>
        </w:rPr>
        <w:t>SEGUNDA.-</w:t>
      </w:r>
      <w:r w:rsidRPr="007B15DC">
        <w:rPr>
          <w:rFonts w:ascii="Noto Sans" w:hAnsi="Noto Sans" w:cs="Noto Sans"/>
          <w:b/>
          <w:sz w:val="20"/>
          <w:szCs w:val="20"/>
        </w:rPr>
        <w:tab/>
        <w:t>REPRESENTANTE COMÚN Y OBLIGADO SOLIDARIO.</w:t>
      </w:r>
    </w:p>
    <w:p w14:paraId="72F13EE4" w14:textId="77777777" w:rsidR="00742C38" w:rsidRPr="007B15DC" w:rsidRDefault="00742C38" w:rsidP="00742C38">
      <w:pPr>
        <w:pStyle w:val="Textoindependiente22"/>
        <w:ind w:left="1800" w:hanging="1260"/>
        <w:rPr>
          <w:rFonts w:ascii="Noto Sans" w:hAnsi="Noto Sans" w:cs="Noto Sans"/>
          <w:sz w:val="20"/>
          <w:szCs w:val="20"/>
        </w:rPr>
      </w:pPr>
    </w:p>
    <w:p w14:paraId="2C06B2D5" w14:textId="77777777" w:rsidR="00742C38" w:rsidRPr="007B15DC" w:rsidRDefault="00742C38" w:rsidP="00742C38">
      <w:pPr>
        <w:pStyle w:val="Textoindependiente22"/>
        <w:ind w:left="1957" w:firstLine="14"/>
        <w:rPr>
          <w:rFonts w:ascii="Noto Sans" w:hAnsi="Noto Sans" w:cs="Noto Sans"/>
          <w:sz w:val="20"/>
          <w:szCs w:val="20"/>
        </w:rPr>
      </w:pPr>
      <w:r w:rsidRPr="007B15DC">
        <w:rPr>
          <w:rFonts w:ascii="Noto Sans" w:hAnsi="Noto Sans" w:cs="Noto Sans"/>
          <w:b/>
          <w:sz w:val="20"/>
          <w:szCs w:val="20"/>
        </w:rPr>
        <w:t>“LAS PARTES“</w:t>
      </w:r>
      <w:r w:rsidRPr="007B15DC">
        <w:rPr>
          <w:rFonts w:ascii="Noto Sans" w:hAnsi="Noto Sans" w:cs="Noto Sans"/>
          <w:sz w:val="20"/>
          <w:szCs w:val="20"/>
        </w:rPr>
        <w:t xml:space="preserve">ACEPTAN EXPRESAMENTE EN DESIGNAR COMO REPRESENTANTE COMÚN AL ____________, A TRAVÉS DEL PRESENTE INSTRUMENTO, OTORGÁNDOLE </w:t>
      </w:r>
      <w:r w:rsidRPr="007B15DC">
        <w:rPr>
          <w:rFonts w:ascii="Noto Sans" w:hAnsi="Noto Sans" w:cs="Noto Sans"/>
          <w:sz w:val="20"/>
          <w:szCs w:val="20"/>
        </w:rPr>
        <w:lastRenderedPageBreak/>
        <w:t>PODER AMPLIO Y SUFICIENTE, PARA ATENDER TODO LO RELACIONADO CON LAS PROPOSICIONES TÉCNICA Y ECONÓMICA EN EL PROCEDIMIENTO DE LICITACIÓN, ASÍ COMO PARA SUSCRIBIR DICHAS PROPOSICIONES.</w:t>
      </w:r>
    </w:p>
    <w:p w14:paraId="18074E8D" w14:textId="77777777" w:rsidR="00742C38" w:rsidRPr="007B15DC" w:rsidRDefault="00742C38" w:rsidP="00742C38">
      <w:pPr>
        <w:pStyle w:val="Textoindependiente22"/>
        <w:ind w:left="1957" w:firstLine="14"/>
        <w:rPr>
          <w:rFonts w:ascii="Noto Sans" w:hAnsi="Noto Sans" w:cs="Noto Sans"/>
          <w:sz w:val="20"/>
          <w:szCs w:val="20"/>
        </w:rPr>
      </w:pPr>
    </w:p>
    <w:p w14:paraId="6B5D4166" w14:textId="77777777" w:rsidR="00742C38" w:rsidRPr="007B15DC" w:rsidRDefault="00742C38" w:rsidP="00742C38">
      <w:pPr>
        <w:pStyle w:val="Textoindependiente22"/>
        <w:ind w:left="1957" w:firstLine="14"/>
        <w:rPr>
          <w:rFonts w:ascii="Noto Sans" w:hAnsi="Noto Sans" w:cs="Noto Sans"/>
          <w:sz w:val="20"/>
          <w:szCs w:val="20"/>
        </w:rPr>
      </w:pPr>
      <w:r w:rsidRPr="007B15DC">
        <w:rPr>
          <w:rFonts w:ascii="Noto Sans" w:hAnsi="Noto Sans" w:cs="Noto Sans"/>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3A2DF83" w14:textId="77777777" w:rsidR="00742C38" w:rsidRPr="007B15DC" w:rsidRDefault="00742C38" w:rsidP="00742C38">
      <w:pPr>
        <w:pStyle w:val="Textoindependiente22"/>
        <w:ind w:left="1957" w:firstLine="14"/>
        <w:rPr>
          <w:rFonts w:ascii="Noto Sans" w:hAnsi="Noto Sans" w:cs="Noto Sans"/>
          <w:sz w:val="20"/>
          <w:szCs w:val="20"/>
        </w:rPr>
      </w:pPr>
    </w:p>
    <w:p w14:paraId="4A658F5D" w14:textId="77777777" w:rsidR="00742C38" w:rsidRPr="007B15DC" w:rsidRDefault="00742C38" w:rsidP="00742C38">
      <w:pPr>
        <w:pStyle w:val="Textoindependiente22"/>
        <w:ind w:left="1971" w:hanging="1431"/>
        <w:rPr>
          <w:rFonts w:ascii="Noto Sans" w:hAnsi="Noto Sans" w:cs="Noto Sans"/>
          <w:b/>
          <w:sz w:val="20"/>
          <w:szCs w:val="20"/>
        </w:rPr>
      </w:pPr>
      <w:r w:rsidRPr="007B15DC">
        <w:rPr>
          <w:rFonts w:ascii="Noto Sans" w:hAnsi="Noto Sans" w:cs="Noto Sans"/>
          <w:b/>
          <w:sz w:val="20"/>
          <w:szCs w:val="20"/>
        </w:rPr>
        <w:t xml:space="preserve">TERCERA.- </w:t>
      </w:r>
      <w:r w:rsidRPr="007B15DC">
        <w:rPr>
          <w:rFonts w:ascii="Noto Sans" w:hAnsi="Noto Sans" w:cs="Noto Sans"/>
          <w:b/>
          <w:sz w:val="20"/>
          <w:szCs w:val="20"/>
        </w:rPr>
        <w:tab/>
        <w:t>DEL COBRO DE LAS FACTURAS.</w:t>
      </w:r>
    </w:p>
    <w:p w14:paraId="3539B67B" w14:textId="77777777" w:rsidR="00742C38" w:rsidRPr="007B15DC" w:rsidRDefault="00742C38" w:rsidP="00742C38">
      <w:pPr>
        <w:pStyle w:val="Textoindependiente22"/>
        <w:ind w:left="1800" w:hanging="1260"/>
        <w:rPr>
          <w:rFonts w:ascii="Noto Sans" w:hAnsi="Noto Sans" w:cs="Noto Sans"/>
          <w:sz w:val="20"/>
          <w:szCs w:val="20"/>
        </w:rPr>
      </w:pPr>
    </w:p>
    <w:p w14:paraId="021A6268" w14:textId="77777777" w:rsidR="00742C38" w:rsidRPr="007B15DC" w:rsidRDefault="00742C38" w:rsidP="00742C38">
      <w:pPr>
        <w:pStyle w:val="Textoindependiente22"/>
        <w:ind w:left="1957" w:firstLine="14"/>
        <w:rPr>
          <w:rFonts w:ascii="Noto Sans" w:hAnsi="Noto Sans" w:cs="Noto Sans"/>
          <w:sz w:val="20"/>
          <w:szCs w:val="20"/>
        </w:rPr>
      </w:pPr>
      <w:r w:rsidRPr="007B15DC">
        <w:rPr>
          <w:rFonts w:ascii="Noto Sans" w:hAnsi="Noto Sans" w:cs="Noto Sans"/>
          <w:b/>
          <w:sz w:val="20"/>
          <w:szCs w:val="20"/>
        </w:rPr>
        <w:t>“LAS PARTES”</w:t>
      </w:r>
      <w:r w:rsidRPr="007B15DC">
        <w:rPr>
          <w:rFonts w:ascii="Noto Sans" w:hAnsi="Noto Sans" w:cs="Noto Sans"/>
          <w:sz w:val="20"/>
          <w:szCs w:val="20"/>
        </w:rPr>
        <w:t xml:space="preserve"> CONVIENEN EXPRESAMENTE, QUE “EL PARTICIPANTE______ </w:t>
      </w:r>
      <w:r w:rsidRPr="007B15DC">
        <w:rPr>
          <w:rFonts w:ascii="Noto Sans" w:hAnsi="Noto Sans" w:cs="Noto Sans"/>
          <w:b/>
          <w:i/>
          <w:sz w:val="20"/>
          <w:szCs w:val="20"/>
          <w:u w:val="single"/>
        </w:rPr>
        <w:t>(LOS PARTICIPANTES, DEBERÁN INDICAR CUÁL DE ELLOS ESTARÁ FACULTADO PARA REALIZAR EL COBRO)</w:t>
      </w:r>
      <w:r w:rsidRPr="007B15DC">
        <w:rPr>
          <w:rFonts w:ascii="Noto Sans" w:hAnsi="Noto Sans" w:cs="Noto Sans"/>
          <w:sz w:val="20"/>
          <w:szCs w:val="20"/>
        </w:rPr>
        <w:t>, PARA EFECTUAR EL COBRO DE LAS FACTURAS RELATIVAS A LOS BIENES QUE SE ENTREGUEN AL IMSS, CON MOTIVO DEL CONTRATO QUE SE DERIVE DE LA LICITACIÓN PÚBLICA INTERNACIONAL NÚMERO _________.</w:t>
      </w:r>
    </w:p>
    <w:p w14:paraId="493DDB77" w14:textId="77777777" w:rsidR="00742C38" w:rsidRPr="007B15DC" w:rsidRDefault="00742C38" w:rsidP="00742C38">
      <w:pPr>
        <w:pStyle w:val="Textoindependiente22"/>
        <w:ind w:left="1985" w:hanging="1425"/>
        <w:rPr>
          <w:rFonts w:ascii="Noto Sans" w:hAnsi="Noto Sans" w:cs="Noto Sans"/>
          <w:bCs/>
          <w:sz w:val="20"/>
          <w:szCs w:val="20"/>
        </w:rPr>
      </w:pPr>
    </w:p>
    <w:p w14:paraId="65193A19" w14:textId="77777777" w:rsidR="00742C38" w:rsidRPr="007B15DC" w:rsidRDefault="00742C38" w:rsidP="00742C38">
      <w:pPr>
        <w:pStyle w:val="Textoindependiente22"/>
        <w:ind w:left="1985" w:hanging="1425"/>
        <w:rPr>
          <w:rFonts w:ascii="Noto Sans" w:hAnsi="Noto Sans" w:cs="Noto Sans"/>
          <w:b/>
          <w:sz w:val="20"/>
          <w:szCs w:val="20"/>
        </w:rPr>
      </w:pPr>
      <w:r w:rsidRPr="007B15DC">
        <w:rPr>
          <w:rFonts w:ascii="Noto Sans" w:hAnsi="Noto Sans" w:cs="Noto Sans"/>
          <w:b/>
          <w:sz w:val="20"/>
          <w:szCs w:val="20"/>
        </w:rPr>
        <w:t xml:space="preserve">CUARTA.- </w:t>
      </w:r>
      <w:r w:rsidRPr="007B15DC">
        <w:rPr>
          <w:rFonts w:ascii="Noto Sans" w:hAnsi="Noto Sans" w:cs="Noto Sans"/>
          <w:b/>
          <w:sz w:val="20"/>
          <w:szCs w:val="20"/>
        </w:rPr>
        <w:tab/>
        <w:t>VIGENCIA.</w:t>
      </w:r>
    </w:p>
    <w:p w14:paraId="13D6C812" w14:textId="77777777" w:rsidR="00742C38" w:rsidRPr="007B15DC" w:rsidRDefault="00742C38" w:rsidP="00742C38">
      <w:pPr>
        <w:pStyle w:val="Textoindependiente22"/>
        <w:ind w:left="1985" w:hanging="1425"/>
        <w:rPr>
          <w:rFonts w:ascii="Noto Sans" w:hAnsi="Noto Sans" w:cs="Noto Sans"/>
          <w:bCs/>
          <w:sz w:val="20"/>
          <w:szCs w:val="20"/>
        </w:rPr>
      </w:pPr>
    </w:p>
    <w:p w14:paraId="31C61F1A" w14:textId="77777777" w:rsidR="00742C38" w:rsidRPr="007B15DC" w:rsidRDefault="00742C38" w:rsidP="00742C38">
      <w:pPr>
        <w:pStyle w:val="Textoindependiente22"/>
        <w:ind w:left="1985"/>
        <w:rPr>
          <w:rFonts w:ascii="Noto Sans" w:hAnsi="Noto Sans" w:cs="Noto Sans"/>
          <w:sz w:val="20"/>
          <w:szCs w:val="20"/>
        </w:rPr>
      </w:pPr>
      <w:r w:rsidRPr="007B15DC">
        <w:rPr>
          <w:rFonts w:ascii="Noto Sans" w:hAnsi="Noto Sans" w:cs="Noto Sans"/>
          <w:b/>
          <w:sz w:val="20"/>
          <w:szCs w:val="20"/>
        </w:rPr>
        <w:t>“LAS PARTES</w:t>
      </w:r>
      <w:proofErr w:type="gramStart"/>
      <w:r w:rsidRPr="007B15DC">
        <w:rPr>
          <w:rFonts w:ascii="Noto Sans" w:hAnsi="Noto Sans" w:cs="Noto Sans"/>
          <w:b/>
          <w:sz w:val="20"/>
          <w:szCs w:val="20"/>
        </w:rPr>
        <w:t xml:space="preserve">“ </w:t>
      </w:r>
      <w:r w:rsidRPr="007B15DC">
        <w:rPr>
          <w:rFonts w:ascii="Noto Sans" w:hAnsi="Noto Sans" w:cs="Noto Sans"/>
          <w:sz w:val="20"/>
          <w:szCs w:val="20"/>
        </w:rPr>
        <w:t>CONVIENEN</w:t>
      </w:r>
      <w:proofErr w:type="gramEnd"/>
      <w:r w:rsidRPr="007B15DC">
        <w:rPr>
          <w:rFonts w:ascii="Noto Sans" w:hAnsi="Noto Sans" w:cs="Noto Sans"/>
          <w:sz w:val="20"/>
          <w:szCs w:val="20"/>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18A3E3A4" w14:textId="77777777" w:rsidR="00742C38" w:rsidRPr="007B15DC" w:rsidRDefault="00742C38" w:rsidP="00742C38">
      <w:pPr>
        <w:pStyle w:val="Textoindependiente22"/>
        <w:ind w:left="1971"/>
        <w:rPr>
          <w:rFonts w:ascii="Noto Sans" w:hAnsi="Noto Sans" w:cs="Noto Sans"/>
          <w:sz w:val="20"/>
          <w:szCs w:val="20"/>
        </w:rPr>
      </w:pPr>
    </w:p>
    <w:p w14:paraId="6260D115" w14:textId="77777777" w:rsidR="00742C38" w:rsidRPr="007B15DC" w:rsidRDefault="00742C38" w:rsidP="00742C38">
      <w:pPr>
        <w:pStyle w:val="Textoindependiente22"/>
        <w:ind w:left="1999" w:hanging="1459"/>
        <w:rPr>
          <w:rFonts w:ascii="Noto Sans" w:hAnsi="Noto Sans" w:cs="Noto Sans"/>
          <w:b/>
          <w:sz w:val="20"/>
          <w:szCs w:val="20"/>
        </w:rPr>
      </w:pPr>
      <w:r w:rsidRPr="007B15DC">
        <w:rPr>
          <w:rFonts w:ascii="Noto Sans" w:hAnsi="Noto Sans" w:cs="Noto Sans"/>
          <w:b/>
          <w:sz w:val="20"/>
          <w:szCs w:val="20"/>
        </w:rPr>
        <w:t>QUINTA.-</w:t>
      </w:r>
      <w:r w:rsidRPr="007B15DC">
        <w:rPr>
          <w:rFonts w:ascii="Noto Sans" w:hAnsi="Noto Sans" w:cs="Noto Sans"/>
          <w:b/>
          <w:sz w:val="20"/>
          <w:szCs w:val="20"/>
        </w:rPr>
        <w:tab/>
        <w:t>OBLIGACIONES.</w:t>
      </w:r>
    </w:p>
    <w:p w14:paraId="37420FE9" w14:textId="77777777" w:rsidR="00742C38" w:rsidRPr="007B15DC" w:rsidRDefault="00742C38" w:rsidP="00742C38">
      <w:pPr>
        <w:pStyle w:val="Textoindependiente22"/>
        <w:ind w:left="1800" w:hanging="1260"/>
        <w:rPr>
          <w:rFonts w:ascii="Noto Sans" w:hAnsi="Noto Sans" w:cs="Noto Sans"/>
          <w:sz w:val="20"/>
          <w:szCs w:val="20"/>
        </w:rPr>
      </w:pPr>
    </w:p>
    <w:p w14:paraId="7C692C17" w14:textId="77777777" w:rsidR="00742C38" w:rsidRPr="007B15DC" w:rsidRDefault="00742C38" w:rsidP="00742C38">
      <w:pPr>
        <w:pStyle w:val="Textoindependiente22"/>
        <w:ind w:left="1999" w:firstLine="14"/>
        <w:rPr>
          <w:rFonts w:ascii="Noto Sans" w:hAnsi="Noto Sans" w:cs="Noto Sans"/>
          <w:sz w:val="20"/>
          <w:szCs w:val="20"/>
        </w:rPr>
      </w:pPr>
      <w:r w:rsidRPr="007B15DC">
        <w:rPr>
          <w:rFonts w:ascii="Noto Sans" w:hAnsi="Noto Sans" w:cs="Noto Sans"/>
          <w:b/>
          <w:sz w:val="20"/>
          <w:szCs w:val="20"/>
        </w:rPr>
        <w:t>“LAS PARTES”</w:t>
      </w:r>
      <w:r w:rsidRPr="007B15DC">
        <w:rPr>
          <w:rFonts w:ascii="Noto Sans" w:hAnsi="Noto Sans" w:cs="Noto Sans"/>
          <w:sz w:val="20"/>
          <w:szCs w:val="20"/>
        </w:rPr>
        <w:t xml:space="preserve"> CONVIENEN EN QUE EN EL SUPUESTO DE QUE CUALQUIERA DE ELLAS QUE SE DECLARE EN CONSURSO MERCANTIL O CUALQUIER SITUACION ANALOGA O EQUIVALENTE QUE AFECTE LA SOLVENCIA DE SU PROPUESTA, NO LAS LIBERA DE CUMPLIR CON SUS OBLIGACIONES, POR LO QUE CUALQUIERA DE ELLAS QUE SUBSISTA, ACEPTA Y SE OBLIGA EXPRESAMENTE A RESPONDER SOLIDARIAMENTE DE LAS OBLIGACIONES CONTRACTUALES A QUE HUBIERE LUGAR.</w:t>
      </w:r>
    </w:p>
    <w:p w14:paraId="69CD7560" w14:textId="77777777" w:rsidR="00742C38" w:rsidRPr="007B15DC" w:rsidRDefault="00742C38" w:rsidP="00742C38">
      <w:pPr>
        <w:pStyle w:val="Textoindependiente22"/>
        <w:ind w:left="1999" w:firstLine="14"/>
        <w:rPr>
          <w:rFonts w:ascii="Noto Sans" w:hAnsi="Noto Sans" w:cs="Noto Sans"/>
          <w:sz w:val="20"/>
          <w:szCs w:val="20"/>
        </w:rPr>
      </w:pPr>
    </w:p>
    <w:p w14:paraId="0A1CCA02" w14:textId="77777777" w:rsidR="00742C38" w:rsidRPr="007B15DC" w:rsidRDefault="00742C38" w:rsidP="00742C38">
      <w:pPr>
        <w:pStyle w:val="Textoindependiente22"/>
        <w:ind w:left="1957" w:firstLine="14"/>
        <w:rPr>
          <w:rFonts w:ascii="Noto Sans" w:hAnsi="Noto Sans" w:cs="Noto Sans"/>
          <w:sz w:val="20"/>
          <w:szCs w:val="20"/>
        </w:rPr>
      </w:pPr>
    </w:p>
    <w:p w14:paraId="0D7E51F2" w14:textId="77777777" w:rsidR="00742C38" w:rsidRPr="007B15DC" w:rsidRDefault="00742C38" w:rsidP="00742C38">
      <w:pPr>
        <w:pStyle w:val="Textoindependiente22"/>
        <w:ind w:left="1957" w:firstLine="14"/>
        <w:rPr>
          <w:rFonts w:ascii="Noto Sans" w:hAnsi="Noto Sans" w:cs="Noto Sans"/>
          <w:sz w:val="20"/>
          <w:szCs w:val="20"/>
        </w:rPr>
      </w:pPr>
      <w:r w:rsidRPr="007B15DC">
        <w:rPr>
          <w:rFonts w:ascii="Noto Sans" w:hAnsi="Noto Sans" w:cs="Noto Sans"/>
          <w:sz w:val="20"/>
          <w:szCs w:val="20"/>
        </w:rPr>
        <w:t xml:space="preserve">LEÍDO QUE FUE EL PRESENTE CONVENIO POR </w:t>
      </w:r>
      <w:r w:rsidRPr="007B15DC">
        <w:rPr>
          <w:rFonts w:ascii="Noto Sans" w:hAnsi="Noto Sans" w:cs="Noto Sans"/>
          <w:b/>
          <w:sz w:val="20"/>
          <w:szCs w:val="20"/>
        </w:rPr>
        <w:t>“LAS PARTES”</w:t>
      </w:r>
      <w:r w:rsidRPr="007B15DC">
        <w:rPr>
          <w:rFonts w:ascii="Noto Sans" w:hAnsi="Noto Sans" w:cs="Noto Sans"/>
          <w:sz w:val="20"/>
          <w:szCs w:val="20"/>
        </w:rPr>
        <w:t xml:space="preserve"> Y ENTERADOS DE SU ALCANCE Y EFECTOS LEGALES, ACEPTANDO QUE NO EXISTIÓ ERROR, DOLO, </w:t>
      </w:r>
      <w:r w:rsidRPr="007B15DC">
        <w:rPr>
          <w:rFonts w:ascii="Noto Sans" w:hAnsi="Noto Sans" w:cs="Noto Sans"/>
          <w:sz w:val="20"/>
          <w:szCs w:val="20"/>
        </w:rPr>
        <w:lastRenderedPageBreak/>
        <w:t xml:space="preserve">VIOLENCIA O MALA FE, LO RATIFICAN Y FIRMAN, DE CONFORMIDAD EN LA CIUDAD DE GUADALAJARA JALISCO, EL DÍA ___________ DE _________ </w:t>
      </w:r>
      <w:proofErr w:type="spellStart"/>
      <w:r w:rsidRPr="007B15DC">
        <w:rPr>
          <w:rFonts w:ascii="Noto Sans" w:hAnsi="Noto Sans" w:cs="Noto Sans"/>
          <w:sz w:val="20"/>
          <w:szCs w:val="20"/>
        </w:rPr>
        <w:t>DE</w:t>
      </w:r>
      <w:proofErr w:type="spellEnd"/>
      <w:r w:rsidRPr="007B15DC">
        <w:rPr>
          <w:rFonts w:ascii="Noto Sans" w:hAnsi="Noto Sans" w:cs="Noto Sans"/>
          <w:sz w:val="20"/>
          <w:szCs w:val="20"/>
        </w:rPr>
        <w:t xml:space="preserve"> 200___.</w:t>
      </w:r>
    </w:p>
    <w:p w14:paraId="421A72A0" w14:textId="77777777" w:rsidR="00742C38" w:rsidRPr="007B15DC" w:rsidRDefault="00742C38" w:rsidP="00742C38">
      <w:pPr>
        <w:pStyle w:val="Textoindependiente22"/>
        <w:ind w:left="1957" w:firstLine="14"/>
        <w:rPr>
          <w:rFonts w:ascii="Noto Sans" w:hAnsi="Noto Sans" w:cs="Noto Sans"/>
          <w:sz w:val="20"/>
          <w:szCs w:val="20"/>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742C38" w:rsidRPr="007B15DC" w14:paraId="5D503D67" w14:textId="77777777" w:rsidTr="00742C38">
        <w:tc>
          <w:tcPr>
            <w:tcW w:w="3600" w:type="dxa"/>
            <w:tcBorders>
              <w:top w:val="nil"/>
              <w:left w:val="nil"/>
              <w:bottom w:val="single" w:sz="4" w:space="0" w:color="000000"/>
              <w:right w:val="nil"/>
            </w:tcBorders>
            <w:hideMark/>
          </w:tcPr>
          <w:p w14:paraId="0BAC496E" w14:textId="77777777" w:rsidR="00742C38" w:rsidRPr="007B15DC" w:rsidRDefault="00742C38">
            <w:pPr>
              <w:pStyle w:val="Textoindependiente22"/>
              <w:snapToGrid w:val="0"/>
              <w:spacing w:line="276" w:lineRule="auto"/>
              <w:ind w:left="540" w:hanging="540"/>
              <w:jc w:val="center"/>
              <w:rPr>
                <w:rFonts w:ascii="Noto Sans" w:hAnsi="Noto Sans" w:cs="Noto Sans"/>
                <w:b/>
                <w:sz w:val="20"/>
                <w:szCs w:val="20"/>
              </w:rPr>
            </w:pPr>
            <w:r w:rsidRPr="007B15DC">
              <w:rPr>
                <w:rFonts w:ascii="Noto Sans" w:hAnsi="Noto Sans" w:cs="Noto Sans"/>
                <w:sz w:val="20"/>
                <w:szCs w:val="20"/>
              </w:rPr>
              <w:t>“</w:t>
            </w:r>
            <w:r w:rsidRPr="007B15DC">
              <w:rPr>
                <w:rFonts w:ascii="Noto Sans" w:hAnsi="Noto Sans" w:cs="Noto Sans"/>
                <w:b/>
                <w:sz w:val="20"/>
                <w:szCs w:val="20"/>
              </w:rPr>
              <w:t>EL PARTICIPANTE A”</w:t>
            </w:r>
          </w:p>
        </w:tc>
        <w:tc>
          <w:tcPr>
            <w:tcW w:w="720" w:type="dxa"/>
          </w:tcPr>
          <w:p w14:paraId="6B89CA9D" w14:textId="77777777" w:rsidR="00742C38" w:rsidRPr="007B15DC" w:rsidRDefault="00742C38">
            <w:pPr>
              <w:pStyle w:val="Textoindependiente22"/>
              <w:snapToGrid w:val="0"/>
              <w:spacing w:line="276" w:lineRule="auto"/>
              <w:ind w:hanging="540"/>
              <w:jc w:val="center"/>
              <w:rPr>
                <w:rFonts w:ascii="Noto Sans" w:hAnsi="Noto Sans" w:cs="Noto Sans"/>
                <w:sz w:val="20"/>
                <w:szCs w:val="20"/>
              </w:rPr>
            </w:pPr>
          </w:p>
          <w:p w14:paraId="202ED815" w14:textId="77777777" w:rsidR="00742C38" w:rsidRPr="007B15DC" w:rsidRDefault="00742C38">
            <w:pPr>
              <w:pStyle w:val="Textoindependiente22"/>
              <w:spacing w:line="276" w:lineRule="auto"/>
              <w:ind w:hanging="540"/>
              <w:jc w:val="center"/>
              <w:rPr>
                <w:rFonts w:ascii="Noto Sans" w:hAnsi="Noto Sans" w:cs="Noto Sans"/>
                <w:sz w:val="20"/>
                <w:szCs w:val="20"/>
              </w:rPr>
            </w:pPr>
          </w:p>
          <w:p w14:paraId="40245899" w14:textId="77777777" w:rsidR="00742C38" w:rsidRPr="007B15DC" w:rsidRDefault="00742C38">
            <w:pPr>
              <w:pStyle w:val="Textoindependiente22"/>
              <w:spacing w:line="276" w:lineRule="auto"/>
              <w:ind w:hanging="540"/>
              <w:jc w:val="center"/>
              <w:rPr>
                <w:rFonts w:ascii="Noto Sans" w:hAnsi="Noto Sans" w:cs="Noto Sans"/>
                <w:sz w:val="20"/>
                <w:szCs w:val="20"/>
              </w:rPr>
            </w:pPr>
          </w:p>
        </w:tc>
        <w:tc>
          <w:tcPr>
            <w:tcW w:w="3240" w:type="dxa"/>
            <w:tcBorders>
              <w:top w:val="nil"/>
              <w:left w:val="nil"/>
              <w:bottom w:val="single" w:sz="4" w:space="0" w:color="000000"/>
              <w:right w:val="nil"/>
            </w:tcBorders>
          </w:tcPr>
          <w:p w14:paraId="4D67BD8C" w14:textId="77777777" w:rsidR="00742C38" w:rsidRPr="007B15DC" w:rsidRDefault="00742C38">
            <w:pPr>
              <w:pStyle w:val="Textoindependiente22"/>
              <w:snapToGrid w:val="0"/>
              <w:spacing w:line="276" w:lineRule="auto"/>
              <w:ind w:hanging="540"/>
              <w:jc w:val="center"/>
              <w:rPr>
                <w:rFonts w:ascii="Noto Sans" w:hAnsi="Noto Sans" w:cs="Noto Sans"/>
                <w:b/>
                <w:sz w:val="20"/>
                <w:szCs w:val="20"/>
              </w:rPr>
            </w:pPr>
            <w:r w:rsidRPr="007B15DC">
              <w:rPr>
                <w:rFonts w:ascii="Noto Sans" w:hAnsi="Noto Sans" w:cs="Noto Sans"/>
                <w:b/>
                <w:sz w:val="20"/>
                <w:szCs w:val="20"/>
              </w:rPr>
              <w:t xml:space="preserve">     “EL PARTICIPANTE B”</w:t>
            </w:r>
          </w:p>
          <w:p w14:paraId="1FDF8724" w14:textId="77777777" w:rsidR="00742C38" w:rsidRPr="007B15DC" w:rsidRDefault="00742C38">
            <w:pPr>
              <w:pStyle w:val="Textoindependiente22"/>
              <w:spacing w:line="276" w:lineRule="auto"/>
              <w:ind w:hanging="540"/>
              <w:jc w:val="center"/>
              <w:rPr>
                <w:rFonts w:ascii="Noto Sans" w:hAnsi="Noto Sans" w:cs="Noto Sans"/>
                <w:b/>
                <w:sz w:val="20"/>
                <w:szCs w:val="20"/>
              </w:rPr>
            </w:pPr>
          </w:p>
        </w:tc>
      </w:tr>
      <w:tr w:rsidR="00742C38" w:rsidRPr="007B15DC" w14:paraId="6546D666" w14:textId="77777777" w:rsidTr="00742C38">
        <w:tc>
          <w:tcPr>
            <w:tcW w:w="3600" w:type="dxa"/>
            <w:tcBorders>
              <w:top w:val="single" w:sz="4" w:space="0" w:color="000000"/>
              <w:left w:val="nil"/>
              <w:bottom w:val="nil"/>
              <w:right w:val="nil"/>
            </w:tcBorders>
            <w:hideMark/>
          </w:tcPr>
          <w:p w14:paraId="6A5083A3" w14:textId="77777777" w:rsidR="00742C38" w:rsidRPr="007B15DC" w:rsidRDefault="00742C38">
            <w:pPr>
              <w:pStyle w:val="Ttulo3"/>
              <w:snapToGrid w:val="0"/>
              <w:spacing w:before="0" w:after="0" w:line="276" w:lineRule="auto"/>
              <w:jc w:val="center"/>
              <w:rPr>
                <w:rFonts w:ascii="Noto Sans" w:hAnsi="Noto Sans" w:cs="Noto Sans"/>
                <w:sz w:val="20"/>
              </w:rPr>
            </w:pPr>
            <w:r w:rsidRPr="007B15DC">
              <w:rPr>
                <w:rFonts w:ascii="Noto Sans" w:hAnsi="Noto Sans" w:cs="Noto Sans"/>
                <w:sz w:val="20"/>
              </w:rPr>
              <w:t>NOMBRE Y CARGO</w:t>
            </w:r>
          </w:p>
          <w:p w14:paraId="2DD701A5" w14:textId="77777777" w:rsidR="00742C38" w:rsidRPr="007B15DC" w:rsidRDefault="00742C38">
            <w:pPr>
              <w:spacing w:line="276" w:lineRule="auto"/>
              <w:jc w:val="center"/>
              <w:rPr>
                <w:rFonts w:ascii="Noto Sans" w:hAnsi="Noto Sans" w:cs="Noto Sans"/>
                <w:b/>
                <w:sz w:val="20"/>
                <w:szCs w:val="20"/>
              </w:rPr>
            </w:pPr>
            <w:r w:rsidRPr="007B15DC">
              <w:rPr>
                <w:rFonts w:ascii="Noto Sans" w:hAnsi="Noto Sans" w:cs="Noto Sans"/>
                <w:b/>
                <w:sz w:val="20"/>
                <w:szCs w:val="20"/>
              </w:rPr>
              <w:t>DEL APODERADO LEGAL</w:t>
            </w:r>
          </w:p>
        </w:tc>
        <w:tc>
          <w:tcPr>
            <w:tcW w:w="720" w:type="dxa"/>
          </w:tcPr>
          <w:p w14:paraId="2C66F354" w14:textId="77777777" w:rsidR="00742C38" w:rsidRPr="007B15DC" w:rsidRDefault="00742C38">
            <w:pPr>
              <w:pStyle w:val="Textoindependiente22"/>
              <w:snapToGrid w:val="0"/>
              <w:spacing w:line="276" w:lineRule="auto"/>
              <w:ind w:hanging="540"/>
              <w:jc w:val="center"/>
              <w:rPr>
                <w:rFonts w:ascii="Noto Sans" w:hAnsi="Noto Sans" w:cs="Noto Sans"/>
                <w:sz w:val="20"/>
                <w:szCs w:val="20"/>
              </w:rPr>
            </w:pPr>
          </w:p>
        </w:tc>
        <w:tc>
          <w:tcPr>
            <w:tcW w:w="3240" w:type="dxa"/>
            <w:tcBorders>
              <w:top w:val="single" w:sz="4" w:space="0" w:color="000000"/>
              <w:left w:val="nil"/>
              <w:bottom w:val="nil"/>
              <w:right w:val="nil"/>
            </w:tcBorders>
            <w:hideMark/>
          </w:tcPr>
          <w:p w14:paraId="0491B5EF" w14:textId="77777777" w:rsidR="00742C38" w:rsidRPr="007B15DC" w:rsidRDefault="00742C38">
            <w:pPr>
              <w:snapToGrid w:val="0"/>
              <w:spacing w:line="276" w:lineRule="auto"/>
              <w:jc w:val="center"/>
              <w:rPr>
                <w:rFonts w:ascii="Noto Sans" w:hAnsi="Noto Sans" w:cs="Noto Sans"/>
                <w:b/>
                <w:sz w:val="20"/>
                <w:szCs w:val="20"/>
              </w:rPr>
            </w:pPr>
            <w:r w:rsidRPr="007B15DC">
              <w:rPr>
                <w:rFonts w:ascii="Noto Sans" w:hAnsi="Noto Sans" w:cs="Noto Sans"/>
                <w:b/>
                <w:sz w:val="20"/>
                <w:szCs w:val="20"/>
              </w:rPr>
              <w:t xml:space="preserve">NOMBRE Y CARGO </w:t>
            </w:r>
          </w:p>
          <w:p w14:paraId="64FD5230" w14:textId="77777777" w:rsidR="00742C38" w:rsidRPr="007B15DC" w:rsidRDefault="00742C38">
            <w:pPr>
              <w:spacing w:line="276" w:lineRule="auto"/>
              <w:jc w:val="center"/>
              <w:rPr>
                <w:rFonts w:ascii="Noto Sans" w:hAnsi="Noto Sans" w:cs="Noto Sans"/>
                <w:b/>
                <w:sz w:val="20"/>
                <w:szCs w:val="20"/>
              </w:rPr>
            </w:pPr>
            <w:r w:rsidRPr="007B15DC">
              <w:rPr>
                <w:rFonts w:ascii="Noto Sans" w:hAnsi="Noto Sans" w:cs="Noto Sans"/>
                <w:b/>
                <w:sz w:val="20"/>
                <w:szCs w:val="20"/>
              </w:rPr>
              <w:t>DEL APODERADO LEGAL</w:t>
            </w:r>
          </w:p>
        </w:tc>
      </w:tr>
    </w:tbl>
    <w:p w14:paraId="699BF486" w14:textId="77777777" w:rsidR="00742C38" w:rsidRPr="007B15DC" w:rsidRDefault="00742C38" w:rsidP="00742C38">
      <w:pPr>
        <w:jc w:val="both"/>
        <w:rPr>
          <w:rFonts w:ascii="Noto Sans" w:hAnsi="Noto Sans" w:cs="Noto Sans"/>
          <w:sz w:val="20"/>
          <w:szCs w:val="20"/>
          <w:lang w:val="es-ES_tradnl"/>
        </w:rPr>
      </w:pPr>
    </w:p>
    <w:p w14:paraId="1F00A0FB" w14:textId="77777777" w:rsidR="00742C38" w:rsidRPr="007B15DC" w:rsidRDefault="00742C38" w:rsidP="00742C38">
      <w:pPr>
        <w:rPr>
          <w:rFonts w:ascii="Noto Sans" w:hAnsi="Noto Sans" w:cs="Noto Sans"/>
          <w:sz w:val="20"/>
          <w:szCs w:val="20"/>
        </w:rPr>
      </w:pPr>
    </w:p>
    <w:p w14:paraId="762C9106" w14:textId="77777777" w:rsidR="00742C38" w:rsidRPr="007B15DC" w:rsidRDefault="00742C38" w:rsidP="00742C38">
      <w:pPr>
        <w:jc w:val="both"/>
        <w:rPr>
          <w:rFonts w:ascii="Noto Sans" w:hAnsi="Noto Sans" w:cs="Noto Sans"/>
          <w:bCs/>
          <w:sz w:val="20"/>
          <w:szCs w:val="20"/>
        </w:rPr>
      </w:pPr>
    </w:p>
    <w:p w14:paraId="47A416CF" w14:textId="77777777" w:rsidR="004015D4" w:rsidRPr="007B15DC" w:rsidRDefault="004015D4">
      <w:pPr>
        <w:spacing w:after="200" w:line="276" w:lineRule="auto"/>
        <w:rPr>
          <w:rFonts w:ascii="Noto Sans" w:hAnsi="Noto Sans" w:cs="Noto Sans"/>
          <w:bCs/>
          <w:sz w:val="20"/>
          <w:szCs w:val="20"/>
        </w:rPr>
      </w:pPr>
      <w:r w:rsidRPr="007B15DC">
        <w:rPr>
          <w:rFonts w:ascii="Noto Sans" w:hAnsi="Noto Sans" w:cs="Noto Sans"/>
          <w:bCs/>
          <w:sz w:val="20"/>
          <w:szCs w:val="20"/>
        </w:rPr>
        <w:br w:type="page"/>
      </w:r>
    </w:p>
    <w:p w14:paraId="5FCF777B" w14:textId="7D0BEE0B" w:rsidR="00742C38" w:rsidRPr="007B15DC" w:rsidRDefault="00742C38" w:rsidP="004015D4">
      <w:pPr>
        <w:jc w:val="center"/>
        <w:rPr>
          <w:rFonts w:ascii="Noto Sans" w:hAnsi="Noto Sans" w:cs="Noto Sans"/>
          <w:bCs/>
          <w:sz w:val="20"/>
          <w:szCs w:val="20"/>
        </w:rPr>
      </w:pPr>
      <w:r w:rsidRPr="007B15DC">
        <w:rPr>
          <w:rFonts w:ascii="Noto Sans" w:hAnsi="Noto Sans" w:cs="Noto Sans"/>
          <w:b/>
          <w:bCs/>
          <w:sz w:val="20"/>
          <w:szCs w:val="20"/>
        </w:rPr>
        <w:lastRenderedPageBreak/>
        <w:t>ANEXO 8 (OCHO)</w:t>
      </w:r>
    </w:p>
    <w:p w14:paraId="35278E3D" w14:textId="77777777" w:rsidR="00742C38" w:rsidRPr="007B15DC" w:rsidRDefault="00742C38" w:rsidP="00742C38">
      <w:pPr>
        <w:jc w:val="center"/>
        <w:rPr>
          <w:rFonts w:ascii="Noto Sans" w:hAnsi="Noto Sans" w:cs="Noto Sans"/>
          <w:bCs/>
          <w:sz w:val="20"/>
          <w:szCs w:val="20"/>
        </w:rPr>
      </w:pPr>
    </w:p>
    <w:p w14:paraId="49888ADC"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INFORMACIÓN RESERVADA Y CONFIDENCIAL</w:t>
      </w:r>
    </w:p>
    <w:p w14:paraId="1643E574"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PREFERENTEMENTE EN PAPEL MEMBRETADO DEL PARTICIPANTE.</w:t>
      </w:r>
    </w:p>
    <w:p w14:paraId="45C64A37" w14:textId="77777777" w:rsidR="00742C38" w:rsidRPr="007B15DC" w:rsidRDefault="00742C38" w:rsidP="00742C38">
      <w:pPr>
        <w:jc w:val="center"/>
        <w:rPr>
          <w:rFonts w:ascii="Noto Sans" w:hAnsi="Noto Sans" w:cs="Noto Sans"/>
          <w:sz w:val="20"/>
          <w:szCs w:val="20"/>
        </w:rPr>
      </w:pPr>
    </w:p>
    <w:p w14:paraId="6319E6DC" w14:textId="77777777" w:rsidR="00742C38" w:rsidRPr="007B15DC" w:rsidRDefault="00742C38" w:rsidP="00742C38">
      <w:pPr>
        <w:jc w:val="both"/>
        <w:rPr>
          <w:rFonts w:ascii="Noto Sans" w:hAnsi="Noto Sans" w:cs="Noto Sans"/>
          <w:sz w:val="20"/>
          <w:szCs w:val="20"/>
        </w:rPr>
      </w:pPr>
    </w:p>
    <w:p w14:paraId="73BA7FAD"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Lugar y Fecha.,  a _____ de ___________________ del 20___.</w:t>
      </w:r>
    </w:p>
    <w:p w14:paraId="54C1166B" w14:textId="77777777" w:rsidR="00742C38" w:rsidRPr="007B15DC" w:rsidRDefault="00742C38" w:rsidP="00742C38">
      <w:pPr>
        <w:jc w:val="both"/>
        <w:rPr>
          <w:rFonts w:ascii="Noto Sans" w:hAnsi="Noto Sans" w:cs="Noto Sans"/>
          <w:sz w:val="20"/>
          <w:szCs w:val="20"/>
        </w:rPr>
      </w:pPr>
    </w:p>
    <w:p w14:paraId="0E85E968"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INSTITUTO MEXICANO DEL SEGURO SOCIAL</w:t>
      </w:r>
    </w:p>
    <w:p w14:paraId="4257E8CA"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DELEGACIÓN ESTATAL EN JALISCO</w:t>
      </w:r>
    </w:p>
    <w:p w14:paraId="418A5517"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JEFATURA DE SERVICIOS ADMINISTRATIVOS</w:t>
      </w:r>
    </w:p>
    <w:p w14:paraId="72EF26AC"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COORDINACIÓN DELEGACIONAL  DE ABASTECIMIENTO Y EQUIPAMIENTO</w:t>
      </w:r>
    </w:p>
    <w:p w14:paraId="5BAB9416" w14:textId="77777777" w:rsidR="00742C38" w:rsidRPr="007B15DC" w:rsidRDefault="00742C38" w:rsidP="00742C38">
      <w:pPr>
        <w:jc w:val="both"/>
        <w:rPr>
          <w:rFonts w:ascii="Noto Sans" w:hAnsi="Noto Sans" w:cs="Noto Sans"/>
          <w:sz w:val="20"/>
          <w:szCs w:val="20"/>
        </w:rPr>
      </w:pPr>
    </w:p>
    <w:p w14:paraId="605CF6B8"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_____________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Nombre)________ , en mi carácter de _________________________, de la empresa denominada (nombre, denominación o razón social de quien otorga el poder) indico por medio de la presente que los documentos contenidos en mi Propuesta y proporcionada a la Convocante.</w:t>
      </w:r>
    </w:p>
    <w:p w14:paraId="6971CBCE"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Se informa que para los efectos establecidos en los artículos 18 fracciones y 19 de la Ley Federal de Transparencia y Acceso a la información Pública Gubernamental, y los correlativos de su Reglamento y de los Lineamientos Generales para la Clasificación y Desclasificación de la Información de las Dependencias y Entidades de la Administración Pública Federal de la Ley Federal de Transparencia y Acceso a la Información Pública Gubernamental, la siguiente documentación es de naturaleza confidencial:</w:t>
      </w:r>
    </w:p>
    <w:p w14:paraId="4DA48B4E"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______________________________________________.</w:t>
      </w:r>
    </w:p>
    <w:p w14:paraId="3C8117A3"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______________________________________________.</w:t>
      </w:r>
    </w:p>
    <w:p w14:paraId="3F749C0F"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______________________________________________.</w:t>
      </w:r>
    </w:p>
    <w:p w14:paraId="7793CF1A" w14:textId="77777777" w:rsidR="00742C38" w:rsidRPr="007B15DC" w:rsidRDefault="00742C38" w:rsidP="00742C38">
      <w:pPr>
        <w:jc w:val="both"/>
        <w:rPr>
          <w:rFonts w:ascii="Noto Sans" w:hAnsi="Noto Sans" w:cs="Noto Sans"/>
          <w:sz w:val="20"/>
          <w:szCs w:val="20"/>
        </w:rPr>
      </w:pPr>
    </w:p>
    <w:p w14:paraId="7C7D089C"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(EN CASO DE QUE SE CONSIDERE QUE NINGÚN DOCUMENTO DE LOS QUE SE ENTREGAN EN LA PROPOSICIÓN ES DE NATURALEZA CONFIDENCIAL DEBERÁ SEÑALARSE LA REDACCIÓN SIGUIENTE.)</w:t>
      </w:r>
    </w:p>
    <w:p w14:paraId="63C045BA"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Se informa que ninguno de los documentos que se entregan en nuestra proposición es de naturaleza confidencial para los efectos de Ley Federal de Transparencia y Acceso a la Información Pública Gubernamental.</w:t>
      </w:r>
    </w:p>
    <w:p w14:paraId="623FD08D" w14:textId="77777777" w:rsidR="00742C38" w:rsidRPr="007B15DC" w:rsidRDefault="00742C38" w:rsidP="00742C38">
      <w:pPr>
        <w:jc w:val="center"/>
        <w:rPr>
          <w:rFonts w:ascii="Noto Sans" w:hAnsi="Noto Sans" w:cs="Noto Sans"/>
          <w:sz w:val="20"/>
          <w:szCs w:val="20"/>
        </w:rPr>
      </w:pPr>
    </w:p>
    <w:p w14:paraId="4530A536" w14:textId="77777777" w:rsidR="00742C38" w:rsidRPr="007B15DC" w:rsidRDefault="00742C38" w:rsidP="00742C38">
      <w:pPr>
        <w:jc w:val="center"/>
        <w:rPr>
          <w:rFonts w:ascii="Noto Sans" w:hAnsi="Noto Sans" w:cs="Noto Sans"/>
          <w:sz w:val="20"/>
          <w:szCs w:val="20"/>
        </w:rPr>
      </w:pPr>
    </w:p>
    <w:p w14:paraId="763EE959"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(UTILIZAR ÚNICAMENTE EL PÁRRAFO QUE CORRESPONDA)</w:t>
      </w:r>
    </w:p>
    <w:p w14:paraId="668AE847" w14:textId="77777777" w:rsidR="00742C38" w:rsidRPr="007B15DC" w:rsidRDefault="00742C38" w:rsidP="00742C38">
      <w:pPr>
        <w:jc w:val="center"/>
        <w:rPr>
          <w:rFonts w:ascii="Noto Sans" w:hAnsi="Noto Sans" w:cs="Noto Sans"/>
          <w:sz w:val="20"/>
          <w:szCs w:val="20"/>
        </w:rPr>
      </w:pPr>
    </w:p>
    <w:p w14:paraId="79FDC9D3"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_______________________________________________</w:t>
      </w:r>
    </w:p>
    <w:p w14:paraId="1834A249" w14:textId="77777777" w:rsidR="00742C38" w:rsidRPr="007B15DC" w:rsidRDefault="00742C38" w:rsidP="00742C38">
      <w:pPr>
        <w:jc w:val="center"/>
        <w:rPr>
          <w:rFonts w:ascii="Noto Sans" w:hAnsi="Noto Sans" w:cs="Noto Sans"/>
          <w:sz w:val="20"/>
          <w:szCs w:val="20"/>
        </w:rPr>
      </w:pPr>
    </w:p>
    <w:p w14:paraId="36427D19"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NOMBRE Y FIRMA DE LA PERSONA FACULTADA LEGALMENTE</w:t>
      </w:r>
    </w:p>
    <w:p w14:paraId="2FC5F2DD" w14:textId="77777777" w:rsidR="00742C38" w:rsidRPr="007B15DC" w:rsidRDefault="00742C38" w:rsidP="00742C38">
      <w:pPr>
        <w:jc w:val="center"/>
        <w:rPr>
          <w:rFonts w:ascii="Noto Sans" w:hAnsi="Noto Sans" w:cs="Noto Sans"/>
          <w:sz w:val="20"/>
          <w:szCs w:val="20"/>
        </w:rPr>
      </w:pPr>
    </w:p>
    <w:p w14:paraId="5802C666" w14:textId="77777777" w:rsidR="00742C38" w:rsidRPr="007B15DC" w:rsidRDefault="00742C38" w:rsidP="00742C38">
      <w:pPr>
        <w:jc w:val="center"/>
        <w:rPr>
          <w:rFonts w:ascii="Noto Sans" w:hAnsi="Noto Sans" w:cs="Noto Sans"/>
          <w:sz w:val="20"/>
          <w:szCs w:val="20"/>
        </w:rPr>
      </w:pPr>
    </w:p>
    <w:p w14:paraId="7D822725"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 Gubernamental.</w:t>
      </w:r>
    </w:p>
    <w:p w14:paraId="6AF8BB46" w14:textId="00600731" w:rsidR="00742C38" w:rsidRPr="007B15DC" w:rsidRDefault="004015D4" w:rsidP="00AB19F2">
      <w:pPr>
        <w:spacing w:after="200" w:line="276" w:lineRule="auto"/>
        <w:jc w:val="center"/>
        <w:rPr>
          <w:rFonts w:ascii="Noto Sans" w:hAnsi="Noto Sans" w:cs="Noto Sans"/>
          <w:b/>
          <w:color w:val="000000"/>
          <w:sz w:val="20"/>
          <w:szCs w:val="20"/>
        </w:rPr>
      </w:pPr>
      <w:r w:rsidRPr="007B15DC">
        <w:rPr>
          <w:rFonts w:ascii="Noto Sans" w:hAnsi="Noto Sans" w:cs="Noto Sans"/>
          <w:b/>
          <w:color w:val="000000"/>
          <w:sz w:val="20"/>
          <w:szCs w:val="20"/>
        </w:rPr>
        <w:br w:type="page"/>
      </w:r>
      <w:r w:rsidR="00742C38" w:rsidRPr="007B15DC">
        <w:rPr>
          <w:rFonts w:ascii="Noto Sans" w:hAnsi="Noto Sans" w:cs="Noto Sans"/>
          <w:b/>
          <w:color w:val="000000"/>
          <w:sz w:val="20"/>
          <w:szCs w:val="20"/>
        </w:rPr>
        <w:lastRenderedPageBreak/>
        <w:t>ANEXO 10 A (DIEZ “A”)</w:t>
      </w:r>
    </w:p>
    <w:p w14:paraId="6335642A" w14:textId="77777777" w:rsidR="00742C38" w:rsidRPr="007B15DC" w:rsidRDefault="00742C38" w:rsidP="00742C38">
      <w:pPr>
        <w:pStyle w:val="Ttulo1"/>
        <w:rPr>
          <w:rFonts w:ascii="Noto Sans" w:hAnsi="Noto Sans" w:cs="Noto Sans"/>
          <w:color w:val="000000"/>
          <w:sz w:val="20"/>
          <w:szCs w:val="20"/>
        </w:rPr>
      </w:pPr>
      <w:r w:rsidRPr="007B15DC">
        <w:rPr>
          <w:rFonts w:ascii="Noto Sans" w:hAnsi="Noto Sans" w:cs="Noto Sans"/>
          <w:color w:val="000000"/>
          <w:sz w:val="20"/>
          <w:szCs w:val="20"/>
        </w:rPr>
        <w:t>PREFERENTEMENTE EN PAPEL MEMBRETADO DEL FABRICANTE</w:t>
      </w:r>
    </w:p>
    <w:p w14:paraId="1250834A" w14:textId="77777777" w:rsidR="00742C38" w:rsidRPr="007B15DC" w:rsidRDefault="00742C38" w:rsidP="00742C38">
      <w:pPr>
        <w:pStyle w:val="Ttulo1"/>
        <w:spacing w:before="0"/>
        <w:jc w:val="both"/>
        <w:rPr>
          <w:rFonts w:ascii="Noto Sans" w:hAnsi="Noto Sans" w:cs="Noto Sans"/>
          <w:b/>
          <w:color w:val="000000"/>
          <w:sz w:val="20"/>
          <w:szCs w:val="20"/>
        </w:rPr>
      </w:pPr>
      <w:r w:rsidRPr="007B15DC">
        <w:rPr>
          <w:rFonts w:ascii="Noto Sans" w:hAnsi="Noto Sans" w:cs="Noto Sans"/>
          <w:color w:val="000000"/>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ADQUISISCION PÚBLICAS INTERNACIONAL BAJO LA COBERTURA DE LOS TRATADOS DE LIBRE COMERCIO PUBLICADAS EN EL DIARIO OFICIAL DE LA FEDERACIÓN DEL 28 DE DICIEMBRE DE 2010.</w:t>
      </w:r>
    </w:p>
    <w:p w14:paraId="35C9742B" w14:textId="77777777" w:rsidR="00742C38" w:rsidRPr="007B15DC" w:rsidRDefault="00742C38" w:rsidP="00742C38">
      <w:pPr>
        <w:pStyle w:val="Ttulo1"/>
        <w:spacing w:before="0"/>
        <w:jc w:val="both"/>
        <w:rPr>
          <w:rFonts w:ascii="Noto Sans" w:hAnsi="Noto Sans" w:cs="Noto Sans"/>
          <w:b/>
          <w:color w:val="000000"/>
          <w:sz w:val="20"/>
          <w:szCs w:val="20"/>
        </w:rPr>
      </w:pPr>
    </w:p>
    <w:p w14:paraId="0C7A57A3" w14:textId="77777777" w:rsidR="00742C38" w:rsidRPr="007B15DC" w:rsidRDefault="00742C38" w:rsidP="00742C38">
      <w:pPr>
        <w:pStyle w:val="Ttulo1"/>
        <w:spacing w:before="0"/>
        <w:jc w:val="both"/>
        <w:rPr>
          <w:rFonts w:ascii="Noto Sans" w:hAnsi="Noto Sans" w:cs="Noto Sans"/>
          <w:b/>
          <w:color w:val="000000"/>
          <w:sz w:val="20"/>
          <w:szCs w:val="20"/>
        </w:rPr>
      </w:pPr>
      <w:r w:rsidRPr="007B15DC">
        <w:rPr>
          <w:rFonts w:ascii="Noto Sans" w:hAnsi="Noto Sans" w:cs="Noto Sans"/>
          <w:color w:val="000000"/>
          <w:sz w:val="20"/>
          <w:szCs w:val="20"/>
        </w:rPr>
        <w:t xml:space="preserve">____ </w:t>
      </w:r>
      <w:proofErr w:type="gramStart"/>
      <w:r w:rsidRPr="007B15DC">
        <w:rPr>
          <w:rFonts w:ascii="Noto Sans" w:hAnsi="Noto Sans" w:cs="Noto Sans"/>
          <w:color w:val="000000"/>
          <w:sz w:val="20"/>
          <w:szCs w:val="20"/>
        </w:rPr>
        <w:t>de</w:t>
      </w:r>
      <w:proofErr w:type="gramEnd"/>
      <w:r w:rsidRPr="007B15DC">
        <w:rPr>
          <w:rFonts w:ascii="Noto Sans" w:hAnsi="Noto Sans" w:cs="Noto Sans"/>
          <w:color w:val="000000"/>
          <w:sz w:val="20"/>
          <w:szCs w:val="20"/>
        </w:rPr>
        <w:t xml:space="preserve"> _______________ </w:t>
      </w:r>
      <w:proofErr w:type="spellStart"/>
      <w:r w:rsidRPr="007B15DC">
        <w:rPr>
          <w:rFonts w:ascii="Noto Sans" w:hAnsi="Noto Sans" w:cs="Noto Sans"/>
          <w:color w:val="000000"/>
          <w:sz w:val="20"/>
          <w:szCs w:val="20"/>
        </w:rPr>
        <w:t>de</w:t>
      </w:r>
      <w:proofErr w:type="spellEnd"/>
      <w:r w:rsidRPr="007B15DC">
        <w:rPr>
          <w:rFonts w:ascii="Noto Sans" w:hAnsi="Noto Sans" w:cs="Noto Sans"/>
          <w:color w:val="000000"/>
          <w:sz w:val="20"/>
          <w:szCs w:val="20"/>
        </w:rPr>
        <w:t xml:space="preserve"> ______ </w:t>
      </w:r>
    </w:p>
    <w:p w14:paraId="4C80BCAA" w14:textId="77777777" w:rsidR="00742C38" w:rsidRPr="007B15DC" w:rsidRDefault="00742C38" w:rsidP="00742C38">
      <w:pPr>
        <w:autoSpaceDE w:val="0"/>
        <w:autoSpaceDN w:val="0"/>
        <w:adjustRightInd w:val="0"/>
        <w:jc w:val="both"/>
        <w:rPr>
          <w:rFonts w:ascii="Noto Sans" w:hAnsi="Noto Sans" w:cs="Noto Sans"/>
          <w:sz w:val="20"/>
          <w:szCs w:val="20"/>
        </w:rPr>
      </w:pPr>
    </w:p>
    <w:p w14:paraId="01D2A54C" w14:textId="77777777" w:rsidR="00742C38" w:rsidRPr="007B15DC" w:rsidRDefault="00742C38" w:rsidP="00742C38">
      <w:pPr>
        <w:autoSpaceDE w:val="0"/>
        <w:autoSpaceDN w:val="0"/>
        <w:adjustRightInd w:val="0"/>
        <w:jc w:val="both"/>
        <w:rPr>
          <w:rFonts w:ascii="Noto Sans" w:hAnsi="Noto Sans" w:cs="Noto Sans"/>
          <w:sz w:val="20"/>
          <w:szCs w:val="20"/>
        </w:rPr>
      </w:pPr>
      <w:r w:rsidRPr="007B15DC">
        <w:rPr>
          <w:rFonts w:ascii="Noto Sans" w:hAnsi="Noto Sans" w:cs="Noto Sans"/>
          <w:sz w:val="20"/>
          <w:szCs w:val="20"/>
        </w:rPr>
        <w:t>_______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2)____________</w:t>
      </w:r>
    </w:p>
    <w:p w14:paraId="091BF86E" w14:textId="77777777" w:rsidR="00742C38" w:rsidRPr="007B15DC" w:rsidRDefault="00742C38" w:rsidP="00742C38">
      <w:pPr>
        <w:autoSpaceDE w:val="0"/>
        <w:autoSpaceDN w:val="0"/>
        <w:adjustRightInd w:val="0"/>
        <w:jc w:val="both"/>
        <w:rPr>
          <w:rFonts w:ascii="Noto Sans" w:hAnsi="Noto Sans" w:cs="Noto Sans"/>
          <w:sz w:val="20"/>
          <w:szCs w:val="20"/>
        </w:rPr>
      </w:pPr>
    </w:p>
    <w:p w14:paraId="111640B3" w14:textId="77777777" w:rsidR="00742C38" w:rsidRPr="007B15DC" w:rsidRDefault="00742C38" w:rsidP="00742C38">
      <w:pPr>
        <w:autoSpaceDE w:val="0"/>
        <w:autoSpaceDN w:val="0"/>
        <w:adjustRightInd w:val="0"/>
        <w:jc w:val="both"/>
        <w:rPr>
          <w:rFonts w:ascii="Noto Sans" w:hAnsi="Noto Sans" w:cs="Noto Sans"/>
          <w:sz w:val="20"/>
          <w:szCs w:val="20"/>
        </w:rPr>
      </w:pPr>
      <w:r w:rsidRPr="007B15DC">
        <w:rPr>
          <w:rFonts w:ascii="Noto Sans" w:hAnsi="Noto Sans" w:cs="Noto Sans"/>
          <w:sz w:val="20"/>
          <w:szCs w:val="20"/>
        </w:rPr>
        <w:t>PRESENTE.</w:t>
      </w:r>
    </w:p>
    <w:p w14:paraId="1DBCC7FF" w14:textId="77777777" w:rsidR="00742C38" w:rsidRPr="007B15DC" w:rsidRDefault="00742C38" w:rsidP="00742C38">
      <w:pPr>
        <w:autoSpaceDE w:val="0"/>
        <w:autoSpaceDN w:val="0"/>
        <w:adjustRightInd w:val="0"/>
        <w:jc w:val="both"/>
        <w:rPr>
          <w:rFonts w:ascii="Noto Sans" w:hAnsi="Noto Sans" w:cs="Noto Sans"/>
          <w:sz w:val="20"/>
          <w:szCs w:val="20"/>
        </w:rPr>
      </w:pPr>
      <w:r w:rsidRPr="007B15DC">
        <w:rPr>
          <w:rFonts w:ascii="Noto Sans" w:hAnsi="Noto Sans" w:cs="Noto Sans"/>
          <w:sz w:val="20"/>
          <w:szCs w:val="20"/>
        </w:rPr>
        <w:t>Me refiero al procedimiento ________</w:t>
      </w:r>
      <w:proofErr w:type="gramStart"/>
      <w:r w:rsidRPr="007B15DC">
        <w:rPr>
          <w:rFonts w:ascii="Noto Sans" w:hAnsi="Noto Sans" w:cs="Noto Sans"/>
          <w:sz w:val="20"/>
          <w:szCs w:val="20"/>
        </w:rPr>
        <w:t>_(</w:t>
      </w:r>
      <w:proofErr w:type="gramEnd"/>
      <w:r w:rsidRPr="007B15DC">
        <w:rPr>
          <w:rFonts w:ascii="Noto Sans" w:hAnsi="Noto Sans" w:cs="Noto Sans"/>
          <w:sz w:val="20"/>
          <w:szCs w:val="20"/>
        </w:rPr>
        <w:t>3)_________ No._____(4)____ en el que mi representada, la empresa __________________(5)_____________participa a través de la presente propuesta.</w:t>
      </w:r>
    </w:p>
    <w:p w14:paraId="6E5135F9" w14:textId="77777777" w:rsidR="00742C38" w:rsidRPr="007B15DC" w:rsidRDefault="00742C38" w:rsidP="00742C38">
      <w:pPr>
        <w:autoSpaceDE w:val="0"/>
        <w:autoSpaceDN w:val="0"/>
        <w:adjustRightInd w:val="0"/>
        <w:jc w:val="both"/>
        <w:rPr>
          <w:rFonts w:ascii="Noto Sans" w:hAnsi="Noto Sans" w:cs="Noto Sans"/>
          <w:sz w:val="20"/>
          <w:szCs w:val="20"/>
        </w:rPr>
      </w:pPr>
    </w:p>
    <w:p w14:paraId="3C9079B8" w14:textId="77777777" w:rsidR="00742C38" w:rsidRPr="007B15DC" w:rsidRDefault="00742C38" w:rsidP="00742C38">
      <w:pPr>
        <w:pStyle w:val="Ttulo1"/>
        <w:spacing w:before="0"/>
        <w:jc w:val="both"/>
        <w:rPr>
          <w:rFonts w:ascii="Noto Sans" w:hAnsi="Noto Sans" w:cs="Noto Sans"/>
          <w:b/>
          <w:color w:val="000000"/>
          <w:sz w:val="20"/>
          <w:szCs w:val="20"/>
        </w:rPr>
      </w:pPr>
      <w:r w:rsidRPr="007B15DC">
        <w:rPr>
          <w:rFonts w:ascii="Noto Sans" w:eastAsia="Calibri" w:hAnsi="Noto Sans" w:cs="Noto Sans"/>
          <w:color w:val="auto"/>
          <w:sz w:val="20"/>
          <w:szCs w:val="20"/>
          <w:lang w:val="es-MX"/>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Este documento se encuentra disponible en INTERNET en la página WEB http//www.funcionpublica.gob.mx/unaopspf/unaop1.htm de la Unidad de Normatividad de Contrataciones Públicas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r w:rsidRPr="007B15DC">
        <w:rPr>
          <w:rFonts w:ascii="Noto Sans" w:hAnsi="Noto Sans" w:cs="Noto Sans"/>
          <w:color w:val="000000"/>
          <w:sz w:val="20"/>
          <w:szCs w:val="20"/>
        </w:rPr>
        <w:t>.</w:t>
      </w:r>
    </w:p>
    <w:p w14:paraId="0D9A6B6D" w14:textId="77777777" w:rsidR="00742C38" w:rsidRPr="007B15DC" w:rsidRDefault="00742C38" w:rsidP="00742C38">
      <w:pPr>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7B15DC" w14:paraId="2705A69F" w14:textId="77777777" w:rsidTr="00742C38">
        <w:tc>
          <w:tcPr>
            <w:tcW w:w="4503" w:type="dxa"/>
          </w:tcPr>
          <w:p w14:paraId="7817F76E" w14:textId="77777777" w:rsidR="00742C38" w:rsidRPr="007B15DC" w:rsidRDefault="00742C38">
            <w:pPr>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ATENTAMENTE</w:t>
            </w:r>
          </w:p>
          <w:p w14:paraId="4A7C3810"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1A7F9675"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Pr>
          <w:p w14:paraId="2BBBB569" w14:textId="77777777" w:rsidR="00742C38" w:rsidRPr="007B15DC" w:rsidRDefault="00742C38">
            <w:pPr>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ATENTAMENTE</w:t>
            </w:r>
          </w:p>
          <w:p w14:paraId="5B2B4BBE"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r w:rsidR="00742C38" w:rsidRPr="007B15DC" w14:paraId="47B95856" w14:textId="77777777" w:rsidTr="00742C38">
        <w:tc>
          <w:tcPr>
            <w:tcW w:w="4503" w:type="dxa"/>
            <w:tcBorders>
              <w:top w:val="nil"/>
              <w:left w:val="nil"/>
              <w:bottom w:val="single" w:sz="4" w:space="0" w:color="auto"/>
              <w:right w:val="nil"/>
            </w:tcBorders>
          </w:tcPr>
          <w:p w14:paraId="1ED5D923"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0CF7D01C"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Borders>
              <w:top w:val="nil"/>
              <w:left w:val="nil"/>
              <w:bottom w:val="single" w:sz="4" w:space="0" w:color="auto"/>
              <w:right w:val="nil"/>
            </w:tcBorders>
          </w:tcPr>
          <w:p w14:paraId="19F78516"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bl>
    <w:p w14:paraId="2C7EAFB0" w14:textId="77777777" w:rsidR="00742C38" w:rsidRPr="007B15DC" w:rsidRDefault="00742C38" w:rsidP="00742C38">
      <w:pPr>
        <w:pStyle w:val="Ttulo1"/>
        <w:spacing w:before="0"/>
        <w:rPr>
          <w:rFonts w:ascii="Noto Sans" w:hAnsi="Noto Sans" w:cs="Noto Sans"/>
          <w:color w:val="000000"/>
          <w:sz w:val="20"/>
          <w:szCs w:val="20"/>
        </w:rPr>
      </w:pPr>
    </w:p>
    <w:p w14:paraId="1326C19E" w14:textId="77777777" w:rsidR="00742C38" w:rsidRPr="007B15DC" w:rsidRDefault="00742C38" w:rsidP="00742C38">
      <w:pPr>
        <w:pStyle w:val="Ttulo1"/>
        <w:spacing w:before="0"/>
        <w:rPr>
          <w:rFonts w:ascii="Noto Sans" w:hAnsi="Noto Sans" w:cs="Noto Sans"/>
          <w:color w:val="000000"/>
          <w:sz w:val="20"/>
          <w:szCs w:val="20"/>
        </w:rPr>
      </w:pPr>
    </w:p>
    <w:p w14:paraId="50DE733C" w14:textId="77777777" w:rsidR="00742C38" w:rsidRDefault="00742C38" w:rsidP="00742C38">
      <w:pPr>
        <w:pStyle w:val="Ttulo1"/>
        <w:spacing w:before="0"/>
        <w:rPr>
          <w:rFonts w:ascii="Noto Sans" w:hAnsi="Noto Sans" w:cs="Noto Sans"/>
          <w:color w:val="000000"/>
          <w:sz w:val="20"/>
          <w:szCs w:val="20"/>
        </w:rPr>
      </w:pPr>
      <w:r w:rsidRPr="007B15DC">
        <w:rPr>
          <w:rFonts w:ascii="Noto Sans" w:hAnsi="Noto Sans" w:cs="Noto Sans"/>
          <w:color w:val="000000"/>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 PUBLICACIÓN DEL DIARIO OFICIAL DE LA FEDERACIÓN DE FECHA 28 DE DICIEMBRE DE 2010.</w:t>
      </w:r>
    </w:p>
    <w:p w14:paraId="4EBB0485" w14:textId="77777777" w:rsidR="00AB19F2" w:rsidRDefault="00AB19F2" w:rsidP="00AB19F2">
      <w:pPr>
        <w:rPr>
          <w:lang w:val="es-ES_tradnl"/>
        </w:rPr>
      </w:pPr>
    </w:p>
    <w:p w14:paraId="77A93EC6" w14:textId="77777777" w:rsidR="00AB19F2" w:rsidRPr="00AB19F2" w:rsidRDefault="00AB19F2" w:rsidP="00AB19F2">
      <w:pPr>
        <w:rPr>
          <w:lang w:val="es-ES_tradnl"/>
        </w:rPr>
      </w:pP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815"/>
      </w:tblGrid>
      <w:tr w:rsidR="00742C38" w:rsidRPr="007B15DC" w14:paraId="2828342F"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shd w:val="clear" w:color="auto" w:fill="CCCCCC"/>
            <w:hideMark/>
          </w:tcPr>
          <w:p w14:paraId="00F79E6A"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b/>
                <w:bCs/>
                <w:color w:val="000000"/>
                <w:sz w:val="20"/>
                <w:szCs w:val="20"/>
              </w:rPr>
              <w:lastRenderedPageBreak/>
              <w:t>NUMERO</w:t>
            </w:r>
          </w:p>
        </w:tc>
        <w:tc>
          <w:tcPr>
            <w:tcW w:w="8888" w:type="dxa"/>
            <w:tcBorders>
              <w:top w:val="single" w:sz="4" w:space="0" w:color="auto"/>
              <w:left w:val="single" w:sz="4" w:space="0" w:color="auto"/>
              <w:bottom w:val="single" w:sz="4" w:space="0" w:color="auto"/>
              <w:right w:val="single" w:sz="4" w:space="0" w:color="auto"/>
            </w:tcBorders>
            <w:shd w:val="clear" w:color="auto" w:fill="CCCCCC"/>
            <w:hideMark/>
          </w:tcPr>
          <w:p w14:paraId="36850547"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b/>
                <w:bCs/>
                <w:color w:val="000000"/>
                <w:sz w:val="20"/>
                <w:szCs w:val="20"/>
              </w:rPr>
              <w:t>DESCRIPCION</w:t>
            </w:r>
          </w:p>
        </w:tc>
      </w:tr>
      <w:tr w:rsidR="00742C38" w:rsidRPr="007B15DC" w14:paraId="5FC60675"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966C7A4"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1</w:t>
            </w:r>
          </w:p>
        </w:tc>
        <w:tc>
          <w:tcPr>
            <w:tcW w:w="8888" w:type="dxa"/>
            <w:tcBorders>
              <w:top w:val="single" w:sz="4" w:space="0" w:color="auto"/>
              <w:left w:val="single" w:sz="4" w:space="0" w:color="auto"/>
              <w:bottom w:val="single" w:sz="4" w:space="0" w:color="auto"/>
              <w:right w:val="single" w:sz="4" w:space="0" w:color="auto"/>
            </w:tcBorders>
            <w:hideMark/>
          </w:tcPr>
          <w:p w14:paraId="6705ACE0"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7B15DC">
              <w:rPr>
                <w:rFonts w:ascii="Noto Sans" w:hAnsi="Noto Sans" w:cs="Noto Sans"/>
                <w:sz w:val="20"/>
                <w:szCs w:val="20"/>
              </w:rPr>
              <w:t>Señalar la fecha de suscripción del documento.</w:t>
            </w:r>
          </w:p>
        </w:tc>
      </w:tr>
      <w:tr w:rsidR="00742C38" w:rsidRPr="007B15DC" w14:paraId="57515C3A"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4AF2A4B9"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2</w:t>
            </w:r>
          </w:p>
        </w:tc>
        <w:tc>
          <w:tcPr>
            <w:tcW w:w="8888" w:type="dxa"/>
            <w:tcBorders>
              <w:top w:val="single" w:sz="4" w:space="0" w:color="auto"/>
              <w:left w:val="single" w:sz="4" w:space="0" w:color="auto"/>
              <w:bottom w:val="single" w:sz="4" w:space="0" w:color="auto"/>
              <w:right w:val="single" w:sz="4" w:space="0" w:color="auto"/>
            </w:tcBorders>
            <w:hideMark/>
          </w:tcPr>
          <w:p w14:paraId="59A62E76"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7B15DC">
              <w:rPr>
                <w:rFonts w:ascii="Noto Sans" w:hAnsi="Noto Sans" w:cs="Noto Sans"/>
                <w:sz w:val="20"/>
                <w:szCs w:val="20"/>
              </w:rPr>
              <w:t>Anotar el nombre de la dependencia o entidad convocante.</w:t>
            </w:r>
          </w:p>
        </w:tc>
      </w:tr>
      <w:tr w:rsidR="00742C38" w:rsidRPr="007B15DC" w14:paraId="768ECAD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674C0478"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3</w:t>
            </w:r>
          </w:p>
        </w:tc>
        <w:tc>
          <w:tcPr>
            <w:tcW w:w="8888" w:type="dxa"/>
            <w:tcBorders>
              <w:top w:val="single" w:sz="4" w:space="0" w:color="auto"/>
              <w:left w:val="single" w:sz="4" w:space="0" w:color="auto"/>
              <w:bottom w:val="single" w:sz="4" w:space="0" w:color="auto"/>
              <w:right w:val="single" w:sz="4" w:space="0" w:color="auto"/>
            </w:tcBorders>
            <w:hideMark/>
          </w:tcPr>
          <w:p w14:paraId="6A5462E8" w14:textId="77777777" w:rsidR="00742C38" w:rsidRPr="007B15DC" w:rsidRDefault="00742C38">
            <w:pPr>
              <w:autoSpaceDE w:val="0"/>
              <w:autoSpaceDN w:val="0"/>
              <w:adjustRightInd w:val="0"/>
              <w:spacing w:line="276" w:lineRule="auto"/>
              <w:jc w:val="both"/>
              <w:rPr>
                <w:rFonts w:ascii="Noto Sans" w:hAnsi="Noto Sans" w:cs="Noto Sans"/>
                <w:sz w:val="20"/>
                <w:szCs w:val="20"/>
              </w:rPr>
            </w:pPr>
            <w:r w:rsidRPr="007B15DC">
              <w:rPr>
                <w:rFonts w:ascii="Noto Sans" w:hAnsi="Noto Sans" w:cs="Noto Sans"/>
                <w:sz w:val="20"/>
                <w:szCs w:val="20"/>
              </w:rPr>
              <w:t>Precisar el procedimiento de contratación de que se trate, licitación pública o</w:t>
            </w:r>
          </w:p>
          <w:p w14:paraId="42634D07" w14:textId="77777777" w:rsidR="00742C38" w:rsidRPr="007B15DC" w:rsidRDefault="00742C38">
            <w:pPr>
              <w:tabs>
                <w:tab w:val="left" w:pos="1204"/>
              </w:tabs>
              <w:suppressAutoHyphens/>
              <w:autoSpaceDE w:val="0"/>
              <w:autoSpaceDN w:val="0"/>
              <w:adjustRightInd w:val="0"/>
              <w:spacing w:line="276" w:lineRule="auto"/>
              <w:jc w:val="both"/>
              <w:rPr>
                <w:rFonts w:ascii="Noto Sans" w:hAnsi="Noto Sans" w:cs="Noto Sans"/>
                <w:color w:val="000000"/>
                <w:sz w:val="20"/>
                <w:szCs w:val="20"/>
                <w:lang w:eastAsia="ar-SA"/>
              </w:rPr>
            </w:pPr>
            <w:r w:rsidRPr="007B15DC">
              <w:rPr>
                <w:rFonts w:ascii="Noto Sans" w:hAnsi="Noto Sans" w:cs="Noto Sans"/>
                <w:sz w:val="20"/>
                <w:szCs w:val="20"/>
              </w:rPr>
              <w:t>Adjudicación a cuando menos tres personas</w:t>
            </w:r>
          </w:p>
        </w:tc>
      </w:tr>
      <w:tr w:rsidR="00742C38" w:rsidRPr="007B15DC" w14:paraId="739450F4"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5F08E7B5"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4</w:t>
            </w:r>
          </w:p>
        </w:tc>
        <w:tc>
          <w:tcPr>
            <w:tcW w:w="8888" w:type="dxa"/>
            <w:tcBorders>
              <w:top w:val="single" w:sz="4" w:space="0" w:color="auto"/>
              <w:left w:val="single" w:sz="4" w:space="0" w:color="auto"/>
              <w:bottom w:val="single" w:sz="4" w:space="0" w:color="auto"/>
              <w:right w:val="single" w:sz="4" w:space="0" w:color="auto"/>
            </w:tcBorders>
            <w:hideMark/>
          </w:tcPr>
          <w:p w14:paraId="73ADF4C6" w14:textId="77777777" w:rsidR="00742C38" w:rsidRPr="007B15DC" w:rsidRDefault="00742C38">
            <w:pPr>
              <w:tabs>
                <w:tab w:val="left" w:pos="1623"/>
              </w:tabs>
              <w:suppressAutoHyphens/>
              <w:autoSpaceDE w:val="0"/>
              <w:autoSpaceDN w:val="0"/>
              <w:adjustRightInd w:val="0"/>
              <w:spacing w:line="276" w:lineRule="auto"/>
              <w:rPr>
                <w:rFonts w:ascii="Noto Sans" w:hAnsi="Noto Sans" w:cs="Noto Sans"/>
                <w:color w:val="000000"/>
                <w:sz w:val="20"/>
                <w:szCs w:val="20"/>
                <w:lang w:eastAsia="ar-SA"/>
              </w:rPr>
            </w:pPr>
            <w:r w:rsidRPr="007B15DC">
              <w:rPr>
                <w:rFonts w:ascii="Noto Sans" w:hAnsi="Noto Sans" w:cs="Noto Sans"/>
                <w:sz w:val="20"/>
                <w:szCs w:val="20"/>
              </w:rPr>
              <w:t>Indicar el número de procedimiento respectivo.</w:t>
            </w:r>
          </w:p>
        </w:tc>
      </w:tr>
      <w:tr w:rsidR="00742C38" w:rsidRPr="007B15DC" w14:paraId="1B8A822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BF298C1"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5</w:t>
            </w:r>
          </w:p>
        </w:tc>
        <w:tc>
          <w:tcPr>
            <w:tcW w:w="8888" w:type="dxa"/>
            <w:tcBorders>
              <w:top w:val="single" w:sz="4" w:space="0" w:color="auto"/>
              <w:left w:val="single" w:sz="4" w:space="0" w:color="auto"/>
              <w:bottom w:val="single" w:sz="4" w:space="0" w:color="auto"/>
              <w:right w:val="single" w:sz="4" w:space="0" w:color="auto"/>
            </w:tcBorders>
            <w:hideMark/>
          </w:tcPr>
          <w:p w14:paraId="44DADE2F"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7B15DC">
              <w:rPr>
                <w:rFonts w:ascii="Noto Sans" w:hAnsi="Noto Sans" w:cs="Noto Sans"/>
                <w:sz w:val="20"/>
                <w:szCs w:val="20"/>
              </w:rPr>
              <w:t>Citar el nombre o razón social o denominación del licitante.</w:t>
            </w:r>
          </w:p>
        </w:tc>
      </w:tr>
      <w:tr w:rsidR="00742C38" w:rsidRPr="007B15DC" w14:paraId="11661A73"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BAFB3D0"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6</w:t>
            </w:r>
          </w:p>
        </w:tc>
        <w:tc>
          <w:tcPr>
            <w:tcW w:w="8888" w:type="dxa"/>
            <w:tcBorders>
              <w:top w:val="single" w:sz="4" w:space="0" w:color="auto"/>
              <w:left w:val="single" w:sz="4" w:space="0" w:color="auto"/>
              <w:bottom w:val="single" w:sz="4" w:space="0" w:color="auto"/>
              <w:right w:val="single" w:sz="4" w:space="0" w:color="auto"/>
            </w:tcBorders>
            <w:hideMark/>
          </w:tcPr>
          <w:p w14:paraId="0E91FB65"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7B15DC">
              <w:rPr>
                <w:rFonts w:ascii="Noto Sans" w:hAnsi="Noto Sans" w:cs="Noto Sans"/>
                <w:sz w:val="20"/>
                <w:szCs w:val="20"/>
              </w:rPr>
              <w:t>Señalar el número de partida que corresponda.</w:t>
            </w:r>
          </w:p>
        </w:tc>
      </w:tr>
      <w:tr w:rsidR="00742C38" w:rsidRPr="007B15DC" w14:paraId="504EE70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5116F91"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7</w:t>
            </w:r>
          </w:p>
        </w:tc>
        <w:tc>
          <w:tcPr>
            <w:tcW w:w="8888" w:type="dxa"/>
            <w:tcBorders>
              <w:top w:val="single" w:sz="4" w:space="0" w:color="auto"/>
              <w:left w:val="single" w:sz="4" w:space="0" w:color="auto"/>
              <w:bottom w:val="single" w:sz="4" w:space="0" w:color="auto"/>
              <w:right w:val="single" w:sz="4" w:space="0" w:color="auto"/>
            </w:tcBorders>
            <w:hideMark/>
          </w:tcPr>
          <w:p w14:paraId="58F1D395" w14:textId="77777777" w:rsidR="00742C38" w:rsidRPr="007B15DC" w:rsidRDefault="00742C38">
            <w:pPr>
              <w:suppressAutoHyphens/>
              <w:autoSpaceDE w:val="0"/>
              <w:autoSpaceDN w:val="0"/>
              <w:adjustRightInd w:val="0"/>
              <w:spacing w:line="276" w:lineRule="auto"/>
              <w:jc w:val="both"/>
              <w:rPr>
                <w:rFonts w:ascii="Noto Sans" w:hAnsi="Noto Sans" w:cs="Noto Sans"/>
                <w:color w:val="000000"/>
                <w:sz w:val="20"/>
                <w:szCs w:val="20"/>
                <w:lang w:eastAsia="ar-SA"/>
              </w:rPr>
            </w:pPr>
            <w:r w:rsidRPr="007B15DC">
              <w:rPr>
                <w:rFonts w:ascii="Noto Sans" w:hAnsi="Noto Sans" w:cs="Noto Sans"/>
                <w:sz w:val="20"/>
                <w:szCs w:val="20"/>
              </w:rPr>
              <w:t>Anotar el nombre del país de origen del bien.</w:t>
            </w:r>
          </w:p>
        </w:tc>
      </w:tr>
      <w:tr w:rsidR="00742C38" w:rsidRPr="007B15DC" w14:paraId="4158A57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7E01C098"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7B15DC">
              <w:rPr>
                <w:rFonts w:ascii="Noto Sans" w:hAnsi="Noto Sans" w:cs="Noto Sans"/>
                <w:color w:val="000000"/>
                <w:sz w:val="20"/>
                <w:szCs w:val="20"/>
              </w:rPr>
              <w:t>8</w:t>
            </w:r>
          </w:p>
        </w:tc>
        <w:tc>
          <w:tcPr>
            <w:tcW w:w="8888" w:type="dxa"/>
            <w:tcBorders>
              <w:top w:val="single" w:sz="4" w:space="0" w:color="auto"/>
              <w:left w:val="single" w:sz="4" w:space="0" w:color="auto"/>
              <w:bottom w:val="single" w:sz="4" w:space="0" w:color="auto"/>
              <w:right w:val="single" w:sz="4" w:space="0" w:color="auto"/>
            </w:tcBorders>
            <w:hideMark/>
          </w:tcPr>
          <w:p w14:paraId="24468B3F"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7B15DC">
              <w:rPr>
                <w:rFonts w:ascii="Noto Sans" w:hAnsi="Noto Sans" w:cs="Noto Sans"/>
                <w:sz w:val="20"/>
                <w:szCs w:val="20"/>
              </w:rPr>
              <w:t>Indicar el tratado bajo cuya cobertura se realiza el procedimiento de contratación.</w:t>
            </w:r>
          </w:p>
        </w:tc>
      </w:tr>
      <w:tr w:rsidR="00742C38" w:rsidRPr="007B15DC" w14:paraId="3A88DA1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00D074D7" w14:textId="77777777" w:rsidR="00742C38" w:rsidRPr="007B15DC" w:rsidRDefault="00742C38">
            <w:pPr>
              <w:suppressAutoHyphens/>
              <w:autoSpaceDE w:val="0"/>
              <w:autoSpaceDN w:val="0"/>
              <w:adjustRightInd w:val="0"/>
              <w:spacing w:line="276" w:lineRule="auto"/>
              <w:jc w:val="center"/>
              <w:rPr>
                <w:rFonts w:ascii="Noto Sans" w:hAnsi="Noto Sans" w:cs="Noto Sans"/>
                <w:color w:val="000000"/>
                <w:sz w:val="20"/>
                <w:szCs w:val="20"/>
              </w:rPr>
            </w:pPr>
            <w:r w:rsidRPr="007B15DC">
              <w:rPr>
                <w:rFonts w:ascii="Noto Sans" w:hAnsi="Noto Sans" w:cs="Noto Sans"/>
                <w:color w:val="000000"/>
                <w:sz w:val="20"/>
                <w:szCs w:val="20"/>
              </w:rPr>
              <w:t>9</w:t>
            </w:r>
          </w:p>
        </w:tc>
        <w:tc>
          <w:tcPr>
            <w:tcW w:w="8888" w:type="dxa"/>
            <w:tcBorders>
              <w:top w:val="single" w:sz="4" w:space="0" w:color="auto"/>
              <w:left w:val="single" w:sz="4" w:space="0" w:color="auto"/>
              <w:bottom w:val="single" w:sz="4" w:space="0" w:color="auto"/>
              <w:right w:val="single" w:sz="4" w:space="0" w:color="auto"/>
            </w:tcBorders>
            <w:hideMark/>
          </w:tcPr>
          <w:p w14:paraId="581F0ED5" w14:textId="77777777" w:rsidR="00742C38" w:rsidRPr="007B15DC" w:rsidRDefault="00742C38">
            <w:pPr>
              <w:suppressAutoHyphens/>
              <w:autoSpaceDE w:val="0"/>
              <w:autoSpaceDN w:val="0"/>
              <w:adjustRightInd w:val="0"/>
              <w:spacing w:line="276" w:lineRule="auto"/>
              <w:rPr>
                <w:rFonts w:ascii="Noto Sans" w:hAnsi="Noto Sans" w:cs="Noto Sans"/>
                <w:color w:val="000000"/>
                <w:sz w:val="20"/>
                <w:szCs w:val="20"/>
              </w:rPr>
            </w:pPr>
            <w:r w:rsidRPr="007B15DC">
              <w:rPr>
                <w:rFonts w:ascii="Noto Sans" w:hAnsi="Noto Sans" w:cs="Noto Sans"/>
                <w:sz w:val="20"/>
                <w:szCs w:val="20"/>
              </w:rPr>
              <w:t>Anotar el nombre y firma del representante de la empresa licitante.</w:t>
            </w:r>
          </w:p>
        </w:tc>
      </w:tr>
    </w:tbl>
    <w:p w14:paraId="2F23B26C" w14:textId="77777777" w:rsidR="00742C38" w:rsidRPr="007B15DC" w:rsidRDefault="00742C38" w:rsidP="00742C38">
      <w:pPr>
        <w:pStyle w:val="Ttulo1"/>
        <w:spacing w:before="0"/>
        <w:rPr>
          <w:rFonts w:ascii="Noto Sans" w:hAnsi="Noto Sans" w:cs="Noto Sans"/>
          <w:color w:val="000000"/>
          <w:sz w:val="20"/>
          <w:szCs w:val="20"/>
          <w:lang w:val="es-MX"/>
        </w:rPr>
      </w:pPr>
    </w:p>
    <w:p w14:paraId="07809BB3" w14:textId="77777777" w:rsidR="00742C38" w:rsidRPr="007B15DC" w:rsidRDefault="00742C38" w:rsidP="00742C38">
      <w:pPr>
        <w:rPr>
          <w:rStyle w:val="nfasis"/>
          <w:rFonts w:ascii="Noto Sans" w:hAnsi="Noto Sans" w:cs="Noto Sans"/>
          <w:sz w:val="20"/>
          <w:szCs w:val="20"/>
          <w:lang w:val="es-ES_tradnl"/>
        </w:rPr>
      </w:pPr>
      <w:r w:rsidRPr="007B15DC">
        <w:rPr>
          <w:rStyle w:val="nfasis"/>
          <w:rFonts w:ascii="Noto Sans" w:hAnsi="Noto Sans" w:cs="Noto Sans"/>
          <w:sz w:val="20"/>
          <w:szCs w:val="20"/>
        </w:rPr>
        <w:t>NOTA: Si el licitante es una persona física, se podrá ajustar el presente formato en su parte</w:t>
      </w:r>
    </w:p>
    <w:p w14:paraId="6BE1D9EC" w14:textId="77777777" w:rsidR="00742C38" w:rsidRPr="007B15DC" w:rsidRDefault="00742C38" w:rsidP="00742C38">
      <w:pPr>
        <w:rPr>
          <w:rStyle w:val="nfasis"/>
          <w:rFonts w:ascii="Noto Sans" w:hAnsi="Noto Sans" w:cs="Noto Sans"/>
          <w:sz w:val="20"/>
          <w:szCs w:val="20"/>
        </w:rPr>
      </w:pPr>
      <w:r w:rsidRPr="007B15DC">
        <w:rPr>
          <w:rStyle w:val="nfasis"/>
          <w:rFonts w:ascii="Noto Sans" w:hAnsi="Noto Sans" w:cs="Noto Sans"/>
          <w:sz w:val="20"/>
          <w:szCs w:val="20"/>
        </w:rPr>
        <w:t>Conducente.</w:t>
      </w:r>
    </w:p>
    <w:p w14:paraId="28264422" w14:textId="77777777" w:rsidR="004015D4" w:rsidRPr="007B15DC" w:rsidRDefault="004015D4">
      <w:pPr>
        <w:spacing w:after="200" w:line="276" w:lineRule="auto"/>
        <w:rPr>
          <w:rFonts w:ascii="Noto Sans" w:eastAsiaTheme="majorEastAsia" w:hAnsi="Noto Sans" w:cs="Noto Sans"/>
          <w:color w:val="000000"/>
          <w:sz w:val="20"/>
          <w:szCs w:val="20"/>
          <w:lang w:val="es-ES_tradnl"/>
        </w:rPr>
      </w:pPr>
      <w:r w:rsidRPr="007B15DC">
        <w:rPr>
          <w:rFonts w:ascii="Noto Sans" w:hAnsi="Noto Sans" w:cs="Noto Sans"/>
          <w:color w:val="000000"/>
          <w:sz w:val="20"/>
          <w:szCs w:val="20"/>
        </w:rPr>
        <w:br w:type="page"/>
      </w:r>
    </w:p>
    <w:p w14:paraId="52721FE7" w14:textId="5F108B4A" w:rsidR="00742C38" w:rsidRPr="007B15DC" w:rsidRDefault="00742C38" w:rsidP="004015D4">
      <w:pPr>
        <w:pStyle w:val="Ttulo1"/>
        <w:keepLines w:val="0"/>
        <w:suppressAutoHyphens/>
        <w:jc w:val="center"/>
        <w:rPr>
          <w:rFonts w:ascii="Noto Sans" w:hAnsi="Noto Sans" w:cs="Noto Sans"/>
          <w:b/>
          <w:bCs/>
          <w:color w:val="auto"/>
          <w:sz w:val="20"/>
          <w:szCs w:val="20"/>
        </w:rPr>
      </w:pPr>
      <w:r w:rsidRPr="007B15DC">
        <w:rPr>
          <w:rFonts w:ascii="Noto Sans" w:hAnsi="Noto Sans" w:cs="Noto Sans"/>
          <w:b/>
          <w:bCs/>
          <w:color w:val="auto"/>
          <w:sz w:val="20"/>
          <w:szCs w:val="20"/>
        </w:rPr>
        <w:lastRenderedPageBreak/>
        <w:t>ANEXO 10</w:t>
      </w:r>
    </w:p>
    <w:p w14:paraId="7F3ED3C8" w14:textId="77777777" w:rsidR="00742C38" w:rsidRPr="007B15DC" w:rsidRDefault="00742C38" w:rsidP="00742C38">
      <w:pPr>
        <w:rPr>
          <w:rFonts w:ascii="Noto Sans" w:hAnsi="Noto Sans" w:cs="Noto Sans"/>
          <w:sz w:val="20"/>
          <w:szCs w:val="20"/>
        </w:rPr>
      </w:pPr>
    </w:p>
    <w:p w14:paraId="284F8AF5" w14:textId="77777777" w:rsidR="00742C38" w:rsidRPr="007B15DC" w:rsidRDefault="00742C38" w:rsidP="00742C38">
      <w:pPr>
        <w:autoSpaceDE w:val="0"/>
        <w:autoSpaceDN w:val="0"/>
        <w:adjustRightInd w:val="0"/>
        <w:jc w:val="both"/>
        <w:rPr>
          <w:rFonts w:ascii="Noto Sans" w:hAnsi="Noto Sans" w:cs="Noto Sans"/>
          <w:b/>
          <w:bCs/>
          <w:sz w:val="20"/>
          <w:szCs w:val="20"/>
        </w:rPr>
      </w:pPr>
      <w:r w:rsidRPr="007B15DC">
        <w:rPr>
          <w:rFonts w:ascii="Noto Sans" w:hAnsi="Noto Sans" w:cs="Noto Sans"/>
          <w:b/>
          <w:bCs/>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0E9290AE" w14:textId="77777777" w:rsidR="00742C38" w:rsidRPr="007B15DC" w:rsidRDefault="00742C38" w:rsidP="00742C38">
      <w:pPr>
        <w:autoSpaceDE w:val="0"/>
        <w:autoSpaceDN w:val="0"/>
        <w:adjustRightInd w:val="0"/>
        <w:jc w:val="right"/>
        <w:rPr>
          <w:rFonts w:ascii="Noto Sans" w:hAnsi="Noto Sans" w:cs="Noto Sans"/>
          <w:sz w:val="20"/>
          <w:szCs w:val="20"/>
        </w:rPr>
      </w:pPr>
    </w:p>
    <w:p w14:paraId="27C5151D" w14:textId="77777777" w:rsidR="00742C38" w:rsidRPr="007B15DC" w:rsidRDefault="00742C38" w:rsidP="00742C38">
      <w:pPr>
        <w:autoSpaceDE w:val="0"/>
        <w:autoSpaceDN w:val="0"/>
        <w:adjustRightInd w:val="0"/>
        <w:jc w:val="right"/>
        <w:rPr>
          <w:rFonts w:ascii="Noto Sans" w:hAnsi="Noto Sans" w:cs="Noto Sans"/>
          <w:sz w:val="20"/>
          <w:szCs w:val="20"/>
        </w:rPr>
      </w:pPr>
      <w:r w:rsidRPr="007B15DC">
        <w:rPr>
          <w:rFonts w:ascii="Noto Sans" w:hAnsi="Noto Sans" w:cs="Noto Sans"/>
          <w:sz w:val="20"/>
          <w:szCs w:val="20"/>
        </w:rPr>
        <w:t xml:space="preserve">____ </w:t>
      </w:r>
      <w:proofErr w:type="gramStart"/>
      <w:r w:rsidRPr="007B15DC">
        <w:rPr>
          <w:rFonts w:ascii="Noto Sans" w:hAnsi="Noto Sans" w:cs="Noto Sans"/>
          <w:sz w:val="20"/>
          <w:szCs w:val="20"/>
        </w:rPr>
        <w:t>de</w:t>
      </w:r>
      <w:proofErr w:type="gramEnd"/>
      <w:r w:rsidRPr="007B15DC">
        <w:rPr>
          <w:rFonts w:ascii="Noto Sans" w:hAnsi="Noto Sans" w:cs="Noto Sans"/>
          <w:sz w:val="20"/>
          <w:szCs w:val="20"/>
        </w:rPr>
        <w:t xml:space="preserve"> _______________ </w:t>
      </w:r>
      <w:proofErr w:type="spellStart"/>
      <w:r w:rsidRPr="007B15DC">
        <w:rPr>
          <w:rFonts w:ascii="Noto Sans" w:hAnsi="Noto Sans" w:cs="Noto Sans"/>
          <w:sz w:val="20"/>
          <w:szCs w:val="20"/>
        </w:rPr>
        <w:t>de</w:t>
      </w:r>
      <w:proofErr w:type="spellEnd"/>
      <w:r w:rsidRPr="007B15DC">
        <w:rPr>
          <w:rFonts w:ascii="Noto Sans" w:hAnsi="Noto Sans" w:cs="Noto Sans"/>
          <w:sz w:val="20"/>
          <w:szCs w:val="20"/>
        </w:rPr>
        <w:t xml:space="preserve"> ______ ____________________</w:t>
      </w:r>
    </w:p>
    <w:p w14:paraId="4EC7D253" w14:textId="77777777" w:rsidR="00742C38" w:rsidRPr="007B15DC" w:rsidRDefault="00742C38" w:rsidP="00742C38">
      <w:pPr>
        <w:autoSpaceDE w:val="0"/>
        <w:autoSpaceDN w:val="0"/>
        <w:adjustRightInd w:val="0"/>
        <w:rPr>
          <w:rFonts w:ascii="Noto Sans" w:hAnsi="Noto Sans" w:cs="Noto Sans"/>
          <w:b/>
          <w:sz w:val="20"/>
          <w:szCs w:val="20"/>
        </w:rPr>
      </w:pPr>
      <w:r w:rsidRPr="007B15DC">
        <w:rPr>
          <w:rFonts w:ascii="Noto Sans" w:hAnsi="Noto Sans" w:cs="Noto Sans"/>
          <w:b/>
          <w:sz w:val="20"/>
          <w:szCs w:val="20"/>
        </w:rPr>
        <w:t>PRESENTE.</w:t>
      </w:r>
    </w:p>
    <w:p w14:paraId="62DC9D5B" w14:textId="77777777" w:rsidR="00742C38" w:rsidRPr="007B15DC" w:rsidRDefault="00742C38" w:rsidP="00742C38">
      <w:pPr>
        <w:autoSpaceDE w:val="0"/>
        <w:autoSpaceDN w:val="0"/>
        <w:adjustRightInd w:val="0"/>
        <w:jc w:val="both"/>
        <w:rPr>
          <w:rFonts w:ascii="Noto Sans" w:hAnsi="Noto Sans" w:cs="Noto Sans"/>
          <w:sz w:val="20"/>
          <w:szCs w:val="20"/>
        </w:rPr>
      </w:pPr>
    </w:p>
    <w:p w14:paraId="448D98C8" w14:textId="77777777" w:rsidR="00742C38" w:rsidRPr="007B15DC" w:rsidRDefault="00742C38" w:rsidP="00742C38">
      <w:pPr>
        <w:autoSpaceDE w:val="0"/>
        <w:autoSpaceDN w:val="0"/>
        <w:adjustRightInd w:val="0"/>
        <w:jc w:val="both"/>
        <w:rPr>
          <w:rFonts w:ascii="Noto Sans" w:hAnsi="Noto Sans" w:cs="Noto Sans"/>
          <w:sz w:val="20"/>
          <w:szCs w:val="20"/>
        </w:rPr>
      </w:pPr>
      <w:r w:rsidRPr="007B15DC">
        <w:rPr>
          <w:rFonts w:ascii="Noto Sans" w:hAnsi="Noto Sans" w:cs="Noto Sans"/>
          <w:sz w:val="20"/>
          <w:szCs w:val="20"/>
        </w:rPr>
        <w:t>Me refiero al procedimiento __________________ No._________ en el que mi representada, la empresa _______________________________participa a través de la presente propuesta.</w:t>
      </w:r>
    </w:p>
    <w:p w14:paraId="072AF9A4" w14:textId="77777777" w:rsidR="00742C38" w:rsidRPr="007B15DC" w:rsidRDefault="00742C38" w:rsidP="00742C38">
      <w:pPr>
        <w:autoSpaceDE w:val="0"/>
        <w:autoSpaceDN w:val="0"/>
        <w:adjustRightInd w:val="0"/>
        <w:jc w:val="both"/>
        <w:rPr>
          <w:rFonts w:ascii="Noto Sans" w:hAnsi="Noto Sans" w:cs="Noto Sans"/>
          <w:sz w:val="20"/>
          <w:szCs w:val="20"/>
        </w:rPr>
      </w:pPr>
    </w:p>
    <w:p w14:paraId="16B7B8E9" w14:textId="01D719B8" w:rsidR="00742C38" w:rsidRPr="007B15DC" w:rsidRDefault="00742C38" w:rsidP="00742C38">
      <w:pPr>
        <w:autoSpaceDE w:val="0"/>
        <w:autoSpaceDN w:val="0"/>
        <w:adjustRightInd w:val="0"/>
        <w:jc w:val="both"/>
        <w:rPr>
          <w:rFonts w:ascii="Noto Sans" w:hAnsi="Noto Sans" w:cs="Noto Sans"/>
          <w:sz w:val="20"/>
          <w:szCs w:val="20"/>
        </w:rPr>
      </w:pPr>
      <w:r w:rsidRPr="007B15DC">
        <w:rPr>
          <w:rFonts w:ascii="Noto Sans" w:hAnsi="Noto Sans" w:cs="Noto Sans"/>
          <w:sz w:val="20"/>
          <w:szCs w:val="20"/>
        </w:rPr>
        <w:t>Sobre el particular, y en los términos de lo previsto en las "</w:t>
      </w:r>
      <w:r w:rsidRPr="007B15DC">
        <w:rPr>
          <w:rFonts w:ascii="Noto Sans" w:hAnsi="Noto Sans" w:cs="Noto Sans"/>
          <w:i/>
          <w:iCs/>
          <w:sz w:val="20"/>
          <w:szCs w:val="20"/>
        </w:rPr>
        <w:t>Reglas para la celebración de</w:t>
      </w:r>
      <w:r w:rsidRPr="007B15DC">
        <w:rPr>
          <w:rFonts w:ascii="Noto Sans" w:hAnsi="Noto Sans" w:cs="Noto Sans"/>
          <w:sz w:val="20"/>
          <w:szCs w:val="20"/>
        </w:rPr>
        <w:t xml:space="preserve"> </w:t>
      </w:r>
      <w:r w:rsidRPr="007B15DC">
        <w:rPr>
          <w:rFonts w:ascii="Noto Sans" w:hAnsi="Noto Sans" w:cs="Noto Sans"/>
          <w:i/>
          <w:iCs/>
          <w:sz w:val="20"/>
          <w:szCs w:val="20"/>
        </w:rPr>
        <w:t>licitaciones públicas internacionales bajo la cobertura de tratados de libre comercio suscritos por los</w:t>
      </w:r>
      <w:r w:rsidRPr="007B15DC">
        <w:rPr>
          <w:rFonts w:ascii="Noto Sans" w:hAnsi="Noto Sans" w:cs="Noto Sans"/>
          <w:sz w:val="20"/>
          <w:szCs w:val="20"/>
        </w:rPr>
        <w:t xml:space="preserve"> Este documento se encuentra disponible en INTERNET en la página WEB http//www.funcionpublica.gob.mx/unaopspf/unaop1.htm de la Unidad de Normatividad de Contrataciones Públicas </w:t>
      </w:r>
      <w:r w:rsidRPr="007B15DC">
        <w:rPr>
          <w:rFonts w:ascii="Noto Sans" w:hAnsi="Noto Sans" w:cs="Noto Sans"/>
          <w:i/>
          <w:iCs/>
          <w:sz w:val="20"/>
          <w:szCs w:val="20"/>
        </w:rPr>
        <w:t>Estados Unidos Mexicanos"</w:t>
      </w:r>
      <w:r w:rsidRPr="007B15DC">
        <w:rPr>
          <w:rFonts w:ascii="Noto Sans" w:hAnsi="Noto Sans" w:cs="Noto Sans"/>
          <w:sz w:val="20"/>
          <w:szCs w:val="20"/>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65%</w:t>
      </w:r>
      <w:r w:rsidRPr="007B15DC">
        <w:rPr>
          <w:rFonts w:ascii="Noto Sans" w:hAnsi="Noto Sans" w:cs="Noto Sans"/>
          <w:b/>
          <w:bCs/>
          <w:sz w:val="20"/>
          <w:szCs w:val="20"/>
        </w:rPr>
        <w:t xml:space="preserve">. </w:t>
      </w:r>
      <w:r w:rsidRPr="007B15DC">
        <w:rPr>
          <w:rFonts w:ascii="Noto Sans" w:hAnsi="Noto Sans" w:cs="Noto Sans"/>
          <w:sz w:val="20"/>
          <w:szCs w:val="20"/>
        </w:rPr>
        <w:t xml:space="preserve">De igual forma, manifiesto bajo protesta de decir verdad, que tengo conocimiento de lo previsto en el artículo </w:t>
      </w:r>
      <w:r w:rsidR="00E601D1" w:rsidRPr="007B15DC">
        <w:rPr>
          <w:rFonts w:ascii="Noto Sans" w:hAnsi="Noto Sans" w:cs="Noto Sans"/>
          <w:b/>
          <w:bCs/>
          <w:sz w:val="20"/>
          <w:szCs w:val="20"/>
        </w:rPr>
        <w:t>8</w:t>
      </w:r>
      <w:r w:rsidRPr="007B15DC">
        <w:rPr>
          <w:rFonts w:ascii="Noto Sans" w:hAnsi="Noto Sans" w:cs="Noto Sans"/>
          <w:b/>
          <w:bCs/>
          <w:sz w:val="20"/>
          <w:szCs w:val="20"/>
        </w:rPr>
        <w:t>7</w:t>
      </w:r>
      <w:r w:rsidRPr="007B15DC">
        <w:rPr>
          <w:rFonts w:ascii="Noto Sans" w:hAnsi="Noto Sans" w:cs="Noto Sans"/>
          <w:sz w:val="20"/>
          <w:szCs w:val="20"/>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213D7C31" w14:textId="77777777" w:rsidR="00742C38" w:rsidRPr="007B15DC" w:rsidRDefault="00742C38" w:rsidP="00742C38">
      <w:pPr>
        <w:autoSpaceDE w:val="0"/>
        <w:autoSpaceDN w:val="0"/>
        <w:adjustRightInd w:val="0"/>
        <w:rPr>
          <w:rFonts w:ascii="Noto Sans" w:hAnsi="Noto Sans" w:cs="Noto Sans"/>
          <w:sz w:val="20"/>
          <w:szCs w:val="20"/>
        </w:rPr>
      </w:pPr>
    </w:p>
    <w:p w14:paraId="4ED22A75" w14:textId="77777777" w:rsidR="00742C38" w:rsidRPr="007B15DC" w:rsidRDefault="00742C38" w:rsidP="00742C38">
      <w:pPr>
        <w:autoSpaceDE w:val="0"/>
        <w:autoSpaceDN w:val="0"/>
        <w:adjustRightInd w:val="0"/>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7B15DC" w14:paraId="553075EC" w14:textId="77777777" w:rsidTr="00742C38">
        <w:tc>
          <w:tcPr>
            <w:tcW w:w="4503" w:type="dxa"/>
          </w:tcPr>
          <w:p w14:paraId="6FB3AF5B" w14:textId="77777777" w:rsidR="00742C38" w:rsidRPr="007B15DC" w:rsidRDefault="00742C38">
            <w:pPr>
              <w:autoSpaceDE w:val="0"/>
              <w:autoSpaceDN w:val="0"/>
              <w:adjustRightInd w:val="0"/>
              <w:spacing w:line="276" w:lineRule="auto"/>
              <w:jc w:val="center"/>
              <w:rPr>
                <w:rFonts w:ascii="Noto Sans" w:hAnsi="Noto Sans" w:cs="Noto Sans"/>
                <w:sz w:val="20"/>
                <w:szCs w:val="20"/>
                <w:lang w:eastAsia="ar-SA"/>
              </w:rPr>
            </w:pPr>
            <w:r w:rsidRPr="007B15DC">
              <w:rPr>
                <w:rFonts w:ascii="Noto Sans" w:hAnsi="Noto Sans" w:cs="Noto Sans"/>
                <w:sz w:val="20"/>
                <w:szCs w:val="20"/>
              </w:rPr>
              <w:t>ATENTAMENTE</w:t>
            </w:r>
          </w:p>
          <w:p w14:paraId="5B5B22A1"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524C5BF8"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Pr>
          <w:p w14:paraId="56711EFF" w14:textId="77777777" w:rsidR="00742C38" w:rsidRPr="007B15DC" w:rsidRDefault="00742C38">
            <w:pPr>
              <w:autoSpaceDE w:val="0"/>
              <w:autoSpaceDN w:val="0"/>
              <w:adjustRightInd w:val="0"/>
              <w:spacing w:line="276" w:lineRule="auto"/>
              <w:jc w:val="center"/>
              <w:rPr>
                <w:rFonts w:ascii="Noto Sans" w:hAnsi="Noto Sans" w:cs="Noto Sans"/>
                <w:sz w:val="20"/>
                <w:szCs w:val="20"/>
                <w:lang w:eastAsia="ar-SA"/>
              </w:rPr>
            </w:pPr>
            <w:r w:rsidRPr="007B15DC">
              <w:rPr>
                <w:rFonts w:ascii="Noto Sans" w:hAnsi="Noto Sans" w:cs="Noto Sans"/>
                <w:sz w:val="20"/>
                <w:szCs w:val="20"/>
              </w:rPr>
              <w:t>ATENTAMENTE</w:t>
            </w:r>
          </w:p>
          <w:p w14:paraId="4CBEF7AD"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p>
        </w:tc>
      </w:tr>
      <w:tr w:rsidR="00742C38" w:rsidRPr="007B15DC" w14:paraId="2E77EA74" w14:textId="77777777" w:rsidTr="00742C38">
        <w:tc>
          <w:tcPr>
            <w:tcW w:w="4503" w:type="dxa"/>
            <w:tcBorders>
              <w:top w:val="nil"/>
              <w:left w:val="nil"/>
              <w:bottom w:val="single" w:sz="4" w:space="0" w:color="auto"/>
              <w:right w:val="nil"/>
            </w:tcBorders>
          </w:tcPr>
          <w:p w14:paraId="3F28C2EA"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19CA5F3B"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Borders>
              <w:top w:val="nil"/>
              <w:left w:val="nil"/>
              <w:bottom w:val="single" w:sz="4" w:space="0" w:color="auto"/>
              <w:right w:val="nil"/>
            </w:tcBorders>
          </w:tcPr>
          <w:p w14:paraId="03B41435"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p>
        </w:tc>
      </w:tr>
    </w:tbl>
    <w:p w14:paraId="496A3CA1" w14:textId="77777777" w:rsidR="00742C38" w:rsidRPr="007B15DC" w:rsidRDefault="00742C38" w:rsidP="00742C38">
      <w:pPr>
        <w:autoSpaceDE w:val="0"/>
        <w:autoSpaceDN w:val="0"/>
        <w:adjustRightInd w:val="0"/>
        <w:rPr>
          <w:rFonts w:ascii="Noto Sans" w:hAnsi="Noto Sans" w:cs="Noto Sans"/>
          <w:sz w:val="20"/>
          <w:szCs w:val="20"/>
          <w:lang w:val="es-ES_tradnl" w:eastAsia="ar-SA"/>
        </w:rPr>
      </w:pPr>
    </w:p>
    <w:p w14:paraId="0BA4DA30" w14:textId="77777777" w:rsidR="00742C38" w:rsidRPr="007B15DC" w:rsidRDefault="00742C38" w:rsidP="00742C38">
      <w:pPr>
        <w:autoSpaceDE w:val="0"/>
        <w:autoSpaceDN w:val="0"/>
        <w:adjustRightInd w:val="0"/>
        <w:rPr>
          <w:rFonts w:ascii="Noto Sans" w:hAnsi="Noto Sans" w:cs="Noto Sans"/>
          <w:sz w:val="20"/>
          <w:szCs w:val="20"/>
        </w:rPr>
      </w:pPr>
    </w:p>
    <w:p w14:paraId="4E5313EA" w14:textId="77777777" w:rsidR="00742C38" w:rsidRPr="007B15DC" w:rsidRDefault="00742C38" w:rsidP="00742C38">
      <w:pPr>
        <w:autoSpaceDE w:val="0"/>
        <w:autoSpaceDN w:val="0"/>
        <w:adjustRightInd w:val="0"/>
        <w:jc w:val="both"/>
        <w:rPr>
          <w:rFonts w:ascii="Noto Sans" w:hAnsi="Noto Sans" w:cs="Noto Sans"/>
          <w:b/>
          <w:bCs/>
          <w:sz w:val="20"/>
          <w:szCs w:val="20"/>
        </w:rPr>
      </w:pPr>
      <w:r w:rsidRPr="007B15DC">
        <w:rPr>
          <w:rFonts w:ascii="Noto Sans" w:hAnsi="Noto Sans" w:cs="Noto Sans"/>
          <w:b/>
          <w:bCs/>
          <w:sz w:val="20"/>
          <w:szCs w:val="20"/>
        </w:rPr>
        <w:t xml:space="preserve">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w:t>
      </w:r>
      <w:r w:rsidRPr="007B15DC">
        <w:rPr>
          <w:rFonts w:ascii="Noto Sans" w:hAnsi="Noto Sans" w:cs="Noto Sans"/>
          <w:b/>
          <w:bCs/>
          <w:sz w:val="20"/>
          <w:szCs w:val="20"/>
        </w:rPr>
        <w:lastRenderedPageBreak/>
        <w:t>BAJO LA COBERTURA DE LOS TRATADOS DE LIBRE COMERCIO PUBLICADAS EN EL DIARIO OFICIAL DE LA FEDERACIÓN DEL 28 DE DICIEMBRE DE 2010.</w:t>
      </w:r>
    </w:p>
    <w:p w14:paraId="642FE5DA" w14:textId="77777777" w:rsidR="00742C38" w:rsidRPr="007B15DC" w:rsidRDefault="00742C38" w:rsidP="00742C38">
      <w:pPr>
        <w:autoSpaceDE w:val="0"/>
        <w:autoSpaceDN w:val="0"/>
        <w:adjustRightInd w:val="0"/>
        <w:rPr>
          <w:rFonts w:ascii="Noto Sans" w:hAnsi="Noto Sans" w:cs="Noto Sans"/>
          <w:b/>
          <w:bCs/>
          <w:sz w:val="20"/>
          <w:szCs w:val="20"/>
        </w:rPr>
      </w:pPr>
    </w:p>
    <w:p w14:paraId="1C91C0FA" w14:textId="77777777" w:rsidR="00742C38" w:rsidRPr="007B15DC" w:rsidRDefault="00742C38" w:rsidP="00742C38">
      <w:pPr>
        <w:autoSpaceDE w:val="0"/>
        <w:autoSpaceDN w:val="0"/>
        <w:adjustRightInd w:val="0"/>
        <w:rPr>
          <w:rFonts w:ascii="Noto Sans" w:hAnsi="Noto Sans" w:cs="Noto Sans"/>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7636"/>
      </w:tblGrid>
      <w:tr w:rsidR="00742C38" w:rsidRPr="007B15DC" w14:paraId="122D8F62"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shd w:val="clear" w:color="auto" w:fill="C0C0C0"/>
            <w:hideMark/>
          </w:tcPr>
          <w:p w14:paraId="1EA4F610" w14:textId="77777777" w:rsidR="00742C38" w:rsidRPr="007B15DC"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7B15DC">
              <w:rPr>
                <w:rFonts w:ascii="Noto Sans" w:hAnsi="Noto Sans" w:cs="Noto Sans"/>
                <w:b/>
                <w:bCs/>
                <w:sz w:val="20"/>
                <w:szCs w:val="20"/>
              </w:rPr>
              <w:t>NUMERO</w:t>
            </w:r>
          </w:p>
        </w:tc>
        <w:tc>
          <w:tcPr>
            <w:tcW w:w="7636" w:type="dxa"/>
            <w:tcBorders>
              <w:top w:val="single" w:sz="4" w:space="0" w:color="auto"/>
              <w:left w:val="single" w:sz="4" w:space="0" w:color="auto"/>
              <w:bottom w:val="single" w:sz="4" w:space="0" w:color="auto"/>
              <w:right w:val="single" w:sz="4" w:space="0" w:color="auto"/>
            </w:tcBorders>
            <w:shd w:val="clear" w:color="auto" w:fill="C0C0C0"/>
            <w:hideMark/>
          </w:tcPr>
          <w:p w14:paraId="398082FA" w14:textId="77777777" w:rsidR="00742C38" w:rsidRPr="007B15DC"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7B15DC">
              <w:rPr>
                <w:rFonts w:ascii="Noto Sans" w:hAnsi="Noto Sans" w:cs="Noto Sans"/>
                <w:b/>
                <w:bCs/>
                <w:sz w:val="20"/>
                <w:szCs w:val="20"/>
              </w:rPr>
              <w:t>DESCRIPCION</w:t>
            </w:r>
          </w:p>
        </w:tc>
      </w:tr>
      <w:tr w:rsidR="00742C38" w:rsidRPr="007B15DC" w14:paraId="4A77B5A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78E25EEA"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1</w:t>
            </w:r>
          </w:p>
        </w:tc>
        <w:tc>
          <w:tcPr>
            <w:tcW w:w="7636" w:type="dxa"/>
            <w:tcBorders>
              <w:top w:val="single" w:sz="4" w:space="0" w:color="auto"/>
              <w:left w:val="single" w:sz="4" w:space="0" w:color="auto"/>
              <w:bottom w:val="single" w:sz="4" w:space="0" w:color="auto"/>
              <w:right w:val="single" w:sz="4" w:space="0" w:color="auto"/>
            </w:tcBorders>
            <w:hideMark/>
          </w:tcPr>
          <w:p w14:paraId="1F603FAE"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Señalar la fecha de suscripción del documento.</w:t>
            </w:r>
          </w:p>
        </w:tc>
      </w:tr>
      <w:tr w:rsidR="00742C38" w:rsidRPr="007B15DC" w14:paraId="72D72C8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D8181EA"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2</w:t>
            </w:r>
          </w:p>
        </w:tc>
        <w:tc>
          <w:tcPr>
            <w:tcW w:w="7636" w:type="dxa"/>
            <w:tcBorders>
              <w:top w:val="single" w:sz="4" w:space="0" w:color="auto"/>
              <w:left w:val="single" w:sz="4" w:space="0" w:color="auto"/>
              <w:bottom w:val="single" w:sz="4" w:space="0" w:color="auto"/>
              <w:right w:val="single" w:sz="4" w:space="0" w:color="auto"/>
            </w:tcBorders>
            <w:hideMark/>
          </w:tcPr>
          <w:p w14:paraId="1C61E692"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Anotar el nombre de la dependencia o entidad que invita o convoca.</w:t>
            </w:r>
          </w:p>
        </w:tc>
      </w:tr>
      <w:tr w:rsidR="00742C38" w:rsidRPr="007B15DC" w14:paraId="0416035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43D5224C"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3</w:t>
            </w:r>
          </w:p>
        </w:tc>
        <w:tc>
          <w:tcPr>
            <w:tcW w:w="7636" w:type="dxa"/>
            <w:tcBorders>
              <w:top w:val="single" w:sz="4" w:space="0" w:color="auto"/>
              <w:left w:val="single" w:sz="4" w:space="0" w:color="auto"/>
              <w:bottom w:val="single" w:sz="4" w:space="0" w:color="auto"/>
              <w:right w:val="single" w:sz="4" w:space="0" w:color="auto"/>
            </w:tcBorders>
            <w:hideMark/>
          </w:tcPr>
          <w:p w14:paraId="629187DD" w14:textId="77777777" w:rsidR="00742C38" w:rsidRPr="007B15DC" w:rsidRDefault="00742C38">
            <w:pPr>
              <w:suppressAutoHyphens/>
              <w:autoSpaceDE w:val="0"/>
              <w:autoSpaceDN w:val="0"/>
              <w:adjustRightInd w:val="0"/>
              <w:spacing w:line="276" w:lineRule="auto"/>
              <w:rPr>
                <w:rFonts w:ascii="Noto Sans" w:hAnsi="Noto Sans" w:cs="Noto Sans"/>
                <w:bCs/>
                <w:sz w:val="20"/>
                <w:szCs w:val="20"/>
                <w:lang w:eastAsia="ar-SA"/>
              </w:rPr>
            </w:pPr>
            <w:r w:rsidRPr="007B15DC">
              <w:rPr>
                <w:rFonts w:ascii="Noto Sans" w:hAnsi="Noto Sans" w:cs="Noto Sans"/>
                <w:sz w:val="20"/>
                <w:szCs w:val="20"/>
              </w:rPr>
              <w:t>Precisar el procedimiento de contratación de que se trate, licitación pública o Adjudicación a cuando menos tres personas.</w:t>
            </w:r>
          </w:p>
        </w:tc>
      </w:tr>
      <w:tr w:rsidR="00742C38" w:rsidRPr="007B15DC" w14:paraId="3A513B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B8B53E8"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4</w:t>
            </w:r>
          </w:p>
        </w:tc>
        <w:tc>
          <w:tcPr>
            <w:tcW w:w="7636" w:type="dxa"/>
            <w:tcBorders>
              <w:top w:val="single" w:sz="4" w:space="0" w:color="auto"/>
              <w:left w:val="single" w:sz="4" w:space="0" w:color="auto"/>
              <w:bottom w:val="single" w:sz="4" w:space="0" w:color="auto"/>
              <w:right w:val="single" w:sz="4" w:space="0" w:color="auto"/>
            </w:tcBorders>
            <w:hideMark/>
          </w:tcPr>
          <w:p w14:paraId="0B1EDEAD"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Indicar el número respectivo.</w:t>
            </w:r>
          </w:p>
        </w:tc>
      </w:tr>
      <w:tr w:rsidR="00742C38" w:rsidRPr="007B15DC" w14:paraId="056196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97141EE"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5</w:t>
            </w:r>
          </w:p>
        </w:tc>
        <w:tc>
          <w:tcPr>
            <w:tcW w:w="7636" w:type="dxa"/>
            <w:tcBorders>
              <w:top w:val="single" w:sz="4" w:space="0" w:color="auto"/>
              <w:left w:val="single" w:sz="4" w:space="0" w:color="auto"/>
              <w:bottom w:val="single" w:sz="4" w:space="0" w:color="auto"/>
              <w:right w:val="single" w:sz="4" w:space="0" w:color="auto"/>
            </w:tcBorders>
            <w:hideMark/>
          </w:tcPr>
          <w:p w14:paraId="68FB2259"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Citar el nombre o razón social o denominación de la empresa licitante.</w:t>
            </w:r>
          </w:p>
        </w:tc>
      </w:tr>
      <w:tr w:rsidR="00742C38" w:rsidRPr="007B15DC" w14:paraId="44AC40B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0BE455CE"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6</w:t>
            </w:r>
          </w:p>
        </w:tc>
        <w:tc>
          <w:tcPr>
            <w:tcW w:w="7636" w:type="dxa"/>
            <w:tcBorders>
              <w:top w:val="single" w:sz="4" w:space="0" w:color="auto"/>
              <w:left w:val="single" w:sz="4" w:space="0" w:color="auto"/>
              <w:bottom w:val="single" w:sz="4" w:space="0" w:color="auto"/>
              <w:right w:val="single" w:sz="4" w:space="0" w:color="auto"/>
            </w:tcBorders>
            <w:hideMark/>
          </w:tcPr>
          <w:p w14:paraId="51BC6CF1"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Señalar el número de partida que corresponda.</w:t>
            </w:r>
          </w:p>
        </w:tc>
      </w:tr>
      <w:tr w:rsidR="00742C38" w:rsidRPr="007B15DC" w14:paraId="0C2C20A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F3BFDFB"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7</w:t>
            </w:r>
          </w:p>
        </w:tc>
        <w:tc>
          <w:tcPr>
            <w:tcW w:w="7636" w:type="dxa"/>
            <w:tcBorders>
              <w:top w:val="single" w:sz="4" w:space="0" w:color="auto"/>
              <w:left w:val="single" w:sz="4" w:space="0" w:color="auto"/>
              <w:bottom w:val="single" w:sz="4" w:space="0" w:color="auto"/>
              <w:right w:val="single" w:sz="4" w:space="0" w:color="auto"/>
            </w:tcBorders>
            <w:hideMark/>
          </w:tcPr>
          <w:p w14:paraId="5B8B5AED"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 xml:space="preserve">Establecer el porcentaje correspondiente al Capítulo III, de los casos de excepción al contenido nacional, de las </w:t>
            </w:r>
            <w:r w:rsidRPr="007B15DC">
              <w:rPr>
                <w:rFonts w:ascii="Noto Sans" w:hAnsi="Noto Sans" w:cs="Noto Sans"/>
                <w:i/>
                <w:iCs/>
                <w:sz w:val="20"/>
                <w:szCs w:val="20"/>
              </w:rPr>
              <w:t>"Reglas para la determinación, acreditación y</w:t>
            </w:r>
            <w:r w:rsidRPr="007B15DC">
              <w:rPr>
                <w:rFonts w:ascii="Noto Sans" w:hAnsi="Noto Sans" w:cs="Noto Sans"/>
                <w:sz w:val="20"/>
                <w:szCs w:val="20"/>
              </w:rPr>
              <w:t xml:space="preserve"> </w:t>
            </w:r>
            <w:r w:rsidRPr="007B15DC">
              <w:rPr>
                <w:rFonts w:ascii="Noto Sans" w:hAnsi="Noto Sans" w:cs="Noto Sans"/>
                <w:i/>
                <w:iCs/>
                <w:sz w:val="20"/>
                <w:szCs w:val="20"/>
              </w:rPr>
              <w:t>verificación del contenido nacional de los bienes que se ofertan y entregan en los</w:t>
            </w:r>
            <w:r w:rsidRPr="007B15DC">
              <w:rPr>
                <w:rFonts w:ascii="Noto Sans" w:hAnsi="Noto Sans" w:cs="Noto Sans"/>
                <w:sz w:val="20"/>
                <w:szCs w:val="20"/>
              </w:rPr>
              <w:t xml:space="preserve"> </w:t>
            </w:r>
            <w:r w:rsidRPr="007B15DC">
              <w:rPr>
                <w:rFonts w:ascii="Noto Sans" w:hAnsi="Noto Sans" w:cs="Noto Sans"/>
                <w:i/>
                <w:iCs/>
                <w:sz w:val="20"/>
                <w:szCs w:val="20"/>
              </w:rPr>
              <w:t>procedimientos de contratación, así como para la aplicación del requisito de</w:t>
            </w:r>
            <w:r w:rsidRPr="007B15DC">
              <w:rPr>
                <w:rFonts w:ascii="Noto Sans" w:hAnsi="Noto Sans" w:cs="Noto Sans"/>
                <w:sz w:val="20"/>
                <w:szCs w:val="20"/>
              </w:rPr>
              <w:t xml:space="preserve"> </w:t>
            </w:r>
            <w:r w:rsidRPr="007B15DC">
              <w:rPr>
                <w:rFonts w:ascii="Noto Sans" w:hAnsi="Noto Sans" w:cs="Noto Sans"/>
                <w:i/>
                <w:iCs/>
                <w:sz w:val="20"/>
                <w:szCs w:val="20"/>
              </w:rPr>
              <w:t>contenido nacional en la contratación de obras públicas, que celebren las</w:t>
            </w:r>
            <w:r w:rsidRPr="007B15DC">
              <w:rPr>
                <w:rFonts w:ascii="Noto Sans" w:hAnsi="Noto Sans" w:cs="Noto Sans"/>
                <w:sz w:val="20"/>
                <w:szCs w:val="20"/>
              </w:rPr>
              <w:t xml:space="preserve"> </w:t>
            </w:r>
            <w:r w:rsidRPr="007B15DC">
              <w:rPr>
                <w:rFonts w:ascii="Noto Sans" w:hAnsi="Noto Sans" w:cs="Noto Sans"/>
                <w:i/>
                <w:iCs/>
                <w:sz w:val="20"/>
                <w:szCs w:val="20"/>
              </w:rPr>
              <w:t>dependencias y entidades de la Administración Pública Federal".</w:t>
            </w:r>
          </w:p>
        </w:tc>
      </w:tr>
      <w:tr w:rsidR="00742C38" w:rsidRPr="007B15DC" w14:paraId="41C6E881"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3ED3F06" w14:textId="77777777" w:rsidR="00742C38" w:rsidRPr="007B15DC"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7B15DC">
              <w:rPr>
                <w:rFonts w:ascii="Noto Sans" w:hAnsi="Noto Sans" w:cs="Noto Sans"/>
                <w:bCs/>
                <w:sz w:val="20"/>
                <w:szCs w:val="20"/>
              </w:rPr>
              <w:t>8</w:t>
            </w:r>
          </w:p>
        </w:tc>
        <w:tc>
          <w:tcPr>
            <w:tcW w:w="7636" w:type="dxa"/>
            <w:tcBorders>
              <w:top w:val="single" w:sz="4" w:space="0" w:color="auto"/>
              <w:left w:val="single" w:sz="4" w:space="0" w:color="auto"/>
              <w:bottom w:val="single" w:sz="4" w:space="0" w:color="auto"/>
              <w:right w:val="single" w:sz="4" w:space="0" w:color="auto"/>
            </w:tcBorders>
            <w:hideMark/>
          </w:tcPr>
          <w:p w14:paraId="0F977DEF" w14:textId="77777777" w:rsidR="00742C38" w:rsidRPr="007B15DC" w:rsidRDefault="00742C38">
            <w:pPr>
              <w:suppressAutoHyphens/>
              <w:autoSpaceDE w:val="0"/>
              <w:autoSpaceDN w:val="0"/>
              <w:adjustRightInd w:val="0"/>
              <w:spacing w:line="276" w:lineRule="auto"/>
              <w:rPr>
                <w:rFonts w:ascii="Noto Sans" w:hAnsi="Noto Sans" w:cs="Noto Sans"/>
                <w:sz w:val="20"/>
                <w:szCs w:val="20"/>
                <w:lang w:eastAsia="ar-SA"/>
              </w:rPr>
            </w:pPr>
            <w:r w:rsidRPr="007B15DC">
              <w:rPr>
                <w:rFonts w:ascii="Noto Sans" w:hAnsi="Noto Sans" w:cs="Noto Sans"/>
                <w:sz w:val="20"/>
                <w:szCs w:val="20"/>
              </w:rPr>
              <w:t>Anotar el nombre y firma del representante de la empresa licitante.</w:t>
            </w:r>
          </w:p>
        </w:tc>
      </w:tr>
    </w:tbl>
    <w:p w14:paraId="06D27CED" w14:textId="77777777" w:rsidR="00742C38" w:rsidRPr="007B15DC" w:rsidRDefault="00742C38" w:rsidP="00742C38">
      <w:pPr>
        <w:autoSpaceDE w:val="0"/>
        <w:autoSpaceDN w:val="0"/>
        <w:adjustRightInd w:val="0"/>
        <w:rPr>
          <w:rFonts w:ascii="Noto Sans" w:hAnsi="Noto Sans" w:cs="Noto Sans"/>
          <w:b/>
          <w:bCs/>
          <w:sz w:val="20"/>
          <w:szCs w:val="20"/>
          <w:lang w:val="es-ES_tradnl" w:eastAsia="ar-SA"/>
        </w:rPr>
      </w:pPr>
    </w:p>
    <w:p w14:paraId="540F3E54" w14:textId="77777777" w:rsidR="00742C38" w:rsidRPr="007B15DC" w:rsidRDefault="00742C38" w:rsidP="00742C38">
      <w:pPr>
        <w:rPr>
          <w:rFonts w:ascii="Noto Sans" w:hAnsi="Noto Sans" w:cs="Noto Sans"/>
          <w:sz w:val="20"/>
          <w:szCs w:val="20"/>
        </w:rPr>
      </w:pPr>
      <w:r w:rsidRPr="007B15DC">
        <w:rPr>
          <w:rFonts w:ascii="Noto Sans" w:hAnsi="Noto Sans" w:cs="Noto Sans"/>
          <w:b/>
          <w:bCs/>
          <w:sz w:val="20"/>
          <w:szCs w:val="20"/>
        </w:rPr>
        <w:t xml:space="preserve">NOTA: </w:t>
      </w:r>
      <w:r w:rsidRPr="007B15DC">
        <w:rPr>
          <w:rFonts w:ascii="Noto Sans" w:hAnsi="Noto Sans" w:cs="Noto Sans"/>
          <w:sz w:val="20"/>
          <w:szCs w:val="20"/>
        </w:rPr>
        <w:t>Si el licitante es una persona física, se podrá ajustar el presente formato en su parte conducente.</w:t>
      </w:r>
    </w:p>
    <w:p w14:paraId="67D6F920" w14:textId="77777777" w:rsidR="00742C38" w:rsidRPr="007B15DC" w:rsidRDefault="00742C38" w:rsidP="00742C38">
      <w:pPr>
        <w:spacing w:after="200" w:line="276" w:lineRule="auto"/>
        <w:rPr>
          <w:rFonts w:ascii="Noto Sans" w:hAnsi="Noto Sans" w:cs="Noto Sans"/>
          <w:sz w:val="20"/>
          <w:szCs w:val="20"/>
        </w:rPr>
      </w:pPr>
    </w:p>
    <w:p w14:paraId="3D202DF2" w14:textId="77777777" w:rsidR="00742C38" w:rsidRPr="007B15DC" w:rsidRDefault="00742C38" w:rsidP="00742C38">
      <w:pPr>
        <w:spacing w:after="200" w:line="276" w:lineRule="auto"/>
        <w:rPr>
          <w:rFonts w:ascii="Noto Sans" w:hAnsi="Noto Sans" w:cs="Noto Sans"/>
          <w:sz w:val="20"/>
          <w:szCs w:val="20"/>
        </w:rPr>
      </w:pPr>
    </w:p>
    <w:p w14:paraId="168F7748" w14:textId="77777777" w:rsidR="00742C38" w:rsidRPr="007B15DC" w:rsidRDefault="00742C38" w:rsidP="00742C38">
      <w:pPr>
        <w:spacing w:after="200" w:line="276" w:lineRule="auto"/>
        <w:rPr>
          <w:rFonts w:ascii="Noto Sans" w:hAnsi="Noto Sans" w:cs="Noto Sans"/>
          <w:sz w:val="20"/>
          <w:szCs w:val="20"/>
        </w:rPr>
      </w:pPr>
    </w:p>
    <w:p w14:paraId="18DFBAE2" w14:textId="77777777" w:rsidR="00742C38" w:rsidRPr="007B15DC" w:rsidRDefault="00742C38" w:rsidP="00742C38">
      <w:pPr>
        <w:spacing w:after="200" w:line="276" w:lineRule="auto"/>
        <w:rPr>
          <w:rFonts w:ascii="Noto Sans" w:hAnsi="Noto Sans" w:cs="Noto Sans"/>
          <w:sz w:val="20"/>
          <w:szCs w:val="20"/>
        </w:rPr>
      </w:pPr>
    </w:p>
    <w:p w14:paraId="5A112CA4" w14:textId="77777777" w:rsidR="00742C38" w:rsidRPr="007B15DC" w:rsidRDefault="00742C38" w:rsidP="00742C38">
      <w:pPr>
        <w:spacing w:after="200" w:line="276" w:lineRule="auto"/>
        <w:rPr>
          <w:rFonts w:ascii="Noto Sans" w:hAnsi="Noto Sans" w:cs="Noto Sans"/>
          <w:sz w:val="20"/>
          <w:szCs w:val="20"/>
        </w:rPr>
      </w:pPr>
    </w:p>
    <w:p w14:paraId="5FEA86CA" w14:textId="77777777" w:rsidR="00742C38" w:rsidRPr="007B15DC" w:rsidRDefault="00742C38" w:rsidP="00742C38">
      <w:pPr>
        <w:spacing w:after="200" w:line="276" w:lineRule="auto"/>
        <w:rPr>
          <w:rFonts w:ascii="Noto Sans" w:hAnsi="Noto Sans" w:cs="Noto Sans"/>
          <w:sz w:val="20"/>
          <w:szCs w:val="20"/>
        </w:rPr>
      </w:pPr>
    </w:p>
    <w:p w14:paraId="4341CCD9" w14:textId="77777777" w:rsidR="00742C38" w:rsidRPr="007B15DC" w:rsidRDefault="00742C38" w:rsidP="00742C38">
      <w:pPr>
        <w:spacing w:after="200" w:line="276" w:lineRule="auto"/>
        <w:rPr>
          <w:rFonts w:ascii="Noto Sans" w:hAnsi="Noto Sans" w:cs="Noto Sans"/>
          <w:sz w:val="20"/>
          <w:szCs w:val="20"/>
        </w:rPr>
      </w:pPr>
    </w:p>
    <w:p w14:paraId="1369B79A" w14:textId="77777777" w:rsidR="004015D4" w:rsidRPr="007B15DC" w:rsidRDefault="004015D4">
      <w:pPr>
        <w:spacing w:after="200" w:line="276" w:lineRule="auto"/>
        <w:rPr>
          <w:rFonts w:ascii="Noto Sans" w:hAnsi="Noto Sans" w:cs="Noto Sans"/>
          <w:sz w:val="20"/>
          <w:szCs w:val="20"/>
        </w:rPr>
      </w:pPr>
      <w:r w:rsidRPr="007B15DC">
        <w:rPr>
          <w:rFonts w:ascii="Noto Sans" w:hAnsi="Noto Sans" w:cs="Noto Sans"/>
          <w:sz w:val="20"/>
          <w:szCs w:val="20"/>
        </w:rPr>
        <w:br w:type="page"/>
      </w:r>
    </w:p>
    <w:p w14:paraId="73DEBA0B" w14:textId="59B549C3" w:rsidR="00742C38" w:rsidRPr="007B15DC" w:rsidRDefault="00742C38" w:rsidP="004015D4">
      <w:pPr>
        <w:jc w:val="center"/>
        <w:rPr>
          <w:rFonts w:ascii="Noto Sans" w:hAnsi="Noto Sans" w:cs="Noto Sans"/>
          <w:b/>
          <w:bCs/>
          <w:sz w:val="20"/>
          <w:szCs w:val="20"/>
        </w:rPr>
      </w:pPr>
      <w:r w:rsidRPr="007B15DC">
        <w:rPr>
          <w:rFonts w:ascii="Noto Sans" w:hAnsi="Noto Sans" w:cs="Noto Sans"/>
          <w:b/>
          <w:bCs/>
          <w:sz w:val="20"/>
          <w:szCs w:val="20"/>
        </w:rPr>
        <w:lastRenderedPageBreak/>
        <w:t>ANEXO 11 (ONCE)</w:t>
      </w:r>
    </w:p>
    <w:p w14:paraId="42941D39" w14:textId="77777777" w:rsidR="00742C38" w:rsidRPr="007B15DC" w:rsidRDefault="00742C38" w:rsidP="00742C38">
      <w:pPr>
        <w:jc w:val="center"/>
        <w:rPr>
          <w:rFonts w:ascii="Noto Sans" w:hAnsi="Noto Sans" w:cs="Noto Sans"/>
          <w:b/>
          <w:bCs/>
          <w:sz w:val="20"/>
          <w:szCs w:val="20"/>
        </w:rPr>
      </w:pPr>
    </w:p>
    <w:p w14:paraId="4731FCD5" w14:textId="77777777" w:rsidR="00742C38" w:rsidRPr="007B15DC" w:rsidRDefault="00742C38" w:rsidP="00742C38">
      <w:pPr>
        <w:jc w:val="center"/>
        <w:rPr>
          <w:rFonts w:ascii="Noto Sans" w:hAnsi="Noto Sans" w:cs="Noto Sans"/>
          <w:b/>
          <w:bCs/>
          <w:sz w:val="20"/>
          <w:szCs w:val="20"/>
        </w:rPr>
      </w:pPr>
      <w:r w:rsidRPr="007B15DC">
        <w:rPr>
          <w:rFonts w:ascii="Noto Sans" w:hAnsi="Noto Sans" w:cs="Noto Sans"/>
          <w:b/>
          <w:bCs/>
          <w:sz w:val="20"/>
          <w:szCs w:val="20"/>
        </w:rPr>
        <w:t xml:space="preserve">MANIFIESTO DE NO CONFLICTO DE INTERÉS </w:t>
      </w:r>
    </w:p>
    <w:p w14:paraId="63BD4B26"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PREFERENTEMENTE EN PAPEL MEMBRETADO DEL PARTICIPANTE.</w:t>
      </w:r>
    </w:p>
    <w:p w14:paraId="6FF8CD7D" w14:textId="77777777" w:rsidR="00742C38" w:rsidRPr="007B15DC" w:rsidRDefault="00742C38" w:rsidP="00742C38">
      <w:pPr>
        <w:jc w:val="center"/>
        <w:rPr>
          <w:rFonts w:ascii="Noto Sans" w:hAnsi="Noto Sans" w:cs="Noto Sans"/>
          <w:sz w:val="20"/>
          <w:szCs w:val="20"/>
        </w:rPr>
      </w:pPr>
    </w:p>
    <w:p w14:paraId="36F028B3" w14:textId="77777777" w:rsidR="00742C38" w:rsidRPr="007B15DC" w:rsidRDefault="00742C38" w:rsidP="00742C38">
      <w:pPr>
        <w:jc w:val="both"/>
        <w:rPr>
          <w:rFonts w:ascii="Noto Sans" w:hAnsi="Noto Sans" w:cs="Noto Sans"/>
          <w:sz w:val="20"/>
          <w:szCs w:val="20"/>
        </w:rPr>
      </w:pPr>
    </w:p>
    <w:p w14:paraId="36563145"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Lugar y Fecha, a _____ de ___________________ del 20___.</w:t>
      </w:r>
    </w:p>
    <w:p w14:paraId="23AD0088" w14:textId="77777777" w:rsidR="00742C38" w:rsidRPr="007B15DC" w:rsidRDefault="00742C38" w:rsidP="00742C38">
      <w:pPr>
        <w:jc w:val="both"/>
        <w:rPr>
          <w:rFonts w:ascii="Noto Sans" w:hAnsi="Noto Sans" w:cs="Noto Sans"/>
          <w:sz w:val="20"/>
          <w:szCs w:val="20"/>
        </w:rPr>
      </w:pPr>
    </w:p>
    <w:p w14:paraId="3EFA1A6D"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INSTITUTO MEXICANO DEL SEGURO SOCIAL</w:t>
      </w:r>
    </w:p>
    <w:p w14:paraId="1BD4AA35"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UMAE HOSPITAL DE ESPECIALIDADES C.M.N.O.</w:t>
      </w:r>
    </w:p>
    <w:p w14:paraId="4892683A"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 xml:space="preserve">DIRECCIÓN GENERAL </w:t>
      </w:r>
    </w:p>
    <w:p w14:paraId="33B56305"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DIRECCIÓN ADMINISTRATIVA</w:t>
      </w:r>
    </w:p>
    <w:p w14:paraId="50A48A83"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DEPARTAMENTO DE ABASTECIMIENTO</w:t>
      </w:r>
    </w:p>
    <w:p w14:paraId="5362994F" w14:textId="77777777" w:rsidR="00742C38" w:rsidRPr="007B15DC" w:rsidRDefault="00742C38" w:rsidP="00742C38">
      <w:pPr>
        <w:jc w:val="both"/>
        <w:rPr>
          <w:rFonts w:ascii="Noto Sans" w:hAnsi="Noto Sans" w:cs="Noto Sans"/>
          <w:sz w:val="20"/>
          <w:szCs w:val="20"/>
        </w:rPr>
      </w:pPr>
    </w:p>
    <w:p w14:paraId="08A03DC0" w14:textId="77777777" w:rsidR="00742C38" w:rsidRPr="007B15DC" w:rsidRDefault="00742C38" w:rsidP="00742C38">
      <w:pPr>
        <w:jc w:val="both"/>
        <w:rPr>
          <w:rFonts w:ascii="Noto Sans" w:hAnsi="Noto Sans" w:cs="Noto Sans"/>
          <w:sz w:val="20"/>
          <w:szCs w:val="20"/>
        </w:rPr>
      </w:pPr>
    </w:p>
    <w:p w14:paraId="066D9E42" w14:textId="77777777" w:rsidR="00742C38" w:rsidRPr="007B15DC" w:rsidRDefault="00742C38" w:rsidP="00742C38">
      <w:pPr>
        <w:jc w:val="both"/>
        <w:rPr>
          <w:rFonts w:ascii="Noto Sans" w:hAnsi="Noto Sans" w:cs="Noto Sans"/>
          <w:sz w:val="20"/>
          <w:szCs w:val="20"/>
        </w:rPr>
      </w:pPr>
      <w:r w:rsidRPr="007B15DC">
        <w:rPr>
          <w:rFonts w:ascii="Noto Sans" w:hAnsi="Noto Sans" w:cs="Noto Sans"/>
          <w:sz w:val="20"/>
          <w:szCs w:val="20"/>
        </w:rPr>
        <w:t xml:space="preserve">______________(Nombre)________ , en mi carácter de _________________________, de la empresa denominada (nombre, denominación o razón social de quien otorga el poder), con fundamento en el artículo </w:t>
      </w:r>
      <w:r w:rsidRPr="007B15DC">
        <w:rPr>
          <w:rFonts w:ascii="Noto Sans" w:hAnsi="Noto Sans" w:cs="Noto Sans"/>
          <w:b/>
          <w:sz w:val="20"/>
          <w:szCs w:val="20"/>
        </w:rPr>
        <w:t>49</w:t>
      </w:r>
      <w:r w:rsidRPr="007B15DC">
        <w:rPr>
          <w:rFonts w:ascii="Noto Sans" w:hAnsi="Noto Sans" w:cs="Noto Sans"/>
          <w:sz w:val="20"/>
          <w:szCs w:val="20"/>
        </w:rPr>
        <w:t xml:space="preserve"> fracción </w:t>
      </w:r>
      <w:r w:rsidRPr="007B15DC">
        <w:rPr>
          <w:rFonts w:ascii="Noto Sans" w:hAnsi="Noto Sans" w:cs="Noto Sans"/>
          <w:b/>
          <w:sz w:val="20"/>
          <w:szCs w:val="20"/>
        </w:rPr>
        <w:t>IX</w:t>
      </w:r>
      <w:r w:rsidRPr="007B15DC">
        <w:rPr>
          <w:rFonts w:ascii="Noto Sans" w:hAnsi="Noto Sans" w:cs="Noto Sans"/>
          <w:sz w:val="20"/>
          <w:szCs w:val="20"/>
        </w:rPr>
        <w:t xml:space="preserve"> de la Ley General de Responsabilidades Administrativas, manifiesto bajo protesta a decir verdad, que no desempeño empleo, cargo o comisión en el servicio público, o en su caso, que a pesar de desempeñarlo, con la formalización del contrato correspondiente no se actualiza un conflicto de interés</w:t>
      </w:r>
    </w:p>
    <w:p w14:paraId="365D0399" w14:textId="77777777" w:rsidR="00742C38" w:rsidRPr="007B15DC" w:rsidRDefault="00742C38" w:rsidP="00742C38">
      <w:pPr>
        <w:jc w:val="both"/>
        <w:rPr>
          <w:rFonts w:ascii="Noto Sans" w:hAnsi="Noto Sans" w:cs="Noto Sans"/>
          <w:sz w:val="20"/>
          <w:szCs w:val="20"/>
        </w:rPr>
      </w:pPr>
    </w:p>
    <w:p w14:paraId="295FD236" w14:textId="77777777" w:rsidR="00742C38" w:rsidRPr="007B15DC" w:rsidRDefault="00742C38" w:rsidP="00742C38">
      <w:pPr>
        <w:jc w:val="both"/>
        <w:rPr>
          <w:rFonts w:ascii="Noto Sans" w:hAnsi="Noto Sans" w:cs="Noto Sans"/>
          <w:sz w:val="20"/>
          <w:szCs w:val="20"/>
        </w:rPr>
      </w:pPr>
    </w:p>
    <w:p w14:paraId="5C101BFC" w14:textId="77777777" w:rsidR="00742C38" w:rsidRPr="007B15DC" w:rsidRDefault="00742C38" w:rsidP="00742C38">
      <w:pPr>
        <w:jc w:val="both"/>
        <w:rPr>
          <w:rFonts w:ascii="Noto Sans" w:hAnsi="Noto Sans" w:cs="Noto Sans"/>
          <w:sz w:val="20"/>
          <w:szCs w:val="20"/>
        </w:rPr>
      </w:pPr>
    </w:p>
    <w:p w14:paraId="652D37CC" w14:textId="77777777" w:rsidR="00742C38" w:rsidRPr="007B15DC" w:rsidRDefault="00742C38" w:rsidP="00742C38">
      <w:pPr>
        <w:jc w:val="both"/>
        <w:rPr>
          <w:rFonts w:ascii="Noto Sans" w:hAnsi="Noto Sans" w:cs="Noto Sans"/>
          <w:sz w:val="20"/>
          <w:szCs w:val="20"/>
        </w:rPr>
      </w:pPr>
    </w:p>
    <w:p w14:paraId="12C2751D" w14:textId="77777777" w:rsidR="00742C38" w:rsidRPr="007B15DC" w:rsidRDefault="00742C38" w:rsidP="00742C38">
      <w:pPr>
        <w:jc w:val="center"/>
        <w:rPr>
          <w:rFonts w:ascii="Noto Sans" w:hAnsi="Noto Sans" w:cs="Noto Sans"/>
          <w:sz w:val="20"/>
          <w:szCs w:val="20"/>
        </w:rPr>
      </w:pPr>
    </w:p>
    <w:p w14:paraId="49139182" w14:textId="77777777" w:rsidR="00742C38" w:rsidRPr="007B15DC" w:rsidRDefault="00742C38" w:rsidP="00742C38">
      <w:pPr>
        <w:jc w:val="center"/>
        <w:rPr>
          <w:rFonts w:ascii="Noto Sans" w:hAnsi="Noto Sans" w:cs="Noto Sans"/>
          <w:sz w:val="20"/>
          <w:szCs w:val="20"/>
        </w:rPr>
      </w:pPr>
    </w:p>
    <w:p w14:paraId="0EC1F601"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(UTILIZAR ÚNICAMENTE EL PÁRRAFO QUE CORRESPONDA)</w:t>
      </w:r>
    </w:p>
    <w:p w14:paraId="42074CAB" w14:textId="77777777" w:rsidR="00742C38" w:rsidRPr="007B15DC" w:rsidRDefault="00742C38" w:rsidP="00742C38">
      <w:pPr>
        <w:jc w:val="center"/>
        <w:rPr>
          <w:rFonts w:ascii="Noto Sans" w:hAnsi="Noto Sans" w:cs="Noto Sans"/>
          <w:sz w:val="20"/>
          <w:szCs w:val="20"/>
        </w:rPr>
      </w:pPr>
    </w:p>
    <w:p w14:paraId="2D1520D4"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_______________________________________________</w:t>
      </w:r>
    </w:p>
    <w:p w14:paraId="1E991D4A" w14:textId="77777777" w:rsidR="00742C38" w:rsidRPr="007B15DC" w:rsidRDefault="00742C38" w:rsidP="00742C38">
      <w:pPr>
        <w:jc w:val="center"/>
        <w:rPr>
          <w:rFonts w:ascii="Noto Sans" w:hAnsi="Noto Sans" w:cs="Noto Sans"/>
          <w:sz w:val="20"/>
          <w:szCs w:val="20"/>
        </w:rPr>
      </w:pPr>
    </w:p>
    <w:p w14:paraId="7305632A"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NOMBRE Y FIRMA DE LOS SOCIOS O ACCIONISTAS</w:t>
      </w:r>
    </w:p>
    <w:p w14:paraId="30BA46CF" w14:textId="77777777" w:rsidR="00742C38" w:rsidRPr="007B15DC" w:rsidRDefault="00742C38" w:rsidP="00742C38">
      <w:pPr>
        <w:jc w:val="center"/>
        <w:rPr>
          <w:rFonts w:ascii="Noto Sans" w:hAnsi="Noto Sans" w:cs="Noto Sans"/>
          <w:sz w:val="20"/>
          <w:szCs w:val="20"/>
        </w:rPr>
      </w:pPr>
      <w:r w:rsidRPr="007B15DC">
        <w:rPr>
          <w:rFonts w:ascii="Noto Sans" w:hAnsi="Noto Sans" w:cs="Noto Sans"/>
          <w:sz w:val="20"/>
          <w:szCs w:val="20"/>
        </w:rPr>
        <w:t>QUE EJERZAN CONTROL SOBRE LA SOCIEDAD</w:t>
      </w:r>
    </w:p>
    <w:p w14:paraId="753B331C" w14:textId="77777777" w:rsidR="00742C38" w:rsidRPr="007B15DC" w:rsidRDefault="00742C38" w:rsidP="00742C38">
      <w:pPr>
        <w:jc w:val="center"/>
        <w:rPr>
          <w:rFonts w:ascii="Noto Sans" w:hAnsi="Noto Sans" w:cs="Noto Sans"/>
          <w:sz w:val="20"/>
          <w:szCs w:val="20"/>
        </w:rPr>
      </w:pPr>
    </w:p>
    <w:p w14:paraId="7B24B70C" w14:textId="77777777" w:rsidR="00742C38" w:rsidRPr="007B15DC" w:rsidRDefault="00742C38" w:rsidP="00742C38">
      <w:pPr>
        <w:jc w:val="center"/>
        <w:rPr>
          <w:rFonts w:ascii="Noto Sans" w:hAnsi="Noto Sans" w:cs="Noto Sans"/>
          <w:sz w:val="20"/>
          <w:szCs w:val="20"/>
        </w:rPr>
      </w:pPr>
    </w:p>
    <w:p w14:paraId="78B7F8F4" w14:textId="77777777" w:rsidR="004015D4" w:rsidRPr="007B15DC" w:rsidRDefault="004015D4" w:rsidP="00742C38">
      <w:pPr>
        <w:jc w:val="center"/>
        <w:rPr>
          <w:rFonts w:ascii="Noto Sans" w:hAnsi="Noto Sans" w:cs="Noto Sans"/>
          <w:sz w:val="20"/>
          <w:szCs w:val="20"/>
        </w:rPr>
      </w:pPr>
    </w:p>
    <w:p w14:paraId="4A8F4D8E" w14:textId="77777777" w:rsidR="00742C38" w:rsidRPr="007B15DC" w:rsidRDefault="00742C38" w:rsidP="00742C38">
      <w:pPr>
        <w:jc w:val="both"/>
        <w:rPr>
          <w:rFonts w:ascii="Noto Sans" w:hAnsi="Noto Sans" w:cs="Noto Sans"/>
          <w:bCs/>
          <w:sz w:val="20"/>
          <w:szCs w:val="20"/>
        </w:rPr>
      </w:pPr>
      <w:r w:rsidRPr="007B15DC">
        <w:rPr>
          <w:rFonts w:ascii="Noto Sans" w:hAnsi="Noto Sans" w:cs="Noto Sans"/>
          <w:b/>
          <w:bCs/>
          <w:sz w:val="20"/>
          <w:szCs w:val="20"/>
        </w:rPr>
        <w:t xml:space="preserve">Nota: </w:t>
      </w:r>
      <w:r w:rsidRPr="007B15DC">
        <w:rPr>
          <w:rFonts w:ascii="Noto Sans" w:hAnsi="Noto Sans" w:cs="Noto Sans"/>
          <w:sz w:val="20"/>
          <w:szCs w:val="20"/>
        </w:rPr>
        <w:t>la presentación de este documento es obligatoria para el Participante, entendiéndose que en caso de no presentarla su propuesta será desechada y no se tomará en cuenta para la adjudicación.</w:t>
      </w:r>
    </w:p>
    <w:p w14:paraId="769F26B6" w14:textId="77777777" w:rsidR="00742C38" w:rsidRPr="007B15DC" w:rsidRDefault="00742C38" w:rsidP="00742C38">
      <w:pPr>
        <w:jc w:val="center"/>
        <w:rPr>
          <w:rFonts w:ascii="Noto Sans" w:hAnsi="Noto Sans" w:cs="Noto Sans"/>
          <w:bCs/>
          <w:sz w:val="20"/>
          <w:szCs w:val="20"/>
        </w:rPr>
      </w:pPr>
    </w:p>
    <w:p w14:paraId="22ED3DC4" w14:textId="7B3D7DC1" w:rsidR="000C4306" w:rsidRPr="007B15DC" w:rsidRDefault="000C4306" w:rsidP="00742C38">
      <w:pPr>
        <w:rPr>
          <w:rFonts w:ascii="Noto Sans" w:hAnsi="Noto Sans" w:cs="Noto Sans"/>
          <w:sz w:val="20"/>
          <w:szCs w:val="20"/>
        </w:rPr>
      </w:pPr>
    </w:p>
    <w:p w14:paraId="65D581E6" w14:textId="77777777" w:rsidR="0088669F" w:rsidRPr="007B15DC" w:rsidRDefault="0088669F" w:rsidP="00742C38">
      <w:pPr>
        <w:rPr>
          <w:rFonts w:ascii="Noto Sans" w:hAnsi="Noto Sans" w:cs="Noto Sans"/>
          <w:sz w:val="20"/>
          <w:szCs w:val="20"/>
        </w:rPr>
      </w:pPr>
    </w:p>
    <w:p w14:paraId="59115DBF" w14:textId="77777777" w:rsidR="0088669F" w:rsidRPr="007B15DC" w:rsidRDefault="0088669F" w:rsidP="00742C38">
      <w:pPr>
        <w:rPr>
          <w:rFonts w:ascii="Noto Sans" w:hAnsi="Noto Sans" w:cs="Noto Sans"/>
          <w:sz w:val="20"/>
          <w:szCs w:val="20"/>
        </w:rPr>
      </w:pPr>
    </w:p>
    <w:p w14:paraId="43FD2187" w14:textId="77777777" w:rsidR="0088669F" w:rsidRPr="007B15DC" w:rsidRDefault="0088669F" w:rsidP="00742C38">
      <w:pPr>
        <w:rPr>
          <w:rFonts w:ascii="Noto Sans" w:hAnsi="Noto Sans" w:cs="Noto Sans"/>
          <w:sz w:val="20"/>
          <w:szCs w:val="20"/>
        </w:rPr>
      </w:pPr>
    </w:p>
    <w:p w14:paraId="627C6A8F" w14:textId="7777777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(Formato de Confirmación de la Cotización) </w:t>
      </w:r>
    </w:p>
    <w:p w14:paraId="534AA2D6" w14:textId="1EE2050A" w:rsidR="0088669F" w:rsidRPr="007B15DC" w:rsidRDefault="0088669F" w:rsidP="0088669F">
      <w:pPr>
        <w:rPr>
          <w:rFonts w:ascii="Noto Sans" w:hAnsi="Noto Sans" w:cs="Noto Sans"/>
          <w:sz w:val="20"/>
          <w:szCs w:val="20"/>
          <w:lang w:val="es-MX"/>
        </w:rPr>
      </w:pPr>
      <w:r w:rsidRPr="007B15DC">
        <w:rPr>
          <w:rFonts w:ascii="Noto Sans" w:hAnsi="Noto Sans" w:cs="Noto Sans"/>
          <w:b/>
          <w:bCs/>
          <w:sz w:val="20"/>
          <w:szCs w:val="20"/>
          <w:lang w:val="es-MX"/>
        </w:rPr>
        <w:lastRenderedPageBreak/>
        <w:t xml:space="preserve">ANEXO _______________ CONFIRMACIÓN DE COTIZACIÓN </w:t>
      </w:r>
    </w:p>
    <w:p w14:paraId="7155C727" w14:textId="7777777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(PREFERENTEMENTE EN PAPEL MEMBRETADO DEL COTIZANTE) </w:t>
      </w:r>
    </w:p>
    <w:p w14:paraId="02C61417" w14:textId="75560C2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___________,</w:t>
      </w:r>
      <w:r w:rsidR="00B83598" w:rsidRPr="007B15DC">
        <w:rPr>
          <w:rFonts w:ascii="Noto Sans" w:hAnsi="Noto Sans" w:cs="Noto Sans"/>
          <w:sz w:val="20"/>
          <w:szCs w:val="20"/>
          <w:lang w:val="es-MX"/>
        </w:rPr>
        <w:t xml:space="preserve"> _____ de ______________ </w:t>
      </w:r>
      <w:proofErr w:type="spellStart"/>
      <w:r w:rsidR="00B83598" w:rsidRPr="007B15DC">
        <w:rPr>
          <w:rFonts w:ascii="Noto Sans" w:hAnsi="Noto Sans" w:cs="Noto Sans"/>
          <w:sz w:val="20"/>
          <w:szCs w:val="20"/>
          <w:lang w:val="es-MX"/>
        </w:rPr>
        <w:t>de</w:t>
      </w:r>
      <w:proofErr w:type="spellEnd"/>
      <w:r w:rsidR="00B83598" w:rsidRPr="007B15DC">
        <w:rPr>
          <w:rFonts w:ascii="Noto Sans" w:hAnsi="Noto Sans" w:cs="Noto Sans"/>
          <w:sz w:val="20"/>
          <w:szCs w:val="20"/>
          <w:lang w:val="es-MX"/>
        </w:rPr>
        <w:t xml:space="preserve"> 2026</w:t>
      </w:r>
      <w:r w:rsidRPr="007B15DC">
        <w:rPr>
          <w:rFonts w:ascii="Noto Sans" w:hAnsi="Noto Sans" w:cs="Noto Sans"/>
          <w:sz w:val="20"/>
          <w:szCs w:val="20"/>
          <w:lang w:val="es-MX"/>
        </w:rPr>
        <w:t xml:space="preserve">. </w:t>
      </w:r>
    </w:p>
    <w:p w14:paraId="03FD5FA5" w14:textId="7777777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Instituto Mexicano del Seguro Social </w:t>
      </w:r>
    </w:p>
    <w:p w14:paraId="2A4AF3A5" w14:textId="7777777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(ÁREA CONTRATANTE) </w:t>
      </w:r>
    </w:p>
    <w:p w14:paraId="1871BBFA" w14:textId="5FE808AD"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Presente. </w:t>
      </w:r>
      <w:r w:rsidRPr="007B15DC">
        <w:rPr>
          <w:rFonts w:ascii="Noto Sans" w:hAnsi="Noto Sans" w:cs="Noto Sans"/>
          <w:sz w:val="20"/>
          <w:szCs w:val="20"/>
          <w:lang w:val="es-MX"/>
        </w:rPr>
        <w:br/>
      </w:r>
    </w:p>
    <w:p w14:paraId="51B3AE30" w14:textId="77777777" w:rsidR="0088669F" w:rsidRPr="007B15DC" w:rsidRDefault="0088669F" w:rsidP="0088669F">
      <w:pPr>
        <w:rPr>
          <w:rFonts w:ascii="Noto Sans" w:hAnsi="Noto Sans" w:cs="Noto Sans"/>
          <w:sz w:val="20"/>
          <w:szCs w:val="20"/>
          <w:lang w:val="es-MX"/>
        </w:rPr>
      </w:pPr>
    </w:p>
    <w:p w14:paraId="0C3A3F12" w14:textId="77777777" w:rsidR="0088669F" w:rsidRPr="007B15DC" w:rsidRDefault="0088669F" w:rsidP="0088669F">
      <w:pPr>
        <w:rPr>
          <w:rFonts w:ascii="Noto Sans" w:hAnsi="Noto Sans" w:cs="Noto Sans"/>
          <w:sz w:val="20"/>
          <w:szCs w:val="20"/>
          <w:lang w:val="es-MX"/>
        </w:rPr>
      </w:pPr>
    </w:p>
    <w:p w14:paraId="5E453581" w14:textId="7777777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(Nombre y cargo de la persona facultada legalmente) con las facultades que la empresa denominada _______________________________________ me otorga, manifiesto lo siguiente: </w:t>
      </w:r>
    </w:p>
    <w:p w14:paraId="20228998" w14:textId="2F68130E"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De conformidad con lo que establecen los artículos 55 y 58 de la Ley de Adquisiciones, Arrendamientos y Servicios del Sector Público, en relación con el </w:t>
      </w:r>
      <w:r w:rsidR="00EF7A7F" w:rsidRPr="007B15DC">
        <w:rPr>
          <w:rFonts w:ascii="Noto Sans" w:hAnsi="Noto Sans" w:cs="Noto Sans"/>
          <w:sz w:val="20"/>
          <w:szCs w:val="20"/>
          <w:lang w:val="es-MX"/>
        </w:rPr>
        <w:t>112</w:t>
      </w:r>
      <w:r w:rsidRPr="007B15DC">
        <w:rPr>
          <w:rFonts w:ascii="Noto Sans" w:hAnsi="Noto Sans" w:cs="Noto Sans"/>
          <w:sz w:val="20"/>
          <w:szCs w:val="20"/>
          <w:lang w:val="es-MX"/>
        </w:rPr>
        <w:t>, último párrafo de su Reglamento; me permito confirmar la cotización presentada por mi representada en la Investigación de Mercado - Solicitud de Información (SDI)– No. ___________________</w:t>
      </w:r>
      <w:proofErr w:type="gramStart"/>
      <w:r w:rsidRPr="007B15DC">
        <w:rPr>
          <w:rFonts w:ascii="Noto Sans" w:hAnsi="Noto Sans" w:cs="Noto Sans"/>
          <w:sz w:val="20"/>
          <w:szCs w:val="20"/>
          <w:lang w:val="es-MX"/>
        </w:rPr>
        <w:t>_ ,</w:t>
      </w:r>
      <w:proofErr w:type="gramEnd"/>
      <w:r w:rsidRPr="007B15DC">
        <w:rPr>
          <w:rFonts w:ascii="Noto Sans" w:hAnsi="Noto Sans" w:cs="Noto Sans"/>
          <w:sz w:val="20"/>
          <w:szCs w:val="20"/>
          <w:lang w:val="es-MX"/>
        </w:rPr>
        <w:t xml:space="preserve"> respecto de la clave/partida ______________________________, en los términos y condiciones establecidos en la misma. </w:t>
      </w:r>
    </w:p>
    <w:p w14:paraId="5F2EF9F9" w14:textId="77777777" w:rsidR="00EF7A7F" w:rsidRPr="007B15DC" w:rsidRDefault="00EF7A7F" w:rsidP="0088669F">
      <w:pPr>
        <w:rPr>
          <w:rFonts w:ascii="Noto Sans" w:hAnsi="Noto Sans" w:cs="Noto Sans"/>
          <w:sz w:val="20"/>
          <w:szCs w:val="20"/>
          <w:lang w:val="es-MX"/>
        </w:rPr>
      </w:pPr>
    </w:p>
    <w:p w14:paraId="20664B39" w14:textId="04C18268" w:rsidR="00EF7A7F" w:rsidRPr="007B15DC" w:rsidRDefault="00EF7A7F" w:rsidP="0088669F">
      <w:pPr>
        <w:rPr>
          <w:rFonts w:ascii="Noto Sans" w:hAnsi="Noto Sans" w:cs="Noto Sans"/>
          <w:sz w:val="20"/>
          <w:szCs w:val="20"/>
          <w:lang w:val="es-MX"/>
        </w:rPr>
      </w:pPr>
      <w:r w:rsidRPr="007B15DC">
        <w:rPr>
          <w:rFonts w:ascii="Noto Sans" w:hAnsi="Noto Sans" w:cs="Noto Sans"/>
          <w:sz w:val="20"/>
          <w:szCs w:val="20"/>
          <w:lang w:val="es-MX"/>
        </w:rPr>
        <w:t>Esta confirmación se realizara en cuanto la solicite la convocante dentro del Portal de Compras MX</w:t>
      </w:r>
    </w:p>
    <w:p w14:paraId="534FF867" w14:textId="77777777" w:rsidR="0088669F" w:rsidRPr="007B15DC" w:rsidRDefault="0088669F" w:rsidP="0088669F">
      <w:pPr>
        <w:rPr>
          <w:rFonts w:ascii="Noto Sans" w:hAnsi="Noto Sans" w:cs="Noto Sans"/>
          <w:sz w:val="20"/>
          <w:szCs w:val="20"/>
          <w:lang w:val="es-MX"/>
        </w:rPr>
      </w:pPr>
    </w:p>
    <w:p w14:paraId="224BBBB4" w14:textId="77777777" w:rsidR="0088669F" w:rsidRPr="007B15DC" w:rsidRDefault="0088669F" w:rsidP="0088669F">
      <w:pPr>
        <w:rPr>
          <w:rFonts w:ascii="Noto Sans" w:hAnsi="Noto Sans" w:cs="Noto Sans"/>
          <w:sz w:val="20"/>
          <w:szCs w:val="20"/>
          <w:lang w:val="es-MX"/>
        </w:rPr>
      </w:pPr>
    </w:p>
    <w:p w14:paraId="3A8FC3B2" w14:textId="77777777" w:rsidR="0088669F" w:rsidRPr="007B15DC" w:rsidRDefault="0088669F" w:rsidP="0088669F">
      <w:pPr>
        <w:rPr>
          <w:rFonts w:ascii="Noto Sans" w:hAnsi="Noto Sans" w:cs="Noto Sans"/>
          <w:sz w:val="20"/>
          <w:szCs w:val="20"/>
          <w:lang w:val="es-MX"/>
        </w:rPr>
      </w:pPr>
    </w:p>
    <w:p w14:paraId="718D2BA7" w14:textId="77777777" w:rsidR="0088669F" w:rsidRPr="007B15DC" w:rsidRDefault="0088669F" w:rsidP="0088669F">
      <w:pPr>
        <w:rPr>
          <w:rFonts w:ascii="Noto Sans" w:hAnsi="Noto Sans" w:cs="Noto Sans"/>
          <w:sz w:val="20"/>
          <w:szCs w:val="20"/>
          <w:lang w:val="es-MX"/>
        </w:rPr>
      </w:pPr>
    </w:p>
    <w:p w14:paraId="6805416A" w14:textId="77777777" w:rsidR="0088669F" w:rsidRPr="007B15DC" w:rsidRDefault="0088669F" w:rsidP="0088669F">
      <w:pPr>
        <w:rPr>
          <w:rFonts w:ascii="Noto Sans" w:hAnsi="Noto Sans" w:cs="Noto Sans"/>
          <w:sz w:val="20"/>
          <w:szCs w:val="20"/>
          <w:lang w:val="es-MX"/>
        </w:rPr>
      </w:pPr>
      <w:r w:rsidRPr="007B15DC">
        <w:rPr>
          <w:rFonts w:ascii="Noto Sans" w:hAnsi="Noto Sans" w:cs="Noto Sans"/>
          <w:sz w:val="20"/>
          <w:szCs w:val="20"/>
          <w:lang w:val="es-MX"/>
        </w:rPr>
        <w:t xml:space="preserve">________________________________________________ </w:t>
      </w:r>
    </w:p>
    <w:p w14:paraId="2CAB7E5D" w14:textId="77777777" w:rsidR="0088669F" w:rsidRPr="007B15DC" w:rsidRDefault="0088669F" w:rsidP="0088669F">
      <w:pPr>
        <w:rPr>
          <w:rFonts w:ascii="Noto Sans" w:hAnsi="Noto Sans" w:cs="Noto Sans"/>
          <w:sz w:val="20"/>
          <w:szCs w:val="20"/>
          <w:lang w:val="es-MX"/>
        </w:rPr>
      </w:pPr>
      <w:r w:rsidRPr="007B15DC">
        <w:rPr>
          <w:rFonts w:ascii="Noto Sans" w:hAnsi="Noto Sans" w:cs="Noto Sans"/>
          <w:b/>
          <w:bCs/>
          <w:sz w:val="20"/>
          <w:szCs w:val="20"/>
          <w:lang w:val="es-MX"/>
        </w:rPr>
        <w:t xml:space="preserve">(NOMBRE Y FIRMA DE LA PERSONA FACULTADA) </w:t>
      </w:r>
    </w:p>
    <w:p w14:paraId="41103F3B" w14:textId="4A1B7D1E" w:rsidR="0088669F" w:rsidRPr="007B15DC" w:rsidRDefault="0088669F" w:rsidP="0088669F">
      <w:pPr>
        <w:rPr>
          <w:rFonts w:ascii="Noto Sans" w:hAnsi="Noto Sans" w:cs="Noto Sans"/>
          <w:sz w:val="20"/>
          <w:szCs w:val="20"/>
        </w:rPr>
      </w:pPr>
      <w:r w:rsidRPr="007B15DC">
        <w:rPr>
          <w:rFonts w:ascii="Noto Sans" w:hAnsi="Noto Sans" w:cs="Noto Sans"/>
          <w:b/>
          <w:bCs/>
          <w:sz w:val="20"/>
          <w:szCs w:val="20"/>
          <w:lang w:val="es-MX"/>
        </w:rPr>
        <w:t>(NOMBRE O RAZÓN SOCIAL DE LA EMPRESA</w:t>
      </w:r>
    </w:p>
    <w:sectPr w:rsidR="0088669F" w:rsidRPr="007B15DC" w:rsidSect="003D6B2C">
      <w:headerReference w:type="default" r:id="rId11"/>
      <w:footerReference w:type="default" r:id="rId12"/>
      <w:pgSz w:w="12240" w:h="15840" w:code="1"/>
      <w:pgMar w:top="2410" w:right="1134" w:bottom="1418"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56023" w14:textId="77777777" w:rsidR="00DA217B" w:rsidRDefault="00DA217B" w:rsidP="0039787C">
      <w:r>
        <w:separator/>
      </w:r>
    </w:p>
  </w:endnote>
  <w:endnote w:type="continuationSeparator" w:id="0">
    <w:p w14:paraId="6B2C1164" w14:textId="77777777" w:rsidR="00DA217B" w:rsidRDefault="00DA217B"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panose1 w:val="00000600000000000000"/>
    <w:charset w:val="00"/>
    <w:family w:val="modern"/>
    <w:notTrueType/>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Calibri"/>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Noto Sans Medium">
    <w:panose1 w:val="020B0502040504020204"/>
    <w:charset w:val="00"/>
    <w:family w:val="swiss"/>
    <w:pitch w:val="variable"/>
    <w:sig w:usb0="E00002FF" w:usb1="4000201F" w:usb2="08000029"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42025832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C4042A" w14:textId="77389728" w:rsidR="00DA217B" w:rsidRPr="001F0D42" w:rsidRDefault="00DA217B">
            <w:pPr>
              <w:pStyle w:val="Piedepgina"/>
              <w:jc w:val="right"/>
              <w:rPr>
                <w:sz w:val="18"/>
                <w:szCs w:val="18"/>
              </w:rPr>
            </w:pPr>
            <w:r>
              <w:rPr>
                <w:noProof/>
                <w:sz w:val="18"/>
                <w:szCs w:val="18"/>
                <w:lang w:val="es-MX" w:eastAsia="es-MX"/>
              </w:rPr>
              <w:drawing>
                <wp:anchor distT="0" distB="0" distL="114300" distR="114300" simplePos="0" relativeHeight="251668992" behindDoc="1" locked="0" layoutInCell="1" allowOverlap="1" wp14:anchorId="30CF97B7" wp14:editId="6EA29314">
                  <wp:simplePos x="0" y="0"/>
                  <wp:positionH relativeFrom="column">
                    <wp:posOffset>-110490</wp:posOffset>
                  </wp:positionH>
                  <wp:positionV relativeFrom="paragraph">
                    <wp:posOffset>43815</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080673BE">
                  <wp:simplePos x="0" y="0"/>
                  <wp:positionH relativeFrom="column">
                    <wp:posOffset>4909185</wp:posOffset>
                  </wp:positionH>
                  <wp:positionV relativeFrom="paragraph">
                    <wp:posOffset>6985</wp:posOffset>
                  </wp:positionV>
                  <wp:extent cx="1657350" cy="415290"/>
                  <wp:effectExtent l="0" t="0" r="0" b="3810"/>
                  <wp:wrapNone/>
                  <wp:docPr id="1631682186" name="Imagen 1631682186"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23B76397" w:rsidR="00DA217B" w:rsidRPr="001F0D42" w:rsidRDefault="00DA217B">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1824"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77777777" w:rsidR="00DA217B" w:rsidRPr="00985613" w:rsidRDefault="00DA217B"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DA217B" w:rsidRPr="00985613" w:rsidRDefault="00DA217B"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" filled="f" stroked="f">
                      <v:textbox>
                        <w:txbxContent>
                          <w:p w14:paraId="265A23B3" w14:textId="77777777" w:rsidR="00A902E4" w:rsidRPr="00985613" w:rsidRDefault="00A902E4"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A902E4" w:rsidRPr="00985613" w:rsidRDefault="00A902E4"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4A034DF1" w:rsidR="00DA217B" w:rsidRPr="001F0D42" w:rsidRDefault="00DA217B"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DA217B" w:rsidRPr="001F0D42" w:rsidRDefault="00DA217B">
            <w:pPr>
              <w:pStyle w:val="Piedepgina"/>
              <w:jc w:val="right"/>
              <w:rPr>
                <w:sz w:val="18"/>
                <w:szCs w:val="18"/>
              </w:rPr>
            </w:pPr>
          </w:p>
          <w:p w14:paraId="098C783D" w14:textId="111348D9" w:rsidR="00DA217B" w:rsidRPr="001F0D42" w:rsidRDefault="00DA217B">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1A1E2E">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1A1E2E">
              <w:rPr>
                <w:rFonts w:ascii="Noto Sans" w:hAnsi="Noto Sans" w:cs="Noto Sans"/>
                <w:b/>
                <w:bCs/>
                <w:noProof/>
                <w:sz w:val="16"/>
                <w:szCs w:val="16"/>
              </w:rPr>
              <w:t>39</w:t>
            </w:r>
            <w:r w:rsidRPr="00985613">
              <w:rPr>
                <w:rFonts w:ascii="Noto Sans" w:hAnsi="Noto Sans" w:cs="Noto Sans"/>
                <w:b/>
                <w:bCs/>
                <w:sz w:val="16"/>
                <w:szCs w:val="16"/>
              </w:rPr>
              <w:fldChar w:fldCharType="end"/>
            </w:r>
          </w:p>
        </w:sdtContent>
      </w:sdt>
    </w:sdtContent>
  </w:sdt>
  <w:p w14:paraId="3DA81989" w14:textId="77777777" w:rsidR="00DA217B" w:rsidRDefault="00DA217B" w:rsidP="00562B4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520E8F" w14:textId="77777777" w:rsidR="00DA217B" w:rsidRDefault="00DA217B" w:rsidP="0039787C">
      <w:r>
        <w:separator/>
      </w:r>
    </w:p>
  </w:footnote>
  <w:footnote w:type="continuationSeparator" w:id="0">
    <w:p w14:paraId="6C7EDBF1" w14:textId="77777777" w:rsidR="00DA217B" w:rsidRDefault="00DA217B" w:rsidP="00397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C401E" w14:textId="794150E9" w:rsidR="00DA217B" w:rsidRPr="008638FB" w:rsidRDefault="00DA217B" w:rsidP="008638FB">
    <w:pPr>
      <w:jc w:val="both"/>
      <w:rPr>
        <w:noProof/>
        <w:lang w:val="es-MX" w:eastAsia="es-MX"/>
      </w:rPr>
    </w:pPr>
    <w:r w:rsidRPr="00A2257C">
      <w:rPr>
        <w:noProof/>
        <w:lang w:val="es-MX" w:eastAsia="es-MX"/>
      </w:rPr>
      <mc:AlternateContent>
        <mc:Choice Requires="wps">
          <w:drawing>
            <wp:anchor distT="0" distB="0" distL="114300" distR="114300" simplePos="0" relativeHeight="25166489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DA217B" w:rsidRDefault="00DA217B" w:rsidP="00767784">
                          <w:pPr>
                            <w:jc w:val="right"/>
                            <w:rPr>
                              <w:rFonts w:ascii="Noto Sans" w:hAnsi="Noto Sans" w:cs="Noto Sans"/>
                              <w:sz w:val="16"/>
                              <w:szCs w:val="16"/>
                            </w:rPr>
                          </w:pPr>
                        </w:p>
                        <w:p w14:paraId="2094C770" w14:textId="3F868F2B"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C551FE4" w14:textId="606B20E2" w:rsidR="00DA217B" w:rsidRPr="001A1E2E" w:rsidRDefault="00DA217B" w:rsidP="00767784">
                          <w:pPr>
                            <w:jc w:val="right"/>
                            <w:rPr>
                              <w:rFonts w:ascii="Noto Sans" w:hAnsi="Noto Sans" w:cs="Noto Sans"/>
                              <w:b/>
                              <w:bCs/>
                              <w:sz w:val="14"/>
                              <w:szCs w:val="18"/>
                            </w:rPr>
                          </w:pPr>
                          <w:r w:rsidRPr="001A1E2E">
                            <w:rPr>
                              <w:rFonts w:ascii="Noto Sans" w:hAnsi="Noto Sans" w:cs="Noto Sans"/>
                              <w:b/>
                              <w:bCs/>
                              <w:sz w:val="14"/>
                              <w:szCs w:val="18"/>
                            </w:rPr>
                            <w:t xml:space="preserve">Solicitud de Cotizaciones </w:t>
                          </w:r>
                          <w:r w:rsidR="00ED22DC" w:rsidRPr="001A1E2E">
                            <w:rPr>
                              <w:rFonts w:ascii="Noto Sans" w:hAnsi="Noto Sans" w:cs="Noto Sans"/>
                              <w:b/>
                              <w:bCs/>
                              <w:sz w:val="14"/>
                              <w:szCs w:val="18"/>
                            </w:rPr>
                            <w:t>SC-2026-00029392</w:t>
                          </w:r>
                        </w:p>
                        <w:p w14:paraId="55F0C239" w14:textId="1A45C164" w:rsidR="001A1E2E" w:rsidRPr="001A1E2E" w:rsidRDefault="001A1E2E" w:rsidP="00767784">
                          <w:pPr>
                            <w:jc w:val="right"/>
                            <w:rPr>
                              <w:rFonts w:ascii="Noto Sans" w:hAnsi="Noto Sans" w:cs="Noto Sans"/>
                              <w:b/>
                              <w:sz w:val="16"/>
                              <w:szCs w:val="16"/>
                              <w:lang w:val="es-ES_tradnl"/>
                            </w:rPr>
                          </w:pPr>
                          <w:r w:rsidRPr="001A1E2E">
                            <w:rPr>
                              <w:rFonts w:ascii="Noto Sans" w:hAnsi="Noto Sans" w:cs="Noto Sans"/>
                              <w:b/>
                              <w:sz w:val="16"/>
                              <w:szCs w:val="16"/>
                              <w:lang w:val="es-ES_tradnl"/>
                            </w:rPr>
                            <w:t>AA-50-GYR-050GYR020-T-111-2026</w:t>
                          </w:r>
                        </w:p>
                        <w:p w14:paraId="76242E07" w14:textId="79E39594" w:rsidR="00DA217B" w:rsidRPr="00B52EBA" w:rsidRDefault="00DA217B" w:rsidP="00767784">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" filled="f" stroked="f">
              <v:textbox inset="0,0,0,0">
                <w:txbxContent>
                  <w:p w14:paraId="282F3732" w14:textId="77777777" w:rsidR="00DA217B" w:rsidRDefault="00DA217B" w:rsidP="00767784">
                    <w:pPr>
                      <w:jc w:val="right"/>
                      <w:rPr>
                        <w:rFonts w:ascii="Noto Sans" w:hAnsi="Noto Sans" w:cs="Noto Sans"/>
                        <w:sz w:val="16"/>
                        <w:szCs w:val="16"/>
                      </w:rPr>
                    </w:pPr>
                  </w:p>
                  <w:p w14:paraId="2094C770" w14:textId="3F868F2B"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DA217B" w:rsidRPr="004424A7" w:rsidRDefault="00DA217B"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C551FE4" w14:textId="606B20E2" w:rsidR="00DA217B" w:rsidRPr="001A1E2E" w:rsidRDefault="00DA217B" w:rsidP="00767784">
                    <w:pPr>
                      <w:jc w:val="right"/>
                      <w:rPr>
                        <w:rFonts w:ascii="Noto Sans" w:hAnsi="Noto Sans" w:cs="Noto Sans"/>
                        <w:b/>
                        <w:bCs/>
                        <w:sz w:val="14"/>
                        <w:szCs w:val="18"/>
                      </w:rPr>
                    </w:pPr>
                    <w:r w:rsidRPr="001A1E2E">
                      <w:rPr>
                        <w:rFonts w:ascii="Noto Sans" w:hAnsi="Noto Sans" w:cs="Noto Sans"/>
                        <w:b/>
                        <w:bCs/>
                        <w:sz w:val="14"/>
                        <w:szCs w:val="18"/>
                      </w:rPr>
                      <w:t xml:space="preserve">Solicitud de Cotizaciones </w:t>
                    </w:r>
                    <w:r w:rsidR="00ED22DC" w:rsidRPr="001A1E2E">
                      <w:rPr>
                        <w:rFonts w:ascii="Noto Sans" w:hAnsi="Noto Sans" w:cs="Noto Sans"/>
                        <w:b/>
                        <w:bCs/>
                        <w:sz w:val="14"/>
                        <w:szCs w:val="18"/>
                      </w:rPr>
                      <w:t>SC-2026-00029392</w:t>
                    </w:r>
                  </w:p>
                  <w:p w14:paraId="55F0C239" w14:textId="1A45C164" w:rsidR="001A1E2E" w:rsidRPr="001A1E2E" w:rsidRDefault="001A1E2E" w:rsidP="00767784">
                    <w:pPr>
                      <w:jc w:val="right"/>
                      <w:rPr>
                        <w:rFonts w:ascii="Noto Sans" w:hAnsi="Noto Sans" w:cs="Noto Sans"/>
                        <w:b/>
                        <w:sz w:val="16"/>
                        <w:szCs w:val="16"/>
                        <w:lang w:val="es-ES_tradnl"/>
                      </w:rPr>
                    </w:pPr>
                    <w:r w:rsidRPr="001A1E2E">
                      <w:rPr>
                        <w:rFonts w:ascii="Noto Sans" w:hAnsi="Noto Sans" w:cs="Noto Sans"/>
                        <w:b/>
                        <w:sz w:val="16"/>
                        <w:szCs w:val="16"/>
                        <w:lang w:val="es-ES_tradnl"/>
                      </w:rPr>
                      <w:t>AA-50-GYR-050GYR020-T-111-2026</w:t>
                    </w:r>
                  </w:p>
                  <w:p w14:paraId="76242E07" w14:textId="79E39594" w:rsidR="00DA217B" w:rsidRPr="00B52EBA" w:rsidRDefault="00DA217B" w:rsidP="00767784">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58752"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22113831" name="Imagen 12211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953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946683716" name="Imagen 194668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7968"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387103213" name="Imagen 3871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nsid w:val="008A5FD6"/>
    <w:multiLevelType w:val="multilevel"/>
    <w:tmpl w:val="B8F0697A"/>
    <w:lvl w:ilvl="0">
      <w:start w:val="4"/>
      <w:numFmt w:val="bullet"/>
      <w:lvlText w:val="-"/>
      <w:lvlJc w:val="left"/>
      <w:pPr>
        <w:ind w:left="720" w:hanging="360"/>
      </w:pPr>
      <w:rPr>
        <w:rFonts w:ascii="Montserrat Medium" w:eastAsia="Montserrat Medium" w:hAnsi="Montserrat Medium" w:cs="Montserrat Medium"/>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0ADC44EF"/>
    <w:multiLevelType w:val="multilevel"/>
    <w:tmpl w:val="6D1EB1C2"/>
    <w:lvl w:ilvl="0">
      <w:start w:val="3"/>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D962D55"/>
    <w:multiLevelType w:val="multilevel"/>
    <w:tmpl w:val="9E92C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6F51DF8"/>
    <w:multiLevelType w:val="hybridMultilevel"/>
    <w:tmpl w:val="2020F31E"/>
    <w:lvl w:ilvl="0" w:tplc="02E4672A">
      <w:start w:val="2"/>
      <w:numFmt w:val="bullet"/>
      <w:lvlText w:val="-"/>
      <w:lvlJc w:val="left"/>
      <w:pPr>
        <w:ind w:left="720" w:hanging="360"/>
      </w:pPr>
      <w:rPr>
        <w:rFonts w:ascii="Montserrat" w:eastAsiaTheme="minorHAnsi"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15">
    <w:nsid w:val="4A6136A6"/>
    <w:multiLevelType w:val="hybridMultilevel"/>
    <w:tmpl w:val="4ADEB1FC"/>
    <w:lvl w:ilvl="0" w:tplc="A23E8FD2">
      <w:start w:val="1"/>
      <w:numFmt w:val="upperLetter"/>
      <w:lvlText w:val="%1)"/>
      <w:lvlJc w:val="left"/>
      <w:pPr>
        <w:tabs>
          <w:tab w:val="num" w:pos="390"/>
        </w:tabs>
        <w:ind w:left="390" w:hanging="390"/>
      </w:pPr>
      <w:rPr>
        <w:b/>
        <w:bCs/>
      </w:rPr>
    </w:lvl>
    <w:lvl w:ilvl="1" w:tplc="0C0A0019">
      <w:start w:val="1"/>
      <w:numFmt w:val="lowerLetter"/>
      <w:lvlText w:val="%2."/>
      <w:lvlJc w:val="left"/>
      <w:pPr>
        <w:tabs>
          <w:tab w:val="num" w:pos="730"/>
        </w:tabs>
        <w:ind w:left="730" w:hanging="360"/>
      </w:pPr>
    </w:lvl>
    <w:lvl w:ilvl="2" w:tplc="0C0A001B">
      <w:start w:val="1"/>
      <w:numFmt w:val="lowerRoman"/>
      <w:lvlText w:val="%3."/>
      <w:lvlJc w:val="right"/>
      <w:pPr>
        <w:tabs>
          <w:tab w:val="num" w:pos="1450"/>
        </w:tabs>
        <w:ind w:left="1450" w:hanging="180"/>
      </w:pPr>
    </w:lvl>
    <w:lvl w:ilvl="3" w:tplc="0C0A000F">
      <w:start w:val="1"/>
      <w:numFmt w:val="decimal"/>
      <w:lvlText w:val="%4."/>
      <w:lvlJc w:val="left"/>
      <w:pPr>
        <w:tabs>
          <w:tab w:val="num" w:pos="2170"/>
        </w:tabs>
        <w:ind w:left="2170" w:hanging="360"/>
      </w:pPr>
    </w:lvl>
    <w:lvl w:ilvl="4" w:tplc="0C0A0019">
      <w:start w:val="1"/>
      <w:numFmt w:val="lowerLetter"/>
      <w:lvlText w:val="%5."/>
      <w:lvlJc w:val="left"/>
      <w:pPr>
        <w:tabs>
          <w:tab w:val="num" w:pos="2890"/>
        </w:tabs>
        <w:ind w:left="2890" w:hanging="360"/>
      </w:pPr>
    </w:lvl>
    <w:lvl w:ilvl="5" w:tplc="0C0A001B">
      <w:start w:val="1"/>
      <w:numFmt w:val="lowerRoman"/>
      <w:lvlText w:val="%6."/>
      <w:lvlJc w:val="right"/>
      <w:pPr>
        <w:tabs>
          <w:tab w:val="num" w:pos="3610"/>
        </w:tabs>
        <w:ind w:left="3610" w:hanging="180"/>
      </w:pPr>
    </w:lvl>
    <w:lvl w:ilvl="6" w:tplc="0C0A000F">
      <w:start w:val="1"/>
      <w:numFmt w:val="decimal"/>
      <w:lvlText w:val="%7."/>
      <w:lvlJc w:val="left"/>
      <w:pPr>
        <w:tabs>
          <w:tab w:val="num" w:pos="4330"/>
        </w:tabs>
        <w:ind w:left="4330" w:hanging="360"/>
      </w:pPr>
    </w:lvl>
    <w:lvl w:ilvl="7" w:tplc="0C0A0019">
      <w:start w:val="1"/>
      <w:numFmt w:val="lowerLetter"/>
      <w:lvlText w:val="%8."/>
      <w:lvlJc w:val="left"/>
      <w:pPr>
        <w:tabs>
          <w:tab w:val="num" w:pos="5050"/>
        </w:tabs>
        <w:ind w:left="5050" w:hanging="360"/>
      </w:pPr>
    </w:lvl>
    <w:lvl w:ilvl="8" w:tplc="0C0A001B">
      <w:start w:val="1"/>
      <w:numFmt w:val="lowerRoman"/>
      <w:lvlText w:val="%9."/>
      <w:lvlJc w:val="right"/>
      <w:pPr>
        <w:tabs>
          <w:tab w:val="num" w:pos="5770"/>
        </w:tabs>
        <w:ind w:left="5770" w:hanging="180"/>
      </w:pPr>
    </w:lvl>
  </w:abstractNum>
  <w:abstractNum w:abstractNumId="16">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35F0702"/>
    <w:multiLevelType w:val="multilevel"/>
    <w:tmpl w:val="F9A84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6C705B3E"/>
    <w:multiLevelType w:val="multilevel"/>
    <w:tmpl w:val="42284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78441EA1"/>
    <w:multiLevelType w:val="hybridMultilevel"/>
    <w:tmpl w:val="D5BE67A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3"/>
  </w:num>
  <w:num w:numId="3">
    <w:abstractNumId w:val="20"/>
  </w:num>
  <w:num w:numId="4">
    <w:abstractNumId w:val="3"/>
    <w:lvlOverride w:ilvl="0">
      <w:startOverride w:val="1"/>
    </w:lvlOverride>
  </w:num>
  <w:num w:numId="5">
    <w:abstractNumId w:val="4"/>
  </w:num>
  <w:num w:numId="6">
    <w:abstractNumId w:val="2"/>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1"/>
  </w:num>
  <w:num w:numId="16">
    <w:abstractNumId w:val="10"/>
  </w:num>
  <w:num w:numId="17">
    <w:abstractNumId w:val="7"/>
  </w:num>
  <w:num w:numId="18">
    <w:abstractNumId w:val="17"/>
  </w:num>
  <w:num w:numId="19">
    <w:abstractNumId w:val="8"/>
  </w:num>
  <w:num w:numId="20">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87C"/>
    <w:rsid w:val="00001B80"/>
    <w:rsid w:val="00001DC7"/>
    <w:rsid w:val="00004BCA"/>
    <w:rsid w:val="000075AA"/>
    <w:rsid w:val="00010C33"/>
    <w:rsid w:val="00026B4F"/>
    <w:rsid w:val="000270F9"/>
    <w:rsid w:val="00027720"/>
    <w:rsid w:val="0003771E"/>
    <w:rsid w:val="00037DDA"/>
    <w:rsid w:val="00040161"/>
    <w:rsid w:val="00054046"/>
    <w:rsid w:val="000575C5"/>
    <w:rsid w:val="00061B77"/>
    <w:rsid w:val="00075E33"/>
    <w:rsid w:val="000773D2"/>
    <w:rsid w:val="00077B81"/>
    <w:rsid w:val="000816BA"/>
    <w:rsid w:val="000841B8"/>
    <w:rsid w:val="00087DD3"/>
    <w:rsid w:val="00094FB7"/>
    <w:rsid w:val="000B2B4E"/>
    <w:rsid w:val="000B34FE"/>
    <w:rsid w:val="000C2FAF"/>
    <w:rsid w:val="000C4306"/>
    <w:rsid w:val="000C71CE"/>
    <w:rsid w:val="000D4DEA"/>
    <w:rsid w:val="000E41D1"/>
    <w:rsid w:val="000F224C"/>
    <w:rsid w:val="000F5EDF"/>
    <w:rsid w:val="000F636D"/>
    <w:rsid w:val="00100AD3"/>
    <w:rsid w:val="00101FC7"/>
    <w:rsid w:val="00110582"/>
    <w:rsid w:val="00111E9C"/>
    <w:rsid w:val="00120DB2"/>
    <w:rsid w:val="00125410"/>
    <w:rsid w:val="00136DE5"/>
    <w:rsid w:val="001374F9"/>
    <w:rsid w:val="00137BEC"/>
    <w:rsid w:val="001563A2"/>
    <w:rsid w:val="0015741C"/>
    <w:rsid w:val="00163B50"/>
    <w:rsid w:val="00166459"/>
    <w:rsid w:val="0016797B"/>
    <w:rsid w:val="0017012A"/>
    <w:rsid w:val="001763A2"/>
    <w:rsid w:val="0018259E"/>
    <w:rsid w:val="00183761"/>
    <w:rsid w:val="001A1E2E"/>
    <w:rsid w:val="001A3EB0"/>
    <w:rsid w:val="001A5BCB"/>
    <w:rsid w:val="001B50F4"/>
    <w:rsid w:val="001B55F2"/>
    <w:rsid w:val="001B7C51"/>
    <w:rsid w:val="001C1FC7"/>
    <w:rsid w:val="001C52B7"/>
    <w:rsid w:val="001D3D9B"/>
    <w:rsid w:val="001E159B"/>
    <w:rsid w:val="001F0D42"/>
    <w:rsid w:val="001F7E47"/>
    <w:rsid w:val="00207C8B"/>
    <w:rsid w:val="00212975"/>
    <w:rsid w:val="0021351E"/>
    <w:rsid w:val="00213617"/>
    <w:rsid w:val="00213F04"/>
    <w:rsid w:val="002146B8"/>
    <w:rsid w:val="00216DF6"/>
    <w:rsid w:val="00221525"/>
    <w:rsid w:val="002258A5"/>
    <w:rsid w:val="0022653C"/>
    <w:rsid w:val="002346BD"/>
    <w:rsid w:val="00235532"/>
    <w:rsid w:val="00237A12"/>
    <w:rsid w:val="00241E2D"/>
    <w:rsid w:val="00243BA4"/>
    <w:rsid w:val="002455A4"/>
    <w:rsid w:val="00246691"/>
    <w:rsid w:val="002507D5"/>
    <w:rsid w:val="00252756"/>
    <w:rsid w:val="0025341D"/>
    <w:rsid w:val="0025370B"/>
    <w:rsid w:val="00256752"/>
    <w:rsid w:val="00263735"/>
    <w:rsid w:val="00265645"/>
    <w:rsid w:val="002711FB"/>
    <w:rsid w:val="00273C1F"/>
    <w:rsid w:val="00276EE3"/>
    <w:rsid w:val="002802F9"/>
    <w:rsid w:val="00292186"/>
    <w:rsid w:val="002964A7"/>
    <w:rsid w:val="002B147B"/>
    <w:rsid w:val="002B3939"/>
    <w:rsid w:val="002B6030"/>
    <w:rsid w:val="002B677B"/>
    <w:rsid w:val="002B7B7A"/>
    <w:rsid w:val="002C0ABA"/>
    <w:rsid w:val="002C0BB4"/>
    <w:rsid w:val="002C7F33"/>
    <w:rsid w:val="002D50A0"/>
    <w:rsid w:val="002F5D53"/>
    <w:rsid w:val="00300EFD"/>
    <w:rsid w:val="003115DF"/>
    <w:rsid w:val="00312155"/>
    <w:rsid w:val="00330B44"/>
    <w:rsid w:val="00334C30"/>
    <w:rsid w:val="00336759"/>
    <w:rsid w:val="00351015"/>
    <w:rsid w:val="00351A11"/>
    <w:rsid w:val="00354FB4"/>
    <w:rsid w:val="00356BA5"/>
    <w:rsid w:val="003571ED"/>
    <w:rsid w:val="0036792D"/>
    <w:rsid w:val="00370460"/>
    <w:rsid w:val="003803D2"/>
    <w:rsid w:val="00382542"/>
    <w:rsid w:val="00391879"/>
    <w:rsid w:val="00391FC3"/>
    <w:rsid w:val="0039787C"/>
    <w:rsid w:val="003A7652"/>
    <w:rsid w:val="003A7F82"/>
    <w:rsid w:val="003B53E4"/>
    <w:rsid w:val="003B5D7B"/>
    <w:rsid w:val="003C0448"/>
    <w:rsid w:val="003C4453"/>
    <w:rsid w:val="003D26C3"/>
    <w:rsid w:val="003D6B2C"/>
    <w:rsid w:val="003E0522"/>
    <w:rsid w:val="003E4803"/>
    <w:rsid w:val="003E588F"/>
    <w:rsid w:val="003F6E21"/>
    <w:rsid w:val="003F7F83"/>
    <w:rsid w:val="004015D4"/>
    <w:rsid w:val="0041602A"/>
    <w:rsid w:val="00424359"/>
    <w:rsid w:val="00426942"/>
    <w:rsid w:val="00427834"/>
    <w:rsid w:val="0042790E"/>
    <w:rsid w:val="004315CC"/>
    <w:rsid w:val="00432AD5"/>
    <w:rsid w:val="0044051E"/>
    <w:rsid w:val="004424A7"/>
    <w:rsid w:val="00443684"/>
    <w:rsid w:val="00445368"/>
    <w:rsid w:val="0044550E"/>
    <w:rsid w:val="00446E50"/>
    <w:rsid w:val="00453595"/>
    <w:rsid w:val="0046043C"/>
    <w:rsid w:val="00462AE7"/>
    <w:rsid w:val="0047099F"/>
    <w:rsid w:val="00470D4A"/>
    <w:rsid w:val="004762F0"/>
    <w:rsid w:val="00493497"/>
    <w:rsid w:val="004A095D"/>
    <w:rsid w:val="004A2600"/>
    <w:rsid w:val="004B0A2D"/>
    <w:rsid w:val="004B31A7"/>
    <w:rsid w:val="004B539E"/>
    <w:rsid w:val="004B6FB2"/>
    <w:rsid w:val="004C2F89"/>
    <w:rsid w:val="004D57A2"/>
    <w:rsid w:val="004E202A"/>
    <w:rsid w:val="004E6DAE"/>
    <w:rsid w:val="004E6E7A"/>
    <w:rsid w:val="004F130B"/>
    <w:rsid w:val="004F42B4"/>
    <w:rsid w:val="005064DF"/>
    <w:rsid w:val="00524C87"/>
    <w:rsid w:val="00530C19"/>
    <w:rsid w:val="00540699"/>
    <w:rsid w:val="005422E1"/>
    <w:rsid w:val="00547B04"/>
    <w:rsid w:val="00555489"/>
    <w:rsid w:val="005615D0"/>
    <w:rsid w:val="005628D3"/>
    <w:rsid w:val="00562B49"/>
    <w:rsid w:val="00564103"/>
    <w:rsid w:val="0057020C"/>
    <w:rsid w:val="00574CE0"/>
    <w:rsid w:val="00581F68"/>
    <w:rsid w:val="005829F7"/>
    <w:rsid w:val="00583AB2"/>
    <w:rsid w:val="0058401B"/>
    <w:rsid w:val="00594B87"/>
    <w:rsid w:val="00595669"/>
    <w:rsid w:val="00597AC8"/>
    <w:rsid w:val="005B135E"/>
    <w:rsid w:val="005B26C5"/>
    <w:rsid w:val="005C1C2E"/>
    <w:rsid w:val="005C5EDE"/>
    <w:rsid w:val="005E2364"/>
    <w:rsid w:val="005E2913"/>
    <w:rsid w:val="005E3DFD"/>
    <w:rsid w:val="005E7E34"/>
    <w:rsid w:val="005F31A4"/>
    <w:rsid w:val="005F3E45"/>
    <w:rsid w:val="00600409"/>
    <w:rsid w:val="006020BA"/>
    <w:rsid w:val="00607965"/>
    <w:rsid w:val="00607D78"/>
    <w:rsid w:val="00613777"/>
    <w:rsid w:val="00617315"/>
    <w:rsid w:val="006208C0"/>
    <w:rsid w:val="006238BD"/>
    <w:rsid w:val="00625EFA"/>
    <w:rsid w:val="00630087"/>
    <w:rsid w:val="00633B6D"/>
    <w:rsid w:val="00653885"/>
    <w:rsid w:val="00657492"/>
    <w:rsid w:val="00661B1B"/>
    <w:rsid w:val="00667FDF"/>
    <w:rsid w:val="00670CD9"/>
    <w:rsid w:val="0068147A"/>
    <w:rsid w:val="00693C41"/>
    <w:rsid w:val="00695E74"/>
    <w:rsid w:val="00696167"/>
    <w:rsid w:val="006962C9"/>
    <w:rsid w:val="00697498"/>
    <w:rsid w:val="006A0684"/>
    <w:rsid w:val="006B0A48"/>
    <w:rsid w:val="006B1ABB"/>
    <w:rsid w:val="006B2BDE"/>
    <w:rsid w:val="006B30EB"/>
    <w:rsid w:val="006C2521"/>
    <w:rsid w:val="006C284E"/>
    <w:rsid w:val="006C397C"/>
    <w:rsid w:val="006C50EF"/>
    <w:rsid w:val="006C72D7"/>
    <w:rsid w:val="006D29F4"/>
    <w:rsid w:val="006D496D"/>
    <w:rsid w:val="006E3274"/>
    <w:rsid w:val="006E55A0"/>
    <w:rsid w:val="006F0A5F"/>
    <w:rsid w:val="006F6DF0"/>
    <w:rsid w:val="007023A7"/>
    <w:rsid w:val="00716677"/>
    <w:rsid w:val="007265B4"/>
    <w:rsid w:val="00732F69"/>
    <w:rsid w:val="0074175C"/>
    <w:rsid w:val="00742C38"/>
    <w:rsid w:val="00750202"/>
    <w:rsid w:val="00756FAF"/>
    <w:rsid w:val="00765BD1"/>
    <w:rsid w:val="00767784"/>
    <w:rsid w:val="00767844"/>
    <w:rsid w:val="00773539"/>
    <w:rsid w:val="00776867"/>
    <w:rsid w:val="007977DC"/>
    <w:rsid w:val="007A150F"/>
    <w:rsid w:val="007A65C5"/>
    <w:rsid w:val="007B15DC"/>
    <w:rsid w:val="007B23DF"/>
    <w:rsid w:val="007B5B2D"/>
    <w:rsid w:val="007C0DA7"/>
    <w:rsid w:val="007C1CED"/>
    <w:rsid w:val="007C4B75"/>
    <w:rsid w:val="007C5DAB"/>
    <w:rsid w:val="007C71E0"/>
    <w:rsid w:val="007D30DA"/>
    <w:rsid w:val="007D5A8C"/>
    <w:rsid w:val="007E7595"/>
    <w:rsid w:val="007E7C09"/>
    <w:rsid w:val="007F534C"/>
    <w:rsid w:val="007F65B1"/>
    <w:rsid w:val="00801805"/>
    <w:rsid w:val="00805925"/>
    <w:rsid w:val="00805974"/>
    <w:rsid w:val="0081032B"/>
    <w:rsid w:val="00813374"/>
    <w:rsid w:val="008149BD"/>
    <w:rsid w:val="00816339"/>
    <w:rsid w:val="00816C74"/>
    <w:rsid w:val="00817D3D"/>
    <w:rsid w:val="00821308"/>
    <w:rsid w:val="00826266"/>
    <w:rsid w:val="00826B4B"/>
    <w:rsid w:val="00831EA8"/>
    <w:rsid w:val="00835F51"/>
    <w:rsid w:val="008364ED"/>
    <w:rsid w:val="00845060"/>
    <w:rsid w:val="008475EB"/>
    <w:rsid w:val="008548BA"/>
    <w:rsid w:val="00854967"/>
    <w:rsid w:val="00854C6B"/>
    <w:rsid w:val="008638FB"/>
    <w:rsid w:val="00880083"/>
    <w:rsid w:val="008810AA"/>
    <w:rsid w:val="0088669F"/>
    <w:rsid w:val="00887D2E"/>
    <w:rsid w:val="008A5601"/>
    <w:rsid w:val="008A5816"/>
    <w:rsid w:val="008A5B44"/>
    <w:rsid w:val="008A6481"/>
    <w:rsid w:val="008A742C"/>
    <w:rsid w:val="008B79DD"/>
    <w:rsid w:val="008C706C"/>
    <w:rsid w:val="008D062F"/>
    <w:rsid w:val="008D0B2F"/>
    <w:rsid w:val="008D403A"/>
    <w:rsid w:val="008D55BA"/>
    <w:rsid w:val="008D7F05"/>
    <w:rsid w:val="008E1106"/>
    <w:rsid w:val="009021E3"/>
    <w:rsid w:val="00905FF0"/>
    <w:rsid w:val="009108C6"/>
    <w:rsid w:val="00910DB4"/>
    <w:rsid w:val="009111D0"/>
    <w:rsid w:val="00912A17"/>
    <w:rsid w:val="0092745C"/>
    <w:rsid w:val="0092763C"/>
    <w:rsid w:val="00932212"/>
    <w:rsid w:val="00943C13"/>
    <w:rsid w:val="00946528"/>
    <w:rsid w:val="009563CD"/>
    <w:rsid w:val="00966032"/>
    <w:rsid w:val="00966548"/>
    <w:rsid w:val="0098034E"/>
    <w:rsid w:val="00985613"/>
    <w:rsid w:val="009902C5"/>
    <w:rsid w:val="009909B2"/>
    <w:rsid w:val="009959E8"/>
    <w:rsid w:val="00997E86"/>
    <w:rsid w:val="009A56B5"/>
    <w:rsid w:val="009B08C4"/>
    <w:rsid w:val="009B0BDB"/>
    <w:rsid w:val="009B47DA"/>
    <w:rsid w:val="009B7F6D"/>
    <w:rsid w:val="009C60E3"/>
    <w:rsid w:val="009C7D86"/>
    <w:rsid w:val="009D1F75"/>
    <w:rsid w:val="009D2631"/>
    <w:rsid w:val="009E3F41"/>
    <w:rsid w:val="009E7367"/>
    <w:rsid w:val="009F577A"/>
    <w:rsid w:val="00A028B8"/>
    <w:rsid w:val="00A069C8"/>
    <w:rsid w:val="00A13F03"/>
    <w:rsid w:val="00A1514F"/>
    <w:rsid w:val="00A35CA9"/>
    <w:rsid w:val="00A40AC8"/>
    <w:rsid w:val="00A46621"/>
    <w:rsid w:val="00A473BD"/>
    <w:rsid w:val="00A50916"/>
    <w:rsid w:val="00A61B55"/>
    <w:rsid w:val="00A62DCE"/>
    <w:rsid w:val="00A66BCF"/>
    <w:rsid w:val="00A66CCF"/>
    <w:rsid w:val="00A72C56"/>
    <w:rsid w:val="00A875BA"/>
    <w:rsid w:val="00A902E4"/>
    <w:rsid w:val="00A92549"/>
    <w:rsid w:val="00AA49CE"/>
    <w:rsid w:val="00AB19F2"/>
    <w:rsid w:val="00AB3FE5"/>
    <w:rsid w:val="00AC413D"/>
    <w:rsid w:val="00AC666B"/>
    <w:rsid w:val="00AC79BA"/>
    <w:rsid w:val="00AD003A"/>
    <w:rsid w:val="00AD3044"/>
    <w:rsid w:val="00AD74FA"/>
    <w:rsid w:val="00AE3ADE"/>
    <w:rsid w:val="00B036F0"/>
    <w:rsid w:val="00B0615C"/>
    <w:rsid w:val="00B14134"/>
    <w:rsid w:val="00B2266F"/>
    <w:rsid w:val="00B24E1E"/>
    <w:rsid w:val="00B37DA0"/>
    <w:rsid w:val="00B639B3"/>
    <w:rsid w:val="00B64C50"/>
    <w:rsid w:val="00B64F73"/>
    <w:rsid w:val="00B769C9"/>
    <w:rsid w:val="00B778BD"/>
    <w:rsid w:val="00B83598"/>
    <w:rsid w:val="00B841F5"/>
    <w:rsid w:val="00B86930"/>
    <w:rsid w:val="00B86B20"/>
    <w:rsid w:val="00B91E57"/>
    <w:rsid w:val="00B92178"/>
    <w:rsid w:val="00B92F12"/>
    <w:rsid w:val="00B9732B"/>
    <w:rsid w:val="00BA0784"/>
    <w:rsid w:val="00BB0ED8"/>
    <w:rsid w:val="00BC5424"/>
    <w:rsid w:val="00BD0788"/>
    <w:rsid w:val="00BD15B9"/>
    <w:rsid w:val="00BD30D0"/>
    <w:rsid w:val="00BD6F59"/>
    <w:rsid w:val="00BE3E0C"/>
    <w:rsid w:val="00BF180D"/>
    <w:rsid w:val="00BF3CFF"/>
    <w:rsid w:val="00BF51B7"/>
    <w:rsid w:val="00C062A5"/>
    <w:rsid w:val="00C06408"/>
    <w:rsid w:val="00C074C5"/>
    <w:rsid w:val="00C15ACA"/>
    <w:rsid w:val="00C17BC0"/>
    <w:rsid w:val="00C204AC"/>
    <w:rsid w:val="00C24881"/>
    <w:rsid w:val="00C32B24"/>
    <w:rsid w:val="00C36784"/>
    <w:rsid w:val="00C416FF"/>
    <w:rsid w:val="00C46120"/>
    <w:rsid w:val="00C54DB8"/>
    <w:rsid w:val="00C57A66"/>
    <w:rsid w:val="00C604B3"/>
    <w:rsid w:val="00C7680C"/>
    <w:rsid w:val="00C77795"/>
    <w:rsid w:val="00C82E1C"/>
    <w:rsid w:val="00C84A9E"/>
    <w:rsid w:val="00C852B5"/>
    <w:rsid w:val="00C86BE2"/>
    <w:rsid w:val="00C929B5"/>
    <w:rsid w:val="00CA3AE8"/>
    <w:rsid w:val="00CB2887"/>
    <w:rsid w:val="00CB7851"/>
    <w:rsid w:val="00CC312E"/>
    <w:rsid w:val="00CC4979"/>
    <w:rsid w:val="00CE43CB"/>
    <w:rsid w:val="00CE4B3C"/>
    <w:rsid w:val="00CE7D69"/>
    <w:rsid w:val="00CF1640"/>
    <w:rsid w:val="00CF71BC"/>
    <w:rsid w:val="00D01A65"/>
    <w:rsid w:val="00D0373B"/>
    <w:rsid w:val="00D209C6"/>
    <w:rsid w:val="00D222F1"/>
    <w:rsid w:val="00D276BD"/>
    <w:rsid w:val="00D31947"/>
    <w:rsid w:val="00D329A6"/>
    <w:rsid w:val="00D32F2B"/>
    <w:rsid w:val="00D33437"/>
    <w:rsid w:val="00D3458F"/>
    <w:rsid w:val="00D45F14"/>
    <w:rsid w:val="00D525CB"/>
    <w:rsid w:val="00D609B3"/>
    <w:rsid w:val="00D6470B"/>
    <w:rsid w:val="00D87153"/>
    <w:rsid w:val="00D9200A"/>
    <w:rsid w:val="00D95127"/>
    <w:rsid w:val="00DA002D"/>
    <w:rsid w:val="00DA217B"/>
    <w:rsid w:val="00DA35BE"/>
    <w:rsid w:val="00DB069E"/>
    <w:rsid w:val="00DB1E03"/>
    <w:rsid w:val="00DB25BE"/>
    <w:rsid w:val="00DB4F04"/>
    <w:rsid w:val="00DB5F6C"/>
    <w:rsid w:val="00DC5E75"/>
    <w:rsid w:val="00DC646F"/>
    <w:rsid w:val="00DC6F3D"/>
    <w:rsid w:val="00DD472B"/>
    <w:rsid w:val="00DD73D3"/>
    <w:rsid w:val="00DE2B64"/>
    <w:rsid w:val="00E05D18"/>
    <w:rsid w:val="00E06B66"/>
    <w:rsid w:val="00E213ED"/>
    <w:rsid w:val="00E32475"/>
    <w:rsid w:val="00E359E2"/>
    <w:rsid w:val="00E37CEF"/>
    <w:rsid w:val="00E402A0"/>
    <w:rsid w:val="00E50488"/>
    <w:rsid w:val="00E53D8B"/>
    <w:rsid w:val="00E601D1"/>
    <w:rsid w:val="00E62702"/>
    <w:rsid w:val="00E76CFC"/>
    <w:rsid w:val="00E82AAE"/>
    <w:rsid w:val="00E8346B"/>
    <w:rsid w:val="00E87D9E"/>
    <w:rsid w:val="00E976C6"/>
    <w:rsid w:val="00EA055C"/>
    <w:rsid w:val="00EA4B9B"/>
    <w:rsid w:val="00EC1B52"/>
    <w:rsid w:val="00EC5B94"/>
    <w:rsid w:val="00ED22DC"/>
    <w:rsid w:val="00ED2428"/>
    <w:rsid w:val="00ED5FB7"/>
    <w:rsid w:val="00ED703E"/>
    <w:rsid w:val="00EE03CF"/>
    <w:rsid w:val="00EF0AB9"/>
    <w:rsid w:val="00EF7A7F"/>
    <w:rsid w:val="00F013FE"/>
    <w:rsid w:val="00F067BE"/>
    <w:rsid w:val="00F116A1"/>
    <w:rsid w:val="00F12F60"/>
    <w:rsid w:val="00F164BF"/>
    <w:rsid w:val="00F20378"/>
    <w:rsid w:val="00F205DB"/>
    <w:rsid w:val="00F219C0"/>
    <w:rsid w:val="00F37C07"/>
    <w:rsid w:val="00F40FB5"/>
    <w:rsid w:val="00F443D7"/>
    <w:rsid w:val="00F45088"/>
    <w:rsid w:val="00F57718"/>
    <w:rsid w:val="00F602A3"/>
    <w:rsid w:val="00F63B0A"/>
    <w:rsid w:val="00F76775"/>
    <w:rsid w:val="00F911F0"/>
    <w:rsid w:val="00F9197E"/>
    <w:rsid w:val="00F94A9D"/>
    <w:rsid w:val="00FA29D0"/>
    <w:rsid w:val="00FA31A7"/>
    <w:rsid w:val="00FA33FD"/>
    <w:rsid w:val="00FA46BA"/>
    <w:rsid w:val="00FA50EE"/>
    <w:rsid w:val="00FA73CE"/>
    <w:rsid w:val="00FB1C6A"/>
    <w:rsid w:val="00FB5F78"/>
    <w:rsid w:val="00FC0A47"/>
    <w:rsid w:val="00FC1BA2"/>
    <w:rsid w:val="00FC33A8"/>
    <w:rsid w:val="00FC723A"/>
    <w:rsid w:val="00FC75FE"/>
    <w:rsid w:val="00FD28C5"/>
    <w:rsid w:val="00FD6C52"/>
    <w:rsid w:val="00FE6580"/>
    <w:rsid w:val="00FF4C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9EE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 w:type="character" w:customStyle="1" w:styleId="UnresolvedMention">
    <w:name w:val="Unresolved Mention"/>
    <w:basedOn w:val="Fuentedeprrafopredeter"/>
    <w:uiPriority w:val="99"/>
    <w:semiHidden/>
    <w:unhideWhenUsed/>
    <w:rsid w:val="0021361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 w:type="character" w:customStyle="1" w:styleId="UnresolvedMention">
    <w:name w:val="Unresolved Mention"/>
    <w:basedOn w:val="Fuentedeprrafopredeter"/>
    <w:uiPriority w:val="99"/>
    <w:semiHidden/>
    <w:unhideWhenUsed/>
    <w:rsid w:val="0021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435453">
      <w:bodyDiv w:val="1"/>
      <w:marLeft w:val="0"/>
      <w:marRight w:val="0"/>
      <w:marTop w:val="0"/>
      <w:marBottom w:val="0"/>
      <w:divBdr>
        <w:top w:val="none" w:sz="0" w:space="0" w:color="auto"/>
        <w:left w:val="none" w:sz="0" w:space="0" w:color="auto"/>
        <w:bottom w:val="none" w:sz="0" w:space="0" w:color="auto"/>
        <w:right w:val="none" w:sz="0" w:space="0" w:color="auto"/>
      </w:divBdr>
    </w:div>
    <w:div w:id="750657117">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20634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jorge.famoso@imss.gob.mx" TargetMode="External"/><Relationship Id="rId4" Type="http://schemas.microsoft.com/office/2007/relationships/stylesWithEffects" Target="stylesWithEffects.xml"/><Relationship Id="rId9" Type="http://schemas.openxmlformats.org/officeDocument/2006/relationships/hyperlink" Target="mailto:@imss.gob.m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5BA3D-C5E9-44B3-903B-F67533133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39</Pages>
  <Words>11364</Words>
  <Characters>62505</Characters>
  <Application>Microsoft Office Word</Application>
  <DocSecurity>0</DocSecurity>
  <Lines>520</Lines>
  <Paragraphs>147</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73722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simf160.he02513</dc:creator>
  <cp:lastModifiedBy>Monica Carolina Martinez Gomez</cp:lastModifiedBy>
  <cp:revision>23</cp:revision>
  <cp:lastPrinted>2026-04-29T16:00:00Z</cp:lastPrinted>
  <dcterms:created xsi:type="dcterms:W3CDTF">2026-03-09T18:29:00Z</dcterms:created>
  <dcterms:modified xsi:type="dcterms:W3CDTF">2026-07-24T20:51:00Z</dcterms:modified>
</cp:coreProperties>
</file>