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4E20" w14:textId="11F9398D" w:rsidR="00742C38" w:rsidRPr="002507D5" w:rsidRDefault="00742C38" w:rsidP="00742C38">
      <w:pPr>
        <w:pStyle w:val="Encabezado"/>
        <w:jc w:val="both"/>
        <w:rPr>
          <w:rFonts w:ascii="Noto Sans" w:eastAsiaTheme="minorHAnsi" w:hAnsi="Noto Sans" w:cs="Noto Sans"/>
          <w:sz w:val="20"/>
          <w:szCs w:val="20"/>
          <w:lang w:val="es-MX"/>
        </w:rPr>
      </w:pPr>
      <w:r w:rsidRPr="002507D5">
        <w:rPr>
          <w:rFonts w:ascii="Noto Sans" w:hAnsi="Noto Sans" w:cs="Noto Sans"/>
          <w:sz w:val="20"/>
          <w:szCs w:val="20"/>
        </w:rPr>
        <w:t xml:space="preserve">Instituto Mexicano del Seguro Social en observancia a las disposiciones contenidas en el Artículo </w:t>
      </w:r>
      <w:r w:rsidRPr="002507D5">
        <w:rPr>
          <w:rFonts w:ascii="Noto Sans" w:hAnsi="Noto Sans" w:cs="Noto Sans"/>
          <w:b/>
          <w:bCs/>
          <w:sz w:val="20"/>
          <w:szCs w:val="20"/>
        </w:rPr>
        <w:t>134</w:t>
      </w:r>
      <w:r w:rsidRPr="002507D5">
        <w:rPr>
          <w:rFonts w:ascii="Noto Sans" w:hAnsi="Noto Sans" w:cs="Noto Sans"/>
          <w:sz w:val="20"/>
          <w:szCs w:val="20"/>
        </w:rPr>
        <w:t xml:space="preserve"> Constitucional y con fundamento en el artículo </w:t>
      </w:r>
      <w:r w:rsidR="00633B6D" w:rsidRPr="002507D5">
        <w:rPr>
          <w:rFonts w:ascii="Noto Sans" w:hAnsi="Noto Sans" w:cs="Noto Sans"/>
          <w:b/>
          <w:sz w:val="20"/>
          <w:szCs w:val="20"/>
        </w:rPr>
        <w:t>35</w:t>
      </w:r>
      <w:r w:rsidRPr="002507D5">
        <w:rPr>
          <w:rFonts w:ascii="Noto Sans" w:hAnsi="Noto Sans" w:cs="Noto Sans"/>
          <w:b/>
          <w:sz w:val="20"/>
          <w:szCs w:val="20"/>
        </w:rPr>
        <w:t xml:space="preserve"> </w:t>
      </w:r>
      <w:r w:rsidRPr="002507D5">
        <w:rPr>
          <w:rFonts w:ascii="Noto Sans" w:hAnsi="Noto Sans" w:cs="Noto Sans"/>
          <w:bCs/>
          <w:sz w:val="20"/>
          <w:szCs w:val="20"/>
        </w:rPr>
        <w:t xml:space="preserve">Fracción </w:t>
      </w:r>
      <w:r w:rsidRPr="002507D5">
        <w:rPr>
          <w:rFonts w:ascii="Noto Sans" w:hAnsi="Noto Sans" w:cs="Noto Sans"/>
          <w:b/>
          <w:sz w:val="20"/>
          <w:szCs w:val="20"/>
        </w:rPr>
        <w:t xml:space="preserve">III, </w:t>
      </w:r>
      <w:r w:rsidR="00633B6D" w:rsidRPr="002507D5">
        <w:rPr>
          <w:rFonts w:ascii="Noto Sans" w:hAnsi="Noto Sans" w:cs="Noto Sans"/>
          <w:b/>
          <w:color w:val="000000" w:themeColor="text1"/>
          <w:sz w:val="20"/>
          <w:szCs w:val="20"/>
        </w:rPr>
        <w:t>36</w:t>
      </w:r>
      <w:r w:rsidRPr="002507D5">
        <w:rPr>
          <w:rFonts w:ascii="Noto Sans" w:hAnsi="Noto Sans" w:cs="Noto Sans"/>
          <w:b/>
          <w:color w:val="000000" w:themeColor="text1"/>
          <w:sz w:val="20"/>
          <w:szCs w:val="20"/>
        </w:rPr>
        <w:t xml:space="preserve">, </w:t>
      </w:r>
      <w:r w:rsidR="00633B6D" w:rsidRPr="002507D5">
        <w:rPr>
          <w:rFonts w:ascii="Noto Sans" w:hAnsi="Noto Sans" w:cs="Noto Sans"/>
          <w:b/>
          <w:sz w:val="20"/>
          <w:szCs w:val="20"/>
        </w:rPr>
        <w:t>37</w:t>
      </w:r>
      <w:r w:rsidRPr="002507D5">
        <w:rPr>
          <w:rFonts w:ascii="Noto Sans" w:hAnsi="Noto Sans" w:cs="Noto Sans"/>
          <w:b/>
          <w:sz w:val="20"/>
          <w:szCs w:val="20"/>
        </w:rPr>
        <w:t xml:space="preserve">, </w:t>
      </w:r>
      <w:r w:rsidR="00633B6D" w:rsidRPr="002507D5">
        <w:rPr>
          <w:rFonts w:ascii="Noto Sans" w:hAnsi="Noto Sans" w:cs="Noto Sans"/>
          <w:b/>
          <w:sz w:val="20"/>
          <w:szCs w:val="20"/>
        </w:rPr>
        <w:t>39</w:t>
      </w:r>
      <w:r w:rsidRPr="002507D5">
        <w:rPr>
          <w:rFonts w:ascii="Noto Sans" w:hAnsi="Noto Sans" w:cs="Noto Sans"/>
          <w:b/>
          <w:sz w:val="20"/>
          <w:szCs w:val="20"/>
        </w:rPr>
        <w:t xml:space="preserve"> </w:t>
      </w:r>
      <w:r w:rsidRPr="002507D5">
        <w:rPr>
          <w:rFonts w:ascii="Noto Sans" w:hAnsi="Noto Sans" w:cs="Noto Sans"/>
          <w:bCs/>
          <w:sz w:val="20"/>
          <w:szCs w:val="20"/>
        </w:rPr>
        <w:t>Fracción</w:t>
      </w:r>
      <w:r w:rsidRPr="002507D5">
        <w:rPr>
          <w:rFonts w:ascii="Noto Sans" w:hAnsi="Noto Sans" w:cs="Noto Sans"/>
          <w:b/>
          <w:sz w:val="20"/>
          <w:szCs w:val="20"/>
        </w:rPr>
        <w:t xml:space="preserve"> II, </w:t>
      </w:r>
      <w:r w:rsidR="00633B6D" w:rsidRPr="002507D5">
        <w:rPr>
          <w:rFonts w:ascii="Noto Sans" w:hAnsi="Noto Sans" w:cs="Noto Sans"/>
          <w:b/>
          <w:sz w:val="20"/>
          <w:szCs w:val="20"/>
        </w:rPr>
        <w:t>47 segundo párrafo</w:t>
      </w:r>
      <w:r w:rsidRPr="002507D5">
        <w:rPr>
          <w:rFonts w:ascii="Noto Sans" w:hAnsi="Noto Sans" w:cs="Noto Sans"/>
          <w:b/>
          <w:sz w:val="20"/>
          <w:szCs w:val="20"/>
        </w:rPr>
        <w:t xml:space="preserve">, </w:t>
      </w:r>
      <w:r w:rsidR="00633B6D" w:rsidRPr="002507D5">
        <w:rPr>
          <w:rFonts w:ascii="Noto Sans" w:hAnsi="Noto Sans" w:cs="Noto Sans"/>
          <w:b/>
          <w:sz w:val="20"/>
          <w:szCs w:val="20"/>
        </w:rPr>
        <w:t xml:space="preserve">48 </w:t>
      </w:r>
      <w:r w:rsidR="00633B6D" w:rsidRPr="002507D5">
        <w:rPr>
          <w:rFonts w:ascii="Noto Sans" w:hAnsi="Noto Sans" w:cs="Noto Sans"/>
          <w:bCs/>
          <w:sz w:val="20"/>
          <w:szCs w:val="20"/>
        </w:rPr>
        <w:t>fracción</w:t>
      </w:r>
      <w:r w:rsidR="00633B6D" w:rsidRPr="002507D5">
        <w:rPr>
          <w:rFonts w:ascii="Noto Sans" w:hAnsi="Noto Sans" w:cs="Noto Sans"/>
          <w:b/>
          <w:sz w:val="20"/>
          <w:szCs w:val="20"/>
        </w:rPr>
        <w:t xml:space="preserve"> II</w:t>
      </w:r>
      <w:r w:rsidRPr="002507D5">
        <w:rPr>
          <w:rFonts w:ascii="Noto Sans" w:hAnsi="Noto Sans" w:cs="Noto Sans"/>
          <w:b/>
          <w:sz w:val="20"/>
          <w:szCs w:val="20"/>
        </w:rPr>
        <w:t>,</w:t>
      </w:r>
      <w:r w:rsidR="0057020C" w:rsidRPr="002507D5">
        <w:rPr>
          <w:rFonts w:ascii="Noto Sans" w:hAnsi="Noto Sans" w:cs="Noto Sans"/>
          <w:b/>
          <w:sz w:val="20"/>
          <w:szCs w:val="20"/>
        </w:rPr>
        <w:t xml:space="preserve"> 5</w:t>
      </w:r>
      <w:r w:rsidR="002B3939">
        <w:rPr>
          <w:rFonts w:ascii="Noto Sans" w:hAnsi="Noto Sans" w:cs="Noto Sans"/>
          <w:b/>
          <w:sz w:val="20"/>
          <w:szCs w:val="20"/>
        </w:rPr>
        <w:t>4</w:t>
      </w:r>
      <w:r w:rsidR="0088669F">
        <w:rPr>
          <w:rFonts w:ascii="Noto Sans" w:hAnsi="Noto Sans" w:cs="Noto Sans"/>
          <w:b/>
          <w:sz w:val="20"/>
          <w:szCs w:val="20"/>
        </w:rPr>
        <w:t xml:space="preserve"> </w:t>
      </w:r>
      <w:r w:rsidR="002B3939">
        <w:rPr>
          <w:rFonts w:ascii="Noto Sans" w:hAnsi="Noto Sans" w:cs="Noto Sans"/>
          <w:b/>
          <w:sz w:val="20"/>
          <w:szCs w:val="20"/>
        </w:rPr>
        <w:t>fracción V</w:t>
      </w:r>
      <w:r w:rsidRPr="002507D5">
        <w:rPr>
          <w:rFonts w:ascii="Noto Sans" w:hAnsi="Noto Sans" w:cs="Noto Sans"/>
          <w:b/>
          <w:sz w:val="20"/>
          <w:szCs w:val="20"/>
        </w:rPr>
        <w:t xml:space="preserve">, </w:t>
      </w:r>
      <w:r w:rsidR="005E3DFD" w:rsidRPr="002507D5">
        <w:rPr>
          <w:rFonts w:ascii="Noto Sans" w:hAnsi="Noto Sans" w:cs="Noto Sans"/>
          <w:b/>
          <w:sz w:val="20"/>
          <w:szCs w:val="20"/>
        </w:rPr>
        <w:t>66</w:t>
      </w:r>
      <w:r w:rsidRPr="002507D5">
        <w:rPr>
          <w:rFonts w:ascii="Noto Sans" w:hAnsi="Noto Sans" w:cs="Noto Sans"/>
          <w:b/>
          <w:sz w:val="20"/>
          <w:szCs w:val="20"/>
        </w:rPr>
        <w:t xml:space="preserve">, </w:t>
      </w:r>
      <w:r w:rsidR="005E3DFD" w:rsidRPr="002507D5">
        <w:rPr>
          <w:rFonts w:ascii="Noto Sans" w:hAnsi="Noto Sans" w:cs="Noto Sans"/>
          <w:b/>
          <w:sz w:val="20"/>
          <w:szCs w:val="20"/>
        </w:rPr>
        <w:t>67</w:t>
      </w:r>
      <w:r w:rsidRPr="002507D5">
        <w:rPr>
          <w:rFonts w:ascii="Noto Sans" w:hAnsi="Noto Sans" w:cs="Noto Sans"/>
          <w:b/>
          <w:sz w:val="20"/>
          <w:szCs w:val="20"/>
        </w:rPr>
        <w:t xml:space="preserve"> y </w:t>
      </w:r>
      <w:r w:rsidR="005E3DFD" w:rsidRPr="002507D5">
        <w:rPr>
          <w:rFonts w:ascii="Noto Sans" w:hAnsi="Noto Sans" w:cs="Noto Sans"/>
          <w:b/>
          <w:sz w:val="20"/>
          <w:szCs w:val="20"/>
        </w:rPr>
        <w:t>71</w:t>
      </w:r>
      <w:r w:rsidRPr="002507D5">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2507D5">
        <w:rPr>
          <w:rFonts w:ascii="Noto Sans" w:hAnsi="Noto Sans" w:cs="Noto Sans"/>
          <w:b/>
          <w:sz w:val="20"/>
          <w:szCs w:val="20"/>
        </w:rPr>
        <w:t xml:space="preserve">Adjudicación Directa Internacional Bajo la Cobertura de Tratados de Libre Comercio. </w:t>
      </w:r>
    </w:p>
    <w:p w14:paraId="43A9F10B" w14:textId="77777777" w:rsidR="00221525" w:rsidRPr="002507D5" w:rsidRDefault="00221525" w:rsidP="00742C38">
      <w:pPr>
        <w:pStyle w:val="Encabezado"/>
        <w:jc w:val="both"/>
        <w:rPr>
          <w:rFonts w:ascii="Noto Sans" w:hAnsi="Noto Sans" w:cs="Noto Sans"/>
          <w:color w:val="FF0000"/>
          <w:sz w:val="20"/>
          <w:szCs w:val="20"/>
        </w:rPr>
      </w:pPr>
    </w:p>
    <w:p w14:paraId="211C80D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1.- OBJETO DE ESTE PROCESO DE ADJUDICACION:</w:t>
      </w:r>
    </w:p>
    <w:p w14:paraId="5D87901B" w14:textId="77777777" w:rsidR="00742C38" w:rsidRPr="008D0B2F" w:rsidRDefault="00742C38" w:rsidP="00742C38">
      <w:pPr>
        <w:pStyle w:val="Encabezado"/>
        <w:jc w:val="both"/>
        <w:rPr>
          <w:rFonts w:ascii="Noto Sans" w:hAnsi="Noto Sans" w:cs="Noto Sans"/>
          <w:sz w:val="20"/>
          <w:szCs w:val="20"/>
          <w:highlight w:val="yellow"/>
        </w:rPr>
      </w:pPr>
    </w:p>
    <w:p w14:paraId="34B055C1" w14:textId="4952E9AE" w:rsidR="00742C38" w:rsidRPr="00E62702" w:rsidRDefault="00742C38" w:rsidP="00742C38">
      <w:pPr>
        <w:jc w:val="both"/>
        <w:rPr>
          <w:rFonts w:ascii="Noto Sans" w:hAnsi="Noto Sans" w:cs="Noto Sans"/>
          <w:sz w:val="20"/>
          <w:szCs w:val="20"/>
        </w:rPr>
      </w:pPr>
      <w:r w:rsidRPr="00E62702">
        <w:rPr>
          <w:rFonts w:ascii="Noto Sans" w:hAnsi="Noto Sans" w:cs="Noto Sans"/>
          <w:sz w:val="20"/>
          <w:szCs w:val="20"/>
        </w:rPr>
        <w:t xml:space="preserve">Para la </w:t>
      </w:r>
      <w:r w:rsidR="00E05B05" w:rsidRPr="00E05B05">
        <w:rPr>
          <w:rFonts w:ascii="Noto Sans" w:hAnsi="Noto Sans" w:cs="Noto Sans"/>
          <w:b/>
          <w:color w:val="000000"/>
          <w:sz w:val="20"/>
          <w:szCs w:val="20"/>
          <w:lang w:eastAsia="es-MX"/>
        </w:rPr>
        <w:t>Adquisición de Sistema de Neuroestimulación Implantable Para Desordenes de Movimiento de Parkinson</w:t>
      </w:r>
      <w:r w:rsidR="0047099F" w:rsidRPr="00E62702">
        <w:rPr>
          <w:rFonts w:ascii="Noto Sans" w:hAnsi="Noto Sans" w:cs="Noto Sans"/>
          <w:b/>
          <w:color w:val="000000"/>
          <w:sz w:val="20"/>
          <w:szCs w:val="20"/>
          <w:lang w:eastAsia="es-MX"/>
        </w:rPr>
        <w:t xml:space="preserve"> </w:t>
      </w:r>
      <w:r w:rsidRPr="00E62702">
        <w:rPr>
          <w:rFonts w:ascii="Noto Sans" w:hAnsi="Noto Sans" w:cs="Noto Sans"/>
          <w:sz w:val="20"/>
          <w:szCs w:val="20"/>
        </w:rPr>
        <w:t xml:space="preserve">solicitado por la </w:t>
      </w:r>
      <w:r w:rsidR="003C4453" w:rsidRPr="00E62702">
        <w:rPr>
          <w:rFonts w:ascii="Noto Sans" w:hAnsi="Noto Sans" w:cs="Noto Sans"/>
          <w:sz w:val="20"/>
          <w:szCs w:val="20"/>
        </w:rPr>
        <w:t xml:space="preserve">Dirección de </w:t>
      </w:r>
      <w:r w:rsidR="002B3939">
        <w:rPr>
          <w:rFonts w:ascii="Noto Sans" w:hAnsi="Noto Sans" w:cs="Noto Sans"/>
          <w:sz w:val="20"/>
          <w:szCs w:val="20"/>
        </w:rPr>
        <w:t>Medica</w:t>
      </w:r>
      <w:r w:rsidRPr="00E62702">
        <w:rPr>
          <w:rFonts w:ascii="Noto Sans" w:hAnsi="Noto Sans" w:cs="Noto Sans"/>
          <w:sz w:val="20"/>
          <w:szCs w:val="20"/>
        </w:rPr>
        <w:t xml:space="preserve"> de la UMAE Hospital de Especialidades C.M.N.O.</w:t>
      </w:r>
      <w:r w:rsidR="002B3939">
        <w:rPr>
          <w:rFonts w:ascii="Noto Sans" w:hAnsi="Noto Sans" w:cs="Noto Sans"/>
          <w:sz w:val="20"/>
          <w:szCs w:val="20"/>
        </w:rPr>
        <w:t xml:space="preserve"> mediante </w:t>
      </w:r>
      <w:r w:rsidR="00866B2F">
        <w:rPr>
          <w:rFonts w:ascii="Noto Sans" w:hAnsi="Noto Sans" w:cs="Noto Sans"/>
          <w:sz w:val="20"/>
          <w:szCs w:val="20"/>
        </w:rPr>
        <w:t>los</w:t>
      </w:r>
      <w:r w:rsidR="002B3939">
        <w:rPr>
          <w:rFonts w:ascii="Noto Sans" w:hAnsi="Noto Sans" w:cs="Noto Sans"/>
          <w:sz w:val="20"/>
          <w:szCs w:val="20"/>
        </w:rPr>
        <w:t xml:space="preserve"> Requerimiento</w:t>
      </w:r>
      <w:r w:rsidR="00866B2F">
        <w:rPr>
          <w:rFonts w:ascii="Noto Sans" w:hAnsi="Noto Sans" w:cs="Noto Sans"/>
          <w:sz w:val="20"/>
          <w:szCs w:val="20"/>
        </w:rPr>
        <w:t>s</w:t>
      </w:r>
      <w:r w:rsidR="002B3939">
        <w:rPr>
          <w:rFonts w:ascii="Noto Sans" w:hAnsi="Noto Sans" w:cs="Noto Sans"/>
          <w:sz w:val="20"/>
          <w:szCs w:val="20"/>
        </w:rPr>
        <w:t xml:space="preserve"> </w:t>
      </w:r>
      <w:r w:rsidR="002B3939" w:rsidRPr="003D6B2C">
        <w:rPr>
          <w:rFonts w:ascii="Noto Sans" w:hAnsi="Noto Sans" w:cs="Noto Sans"/>
          <w:b/>
          <w:bCs/>
          <w:sz w:val="20"/>
          <w:szCs w:val="20"/>
        </w:rPr>
        <w:t>141901150901/</w:t>
      </w:r>
      <w:r w:rsidR="00E05B05">
        <w:rPr>
          <w:rFonts w:ascii="Noto Sans" w:hAnsi="Noto Sans" w:cs="Noto Sans"/>
          <w:b/>
          <w:bCs/>
          <w:sz w:val="20"/>
          <w:szCs w:val="20"/>
        </w:rPr>
        <w:t>14</w:t>
      </w:r>
      <w:r w:rsidR="003831AC">
        <w:rPr>
          <w:rFonts w:ascii="Noto Sans" w:hAnsi="Noto Sans" w:cs="Noto Sans"/>
          <w:b/>
          <w:bCs/>
          <w:sz w:val="20"/>
          <w:szCs w:val="20"/>
        </w:rPr>
        <w:t>/2026</w:t>
      </w:r>
      <w:r w:rsidR="00FA0456">
        <w:rPr>
          <w:rFonts w:ascii="Noto Sans" w:hAnsi="Noto Sans" w:cs="Noto Sans"/>
          <w:b/>
          <w:bCs/>
          <w:sz w:val="20"/>
          <w:szCs w:val="20"/>
        </w:rPr>
        <w:t xml:space="preserve"> y</w:t>
      </w:r>
      <w:r w:rsidR="00866B2F">
        <w:rPr>
          <w:rFonts w:ascii="Noto Sans" w:hAnsi="Noto Sans" w:cs="Noto Sans"/>
          <w:b/>
          <w:bCs/>
          <w:sz w:val="20"/>
          <w:szCs w:val="20"/>
        </w:rPr>
        <w:t xml:space="preserve"> </w:t>
      </w:r>
      <w:r w:rsidR="00FA0456" w:rsidRPr="003D6B2C">
        <w:rPr>
          <w:rFonts w:ascii="Noto Sans" w:hAnsi="Noto Sans" w:cs="Noto Sans"/>
          <w:b/>
          <w:bCs/>
          <w:sz w:val="20"/>
          <w:szCs w:val="20"/>
        </w:rPr>
        <w:t>141901150901/</w:t>
      </w:r>
      <w:r w:rsidR="00FA0456">
        <w:rPr>
          <w:rFonts w:ascii="Noto Sans" w:hAnsi="Noto Sans" w:cs="Noto Sans"/>
          <w:b/>
          <w:bCs/>
          <w:sz w:val="20"/>
          <w:szCs w:val="20"/>
        </w:rPr>
        <w:t>14/2026</w:t>
      </w:r>
    </w:p>
    <w:p w14:paraId="7D6F765C" w14:textId="77777777" w:rsidR="00221525" w:rsidRPr="008D0B2F" w:rsidRDefault="00221525" w:rsidP="00742C38">
      <w:pPr>
        <w:jc w:val="both"/>
        <w:rPr>
          <w:rFonts w:ascii="Noto Sans" w:hAnsi="Noto Sans" w:cs="Noto Sans"/>
          <w:b/>
          <w:sz w:val="20"/>
          <w:szCs w:val="20"/>
          <w:highlight w:val="yellow"/>
        </w:rPr>
      </w:pPr>
    </w:p>
    <w:p w14:paraId="257F086D"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2.- PLAZO, LUGAR, HORARIO y CONDICIONES DE ENTREGA:</w:t>
      </w:r>
    </w:p>
    <w:p w14:paraId="157301DC" w14:textId="77777777" w:rsidR="00742C38" w:rsidRPr="008D0B2F" w:rsidRDefault="00742C38" w:rsidP="00742C38">
      <w:pPr>
        <w:pStyle w:val="Encabezado"/>
        <w:jc w:val="both"/>
        <w:rPr>
          <w:rFonts w:ascii="Noto Sans" w:hAnsi="Noto Sans" w:cs="Noto Sans"/>
          <w:sz w:val="20"/>
          <w:szCs w:val="20"/>
          <w:highlight w:val="yellow"/>
        </w:rPr>
      </w:pPr>
    </w:p>
    <w:p w14:paraId="7692A065" w14:textId="1C3D8302" w:rsidR="00912A17" w:rsidRPr="003E4803" w:rsidRDefault="00912A17" w:rsidP="00912A17">
      <w:pPr>
        <w:pStyle w:val="Encabezado"/>
        <w:jc w:val="both"/>
        <w:rPr>
          <w:rFonts w:ascii="Montserrat" w:hAnsi="Montserrat" w:cs="Arial"/>
          <w:sz w:val="20"/>
          <w:szCs w:val="20"/>
        </w:rPr>
      </w:pPr>
      <w:r w:rsidRPr="003E4803">
        <w:rPr>
          <w:rFonts w:ascii="Montserrat" w:hAnsi="Montserrat" w:cs="Arial"/>
          <w:sz w:val="20"/>
          <w:szCs w:val="20"/>
        </w:rPr>
        <w:t xml:space="preserve">La entrega de los bienes se hará en </w:t>
      </w:r>
      <w:r w:rsidRPr="003E4803">
        <w:rPr>
          <w:rFonts w:ascii="Montserrat" w:hAnsi="Montserrat" w:cs="Arial"/>
          <w:b/>
          <w:i/>
          <w:sz w:val="20"/>
          <w:szCs w:val="20"/>
        </w:rPr>
        <w:t xml:space="preserve">una sola exhibición dentro la vigencia del contrato pedido, mismo que </w:t>
      </w:r>
      <w:r w:rsidRPr="003E4803">
        <w:rPr>
          <w:rFonts w:ascii="Montserrat" w:hAnsi="Montserrat" w:cs="Arial"/>
          <w:sz w:val="20"/>
          <w:szCs w:val="20"/>
        </w:rPr>
        <w:t xml:space="preserve">comprenderá a partir del día natural siguiente a la notificación de adjudicación a diez días naturales en las Instalaciones del área de </w:t>
      </w:r>
      <w:r w:rsidR="006515A1">
        <w:rPr>
          <w:rFonts w:ascii="Montserrat" w:hAnsi="Montserrat" w:cs="Arial"/>
          <w:b/>
          <w:sz w:val="20"/>
          <w:szCs w:val="20"/>
        </w:rPr>
        <w:t>ALMACEN</w:t>
      </w:r>
      <w:r w:rsidRPr="003E4803">
        <w:rPr>
          <w:rFonts w:ascii="Montserrat" w:hAnsi="Montserrat" w:cs="Arial"/>
          <w:sz w:val="20"/>
          <w:szCs w:val="20"/>
        </w:rPr>
        <w:t xml:space="preserve"> de la UMAE del Hospital de Especialidades C.M.N.O. ubicado en calle Belisario Domínguez número 1000 colonia Independencia CP. 44340 Guadalajara, Jalisco, en un horario de 08:00 a 15:00 horas, adjuntando la siguiente documentación:</w:t>
      </w:r>
    </w:p>
    <w:p w14:paraId="72203900" w14:textId="77777777" w:rsidR="00912A17" w:rsidRPr="0044550E" w:rsidRDefault="00912A17" w:rsidP="00912A17">
      <w:pPr>
        <w:pStyle w:val="Encabezado"/>
        <w:jc w:val="both"/>
        <w:rPr>
          <w:rFonts w:ascii="Montserrat" w:hAnsi="Montserrat" w:cs="Arial"/>
          <w:sz w:val="20"/>
          <w:szCs w:val="20"/>
        </w:rPr>
      </w:pPr>
    </w:p>
    <w:p w14:paraId="5937AE02"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garantía.</w:t>
      </w:r>
    </w:p>
    <w:p w14:paraId="481B6A0D"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vicios ocultos.</w:t>
      </w:r>
    </w:p>
    <w:p w14:paraId="5EC06111" w14:textId="7D1220C3"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 xml:space="preserve">Certificado </w:t>
      </w:r>
      <w:r w:rsidR="009E6502" w:rsidRPr="0044550E">
        <w:rPr>
          <w:rFonts w:ascii="Montserrat" w:hAnsi="Montserrat" w:cs="Arial"/>
          <w:sz w:val="20"/>
          <w:szCs w:val="20"/>
        </w:rPr>
        <w:t>Analítico</w:t>
      </w:r>
      <w:r w:rsidRPr="0044550E">
        <w:rPr>
          <w:rFonts w:ascii="Montserrat" w:hAnsi="Montserrat" w:cs="Arial"/>
          <w:sz w:val="20"/>
          <w:szCs w:val="20"/>
        </w:rPr>
        <w:t>.</w:t>
      </w:r>
    </w:p>
    <w:p w14:paraId="1558BC0B"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compromiso de Canje.</w:t>
      </w:r>
    </w:p>
    <w:p w14:paraId="0832B6EF"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apoyo del fabricante (debidamente firmada por el representante legal).</w:t>
      </w:r>
    </w:p>
    <w:p w14:paraId="1CA0A680" w14:textId="77777777" w:rsidR="00912A17" w:rsidRPr="0044550E" w:rsidRDefault="00912A17" w:rsidP="00912A17">
      <w:pPr>
        <w:pStyle w:val="Encabezado"/>
        <w:jc w:val="both"/>
        <w:rPr>
          <w:rFonts w:ascii="Montserrat" w:hAnsi="Montserrat" w:cs="Arial"/>
          <w:sz w:val="20"/>
          <w:szCs w:val="20"/>
        </w:rPr>
      </w:pPr>
    </w:p>
    <w:p w14:paraId="5A202E67" w14:textId="136585A0" w:rsidR="00912A17" w:rsidRPr="0044550E" w:rsidRDefault="00912A17" w:rsidP="00912A17">
      <w:pPr>
        <w:pStyle w:val="Encabezado"/>
        <w:jc w:val="both"/>
        <w:rPr>
          <w:rFonts w:ascii="Montserrat" w:hAnsi="Montserrat" w:cs="Arial"/>
          <w:sz w:val="20"/>
          <w:szCs w:val="20"/>
        </w:rPr>
      </w:pPr>
      <w:r w:rsidRPr="0044550E">
        <w:rPr>
          <w:rFonts w:ascii="Montserrat" w:hAnsi="Montserrat" w:cs="Arial"/>
          <w:sz w:val="20"/>
          <w:szCs w:val="20"/>
        </w:rPr>
        <w:t xml:space="preserve">El participante adjudicado deberá entregar con Contrato Pedido y </w:t>
      </w:r>
      <w:r w:rsidR="000075AA" w:rsidRPr="0044550E">
        <w:rPr>
          <w:rFonts w:ascii="Montserrat" w:hAnsi="Montserrat" w:cs="Arial"/>
          <w:sz w:val="20"/>
          <w:szCs w:val="20"/>
        </w:rPr>
        <w:t>presentará</w:t>
      </w:r>
      <w:r w:rsidRPr="0044550E">
        <w:rPr>
          <w:rFonts w:ascii="Montserrat" w:hAnsi="Montserrat" w:cs="Arial"/>
          <w:sz w:val="20"/>
          <w:szCs w:val="20"/>
        </w:rPr>
        <w:t xml:space="preserve"> en la remisión de pedido: producto, número de lote, clave IMSS y presentar en su caso nombre del fabricante, así como identificar los empaques.</w:t>
      </w:r>
    </w:p>
    <w:p w14:paraId="1FA0FE36" w14:textId="77777777" w:rsidR="00912A17" w:rsidRPr="0044550E" w:rsidRDefault="00912A17" w:rsidP="00912A17">
      <w:pPr>
        <w:pStyle w:val="Encabezado"/>
        <w:jc w:val="both"/>
        <w:rPr>
          <w:rFonts w:ascii="Montserrat" w:hAnsi="Montserrat" w:cs="Arial"/>
          <w:sz w:val="20"/>
          <w:szCs w:val="20"/>
        </w:rPr>
      </w:pPr>
    </w:p>
    <w:p w14:paraId="7E451A75" w14:textId="77777777" w:rsidR="00912A17" w:rsidRPr="0044550E" w:rsidRDefault="00912A17" w:rsidP="00912A17">
      <w:pPr>
        <w:pStyle w:val="Sangra2detindependiente"/>
        <w:spacing w:after="0"/>
        <w:ind w:left="0"/>
        <w:jc w:val="both"/>
        <w:rPr>
          <w:rFonts w:ascii="Montserrat" w:hAnsi="Montserrat" w:cs="Arial"/>
          <w:sz w:val="20"/>
          <w:szCs w:val="20"/>
        </w:rPr>
      </w:pPr>
      <w:r w:rsidRPr="0044550E">
        <w:rPr>
          <w:rFonts w:ascii="Montserrat" w:hAnsi="Montserrat" w:cs="Arial"/>
          <w:sz w:val="20"/>
          <w:szCs w:val="20"/>
        </w:rPr>
        <w:t>El Instituto no otorgará ampliaciones al plazo de entrega establecido en el contrato-pedido.</w:t>
      </w:r>
    </w:p>
    <w:p w14:paraId="3C14E73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b/>
          <w:sz w:val="20"/>
          <w:szCs w:val="20"/>
        </w:rPr>
        <w:t>El instituto podrá recibir o rechazar los bienes, una vez vencida la fecha de entrega establecida en el contrato-pedido.</w:t>
      </w:r>
    </w:p>
    <w:p w14:paraId="08F76521"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15EF5A4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sz w:val="20"/>
          <w:szCs w:val="20"/>
        </w:rPr>
        <w:t xml:space="preserve">El proveedor a la entrega de los bienes deberá tener una caducidad </w:t>
      </w:r>
      <w:r w:rsidRPr="0044550E">
        <w:rPr>
          <w:rFonts w:ascii="Montserrat" w:hAnsi="Montserrat" w:cs="Arial"/>
          <w:b/>
          <w:i/>
          <w:sz w:val="20"/>
          <w:szCs w:val="20"/>
        </w:rPr>
        <w:t>no</w:t>
      </w:r>
      <w:r w:rsidRPr="0044550E">
        <w:rPr>
          <w:rFonts w:ascii="Montserrat" w:hAnsi="Montserrat" w:cs="Arial"/>
          <w:sz w:val="20"/>
          <w:szCs w:val="20"/>
        </w:rPr>
        <w:t xml:space="preserve"> </w:t>
      </w:r>
      <w:r w:rsidRPr="0044550E">
        <w:rPr>
          <w:rFonts w:ascii="Montserrat" w:hAnsi="Montserrat" w:cs="Arial"/>
          <w:b/>
          <w:i/>
          <w:sz w:val="20"/>
          <w:szCs w:val="20"/>
        </w:rPr>
        <w:t xml:space="preserve">menor a 12 meses </w:t>
      </w:r>
      <w:r w:rsidRPr="0044550E">
        <w:rPr>
          <w:rFonts w:ascii="Montserrat" w:hAnsi="Montserrat" w:cs="Arial"/>
          <w:sz w:val="20"/>
          <w:szCs w:val="20"/>
        </w:rPr>
        <w:t>contados a partir de la fecha de la notificación del fallo o emisión del Pedido Contrato.</w:t>
      </w:r>
    </w:p>
    <w:p w14:paraId="1A677E4F"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064118E3" w14:textId="06A09EF0" w:rsidR="00912A17" w:rsidRDefault="00912A17" w:rsidP="00912A17">
      <w:pPr>
        <w:pStyle w:val="Encabezado"/>
        <w:jc w:val="both"/>
        <w:rPr>
          <w:rFonts w:ascii="Montserrat" w:eastAsia="Calibri" w:hAnsi="Montserrat" w:cs="Arial"/>
          <w:b/>
          <w:sz w:val="20"/>
          <w:szCs w:val="20"/>
          <w:lang w:val="es-MX" w:eastAsia="es-ES"/>
        </w:rPr>
      </w:pPr>
      <w:r w:rsidRPr="0044550E">
        <w:rPr>
          <w:rFonts w:ascii="Montserrat" w:hAnsi="Montserrat"/>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008E1106" w:rsidRPr="008E1106">
        <w:rPr>
          <w:rFonts w:ascii="Montserrat" w:eastAsia="Calibri" w:hAnsi="Montserrat" w:cs="Arial"/>
          <w:b/>
          <w:sz w:val="20"/>
          <w:szCs w:val="20"/>
          <w:lang w:val="es-MX" w:eastAsia="es-ES"/>
        </w:rPr>
        <w:t>000</w:t>
      </w:r>
      <w:r w:rsidR="002B3939">
        <w:rPr>
          <w:rFonts w:ascii="Montserrat" w:eastAsia="Calibri" w:hAnsi="Montserrat" w:cs="Arial"/>
          <w:b/>
          <w:sz w:val="20"/>
          <w:szCs w:val="20"/>
          <w:lang w:val="es-MX" w:eastAsia="es-ES"/>
        </w:rPr>
        <w:t>0</w:t>
      </w:r>
      <w:r w:rsidR="00293678">
        <w:rPr>
          <w:rFonts w:ascii="Montserrat" w:eastAsia="Calibri" w:hAnsi="Montserrat" w:cs="Arial"/>
          <w:b/>
          <w:sz w:val="20"/>
          <w:szCs w:val="20"/>
          <w:lang w:val="es-MX" w:eastAsia="es-ES"/>
        </w:rPr>
        <w:t>311205</w:t>
      </w:r>
      <w:r w:rsidR="008E1106" w:rsidRPr="008E1106">
        <w:rPr>
          <w:rFonts w:ascii="Montserrat" w:eastAsia="Calibri" w:hAnsi="Montserrat" w:cs="Arial"/>
          <w:b/>
          <w:sz w:val="20"/>
          <w:szCs w:val="20"/>
          <w:lang w:val="es-MX" w:eastAsia="es-ES"/>
        </w:rPr>
        <w:t>-202</w:t>
      </w:r>
      <w:r w:rsidR="003D6B2C">
        <w:rPr>
          <w:rFonts w:ascii="Montserrat" w:eastAsia="Calibri" w:hAnsi="Montserrat" w:cs="Arial"/>
          <w:b/>
          <w:sz w:val="20"/>
          <w:szCs w:val="20"/>
          <w:lang w:val="es-MX" w:eastAsia="es-ES"/>
        </w:rPr>
        <w:t>6</w:t>
      </w:r>
      <w:r w:rsidRPr="0044550E">
        <w:rPr>
          <w:rFonts w:ascii="Montserrat" w:eastAsia="Calibri" w:hAnsi="Montserrat" w:cs="Arial"/>
          <w:b/>
          <w:sz w:val="20"/>
          <w:szCs w:val="20"/>
          <w:lang w:val="es-MX" w:eastAsia="es-ES"/>
        </w:rPr>
        <w:t>.</w:t>
      </w:r>
    </w:p>
    <w:p w14:paraId="4B5AD462" w14:textId="77777777" w:rsidR="00912A17" w:rsidRDefault="00912A17" w:rsidP="00742C38">
      <w:pPr>
        <w:pStyle w:val="Encabezado"/>
        <w:jc w:val="both"/>
        <w:rPr>
          <w:rFonts w:ascii="Noto Sans" w:hAnsi="Noto Sans" w:cs="Noto Sans"/>
          <w:sz w:val="20"/>
          <w:szCs w:val="20"/>
        </w:rPr>
      </w:pPr>
    </w:p>
    <w:p w14:paraId="7679F4F7" w14:textId="77777777" w:rsidR="00742C38" w:rsidRDefault="00742C3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61E5E381" w14:textId="77777777" w:rsidR="00293678" w:rsidRDefault="0029367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06C546F" w14:textId="77777777" w:rsidR="00293678" w:rsidRPr="008D0B2F" w:rsidRDefault="0029367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FB79D9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lastRenderedPageBreak/>
        <w:t>3.- CONDICIONES DE PRECIO Y PAGO:</w:t>
      </w:r>
    </w:p>
    <w:p w14:paraId="02259F6C" w14:textId="77777777" w:rsidR="00742C38" w:rsidRPr="002507D5" w:rsidRDefault="00742C38" w:rsidP="00742C38">
      <w:pPr>
        <w:numPr>
          <w:ilvl w:val="12"/>
          <w:numId w:val="0"/>
        </w:numPr>
        <w:ind w:left="708" w:hanging="540"/>
        <w:jc w:val="both"/>
        <w:rPr>
          <w:rFonts w:ascii="Noto Sans" w:hAnsi="Noto Sans" w:cs="Noto Sans"/>
          <w:sz w:val="20"/>
          <w:szCs w:val="20"/>
        </w:rPr>
      </w:pPr>
    </w:p>
    <w:p w14:paraId="7861A57B" w14:textId="77777777" w:rsidR="00742C38" w:rsidRPr="002507D5" w:rsidRDefault="00742C38" w:rsidP="00F20378">
      <w:pPr>
        <w:pStyle w:val="Encabezado"/>
        <w:numPr>
          <w:ilvl w:val="3"/>
          <w:numId w:val="2"/>
        </w:numPr>
        <w:tabs>
          <w:tab w:val="clear" w:pos="2880"/>
          <w:tab w:val="num" w:pos="720"/>
        </w:tabs>
        <w:autoSpaceDE w:val="0"/>
        <w:autoSpaceDN w:val="0"/>
        <w:ind w:left="720"/>
        <w:jc w:val="both"/>
        <w:rPr>
          <w:rFonts w:ascii="Noto Sans" w:hAnsi="Noto Sans" w:cs="Noto Sans"/>
          <w:sz w:val="20"/>
          <w:szCs w:val="20"/>
        </w:rPr>
      </w:pPr>
      <w:r w:rsidRPr="002507D5">
        <w:rPr>
          <w:rFonts w:ascii="Noto Sans" w:hAnsi="Noto Sans" w:cs="Noto Sans"/>
          <w:sz w:val="20"/>
          <w:szCs w:val="20"/>
        </w:rPr>
        <w:t>Los participantes deberán presentar sus propuestas económicas exclusivamente en pesos mexicanos a dos decimales.</w:t>
      </w:r>
    </w:p>
    <w:p w14:paraId="5516692E" w14:textId="77777777" w:rsidR="00742C38" w:rsidRPr="002507D5" w:rsidRDefault="00742C38" w:rsidP="00F20378">
      <w:pPr>
        <w:pStyle w:val="Encabezado"/>
        <w:numPr>
          <w:ilvl w:val="0"/>
          <w:numId w:val="2"/>
        </w:numPr>
        <w:autoSpaceDE w:val="0"/>
        <w:autoSpaceDN w:val="0"/>
        <w:jc w:val="both"/>
        <w:rPr>
          <w:rFonts w:ascii="Noto Sans" w:hAnsi="Noto Sans" w:cs="Noto Sans"/>
          <w:sz w:val="20"/>
          <w:szCs w:val="20"/>
        </w:rPr>
      </w:pPr>
      <w:r w:rsidRPr="002507D5">
        <w:rPr>
          <w:rFonts w:ascii="Noto Sans" w:hAnsi="Noto Sans" w:cs="Noto Sans"/>
          <w:sz w:val="20"/>
          <w:szCs w:val="20"/>
        </w:rPr>
        <w:t>Los precios deberán ser fijos durante la vigencia del contrato-pedido.</w:t>
      </w:r>
    </w:p>
    <w:p w14:paraId="57CDE01A" w14:textId="719D9B01" w:rsidR="00742C38" w:rsidRPr="002507D5" w:rsidRDefault="006020BA" w:rsidP="00F20378">
      <w:pPr>
        <w:pStyle w:val="Encabezado"/>
        <w:numPr>
          <w:ilvl w:val="0"/>
          <w:numId w:val="2"/>
        </w:numPr>
        <w:autoSpaceDE w:val="0"/>
        <w:autoSpaceDN w:val="0"/>
        <w:jc w:val="both"/>
        <w:rPr>
          <w:rFonts w:ascii="Noto Sans" w:hAnsi="Noto Sans" w:cs="Noto Sans"/>
          <w:sz w:val="20"/>
          <w:szCs w:val="20"/>
        </w:rPr>
      </w:pPr>
      <w:r w:rsidRPr="002507D5">
        <w:rPr>
          <w:rFonts w:ascii="Noto Sans" w:eastAsia="Times New Roman" w:hAnsi="Noto Sans" w:cs="Noto Sans"/>
          <w:color w:val="000000"/>
          <w:sz w:val="20"/>
          <w:szCs w:val="20"/>
          <w:lang w:eastAsia="es-MX"/>
        </w:rPr>
        <w:t xml:space="preserve">El Instituto realizara el pago en Moneda Nacional, siendo exigible el pago dentro de los </w:t>
      </w:r>
      <w:r w:rsidR="003D6B2C">
        <w:rPr>
          <w:rFonts w:ascii="Noto Sans" w:eastAsia="Times New Roman" w:hAnsi="Noto Sans" w:cs="Noto Sans"/>
          <w:color w:val="000000"/>
          <w:sz w:val="20"/>
          <w:szCs w:val="20"/>
          <w:lang w:eastAsia="es-MX"/>
        </w:rPr>
        <w:t>17</w:t>
      </w:r>
      <w:r w:rsidRPr="002507D5">
        <w:rPr>
          <w:rFonts w:ascii="Noto Sans" w:eastAsia="Times New Roman" w:hAnsi="Noto Sans" w:cs="Noto Sans"/>
          <w:color w:val="000000"/>
          <w:sz w:val="20"/>
          <w:szCs w:val="20"/>
          <w:lang w:eastAsia="es-MX"/>
        </w:rPr>
        <w:t xml:space="preserve"> días </w:t>
      </w:r>
      <w:r w:rsidR="003D6B2C">
        <w:rPr>
          <w:rFonts w:ascii="Noto Sans" w:eastAsia="Times New Roman" w:hAnsi="Noto Sans" w:cs="Noto Sans"/>
          <w:color w:val="000000"/>
          <w:sz w:val="20"/>
          <w:szCs w:val="20"/>
          <w:lang w:eastAsia="es-MX"/>
        </w:rPr>
        <w:t>hábiles</w:t>
      </w:r>
      <w:r w:rsidRPr="002507D5">
        <w:rPr>
          <w:rFonts w:ascii="Noto Sans" w:eastAsia="Times New Roman" w:hAnsi="Noto Sans" w:cs="Noto Sans"/>
          <w:color w:val="000000"/>
          <w:sz w:val="20"/>
          <w:szCs w:val="20"/>
          <w:lang w:eastAsia="es-MX"/>
        </w:rPr>
        <w:t xml:space="preserve"> posteriores de ser entregada la </w:t>
      </w:r>
      <w:r w:rsidRPr="002507D5">
        <w:rPr>
          <w:rFonts w:ascii="Noto Sans" w:eastAsia="Times New Roman" w:hAnsi="Noto Sans" w:cs="Noto Sans"/>
          <w:b/>
          <w:color w:val="000000"/>
          <w:sz w:val="20"/>
          <w:szCs w:val="20"/>
          <w:lang w:eastAsia="es-MX"/>
        </w:rPr>
        <w:t xml:space="preserve">documentación </w:t>
      </w:r>
      <w:r w:rsidR="005829F7" w:rsidRPr="002507D5">
        <w:rPr>
          <w:rFonts w:ascii="Noto Sans" w:eastAsia="Times New Roman" w:hAnsi="Noto Sans" w:cs="Noto Sans"/>
          <w:b/>
          <w:color w:val="000000"/>
          <w:sz w:val="20"/>
          <w:szCs w:val="20"/>
          <w:lang w:eastAsia="es-MX"/>
        </w:rPr>
        <w:t>correspondiente,</w:t>
      </w:r>
      <w:r w:rsidRPr="002507D5">
        <w:rPr>
          <w:rFonts w:ascii="Noto Sans" w:eastAsia="Times New Roman" w:hAnsi="Noto Sans" w:cs="Noto Sans"/>
          <w:b/>
          <w:color w:val="000000"/>
          <w:sz w:val="20"/>
          <w:szCs w:val="20"/>
          <w:lang w:eastAsia="es-MX"/>
        </w:rPr>
        <w:t xml:space="preserve"> así como el archivo XML</w:t>
      </w:r>
      <w:r w:rsidRPr="002507D5">
        <w:rPr>
          <w:rFonts w:ascii="Noto Sans" w:eastAsia="Times New Roman" w:hAnsi="Noto Sans" w:cs="Noto Sans"/>
          <w:color w:val="000000"/>
          <w:sz w:val="20"/>
          <w:szCs w:val="20"/>
          <w:lang w:eastAsia="es-MX"/>
        </w:rPr>
        <w:t xml:space="preserve"> en la Unidad Médica de Alta Especialidad Hospital de Especialidades, C.M.N.O., ubicada en Belisario Domínguez No. 1000, Col. Independencia, C.P. 44340, Guadalajara, Jalisco, en el horario de 8:</w:t>
      </w:r>
      <w:r w:rsidR="003D26C3" w:rsidRPr="002507D5">
        <w:rPr>
          <w:rFonts w:ascii="Noto Sans" w:eastAsia="Times New Roman" w:hAnsi="Noto Sans" w:cs="Noto Sans"/>
          <w:color w:val="000000"/>
          <w:sz w:val="20"/>
          <w:szCs w:val="20"/>
          <w:lang w:eastAsia="es-MX"/>
        </w:rPr>
        <w:t>3</w:t>
      </w:r>
      <w:r w:rsidRPr="002507D5">
        <w:rPr>
          <w:rFonts w:ascii="Noto Sans" w:eastAsia="Times New Roman" w:hAnsi="Noto Sans" w:cs="Noto Sans"/>
          <w:color w:val="000000"/>
          <w:sz w:val="20"/>
          <w:szCs w:val="20"/>
          <w:lang w:eastAsia="es-MX"/>
        </w:rPr>
        <w:t>0 a 13:00 horas</w:t>
      </w:r>
      <w:r w:rsidR="00742C38" w:rsidRPr="002507D5">
        <w:rPr>
          <w:rFonts w:ascii="Noto Sans" w:hAnsi="Noto Sans" w:cs="Noto Sans"/>
          <w:sz w:val="20"/>
          <w:szCs w:val="20"/>
        </w:rPr>
        <w:t>.</w:t>
      </w:r>
    </w:p>
    <w:p w14:paraId="19357C25" w14:textId="77777777" w:rsidR="008638FB" w:rsidRPr="008D0B2F" w:rsidRDefault="008638FB" w:rsidP="00742C38">
      <w:pPr>
        <w:pStyle w:val="Encabezado"/>
        <w:jc w:val="both"/>
        <w:rPr>
          <w:rFonts w:ascii="Noto Sans" w:hAnsi="Noto Sans" w:cs="Noto Sans"/>
          <w:b/>
          <w:sz w:val="20"/>
          <w:szCs w:val="20"/>
          <w:highlight w:val="yellow"/>
          <w:u w:val="single"/>
        </w:rPr>
      </w:pPr>
    </w:p>
    <w:p w14:paraId="78796C0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4.- DOCUMENTOS QUE DEBERA PRESENTAR EL PARTICIPANTE:</w:t>
      </w:r>
    </w:p>
    <w:p w14:paraId="65321CFC" w14:textId="77777777" w:rsidR="00742C38" w:rsidRPr="002507D5" w:rsidRDefault="00742C38" w:rsidP="00742C38">
      <w:pPr>
        <w:pStyle w:val="Encabezado"/>
        <w:jc w:val="both"/>
        <w:rPr>
          <w:rFonts w:ascii="Noto Sans" w:hAnsi="Noto Sans" w:cs="Noto Sans"/>
          <w:b/>
          <w:sz w:val="20"/>
          <w:szCs w:val="20"/>
        </w:rPr>
      </w:pPr>
    </w:p>
    <w:p w14:paraId="4E8EE4A9" w14:textId="14B8C300" w:rsidR="00742C38" w:rsidRPr="002507D5" w:rsidRDefault="00742C38" w:rsidP="00742C38">
      <w:pPr>
        <w:pStyle w:val="Encabezado"/>
        <w:jc w:val="both"/>
        <w:rPr>
          <w:rFonts w:ascii="Noto Sans" w:hAnsi="Noto Sans" w:cs="Noto Sans"/>
          <w:sz w:val="20"/>
          <w:szCs w:val="20"/>
          <w:u w:val="single"/>
        </w:rPr>
      </w:pPr>
      <w:r w:rsidRPr="002507D5">
        <w:rPr>
          <w:rFonts w:ascii="Noto Sans" w:hAnsi="Noto Sans" w:cs="Noto Sans"/>
          <w:sz w:val="20"/>
          <w:szCs w:val="20"/>
        </w:rPr>
        <w:t xml:space="preserve">Los participantes que tengan interés en participar en este proceso podrán hacerlo en forma electrónica a través </w:t>
      </w:r>
      <w:r w:rsidR="007A150F" w:rsidRPr="002507D5">
        <w:rPr>
          <w:rFonts w:ascii="Noto Sans" w:hAnsi="Noto Sans" w:cs="Noto Sans"/>
          <w:sz w:val="20"/>
          <w:szCs w:val="20"/>
        </w:rPr>
        <w:t>de la plataforma Compras MX</w:t>
      </w:r>
      <w:r w:rsidRPr="002507D5">
        <w:rPr>
          <w:rFonts w:ascii="Noto Sans" w:hAnsi="Noto Sans" w:cs="Noto Sans"/>
          <w:sz w:val="20"/>
          <w:szCs w:val="20"/>
        </w:rPr>
        <w:t xml:space="preserve">, (para este procedimiento de contratación </w:t>
      </w:r>
      <w:r w:rsidRPr="002507D5">
        <w:rPr>
          <w:rFonts w:ascii="Noto Sans" w:hAnsi="Noto Sans" w:cs="Noto Sans"/>
          <w:sz w:val="20"/>
          <w:szCs w:val="20"/>
          <w:u w:val="single"/>
        </w:rPr>
        <w:t>NO</w:t>
      </w:r>
      <w:r w:rsidRPr="002507D5">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2507D5">
        <w:rPr>
          <w:rFonts w:ascii="Noto Sans" w:hAnsi="Noto Sans" w:cs="Noto Sans"/>
          <w:sz w:val="20"/>
          <w:szCs w:val="20"/>
          <w:u w:val="single"/>
        </w:rPr>
        <w:t>ser firmadas autógrafamente por el representante legal del proveedor.</w:t>
      </w:r>
    </w:p>
    <w:p w14:paraId="5AE6FD90" w14:textId="77777777" w:rsidR="00742C38" w:rsidRPr="002507D5" w:rsidRDefault="00742C38" w:rsidP="00742C38">
      <w:pPr>
        <w:pStyle w:val="Encabezado"/>
        <w:jc w:val="both"/>
        <w:rPr>
          <w:rFonts w:ascii="Noto Sans" w:hAnsi="Noto Sans" w:cs="Noto Sans"/>
          <w:sz w:val="20"/>
          <w:szCs w:val="20"/>
          <w:u w:val="single"/>
        </w:rPr>
      </w:pPr>
    </w:p>
    <w:p w14:paraId="6A9A52CE"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Las propuestas enviadas, tendrán como fecha límite conforme a la programación siguiente:</w:t>
      </w:r>
    </w:p>
    <w:p w14:paraId="3D678C57" w14:textId="77777777" w:rsidR="00742C38" w:rsidRPr="002507D5" w:rsidRDefault="00742C38" w:rsidP="00742C38">
      <w:pPr>
        <w:pStyle w:val="Encabezado"/>
        <w:jc w:val="both"/>
        <w:rPr>
          <w:rFonts w:ascii="Noto Sans" w:hAnsi="Noto Sans" w:cs="Noto Sans"/>
          <w:sz w:val="20"/>
          <w:szCs w:val="20"/>
        </w:rPr>
      </w:pPr>
    </w:p>
    <w:p w14:paraId="487FC7D6" w14:textId="2063578D" w:rsidR="00742C38"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Presentación y apertura de proposiciones técnicas y económicas, en punto de las </w:t>
      </w:r>
      <w:r w:rsidR="00C67AAF">
        <w:rPr>
          <w:rFonts w:ascii="Noto Sans" w:hAnsi="Noto Sans" w:cs="Noto Sans"/>
          <w:b/>
          <w:bCs/>
          <w:sz w:val="20"/>
          <w:szCs w:val="20"/>
        </w:rPr>
        <w:t>09</w:t>
      </w:r>
      <w:r w:rsidRPr="002507D5">
        <w:rPr>
          <w:rFonts w:ascii="Noto Sans" w:hAnsi="Noto Sans" w:cs="Noto Sans"/>
          <w:b/>
          <w:sz w:val="20"/>
          <w:szCs w:val="20"/>
        </w:rPr>
        <w:t>:</w:t>
      </w:r>
      <w:r w:rsidR="00C67AAF">
        <w:rPr>
          <w:rFonts w:ascii="Noto Sans" w:hAnsi="Noto Sans" w:cs="Noto Sans"/>
          <w:b/>
          <w:sz w:val="20"/>
          <w:szCs w:val="20"/>
        </w:rPr>
        <w:t>30</w:t>
      </w:r>
      <w:r w:rsidRPr="002507D5">
        <w:rPr>
          <w:rFonts w:ascii="Noto Sans" w:hAnsi="Noto Sans" w:cs="Noto Sans"/>
          <w:b/>
          <w:sz w:val="20"/>
          <w:szCs w:val="20"/>
        </w:rPr>
        <w:t xml:space="preserve"> horas, el día </w:t>
      </w:r>
      <w:r w:rsidR="00FA0456">
        <w:rPr>
          <w:rFonts w:ascii="Noto Sans" w:hAnsi="Noto Sans" w:cs="Noto Sans"/>
          <w:b/>
          <w:sz w:val="20"/>
          <w:szCs w:val="20"/>
        </w:rPr>
        <w:t>12</w:t>
      </w:r>
      <w:r w:rsidRPr="002507D5">
        <w:rPr>
          <w:rFonts w:ascii="Noto Sans" w:hAnsi="Noto Sans" w:cs="Noto Sans"/>
          <w:b/>
          <w:sz w:val="20"/>
          <w:szCs w:val="20"/>
        </w:rPr>
        <w:t xml:space="preserve"> de </w:t>
      </w:r>
      <w:r w:rsidR="00293678">
        <w:rPr>
          <w:rFonts w:ascii="Noto Sans" w:hAnsi="Noto Sans" w:cs="Noto Sans"/>
          <w:b/>
          <w:sz w:val="20"/>
          <w:szCs w:val="20"/>
        </w:rPr>
        <w:t>agosto</w:t>
      </w:r>
      <w:r w:rsidR="00FB11BD">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BF334B6" w14:textId="5303F592" w:rsidR="00B64F73" w:rsidRDefault="00B64F73" w:rsidP="00F20378">
      <w:pPr>
        <w:pStyle w:val="Encabezado"/>
        <w:numPr>
          <w:ilvl w:val="0"/>
          <w:numId w:val="3"/>
        </w:numPr>
        <w:autoSpaceDE w:val="0"/>
        <w:autoSpaceDN w:val="0"/>
        <w:jc w:val="both"/>
        <w:rPr>
          <w:rFonts w:ascii="Noto Sans" w:hAnsi="Noto Sans" w:cs="Noto Sans"/>
          <w:b/>
          <w:sz w:val="20"/>
          <w:szCs w:val="20"/>
        </w:rPr>
      </w:pPr>
      <w:r w:rsidRPr="00B64F73">
        <w:rPr>
          <w:rFonts w:ascii="Noto Sans" w:hAnsi="Noto Sans" w:cs="Noto Sans"/>
          <w:bCs/>
          <w:sz w:val="20"/>
          <w:szCs w:val="20"/>
        </w:rPr>
        <w:t>Pre</w:t>
      </w:r>
      <w:r w:rsidR="003E02D5">
        <w:rPr>
          <w:rFonts w:ascii="Noto Sans" w:hAnsi="Noto Sans" w:cs="Noto Sans"/>
          <w:bCs/>
          <w:sz w:val="20"/>
          <w:szCs w:val="20"/>
        </w:rPr>
        <w:t xml:space="preserve"> </w:t>
      </w:r>
      <w:r w:rsidRPr="00B64F73">
        <w:rPr>
          <w:rFonts w:ascii="Noto Sans" w:hAnsi="Noto Sans" w:cs="Noto Sans"/>
          <w:bCs/>
          <w:sz w:val="20"/>
          <w:szCs w:val="20"/>
        </w:rPr>
        <w:t>-</w:t>
      </w:r>
      <w:r w:rsidR="003E02D5">
        <w:rPr>
          <w:rFonts w:ascii="Noto Sans" w:hAnsi="Noto Sans" w:cs="Noto Sans"/>
          <w:bCs/>
          <w:sz w:val="20"/>
          <w:szCs w:val="20"/>
        </w:rPr>
        <w:t xml:space="preserve"> </w:t>
      </w:r>
      <w:r w:rsidRPr="00B64F73">
        <w:rPr>
          <w:rFonts w:ascii="Noto Sans" w:hAnsi="Noto Sans" w:cs="Noto Sans"/>
          <w:bCs/>
          <w:sz w:val="20"/>
          <w:szCs w:val="20"/>
        </w:rPr>
        <w:t>adjudicación en punto de las</w:t>
      </w:r>
      <w:r>
        <w:rPr>
          <w:rFonts w:ascii="Noto Sans" w:hAnsi="Noto Sans" w:cs="Noto Sans"/>
          <w:b/>
          <w:sz w:val="20"/>
          <w:szCs w:val="20"/>
        </w:rPr>
        <w:t xml:space="preserve"> </w:t>
      </w:r>
      <w:r w:rsidR="00FA0456">
        <w:rPr>
          <w:rFonts w:ascii="Noto Sans" w:hAnsi="Noto Sans" w:cs="Noto Sans"/>
          <w:b/>
          <w:sz w:val="20"/>
          <w:szCs w:val="20"/>
        </w:rPr>
        <w:t>09</w:t>
      </w:r>
      <w:r>
        <w:rPr>
          <w:rFonts w:ascii="Noto Sans" w:hAnsi="Noto Sans" w:cs="Noto Sans"/>
          <w:b/>
          <w:sz w:val="20"/>
          <w:szCs w:val="20"/>
        </w:rPr>
        <w:t>:</w:t>
      </w:r>
      <w:r w:rsidR="00FA0456">
        <w:rPr>
          <w:rFonts w:ascii="Noto Sans" w:hAnsi="Noto Sans" w:cs="Noto Sans"/>
          <w:b/>
          <w:sz w:val="20"/>
          <w:szCs w:val="20"/>
        </w:rPr>
        <w:t>30</w:t>
      </w:r>
      <w:r w:rsidR="00FB11BD">
        <w:rPr>
          <w:rFonts w:ascii="Noto Sans" w:hAnsi="Noto Sans" w:cs="Noto Sans"/>
          <w:b/>
          <w:sz w:val="20"/>
          <w:szCs w:val="20"/>
        </w:rPr>
        <w:t xml:space="preserve"> horas</w:t>
      </w:r>
      <w:r>
        <w:rPr>
          <w:rFonts w:ascii="Noto Sans" w:hAnsi="Noto Sans" w:cs="Noto Sans"/>
          <w:b/>
          <w:sz w:val="20"/>
          <w:szCs w:val="20"/>
        </w:rPr>
        <w:t xml:space="preserve">, el día </w:t>
      </w:r>
      <w:r w:rsidR="00382A48">
        <w:rPr>
          <w:rFonts w:ascii="Noto Sans" w:hAnsi="Noto Sans" w:cs="Noto Sans"/>
          <w:b/>
          <w:sz w:val="20"/>
          <w:szCs w:val="20"/>
        </w:rPr>
        <w:t>1</w:t>
      </w:r>
      <w:r w:rsidR="00FA0456">
        <w:rPr>
          <w:rFonts w:ascii="Noto Sans" w:hAnsi="Noto Sans" w:cs="Noto Sans"/>
          <w:b/>
          <w:sz w:val="20"/>
          <w:szCs w:val="20"/>
        </w:rPr>
        <w:t>3</w:t>
      </w:r>
      <w:r>
        <w:rPr>
          <w:rFonts w:ascii="Noto Sans" w:hAnsi="Noto Sans" w:cs="Noto Sans"/>
          <w:b/>
          <w:sz w:val="20"/>
          <w:szCs w:val="20"/>
        </w:rPr>
        <w:t xml:space="preserve"> de</w:t>
      </w:r>
      <w:r w:rsidR="00C67AAF">
        <w:rPr>
          <w:rFonts w:ascii="Noto Sans" w:hAnsi="Noto Sans" w:cs="Noto Sans"/>
          <w:b/>
          <w:sz w:val="20"/>
          <w:szCs w:val="20"/>
        </w:rPr>
        <w:t xml:space="preserve"> agosto de</w:t>
      </w:r>
      <w:r>
        <w:rPr>
          <w:rFonts w:ascii="Noto Sans" w:hAnsi="Noto Sans" w:cs="Noto Sans"/>
          <w:b/>
          <w:sz w:val="20"/>
          <w:szCs w:val="20"/>
        </w:rPr>
        <w:t xml:space="preserve"> 2026.</w:t>
      </w:r>
    </w:p>
    <w:p w14:paraId="414E5754" w14:textId="76B92D5F" w:rsidR="00213617" w:rsidRPr="002507D5" w:rsidRDefault="00213617" w:rsidP="00F20378">
      <w:pPr>
        <w:pStyle w:val="Encabezado"/>
        <w:numPr>
          <w:ilvl w:val="0"/>
          <w:numId w:val="3"/>
        </w:numPr>
        <w:autoSpaceDE w:val="0"/>
        <w:autoSpaceDN w:val="0"/>
        <w:jc w:val="both"/>
        <w:rPr>
          <w:rFonts w:ascii="Noto Sans" w:hAnsi="Noto Sans" w:cs="Noto Sans"/>
          <w:b/>
          <w:sz w:val="20"/>
          <w:szCs w:val="20"/>
        </w:rPr>
      </w:pPr>
      <w:r w:rsidRPr="00B64F73">
        <w:rPr>
          <w:rFonts w:ascii="Noto Sans" w:hAnsi="Noto Sans" w:cs="Noto Sans"/>
          <w:bCs/>
          <w:sz w:val="20"/>
          <w:szCs w:val="20"/>
        </w:rPr>
        <w:t>Ratificación de Cotización</w:t>
      </w:r>
      <w:r>
        <w:rPr>
          <w:rFonts w:ascii="Noto Sans" w:hAnsi="Noto Sans" w:cs="Noto Sans"/>
          <w:b/>
          <w:sz w:val="20"/>
          <w:szCs w:val="20"/>
        </w:rPr>
        <w:t xml:space="preserve">, en punto de las </w:t>
      </w:r>
      <w:r w:rsidR="00C67AAF">
        <w:rPr>
          <w:rFonts w:ascii="Noto Sans" w:hAnsi="Noto Sans" w:cs="Noto Sans"/>
          <w:b/>
          <w:sz w:val="20"/>
          <w:szCs w:val="20"/>
        </w:rPr>
        <w:t>1</w:t>
      </w:r>
      <w:r w:rsidR="00FA0456">
        <w:rPr>
          <w:rFonts w:ascii="Noto Sans" w:hAnsi="Noto Sans" w:cs="Noto Sans"/>
          <w:b/>
          <w:sz w:val="20"/>
          <w:szCs w:val="20"/>
        </w:rPr>
        <w:t>3</w:t>
      </w:r>
      <w:r>
        <w:rPr>
          <w:rFonts w:ascii="Noto Sans" w:hAnsi="Noto Sans" w:cs="Noto Sans"/>
          <w:b/>
          <w:sz w:val="20"/>
          <w:szCs w:val="20"/>
        </w:rPr>
        <w:t>:</w:t>
      </w:r>
      <w:r w:rsidR="00C67AAF">
        <w:rPr>
          <w:rFonts w:ascii="Noto Sans" w:hAnsi="Noto Sans" w:cs="Noto Sans"/>
          <w:b/>
          <w:sz w:val="20"/>
          <w:szCs w:val="20"/>
        </w:rPr>
        <w:t>30</w:t>
      </w:r>
      <w:r>
        <w:rPr>
          <w:rFonts w:ascii="Noto Sans" w:hAnsi="Noto Sans" w:cs="Noto Sans"/>
          <w:b/>
          <w:sz w:val="20"/>
          <w:szCs w:val="20"/>
        </w:rPr>
        <w:t xml:space="preserve"> horas, el día</w:t>
      </w:r>
      <w:r w:rsidR="008E0667">
        <w:rPr>
          <w:rFonts w:ascii="Noto Sans" w:hAnsi="Noto Sans" w:cs="Noto Sans"/>
          <w:b/>
          <w:sz w:val="20"/>
          <w:szCs w:val="20"/>
        </w:rPr>
        <w:t xml:space="preserve"> </w:t>
      </w:r>
      <w:r w:rsidR="00E26A1F">
        <w:rPr>
          <w:rFonts w:ascii="Noto Sans" w:hAnsi="Noto Sans" w:cs="Noto Sans"/>
          <w:b/>
          <w:sz w:val="20"/>
          <w:szCs w:val="20"/>
        </w:rPr>
        <w:t>1</w:t>
      </w:r>
      <w:r w:rsidR="00FA0456">
        <w:rPr>
          <w:rFonts w:ascii="Noto Sans" w:hAnsi="Noto Sans" w:cs="Noto Sans"/>
          <w:b/>
          <w:sz w:val="20"/>
          <w:szCs w:val="20"/>
        </w:rPr>
        <w:t>3</w:t>
      </w:r>
      <w:r>
        <w:rPr>
          <w:rFonts w:ascii="Noto Sans" w:hAnsi="Noto Sans" w:cs="Noto Sans"/>
          <w:b/>
          <w:sz w:val="20"/>
          <w:szCs w:val="20"/>
        </w:rPr>
        <w:t xml:space="preserve"> de </w:t>
      </w:r>
      <w:r w:rsidR="00C67AAF">
        <w:rPr>
          <w:rFonts w:ascii="Noto Sans" w:hAnsi="Noto Sans" w:cs="Noto Sans"/>
          <w:b/>
          <w:sz w:val="20"/>
          <w:szCs w:val="20"/>
        </w:rPr>
        <w:t>agosto</w:t>
      </w:r>
      <w:r w:rsidR="008E0667">
        <w:rPr>
          <w:rFonts w:ascii="Noto Sans" w:hAnsi="Noto Sans" w:cs="Noto Sans"/>
          <w:b/>
          <w:sz w:val="20"/>
          <w:szCs w:val="20"/>
        </w:rPr>
        <w:t xml:space="preserve"> </w:t>
      </w:r>
      <w:r>
        <w:rPr>
          <w:rFonts w:ascii="Noto Sans" w:hAnsi="Noto Sans" w:cs="Noto Sans"/>
          <w:b/>
          <w:sz w:val="20"/>
          <w:szCs w:val="20"/>
        </w:rPr>
        <w:t xml:space="preserve">de 2026. </w:t>
      </w:r>
    </w:p>
    <w:p w14:paraId="69223B99" w14:textId="7F61817F" w:rsidR="00742C38" w:rsidRPr="002507D5"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Resultado de la adjudicación en punto de las </w:t>
      </w:r>
      <w:r w:rsidR="002022E0">
        <w:rPr>
          <w:rFonts w:ascii="Noto Sans" w:hAnsi="Noto Sans" w:cs="Noto Sans"/>
          <w:b/>
          <w:sz w:val="20"/>
          <w:szCs w:val="20"/>
        </w:rPr>
        <w:t>1</w:t>
      </w:r>
      <w:r w:rsidR="00C67AAF">
        <w:rPr>
          <w:rFonts w:ascii="Noto Sans" w:hAnsi="Noto Sans" w:cs="Noto Sans"/>
          <w:b/>
          <w:sz w:val="20"/>
          <w:szCs w:val="20"/>
        </w:rPr>
        <w:t>5</w:t>
      </w:r>
      <w:r w:rsidRPr="002507D5">
        <w:rPr>
          <w:rFonts w:ascii="Noto Sans" w:hAnsi="Noto Sans" w:cs="Noto Sans"/>
          <w:b/>
          <w:sz w:val="20"/>
          <w:szCs w:val="20"/>
        </w:rPr>
        <w:t xml:space="preserve">:00 Horas, el día </w:t>
      </w:r>
      <w:r w:rsidR="00E26A1F">
        <w:rPr>
          <w:rFonts w:ascii="Noto Sans" w:hAnsi="Noto Sans" w:cs="Noto Sans"/>
          <w:b/>
          <w:sz w:val="20"/>
          <w:szCs w:val="20"/>
        </w:rPr>
        <w:t>1</w:t>
      </w:r>
      <w:r w:rsidR="00FA0456">
        <w:rPr>
          <w:rFonts w:ascii="Noto Sans" w:hAnsi="Noto Sans" w:cs="Noto Sans"/>
          <w:b/>
          <w:sz w:val="20"/>
          <w:szCs w:val="20"/>
        </w:rPr>
        <w:t>3</w:t>
      </w:r>
      <w:r w:rsidR="00FB11BD">
        <w:rPr>
          <w:rFonts w:ascii="Noto Sans" w:hAnsi="Noto Sans" w:cs="Noto Sans"/>
          <w:b/>
          <w:sz w:val="20"/>
          <w:szCs w:val="20"/>
        </w:rPr>
        <w:t xml:space="preserve"> de </w:t>
      </w:r>
      <w:r w:rsidR="00C67AAF">
        <w:rPr>
          <w:rFonts w:ascii="Noto Sans" w:hAnsi="Noto Sans" w:cs="Noto Sans"/>
          <w:b/>
          <w:sz w:val="20"/>
          <w:szCs w:val="20"/>
        </w:rPr>
        <w:t>agosto</w:t>
      </w:r>
      <w:r w:rsidR="00351015">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1555B22" w14:textId="77777777" w:rsidR="00742C38" w:rsidRPr="002507D5" w:rsidRDefault="00742C38" w:rsidP="00F20378">
      <w:pPr>
        <w:pStyle w:val="Encabezado"/>
        <w:numPr>
          <w:ilvl w:val="0"/>
          <w:numId w:val="3"/>
        </w:numPr>
        <w:autoSpaceDE w:val="0"/>
        <w:autoSpaceDN w:val="0"/>
        <w:jc w:val="both"/>
        <w:rPr>
          <w:rFonts w:ascii="Noto Sans" w:hAnsi="Noto Sans" w:cs="Noto Sans"/>
          <w:sz w:val="20"/>
          <w:szCs w:val="20"/>
        </w:rPr>
      </w:pPr>
      <w:r w:rsidRPr="002507D5">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2507D5">
        <w:rPr>
          <w:rFonts w:ascii="Noto Sans" w:hAnsi="Noto Sans" w:cs="Noto Sans"/>
          <w:b/>
          <w:sz w:val="20"/>
          <w:szCs w:val="20"/>
        </w:rPr>
        <w:t>ANEXO 1</w:t>
      </w:r>
      <w:r w:rsidRPr="002507D5">
        <w:rPr>
          <w:rFonts w:ascii="Noto Sans" w:hAnsi="Noto Sans" w:cs="Noto Sans"/>
          <w:sz w:val="20"/>
          <w:szCs w:val="20"/>
        </w:rPr>
        <w:t xml:space="preserve"> del presente documento.</w:t>
      </w:r>
    </w:p>
    <w:p w14:paraId="22961F8A" w14:textId="77777777" w:rsidR="00742C38" w:rsidRDefault="00742C38" w:rsidP="00742C38">
      <w:pPr>
        <w:pStyle w:val="Encabezado"/>
        <w:ind w:left="360"/>
        <w:jc w:val="both"/>
        <w:rPr>
          <w:rFonts w:ascii="Noto Sans" w:hAnsi="Noto Sans" w:cs="Noto Sans"/>
          <w:sz w:val="20"/>
          <w:szCs w:val="20"/>
        </w:rPr>
      </w:pPr>
    </w:p>
    <w:p w14:paraId="7444B218"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Adjunto a sus propuestas los participantes deberán entregar la siguiente documentación:</w:t>
      </w:r>
    </w:p>
    <w:p w14:paraId="73077A19" w14:textId="77777777" w:rsidR="008638FB" w:rsidRPr="008D0B2F" w:rsidRDefault="008638FB" w:rsidP="00742C38">
      <w:pPr>
        <w:jc w:val="both"/>
        <w:rPr>
          <w:rFonts w:ascii="Noto Sans" w:hAnsi="Noto Sans" w:cs="Noto Sans"/>
          <w:b/>
          <w:sz w:val="20"/>
          <w:szCs w:val="20"/>
          <w:highlight w:val="yellow"/>
          <w:lang w:val="es-MX"/>
        </w:rPr>
      </w:pPr>
    </w:p>
    <w:p w14:paraId="33276BD4" w14:textId="77777777" w:rsidR="00742C38" w:rsidRPr="00CE43CB" w:rsidRDefault="00742C38" w:rsidP="00221525">
      <w:pPr>
        <w:jc w:val="center"/>
        <w:rPr>
          <w:rFonts w:ascii="Noto Sans" w:hAnsi="Noto Sans" w:cs="Noto Sans"/>
          <w:b/>
          <w:sz w:val="20"/>
          <w:szCs w:val="20"/>
          <w:u w:val="single"/>
          <w:lang w:val="es-ES_tradnl"/>
        </w:rPr>
      </w:pPr>
      <w:r w:rsidRPr="00CE43CB">
        <w:rPr>
          <w:rFonts w:ascii="Noto Sans" w:hAnsi="Noto Sans" w:cs="Noto Sans"/>
          <w:b/>
          <w:sz w:val="20"/>
          <w:szCs w:val="20"/>
          <w:u w:val="single"/>
        </w:rPr>
        <w:t>5.- CALIDAD.</w:t>
      </w:r>
    </w:p>
    <w:p w14:paraId="0A6076E4" w14:textId="77777777" w:rsidR="00742C38" w:rsidRPr="008D0B2F" w:rsidRDefault="00742C38" w:rsidP="00742C38">
      <w:pPr>
        <w:jc w:val="both"/>
        <w:rPr>
          <w:rFonts w:ascii="Noto Sans" w:hAnsi="Noto Sans" w:cs="Noto Sans"/>
          <w:b/>
          <w:sz w:val="20"/>
          <w:szCs w:val="20"/>
          <w:highlight w:val="yellow"/>
          <w:shd w:val="clear" w:color="auto" w:fill="FFFF00"/>
        </w:rPr>
      </w:pPr>
    </w:p>
    <w:p w14:paraId="30CF145C" w14:textId="77777777" w:rsidR="00CE43CB" w:rsidRPr="000478F6"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 xml:space="preserve">Conforme al artículo 376 de la Ley General de Salud, deberán anexar para cada partida que oferten, y con base a la información que del registro sanitario se plasme en la propuesta técnica lo siguiente: </w:t>
      </w:r>
    </w:p>
    <w:p w14:paraId="134CEBFC" w14:textId="77777777" w:rsidR="00CE43CB" w:rsidRPr="000478F6" w:rsidRDefault="00CE43CB" w:rsidP="00CE43CB">
      <w:pPr>
        <w:jc w:val="both"/>
        <w:rPr>
          <w:rFonts w:ascii="Noto Sans" w:eastAsia="Montserrat" w:hAnsi="Noto Sans" w:cs="Noto Sans"/>
          <w:sz w:val="20"/>
          <w:szCs w:val="20"/>
        </w:rPr>
      </w:pPr>
    </w:p>
    <w:p w14:paraId="0905DEDE" w14:textId="77777777" w:rsidR="00CE43CB" w:rsidRPr="000478F6" w:rsidRDefault="00CE43CB" w:rsidP="00CE43CB">
      <w:pPr>
        <w:numPr>
          <w:ilvl w:val="0"/>
          <w:numId w:val="20"/>
        </w:numPr>
        <w:pBdr>
          <w:top w:val="nil"/>
          <w:left w:val="nil"/>
          <w:bottom w:val="nil"/>
          <w:right w:val="nil"/>
          <w:between w:val="nil"/>
        </w:pBdr>
        <w:ind w:left="426" w:hanging="426"/>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Copia legible del Registro Sanitario vigente, expedido por la Comisión Federal para la Protección Contra Riesgos Sanitarios (COFEPRIS), conforme a lo establecido en el artículo 376 de la Ley General de Salud, debidamente referenciado con clave del bien ofertado a 12 dígitos conforme </w:t>
      </w:r>
      <w:r>
        <w:rPr>
          <w:rFonts w:ascii="Noto Sans" w:eastAsia="Montserrat" w:hAnsi="Noto Sans" w:cs="Noto Sans"/>
          <w:color w:val="000000"/>
          <w:sz w:val="20"/>
          <w:szCs w:val="20"/>
        </w:rPr>
        <w:t xml:space="preserve">a la </w:t>
      </w:r>
      <w:r w:rsidRPr="000478F6">
        <w:rPr>
          <w:rFonts w:ascii="Noto Sans" w:eastAsia="Montserrat" w:hAnsi="Noto Sans" w:cs="Noto Sans"/>
          <w:color w:val="000000"/>
          <w:sz w:val="20"/>
          <w:szCs w:val="20"/>
        </w:rPr>
        <w:t>Demanda agregada en el que se desprenda la cédula descriptiva (descripción e indicación terapéutica) conforme al Compendio Nacional de Insumos para la Salud.</w:t>
      </w:r>
    </w:p>
    <w:p w14:paraId="4143A697" w14:textId="77777777" w:rsidR="00CE43CB" w:rsidRPr="000478F6" w:rsidRDefault="00CE43CB" w:rsidP="00CE43CB">
      <w:pPr>
        <w:pBdr>
          <w:top w:val="nil"/>
          <w:left w:val="nil"/>
          <w:bottom w:val="nil"/>
          <w:right w:val="nil"/>
          <w:between w:val="nil"/>
        </w:pBdr>
        <w:ind w:left="426"/>
        <w:jc w:val="both"/>
        <w:rPr>
          <w:rFonts w:ascii="Noto Sans" w:hAnsi="Noto Sans" w:cs="Noto Sans"/>
          <w:color w:val="000000"/>
          <w:sz w:val="20"/>
          <w:szCs w:val="20"/>
        </w:rPr>
      </w:pPr>
    </w:p>
    <w:p w14:paraId="5B5AD4AF" w14:textId="77777777" w:rsidR="00CE43CB" w:rsidRPr="000478F6" w:rsidRDefault="00CE43CB" w:rsidP="00CE43CB">
      <w:pPr>
        <w:pBdr>
          <w:top w:val="nil"/>
          <w:left w:val="nil"/>
          <w:bottom w:val="nil"/>
          <w:right w:val="nil"/>
          <w:between w:val="nil"/>
        </w:pBdr>
        <w:spacing w:after="200"/>
        <w:ind w:left="426"/>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lastRenderedPageBreak/>
        <w:t xml:space="preserve">Para complementar la información que no se encuentre contenida en el registro sanitario, podrá integrar los marbetes e Información para prescribir amplia o reducida, que formen parte del registro sanitario avalado por COFEPRIS, a efecto de que pueda acreditar fehacientemente que el producto ofertado </w:t>
      </w:r>
      <w:r w:rsidRPr="000478F6">
        <w:rPr>
          <w:rFonts w:ascii="Noto Sans" w:eastAsia="Montserrat" w:hAnsi="Noto Sans" w:cs="Noto Sans"/>
          <w:b/>
          <w:color w:val="000000"/>
          <w:sz w:val="20"/>
          <w:szCs w:val="20"/>
        </w:rPr>
        <w:t>cumple</w:t>
      </w:r>
      <w:r w:rsidRPr="000478F6">
        <w:rPr>
          <w:rFonts w:ascii="Noto Sans" w:eastAsia="Montserrat" w:hAnsi="Noto Sans" w:cs="Noto Sans"/>
          <w:color w:val="000000"/>
          <w:sz w:val="20"/>
          <w:szCs w:val="20"/>
        </w:rPr>
        <w:t xml:space="preserve"> con la cédula descriptiva (descripción e indicación terapéutica) del Compendio Nacional de Insumos para la Salud </w:t>
      </w:r>
      <w:r w:rsidRPr="000478F6">
        <w:rPr>
          <w:rFonts w:ascii="Noto Sans" w:eastAsia="Montserrat" w:hAnsi="Noto Sans" w:cs="Noto Sans"/>
          <w:b/>
          <w:color w:val="000000"/>
          <w:sz w:val="20"/>
          <w:szCs w:val="20"/>
        </w:rPr>
        <w:t>vigente</w:t>
      </w:r>
      <w:r w:rsidRPr="000478F6">
        <w:rPr>
          <w:rFonts w:ascii="Noto Sans" w:eastAsia="Montserrat" w:hAnsi="Noto Sans" w:cs="Noto Sans"/>
          <w:color w:val="000000"/>
          <w:sz w:val="20"/>
          <w:szCs w:val="20"/>
        </w:rPr>
        <w:t>.</w:t>
      </w:r>
    </w:p>
    <w:p w14:paraId="469E11A5" w14:textId="279A79DD"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Cada registro sanitario presentado, será consultado en la página  </w:t>
      </w:r>
      <w:hyperlink r:id="rId8" w:history="1">
        <w:r w:rsidR="00213617" w:rsidRPr="001B7786">
          <w:rPr>
            <w:rStyle w:val="Hipervnculo"/>
            <w:rFonts w:ascii="Noto Sans" w:eastAsia="Montserrat" w:hAnsi="Noto Sans" w:cs="Noto Sans"/>
            <w:sz w:val="20"/>
            <w:szCs w:val="20"/>
          </w:rPr>
          <w:t>https://tramiteselectronicos02.cofepris.gob.mx/BuscadorPublicoRegistrosSanitarios/BusquedaRegistroSanitario.aspx</w:t>
        </w:r>
      </w:hyperlink>
      <w:r w:rsidRPr="000478F6">
        <w:rPr>
          <w:rFonts w:ascii="Noto Sans" w:eastAsia="Montserrat" w:hAnsi="Noto Sans" w:cs="Noto Sans"/>
          <w:sz w:val="20"/>
          <w:szCs w:val="20"/>
        </w:rPr>
        <w:t xml:space="preserve">. </w:t>
      </w:r>
    </w:p>
    <w:p w14:paraId="3917B923" w14:textId="77777777" w:rsidR="00CE43CB" w:rsidRPr="000478F6" w:rsidRDefault="00CE43CB" w:rsidP="00CE43CB">
      <w:pPr>
        <w:pBdr>
          <w:top w:val="nil"/>
          <w:left w:val="nil"/>
          <w:bottom w:val="nil"/>
          <w:right w:val="nil"/>
          <w:between w:val="nil"/>
        </w:pBdr>
        <w:jc w:val="both"/>
        <w:rPr>
          <w:rFonts w:ascii="Noto Sans" w:eastAsia="Montserrat" w:hAnsi="Noto Sans" w:cs="Noto Sans"/>
          <w:sz w:val="20"/>
          <w:szCs w:val="20"/>
        </w:rPr>
      </w:pPr>
    </w:p>
    <w:p w14:paraId="5E265785"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b/>
          <w:bCs/>
          <w:sz w:val="20"/>
          <w:szCs w:val="20"/>
        </w:rPr>
      </w:pPr>
      <w:r w:rsidRPr="000478F6">
        <w:rPr>
          <w:rFonts w:ascii="Noto Sans" w:eastAsia="Montserrat" w:hAnsi="Noto Sans" w:cs="Noto Sans"/>
          <w:b/>
          <w:bCs/>
          <w:sz w:val="20"/>
          <w:szCs w:val="20"/>
        </w:rPr>
        <w:t xml:space="preserve">Para los bienes objeto de contratación comprendidos en la categoría de Nutriología del Compendio Nacional de Insumos para la Salud que no requieran de registro sanitario, se deberá anexar: </w:t>
      </w:r>
    </w:p>
    <w:p w14:paraId="7FF8610E" w14:textId="431F61C2"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-Constancia emitida por la COFEPRIS u oficio de excepción donde se manifieste que el bien ofertado no requiere de Registro Sanitario, en la que indique de manera expresa la descripción del insumo y esta coincida con la solicitada en la “Demanda Agregada” para insumos de bajo riesgo.</w:t>
      </w:r>
    </w:p>
    <w:p w14:paraId="76B04AD2"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Etiqueta del producto terminado para su comercialización, en idioma español, identificando o referenciando la clave del bien ofertado a 12 dígitos.</w:t>
      </w:r>
    </w:p>
    <w:p w14:paraId="64335A7D"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La etiqueta se define como el marbete, rotulo, marca o imagen gráfica que se encuentre escrito, impreso, estarcido, marcado en relieve o en hueco, grabado, adherido o precintado en cualquier material susceptible de contener el insumo, incluyendo el envase mismo, que permitan acreditar claramente las especificaciones y características de los bienes ofertados; documental que deberá integrarse en la propuesta técnica</w:t>
      </w:r>
    </w:p>
    <w:p w14:paraId="21236586" w14:textId="77777777" w:rsidR="00CE43CB"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En su caso podrán exhibir contra etiqueta, es decir la etiqueta que contiene la información complementaria o total mínima obligatoria sanitaria y comercial, cuando la etiqueta de origen no cumple parcial o totalmente con la Norma Oficial Mexicana NOM-131-SSA1-2012, Productos y servicios. Fórmulas para lactantes, de continuación y para necesidades especiales de nutrición. Alimentos y bebidas no alcohólicas para lactantes y niños de corta edad. Disposiciones y especificaciones sanitarias y nutrimentales. Etiquetado y métodos de prueba.</w:t>
      </w:r>
    </w:p>
    <w:p w14:paraId="65FA7FAC" w14:textId="77777777" w:rsidR="00CE43CB" w:rsidRPr="000478F6" w:rsidRDefault="00CE43CB" w:rsidP="00CE43CB">
      <w:pPr>
        <w:jc w:val="both"/>
        <w:rPr>
          <w:rFonts w:ascii="Noto Sans" w:eastAsia="Montserrat" w:hAnsi="Noto Sans" w:cs="Noto Sans"/>
          <w:sz w:val="20"/>
          <w:szCs w:val="20"/>
        </w:rPr>
      </w:pPr>
    </w:p>
    <w:p w14:paraId="5600D9F3" w14:textId="6A32A0AB"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En caso de que la etiqueta y/o </w:t>
      </w:r>
      <w:r w:rsidR="00FB11BD" w:rsidRPr="000478F6">
        <w:rPr>
          <w:rFonts w:ascii="Noto Sans" w:eastAsia="Montserrat" w:hAnsi="Noto Sans" w:cs="Noto Sans"/>
          <w:sz w:val="20"/>
          <w:szCs w:val="20"/>
        </w:rPr>
        <w:t>contra etiqueta</w:t>
      </w:r>
      <w:r w:rsidRPr="000478F6">
        <w:rPr>
          <w:rFonts w:ascii="Noto Sans" w:eastAsia="Montserrat" w:hAnsi="Noto Sans" w:cs="Noto Sans"/>
          <w:sz w:val="20"/>
          <w:szCs w:val="20"/>
        </w:rPr>
        <w:t xml:space="preserve"> no desprenda la totalidad de la cédula descriptiva del Compendio Nacional de Insumos para la Salud para los bienes que no requieren registro sanitario, se podrán anexar fichas técnicas, folletos, catálogos, fotografías o manuales debidamente referenciados con la clave del bien ofertado a 12 dígitos. </w:t>
      </w:r>
    </w:p>
    <w:p w14:paraId="51179D61" w14:textId="79B631C4" w:rsidR="00912A17" w:rsidRPr="008D0B2F" w:rsidRDefault="00CE43CB" w:rsidP="00CE43CB">
      <w:pPr>
        <w:jc w:val="both"/>
        <w:rPr>
          <w:rFonts w:ascii="Noto Sans" w:hAnsi="Noto Sans" w:cs="Noto Sans"/>
          <w:b/>
          <w:sz w:val="20"/>
          <w:szCs w:val="20"/>
          <w:highlight w:val="yellow"/>
          <w:u w:val="single"/>
        </w:rPr>
      </w:pPr>
      <w:r w:rsidRPr="000478F6">
        <w:rPr>
          <w:rFonts w:ascii="Noto Sans" w:eastAsia="Montserrat" w:hAnsi="Noto Sans" w:cs="Noto Sans"/>
          <w:sz w:val="20"/>
          <w:szCs w:val="20"/>
        </w:rPr>
        <w:t>En caso de que la documentación anexa no se encuentre debidamente referenciada no será objeto de evaluación técnica y en consecuencia se declarará incumplida técnicamente.</w:t>
      </w:r>
    </w:p>
    <w:p w14:paraId="47FC54C1" w14:textId="77777777" w:rsidR="008638FB" w:rsidRDefault="008638FB" w:rsidP="00742C38">
      <w:pPr>
        <w:jc w:val="center"/>
        <w:rPr>
          <w:rFonts w:ascii="Noto Sans" w:hAnsi="Noto Sans" w:cs="Noto Sans"/>
          <w:b/>
          <w:sz w:val="20"/>
          <w:szCs w:val="20"/>
          <w:highlight w:val="yellow"/>
          <w:u w:val="single"/>
        </w:rPr>
      </w:pPr>
    </w:p>
    <w:p w14:paraId="3113A4B0" w14:textId="77777777" w:rsidR="00382A48" w:rsidRDefault="00382A48" w:rsidP="00742C38">
      <w:pPr>
        <w:jc w:val="center"/>
        <w:rPr>
          <w:rFonts w:ascii="Noto Sans" w:hAnsi="Noto Sans" w:cs="Noto Sans"/>
          <w:b/>
          <w:sz w:val="20"/>
          <w:szCs w:val="20"/>
          <w:highlight w:val="yellow"/>
          <w:u w:val="single"/>
        </w:rPr>
      </w:pPr>
    </w:p>
    <w:p w14:paraId="2AB172E5" w14:textId="77777777" w:rsidR="00382A48" w:rsidRDefault="00382A48" w:rsidP="00742C38">
      <w:pPr>
        <w:jc w:val="center"/>
        <w:rPr>
          <w:rFonts w:ascii="Noto Sans" w:hAnsi="Noto Sans" w:cs="Noto Sans"/>
          <w:b/>
          <w:sz w:val="20"/>
          <w:szCs w:val="20"/>
          <w:highlight w:val="yellow"/>
          <w:u w:val="single"/>
        </w:rPr>
      </w:pPr>
    </w:p>
    <w:p w14:paraId="0ED013F0" w14:textId="77777777" w:rsidR="00382A48" w:rsidRPr="008D0B2F" w:rsidRDefault="00382A48" w:rsidP="00742C38">
      <w:pPr>
        <w:jc w:val="center"/>
        <w:rPr>
          <w:rFonts w:ascii="Noto Sans" w:hAnsi="Noto Sans" w:cs="Noto Sans"/>
          <w:b/>
          <w:sz w:val="20"/>
          <w:szCs w:val="20"/>
          <w:highlight w:val="yellow"/>
          <w:u w:val="single"/>
        </w:rPr>
      </w:pPr>
    </w:p>
    <w:p w14:paraId="2E651F47" w14:textId="77777777" w:rsidR="00742C38" w:rsidRPr="002507D5" w:rsidRDefault="00742C38" w:rsidP="00221525">
      <w:pPr>
        <w:jc w:val="center"/>
        <w:rPr>
          <w:rFonts w:ascii="Noto Sans" w:hAnsi="Noto Sans" w:cs="Noto Sans"/>
          <w:b/>
          <w:sz w:val="20"/>
          <w:szCs w:val="20"/>
          <w:u w:val="single"/>
        </w:rPr>
      </w:pPr>
      <w:r w:rsidRPr="002507D5">
        <w:rPr>
          <w:rFonts w:ascii="Noto Sans" w:hAnsi="Noto Sans" w:cs="Noto Sans"/>
          <w:b/>
          <w:sz w:val="20"/>
          <w:szCs w:val="20"/>
          <w:u w:val="single"/>
        </w:rPr>
        <w:lastRenderedPageBreak/>
        <w:t>6.- AUTORIZACIONES Y PERMISOS.</w:t>
      </w:r>
    </w:p>
    <w:p w14:paraId="786DB025" w14:textId="77777777" w:rsidR="00742C38" w:rsidRPr="002507D5" w:rsidRDefault="00742C38" w:rsidP="00742C38">
      <w:pPr>
        <w:jc w:val="both"/>
        <w:rPr>
          <w:rFonts w:ascii="Noto Sans" w:hAnsi="Noto Sans" w:cs="Noto Sans"/>
          <w:sz w:val="20"/>
          <w:szCs w:val="20"/>
          <w:shd w:val="clear" w:color="auto" w:fill="FFFF00"/>
        </w:rPr>
      </w:pPr>
    </w:p>
    <w:p w14:paraId="230B74FA"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El participante deberá acompañar a su propuesta técnica, en copia simple, la documentación que a continuación se señala:</w:t>
      </w:r>
    </w:p>
    <w:p w14:paraId="257C2CC6" w14:textId="77777777" w:rsidR="008638FB" w:rsidRPr="008D0B2F" w:rsidRDefault="008638FB" w:rsidP="00382A48">
      <w:pPr>
        <w:rPr>
          <w:rFonts w:ascii="Noto Sans" w:hAnsi="Noto Sans" w:cs="Noto Sans"/>
          <w:b/>
          <w:bCs/>
          <w:iCs/>
          <w:sz w:val="20"/>
          <w:szCs w:val="20"/>
          <w:highlight w:val="yellow"/>
          <w:u w:val="single"/>
        </w:rPr>
      </w:pPr>
    </w:p>
    <w:p w14:paraId="76C761E5" w14:textId="77777777" w:rsidR="00742C38" w:rsidRPr="00F37C07" w:rsidRDefault="00742C38" w:rsidP="00221525">
      <w:pPr>
        <w:jc w:val="center"/>
        <w:rPr>
          <w:rFonts w:ascii="Noto Sans" w:hAnsi="Noto Sans" w:cs="Noto Sans"/>
          <w:b/>
          <w:bCs/>
          <w:iCs/>
          <w:sz w:val="20"/>
          <w:szCs w:val="20"/>
          <w:u w:val="single"/>
        </w:rPr>
      </w:pPr>
      <w:r w:rsidRPr="00F37C07">
        <w:rPr>
          <w:rFonts w:ascii="Noto Sans" w:hAnsi="Noto Sans" w:cs="Noto Sans"/>
          <w:b/>
          <w:bCs/>
          <w:iCs/>
          <w:sz w:val="20"/>
          <w:szCs w:val="20"/>
          <w:u w:val="single"/>
        </w:rPr>
        <w:t>7.- PARA FABRICANTES Y/O DISTRIBUIDORES</w:t>
      </w:r>
    </w:p>
    <w:p w14:paraId="58910B90" w14:textId="77777777" w:rsidR="00F37C07" w:rsidRDefault="00F37C07" w:rsidP="00221525">
      <w:pPr>
        <w:jc w:val="center"/>
        <w:rPr>
          <w:rFonts w:ascii="Noto Sans" w:hAnsi="Noto Sans" w:cs="Noto Sans"/>
          <w:b/>
          <w:bCs/>
          <w:iCs/>
          <w:sz w:val="20"/>
          <w:szCs w:val="20"/>
          <w:highlight w:val="yellow"/>
          <w:u w:val="single"/>
        </w:rPr>
      </w:pPr>
    </w:p>
    <w:p w14:paraId="5EA97D86" w14:textId="77777777" w:rsidR="00F37C07" w:rsidRDefault="00F37C07" w:rsidP="00F37C07">
      <w:pPr>
        <w:pBdr>
          <w:top w:val="nil"/>
          <w:left w:val="nil"/>
          <w:bottom w:val="nil"/>
          <w:right w:val="nil"/>
          <w:between w:val="nil"/>
        </w:pBdr>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t xml:space="preserve">Atendiendo a la obligación en materia sanitaria, respecto a las licencias y avisos que se deben presentar por los “El Oferente(s)”, involucrados en el proceso de fabricación, almacenamiento y distribución de los bienes objeto de contratación, se deberá anexar de manera legible, los siguientes documentos presentados ante la Comisión Federal de Protección contra Riesgos Sanitarios (COFEPRIS): </w:t>
      </w:r>
    </w:p>
    <w:p w14:paraId="27417903" w14:textId="77777777" w:rsidR="00F37C07" w:rsidRPr="000478F6" w:rsidRDefault="00F37C07" w:rsidP="00F37C07">
      <w:pPr>
        <w:pBdr>
          <w:top w:val="nil"/>
          <w:left w:val="nil"/>
          <w:bottom w:val="nil"/>
          <w:right w:val="nil"/>
          <w:between w:val="nil"/>
        </w:pBdr>
        <w:jc w:val="both"/>
        <w:rPr>
          <w:rFonts w:ascii="Noto Sans" w:eastAsia="Montserrat" w:hAnsi="Noto Sans" w:cs="Noto Sans"/>
          <w:color w:val="000000"/>
          <w:sz w:val="20"/>
          <w:szCs w:val="20"/>
        </w:rPr>
      </w:pPr>
    </w:p>
    <w:p w14:paraId="15CC412F" w14:textId="77777777" w:rsidR="00F37C07" w:rsidRPr="000478F6" w:rsidRDefault="00F37C07" w:rsidP="00F37C07">
      <w:pPr>
        <w:numPr>
          <w:ilvl w:val="0"/>
          <w:numId w:val="18"/>
        </w:numPr>
        <w:pBdr>
          <w:top w:val="nil"/>
          <w:left w:val="nil"/>
          <w:bottom w:val="nil"/>
          <w:right w:val="nil"/>
          <w:between w:val="nil"/>
        </w:pBdr>
        <w:spacing w:line="256" w:lineRule="auto"/>
        <w:ind w:left="426" w:hanging="426"/>
        <w:jc w:val="both"/>
        <w:rPr>
          <w:rFonts w:ascii="Noto Sans" w:hAnsi="Noto Sans" w:cs="Noto Sans"/>
          <w:b/>
          <w:bCs/>
          <w:color w:val="000000"/>
          <w:sz w:val="20"/>
          <w:szCs w:val="20"/>
        </w:rPr>
      </w:pPr>
      <w:r w:rsidRPr="000478F6">
        <w:rPr>
          <w:rFonts w:ascii="Noto Sans" w:hAnsi="Noto Sans" w:cs="Noto Sans"/>
          <w:b/>
          <w:bCs/>
          <w:color w:val="000000"/>
          <w:sz w:val="20"/>
          <w:szCs w:val="20"/>
        </w:rPr>
        <w:t>Del Titular del Registro Sanitario:</w:t>
      </w:r>
    </w:p>
    <w:p w14:paraId="57ED5A6D"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funcionamiento</w:t>
      </w:r>
    </w:p>
    <w:p w14:paraId="47B2E3D6"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Licencia sanitaria indispensable para claves del grupo 040</w:t>
      </w:r>
    </w:p>
    <w:p w14:paraId="34DB5339"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responsable sanitario</w:t>
      </w:r>
    </w:p>
    <w:p w14:paraId="5D147A50" w14:textId="77777777" w:rsidR="00F37C07" w:rsidRPr="000478F6" w:rsidRDefault="00F37C07" w:rsidP="00F37C07">
      <w:pPr>
        <w:pStyle w:val="Prrafodelista"/>
        <w:pBdr>
          <w:top w:val="nil"/>
          <w:left w:val="nil"/>
          <w:bottom w:val="nil"/>
          <w:right w:val="nil"/>
          <w:between w:val="nil"/>
        </w:pBdr>
        <w:spacing w:line="256" w:lineRule="auto"/>
        <w:jc w:val="both"/>
        <w:rPr>
          <w:rFonts w:ascii="Noto Sans" w:hAnsi="Noto Sans" w:cs="Noto Sans"/>
          <w:color w:val="000000"/>
          <w:sz w:val="20"/>
          <w:szCs w:val="20"/>
        </w:rPr>
      </w:pPr>
    </w:p>
    <w:p w14:paraId="75A52946" w14:textId="77777777" w:rsidR="00F37C07" w:rsidRPr="000478F6" w:rsidRDefault="00F37C07" w:rsidP="00F37C07">
      <w:pPr>
        <w:numPr>
          <w:ilvl w:val="0"/>
          <w:numId w:val="16"/>
        </w:numPr>
        <w:pBdr>
          <w:top w:val="nil"/>
          <w:left w:val="nil"/>
          <w:bottom w:val="nil"/>
          <w:right w:val="nil"/>
          <w:between w:val="nil"/>
        </w:pBdr>
        <w:spacing w:line="256" w:lineRule="auto"/>
        <w:ind w:left="426" w:hanging="426"/>
        <w:jc w:val="both"/>
        <w:rPr>
          <w:rFonts w:ascii="Noto Sans" w:hAnsi="Noto Sans" w:cs="Noto Sans"/>
          <w:color w:val="000000"/>
          <w:sz w:val="20"/>
          <w:szCs w:val="20"/>
        </w:rPr>
      </w:pPr>
      <w:r w:rsidRPr="000478F6">
        <w:rPr>
          <w:rFonts w:ascii="Noto Sans" w:eastAsia="Montserrat" w:hAnsi="Noto Sans" w:cs="Noto Sans"/>
          <w:b/>
          <w:color w:val="000000"/>
          <w:sz w:val="20"/>
          <w:szCs w:val="20"/>
        </w:rPr>
        <w:t>De los Fabricantes indicados en el registro sanitario en caso de fabricación en México</w:t>
      </w:r>
      <w:r w:rsidRPr="000478F6">
        <w:rPr>
          <w:rFonts w:ascii="Noto Sans" w:eastAsia="Montserrat" w:hAnsi="Noto Sans" w:cs="Noto Sans"/>
          <w:color w:val="000000"/>
          <w:sz w:val="20"/>
          <w:szCs w:val="20"/>
        </w:rPr>
        <w:t xml:space="preserve">: </w:t>
      </w:r>
    </w:p>
    <w:p w14:paraId="5C2D56F1"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Su licencia sanitaria con autorización de las líneas de producción del producto que oferte. </w:t>
      </w:r>
    </w:p>
    <w:p w14:paraId="526D46C6"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Aviso de responsable sanitario.</w:t>
      </w:r>
    </w:p>
    <w:p w14:paraId="729A1598" w14:textId="77777777" w:rsidR="00F37C07" w:rsidRPr="000478F6" w:rsidRDefault="00F37C07" w:rsidP="00F37C07">
      <w:pPr>
        <w:jc w:val="both"/>
        <w:rPr>
          <w:rFonts w:ascii="Noto Sans" w:eastAsia="Montserrat" w:hAnsi="Noto Sans" w:cs="Noto Sans"/>
          <w:sz w:val="20"/>
          <w:szCs w:val="20"/>
        </w:rPr>
      </w:pPr>
    </w:p>
    <w:p w14:paraId="1C3B4EF3" w14:textId="77777777" w:rsidR="00F37C07" w:rsidRPr="00D044AC" w:rsidRDefault="00F37C07" w:rsidP="00F37C07">
      <w:pPr>
        <w:spacing w:line="256" w:lineRule="auto"/>
        <w:jc w:val="both"/>
        <w:rPr>
          <w:rFonts w:ascii="Noto Sans" w:eastAsia="Montserrat" w:hAnsi="Noto Sans" w:cs="Noto Sans"/>
          <w:sz w:val="20"/>
          <w:szCs w:val="20"/>
        </w:rPr>
      </w:pPr>
      <w:r w:rsidRPr="00D044AC">
        <w:rPr>
          <w:rFonts w:ascii="Noto Sans" w:eastAsia="Montserrat" w:hAnsi="Noto Sans" w:cs="Noto Sans"/>
          <w:sz w:val="20"/>
          <w:szCs w:val="20"/>
        </w:rPr>
        <w:t>En caso de productos cuya importación se realice como producto terminado, únicamente serán requeridos estos requisitos por los titulares de los registros y los responsables de almacenamiento y distribución, lo cual deberá desprenderse invariablemente del registro sanitario.</w:t>
      </w:r>
    </w:p>
    <w:p w14:paraId="2A5074F4" w14:textId="77777777" w:rsidR="00F37C07" w:rsidRPr="00D044AC" w:rsidRDefault="00F37C07" w:rsidP="00F37C07">
      <w:pPr>
        <w:jc w:val="both"/>
        <w:rPr>
          <w:rFonts w:ascii="Noto Sans" w:eastAsia="Montserrat" w:hAnsi="Noto Sans" w:cs="Noto Sans"/>
          <w:sz w:val="20"/>
          <w:szCs w:val="20"/>
        </w:rPr>
      </w:pPr>
    </w:p>
    <w:p w14:paraId="6BA382B7" w14:textId="77777777" w:rsidR="00F37C07" w:rsidRPr="000478F6" w:rsidRDefault="00F37C07" w:rsidP="00F37C07">
      <w:pPr>
        <w:jc w:val="both"/>
        <w:rPr>
          <w:rFonts w:ascii="Noto Sans" w:eastAsia="Montserrat" w:hAnsi="Noto Sans" w:cs="Noto Sans"/>
          <w:sz w:val="20"/>
          <w:szCs w:val="20"/>
        </w:rPr>
      </w:pPr>
      <w:r w:rsidRPr="00D044AC">
        <w:rPr>
          <w:rFonts w:ascii="Noto Sans" w:eastAsia="Montserrat" w:hAnsi="Noto Sans" w:cs="Noto Sans"/>
          <w:sz w:val="20"/>
          <w:szCs w:val="20"/>
        </w:rPr>
        <w:t xml:space="preserve">Adicionalmente y en apego a las disposiciones emitidas por la Comisión Federal contra Riesgos Sanitarios (COFEPRIS) publicadas en la página </w:t>
      </w:r>
      <w:hyperlink r:id="rId9">
        <w:r w:rsidRPr="00D044AC">
          <w:rPr>
            <w:rFonts w:ascii="Noto Sans" w:eastAsia="Montserrat" w:hAnsi="Noto Sans" w:cs="Noto Sans"/>
            <w:color w:val="467886"/>
            <w:sz w:val="20"/>
            <w:szCs w:val="20"/>
            <w:u w:val="single"/>
          </w:rPr>
          <w:t>https://www.gob.mx/cofepris/acciones-y-programas/plataforma-de-proveedores-irreulares-de-medicamentos?state=published</w:t>
        </w:r>
      </w:hyperlink>
      <w:r w:rsidRPr="00D044AC">
        <w:rPr>
          <w:rFonts w:ascii="Noto Sans" w:eastAsia="Montserrat" w:hAnsi="Noto Sans" w:cs="Noto Sans"/>
          <w:sz w:val="20"/>
          <w:szCs w:val="20"/>
        </w:rPr>
        <w:t>, el “El Oferente” deberá presentar escrito en el que manifieste que los involucrados en el proceso de almacenamiento y distribución no se encuentran en el listado en comento.</w:t>
      </w:r>
      <w:r w:rsidRPr="000478F6">
        <w:rPr>
          <w:rFonts w:ascii="Noto Sans" w:eastAsia="Montserrat" w:hAnsi="Noto Sans" w:cs="Noto Sans"/>
          <w:sz w:val="20"/>
          <w:szCs w:val="20"/>
        </w:rPr>
        <w:t xml:space="preserve"> </w:t>
      </w:r>
    </w:p>
    <w:p w14:paraId="7ADA8AA8" w14:textId="77777777" w:rsidR="00F37C07" w:rsidRPr="000478F6" w:rsidRDefault="00F37C07" w:rsidP="00F37C07">
      <w:pPr>
        <w:jc w:val="both"/>
        <w:rPr>
          <w:rFonts w:ascii="Noto Sans" w:eastAsia="Montserrat" w:hAnsi="Noto Sans" w:cs="Noto Sans"/>
          <w:sz w:val="20"/>
          <w:szCs w:val="20"/>
        </w:rPr>
      </w:pPr>
    </w:p>
    <w:p w14:paraId="671D0083" w14:textId="2D0649B1" w:rsidR="00F37C07" w:rsidRPr="008D0B2F" w:rsidRDefault="00F37C07" w:rsidP="00F37C07">
      <w:pPr>
        <w:jc w:val="both"/>
        <w:rPr>
          <w:rFonts w:ascii="Noto Sans" w:hAnsi="Noto Sans" w:cs="Noto Sans"/>
          <w:b/>
          <w:bCs/>
          <w:iCs/>
          <w:sz w:val="20"/>
          <w:szCs w:val="20"/>
          <w:highlight w:val="yellow"/>
          <w:u w:val="single"/>
        </w:rPr>
      </w:pPr>
      <w:r w:rsidRPr="000478F6">
        <w:rPr>
          <w:rFonts w:ascii="Noto Sans" w:eastAsia="Montserrat" w:hAnsi="Noto Sans" w:cs="Noto Sans"/>
          <w:sz w:val="20"/>
          <w:szCs w:val="20"/>
        </w:rPr>
        <w:t xml:space="preserve">Con independencia de lo anterior, en el proceso de evaluación técnica se consultará que los responsables del proceso de almacenamiento y distribución, no se encuentren en el listado en la “Relación de distribuidores de medicamentos por lo que no cumplen con la regulación sanitaria”; en caso de que aparezca en esta lista, el requisito contenido en el presente numeral se tendrá como </w:t>
      </w:r>
      <w:r w:rsidRPr="000478F6">
        <w:rPr>
          <w:rFonts w:ascii="Noto Sans" w:eastAsia="Montserrat" w:hAnsi="Noto Sans" w:cs="Noto Sans"/>
          <w:b/>
          <w:sz w:val="20"/>
          <w:szCs w:val="20"/>
        </w:rPr>
        <w:t>incumplido</w:t>
      </w:r>
      <w:r w:rsidRPr="000478F6">
        <w:rPr>
          <w:rFonts w:ascii="Noto Sans" w:eastAsia="Montserrat" w:hAnsi="Noto Sans" w:cs="Noto Sans"/>
          <w:sz w:val="20"/>
          <w:szCs w:val="20"/>
        </w:rPr>
        <w:t xml:space="preserve"> el requisito, siendo motivo de incumplimiento técnico.</w:t>
      </w:r>
    </w:p>
    <w:p w14:paraId="44680C67" w14:textId="77777777" w:rsidR="00742C38" w:rsidRPr="008D0B2F" w:rsidRDefault="00742C38" w:rsidP="00742C38">
      <w:pPr>
        <w:jc w:val="both"/>
        <w:rPr>
          <w:rFonts w:ascii="Noto Sans" w:hAnsi="Noto Sans" w:cs="Noto Sans"/>
          <w:sz w:val="20"/>
          <w:szCs w:val="20"/>
          <w:highlight w:val="yellow"/>
          <w:shd w:val="clear" w:color="auto" w:fill="FFFF00"/>
        </w:rPr>
      </w:pPr>
    </w:p>
    <w:p w14:paraId="66B0A46E" w14:textId="77777777" w:rsidR="00742C38" w:rsidRPr="002507D5" w:rsidRDefault="00742C38" w:rsidP="00F20378">
      <w:pPr>
        <w:numPr>
          <w:ilvl w:val="1"/>
          <w:numId w:val="7"/>
        </w:numPr>
        <w:tabs>
          <w:tab w:val="left" w:pos="735"/>
          <w:tab w:val="left" w:pos="13088"/>
          <w:tab w:val="left" w:pos="13118"/>
          <w:tab w:val="left" w:pos="13328"/>
          <w:tab w:val="left" w:pos="14888"/>
        </w:tabs>
        <w:suppressAutoHyphens/>
        <w:ind w:left="60" w:hanging="30"/>
        <w:jc w:val="both"/>
        <w:rPr>
          <w:rFonts w:ascii="Noto Sans" w:hAnsi="Noto Sans" w:cs="Noto Sans"/>
          <w:i/>
          <w:sz w:val="20"/>
          <w:szCs w:val="20"/>
        </w:rPr>
      </w:pPr>
      <w:r w:rsidRPr="002507D5">
        <w:rPr>
          <w:rFonts w:ascii="Noto Sans" w:hAnsi="Noto Sans" w:cs="Noto Sans"/>
          <w:i/>
          <w:sz w:val="20"/>
          <w:szCs w:val="20"/>
        </w:rPr>
        <w:t>En caso de que el Registro Sanitario no se encuentre dentro del periodo de vigencia de 5 años, conforme al artículo 376 de la Ley General de Salud, deberá presentar:</w:t>
      </w:r>
    </w:p>
    <w:p w14:paraId="21A10813" w14:textId="77777777" w:rsidR="00742C38" w:rsidRPr="002507D5" w:rsidRDefault="00742C38" w:rsidP="00742C38">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39BF7AE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a) Copia simple del Registro Sanitario sometido a prórroga.</w:t>
      </w:r>
    </w:p>
    <w:p w14:paraId="01DA93AA"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395F868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lastRenderedPageBreak/>
        <w:t>b) Copia simple del acuse de recibo del trámite de prórroga del Registro Sanitario, presentado ante la COFEPRIS y sus anexos correspondientes.</w:t>
      </w:r>
    </w:p>
    <w:p w14:paraId="20B88B24"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62BEA0FE" w14:textId="77777777" w:rsidR="00742C38" w:rsidRPr="002507D5" w:rsidRDefault="00742C38" w:rsidP="00742C38">
      <w:pPr>
        <w:pStyle w:val="Sangra2detindependiente1"/>
        <w:tabs>
          <w:tab w:val="left" w:pos="6381"/>
          <w:tab w:val="left" w:pos="10787"/>
          <w:tab w:val="left" w:pos="20852"/>
        </w:tabs>
        <w:spacing w:before="0"/>
        <w:ind w:left="709" w:hanging="283"/>
        <w:rPr>
          <w:rFonts w:ascii="Noto Sans" w:hAnsi="Noto Sans" w:cs="Noto Sans"/>
          <w:i/>
          <w:sz w:val="20"/>
        </w:rPr>
      </w:pPr>
      <w:r w:rsidRPr="002507D5">
        <w:rPr>
          <w:rFonts w:ascii="Noto Sans" w:hAnsi="Noto Sans" w:cs="Noto Sans"/>
          <w:i/>
          <w:sz w:val="20"/>
        </w:rPr>
        <w:t>c) 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34B79DE2" w14:textId="77777777" w:rsidR="008638FB" w:rsidRPr="002507D5" w:rsidRDefault="008638FB" w:rsidP="0008266B">
      <w:pPr>
        <w:rPr>
          <w:rFonts w:ascii="Noto Sans" w:hAnsi="Noto Sans" w:cs="Noto Sans"/>
          <w:b/>
          <w:bCs/>
          <w:sz w:val="20"/>
          <w:szCs w:val="20"/>
          <w:u w:val="single"/>
        </w:rPr>
      </w:pPr>
    </w:p>
    <w:p w14:paraId="32F77F97" w14:textId="77777777" w:rsidR="00742C38" w:rsidRPr="002507D5" w:rsidRDefault="00742C38" w:rsidP="00221525">
      <w:pPr>
        <w:jc w:val="center"/>
        <w:rPr>
          <w:rFonts w:ascii="Noto Sans" w:hAnsi="Noto Sans" w:cs="Noto Sans"/>
          <w:b/>
          <w:bCs/>
          <w:sz w:val="20"/>
          <w:szCs w:val="20"/>
          <w:u w:val="single"/>
        </w:rPr>
      </w:pPr>
      <w:bookmarkStart w:id="0" w:name="_Hlk198804951"/>
      <w:r w:rsidRPr="002507D5">
        <w:rPr>
          <w:rFonts w:ascii="Noto Sans" w:hAnsi="Noto Sans" w:cs="Noto Sans"/>
          <w:b/>
          <w:bCs/>
          <w:sz w:val="20"/>
          <w:szCs w:val="20"/>
          <w:u w:val="single"/>
        </w:rPr>
        <w:t>8.- PROPUESTA TÉCNICA:</w:t>
      </w:r>
    </w:p>
    <w:p w14:paraId="5BE69AEC" w14:textId="77777777" w:rsidR="00742C38" w:rsidRPr="002507D5" w:rsidRDefault="00742C38" w:rsidP="00742C38">
      <w:pPr>
        <w:jc w:val="both"/>
        <w:rPr>
          <w:rFonts w:ascii="Noto Sans" w:hAnsi="Noto Sans" w:cs="Noto Sans"/>
          <w:sz w:val="20"/>
          <w:szCs w:val="20"/>
        </w:rPr>
      </w:pPr>
    </w:p>
    <w:p w14:paraId="38D22C1F"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La propuesta técnica deberá contener la siguiente documentación:</w:t>
      </w:r>
    </w:p>
    <w:p w14:paraId="71F379AD" w14:textId="77777777" w:rsidR="00742C38" w:rsidRPr="008D0B2F" w:rsidRDefault="00742C38" w:rsidP="00742C38">
      <w:pPr>
        <w:jc w:val="both"/>
        <w:rPr>
          <w:rFonts w:ascii="Noto Sans" w:hAnsi="Noto Sans" w:cs="Noto Sans"/>
          <w:sz w:val="20"/>
          <w:szCs w:val="20"/>
          <w:highlight w:val="yellow"/>
        </w:rPr>
      </w:pPr>
    </w:p>
    <w:p w14:paraId="248FC894" w14:textId="77777777" w:rsidR="00742C38" w:rsidRPr="002507D5" w:rsidRDefault="00742C38" w:rsidP="00742C38">
      <w:pPr>
        <w:ind w:firstLine="12"/>
        <w:jc w:val="both"/>
        <w:rPr>
          <w:rFonts w:ascii="Noto Sans" w:hAnsi="Noto Sans" w:cs="Noto Sans"/>
          <w:b/>
          <w:bCs/>
          <w:sz w:val="20"/>
          <w:szCs w:val="20"/>
        </w:rPr>
      </w:pPr>
      <w:r w:rsidRPr="002507D5">
        <w:rPr>
          <w:rFonts w:ascii="Noto Sans" w:hAnsi="Noto Sans" w:cs="Noto Sans"/>
          <w:b/>
          <w:bCs/>
          <w:iCs/>
          <w:sz w:val="20"/>
          <w:szCs w:val="20"/>
        </w:rPr>
        <w:t>A)</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materia de Seguridad Social</w:t>
      </w:r>
      <w:r w:rsidRPr="002507D5">
        <w:rPr>
          <w:rFonts w:ascii="Noto Sans" w:hAnsi="Noto Sans" w:cs="Noto Sans"/>
          <w:bCs/>
          <w:iCs/>
          <w:sz w:val="20"/>
          <w:szCs w:val="20"/>
        </w:rPr>
        <w:t xml:space="preserve">, en los términos del </w:t>
      </w:r>
      <w:r w:rsidRPr="002507D5">
        <w:rPr>
          <w:rFonts w:ascii="Noto Sans" w:hAnsi="Noto Sans" w:cs="Noto Sans"/>
          <w:b/>
          <w:bCs/>
          <w:sz w:val="20"/>
          <w:szCs w:val="20"/>
        </w:rPr>
        <w:t xml:space="preserve">artículo 32-D del Código Fiscal de la Federación, </w:t>
      </w:r>
      <w:r w:rsidRPr="002507D5">
        <w:rPr>
          <w:rFonts w:ascii="Noto Sans" w:hAnsi="Noto Sans" w:cs="Noto Sans"/>
          <w:bCs/>
          <w:sz w:val="20"/>
          <w:szCs w:val="20"/>
        </w:rPr>
        <w:t>así como el</w:t>
      </w:r>
      <w:r w:rsidRPr="002507D5">
        <w:rPr>
          <w:rFonts w:ascii="Noto Sans" w:hAnsi="Noto Sans" w:cs="Noto Sans"/>
          <w:b/>
          <w:bCs/>
          <w:sz w:val="20"/>
          <w:szCs w:val="20"/>
        </w:rPr>
        <w:t xml:space="preserve"> Acuerdo ACDO.AS2.HCT.270422/107.P.DIR </w:t>
      </w:r>
      <w:r w:rsidRPr="002507D5">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507D5">
        <w:rPr>
          <w:rFonts w:ascii="Noto Sans" w:hAnsi="Noto Sans" w:cs="Noto Sans"/>
          <w:b/>
          <w:bCs/>
          <w:sz w:val="20"/>
          <w:szCs w:val="20"/>
        </w:rPr>
        <w:t>Anexo Único, publicado en el Diario Oficial de la Federación el 22 de septiembre del 2022,</w:t>
      </w:r>
      <w:r w:rsidRPr="002507D5">
        <w:rPr>
          <w:rFonts w:ascii="Noto Sans" w:hAnsi="Noto Sans" w:cs="Noto Sans"/>
          <w:sz w:val="20"/>
          <w:szCs w:val="20"/>
        </w:rPr>
        <w:t xml:space="preserve"> el licitante deberá presentar </w:t>
      </w:r>
      <w:r w:rsidRPr="002507D5">
        <w:rPr>
          <w:rFonts w:ascii="Noto Sans" w:hAnsi="Noto Sans" w:cs="Noto Sans"/>
          <w:b/>
          <w:sz w:val="20"/>
          <w:szCs w:val="20"/>
        </w:rPr>
        <w:t>opinión de cumplimiento de obligaciones fiscales en materia de seguridad social</w:t>
      </w:r>
      <w:r w:rsidRPr="002507D5">
        <w:rPr>
          <w:rFonts w:ascii="Noto Sans" w:hAnsi="Noto Sans" w:cs="Noto Sans"/>
          <w:sz w:val="20"/>
          <w:szCs w:val="20"/>
        </w:rPr>
        <w:t xml:space="preserve"> vigente y positiva </w:t>
      </w:r>
      <w:r w:rsidRPr="002507D5">
        <w:rPr>
          <w:rFonts w:ascii="Noto Sans" w:hAnsi="Noto Sans" w:cs="Noto Sans"/>
          <w:b/>
          <w:sz w:val="20"/>
          <w:szCs w:val="20"/>
        </w:rPr>
        <w:t xml:space="preserve">al momento de presentación de propuestas y cuyo incumplimiento será motivo de </w:t>
      </w:r>
      <w:proofErr w:type="spellStart"/>
      <w:r w:rsidRPr="002507D5">
        <w:rPr>
          <w:rFonts w:ascii="Noto Sans" w:hAnsi="Noto Sans" w:cs="Noto Sans"/>
          <w:b/>
          <w:sz w:val="20"/>
          <w:szCs w:val="20"/>
        </w:rPr>
        <w:t>desechamiento</w:t>
      </w:r>
      <w:proofErr w:type="spellEnd"/>
      <w:r w:rsidRPr="002507D5">
        <w:rPr>
          <w:rFonts w:ascii="Noto Sans" w:hAnsi="Noto Sans" w:cs="Noto Sans"/>
          <w:b/>
          <w:sz w:val="20"/>
          <w:szCs w:val="20"/>
        </w:rPr>
        <w:t xml:space="preserve"> de sus propuestas</w:t>
      </w:r>
      <w:r w:rsidRPr="002507D5">
        <w:rPr>
          <w:rFonts w:ascii="Noto Sans" w:hAnsi="Noto Sans" w:cs="Noto Sans"/>
          <w:sz w:val="20"/>
          <w:szCs w:val="20"/>
        </w:rPr>
        <w:t>,  conforme al siguiente procedimiento:</w:t>
      </w:r>
    </w:p>
    <w:p w14:paraId="3B0E8A71" w14:textId="77777777" w:rsidR="00742C38" w:rsidRPr="002507D5" w:rsidRDefault="00742C38" w:rsidP="00742C38">
      <w:pPr>
        <w:ind w:firstLine="12"/>
        <w:jc w:val="both"/>
        <w:rPr>
          <w:rFonts w:ascii="Noto Sans" w:hAnsi="Noto Sans" w:cs="Noto Sans"/>
          <w:sz w:val="20"/>
          <w:szCs w:val="20"/>
        </w:rPr>
      </w:pPr>
    </w:p>
    <w:p w14:paraId="37E1DF20"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Ingresar en la página de internet del Instituto (</w:t>
      </w:r>
      <w:hyperlink r:id="rId10" w:history="1">
        <w:r w:rsidRPr="002507D5">
          <w:rPr>
            <w:rStyle w:val="Hipervnculo"/>
            <w:rFonts w:ascii="Noto Sans" w:hAnsi="Noto Sans" w:cs="Noto Sans"/>
            <w:szCs w:val="20"/>
          </w:rPr>
          <w:t>www.imss.gob.mx</w:t>
        </w:r>
      </w:hyperlink>
      <w:r w:rsidRPr="002507D5">
        <w:rPr>
          <w:rFonts w:ascii="Noto Sans" w:hAnsi="Noto Sans" w:cs="Noto Sans"/>
          <w:sz w:val="20"/>
          <w:szCs w:val="20"/>
          <w:u w:val="single"/>
        </w:rPr>
        <w:t>),</w:t>
      </w:r>
      <w:r w:rsidRPr="002507D5">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6F39B2CD"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138D5D0F"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3137C238"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La multicitada opinión, se generará atendiendo a la situación fiscal en materia de seguridad social del particular en los siguientes sentidos:</w:t>
      </w:r>
    </w:p>
    <w:p w14:paraId="4322B9E8" w14:textId="77777777" w:rsidR="00742C38" w:rsidRPr="002507D5" w:rsidRDefault="00742C38" w:rsidP="00742C38">
      <w:pPr>
        <w:ind w:left="372"/>
        <w:jc w:val="both"/>
        <w:rPr>
          <w:rFonts w:ascii="Noto Sans" w:hAnsi="Noto Sans" w:cs="Noto Sans"/>
          <w:sz w:val="20"/>
          <w:szCs w:val="20"/>
        </w:rPr>
      </w:pPr>
    </w:p>
    <w:p w14:paraId="2642D1C6"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Positiva.-</w:t>
      </w:r>
      <w:proofErr w:type="gramEnd"/>
      <w:r w:rsidRPr="002507D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6C766042" w14:textId="77777777" w:rsidR="00742C38" w:rsidRPr="002507D5" w:rsidRDefault="00742C38" w:rsidP="00742C38">
      <w:pPr>
        <w:ind w:left="372"/>
        <w:jc w:val="both"/>
        <w:rPr>
          <w:rFonts w:ascii="Noto Sans" w:hAnsi="Noto Sans" w:cs="Noto Sans"/>
          <w:sz w:val="20"/>
          <w:szCs w:val="20"/>
        </w:rPr>
      </w:pPr>
      <w:proofErr w:type="gramStart"/>
      <w:r w:rsidRPr="002507D5">
        <w:rPr>
          <w:rFonts w:ascii="Noto Sans" w:hAnsi="Noto Sans" w:cs="Noto Sans"/>
          <w:b/>
          <w:bCs/>
          <w:sz w:val="20"/>
          <w:szCs w:val="20"/>
        </w:rPr>
        <w:t>Negativa.-</w:t>
      </w:r>
      <w:proofErr w:type="gramEnd"/>
      <w:r w:rsidRPr="002507D5">
        <w:rPr>
          <w:rFonts w:ascii="Noto Sans" w:hAnsi="Noto Sans" w:cs="Noto Sans"/>
          <w:sz w:val="20"/>
          <w:szCs w:val="20"/>
        </w:rPr>
        <w:t xml:space="preserve"> Cuando el licitante no esté al corriente en el cumplimiento de las obligaciones en materia de seguridad social que se consideran en los incisos </w:t>
      </w:r>
      <w:r w:rsidRPr="002507D5">
        <w:rPr>
          <w:rFonts w:ascii="Noto Sans" w:hAnsi="Noto Sans" w:cs="Noto Sans"/>
          <w:b/>
          <w:sz w:val="20"/>
          <w:szCs w:val="20"/>
        </w:rPr>
        <w:t>a)</w:t>
      </w:r>
      <w:r w:rsidRPr="002507D5">
        <w:rPr>
          <w:rFonts w:ascii="Noto Sans" w:hAnsi="Noto Sans" w:cs="Noto Sans"/>
          <w:sz w:val="20"/>
          <w:szCs w:val="20"/>
        </w:rPr>
        <w:t xml:space="preserve"> y </w:t>
      </w:r>
      <w:r w:rsidRPr="002507D5">
        <w:rPr>
          <w:rFonts w:ascii="Noto Sans" w:hAnsi="Noto Sans" w:cs="Noto Sans"/>
          <w:b/>
          <w:sz w:val="20"/>
          <w:szCs w:val="20"/>
        </w:rPr>
        <w:t>b)</w:t>
      </w:r>
      <w:r w:rsidRPr="002507D5">
        <w:rPr>
          <w:rFonts w:ascii="Noto Sans" w:hAnsi="Noto Sans" w:cs="Noto Sans"/>
          <w:sz w:val="20"/>
          <w:szCs w:val="20"/>
        </w:rPr>
        <w:t xml:space="preserve"> de este procedimiento.</w:t>
      </w:r>
    </w:p>
    <w:p w14:paraId="1457C12F" w14:textId="77777777" w:rsidR="00742C38" w:rsidRPr="002507D5" w:rsidRDefault="00742C38" w:rsidP="00742C38">
      <w:pPr>
        <w:jc w:val="both"/>
        <w:rPr>
          <w:rFonts w:ascii="Noto Sans" w:hAnsi="Noto Sans" w:cs="Noto Sans"/>
          <w:sz w:val="20"/>
          <w:szCs w:val="20"/>
        </w:rPr>
      </w:pPr>
    </w:p>
    <w:p w14:paraId="059AEFA2"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a)</w:t>
      </w:r>
      <w:r w:rsidRPr="002507D5">
        <w:rPr>
          <w:rFonts w:ascii="Noto Sans" w:hAnsi="Noto Sans" w:cs="Noto Sans"/>
          <w:sz w:val="20"/>
          <w:szCs w:val="20"/>
        </w:rPr>
        <w:t>   El Instituto a fin de emitir la opinión de cumplimiento de obligaciones fiscales en materia de seguridad social revisará que el licitante solicitante:</w:t>
      </w:r>
    </w:p>
    <w:p w14:paraId="23E7DF3D" w14:textId="77777777" w:rsidR="00742C38" w:rsidRPr="002507D5" w:rsidRDefault="00742C38" w:rsidP="00742C38">
      <w:pPr>
        <w:autoSpaceDE w:val="0"/>
        <w:jc w:val="both"/>
        <w:rPr>
          <w:rFonts w:ascii="Noto Sans" w:hAnsi="Noto Sans" w:cs="Noto Sans"/>
          <w:sz w:val="20"/>
          <w:szCs w:val="20"/>
        </w:rPr>
      </w:pPr>
    </w:p>
    <w:p w14:paraId="116BE248"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1.</w:t>
      </w:r>
      <w:r w:rsidRPr="002507D5">
        <w:rPr>
          <w:rFonts w:ascii="Noto Sans" w:hAnsi="Noto Sans" w:cs="Noto Sans"/>
          <w:bCs/>
          <w:sz w:val="20"/>
          <w:szCs w:val="20"/>
        </w:rPr>
        <w:t xml:space="preserve"> </w:t>
      </w:r>
      <w:r w:rsidRPr="002507D5">
        <w:rPr>
          <w:rFonts w:ascii="Noto Sans" w:hAnsi="Noto Sans" w:cs="Noto Sans"/>
          <w:sz w:val="20"/>
          <w:szCs w:val="20"/>
        </w:rPr>
        <w:t>Se encuentre inscrito ante el Instituto, en caso de estar obligado, y que el o los números de registros patronales que le han sido asignados estén vigentes.</w:t>
      </w:r>
    </w:p>
    <w:p w14:paraId="72D4A3B1"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6298BEB3"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8D8CD8B"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4.</w:t>
      </w:r>
      <w:r w:rsidRPr="002507D5">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0521248" w14:textId="77777777" w:rsidR="00742C38" w:rsidRPr="002507D5" w:rsidRDefault="00742C38" w:rsidP="00742C38">
      <w:pPr>
        <w:ind w:hanging="431"/>
        <w:jc w:val="both"/>
        <w:rPr>
          <w:rFonts w:ascii="Noto Sans" w:hAnsi="Noto Sans" w:cs="Noto Sans"/>
          <w:sz w:val="20"/>
          <w:szCs w:val="20"/>
        </w:rPr>
      </w:pPr>
    </w:p>
    <w:p w14:paraId="7794244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b)</w:t>
      </w:r>
      <w:r w:rsidRPr="002507D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93FB220" w14:textId="77777777" w:rsidR="00742C38" w:rsidRPr="002507D5" w:rsidRDefault="00742C38" w:rsidP="00742C38">
      <w:pPr>
        <w:autoSpaceDE w:val="0"/>
        <w:ind w:hanging="431"/>
        <w:jc w:val="both"/>
        <w:rPr>
          <w:rFonts w:ascii="Noto Sans" w:hAnsi="Noto Sans" w:cs="Noto Sans"/>
          <w:sz w:val="20"/>
          <w:szCs w:val="20"/>
        </w:rPr>
      </w:pPr>
    </w:p>
    <w:p w14:paraId="6BA1274D"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1.</w:t>
      </w:r>
      <w:r w:rsidRPr="002507D5">
        <w:rPr>
          <w:rFonts w:ascii="Noto Sans" w:hAnsi="Noto Sans" w:cs="Noto Sans"/>
          <w:sz w:val="20"/>
          <w:szCs w:val="20"/>
        </w:rPr>
        <w:t xml:space="preserve"> Cuando el particular cuente con autorización para pagar a plazos y no le haya sido revocada.</w:t>
      </w:r>
    </w:p>
    <w:p w14:paraId="206D9F39"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882171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21BB93FC" w14:textId="77777777" w:rsidR="00742C38" w:rsidRPr="002507D5" w:rsidRDefault="00742C38" w:rsidP="00742C38">
      <w:pPr>
        <w:autoSpaceDE w:val="0"/>
        <w:spacing w:line="218" w:lineRule="exact"/>
        <w:ind w:left="720" w:hanging="431"/>
        <w:jc w:val="both"/>
        <w:rPr>
          <w:rFonts w:ascii="Noto Sans" w:hAnsi="Noto Sans" w:cs="Noto Sans"/>
          <w:spacing w:val="-2"/>
          <w:sz w:val="20"/>
          <w:szCs w:val="20"/>
        </w:rPr>
      </w:pPr>
    </w:p>
    <w:p w14:paraId="3428F5DA"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507D5">
        <w:rPr>
          <w:rFonts w:ascii="Noto Sans" w:hAnsi="Noto Sans" w:cs="Noto Sans"/>
          <w:b/>
          <w:sz w:val="20"/>
          <w:szCs w:val="20"/>
        </w:rPr>
        <w:t>10</w:t>
      </w:r>
      <w:r w:rsidRPr="002507D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26C74BA" w14:textId="77777777" w:rsidR="00742C38" w:rsidRPr="002507D5" w:rsidRDefault="00742C38" w:rsidP="00742C38">
      <w:pPr>
        <w:jc w:val="both"/>
        <w:rPr>
          <w:rFonts w:ascii="Noto Sans" w:hAnsi="Noto Sans" w:cs="Noto Sans"/>
          <w:sz w:val="20"/>
          <w:szCs w:val="20"/>
        </w:rPr>
      </w:pPr>
    </w:p>
    <w:p w14:paraId="35C6D6D1"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7D22F7A2" w14:textId="77777777" w:rsidR="00235532" w:rsidRPr="002507D5" w:rsidRDefault="00235532" w:rsidP="00742C38">
      <w:pPr>
        <w:jc w:val="both"/>
        <w:rPr>
          <w:rFonts w:ascii="Noto Sans" w:hAnsi="Noto Sans" w:cs="Noto Sans"/>
          <w:sz w:val="20"/>
          <w:szCs w:val="20"/>
        </w:rPr>
      </w:pPr>
    </w:p>
    <w:p w14:paraId="282BE233" w14:textId="77777777" w:rsidR="00742C38" w:rsidRPr="002507D5" w:rsidRDefault="00742C38" w:rsidP="00742C38">
      <w:pPr>
        <w:suppressAutoHyphens/>
        <w:jc w:val="both"/>
        <w:rPr>
          <w:rFonts w:ascii="Noto Sans" w:hAnsi="Noto Sans" w:cs="Noto Sans"/>
          <w:sz w:val="20"/>
          <w:szCs w:val="20"/>
        </w:rPr>
      </w:pPr>
      <w:r w:rsidRPr="002507D5">
        <w:rPr>
          <w:rFonts w:ascii="Noto Sans" w:hAnsi="Noto Sans" w:cs="Noto Sans"/>
          <w:b/>
          <w:bCs/>
          <w:iCs/>
          <w:sz w:val="20"/>
          <w:szCs w:val="20"/>
        </w:rPr>
        <w:t>B)</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obligaciones fiscales</w:t>
      </w:r>
      <w:r w:rsidRPr="002507D5">
        <w:rPr>
          <w:rFonts w:ascii="Noto Sans" w:hAnsi="Noto Sans" w:cs="Noto Sans"/>
          <w:bCs/>
          <w:iCs/>
          <w:sz w:val="20"/>
          <w:szCs w:val="20"/>
        </w:rPr>
        <w:t xml:space="preserve">, que se encuentra al corriente y vigente </w:t>
      </w:r>
      <w:r w:rsidRPr="002507D5">
        <w:rPr>
          <w:rFonts w:ascii="Noto Sans" w:hAnsi="Noto Sans" w:cs="Noto Sans"/>
          <w:sz w:val="20"/>
          <w:szCs w:val="20"/>
        </w:rPr>
        <w:t xml:space="preserve">sobre el cumplimiento de las </w:t>
      </w:r>
      <w:r w:rsidRPr="002507D5">
        <w:rPr>
          <w:rFonts w:ascii="Noto Sans" w:hAnsi="Noto Sans" w:cs="Noto Sans"/>
          <w:b/>
          <w:sz w:val="20"/>
          <w:szCs w:val="20"/>
        </w:rPr>
        <w:t>obligaciones fiscales</w:t>
      </w:r>
      <w:r w:rsidRPr="002507D5">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57CABDAA" w14:textId="77777777" w:rsidR="00235532" w:rsidRPr="002507D5" w:rsidRDefault="00235532" w:rsidP="00742C38">
      <w:pPr>
        <w:suppressAutoHyphens/>
        <w:jc w:val="both"/>
        <w:rPr>
          <w:rFonts w:ascii="Noto Sans" w:hAnsi="Noto Sans" w:cs="Noto Sans"/>
          <w:sz w:val="20"/>
          <w:szCs w:val="20"/>
        </w:rPr>
      </w:pPr>
    </w:p>
    <w:p w14:paraId="369182F0" w14:textId="77777777" w:rsidR="00742C38" w:rsidRPr="002507D5" w:rsidRDefault="00742C38" w:rsidP="00742C38">
      <w:pPr>
        <w:suppressAutoHyphens/>
        <w:jc w:val="both"/>
        <w:rPr>
          <w:rFonts w:ascii="Noto Sans" w:hAnsi="Noto Sans" w:cs="Noto Sans"/>
          <w:bCs/>
          <w:iCs/>
          <w:sz w:val="20"/>
          <w:szCs w:val="20"/>
        </w:rPr>
      </w:pPr>
      <w:r w:rsidRPr="002507D5">
        <w:rPr>
          <w:rFonts w:ascii="Noto Sans" w:hAnsi="Noto Sans" w:cs="Noto Sans"/>
          <w:b/>
          <w:bCs/>
          <w:iCs/>
          <w:sz w:val="20"/>
          <w:szCs w:val="20"/>
        </w:rPr>
        <w:t xml:space="preserve">C) </w:t>
      </w:r>
      <w:r w:rsidRPr="002507D5">
        <w:rPr>
          <w:rFonts w:ascii="Noto Sans" w:hAnsi="Noto Sans" w:cs="Noto Sans"/>
          <w:bCs/>
          <w:iCs/>
          <w:sz w:val="20"/>
          <w:szCs w:val="20"/>
        </w:rPr>
        <w:t xml:space="preserve">Constancia de situación fiscal emitida por el </w:t>
      </w:r>
      <w:r w:rsidRPr="002507D5">
        <w:rPr>
          <w:rFonts w:ascii="Noto Sans" w:hAnsi="Noto Sans" w:cs="Noto Sans"/>
          <w:b/>
          <w:bCs/>
          <w:iCs/>
          <w:sz w:val="20"/>
          <w:szCs w:val="20"/>
        </w:rPr>
        <w:t xml:space="preserve">INFONAVIT, </w:t>
      </w:r>
      <w:r w:rsidRPr="002507D5">
        <w:rPr>
          <w:rFonts w:ascii="Noto Sans" w:hAnsi="Noto Sans" w:cs="Noto Sans"/>
          <w:bCs/>
          <w:iCs/>
          <w:sz w:val="20"/>
          <w:szCs w:val="20"/>
        </w:rPr>
        <w:t xml:space="preserve">que se encuentra al corriente y vigente en cumplimiento de obligaciones, con fundamento en el artículo 16 fracción XIX de la Ley del Instituto del </w:t>
      </w:r>
      <w:r w:rsidRPr="002507D5">
        <w:rPr>
          <w:rFonts w:ascii="Noto Sans" w:hAnsi="Noto Sans" w:cs="Noto Sans"/>
          <w:bCs/>
          <w:iCs/>
          <w:sz w:val="20"/>
          <w:szCs w:val="20"/>
        </w:rPr>
        <w:lastRenderedPageBreak/>
        <w:t>Fondo Nacional de la Vivienda para los trabajadores, mediante resolución RCA-5789-01/17, publicado en el DOF el 25 de enero del 2017. En caso de participación conjunta deberá presentar la constancia de situación fiscal de cada uno de los Licitantes.</w:t>
      </w:r>
    </w:p>
    <w:p w14:paraId="45EB78D5" w14:textId="77777777" w:rsidR="00235532" w:rsidRPr="002507D5" w:rsidRDefault="00235532" w:rsidP="00742C38">
      <w:pPr>
        <w:suppressAutoHyphens/>
        <w:jc w:val="both"/>
        <w:rPr>
          <w:rFonts w:ascii="Noto Sans" w:hAnsi="Noto Sans" w:cs="Noto Sans"/>
          <w:b/>
          <w:sz w:val="20"/>
          <w:szCs w:val="20"/>
          <w:lang w:eastAsia="ar-SA"/>
        </w:rPr>
      </w:pPr>
    </w:p>
    <w:p w14:paraId="075904D0" w14:textId="026DE7A1" w:rsidR="00742C38" w:rsidRPr="002507D5" w:rsidRDefault="00742C38" w:rsidP="00742C38">
      <w:pPr>
        <w:pStyle w:val="Sangra3detindependiente1"/>
        <w:ind w:left="27" w:firstLine="0"/>
        <w:rPr>
          <w:rFonts w:ascii="Noto Sans" w:hAnsi="Noto Sans" w:cs="Noto Sans"/>
          <w:b/>
          <w:bCs/>
        </w:rPr>
      </w:pPr>
      <w:r w:rsidRPr="002507D5">
        <w:rPr>
          <w:rFonts w:ascii="Noto Sans" w:hAnsi="Noto Sans" w:cs="Noto Sans"/>
          <w:b/>
        </w:rPr>
        <w:t>D)</w:t>
      </w:r>
      <w:r w:rsidR="00235532" w:rsidRPr="002507D5">
        <w:rPr>
          <w:rFonts w:ascii="Noto Sans" w:hAnsi="Noto Sans" w:cs="Noto Sans"/>
          <w:b/>
        </w:rPr>
        <w:t xml:space="preserve"> </w:t>
      </w:r>
      <w:r w:rsidRPr="002507D5">
        <w:rPr>
          <w:rFonts w:ascii="Noto Sans" w:hAnsi="Noto Sans" w:cs="Noto Sans"/>
        </w:rPr>
        <w:t xml:space="preserve">Descripción amplia y detallada de los bienes ofertados, cumpliendo estrictamente con lo señalado en el </w:t>
      </w:r>
      <w:r w:rsidRPr="002507D5">
        <w:rPr>
          <w:rFonts w:ascii="Noto Sans" w:hAnsi="Noto Sans" w:cs="Noto Sans"/>
          <w:b/>
          <w:bCs/>
        </w:rPr>
        <w:t xml:space="preserve">Anexo Número </w:t>
      </w:r>
      <w:r w:rsidRPr="002802F9">
        <w:rPr>
          <w:rFonts w:ascii="Noto Sans" w:hAnsi="Noto Sans" w:cs="Noto Sans"/>
          <w:b/>
          <w:bCs/>
        </w:rPr>
        <w:t>1 (uno),</w:t>
      </w:r>
      <w:r w:rsidR="002B147B" w:rsidRPr="002802F9">
        <w:rPr>
          <w:rFonts w:ascii="Noto Sans" w:hAnsi="Noto Sans" w:cs="Noto Sans"/>
          <w:b/>
          <w:bCs/>
        </w:rPr>
        <w:t xml:space="preserve"> </w:t>
      </w:r>
      <w:r w:rsidR="002802F9" w:rsidRPr="002802F9">
        <w:rPr>
          <w:rFonts w:ascii="Noto Sans" w:hAnsi="Noto Sans" w:cs="Noto Sans"/>
          <w:b/>
          <w:bCs/>
        </w:rPr>
        <w:t>Anexo Técnico y Términos y Condiciones,</w:t>
      </w:r>
      <w:r w:rsidRPr="002802F9">
        <w:rPr>
          <w:rFonts w:ascii="Noto Sans" w:hAnsi="Noto Sans" w:cs="Noto Sans"/>
          <w:b/>
          <w:bCs/>
        </w:rPr>
        <w:t xml:space="preserve"> </w:t>
      </w:r>
      <w:r w:rsidR="002B147B" w:rsidRPr="002802F9">
        <w:rPr>
          <w:rFonts w:ascii="Noto Sans" w:hAnsi="Noto Sans" w:cs="Noto Sans"/>
          <w:bCs/>
        </w:rPr>
        <w:t xml:space="preserve">los </w:t>
      </w:r>
      <w:r w:rsidRPr="002802F9">
        <w:rPr>
          <w:rFonts w:ascii="Noto Sans" w:hAnsi="Noto Sans" w:cs="Noto Sans"/>
          <w:bCs/>
        </w:rPr>
        <w:t>cual</w:t>
      </w:r>
      <w:r w:rsidR="002B147B" w:rsidRPr="002802F9">
        <w:rPr>
          <w:rFonts w:ascii="Noto Sans" w:hAnsi="Noto Sans" w:cs="Noto Sans"/>
          <w:bCs/>
        </w:rPr>
        <w:t>es</w:t>
      </w:r>
      <w:r w:rsidRPr="002802F9">
        <w:rPr>
          <w:rFonts w:ascii="Noto Sans" w:hAnsi="Noto Sans" w:cs="Noto Sans"/>
          <w:bCs/>
        </w:rPr>
        <w:t xml:space="preserve"> forma</w:t>
      </w:r>
      <w:r w:rsidR="002B147B" w:rsidRPr="002802F9">
        <w:rPr>
          <w:rFonts w:ascii="Noto Sans" w:hAnsi="Noto Sans" w:cs="Noto Sans"/>
          <w:bCs/>
        </w:rPr>
        <w:t>n</w:t>
      </w:r>
      <w:r w:rsidRPr="002802F9">
        <w:rPr>
          <w:rFonts w:ascii="Noto Sans" w:hAnsi="Noto Sans" w:cs="Noto Sans"/>
          <w:bCs/>
        </w:rPr>
        <w:t xml:space="preserve"> parte </w:t>
      </w:r>
      <w:r w:rsidRPr="002802F9">
        <w:rPr>
          <w:rFonts w:ascii="Noto Sans" w:hAnsi="Noto Sans" w:cs="Noto Sans"/>
        </w:rPr>
        <w:t>de esta Adjudicación,</w:t>
      </w:r>
      <w:r w:rsidRPr="002507D5">
        <w:rPr>
          <w:rFonts w:ascii="Noto Sans" w:hAnsi="Noto Sans" w:cs="Noto Sans"/>
        </w:rPr>
        <w:t xml:space="preserve"> requisitado para el efecto el </w:t>
      </w:r>
      <w:r w:rsidRPr="002507D5">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BA79959" w14:textId="77777777" w:rsidR="00235532" w:rsidRPr="002507D5" w:rsidRDefault="00235532" w:rsidP="00742C38">
      <w:pPr>
        <w:pStyle w:val="Sangra3detindependiente1"/>
        <w:ind w:left="27" w:firstLine="0"/>
        <w:rPr>
          <w:rFonts w:ascii="Noto Sans" w:hAnsi="Noto Sans" w:cs="Noto Sans"/>
          <w:b/>
          <w:bCs/>
        </w:rPr>
      </w:pPr>
    </w:p>
    <w:p w14:paraId="7D1A47F2" w14:textId="77777777" w:rsidR="00742C38" w:rsidRPr="002507D5" w:rsidRDefault="00742C38" w:rsidP="00742C38">
      <w:pPr>
        <w:pStyle w:val="Sangra3detindependiente1"/>
        <w:ind w:left="27" w:firstLine="0"/>
        <w:rPr>
          <w:rFonts w:ascii="Noto Sans" w:hAnsi="Noto Sans" w:cs="Noto Sans"/>
          <w:bCs/>
        </w:rPr>
      </w:pPr>
      <w:r w:rsidRPr="002507D5">
        <w:rPr>
          <w:rFonts w:ascii="Noto Sans" w:hAnsi="Noto Sans" w:cs="Noto Sans"/>
          <w:b/>
        </w:rPr>
        <w:t>E)</w:t>
      </w:r>
      <w:r w:rsidRPr="002507D5">
        <w:rPr>
          <w:rFonts w:ascii="Noto Sans" w:hAnsi="Noto Sans" w:cs="Noto Sans"/>
        </w:rPr>
        <w:t xml:space="preserve"> Escrito bajo protesta de decir verdad, por el que los participantes acreditarán su existencia legal y personalidad </w:t>
      </w:r>
      <w:r w:rsidRPr="002507D5">
        <w:rPr>
          <w:rFonts w:ascii="Noto Sans" w:hAnsi="Noto Sans" w:cs="Noto Sans"/>
        </w:rPr>
        <w:tab/>
        <w:t xml:space="preserve">jurídica para efecto de la suscripción de las proposiciones, pudiendo utilizar el formato que aparece en el </w:t>
      </w:r>
      <w:r w:rsidRPr="002507D5">
        <w:rPr>
          <w:rFonts w:ascii="Noto Sans" w:hAnsi="Noto Sans" w:cs="Noto Sans"/>
          <w:b/>
          <w:bCs/>
        </w:rPr>
        <w:t>Anexo Número 2 (dos),</w:t>
      </w:r>
      <w:r w:rsidRPr="002507D5">
        <w:rPr>
          <w:rFonts w:ascii="Noto Sans" w:hAnsi="Noto Sans" w:cs="Noto Sans"/>
        </w:rPr>
        <w:t xml:space="preserve"> </w:t>
      </w:r>
      <w:r w:rsidRPr="002507D5">
        <w:rPr>
          <w:rFonts w:ascii="Noto Sans" w:hAnsi="Noto Sans" w:cs="Noto Sans"/>
          <w:bCs/>
        </w:rPr>
        <w:t>del presente Oficio de Adjudicación.</w:t>
      </w:r>
    </w:p>
    <w:p w14:paraId="28B9378C" w14:textId="77777777" w:rsidR="004B31A7" w:rsidRPr="002507D5" w:rsidRDefault="004B31A7" w:rsidP="00742C38">
      <w:pPr>
        <w:pStyle w:val="Sangra3detindependiente1"/>
        <w:ind w:left="27" w:firstLine="0"/>
        <w:rPr>
          <w:rFonts w:ascii="Noto Sans" w:hAnsi="Noto Sans" w:cs="Noto Sans"/>
          <w:bCs/>
        </w:rPr>
      </w:pPr>
    </w:p>
    <w:p w14:paraId="3A52EA53" w14:textId="64CD54B5" w:rsidR="004B31A7" w:rsidRPr="002507D5" w:rsidRDefault="004B31A7" w:rsidP="00742C38">
      <w:pPr>
        <w:pStyle w:val="Sangra3detindependiente1"/>
        <w:ind w:left="27" w:firstLine="0"/>
        <w:rPr>
          <w:rFonts w:ascii="Noto Sans" w:hAnsi="Noto Sans" w:cs="Noto Sans"/>
        </w:rPr>
      </w:pPr>
      <w:r w:rsidRPr="002507D5">
        <w:rPr>
          <w:rFonts w:ascii="Noto Sans" w:hAnsi="Noto Sans" w:cs="Noto Sans"/>
          <w:b/>
          <w:bCs/>
          <w:color w:val="000000" w:themeColor="text1"/>
        </w:rPr>
        <w:t xml:space="preserve">F) </w:t>
      </w:r>
      <w:r w:rsidRPr="002507D5">
        <w:rPr>
          <w:rFonts w:ascii="Noto Sans" w:hAnsi="Noto Sans" w:cs="Noto Sans"/>
          <w:color w:val="000000" w:themeColor="text1"/>
        </w:rPr>
        <w:t xml:space="preserve">Escrito bajo protesta de decir verdad, de no encontrarse en alguno de los supuestos establecidos por los artículos </w:t>
      </w:r>
      <w:r w:rsidRPr="002507D5">
        <w:rPr>
          <w:rFonts w:ascii="Noto Sans" w:hAnsi="Noto Sans" w:cs="Noto Sans"/>
          <w:b/>
          <w:color w:val="000000" w:themeColor="text1"/>
        </w:rPr>
        <w:t>71</w:t>
      </w:r>
      <w:r w:rsidRPr="002507D5">
        <w:rPr>
          <w:rFonts w:ascii="Noto Sans" w:hAnsi="Noto Sans" w:cs="Noto Sans"/>
          <w:color w:val="000000" w:themeColor="text1"/>
        </w:rPr>
        <w:t xml:space="preserve"> y </w:t>
      </w:r>
      <w:r w:rsidRPr="002507D5">
        <w:rPr>
          <w:rFonts w:ascii="Noto Sans" w:hAnsi="Noto Sans" w:cs="Noto Sans"/>
          <w:b/>
          <w:color w:val="000000" w:themeColor="text1"/>
        </w:rPr>
        <w:t xml:space="preserve">90 cuarto párrafo </w:t>
      </w:r>
      <w:r w:rsidRPr="002507D5">
        <w:rPr>
          <w:rFonts w:ascii="Noto Sans" w:hAnsi="Noto Sans" w:cs="Noto Sans"/>
          <w:color w:val="000000" w:themeColor="text1"/>
        </w:rPr>
        <w:t xml:space="preserve">de la Ley, en términos del </w:t>
      </w:r>
      <w:r w:rsidRPr="002507D5">
        <w:rPr>
          <w:rFonts w:ascii="Noto Sans" w:hAnsi="Noto Sans" w:cs="Noto Sans"/>
          <w:b/>
          <w:bCs/>
        </w:rPr>
        <w:t>Anexo Número 4 (cuatro)</w:t>
      </w:r>
      <w:r w:rsidRPr="002507D5">
        <w:rPr>
          <w:rFonts w:ascii="Noto Sans" w:hAnsi="Noto Sans" w:cs="Noto Sans"/>
          <w:color w:val="000000" w:themeColor="text1"/>
        </w:rPr>
        <w:t xml:space="preserve"> el cual forma parte de la presente convocatoria</w:t>
      </w:r>
      <w:r w:rsidRPr="002507D5">
        <w:rPr>
          <w:rFonts w:ascii="Noto Sans" w:hAnsi="Noto Sans" w:cs="Noto Sans"/>
        </w:rPr>
        <w:t>.</w:t>
      </w:r>
    </w:p>
    <w:p w14:paraId="51F1EEE7" w14:textId="77777777" w:rsidR="004B31A7" w:rsidRPr="002507D5" w:rsidRDefault="004B31A7" w:rsidP="00742C38">
      <w:pPr>
        <w:pStyle w:val="Sangra3detindependiente1"/>
        <w:ind w:left="27" w:firstLine="0"/>
        <w:rPr>
          <w:rFonts w:ascii="Noto Sans" w:hAnsi="Noto Sans" w:cs="Noto Sans"/>
          <w:bCs/>
        </w:rPr>
      </w:pPr>
    </w:p>
    <w:p w14:paraId="0F00A307" w14:textId="267B021C" w:rsidR="004B31A7" w:rsidRPr="002507D5" w:rsidRDefault="004B31A7" w:rsidP="00742C38">
      <w:pPr>
        <w:pStyle w:val="Sangra3detindependiente1"/>
        <w:ind w:left="27" w:firstLine="0"/>
        <w:rPr>
          <w:rFonts w:ascii="Noto Sans" w:hAnsi="Noto Sans" w:cs="Noto Sans"/>
          <w:color w:val="000000" w:themeColor="text1"/>
        </w:rPr>
      </w:pPr>
      <w:r w:rsidRPr="002507D5">
        <w:rPr>
          <w:rFonts w:ascii="Noto Sans" w:hAnsi="Noto Sans" w:cs="Noto Sans"/>
          <w:b/>
        </w:rPr>
        <w:t>G)</w:t>
      </w:r>
      <w:r w:rsidRPr="002507D5">
        <w:rPr>
          <w:rFonts w:ascii="Noto Sans" w:hAnsi="Noto Sans" w:cs="Noto Sans"/>
        </w:rPr>
        <w:t xml:space="preserve"> </w:t>
      </w:r>
      <w:r w:rsidRPr="002507D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2507D5">
        <w:rPr>
          <w:rFonts w:ascii="Noto Sans" w:hAnsi="Noto Sans" w:cs="Noto Sans"/>
          <w:b/>
          <w:bCs/>
          <w:color w:val="000000" w:themeColor="text1"/>
        </w:rPr>
        <w:t>Anexo Número 4 (cuatro)</w:t>
      </w:r>
      <w:r w:rsidRPr="002507D5">
        <w:rPr>
          <w:rFonts w:ascii="Noto Sans" w:hAnsi="Noto Sans" w:cs="Noto Sans"/>
          <w:color w:val="000000" w:themeColor="text1"/>
        </w:rPr>
        <w:t xml:space="preserve"> el cual forma parte de las presente convocatoria.</w:t>
      </w:r>
    </w:p>
    <w:p w14:paraId="733E30A5" w14:textId="77777777" w:rsidR="004B31A7" w:rsidRPr="002507D5" w:rsidRDefault="004B31A7" w:rsidP="00742C38">
      <w:pPr>
        <w:pStyle w:val="Sangra3detindependiente1"/>
        <w:ind w:left="27" w:firstLine="0"/>
        <w:rPr>
          <w:rFonts w:ascii="Noto Sans" w:hAnsi="Noto Sans" w:cs="Noto Sans"/>
          <w:bCs/>
        </w:rPr>
      </w:pPr>
    </w:p>
    <w:p w14:paraId="4533CFF2" w14:textId="67F1FCEF" w:rsidR="004B31A7" w:rsidRPr="002507D5" w:rsidRDefault="004B31A7" w:rsidP="00742C38">
      <w:pPr>
        <w:pStyle w:val="Sangra3detindependiente1"/>
        <w:ind w:left="27" w:firstLine="0"/>
        <w:rPr>
          <w:rFonts w:ascii="Noto Sans" w:hAnsi="Noto Sans" w:cs="Noto Sans"/>
          <w:bCs/>
          <w:color w:val="000000" w:themeColor="text1"/>
        </w:rPr>
      </w:pPr>
      <w:r w:rsidRPr="002507D5">
        <w:rPr>
          <w:rFonts w:ascii="Noto Sans" w:hAnsi="Noto Sans" w:cs="Noto Sans"/>
          <w:b/>
        </w:rPr>
        <w:t>H)</w:t>
      </w:r>
      <w:r w:rsidRPr="002507D5">
        <w:rPr>
          <w:rFonts w:ascii="Noto Sans" w:hAnsi="Noto Sans" w:cs="Noto Sans"/>
          <w:bCs/>
        </w:rPr>
        <w:t xml:space="preserve"> </w:t>
      </w:r>
      <w:r w:rsidRPr="002507D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0C3F3DD5" w14:textId="77777777" w:rsidR="004B31A7" w:rsidRPr="002507D5" w:rsidRDefault="004B31A7" w:rsidP="00742C38">
      <w:pPr>
        <w:pStyle w:val="Sangra3detindependiente1"/>
        <w:ind w:left="27" w:firstLine="0"/>
        <w:rPr>
          <w:rFonts w:ascii="Noto Sans" w:hAnsi="Noto Sans" w:cs="Noto Sans"/>
          <w:bCs/>
        </w:rPr>
      </w:pPr>
    </w:p>
    <w:p w14:paraId="6895A49A" w14:textId="391BE824" w:rsidR="004B31A7"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color w:val="000000" w:themeColor="text1"/>
        </w:rPr>
        <w:t>I)</w:t>
      </w:r>
      <w:r w:rsidRPr="002507D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6A38803B" w14:textId="77777777" w:rsidR="00235532" w:rsidRPr="002507D5" w:rsidRDefault="00235532" w:rsidP="00742C38">
      <w:pPr>
        <w:pStyle w:val="Sangra3detindependiente1"/>
        <w:ind w:left="27" w:firstLine="0"/>
        <w:rPr>
          <w:rFonts w:ascii="Noto Sans" w:hAnsi="Noto Sans" w:cs="Noto Sans"/>
          <w:bCs/>
        </w:rPr>
      </w:pPr>
    </w:p>
    <w:p w14:paraId="74470B71" w14:textId="3C2EDC9C"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rPr>
        <w:t>J</w:t>
      </w:r>
      <w:r w:rsidR="00742C38" w:rsidRPr="002507D5">
        <w:rPr>
          <w:rFonts w:ascii="Noto Sans" w:hAnsi="Noto Sans" w:cs="Noto Sans"/>
          <w:b/>
        </w:rPr>
        <w:t>)</w:t>
      </w:r>
      <w:r w:rsidR="00742C38" w:rsidRPr="002507D5">
        <w:rPr>
          <w:rFonts w:ascii="Noto Sans" w:hAnsi="Noto Sans" w:cs="Noto Sans"/>
        </w:rPr>
        <w:t xml:space="preserve"> </w:t>
      </w:r>
      <w:r w:rsidR="009902C5" w:rsidRPr="002507D5">
        <w:rPr>
          <w:rFonts w:ascii="Noto Sans" w:hAnsi="Noto Sans" w:cs="Noto Sans"/>
          <w:color w:val="000000" w:themeColor="text1"/>
        </w:rPr>
        <w:t>Carta bajo protesta de decir verdad, de no encontrarse sancionado como empresa o producto, por la Secretaría de Salud</w:t>
      </w:r>
      <w:r w:rsidR="009902C5" w:rsidRPr="002507D5">
        <w:rPr>
          <w:rFonts w:ascii="Noto Sans" w:hAnsi="Noto Sans" w:cs="Noto Sans"/>
          <w:bCs/>
          <w:color w:val="000000" w:themeColor="text1"/>
        </w:rPr>
        <w:t xml:space="preserve">, conforme al </w:t>
      </w:r>
      <w:r w:rsidR="009902C5" w:rsidRPr="002507D5">
        <w:rPr>
          <w:rFonts w:ascii="Noto Sans" w:hAnsi="Noto Sans" w:cs="Noto Sans"/>
          <w:b/>
          <w:bCs/>
          <w:color w:val="000000" w:themeColor="text1"/>
        </w:rPr>
        <w:t>Anexo Número 4 (cuatro)</w:t>
      </w:r>
      <w:r w:rsidR="009902C5" w:rsidRPr="002507D5">
        <w:rPr>
          <w:rFonts w:ascii="Noto Sans" w:hAnsi="Noto Sans" w:cs="Noto Sans"/>
          <w:color w:val="000000" w:themeColor="text1"/>
        </w:rPr>
        <w:t xml:space="preserve"> </w:t>
      </w:r>
      <w:r w:rsidR="009902C5" w:rsidRPr="002507D5">
        <w:rPr>
          <w:rFonts w:ascii="Noto Sans" w:hAnsi="Noto Sans" w:cs="Noto Sans"/>
          <w:bCs/>
          <w:color w:val="000000" w:themeColor="text1"/>
        </w:rPr>
        <w:t>de la presente convocatoria</w:t>
      </w:r>
      <w:r w:rsidR="00742C38" w:rsidRPr="002507D5">
        <w:rPr>
          <w:rFonts w:ascii="Noto Sans" w:hAnsi="Noto Sans" w:cs="Noto Sans"/>
          <w:bCs/>
        </w:rPr>
        <w:t>.</w:t>
      </w:r>
    </w:p>
    <w:p w14:paraId="4E8F82BD" w14:textId="77777777" w:rsidR="009902C5" w:rsidRPr="002507D5" w:rsidRDefault="009902C5" w:rsidP="00235532">
      <w:pPr>
        <w:pStyle w:val="Sangra3detindependiente1"/>
        <w:ind w:left="0" w:firstLine="0"/>
        <w:rPr>
          <w:rFonts w:ascii="Noto Sans" w:hAnsi="Noto Sans" w:cs="Noto Sans"/>
          <w:bCs/>
          <w:color w:val="000000" w:themeColor="text1"/>
        </w:rPr>
      </w:pPr>
    </w:p>
    <w:p w14:paraId="37943388" w14:textId="00BFA5A9" w:rsidR="009902C5" w:rsidRPr="002507D5" w:rsidRDefault="004B31A7" w:rsidP="00235532">
      <w:pPr>
        <w:pStyle w:val="Sangra3detindependiente1"/>
        <w:ind w:left="0" w:firstLine="0"/>
        <w:rPr>
          <w:rFonts w:ascii="Noto Sans" w:hAnsi="Noto Sans" w:cs="Noto Sans"/>
          <w:b/>
          <w:bCs/>
        </w:rPr>
      </w:pPr>
      <w:r w:rsidRPr="002507D5">
        <w:rPr>
          <w:rFonts w:ascii="Noto Sans" w:hAnsi="Noto Sans" w:cs="Noto Sans"/>
          <w:b/>
          <w:bCs/>
          <w:color w:val="000000" w:themeColor="text1"/>
        </w:rPr>
        <w:t>K)</w:t>
      </w:r>
      <w:r w:rsidRPr="002507D5">
        <w:rPr>
          <w:rFonts w:ascii="Noto Sans" w:hAnsi="Noto Sans" w:cs="Noto Sans"/>
          <w:color w:val="000000" w:themeColor="text1"/>
        </w:rPr>
        <w:t xml:space="preserve"> </w:t>
      </w:r>
      <w:r w:rsidR="009902C5" w:rsidRPr="002507D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9902C5" w:rsidRPr="002507D5">
        <w:t xml:space="preserve">, </w:t>
      </w:r>
      <w:r w:rsidR="009902C5" w:rsidRPr="002507D5">
        <w:rPr>
          <w:rFonts w:ascii="Noto Sans" w:hAnsi="Noto Sans" w:cs="Noto Sans"/>
          <w:bCs/>
          <w:color w:val="000000" w:themeColor="text1"/>
        </w:rPr>
        <w:t xml:space="preserve">conforme al </w:t>
      </w:r>
      <w:r w:rsidR="009902C5" w:rsidRPr="002507D5">
        <w:rPr>
          <w:rFonts w:ascii="Noto Sans" w:hAnsi="Noto Sans" w:cs="Noto Sans"/>
          <w:b/>
          <w:bCs/>
          <w:color w:val="000000" w:themeColor="text1"/>
        </w:rPr>
        <w:t xml:space="preserve">Anexo Número </w:t>
      </w:r>
      <w:r w:rsidR="009902C5" w:rsidRPr="002507D5">
        <w:rPr>
          <w:rFonts w:ascii="Noto Sans" w:hAnsi="Noto Sans" w:cs="Noto Sans"/>
          <w:b/>
          <w:bCs/>
        </w:rPr>
        <w:t>4A (cuatro</w:t>
      </w:r>
      <w:r w:rsidR="009902C5" w:rsidRPr="002507D5">
        <w:rPr>
          <w:rFonts w:ascii="Noto Sans" w:hAnsi="Noto Sans" w:cs="Noto Sans"/>
          <w:b/>
          <w:bCs/>
          <w:color w:val="000000" w:themeColor="text1"/>
        </w:rPr>
        <w:t xml:space="preserve"> A)</w:t>
      </w:r>
      <w:r w:rsidR="009902C5" w:rsidRPr="002507D5">
        <w:rPr>
          <w:rFonts w:ascii="Noto Sans" w:hAnsi="Noto Sans" w:cs="Noto Sans"/>
          <w:bCs/>
          <w:color w:val="000000" w:themeColor="text1"/>
        </w:rPr>
        <w:t xml:space="preserve"> de la presente convocatoria.</w:t>
      </w:r>
    </w:p>
    <w:p w14:paraId="6AFA5FE2" w14:textId="77777777" w:rsidR="00235532" w:rsidRPr="002507D5" w:rsidRDefault="00235532" w:rsidP="00235532">
      <w:pPr>
        <w:pStyle w:val="Sangra3detindependiente1"/>
        <w:ind w:left="0" w:firstLine="0"/>
        <w:rPr>
          <w:rFonts w:ascii="Noto Sans" w:hAnsi="Noto Sans" w:cs="Noto Sans"/>
          <w:b/>
          <w:bCs/>
        </w:rPr>
      </w:pPr>
    </w:p>
    <w:p w14:paraId="380E50E7" w14:textId="5150C60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bCs/>
          <w:iCs/>
        </w:rPr>
        <w:lastRenderedPageBreak/>
        <w:t>L</w:t>
      </w:r>
      <w:r w:rsidR="00742C38" w:rsidRPr="002507D5">
        <w:rPr>
          <w:rFonts w:ascii="Noto Sans" w:hAnsi="Noto Sans" w:cs="Noto Sans"/>
          <w:b/>
          <w:bCs/>
          <w:iCs/>
        </w:rPr>
        <w:t>)</w:t>
      </w:r>
      <w:r w:rsidR="00235532" w:rsidRPr="002507D5">
        <w:rPr>
          <w:rFonts w:ascii="Noto Sans" w:hAnsi="Noto Sans" w:cs="Noto Sans"/>
          <w:bCs/>
          <w:iCs/>
        </w:rPr>
        <w:t xml:space="preserve"> </w:t>
      </w:r>
      <w:r w:rsidR="00742C38" w:rsidRPr="002507D5">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00742C38" w:rsidRPr="002507D5">
        <w:rPr>
          <w:rFonts w:ascii="Noto Sans" w:hAnsi="Noto Sans" w:cs="Noto Sans"/>
        </w:rPr>
        <w:t xml:space="preserve">no se encuentra en los supuestos del art. </w:t>
      </w:r>
      <w:r w:rsidR="00C57A66" w:rsidRPr="002507D5">
        <w:rPr>
          <w:rFonts w:ascii="Noto Sans" w:hAnsi="Noto Sans" w:cs="Noto Sans"/>
          <w:b/>
          <w:bCs/>
        </w:rPr>
        <w:t>71</w:t>
      </w:r>
      <w:r w:rsidR="00742C38" w:rsidRPr="002507D5">
        <w:rPr>
          <w:rFonts w:ascii="Noto Sans" w:hAnsi="Noto Sans" w:cs="Noto Sans"/>
        </w:rPr>
        <w:t xml:space="preserve"> y </w:t>
      </w:r>
      <w:r w:rsidR="00C57A66" w:rsidRPr="002507D5">
        <w:rPr>
          <w:rFonts w:ascii="Noto Sans" w:hAnsi="Noto Sans" w:cs="Noto Sans"/>
          <w:b/>
          <w:bCs/>
        </w:rPr>
        <w:t>90</w:t>
      </w:r>
      <w:r w:rsidR="00742C38" w:rsidRPr="002507D5">
        <w:rPr>
          <w:rFonts w:ascii="Noto Sans" w:hAnsi="Noto Sans" w:cs="Noto Sans"/>
        </w:rPr>
        <w:t xml:space="preserve"> de la Ley de  Adquisiciones, Arrendamientos y Servicios del Sector Público y</w:t>
      </w:r>
      <w:r w:rsidR="00742C38" w:rsidRPr="002507D5">
        <w:rPr>
          <w:rFonts w:ascii="Noto Sans" w:hAnsi="Noto Sans" w:cs="Noto Sans"/>
          <w:bCs/>
          <w:iCs/>
        </w:rPr>
        <w:t xml:space="preserve"> respaldar la propuesta técnica que se presente, por </w:t>
      </w:r>
      <w:r w:rsidR="00742C38" w:rsidRPr="002507D5">
        <w:rPr>
          <w:rFonts w:ascii="Noto Sans" w:hAnsi="Noto Sans" w:cs="Noto Sans"/>
        </w:rPr>
        <w:t xml:space="preserve">la(s) clave(s) en la(s) que participe, indicando el número de la Adjudicación, conforme al </w:t>
      </w:r>
      <w:r w:rsidR="00742C38" w:rsidRPr="002507D5">
        <w:rPr>
          <w:rFonts w:ascii="Noto Sans" w:hAnsi="Noto Sans" w:cs="Noto Sans"/>
          <w:b/>
        </w:rPr>
        <w:t>Anexo Número 5 (cinco)</w:t>
      </w:r>
      <w:r w:rsidR="00742C38" w:rsidRPr="002507D5">
        <w:rPr>
          <w:rFonts w:ascii="Noto Sans" w:hAnsi="Noto Sans" w:cs="Noto Sans"/>
        </w:rPr>
        <w:t xml:space="preserve">, </w:t>
      </w:r>
      <w:r w:rsidR="00742C38" w:rsidRPr="002507D5">
        <w:rPr>
          <w:rFonts w:ascii="Noto Sans" w:hAnsi="Noto Sans" w:cs="Noto Sans"/>
          <w:bCs/>
        </w:rPr>
        <w:t>del presente Adjudicación</w:t>
      </w:r>
      <w:r w:rsidR="00742C38" w:rsidRPr="002507D5">
        <w:rPr>
          <w:rFonts w:ascii="Noto Sans" w:hAnsi="Noto Sans" w:cs="Noto Sans"/>
        </w:rPr>
        <w:t xml:space="preserve">. </w:t>
      </w:r>
    </w:p>
    <w:p w14:paraId="2F2344EB" w14:textId="77777777" w:rsidR="00235532" w:rsidRPr="002507D5" w:rsidRDefault="00235532" w:rsidP="00235532">
      <w:pPr>
        <w:pStyle w:val="Sangra3detindependiente1"/>
        <w:ind w:left="0" w:firstLine="0"/>
        <w:rPr>
          <w:rFonts w:ascii="Noto Sans" w:hAnsi="Noto Sans" w:cs="Noto Sans"/>
        </w:rPr>
      </w:pPr>
    </w:p>
    <w:p w14:paraId="18428968" w14:textId="1C9050AA" w:rsidR="00742C38" w:rsidRPr="002507D5" w:rsidRDefault="004B31A7" w:rsidP="00742C38">
      <w:pPr>
        <w:pStyle w:val="Sangra3detindependiente1"/>
        <w:ind w:left="27" w:firstLine="0"/>
        <w:rPr>
          <w:rFonts w:ascii="Noto Sans" w:hAnsi="Noto Sans" w:cs="Noto Sans"/>
        </w:rPr>
      </w:pPr>
      <w:r w:rsidRPr="002507D5">
        <w:rPr>
          <w:rFonts w:ascii="Noto Sans" w:hAnsi="Noto Sans" w:cs="Noto Sans"/>
          <w:b/>
        </w:rPr>
        <w:t>M</w:t>
      </w:r>
      <w:r w:rsidR="00742C38" w:rsidRPr="002507D5">
        <w:rPr>
          <w:rFonts w:ascii="Noto Sans" w:hAnsi="Noto Sans" w:cs="Noto Sans"/>
          <w:b/>
        </w:rPr>
        <w:t>)</w:t>
      </w:r>
      <w:r w:rsidR="00742C38" w:rsidRPr="002507D5">
        <w:rPr>
          <w:rFonts w:ascii="Noto Sans" w:hAnsi="Noto Sans" w:cs="Noto Sans"/>
        </w:rPr>
        <w:t xml:space="preserve">  Copias simples de los documentos descritos en el párrafo de Calidad.</w:t>
      </w:r>
    </w:p>
    <w:p w14:paraId="16355046" w14:textId="77777777" w:rsidR="00235532" w:rsidRPr="002507D5" w:rsidRDefault="00235532" w:rsidP="00742C38">
      <w:pPr>
        <w:pStyle w:val="Sangra3detindependiente1"/>
        <w:ind w:left="27" w:firstLine="0"/>
        <w:rPr>
          <w:rFonts w:ascii="Noto Sans" w:hAnsi="Noto Sans" w:cs="Noto Sans"/>
        </w:rPr>
      </w:pPr>
    </w:p>
    <w:p w14:paraId="4B9E2C4E" w14:textId="4D3A1EDD"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rPr>
        <w:t>N</w:t>
      </w:r>
      <w:r w:rsidR="00742C38" w:rsidRPr="002507D5">
        <w:rPr>
          <w:rFonts w:ascii="Noto Sans" w:hAnsi="Noto Sans" w:cs="Noto Sans"/>
          <w:b/>
          <w:bCs/>
        </w:rPr>
        <w:t>)</w:t>
      </w:r>
      <w:r w:rsidR="00742C38" w:rsidRPr="002507D5">
        <w:rPr>
          <w:rFonts w:ascii="Noto Sans" w:hAnsi="Noto Sans" w:cs="Noto Sans"/>
          <w:bCs/>
        </w:rPr>
        <w:t xml:space="preserve">  Copia simple de los documentos indicados en el párrafo Autorizaciones y Permisos.</w:t>
      </w:r>
    </w:p>
    <w:p w14:paraId="756AE407" w14:textId="77777777" w:rsidR="00235532" w:rsidRPr="002507D5" w:rsidRDefault="00235532" w:rsidP="00742C38">
      <w:pPr>
        <w:pStyle w:val="Sangra3detindependiente1"/>
        <w:ind w:left="27" w:firstLine="0"/>
        <w:rPr>
          <w:rFonts w:ascii="Noto Sans" w:hAnsi="Noto Sans" w:cs="Noto Sans"/>
          <w:bCs/>
        </w:rPr>
      </w:pPr>
    </w:p>
    <w:p w14:paraId="0E1677CB" w14:textId="38BE55E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Ñ</w:t>
      </w:r>
      <w:r w:rsidR="00742C38" w:rsidRPr="002507D5">
        <w:rPr>
          <w:rFonts w:ascii="Noto Sans" w:hAnsi="Noto Sans" w:cs="Noto Sans"/>
          <w:b/>
        </w:rPr>
        <w:t>)</w:t>
      </w:r>
      <w:r w:rsidR="00235532" w:rsidRPr="002507D5">
        <w:rPr>
          <w:rFonts w:ascii="Noto Sans" w:hAnsi="Noto Sans" w:cs="Noto Sans"/>
          <w:b/>
          <w:bCs/>
        </w:rPr>
        <w:t xml:space="preserve"> </w:t>
      </w:r>
      <w:r w:rsidR="00742C38" w:rsidRPr="002507D5">
        <w:rPr>
          <w:rFonts w:ascii="Noto Sans" w:hAnsi="Noto Sans" w:cs="Noto Sans"/>
          <w:bCs/>
        </w:rPr>
        <w:t xml:space="preserve">En caso de participar con el carácter de </w:t>
      </w:r>
      <w:r w:rsidR="00742C38" w:rsidRPr="002507D5">
        <w:rPr>
          <w:rFonts w:ascii="Noto Sans" w:hAnsi="Noto Sans" w:cs="Noto Sans"/>
        </w:rPr>
        <w:t xml:space="preserve">MIPYMES, presentar la manifestación que acredite su estratificación en términos del </w:t>
      </w:r>
      <w:r w:rsidR="00742C38" w:rsidRPr="002507D5">
        <w:rPr>
          <w:rFonts w:ascii="Noto Sans" w:hAnsi="Noto Sans" w:cs="Noto Sans"/>
          <w:b/>
        </w:rPr>
        <w:t>Anexo Número 6 (seis</w:t>
      </w:r>
      <w:r w:rsidR="00742C38" w:rsidRPr="002507D5">
        <w:rPr>
          <w:rFonts w:ascii="Noto Sans" w:hAnsi="Noto Sans" w:cs="Noto Sans"/>
        </w:rPr>
        <w:t>), del presente Oficio</w:t>
      </w:r>
      <w:r w:rsidR="00742C38" w:rsidRPr="002507D5">
        <w:rPr>
          <w:rFonts w:ascii="Noto Sans" w:hAnsi="Noto Sans" w:cs="Noto Sans"/>
          <w:bCs/>
        </w:rPr>
        <w:t xml:space="preserve"> de acuerdo con el siguiente cuadro</w:t>
      </w:r>
      <w:r w:rsidR="00742C38" w:rsidRPr="002507D5">
        <w:rPr>
          <w:rFonts w:ascii="Noto Sans" w:hAnsi="Noto Sans" w:cs="Noto Sans"/>
        </w:rPr>
        <w:t>.</w:t>
      </w:r>
    </w:p>
    <w:p w14:paraId="0EFE56DA" w14:textId="77777777" w:rsidR="00742C38" w:rsidRPr="002507D5" w:rsidRDefault="00742C38" w:rsidP="00742C38">
      <w:pPr>
        <w:pStyle w:val="Sangra3detindependiente1"/>
        <w:ind w:left="0" w:firstLine="0"/>
        <w:rPr>
          <w:rFonts w:ascii="Noto Sans" w:hAnsi="Noto Sans" w:cs="Noto San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843"/>
        <w:gridCol w:w="1843"/>
        <w:gridCol w:w="1716"/>
      </w:tblGrid>
      <w:tr w:rsidR="00742C38" w:rsidRPr="002507D5" w14:paraId="6F4BDB8C" w14:textId="77777777" w:rsidTr="00742C38">
        <w:trPr>
          <w:trHeight w:val="171"/>
          <w:tblHeader/>
        </w:trPr>
        <w:tc>
          <w:tcPr>
            <w:tcW w:w="8662" w:type="dxa"/>
            <w:gridSpan w:val="4"/>
            <w:tcBorders>
              <w:top w:val="single" w:sz="4" w:space="0" w:color="auto"/>
              <w:left w:val="single" w:sz="4" w:space="0" w:color="auto"/>
              <w:bottom w:val="single" w:sz="4" w:space="0" w:color="auto"/>
              <w:right w:val="single" w:sz="4" w:space="0" w:color="auto"/>
            </w:tcBorders>
            <w:shd w:val="clear" w:color="auto" w:fill="8DB3E2"/>
            <w:hideMark/>
          </w:tcPr>
          <w:p w14:paraId="4E56B433"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Estratificación por Número de Trabajadores</w:t>
            </w:r>
          </w:p>
        </w:tc>
      </w:tr>
      <w:tr w:rsidR="00742C38" w:rsidRPr="002507D5" w14:paraId="21B015BF" w14:textId="77777777" w:rsidTr="00742C38">
        <w:trPr>
          <w:tblHeader/>
        </w:trPr>
        <w:tc>
          <w:tcPr>
            <w:tcW w:w="3260" w:type="dxa"/>
            <w:tcBorders>
              <w:top w:val="single" w:sz="4" w:space="0" w:color="auto"/>
              <w:left w:val="single" w:sz="4" w:space="0" w:color="auto"/>
              <w:bottom w:val="single" w:sz="4" w:space="0" w:color="auto"/>
              <w:right w:val="single" w:sz="4" w:space="0" w:color="auto"/>
            </w:tcBorders>
            <w:shd w:val="clear" w:color="auto" w:fill="8DB3E2"/>
            <w:hideMark/>
          </w:tcPr>
          <w:p w14:paraId="4C326D97"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Sector/Tamaño</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45A30AB4"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Industria</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1ADE74D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Comercio</w:t>
            </w:r>
          </w:p>
        </w:tc>
        <w:tc>
          <w:tcPr>
            <w:tcW w:w="1716" w:type="dxa"/>
            <w:tcBorders>
              <w:top w:val="single" w:sz="4" w:space="0" w:color="auto"/>
              <w:left w:val="single" w:sz="4" w:space="0" w:color="auto"/>
              <w:bottom w:val="single" w:sz="4" w:space="0" w:color="auto"/>
              <w:right w:val="single" w:sz="4" w:space="0" w:color="auto"/>
            </w:tcBorders>
            <w:shd w:val="clear" w:color="auto" w:fill="8DB3E2"/>
            <w:hideMark/>
          </w:tcPr>
          <w:p w14:paraId="6335CAC0"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Servicios</w:t>
            </w:r>
          </w:p>
        </w:tc>
      </w:tr>
      <w:tr w:rsidR="00742C38" w:rsidRPr="002507D5" w14:paraId="2A1B736A" w14:textId="77777777" w:rsidTr="00742C38">
        <w:trPr>
          <w:trHeight w:val="294"/>
        </w:trPr>
        <w:tc>
          <w:tcPr>
            <w:tcW w:w="3260" w:type="dxa"/>
            <w:tcBorders>
              <w:top w:val="single" w:sz="4" w:space="0" w:color="auto"/>
              <w:left w:val="single" w:sz="4" w:space="0" w:color="auto"/>
              <w:bottom w:val="single" w:sz="4" w:space="0" w:color="auto"/>
              <w:right w:val="single" w:sz="4" w:space="0" w:color="auto"/>
            </w:tcBorders>
            <w:hideMark/>
          </w:tcPr>
          <w:p w14:paraId="7B3F0CB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Micro</w:t>
            </w:r>
          </w:p>
        </w:tc>
        <w:tc>
          <w:tcPr>
            <w:tcW w:w="1843" w:type="dxa"/>
            <w:tcBorders>
              <w:top w:val="single" w:sz="4" w:space="0" w:color="auto"/>
              <w:left w:val="single" w:sz="4" w:space="0" w:color="auto"/>
              <w:bottom w:val="single" w:sz="4" w:space="0" w:color="auto"/>
              <w:right w:val="single" w:sz="4" w:space="0" w:color="auto"/>
            </w:tcBorders>
            <w:hideMark/>
          </w:tcPr>
          <w:p w14:paraId="3CD88C0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843" w:type="dxa"/>
            <w:tcBorders>
              <w:top w:val="single" w:sz="4" w:space="0" w:color="auto"/>
              <w:left w:val="single" w:sz="4" w:space="0" w:color="auto"/>
              <w:bottom w:val="single" w:sz="4" w:space="0" w:color="auto"/>
              <w:right w:val="single" w:sz="4" w:space="0" w:color="auto"/>
            </w:tcBorders>
            <w:hideMark/>
          </w:tcPr>
          <w:p w14:paraId="5A80823E"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716" w:type="dxa"/>
            <w:tcBorders>
              <w:top w:val="single" w:sz="4" w:space="0" w:color="auto"/>
              <w:left w:val="single" w:sz="4" w:space="0" w:color="auto"/>
              <w:bottom w:val="single" w:sz="4" w:space="0" w:color="auto"/>
              <w:right w:val="single" w:sz="4" w:space="0" w:color="auto"/>
            </w:tcBorders>
            <w:hideMark/>
          </w:tcPr>
          <w:p w14:paraId="0F1169FB"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r>
      <w:tr w:rsidR="00742C38" w:rsidRPr="002507D5" w14:paraId="57589128" w14:textId="77777777" w:rsidTr="00742C38">
        <w:trPr>
          <w:trHeight w:val="73"/>
        </w:trPr>
        <w:tc>
          <w:tcPr>
            <w:tcW w:w="3260" w:type="dxa"/>
            <w:tcBorders>
              <w:top w:val="single" w:sz="4" w:space="0" w:color="auto"/>
              <w:left w:val="single" w:sz="4" w:space="0" w:color="auto"/>
              <w:bottom w:val="single" w:sz="4" w:space="0" w:color="auto"/>
              <w:right w:val="single" w:sz="4" w:space="0" w:color="auto"/>
            </w:tcBorders>
            <w:hideMark/>
          </w:tcPr>
          <w:p w14:paraId="7A2769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Pequeña</w:t>
            </w:r>
          </w:p>
        </w:tc>
        <w:tc>
          <w:tcPr>
            <w:tcW w:w="1843" w:type="dxa"/>
            <w:tcBorders>
              <w:top w:val="single" w:sz="4" w:space="0" w:color="auto"/>
              <w:left w:val="single" w:sz="4" w:space="0" w:color="auto"/>
              <w:bottom w:val="single" w:sz="4" w:space="0" w:color="auto"/>
              <w:right w:val="single" w:sz="4" w:space="0" w:color="auto"/>
            </w:tcBorders>
            <w:hideMark/>
          </w:tcPr>
          <w:p w14:paraId="55184AD8"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c>
          <w:tcPr>
            <w:tcW w:w="1843" w:type="dxa"/>
            <w:tcBorders>
              <w:top w:val="single" w:sz="4" w:space="0" w:color="auto"/>
              <w:left w:val="single" w:sz="4" w:space="0" w:color="auto"/>
              <w:bottom w:val="single" w:sz="4" w:space="0" w:color="auto"/>
              <w:right w:val="single" w:sz="4" w:space="0" w:color="auto"/>
            </w:tcBorders>
            <w:hideMark/>
          </w:tcPr>
          <w:p w14:paraId="1FFC29E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30</w:t>
            </w:r>
          </w:p>
        </w:tc>
        <w:tc>
          <w:tcPr>
            <w:tcW w:w="1716" w:type="dxa"/>
            <w:tcBorders>
              <w:top w:val="single" w:sz="4" w:space="0" w:color="auto"/>
              <w:left w:val="single" w:sz="4" w:space="0" w:color="auto"/>
              <w:bottom w:val="single" w:sz="4" w:space="0" w:color="auto"/>
              <w:right w:val="single" w:sz="4" w:space="0" w:color="auto"/>
            </w:tcBorders>
            <w:hideMark/>
          </w:tcPr>
          <w:p w14:paraId="27DFFF79"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r>
      <w:tr w:rsidR="00742C38" w:rsidRPr="002507D5" w14:paraId="7F3FA0C7" w14:textId="77777777" w:rsidTr="00742C38">
        <w:trPr>
          <w:trHeight w:val="70"/>
        </w:trPr>
        <w:tc>
          <w:tcPr>
            <w:tcW w:w="3260" w:type="dxa"/>
            <w:tcBorders>
              <w:top w:val="single" w:sz="4" w:space="0" w:color="auto"/>
              <w:left w:val="single" w:sz="4" w:space="0" w:color="auto"/>
              <w:bottom w:val="single" w:sz="4" w:space="0" w:color="auto"/>
              <w:right w:val="single" w:sz="4" w:space="0" w:color="auto"/>
            </w:tcBorders>
            <w:hideMark/>
          </w:tcPr>
          <w:p w14:paraId="7BC5A15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Mediana</w:t>
            </w:r>
          </w:p>
        </w:tc>
        <w:tc>
          <w:tcPr>
            <w:tcW w:w="1843" w:type="dxa"/>
            <w:tcBorders>
              <w:top w:val="single" w:sz="4" w:space="0" w:color="auto"/>
              <w:left w:val="single" w:sz="4" w:space="0" w:color="auto"/>
              <w:bottom w:val="single" w:sz="4" w:space="0" w:color="auto"/>
              <w:right w:val="single" w:sz="4" w:space="0" w:color="auto"/>
            </w:tcBorders>
            <w:hideMark/>
          </w:tcPr>
          <w:p w14:paraId="67CA8E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250</w:t>
            </w:r>
          </w:p>
        </w:tc>
        <w:tc>
          <w:tcPr>
            <w:tcW w:w="1843" w:type="dxa"/>
            <w:tcBorders>
              <w:top w:val="single" w:sz="4" w:space="0" w:color="auto"/>
              <w:left w:val="single" w:sz="4" w:space="0" w:color="auto"/>
              <w:bottom w:val="single" w:sz="4" w:space="0" w:color="auto"/>
              <w:right w:val="single" w:sz="4" w:space="0" w:color="auto"/>
            </w:tcBorders>
            <w:hideMark/>
          </w:tcPr>
          <w:p w14:paraId="60DAB0C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31 – 100</w:t>
            </w:r>
          </w:p>
        </w:tc>
        <w:tc>
          <w:tcPr>
            <w:tcW w:w="1716" w:type="dxa"/>
            <w:tcBorders>
              <w:top w:val="single" w:sz="4" w:space="0" w:color="auto"/>
              <w:left w:val="single" w:sz="4" w:space="0" w:color="auto"/>
              <w:bottom w:val="single" w:sz="4" w:space="0" w:color="auto"/>
              <w:right w:val="single" w:sz="4" w:space="0" w:color="auto"/>
            </w:tcBorders>
            <w:hideMark/>
          </w:tcPr>
          <w:p w14:paraId="40BBC9F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100</w:t>
            </w:r>
          </w:p>
        </w:tc>
      </w:tr>
    </w:tbl>
    <w:p w14:paraId="4707FE42" w14:textId="77777777" w:rsidR="00742C38" w:rsidRPr="002507D5" w:rsidRDefault="00742C38" w:rsidP="00742C38">
      <w:pPr>
        <w:pStyle w:val="Sangra3detindependiente1"/>
        <w:ind w:left="426" w:hanging="426"/>
        <w:rPr>
          <w:rFonts w:ascii="Noto Sans" w:hAnsi="Noto Sans" w:cs="Noto Sans"/>
        </w:rPr>
      </w:pPr>
    </w:p>
    <w:p w14:paraId="18B20F82" w14:textId="77777777" w:rsidR="00742C38" w:rsidRPr="002507D5" w:rsidRDefault="00742C38" w:rsidP="00742C38">
      <w:pPr>
        <w:pStyle w:val="Sangra3detindependiente1"/>
        <w:ind w:left="426" w:hanging="426"/>
        <w:rPr>
          <w:rFonts w:ascii="Noto Sans" w:hAnsi="Noto Sans" w:cs="Noto Sans"/>
        </w:rPr>
      </w:pPr>
    </w:p>
    <w:p w14:paraId="0209A66D" w14:textId="7D463E8D"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O</w:t>
      </w:r>
      <w:r w:rsidR="00742C38" w:rsidRPr="002507D5">
        <w:rPr>
          <w:rFonts w:ascii="Noto Sans" w:hAnsi="Noto Sans" w:cs="Noto Sans"/>
          <w:b/>
        </w:rPr>
        <w:t>)</w:t>
      </w:r>
      <w:r w:rsidR="00742C38" w:rsidRPr="002507D5">
        <w:rPr>
          <w:rFonts w:ascii="Noto Sans" w:hAnsi="Noto Sans" w:cs="Noto Sans"/>
        </w:rPr>
        <w:t xml:space="preserve"> En caso de presentar Proposiciones en forma conjunta el </w:t>
      </w:r>
      <w:r w:rsidR="00742C38" w:rsidRPr="002507D5">
        <w:rPr>
          <w:rFonts w:ascii="Noto Sans" w:hAnsi="Noto Sans" w:cs="Noto Sans"/>
          <w:b/>
        </w:rPr>
        <w:t>Anexo 07</w:t>
      </w:r>
      <w:r w:rsidR="00742C38" w:rsidRPr="002507D5">
        <w:rPr>
          <w:rFonts w:ascii="Noto Sans" w:hAnsi="Noto Sans" w:cs="Noto Sans"/>
        </w:rPr>
        <w:t>, cada una de las personas agrupadas deberán enviar los escritos a los que se refieren los incisos A, B,</w:t>
      </w:r>
      <w:r w:rsidR="00C57A66" w:rsidRPr="002507D5">
        <w:rPr>
          <w:rFonts w:ascii="Noto Sans" w:hAnsi="Noto Sans" w:cs="Noto Sans"/>
        </w:rPr>
        <w:t xml:space="preserve"> C,</w:t>
      </w:r>
      <w:r w:rsidR="00742C38" w:rsidRPr="002507D5">
        <w:rPr>
          <w:rFonts w:ascii="Noto Sans" w:hAnsi="Noto Sans" w:cs="Noto Sans"/>
        </w:rPr>
        <w:t xml:space="preserve"> E, F, G</w:t>
      </w:r>
      <w:r w:rsidR="00C57A66" w:rsidRPr="002507D5">
        <w:rPr>
          <w:rFonts w:ascii="Noto Sans" w:hAnsi="Noto Sans" w:cs="Noto Sans"/>
        </w:rPr>
        <w:t>,</w:t>
      </w:r>
      <w:r w:rsidR="00742C38" w:rsidRPr="002507D5">
        <w:rPr>
          <w:rFonts w:ascii="Noto Sans" w:hAnsi="Noto Sans" w:cs="Noto Sans"/>
        </w:rPr>
        <w:t xml:space="preserve"> H,</w:t>
      </w:r>
      <w:r w:rsidR="00C57A66" w:rsidRPr="002507D5">
        <w:rPr>
          <w:rFonts w:ascii="Noto Sans" w:hAnsi="Noto Sans" w:cs="Noto Sans"/>
        </w:rPr>
        <w:t xml:space="preserve"> I, J, K</w:t>
      </w:r>
      <w:r w:rsidR="00E76CFC">
        <w:rPr>
          <w:rFonts w:ascii="Noto Sans" w:hAnsi="Noto Sans" w:cs="Noto Sans"/>
        </w:rPr>
        <w:t>, L y T</w:t>
      </w:r>
      <w:r w:rsidR="00742C38" w:rsidRPr="002507D5">
        <w:rPr>
          <w:rFonts w:ascii="Noto Sans" w:hAnsi="Noto Sans" w:cs="Noto Sans"/>
        </w:rPr>
        <w:t xml:space="preserve"> de este punto 8.</w:t>
      </w:r>
    </w:p>
    <w:p w14:paraId="47425FEA" w14:textId="77777777" w:rsidR="00742C38" w:rsidRPr="002507D5" w:rsidRDefault="00742C38" w:rsidP="00742C38">
      <w:pPr>
        <w:pStyle w:val="Sangra3detindependiente1"/>
        <w:ind w:left="426" w:hanging="426"/>
        <w:rPr>
          <w:rFonts w:ascii="Noto Sans" w:hAnsi="Noto Sans" w:cs="Noto Sans"/>
        </w:rPr>
      </w:pPr>
    </w:p>
    <w:p w14:paraId="58667651" w14:textId="2439BD40"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P</w:t>
      </w:r>
      <w:r w:rsidR="00742C38" w:rsidRPr="002507D5">
        <w:rPr>
          <w:rFonts w:ascii="Noto Sans" w:hAnsi="Noto Sans" w:cs="Noto Sans"/>
          <w:b/>
        </w:rPr>
        <w:t xml:space="preserve">) </w:t>
      </w:r>
      <w:r w:rsidR="00742C38" w:rsidRPr="002507D5">
        <w:rPr>
          <w:rFonts w:ascii="Noto Sans" w:hAnsi="Noto Sans" w:cs="Noto Sans"/>
        </w:rPr>
        <w:t xml:space="preserve">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w:t>
      </w:r>
      <w:r w:rsidR="009909B2" w:rsidRPr="002507D5">
        <w:rPr>
          <w:rFonts w:ascii="Noto Sans" w:hAnsi="Noto Sans" w:cs="Noto Sans"/>
          <w:b/>
          <w:bCs/>
        </w:rPr>
        <w:t>39</w:t>
      </w:r>
      <w:r w:rsidR="00742C38" w:rsidRPr="002507D5">
        <w:rPr>
          <w:rFonts w:ascii="Noto Sans" w:hAnsi="Noto Sans" w:cs="Noto Sans"/>
          <w:b/>
          <w:bCs/>
        </w:rPr>
        <w:t xml:space="preserve"> </w:t>
      </w:r>
      <w:r w:rsidR="00742C38" w:rsidRPr="002507D5">
        <w:rPr>
          <w:rFonts w:ascii="Noto Sans" w:hAnsi="Noto Sans" w:cs="Noto Sans"/>
        </w:rPr>
        <w:t>fracción</w:t>
      </w:r>
      <w:r w:rsidR="00742C38" w:rsidRPr="002507D5">
        <w:rPr>
          <w:rFonts w:ascii="Noto Sans" w:hAnsi="Noto Sans" w:cs="Noto Sans"/>
          <w:b/>
          <w:bCs/>
        </w:rPr>
        <w:t xml:space="preserve"> I</w:t>
      </w:r>
      <w:r w:rsidR="00742C38" w:rsidRPr="002507D5">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507D5">
        <w:rPr>
          <w:rFonts w:ascii="Noto Sans" w:hAnsi="Noto Sans" w:cs="Noto Sans"/>
          <w:b/>
        </w:rPr>
        <w:t>Anexos Número 10 (DIEZ),</w:t>
      </w:r>
      <w:r w:rsidR="00742C38" w:rsidRPr="002507D5">
        <w:rPr>
          <w:rFonts w:ascii="Noto Sans" w:hAnsi="Noto Sans" w:cs="Noto Sans"/>
        </w:rPr>
        <w:t xml:space="preserve"> de la presente convocatoria.</w:t>
      </w:r>
    </w:p>
    <w:p w14:paraId="6DD5D7E4" w14:textId="77777777" w:rsidR="00742C38" w:rsidRPr="002507D5" w:rsidRDefault="00742C38" w:rsidP="00742C38">
      <w:pPr>
        <w:pStyle w:val="Sangra3detindependiente1"/>
        <w:rPr>
          <w:rFonts w:ascii="Noto Sans" w:hAnsi="Noto Sans" w:cs="Noto Sans"/>
        </w:rPr>
      </w:pPr>
    </w:p>
    <w:p w14:paraId="3FC83732" w14:textId="77777777" w:rsidR="00742C38" w:rsidRPr="002507D5" w:rsidRDefault="00742C38" w:rsidP="00742C38">
      <w:pPr>
        <w:pStyle w:val="Sangra3detindependiente1"/>
        <w:ind w:left="0" w:firstLine="0"/>
        <w:rPr>
          <w:rFonts w:ascii="Noto Sans" w:hAnsi="Noto Sans" w:cs="Noto Sans"/>
        </w:rPr>
      </w:pPr>
      <w:r w:rsidRPr="002507D5">
        <w:rPr>
          <w:rFonts w:ascii="Noto Sans" w:hAnsi="Noto Sans" w:cs="Noto Sans"/>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EFA4C42" w14:textId="77777777" w:rsidR="00742C38" w:rsidRPr="002507D5" w:rsidRDefault="00742C38" w:rsidP="00742C38">
      <w:pPr>
        <w:pStyle w:val="Sangra3detindependiente1"/>
        <w:rPr>
          <w:rFonts w:ascii="Noto Sans" w:hAnsi="Noto Sans" w:cs="Noto Sans"/>
        </w:rPr>
      </w:pPr>
    </w:p>
    <w:p w14:paraId="634C6AAC" w14:textId="4453011B"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Q</w:t>
      </w:r>
      <w:r w:rsidR="00742C38" w:rsidRPr="002507D5">
        <w:rPr>
          <w:rFonts w:ascii="Noto Sans" w:hAnsi="Noto Sans" w:cs="Noto Sans"/>
          <w:b/>
        </w:rPr>
        <w:t xml:space="preserve">) </w:t>
      </w:r>
      <w:r w:rsidR="00742C38" w:rsidRPr="002507D5">
        <w:rPr>
          <w:rFonts w:ascii="Noto Sans" w:hAnsi="Noto Sans" w:cs="Noto Sans"/>
        </w:rPr>
        <w:t xml:space="preserve">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w:t>
      </w:r>
      <w:r w:rsidR="00742C38" w:rsidRPr="002507D5">
        <w:rPr>
          <w:rFonts w:ascii="Noto Sans" w:hAnsi="Noto Sans" w:cs="Noto Sans"/>
        </w:rPr>
        <w:lastRenderedPageBreak/>
        <w:t xml:space="preserve">internacionales bajo la cobertura de los tratados de libre comercio suscritos por los Estados Unidos Mexicanos, publicadas en el DOF el 28 de diciembre de 2010, conforme al </w:t>
      </w:r>
      <w:r w:rsidR="00742C38" w:rsidRPr="002507D5">
        <w:rPr>
          <w:rFonts w:ascii="Noto Sans" w:hAnsi="Noto Sans" w:cs="Noto Sans"/>
          <w:b/>
        </w:rPr>
        <w:t>Anexo Número 10“A” (DIEZ “A”),</w:t>
      </w:r>
      <w:r w:rsidR="00742C38" w:rsidRPr="002507D5">
        <w:rPr>
          <w:rFonts w:ascii="Noto Sans" w:hAnsi="Noto Sans" w:cs="Noto Sans"/>
        </w:rPr>
        <w:t xml:space="preserve"> de la presente convocatoria.</w:t>
      </w:r>
    </w:p>
    <w:p w14:paraId="05A53B81" w14:textId="77777777" w:rsidR="00742C38" w:rsidRPr="002507D5" w:rsidRDefault="00742C38" w:rsidP="00742C38">
      <w:pPr>
        <w:pStyle w:val="Sangra3detindependiente1"/>
        <w:ind w:left="0" w:firstLine="0"/>
        <w:rPr>
          <w:rFonts w:ascii="Noto Sans" w:hAnsi="Noto Sans" w:cs="Noto Sans"/>
        </w:rPr>
      </w:pPr>
    </w:p>
    <w:p w14:paraId="2EE8705F" w14:textId="1BF0C5D8"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R</w:t>
      </w:r>
      <w:r w:rsidR="00742C38" w:rsidRPr="002507D5">
        <w:rPr>
          <w:rFonts w:ascii="Noto Sans" w:hAnsi="Noto Sans" w:cs="Noto Sans"/>
          <w:b/>
        </w:rPr>
        <w:t xml:space="preserve">) </w:t>
      </w:r>
      <w:r w:rsidR="00742C38" w:rsidRPr="002507D5">
        <w:rPr>
          <w:rFonts w:ascii="Noto Sans" w:hAnsi="Noto Sans" w:cs="Noto Sans"/>
        </w:rPr>
        <w:t>Los Licitantes deberán presentar Folletos, Catálogos, Fichas técnicas de las partidas Ofertadas, mismas que son indispensables para la evaluación técnica de su propuesta.</w:t>
      </w:r>
    </w:p>
    <w:p w14:paraId="262BC24E" w14:textId="77777777" w:rsidR="00742C38" w:rsidRPr="002507D5" w:rsidRDefault="00742C38" w:rsidP="00742C38">
      <w:pPr>
        <w:pStyle w:val="Sangra3detindependiente1"/>
        <w:ind w:left="0" w:firstLine="0"/>
        <w:rPr>
          <w:rFonts w:ascii="Noto Sans" w:hAnsi="Noto Sans" w:cs="Noto Sans"/>
        </w:rPr>
      </w:pPr>
    </w:p>
    <w:p w14:paraId="77CA0359" w14:textId="5A49904A"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S</w:t>
      </w:r>
      <w:r w:rsidR="00742C38" w:rsidRPr="002507D5">
        <w:rPr>
          <w:rFonts w:ascii="Noto Sans" w:hAnsi="Noto Sans" w:cs="Noto Sans"/>
          <w:b/>
        </w:rPr>
        <w:t xml:space="preserve">) </w:t>
      </w:r>
      <w:r w:rsidR="006020BA" w:rsidRPr="002507D5">
        <w:rPr>
          <w:rFonts w:ascii="Noto Sans" w:hAnsi="Noto Sans" w:cs="Noto Sans"/>
        </w:rPr>
        <w:t>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r w:rsidR="00742C38" w:rsidRPr="002507D5">
        <w:rPr>
          <w:rFonts w:ascii="Noto Sans" w:hAnsi="Noto Sans" w:cs="Noto Sans"/>
        </w:rPr>
        <w:t>.</w:t>
      </w:r>
    </w:p>
    <w:p w14:paraId="1BEF6572" w14:textId="77777777" w:rsidR="00742C38" w:rsidRPr="002507D5" w:rsidRDefault="00742C38" w:rsidP="00742C38">
      <w:pPr>
        <w:pStyle w:val="Sangra3detindependiente1"/>
        <w:ind w:left="0" w:firstLine="0"/>
        <w:rPr>
          <w:rFonts w:ascii="Noto Sans" w:hAnsi="Noto Sans" w:cs="Noto Sans"/>
        </w:rPr>
      </w:pPr>
    </w:p>
    <w:p w14:paraId="4A13807C" w14:textId="23814B66" w:rsidR="00742C38" w:rsidRPr="002507D5" w:rsidRDefault="004B31A7" w:rsidP="00742C38">
      <w:pPr>
        <w:pStyle w:val="Sangra3detindependiente1"/>
        <w:ind w:left="0" w:firstLine="0"/>
        <w:rPr>
          <w:rFonts w:ascii="Noto Sans" w:hAnsi="Noto Sans" w:cs="Noto Sans"/>
          <w:b/>
        </w:rPr>
      </w:pPr>
      <w:r w:rsidRPr="002507D5">
        <w:rPr>
          <w:rFonts w:ascii="Noto Sans" w:hAnsi="Noto Sans" w:cs="Noto Sans"/>
          <w:b/>
        </w:rPr>
        <w:t>T</w:t>
      </w:r>
      <w:r w:rsidR="00742C38" w:rsidRPr="002507D5">
        <w:rPr>
          <w:rFonts w:ascii="Noto Sans" w:hAnsi="Noto Sans" w:cs="Noto Sans"/>
          <w:b/>
        </w:rPr>
        <w:t xml:space="preserve">) </w:t>
      </w:r>
      <w:r w:rsidR="00742C38" w:rsidRPr="002507D5">
        <w:rPr>
          <w:rFonts w:ascii="Noto Sans" w:hAnsi="Noto Sans" w:cs="Noto Sans"/>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507D5">
        <w:rPr>
          <w:rFonts w:ascii="Noto Sans" w:hAnsi="Noto Sans" w:cs="Noto Sans"/>
          <w:b/>
          <w:bCs/>
        </w:rPr>
        <w:t>Anexo Numero 11 (once).</w:t>
      </w:r>
      <w:bookmarkEnd w:id="0"/>
    </w:p>
    <w:p w14:paraId="2D6CFB45" w14:textId="77777777" w:rsidR="00742C38" w:rsidRPr="002507D5" w:rsidRDefault="00742C38" w:rsidP="00742C38">
      <w:pPr>
        <w:pStyle w:val="Sangra3detindependiente1"/>
        <w:ind w:left="426" w:hanging="426"/>
        <w:rPr>
          <w:rFonts w:ascii="Noto Sans" w:hAnsi="Noto Sans" w:cs="Noto Sans"/>
        </w:rPr>
      </w:pPr>
    </w:p>
    <w:p w14:paraId="0060E66F" w14:textId="77777777" w:rsidR="00B64F73" w:rsidRPr="002507D5" w:rsidRDefault="00B64F73" w:rsidP="00B64F73">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7AD1CDC" w14:textId="77777777" w:rsidR="00221525" w:rsidRPr="002507D5" w:rsidRDefault="00221525" w:rsidP="00742C38">
      <w:pPr>
        <w:pStyle w:val="Sangra3detindependiente1"/>
        <w:ind w:left="426" w:hanging="426"/>
        <w:rPr>
          <w:rFonts w:ascii="Noto Sans" w:hAnsi="Noto Sans" w:cs="Noto Sans"/>
        </w:rPr>
      </w:pPr>
    </w:p>
    <w:p w14:paraId="48F04EE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9.- GARANTIAS</w:t>
      </w:r>
    </w:p>
    <w:p w14:paraId="460F964F" w14:textId="77777777" w:rsidR="00742C38" w:rsidRPr="002507D5" w:rsidRDefault="00742C38" w:rsidP="00742C38">
      <w:pPr>
        <w:pStyle w:val="Encabezado"/>
        <w:jc w:val="center"/>
        <w:rPr>
          <w:rFonts w:ascii="Noto Sans" w:hAnsi="Noto Sans" w:cs="Noto Sans"/>
          <w:b/>
          <w:sz w:val="20"/>
          <w:szCs w:val="20"/>
        </w:rPr>
      </w:pPr>
    </w:p>
    <w:p w14:paraId="5F063CD9" w14:textId="7981DB39"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9909B2" w:rsidRPr="002507D5">
        <w:rPr>
          <w:rFonts w:ascii="Noto Sans" w:hAnsi="Noto Sans" w:cs="Noto Sans"/>
          <w:b/>
          <w:sz w:val="20"/>
          <w:szCs w:val="20"/>
        </w:rPr>
        <w:t>69</w:t>
      </w:r>
      <w:r w:rsidRPr="002507D5">
        <w:rPr>
          <w:rFonts w:ascii="Noto Sans" w:hAnsi="Noto Sans" w:cs="Noto Sans"/>
          <w:b/>
          <w:sz w:val="20"/>
          <w:szCs w:val="20"/>
        </w:rPr>
        <w:t xml:space="preserve"> </w:t>
      </w:r>
      <w:r w:rsidRPr="002507D5">
        <w:rPr>
          <w:rFonts w:ascii="Noto Sans" w:hAnsi="Noto Sans" w:cs="Noto Sans"/>
          <w:sz w:val="20"/>
          <w:szCs w:val="20"/>
        </w:rPr>
        <w:t xml:space="preserve">de la Ley de Adquisiciones Arrendamientos y Servicios del Sector Público. </w:t>
      </w:r>
    </w:p>
    <w:p w14:paraId="0D593D1B" w14:textId="77777777" w:rsidR="00742C38" w:rsidRPr="008D0B2F" w:rsidRDefault="00742C38" w:rsidP="00742C38">
      <w:pPr>
        <w:pStyle w:val="Encabezado"/>
        <w:jc w:val="both"/>
        <w:rPr>
          <w:rFonts w:ascii="Noto Sans" w:hAnsi="Noto Sans" w:cs="Noto Sans"/>
          <w:sz w:val="20"/>
          <w:szCs w:val="20"/>
          <w:highlight w:val="yellow"/>
        </w:rPr>
      </w:pPr>
    </w:p>
    <w:p w14:paraId="3389FA58" w14:textId="77777777" w:rsidR="00742C38" w:rsidRPr="008D0B2F" w:rsidRDefault="00742C38" w:rsidP="00742C38">
      <w:pPr>
        <w:pStyle w:val="Encabezado"/>
        <w:rPr>
          <w:rFonts w:ascii="Noto Sans" w:hAnsi="Noto Sans" w:cs="Noto Sans"/>
          <w:b/>
          <w:sz w:val="20"/>
          <w:szCs w:val="20"/>
          <w:highlight w:val="yellow"/>
          <w:u w:val="single"/>
        </w:rPr>
      </w:pPr>
    </w:p>
    <w:p w14:paraId="4F55CB06"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10.- CRITERIOS DE ADJUDICACION:</w:t>
      </w:r>
    </w:p>
    <w:p w14:paraId="44A09ED1" w14:textId="77777777" w:rsidR="006020BA" w:rsidRPr="0044550E" w:rsidRDefault="006020BA" w:rsidP="00742C38">
      <w:pPr>
        <w:pStyle w:val="Encabezado"/>
        <w:rPr>
          <w:rFonts w:ascii="Noto Sans" w:hAnsi="Noto Sans" w:cs="Noto Sans"/>
          <w:b/>
          <w:sz w:val="20"/>
          <w:szCs w:val="20"/>
          <w:u w:val="single"/>
        </w:rPr>
      </w:pPr>
    </w:p>
    <w:p w14:paraId="629BCF64" w14:textId="53B1A63D" w:rsidR="006020BA" w:rsidRPr="0044550E" w:rsidRDefault="006020BA" w:rsidP="006020BA">
      <w:pPr>
        <w:pStyle w:val="Encabezado"/>
        <w:jc w:val="both"/>
        <w:rPr>
          <w:rFonts w:ascii="Noto Sans" w:hAnsi="Noto Sans" w:cs="Noto Sans"/>
          <w:b/>
          <w:sz w:val="20"/>
          <w:szCs w:val="20"/>
          <w:u w:val="single"/>
        </w:rPr>
      </w:pPr>
      <w:r w:rsidRPr="0044550E">
        <w:rPr>
          <w:rFonts w:ascii="Noto Sans" w:eastAsia="Times New Roman" w:hAnsi="Noto Sans" w:cs="Noto Sans"/>
          <w:color w:val="000000"/>
          <w:sz w:val="20"/>
          <w:szCs w:val="20"/>
          <w:lang w:eastAsia="es-MX"/>
        </w:rPr>
        <w:t xml:space="preserve">Con fundamento en lo dispuesto por los artículos </w:t>
      </w:r>
      <w:r w:rsidR="009909B2" w:rsidRPr="0044550E">
        <w:rPr>
          <w:rFonts w:ascii="Noto Sans" w:eastAsia="Times New Roman" w:hAnsi="Noto Sans" w:cs="Noto Sans"/>
          <w:b/>
          <w:bCs/>
          <w:color w:val="000000"/>
          <w:sz w:val="20"/>
          <w:szCs w:val="20"/>
          <w:lang w:eastAsia="es-MX"/>
        </w:rPr>
        <w:t>47</w:t>
      </w:r>
      <w:r w:rsidRPr="0044550E">
        <w:rPr>
          <w:rFonts w:ascii="Noto Sans" w:eastAsia="Times New Roman" w:hAnsi="Noto Sans" w:cs="Noto Sans"/>
          <w:b/>
          <w:bCs/>
          <w:color w:val="000000"/>
          <w:sz w:val="20"/>
          <w:szCs w:val="20"/>
          <w:lang w:eastAsia="es-MX"/>
        </w:rPr>
        <w:t xml:space="preserve"> segundo Párrafo</w:t>
      </w:r>
      <w:r w:rsidR="009909B2" w:rsidRPr="0044550E">
        <w:rPr>
          <w:rFonts w:ascii="Noto Sans" w:eastAsia="Times New Roman" w:hAnsi="Noto Sans" w:cs="Noto Sans"/>
          <w:b/>
          <w:bCs/>
          <w:color w:val="000000"/>
          <w:sz w:val="20"/>
          <w:szCs w:val="20"/>
          <w:lang w:eastAsia="es-MX"/>
        </w:rPr>
        <w:t xml:space="preserve">, 48 </w:t>
      </w:r>
      <w:r w:rsidR="009909B2" w:rsidRPr="0044550E">
        <w:rPr>
          <w:rFonts w:ascii="Noto Sans" w:eastAsia="Times New Roman" w:hAnsi="Noto Sans" w:cs="Noto Sans"/>
          <w:color w:val="000000"/>
          <w:sz w:val="20"/>
          <w:szCs w:val="20"/>
          <w:lang w:eastAsia="es-MX"/>
        </w:rPr>
        <w:t xml:space="preserve">fracción </w:t>
      </w:r>
      <w:r w:rsidR="009909B2" w:rsidRPr="0044550E">
        <w:rPr>
          <w:rFonts w:ascii="Noto Sans" w:eastAsia="Times New Roman" w:hAnsi="Noto Sans" w:cs="Noto Sans"/>
          <w:b/>
          <w:bCs/>
          <w:color w:val="000000"/>
          <w:sz w:val="20"/>
          <w:szCs w:val="20"/>
          <w:lang w:eastAsia="es-MX"/>
        </w:rPr>
        <w:t>II</w:t>
      </w:r>
      <w:r w:rsidRPr="0044550E">
        <w:rPr>
          <w:rFonts w:ascii="Noto Sans" w:eastAsia="Times New Roman" w:hAnsi="Noto Sans" w:cs="Noto Sans"/>
          <w:color w:val="000000"/>
          <w:sz w:val="20"/>
          <w:szCs w:val="20"/>
          <w:lang w:eastAsia="es-MX"/>
        </w:rPr>
        <w:t xml:space="preserve"> de la Ley de Adquisiciones, Arrendamientos y Servicios del Sector Público, el Artículo 51 de su Reglamento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44550E">
        <w:rPr>
          <w:rFonts w:ascii="Noto Sans" w:eastAsia="Times New Roman" w:hAnsi="Noto Sans" w:cs="Noto Sans"/>
          <w:b/>
          <w:color w:val="000000"/>
          <w:sz w:val="20"/>
          <w:szCs w:val="20"/>
          <w:lang w:eastAsia="es-MX"/>
        </w:rPr>
        <w:t>binaria</w:t>
      </w:r>
      <w:r w:rsidRPr="0044550E">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295A82D7" w14:textId="77777777" w:rsidR="00742C38" w:rsidRPr="0044550E" w:rsidRDefault="00742C38" w:rsidP="00742C38">
      <w:pPr>
        <w:pStyle w:val="Encabezado"/>
        <w:jc w:val="center"/>
        <w:rPr>
          <w:rFonts w:ascii="Noto Sans" w:hAnsi="Noto Sans" w:cs="Noto Sans"/>
          <w:b/>
          <w:sz w:val="20"/>
          <w:szCs w:val="20"/>
          <w:u w:val="single"/>
        </w:rPr>
      </w:pPr>
    </w:p>
    <w:p w14:paraId="105A4DE5" w14:textId="77777777" w:rsidR="00742C38" w:rsidRPr="0044550E" w:rsidRDefault="00742C38" w:rsidP="00742C38">
      <w:pPr>
        <w:jc w:val="both"/>
        <w:rPr>
          <w:rFonts w:ascii="Noto Sans" w:hAnsi="Noto Sans" w:cs="Noto Sans"/>
          <w:b/>
          <w:bCs/>
          <w:sz w:val="20"/>
          <w:szCs w:val="20"/>
        </w:rPr>
      </w:pPr>
      <w:r w:rsidRPr="0044550E">
        <w:rPr>
          <w:rFonts w:ascii="Noto Sans" w:hAnsi="Noto Sans" w:cs="Noto Sans"/>
          <w:b/>
          <w:bCs/>
          <w:sz w:val="20"/>
          <w:szCs w:val="20"/>
        </w:rPr>
        <w:t>CRITERIOS PARA LA EVALUACIÓN DE LAS COTIZACIONES Y ADJUDICACIÓN DE LOS CONTRATOS-PEDIDOS:</w:t>
      </w:r>
    </w:p>
    <w:p w14:paraId="736B1138" w14:textId="77777777" w:rsidR="00742C38" w:rsidRPr="0044550E" w:rsidRDefault="00742C38" w:rsidP="00742C38">
      <w:pPr>
        <w:jc w:val="both"/>
        <w:rPr>
          <w:rFonts w:ascii="Noto Sans" w:hAnsi="Noto Sans" w:cs="Noto Sans"/>
          <w:b/>
          <w:bCs/>
          <w:sz w:val="20"/>
          <w:szCs w:val="20"/>
        </w:rPr>
      </w:pPr>
    </w:p>
    <w:p w14:paraId="6D809909" w14:textId="4DCC4288" w:rsidR="00742C38" w:rsidRPr="0044550E" w:rsidRDefault="00742C38" w:rsidP="00742C38">
      <w:pPr>
        <w:jc w:val="both"/>
        <w:rPr>
          <w:rFonts w:ascii="Noto Sans" w:hAnsi="Noto Sans" w:cs="Noto Sans"/>
          <w:bCs/>
          <w:sz w:val="20"/>
          <w:szCs w:val="20"/>
        </w:rPr>
      </w:pPr>
      <w:r w:rsidRPr="0044550E">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44550E">
        <w:rPr>
          <w:rFonts w:ascii="Noto Sans" w:hAnsi="Noto Sans" w:cs="Noto Sans"/>
          <w:b/>
          <w:bCs/>
          <w:sz w:val="20"/>
          <w:szCs w:val="20"/>
        </w:rPr>
        <w:t>Anexo No. 1,</w:t>
      </w:r>
      <w:r w:rsidRPr="0044550E">
        <w:rPr>
          <w:rFonts w:ascii="Noto Sans" w:hAnsi="Noto Sans" w:cs="Noto Sans"/>
          <w:bCs/>
          <w:sz w:val="20"/>
          <w:szCs w:val="20"/>
        </w:rPr>
        <w:t xml:space="preserve"> del presente documento, de conformidad con el artículo </w:t>
      </w:r>
      <w:r w:rsidR="00A875BA" w:rsidRPr="0044550E">
        <w:rPr>
          <w:rFonts w:ascii="Noto Sans" w:hAnsi="Noto Sans" w:cs="Noto Sans"/>
          <w:b/>
          <w:sz w:val="20"/>
          <w:szCs w:val="20"/>
        </w:rPr>
        <w:t xml:space="preserve">48 </w:t>
      </w:r>
      <w:r w:rsidR="00A875BA" w:rsidRPr="0044550E">
        <w:rPr>
          <w:rFonts w:ascii="Noto Sans" w:hAnsi="Noto Sans" w:cs="Noto Sans"/>
          <w:bCs/>
          <w:sz w:val="20"/>
          <w:szCs w:val="20"/>
        </w:rPr>
        <w:t xml:space="preserve">fracción </w:t>
      </w:r>
      <w:r w:rsidR="00A875BA" w:rsidRPr="0044550E">
        <w:rPr>
          <w:rFonts w:ascii="Noto Sans" w:hAnsi="Noto Sans" w:cs="Noto Sans"/>
          <w:b/>
          <w:sz w:val="20"/>
          <w:szCs w:val="20"/>
        </w:rPr>
        <w:t>II</w:t>
      </w:r>
      <w:r w:rsidRPr="0044550E">
        <w:rPr>
          <w:rFonts w:ascii="Noto Sans" w:hAnsi="Noto Sans" w:cs="Noto Sans"/>
          <w:bCs/>
          <w:sz w:val="20"/>
          <w:szCs w:val="20"/>
        </w:rPr>
        <w:t xml:space="preserve"> de la LAASSP.</w:t>
      </w:r>
    </w:p>
    <w:p w14:paraId="797BECAC" w14:textId="77777777" w:rsidR="00742C38" w:rsidRPr="0044550E" w:rsidRDefault="00742C38" w:rsidP="00742C38">
      <w:pPr>
        <w:tabs>
          <w:tab w:val="num" w:pos="1794"/>
        </w:tabs>
        <w:jc w:val="both"/>
        <w:rPr>
          <w:rFonts w:ascii="Noto Sans" w:hAnsi="Noto Sans" w:cs="Noto Sans"/>
          <w:bCs/>
          <w:sz w:val="20"/>
          <w:szCs w:val="20"/>
        </w:rPr>
      </w:pPr>
    </w:p>
    <w:p w14:paraId="22336CCF"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No se otorgará anticipo por parte del Instituto.</w:t>
      </w:r>
    </w:p>
    <w:p w14:paraId="29E21173" w14:textId="77777777" w:rsidR="00742C38" w:rsidRPr="0044550E" w:rsidRDefault="00742C38" w:rsidP="00742C38">
      <w:pPr>
        <w:pStyle w:val="Encabezado"/>
        <w:jc w:val="both"/>
        <w:rPr>
          <w:rFonts w:ascii="Noto Sans" w:hAnsi="Noto Sans" w:cs="Noto Sans"/>
          <w:sz w:val="20"/>
          <w:szCs w:val="20"/>
        </w:rPr>
      </w:pPr>
    </w:p>
    <w:p w14:paraId="60C430DB"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 xml:space="preserve">Ninguna de las condiciones contenidas en este proceso de adjudicación, así como las proposiciones presentadas por los participantes </w:t>
      </w:r>
      <w:r w:rsidRPr="0044550E">
        <w:rPr>
          <w:rFonts w:ascii="Noto Sans" w:hAnsi="Noto Sans" w:cs="Noto Sans"/>
          <w:b/>
          <w:sz w:val="20"/>
          <w:szCs w:val="20"/>
        </w:rPr>
        <w:t>NO</w:t>
      </w:r>
      <w:r w:rsidRPr="0044550E">
        <w:rPr>
          <w:rFonts w:ascii="Noto Sans" w:hAnsi="Noto Sans" w:cs="Noto Sans"/>
          <w:sz w:val="20"/>
          <w:szCs w:val="20"/>
        </w:rPr>
        <w:t xml:space="preserve"> podrán ser negociadas.</w:t>
      </w:r>
    </w:p>
    <w:p w14:paraId="619337B8" w14:textId="77777777" w:rsidR="00742C38" w:rsidRPr="0044550E" w:rsidRDefault="00742C38" w:rsidP="00742C38">
      <w:pPr>
        <w:pStyle w:val="Encabezado"/>
        <w:jc w:val="both"/>
        <w:rPr>
          <w:rFonts w:ascii="Noto Sans" w:hAnsi="Noto Sans" w:cs="Noto Sans"/>
          <w:sz w:val="20"/>
          <w:szCs w:val="20"/>
        </w:rPr>
      </w:pPr>
    </w:p>
    <w:p w14:paraId="67CD78D7" w14:textId="321B1CED" w:rsidR="00742C38" w:rsidRPr="0044550E" w:rsidRDefault="005003BF" w:rsidP="00742C38">
      <w:pPr>
        <w:pStyle w:val="Encabezado"/>
        <w:jc w:val="both"/>
        <w:rPr>
          <w:rFonts w:ascii="Noto Sans" w:hAnsi="Noto Sans" w:cs="Noto Sans"/>
          <w:b/>
          <w:sz w:val="20"/>
          <w:szCs w:val="20"/>
        </w:rPr>
      </w:pPr>
      <w:r w:rsidRPr="0044550E">
        <w:rPr>
          <w:rFonts w:ascii="Noto Sans" w:hAnsi="Noto Sans" w:cs="Noto Sans"/>
          <w:sz w:val="20"/>
          <w:szCs w:val="20"/>
        </w:rPr>
        <w:t>Esta adjudicación directa podrá</w:t>
      </w:r>
      <w:r w:rsidR="00742C38" w:rsidRPr="0044550E">
        <w:rPr>
          <w:rFonts w:ascii="Noto Sans" w:hAnsi="Noto Sans" w:cs="Noto Sans"/>
          <w:sz w:val="20"/>
          <w:szCs w:val="20"/>
        </w:rPr>
        <w:t xml:space="preserve"> participar en forma electrónica a través del portal de </w:t>
      </w:r>
      <w:r w:rsidR="008638FB" w:rsidRPr="0044550E">
        <w:rPr>
          <w:rFonts w:ascii="Noto Sans" w:hAnsi="Noto Sans" w:cs="Noto Sans"/>
          <w:sz w:val="20"/>
          <w:szCs w:val="20"/>
        </w:rPr>
        <w:t>Compras MX</w:t>
      </w:r>
      <w:r w:rsidR="00742C38" w:rsidRPr="0044550E">
        <w:rPr>
          <w:rFonts w:ascii="Noto Sans" w:hAnsi="Noto Sans" w:cs="Noto Sans"/>
          <w:sz w:val="20"/>
          <w:szCs w:val="20"/>
        </w:rPr>
        <w:t xml:space="preserve">, (para este procedimiento de contratación </w:t>
      </w:r>
      <w:r w:rsidR="00742C38" w:rsidRPr="0044550E">
        <w:rPr>
          <w:rFonts w:ascii="Noto Sans" w:hAnsi="Noto Sans" w:cs="Noto Sans"/>
          <w:sz w:val="20"/>
          <w:szCs w:val="20"/>
          <w:u w:val="single"/>
        </w:rPr>
        <w:t>NO</w:t>
      </w:r>
      <w:r w:rsidR="00742C38" w:rsidRPr="0044550E">
        <w:rPr>
          <w:rFonts w:ascii="Noto Sans" w:hAnsi="Noto Sans" w:cs="Noto Sans"/>
          <w:sz w:val="20"/>
          <w:szCs w:val="20"/>
        </w:rPr>
        <w:t xml:space="preserve"> se aceptarán proposiciones enviadas por servicio postal o mensajería).</w:t>
      </w:r>
    </w:p>
    <w:p w14:paraId="50A1B8A1" w14:textId="77777777" w:rsidR="00742C38" w:rsidRPr="0044550E" w:rsidRDefault="00742C38" w:rsidP="00742C38">
      <w:pPr>
        <w:pStyle w:val="Encabezado"/>
        <w:jc w:val="both"/>
        <w:rPr>
          <w:rFonts w:ascii="Noto Sans" w:hAnsi="Noto Sans" w:cs="Noto Sans"/>
          <w:b/>
          <w:sz w:val="20"/>
          <w:szCs w:val="20"/>
        </w:rPr>
      </w:pPr>
    </w:p>
    <w:p w14:paraId="6734E13C" w14:textId="77777777" w:rsidR="00742C38" w:rsidRPr="0044550E" w:rsidRDefault="00742C38" w:rsidP="00742C38">
      <w:pPr>
        <w:pStyle w:val="Encabezado"/>
        <w:jc w:val="both"/>
        <w:rPr>
          <w:rFonts w:ascii="Noto Sans" w:hAnsi="Noto Sans" w:cs="Noto Sans"/>
          <w:b/>
          <w:sz w:val="20"/>
          <w:szCs w:val="20"/>
        </w:rPr>
      </w:pPr>
      <w:r w:rsidRPr="0044550E">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44550E" w:rsidRDefault="00742C38" w:rsidP="00742C38">
      <w:pPr>
        <w:pStyle w:val="Encabezado"/>
        <w:jc w:val="both"/>
        <w:rPr>
          <w:rFonts w:ascii="Noto Sans" w:hAnsi="Noto Sans" w:cs="Noto Sans"/>
          <w:bCs/>
          <w:sz w:val="20"/>
          <w:szCs w:val="20"/>
        </w:rPr>
      </w:pPr>
    </w:p>
    <w:p w14:paraId="26FE0512" w14:textId="77777777" w:rsidR="00742C38" w:rsidRPr="0044550E" w:rsidRDefault="00742C38" w:rsidP="00742C38">
      <w:pPr>
        <w:pStyle w:val="Encabezado"/>
        <w:jc w:val="both"/>
        <w:rPr>
          <w:rFonts w:ascii="Noto Sans" w:hAnsi="Noto Sans" w:cs="Noto Sans"/>
          <w:bCs/>
          <w:sz w:val="20"/>
          <w:szCs w:val="20"/>
        </w:rPr>
      </w:pPr>
      <w:r w:rsidRPr="0044550E">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44550E" w:rsidRDefault="00742C38" w:rsidP="00742C38">
      <w:pPr>
        <w:jc w:val="both"/>
        <w:rPr>
          <w:rFonts w:ascii="Noto Sans" w:hAnsi="Noto Sans" w:cs="Noto Sans"/>
          <w:sz w:val="20"/>
          <w:szCs w:val="20"/>
        </w:rPr>
      </w:pPr>
    </w:p>
    <w:p w14:paraId="40ED4ED5" w14:textId="042F1DEE" w:rsidR="00742C38" w:rsidRPr="0044550E" w:rsidRDefault="00742C38" w:rsidP="00742C38">
      <w:pPr>
        <w:jc w:val="both"/>
        <w:rPr>
          <w:rFonts w:ascii="Noto Sans" w:hAnsi="Noto Sans" w:cs="Noto Sans"/>
          <w:sz w:val="20"/>
          <w:szCs w:val="20"/>
        </w:rPr>
      </w:pPr>
      <w:r w:rsidRPr="0044550E">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44550E">
        <w:rPr>
          <w:rFonts w:ascii="Noto Sans" w:hAnsi="Noto Sans" w:cs="Noto Sans"/>
          <w:b/>
          <w:sz w:val="20"/>
          <w:szCs w:val="20"/>
        </w:rPr>
        <w:t>47 segundo párrafo</w:t>
      </w:r>
      <w:r w:rsidRPr="0044550E">
        <w:rPr>
          <w:rFonts w:ascii="Noto Sans" w:hAnsi="Noto Sans" w:cs="Noto Sans"/>
          <w:sz w:val="20"/>
          <w:szCs w:val="20"/>
        </w:rPr>
        <w:t xml:space="preserve"> de la Ley de Adquisiciones, Arrendamientos y Servicios del Sector Público y el Artículo </w:t>
      </w:r>
      <w:r w:rsidR="00B64F73">
        <w:rPr>
          <w:rFonts w:ascii="Noto Sans" w:hAnsi="Noto Sans" w:cs="Noto Sans"/>
          <w:b/>
          <w:sz w:val="20"/>
          <w:szCs w:val="20"/>
        </w:rPr>
        <w:t>99</w:t>
      </w:r>
      <w:r w:rsidRPr="0044550E">
        <w:rPr>
          <w:rFonts w:ascii="Noto Sans" w:hAnsi="Noto Sans" w:cs="Noto Sans"/>
          <w:b/>
          <w:sz w:val="20"/>
          <w:szCs w:val="20"/>
        </w:rPr>
        <w:t xml:space="preserve"> </w:t>
      </w:r>
      <w:r w:rsidRPr="0044550E">
        <w:rPr>
          <w:rFonts w:ascii="Noto Sans" w:hAnsi="Noto Sans" w:cs="Noto Sans"/>
          <w:sz w:val="20"/>
          <w:szCs w:val="20"/>
        </w:rPr>
        <w:t xml:space="preserve">incisos </w:t>
      </w:r>
      <w:r w:rsidRPr="0044550E">
        <w:rPr>
          <w:rFonts w:ascii="Noto Sans" w:hAnsi="Noto Sans" w:cs="Noto Sans"/>
          <w:b/>
          <w:sz w:val="20"/>
          <w:szCs w:val="20"/>
        </w:rPr>
        <w:t>A</w:t>
      </w:r>
      <w:r w:rsidRPr="0044550E">
        <w:rPr>
          <w:rFonts w:ascii="Noto Sans" w:hAnsi="Noto Sans" w:cs="Noto Sans"/>
          <w:sz w:val="20"/>
          <w:szCs w:val="20"/>
        </w:rPr>
        <w:t xml:space="preserve"> y </w:t>
      </w:r>
      <w:r w:rsidRPr="0044550E">
        <w:rPr>
          <w:rFonts w:ascii="Noto Sans" w:hAnsi="Noto Sans" w:cs="Noto Sans"/>
          <w:b/>
          <w:sz w:val="20"/>
          <w:szCs w:val="20"/>
        </w:rPr>
        <w:t>B</w:t>
      </w:r>
      <w:r w:rsidRPr="0044550E">
        <w:rPr>
          <w:rFonts w:ascii="Noto Sans" w:hAnsi="Noto Sans" w:cs="Noto Sans"/>
          <w:sz w:val="20"/>
          <w:szCs w:val="20"/>
        </w:rPr>
        <w:t xml:space="preserve"> del Reglamento de la Ley de Adquisiciones, Arrendamientos y Servicios del Sector Público.</w:t>
      </w:r>
    </w:p>
    <w:p w14:paraId="6AF6142C" w14:textId="77777777" w:rsidR="00742C38" w:rsidRPr="0044550E" w:rsidRDefault="00742C38" w:rsidP="00742C38">
      <w:pPr>
        <w:jc w:val="both"/>
        <w:rPr>
          <w:rFonts w:ascii="Noto Sans" w:hAnsi="Noto Sans" w:cs="Noto Sans"/>
          <w:sz w:val="20"/>
          <w:szCs w:val="20"/>
        </w:rPr>
      </w:pPr>
    </w:p>
    <w:p w14:paraId="7D70D12B" w14:textId="1EC39549" w:rsidR="00742C38" w:rsidRDefault="00742C38" w:rsidP="00742C38">
      <w:pPr>
        <w:jc w:val="both"/>
        <w:rPr>
          <w:rFonts w:ascii="Noto Sans" w:hAnsi="Noto Sans" w:cs="Noto Sans"/>
          <w:sz w:val="20"/>
          <w:szCs w:val="20"/>
        </w:rPr>
      </w:pPr>
      <w:r w:rsidRPr="0044550E">
        <w:rPr>
          <w:rFonts w:ascii="Noto Sans" w:hAnsi="Noto Sans" w:cs="Noto Sans"/>
          <w:sz w:val="20"/>
          <w:szCs w:val="20"/>
        </w:rPr>
        <w:t xml:space="preserve">En el supuesto que el participante concurse por </w:t>
      </w:r>
      <w:r w:rsidR="008638FB" w:rsidRPr="0044550E">
        <w:rPr>
          <w:rFonts w:ascii="Noto Sans" w:hAnsi="Noto Sans" w:cs="Noto Sans"/>
          <w:sz w:val="20"/>
          <w:szCs w:val="20"/>
        </w:rPr>
        <w:t>la plataforma Compras MX</w:t>
      </w:r>
      <w:r w:rsidRPr="0044550E">
        <w:rPr>
          <w:rFonts w:ascii="Noto Sans" w:hAnsi="Noto Sans" w:cs="Noto Sans"/>
          <w:sz w:val="20"/>
          <w:szCs w:val="20"/>
        </w:rPr>
        <w:t xml:space="preserve">, invariablemente deberá presentar </w:t>
      </w:r>
      <w:r w:rsidRPr="00940F56">
        <w:rPr>
          <w:rFonts w:ascii="Noto Sans" w:hAnsi="Noto Sans" w:cs="Noto Sans"/>
          <w:sz w:val="20"/>
          <w:szCs w:val="20"/>
        </w:rPr>
        <w:t xml:space="preserve">su propuesta económica </w:t>
      </w:r>
      <w:r w:rsidRPr="00940F56">
        <w:rPr>
          <w:rFonts w:ascii="Noto Sans" w:hAnsi="Noto Sans" w:cs="Noto Sans"/>
          <w:b/>
          <w:sz w:val="20"/>
          <w:szCs w:val="20"/>
        </w:rPr>
        <w:t xml:space="preserve">Anexo Número 3 (tres), </w:t>
      </w:r>
      <w:r w:rsidRPr="00940F56">
        <w:rPr>
          <w:rFonts w:ascii="Noto Sans" w:hAnsi="Noto Sans" w:cs="Noto Sans"/>
          <w:sz w:val="20"/>
          <w:szCs w:val="20"/>
        </w:rPr>
        <w:t>en formato .PDF, toda vez que esta propuesta sirve para evaluar las condiciones económicas y evaluar que las características que cotiza en su proposición técnica concuerden con lo plasmado en su proposición económica.</w:t>
      </w:r>
      <w:r w:rsidRPr="0044550E">
        <w:rPr>
          <w:rFonts w:ascii="Noto Sans" w:hAnsi="Noto Sans" w:cs="Noto Sans"/>
          <w:sz w:val="20"/>
          <w:szCs w:val="20"/>
        </w:rPr>
        <w:t xml:space="preserve"> </w:t>
      </w:r>
    </w:p>
    <w:p w14:paraId="52B68805" w14:textId="77777777" w:rsidR="00E568E6" w:rsidRDefault="00E568E6" w:rsidP="00E568E6">
      <w:pPr>
        <w:pStyle w:val="Encabezado"/>
        <w:jc w:val="both"/>
        <w:rPr>
          <w:rFonts w:ascii="Noto Sans" w:hAnsi="Noto Sans" w:cs="Noto Sans"/>
          <w:sz w:val="20"/>
          <w:szCs w:val="20"/>
        </w:rPr>
      </w:pPr>
    </w:p>
    <w:p w14:paraId="27CFB85D" w14:textId="66E0A212" w:rsidR="00E568E6" w:rsidRDefault="00E568E6" w:rsidP="00E568E6">
      <w:pPr>
        <w:pStyle w:val="Encabezado"/>
        <w:jc w:val="both"/>
        <w:rPr>
          <w:rFonts w:ascii="Noto Sans" w:hAnsi="Noto Sans" w:cs="Noto Sans"/>
          <w:sz w:val="20"/>
          <w:szCs w:val="20"/>
          <w:lang w:val="es-MX"/>
        </w:rPr>
      </w:pPr>
      <w:r>
        <w:rPr>
          <w:rFonts w:ascii="Noto Sans" w:hAnsi="Noto Sans" w:cs="Noto Sans"/>
          <w:sz w:val="20"/>
          <w:szCs w:val="20"/>
        </w:rPr>
        <w:t xml:space="preserve">En tal vertiente, de conformidad con el Artículo 62 del </w:t>
      </w:r>
      <w:r w:rsidRPr="00E568E6">
        <w:rPr>
          <w:rFonts w:ascii="Noto Sans" w:hAnsi="Noto Sans" w:cs="Noto Sans"/>
          <w:sz w:val="20"/>
          <w:szCs w:val="20"/>
        </w:rPr>
        <w:t>Reglamento de la Ley de Adquisiciones, Arrendamientos y Servicios del Sector Público</w:t>
      </w:r>
      <w:r>
        <w:rPr>
          <w:rFonts w:ascii="Noto Sans" w:hAnsi="Noto Sans" w:cs="Noto Sans"/>
          <w:sz w:val="20"/>
          <w:szCs w:val="20"/>
        </w:rPr>
        <w:t xml:space="preserve">, </w:t>
      </w:r>
      <w:r w:rsidRPr="00E568E6">
        <w:rPr>
          <w:rFonts w:ascii="Noto Sans" w:hAnsi="Noto Sans" w:cs="Noto Sans"/>
          <w:sz w:val="20"/>
          <w:szCs w:val="20"/>
        </w:rPr>
        <w:t>una vez</w:t>
      </w:r>
      <w:r w:rsidRPr="00D21414">
        <w:rPr>
          <w:rFonts w:ascii="Noto Sans" w:hAnsi="Noto Sans" w:cs="Noto Sans"/>
          <w:sz w:val="20"/>
          <w:szCs w:val="20"/>
          <w:lang w:val="es-MX"/>
        </w:rPr>
        <w:t xml:space="preserve"> recibidas las cotizaciones se analizarán en primer lugar los requisitos establecidos en la solicitud de cotización que permitan determinar la capacidad de cumplir con el objeto de la contratación, </w:t>
      </w:r>
      <w:r>
        <w:rPr>
          <w:rFonts w:ascii="Noto Sans" w:hAnsi="Noto Sans" w:cs="Noto Sans"/>
          <w:sz w:val="20"/>
          <w:szCs w:val="20"/>
          <w:lang w:val="es-MX"/>
        </w:rPr>
        <w:t xml:space="preserve">y se </w:t>
      </w:r>
      <w:r w:rsidRPr="00D21414">
        <w:rPr>
          <w:rFonts w:ascii="Noto Sans" w:hAnsi="Noto Sans" w:cs="Noto Sans"/>
          <w:sz w:val="20"/>
          <w:szCs w:val="20"/>
          <w:lang w:val="es-MX"/>
        </w:rPr>
        <w:t xml:space="preserve">comunicará a los posibles proveedores a través de la Plataforma, cuyas cotizaciones cumplen con el objeto de la contratación y sólo en este supuesto, la fecha y hora para llevar a cabo las </w:t>
      </w:r>
      <w:r w:rsidRPr="00D21414">
        <w:rPr>
          <w:rFonts w:ascii="Noto Sans" w:hAnsi="Noto Sans" w:cs="Noto Sans"/>
          <w:b/>
          <w:bCs/>
          <w:sz w:val="20"/>
          <w:szCs w:val="20"/>
          <w:lang w:val="es-MX"/>
        </w:rPr>
        <w:t>ofertas subsecuentes de descuentos</w:t>
      </w:r>
      <w:r w:rsidRPr="00D21414">
        <w:rPr>
          <w:rFonts w:ascii="Noto Sans" w:hAnsi="Noto Sans" w:cs="Noto Sans"/>
          <w:sz w:val="20"/>
          <w:szCs w:val="20"/>
          <w:lang w:val="es-MX"/>
        </w:rPr>
        <w:t xml:space="preserve"> en la Plataforma</w:t>
      </w:r>
      <w:r>
        <w:rPr>
          <w:rFonts w:ascii="Noto Sans" w:hAnsi="Noto Sans" w:cs="Noto Sans"/>
          <w:sz w:val="20"/>
          <w:szCs w:val="20"/>
          <w:lang w:val="es-MX"/>
        </w:rPr>
        <w:t xml:space="preserve">. </w:t>
      </w:r>
    </w:p>
    <w:p w14:paraId="20F77E1F" w14:textId="77777777" w:rsidR="00382A48" w:rsidRDefault="00382A48" w:rsidP="00E568E6">
      <w:pPr>
        <w:pStyle w:val="Encabezado"/>
        <w:jc w:val="both"/>
        <w:rPr>
          <w:rFonts w:ascii="Noto Sans" w:hAnsi="Noto Sans" w:cs="Noto Sans"/>
          <w:sz w:val="20"/>
          <w:szCs w:val="20"/>
          <w:lang w:val="es-MX"/>
        </w:rPr>
      </w:pPr>
    </w:p>
    <w:p w14:paraId="23FA1B00" w14:textId="77777777" w:rsidR="00382A48" w:rsidRDefault="00382A48" w:rsidP="00E568E6">
      <w:pPr>
        <w:pStyle w:val="Encabezado"/>
        <w:jc w:val="both"/>
        <w:rPr>
          <w:rFonts w:ascii="Noto Sans" w:hAnsi="Noto Sans" w:cs="Noto Sans"/>
          <w:sz w:val="20"/>
          <w:szCs w:val="20"/>
          <w:lang w:val="es-MX"/>
        </w:rPr>
      </w:pPr>
    </w:p>
    <w:p w14:paraId="4235DF99" w14:textId="77777777" w:rsidR="00E568E6" w:rsidRPr="00E568E6" w:rsidRDefault="00E568E6" w:rsidP="00742C38">
      <w:pPr>
        <w:jc w:val="both"/>
        <w:rPr>
          <w:rFonts w:ascii="Noto Sans" w:hAnsi="Noto Sans" w:cs="Noto Sans"/>
          <w:b/>
          <w:bCs/>
          <w:sz w:val="20"/>
          <w:szCs w:val="20"/>
          <w:lang w:val="es-MX"/>
        </w:rPr>
      </w:pPr>
    </w:p>
    <w:p w14:paraId="4C27DAAD" w14:textId="381C933F" w:rsidR="00742C38" w:rsidRPr="000075AA" w:rsidRDefault="00742C38" w:rsidP="00221525">
      <w:pPr>
        <w:pStyle w:val="Encabezado"/>
        <w:jc w:val="center"/>
        <w:rPr>
          <w:rFonts w:ascii="Noto Sans" w:hAnsi="Noto Sans" w:cs="Noto Sans"/>
          <w:sz w:val="20"/>
          <w:szCs w:val="20"/>
          <w:u w:val="single"/>
        </w:rPr>
      </w:pPr>
      <w:r w:rsidRPr="000075AA">
        <w:rPr>
          <w:rFonts w:ascii="Noto Sans" w:hAnsi="Noto Sans" w:cs="Noto Sans"/>
          <w:b/>
          <w:sz w:val="20"/>
          <w:szCs w:val="20"/>
          <w:u w:val="single"/>
        </w:rPr>
        <w:t>11.- CAUSALES DE DESCALIFICACIÓN</w:t>
      </w:r>
    </w:p>
    <w:p w14:paraId="2FFD0068" w14:textId="77777777" w:rsidR="00742C38" w:rsidRPr="000075AA" w:rsidRDefault="00742C38" w:rsidP="00742C38">
      <w:pPr>
        <w:pStyle w:val="Encabezado"/>
        <w:ind w:left="720"/>
        <w:rPr>
          <w:rFonts w:ascii="Noto Sans" w:hAnsi="Noto Sans" w:cs="Noto Sans"/>
          <w:sz w:val="20"/>
          <w:szCs w:val="20"/>
        </w:rPr>
      </w:pPr>
    </w:p>
    <w:p w14:paraId="18055C4B" w14:textId="77777777" w:rsidR="00742C38" w:rsidRPr="000075AA" w:rsidRDefault="00742C38" w:rsidP="00742C38">
      <w:pPr>
        <w:jc w:val="both"/>
        <w:rPr>
          <w:rFonts w:ascii="Noto Sans" w:hAnsi="Noto Sans" w:cs="Noto Sans"/>
          <w:bCs/>
          <w:sz w:val="20"/>
          <w:szCs w:val="20"/>
        </w:rPr>
      </w:pPr>
      <w:r w:rsidRPr="000075AA">
        <w:rPr>
          <w:rFonts w:ascii="Noto Sans" w:hAnsi="Noto Sans" w:cs="Noto Sans"/>
          <w:bCs/>
          <w:sz w:val="20"/>
          <w:szCs w:val="20"/>
        </w:rPr>
        <w:lastRenderedPageBreak/>
        <w:t>El Instituto procederá a descalificar a los o las proposiciones que se encuentren en alguno de los siguientes casos:</w:t>
      </w:r>
    </w:p>
    <w:p w14:paraId="20B259CD" w14:textId="77777777" w:rsidR="00742C38" w:rsidRPr="000075AA" w:rsidRDefault="00742C38" w:rsidP="00742C38">
      <w:pPr>
        <w:jc w:val="both"/>
        <w:rPr>
          <w:rFonts w:ascii="Noto Sans" w:hAnsi="Noto Sans" w:cs="Noto Sans"/>
          <w:bCs/>
          <w:sz w:val="20"/>
          <w:szCs w:val="20"/>
        </w:rPr>
      </w:pPr>
    </w:p>
    <w:p w14:paraId="752BDBEB" w14:textId="113DB3D4" w:rsidR="00742C38" w:rsidRPr="000075AA" w:rsidRDefault="00742C38" w:rsidP="008638FB">
      <w:pPr>
        <w:numPr>
          <w:ilvl w:val="0"/>
          <w:numId w:val="9"/>
        </w:numPr>
        <w:ind w:firstLine="36"/>
        <w:jc w:val="both"/>
        <w:rPr>
          <w:rFonts w:ascii="Noto Sans" w:hAnsi="Noto Sans" w:cs="Noto Sans"/>
          <w:b/>
          <w:bCs/>
          <w:sz w:val="20"/>
          <w:szCs w:val="20"/>
        </w:rPr>
      </w:pPr>
      <w:r w:rsidRPr="000075AA">
        <w:rPr>
          <w:rFonts w:ascii="Noto Sans" w:hAnsi="Noto Sans" w:cs="Noto Sans"/>
          <w:bCs/>
          <w:sz w:val="20"/>
          <w:szCs w:val="20"/>
        </w:rPr>
        <w:t>Cuando no cumplan con alguno de los requisitos establecidos en esta Adjudicación, mismos que se asentarán en las actas respectivas</w:t>
      </w:r>
      <w:r w:rsidRPr="000075AA">
        <w:rPr>
          <w:rFonts w:ascii="Noto Sans" w:hAnsi="Noto Sans" w:cs="Noto Sans"/>
          <w:b/>
          <w:bCs/>
          <w:sz w:val="20"/>
          <w:szCs w:val="20"/>
        </w:rPr>
        <w:t>.</w:t>
      </w:r>
    </w:p>
    <w:p w14:paraId="2EA0CD65"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derivado de la evaluación documental que se realice a su propuesta, el resultado no sea satisfactorio.</w:t>
      </w:r>
    </w:p>
    <w:p w14:paraId="69F45B74" w14:textId="01DCF56E"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Fabricante o Distribuidor Primario se encuentre </w:t>
      </w:r>
      <w:r w:rsidRPr="000075AA">
        <w:rPr>
          <w:rFonts w:ascii="Noto Sans" w:hAnsi="Noto Sans" w:cs="Noto Sans"/>
          <w:b/>
          <w:bCs/>
          <w:sz w:val="20"/>
          <w:szCs w:val="20"/>
        </w:rPr>
        <w:t>inhabilitado</w:t>
      </w:r>
      <w:r w:rsidRPr="000075AA">
        <w:rPr>
          <w:rFonts w:ascii="Noto Sans" w:hAnsi="Noto Sans" w:cs="Noto Sans"/>
          <w:bCs/>
          <w:sz w:val="20"/>
          <w:szCs w:val="20"/>
        </w:rPr>
        <w:t xml:space="preserve"> por resolución de la Secretaría de la Función Pública, en los supuestos del artículo </w:t>
      </w:r>
      <w:r w:rsidR="0058401B" w:rsidRPr="000075AA">
        <w:rPr>
          <w:rFonts w:ascii="Noto Sans" w:hAnsi="Noto Sans" w:cs="Noto Sans"/>
          <w:b/>
          <w:sz w:val="20"/>
          <w:szCs w:val="20"/>
        </w:rPr>
        <w:t>90</w:t>
      </w:r>
      <w:r w:rsidRPr="000075AA">
        <w:rPr>
          <w:rFonts w:ascii="Noto Sans" w:hAnsi="Noto Sans" w:cs="Noto Sans"/>
          <w:bCs/>
          <w:sz w:val="20"/>
          <w:szCs w:val="20"/>
        </w:rPr>
        <w:t xml:space="preserve"> de la Ley.</w:t>
      </w:r>
    </w:p>
    <w:p w14:paraId="5E656115" w14:textId="6C28C7E5"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se encuentre en alguno de los supuestos establecidos en el artículo </w:t>
      </w:r>
      <w:r w:rsidR="00E601D1" w:rsidRPr="000075AA">
        <w:rPr>
          <w:rFonts w:ascii="Noto Sans" w:hAnsi="Noto Sans" w:cs="Noto Sans"/>
          <w:b/>
          <w:sz w:val="20"/>
          <w:szCs w:val="20"/>
        </w:rPr>
        <w:t>71</w:t>
      </w:r>
      <w:r w:rsidRPr="000075AA">
        <w:rPr>
          <w:rFonts w:ascii="Noto Sans" w:hAnsi="Noto Sans" w:cs="Noto Sans"/>
          <w:bCs/>
          <w:sz w:val="20"/>
          <w:szCs w:val="20"/>
        </w:rPr>
        <w:t xml:space="preserve"> de la Ley de Adquisiciones, Arrendamientos y Servicios del Sector Público.</w:t>
      </w:r>
    </w:p>
    <w:p w14:paraId="724A4AB4"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Que presente Documentación ilegible.</w:t>
      </w:r>
    </w:p>
    <w:p w14:paraId="2E8D365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no cotice el 100% de la cantidad señalada por clave en el </w:t>
      </w:r>
      <w:r w:rsidRPr="000075AA">
        <w:rPr>
          <w:rFonts w:ascii="Noto Sans" w:hAnsi="Noto Sans" w:cs="Noto Sans"/>
          <w:b/>
          <w:bCs/>
          <w:sz w:val="20"/>
          <w:szCs w:val="20"/>
        </w:rPr>
        <w:t>anexo No. 1</w:t>
      </w:r>
    </w:p>
    <w:p w14:paraId="7A69B077" w14:textId="2380976A"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Que el participante no firme electrónicamente su propuesta en </w:t>
      </w:r>
      <w:r w:rsidR="008638FB" w:rsidRPr="000075AA">
        <w:rPr>
          <w:rFonts w:ascii="Noto Sans" w:hAnsi="Noto Sans" w:cs="Noto Sans"/>
          <w:bCs/>
          <w:sz w:val="20"/>
          <w:szCs w:val="20"/>
        </w:rPr>
        <w:t>Compras MX</w:t>
      </w:r>
      <w:r w:rsidRPr="000075AA">
        <w:rPr>
          <w:rFonts w:ascii="Noto Sans" w:hAnsi="Noto Sans" w:cs="Noto Sans"/>
          <w:bCs/>
          <w:sz w:val="20"/>
          <w:szCs w:val="20"/>
        </w:rPr>
        <w:t>.</w:t>
      </w:r>
    </w:p>
    <w:p w14:paraId="43A3CCC7"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0075AA" w:rsidRDefault="00742C38" w:rsidP="00742C38">
      <w:pPr>
        <w:tabs>
          <w:tab w:val="num" w:pos="540"/>
        </w:tabs>
        <w:ind w:left="540"/>
        <w:jc w:val="both"/>
        <w:rPr>
          <w:rFonts w:ascii="Noto Sans" w:hAnsi="Noto Sans" w:cs="Noto Sans"/>
          <w:bCs/>
          <w:sz w:val="20"/>
          <w:szCs w:val="20"/>
        </w:rPr>
      </w:pPr>
    </w:p>
    <w:p w14:paraId="09F5ED2F" w14:textId="0D1E0744" w:rsidR="00742C38" w:rsidRPr="000075AA" w:rsidRDefault="00742C38" w:rsidP="00742C38">
      <w:pPr>
        <w:tabs>
          <w:tab w:val="num" w:pos="540"/>
        </w:tabs>
        <w:ind w:left="540"/>
        <w:jc w:val="both"/>
        <w:rPr>
          <w:rFonts w:ascii="Noto Sans" w:hAnsi="Noto Sans" w:cs="Noto Sans"/>
          <w:bCs/>
          <w:sz w:val="20"/>
          <w:szCs w:val="20"/>
        </w:rPr>
      </w:pPr>
      <w:r w:rsidRPr="000075AA">
        <w:rPr>
          <w:rFonts w:ascii="Noto Sans" w:hAnsi="Noto Sans" w:cs="Noto Sans"/>
          <w:bCs/>
          <w:sz w:val="20"/>
          <w:szCs w:val="20"/>
        </w:rPr>
        <w:t xml:space="preserve">Se procederá a reportar al Órgano Interno de Control del IMSS o a la Secretaría de la Función Pública a los proveedores que no formalicen el contrato-pedido y no cumplan con las obligaciones contractuales por causas imputables a ellos y </w:t>
      </w:r>
      <w:r w:rsidR="00DE104F" w:rsidRPr="000075AA">
        <w:rPr>
          <w:rFonts w:ascii="Noto Sans" w:hAnsi="Noto Sans" w:cs="Noto Sans"/>
          <w:bCs/>
          <w:sz w:val="20"/>
          <w:szCs w:val="20"/>
        </w:rPr>
        <w:t>que,</w:t>
      </w:r>
      <w:r w:rsidRPr="000075AA">
        <w:rPr>
          <w:rFonts w:ascii="Noto Sans" w:hAnsi="Noto Sans" w:cs="Noto Sans"/>
          <w:bCs/>
          <w:sz w:val="20"/>
          <w:szCs w:val="20"/>
        </w:rPr>
        <w:t xml:space="preserve"> como consecuencia, causen daños o perjuicios graves; así como aquellos que entreguen bienes con especificaciones distintas a las convenidas.</w:t>
      </w:r>
    </w:p>
    <w:p w14:paraId="3A98EC88" w14:textId="77777777" w:rsidR="00742C38" w:rsidRPr="000075AA" w:rsidRDefault="00742C38" w:rsidP="00742C38">
      <w:pPr>
        <w:tabs>
          <w:tab w:val="num" w:pos="540"/>
        </w:tabs>
        <w:ind w:left="540"/>
        <w:jc w:val="both"/>
        <w:rPr>
          <w:rFonts w:ascii="Noto Sans" w:hAnsi="Noto Sans" w:cs="Noto Sans"/>
          <w:bCs/>
          <w:sz w:val="20"/>
          <w:szCs w:val="20"/>
        </w:rPr>
      </w:pPr>
    </w:p>
    <w:p w14:paraId="17B6E9B0"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12.- ENTREGA DE BIENES</w:t>
      </w:r>
    </w:p>
    <w:p w14:paraId="5F2FB4F7" w14:textId="77777777" w:rsidR="00742C38" w:rsidRPr="000075AA" w:rsidRDefault="00742C38" w:rsidP="00742C38">
      <w:pPr>
        <w:rPr>
          <w:rFonts w:ascii="Noto Sans" w:hAnsi="Noto Sans" w:cs="Noto Sans"/>
          <w:lang w:eastAsia="es-ES"/>
        </w:rPr>
      </w:pPr>
    </w:p>
    <w:p w14:paraId="443E5221" w14:textId="77777777" w:rsidR="00742C38" w:rsidRPr="000075AA" w:rsidRDefault="00742C38" w:rsidP="00742C38">
      <w:pPr>
        <w:jc w:val="both"/>
        <w:rPr>
          <w:rFonts w:ascii="Noto Sans" w:hAnsi="Noto Sans" w:cs="Noto Sans"/>
          <w:sz w:val="20"/>
          <w:szCs w:val="20"/>
          <w:u w:val="single"/>
        </w:rPr>
      </w:pPr>
      <w:r w:rsidRPr="000075AA">
        <w:rPr>
          <w:rFonts w:ascii="Noto Sans" w:hAnsi="Noto Sans" w:cs="Noto Sans"/>
          <w:sz w:val="20"/>
          <w:szCs w:val="20"/>
        </w:rPr>
        <w:t xml:space="preserve">El participante adjudicado deberá entregar con </w:t>
      </w:r>
      <w:r w:rsidRPr="000075AA">
        <w:rPr>
          <w:rFonts w:ascii="Noto Sans" w:hAnsi="Noto Sans" w:cs="Noto Sans"/>
          <w:b/>
          <w:i/>
          <w:sz w:val="20"/>
          <w:szCs w:val="20"/>
        </w:rPr>
        <w:t>Contrato Pedido</w:t>
      </w:r>
      <w:r w:rsidRPr="000075AA">
        <w:rPr>
          <w:rFonts w:ascii="Noto Sans" w:hAnsi="Noto Sans" w:cs="Noto Sans"/>
          <w:sz w:val="20"/>
          <w:szCs w:val="20"/>
        </w:rPr>
        <w:t xml:space="preserve"> y presentará en la remisión de pedido: </w:t>
      </w:r>
      <w:r w:rsidRPr="000075AA">
        <w:rPr>
          <w:rFonts w:ascii="Noto Sans" w:hAnsi="Noto Sans" w:cs="Noto Sans"/>
          <w:sz w:val="20"/>
          <w:szCs w:val="20"/>
          <w:u w:val="single"/>
        </w:rPr>
        <w:t xml:space="preserve">producto, número de lote, clave IMSS, y presentar en su caso nombre del fabricante, así como identificar los empaques. </w:t>
      </w:r>
    </w:p>
    <w:p w14:paraId="59D63C58"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13.- CANJE O DEVOLUCIÓN Y GARANTIA DE CALIDAD</w:t>
      </w:r>
    </w:p>
    <w:p w14:paraId="0AD5D044" w14:textId="77777777" w:rsidR="00742C38" w:rsidRPr="000075AA" w:rsidRDefault="00742C38" w:rsidP="00742C38">
      <w:pPr>
        <w:rPr>
          <w:rFonts w:ascii="Noto Sans" w:hAnsi="Noto Sans" w:cs="Noto Sans"/>
          <w:lang w:eastAsia="es-ES"/>
        </w:rPr>
      </w:pPr>
    </w:p>
    <w:p w14:paraId="61575D82" w14:textId="77777777" w:rsidR="008D062F" w:rsidRPr="000075AA" w:rsidRDefault="008D062F" w:rsidP="008D062F">
      <w:pPr>
        <w:pStyle w:val="Sangra3detindependiente1"/>
        <w:jc w:val="left"/>
        <w:rPr>
          <w:rFonts w:ascii="Montserrat" w:hAnsi="Montserrat" w:cs="Times New Roman"/>
          <w:color w:val="000000"/>
          <w:lang w:eastAsia="es-MX"/>
        </w:rPr>
      </w:pPr>
      <w:r w:rsidRPr="000075AA">
        <w:rPr>
          <w:rFonts w:ascii="Montserrat" w:hAnsi="Montserrat" w:cs="Times New Roman"/>
          <w:b/>
          <w:color w:val="000000"/>
          <w:lang w:eastAsia="es-MX"/>
        </w:rPr>
        <w:t>Mecanismos requeridos al proveedor para responder a vicios ocultos o de calidad:</w:t>
      </w:r>
    </w:p>
    <w:p w14:paraId="6FAB4134"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17F16732"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El proveedor deberá reponer los bienes sujetos a canje o devolución por defectos o vicios ocultos, en un plazo que no excederá de 5(cinco) días hábiles, contados a partir de la fecha de su notificación.</w:t>
      </w:r>
    </w:p>
    <w:p w14:paraId="2310B405"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2D6E8E6"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Todos los gastos que se generen por motivo del canje o devolución, correrán por cuenta del proveedor, previa notificación del Instituto.</w:t>
      </w:r>
    </w:p>
    <w:p w14:paraId="19B1AB87"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00E2A11"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lastRenderedPageBreak/>
        <w:t xml:space="preserve">El proveedor deberá presentar al momento de la entrega de los bienes, escrito en papel membretado, firmado por su representante legal con el que se garantice que el periodo de caducidad no podrá ser menor a </w:t>
      </w:r>
      <w:r w:rsidRPr="000075AA">
        <w:rPr>
          <w:rFonts w:ascii="Montserrat" w:eastAsia="Times New Roman" w:hAnsi="Montserrat" w:cs="Times New Roman"/>
          <w:b/>
          <w:color w:val="000000"/>
          <w:sz w:val="20"/>
          <w:szCs w:val="20"/>
          <w:lang w:eastAsia="es-MX"/>
        </w:rPr>
        <w:t>12 meses</w:t>
      </w:r>
      <w:r w:rsidRPr="000075AA">
        <w:rPr>
          <w:rFonts w:ascii="Montserrat" w:eastAsia="Times New Roman" w:hAnsi="Montserrat" w:cs="Times New Roman"/>
          <w:color w:val="000000"/>
          <w:sz w:val="20"/>
          <w:szCs w:val="20"/>
          <w:lang w:eastAsia="es-MX"/>
        </w:rPr>
        <w:t xml:space="preserve"> contados a partir de la fecha de entrega de los bienes.</w:t>
      </w:r>
    </w:p>
    <w:p w14:paraId="4A70A7B7" w14:textId="77777777" w:rsidR="008D062F" w:rsidRPr="000075AA" w:rsidRDefault="008D062F" w:rsidP="008D062F">
      <w:pPr>
        <w:pStyle w:val="Sangra2detindependiente"/>
        <w:spacing w:after="0" w:line="240" w:lineRule="auto"/>
        <w:ind w:left="0"/>
        <w:jc w:val="both"/>
        <w:rPr>
          <w:rFonts w:ascii="Montserrat" w:hAnsi="Montserrat" w:cs="Arial"/>
          <w:sz w:val="20"/>
          <w:szCs w:val="20"/>
        </w:rPr>
      </w:pPr>
    </w:p>
    <w:p w14:paraId="5EDEF3A4" w14:textId="45ED5B0D" w:rsidR="008D062F" w:rsidRPr="000075AA" w:rsidRDefault="008D062F" w:rsidP="008D062F">
      <w:pPr>
        <w:pStyle w:val="Sangra2detindependiente"/>
        <w:spacing w:after="0" w:line="240" w:lineRule="auto"/>
        <w:ind w:left="0"/>
        <w:jc w:val="both"/>
        <w:rPr>
          <w:rFonts w:ascii="Montserrat" w:hAnsi="Montserrat" w:cs="Arial"/>
          <w:sz w:val="20"/>
          <w:szCs w:val="20"/>
        </w:rPr>
      </w:pPr>
      <w:r w:rsidRPr="000075AA">
        <w:rPr>
          <w:rFonts w:ascii="Montserrat" w:hAnsi="Montserrat" w:cs="Arial"/>
          <w:sz w:val="20"/>
          <w:szCs w:val="20"/>
        </w:rPr>
        <w:t xml:space="preserve">No </w:t>
      </w:r>
      <w:r w:rsidR="00382A48" w:rsidRPr="000075AA">
        <w:rPr>
          <w:rFonts w:ascii="Montserrat" w:hAnsi="Montserrat" w:cs="Arial"/>
          <w:sz w:val="20"/>
          <w:szCs w:val="20"/>
        </w:rPr>
        <w:t>obstante,</w:t>
      </w:r>
      <w:r w:rsidRPr="000075AA">
        <w:rPr>
          <w:rFonts w:ascii="Montserrat" w:hAnsi="Montserrat" w:cs="Arial"/>
          <w:sz w:val="20"/>
          <w:szCs w:val="20"/>
        </w:rPr>
        <w:t xml:space="preserve"> lo anterior con previa autorización, el proveedor podrá entregar los bienes con una caducidad mínima menor de </w:t>
      </w:r>
      <w:r w:rsidRPr="000075AA">
        <w:rPr>
          <w:rFonts w:ascii="Montserrat" w:hAnsi="Montserrat" w:cs="Arial"/>
          <w:b/>
          <w:i/>
          <w:sz w:val="20"/>
          <w:szCs w:val="20"/>
        </w:rPr>
        <w:t>12 meses hasta 09 meses</w:t>
      </w:r>
      <w:r w:rsidRPr="000075AA">
        <w:rPr>
          <w:rFonts w:ascii="Montserrat" w:hAnsi="Montserrat" w:cs="Arial"/>
          <w:sz w:val="20"/>
          <w:szCs w:val="20"/>
        </w:rPr>
        <w:t>, siempre y cuando entregue una carta compromiso en la cual se obligue a canjear sin costo alguno para el instituto, aquellos bienes que no sean consumidos por el Instituto dentro de su vida útil.</w:t>
      </w:r>
    </w:p>
    <w:p w14:paraId="51B512EF" w14:textId="2A35C474" w:rsidR="00742C38" w:rsidRPr="000075AA" w:rsidRDefault="008D062F" w:rsidP="008D062F">
      <w:pPr>
        <w:pStyle w:val="Sangra2detindependiente"/>
        <w:spacing w:after="0" w:line="240" w:lineRule="auto"/>
        <w:ind w:left="0"/>
        <w:jc w:val="both"/>
        <w:rPr>
          <w:rFonts w:ascii="Noto Sans" w:hAnsi="Noto Sans" w:cs="Noto Sans"/>
          <w:sz w:val="20"/>
          <w:szCs w:val="20"/>
        </w:rPr>
      </w:pPr>
      <w:r w:rsidRPr="000075AA">
        <w:rPr>
          <w:rFonts w:ascii="Montserrat" w:eastAsia="Times New Roman" w:hAnsi="Montserrat"/>
          <w:color w:val="000000"/>
          <w:sz w:val="20"/>
          <w:szCs w:val="20"/>
          <w:lang w:eastAsia="es-MX"/>
        </w:rPr>
        <w:t xml:space="preserve">El proveedor deberá entregar junto con los bienes una garantía de fabricación con cobertura amplia a </w:t>
      </w:r>
      <w:r w:rsidRPr="000075AA">
        <w:rPr>
          <w:rFonts w:ascii="Montserrat" w:eastAsia="Times New Roman" w:hAnsi="Montserrat"/>
          <w:b/>
          <w:color w:val="000000"/>
          <w:sz w:val="20"/>
          <w:szCs w:val="20"/>
          <w:lang w:eastAsia="es-MX"/>
        </w:rPr>
        <w:t>12 meses</w:t>
      </w:r>
      <w:r w:rsidRPr="000075AA">
        <w:rPr>
          <w:rFonts w:ascii="Montserrat" w:eastAsia="Times New Roman" w:hAnsi="Montserrat"/>
          <w:color w:val="000000"/>
          <w:sz w:val="20"/>
          <w:szCs w:val="20"/>
          <w:lang w:eastAsia="es-MX"/>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67DED6B1" w14:textId="77777777" w:rsidR="008638FB" w:rsidRPr="008D0B2F" w:rsidRDefault="008638FB" w:rsidP="00742C38">
      <w:pPr>
        <w:pStyle w:val="Sangra2detindependiente"/>
        <w:spacing w:after="0" w:line="240" w:lineRule="auto"/>
        <w:ind w:left="0"/>
        <w:jc w:val="both"/>
        <w:rPr>
          <w:rFonts w:ascii="Noto Sans" w:hAnsi="Noto Sans" w:cs="Noto Sans"/>
          <w:sz w:val="20"/>
          <w:szCs w:val="20"/>
          <w:highlight w:val="yellow"/>
        </w:rPr>
      </w:pPr>
    </w:p>
    <w:p w14:paraId="79936345"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14.- PENAS CONVENCIONALES:</w:t>
      </w:r>
    </w:p>
    <w:p w14:paraId="26544A13" w14:textId="77777777" w:rsidR="00742C38" w:rsidRPr="0044550E" w:rsidRDefault="00742C38" w:rsidP="00742C38">
      <w:pPr>
        <w:pStyle w:val="Encabezado"/>
        <w:jc w:val="both"/>
        <w:rPr>
          <w:rFonts w:ascii="Noto Sans" w:hAnsi="Noto Sans" w:cs="Noto Sans"/>
          <w:b/>
          <w:sz w:val="20"/>
          <w:szCs w:val="20"/>
        </w:rPr>
      </w:pPr>
    </w:p>
    <w:p w14:paraId="3642AA3D" w14:textId="6DBBEF50" w:rsidR="00221525" w:rsidRDefault="00221525" w:rsidP="00221525">
      <w:pPr>
        <w:numPr>
          <w:ilvl w:val="12"/>
          <w:numId w:val="0"/>
        </w:numPr>
        <w:jc w:val="both"/>
        <w:rPr>
          <w:rFonts w:ascii="Noto Sans" w:eastAsia="Calibri" w:hAnsi="Noto Sans" w:cs="Noto Sans"/>
          <w:bCs/>
          <w:sz w:val="20"/>
          <w:szCs w:val="20"/>
          <w:lang w:eastAsia="es-ES"/>
        </w:rPr>
      </w:pPr>
      <w:bookmarkStart w:id="1" w:name="_Hlk200198591"/>
      <w:r w:rsidRPr="0044550E">
        <w:rPr>
          <w:rFonts w:ascii="Noto Sans" w:eastAsia="Calibri" w:hAnsi="Noto Sans" w:cs="Noto Sans"/>
          <w:b/>
          <w:sz w:val="20"/>
          <w:szCs w:val="20"/>
          <w:lang w:val="es-MX" w:eastAsia="es-ES"/>
        </w:rPr>
        <w:t xml:space="preserve">En las </w:t>
      </w:r>
      <w:r w:rsidRPr="0044550E">
        <w:rPr>
          <w:rFonts w:ascii="Noto Sans" w:eastAsia="Calibri" w:hAnsi="Noto Sans" w:cs="Noto Sans"/>
          <w:b/>
          <w:bCs/>
          <w:sz w:val="20"/>
          <w:szCs w:val="20"/>
          <w:lang w:eastAsia="es-ES"/>
        </w:rPr>
        <w:t>penas convencionales</w:t>
      </w:r>
      <w:r w:rsidRPr="0044550E">
        <w:rPr>
          <w:rFonts w:ascii="Noto Sans" w:eastAsia="Calibri" w:hAnsi="Noto Sans" w:cs="Noto Sans"/>
          <w:bCs/>
          <w:sz w:val="20"/>
          <w:szCs w:val="20"/>
          <w:lang w:eastAsia="es-ES"/>
        </w:rPr>
        <w:t xml:space="preserve"> por atraso en la entrega de los consumibles adjudicados, la UMAE</w:t>
      </w:r>
      <w:r w:rsidRPr="0044550E">
        <w:rPr>
          <w:rFonts w:ascii="Noto Sans" w:eastAsia="Calibri" w:hAnsi="Noto Sans" w:cs="Noto Sans"/>
          <w:bCs/>
          <w:sz w:val="20"/>
          <w:szCs w:val="20"/>
          <w:lang w:val="es-MX" w:eastAsia="es-ES"/>
        </w:rPr>
        <w:t xml:space="preserve"> </w:t>
      </w:r>
      <w:r w:rsidRPr="0044550E">
        <w:rPr>
          <w:rFonts w:ascii="Noto Sans" w:eastAsia="Calibri" w:hAnsi="Noto Sans" w:cs="Noto Sans"/>
          <w:bCs/>
          <w:sz w:val="20"/>
          <w:szCs w:val="20"/>
          <w:lang w:eastAsia="es-ES"/>
        </w:rPr>
        <w:t xml:space="preserve">aplicará penalizaciones </w:t>
      </w:r>
      <w:r w:rsidRPr="0044550E">
        <w:rPr>
          <w:rFonts w:ascii="Noto Sans" w:eastAsia="Calibri" w:hAnsi="Noto Sans" w:cs="Noto Sans"/>
          <w:b/>
          <w:bCs/>
          <w:sz w:val="20"/>
          <w:szCs w:val="20"/>
          <w:u w:val="single"/>
          <w:lang w:eastAsia="es-ES"/>
        </w:rPr>
        <w:t>del 1 % diario</w:t>
      </w:r>
      <w:r w:rsidRPr="0044550E">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44550E">
        <w:rPr>
          <w:rFonts w:ascii="Noto Sans" w:eastAsia="Calibri" w:hAnsi="Noto Sans" w:cs="Noto Sans"/>
          <w:b/>
          <w:bCs/>
          <w:sz w:val="20"/>
          <w:szCs w:val="20"/>
          <w:lang w:eastAsia="es-ES"/>
        </w:rPr>
        <w:t>pedido emitido</w:t>
      </w:r>
      <w:r w:rsidRPr="0044550E">
        <w:rPr>
          <w:rFonts w:ascii="Noto Sans" w:eastAsia="Calibri" w:hAnsi="Noto Sans" w:cs="Noto Sans"/>
          <w:bCs/>
          <w:sz w:val="20"/>
          <w:szCs w:val="20"/>
          <w:lang w:eastAsia="es-ES"/>
        </w:rPr>
        <w:t xml:space="preserve">; exclusivamente sobre el valor de lo entregado con atraso, de conformidad a lo establecido en el  artículo </w:t>
      </w:r>
      <w:r w:rsidRPr="0044550E">
        <w:rPr>
          <w:rFonts w:ascii="Noto Sans" w:eastAsia="Calibri" w:hAnsi="Noto Sans" w:cs="Noto Sans"/>
          <w:b/>
          <w:bCs/>
          <w:sz w:val="20"/>
          <w:szCs w:val="20"/>
          <w:lang w:eastAsia="es-ES"/>
        </w:rPr>
        <w:t xml:space="preserve">75 </w:t>
      </w:r>
      <w:r w:rsidRPr="0044550E">
        <w:rPr>
          <w:rFonts w:ascii="Noto Sans" w:eastAsia="Calibri" w:hAnsi="Noto Sans" w:cs="Noto Sans"/>
          <w:bCs/>
          <w:sz w:val="20"/>
          <w:szCs w:val="20"/>
          <w:lang w:eastAsia="es-ES"/>
        </w:rPr>
        <w:t xml:space="preserve">de la ley de adquisiciones, arrendamientos y servicios del sector público. </w:t>
      </w:r>
    </w:p>
    <w:p w14:paraId="0BB5C42C" w14:textId="77777777" w:rsidR="00FB11BD" w:rsidRPr="0044550E" w:rsidRDefault="00FB11BD" w:rsidP="00221525">
      <w:pPr>
        <w:numPr>
          <w:ilvl w:val="12"/>
          <w:numId w:val="0"/>
        </w:numPr>
        <w:jc w:val="both"/>
        <w:rPr>
          <w:rFonts w:ascii="Noto Sans" w:eastAsia="Calibri" w:hAnsi="Noto Sans" w:cs="Noto Sans"/>
          <w:b/>
          <w:bCs/>
          <w:sz w:val="20"/>
          <w:szCs w:val="20"/>
          <w:lang w:eastAsia="es-ES"/>
        </w:rPr>
      </w:pPr>
    </w:p>
    <w:p w14:paraId="3689AB78" w14:textId="319A68DD" w:rsidR="00221525" w:rsidRDefault="00FB11BD"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w:t>
      </w:r>
      <w:r w:rsidR="00221525" w:rsidRPr="0044550E">
        <w:rPr>
          <w:rFonts w:ascii="Noto Sans" w:eastAsia="Times New Roman" w:hAnsi="Noto Sans" w:cs="Noto Sans"/>
          <w:bCs/>
          <w:sz w:val="20"/>
          <w:szCs w:val="20"/>
          <w:lang w:eastAsia="es-ES"/>
        </w:rPr>
        <w:t xml:space="preserve"> el proveedor adjudicado no entregue los bienes que le hayan sido requeridos, dentro de los </w:t>
      </w:r>
      <w:r w:rsidR="00221525" w:rsidRPr="0044550E">
        <w:rPr>
          <w:rFonts w:ascii="Noto Sans" w:eastAsia="Times New Roman" w:hAnsi="Noto Sans" w:cs="Noto Sans"/>
          <w:b/>
          <w:bCs/>
          <w:sz w:val="20"/>
          <w:szCs w:val="20"/>
          <w:lang w:eastAsia="es-ES"/>
        </w:rPr>
        <w:t>10 días naturales</w:t>
      </w:r>
      <w:r w:rsidR="00221525" w:rsidRPr="0044550E">
        <w:rPr>
          <w:rFonts w:ascii="Noto Sans" w:eastAsia="Times New Roman" w:hAnsi="Noto Sans" w:cs="Noto Sans"/>
          <w:bCs/>
          <w:sz w:val="20"/>
          <w:szCs w:val="20"/>
          <w:lang w:eastAsia="es-ES"/>
        </w:rPr>
        <w:t xml:space="preserve"> posteriores a la fecha de emisión del </w:t>
      </w:r>
      <w:r w:rsidR="00221525" w:rsidRPr="0044550E">
        <w:rPr>
          <w:rFonts w:ascii="Noto Sans" w:eastAsia="Times New Roman" w:hAnsi="Noto Sans" w:cs="Noto Sans"/>
          <w:b/>
          <w:bCs/>
          <w:sz w:val="20"/>
          <w:szCs w:val="20"/>
          <w:lang w:eastAsia="es-ES"/>
        </w:rPr>
        <w:t xml:space="preserve">pedido </w:t>
      </w:r>
      <w:r w:rsidR="00221525" w:rsidRPr="0044550E">
        <w:rPr>
          <w:rFonts w:ascii="Noto Sans" w:eastAsia="Times New Roman" w:hAnsi="Noto Sans" w:cs="Noto Sans"/>
          <w:bCs/>
          <w:sz w:val="20"/>
          <w:szCs w:val="20"/>
          <w:lang w:eastAsia="es-ES"/>
        </w:rPr>
        <w:t>correspondiente. en este supuesto la aplicación de la pena convencional.</w:t>
      </w:r>
    </w:p>
    <w:p w14:paraId="334AB41C" w14:textId="77777777" w:rsidR="00FB11BD" w:rsidRPr="0044550E" w:rsidRDefault="00FB11BD" w:rsidP="00221525">
      <w:pPr>
        <w:numPr>
          <w:ilvl w:val="12"/>
          <w:numId w:val="0"/>
        </w:numPr>
        <w:jc w:val="both"/>
        <w:rPr>
          <w:rFonts w:ascii="Noto Sans" w:eastAsia="Times New Roman" w:hAnsi="Noto Sans" w:cs="Noto Sans"/>
          <w:bCs/>
          <w:sz w:val="20"/>
          <w:szCs w:val="20"/>
          <w:lang w:eastAsia="es-ES"/>
        </w:rPr>
      </w:pPr>
    </w:p>
    <w:p w14:paraId="5A83F51B" w14:textId="77777777" w:rsidR="00221525" w:rsidRPr="0044550E" w:rsidRDefault="00221525"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 el proveedor adjudicado no reponga dentro del plazo señalado en el segundo párrafo de la cláusula quinta del contrato, los bienes que “el instituto” haya solicitado para su canje.</w:t>
      </w:r>
    </w:p>
    <w:p w14:paraId="2B0B4B7E" w14:textId="135EF6D6" w:rsidR="00742C38" w:rsidRDefault="00221525" w:rsidP="00221525">
      <w:pPr>
        <w:jc w:val="both"/>
        <w:rPr>
          <w:rFonts w:ascii="Noto Sans" w:eastAsia="Calibri" w:hAnsi="Noto Sans" w:cs="Noto Sans"/>
          <w:sz w:val="20"/>
          <w:szCs w:val="20"/>
          <w:lang w:val="es-MX" w:eastAsia="es-ES"/>
        </w:rPr>
      </w:pPr>
      <w:r w:rsidRPr="0044550E">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bookmarkEnd w:id="1"/>
    </w:p>
    <w:p w14:paraId="2AA9513C" w14:textId="77777777" w:rsidR="00382A48" w:rsidRPr="0044550E" w:rsidRDefault="00382A48" w:rsidP="00221525">
      <w:pPr>
        <w:jc w:val="both"/>
        <w:rPr>
          <w:rFonts w:ascii="Noto Sans" w:hAnsi="Noto Sans" w:cs="Noto Sans"/>
          <w:sz w:val="20"/>
          <w:szCs w:val="20"/>
        </w:rPr>
      </w:pPr>
    </w:p>
    <w:p w14:paraId="4228D087" w14:textId="77777777" w:rsidR="00742C38" w:rsidRPr="002802F9" w:rsidRDefault="00742C38" w:rsidP="00221525">
      <w:pPr>
        <w:pStyle w:val="Encabezado"/>
        <w:jc w:val="center"/>
        <w:rPr>
          <w:rFonts w:ascii="Noto Sans" w:hAnsi="Noto Sans" w:cs="Noto Sans"/>
          <w:sz w:val="20"/>
          <w:szCs w:val="20"/>
          <w:u w:val="single"/>
        </w:rPr>
      </w:pPr>
      <w:r w:rsidRPr="002802F9">
        <w:rPr>
          <w:rFonts w:ascii="Noto Sans" w:hAnsi="Noto Sans" w:cs="Noto Sans"/>
          <w:b/>
          <w:sz w:val="20"/>
          <w:szCs w:val="20"/>
          <w:u w:val="single"/>
        </w:rPr>
        <w:t>15.- MANIFIESTO DE VÍNCULOS Y POSIBLES CONFLICTOS DE INTERÉS:</w:t>
      </w:r>
    </w:p>
    <w:p w14:paraId="32D49E24" w14:textId="77777777" w:rsidR="00742C38" w:rsidRPr="002802F9" w:rsidRDefault="00742C38" w:rsidP="00742C38">
      <w:pPr>
        <w:pStyle w:val="Encabezado"/>
        <w:jc w:val="both"/>
        <w:rPr>
          <w:rFonts w:ascii="Noto Sans" w:hAnsi="Noto Sans" w:cs="Noto Sans"/>
          <w:sz w:val="20"/>
          <w:szCs w:val="20"/>
        </w:rPr>
      </w:pPr>
    </w:p>
    <w:p w14:paraId="21C38F6A"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2802F9" w:rsidRDefault="00742C38" w:rsidP="00742C38">
      <w:pPr>
        <w:pStyle w:val="Encabezado"/>
        <w:jc w:val="both"/>
        <w:rPr>
          <w:rFonts w:ascii="Noto Sans" w:hAnsi="Noto Sans" w:cs="Noto Sans"/>
          <w:sz w:val="20"/>
          <w:szCs w:val="20"/>
        </w:rPr>
      </w:pPr>
    </w:p>
    <w:p w14:paraId="4A96D1C4"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datos personales que se recaben con motivo del contacto con particulares serán protegidos </w:t>
      </w:r>
    </w:p>
    <w:p w14:paraId="16FA2200" w14:textId="77777777" w:rsidR="00742C38" w:rsidRPr="002802F9" w:rsidRDefault="00742C38" w:rsidP="00742C38">
      <w:pPr>
        <w:pStyle w:val="Encabezado"/>
        <w:jc w:val="both"/>
        <w:rPr>
          <w:rFonts w:ascii="Noto Sans" w:hAnsi="Noto Sans" w:cs="Noto Sans"/>
          <w:sz w:val="20"/>
          <w:szCs w:val="20"/>
        </w:rPr>
      </w:pPr>
    </w:p>
    <w:p w14:paraId="14F70CA8"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lastRenderedPageBreak/>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802F9">
        <w:rPr>
          <w:rFonts w:ascii="Noto Sans" w:hAnsi="Noto Sans" w:cs="Noto Sans"/>
          <w:b/>
          <w:sz w:val="20"/>
          <w:szCs w:val="20"/>
        </w:rPr>
        <w:t>Anexo No. 8</w:t>
      </w:r>
      <w:r w:rsidRPr="002802F9">
        <w:rPr>
          <w:rFonts w:ascii="Noto Sans" w:hAnsi="Noto Sans" w:cs="Noto Sans"/>
          <w:sz w:val="20"/>
          <w:szCs w:val="20"/>
        </w:rPr>
        <w:t xml:space="preserve"> de la presente Adjudicación.</w:t>
      </w:r>
    </w:p>
    <w:p w14:paraId="64AD346A" w14:textId="77777777" w:rsidR="00742C38" w:rsidRPr="002802F9" w:rsidRDefault="00742C38" w:rsidP="00742C38">
      <w:pPr>
        <w:pStyle w:val="Encabezado"/>
        <w:jc w:val="both"/>
        <w:rPr>
          <w:rFonts w:ascii="Noto Sans" w:hAnsi="Noto Sans" w:cs="Noto Sans"/>
          <w:sz w:val="20"/>
          <w:szCs w:val="20"/>
        </w:rPr>
      </w:pPr>
    </w:p>
    <w:p w14:paraId="63C0A6DD" w14:textId="5EC8C13D" w:rsidR="00742C38" w:rsidRPr="002802F9" w:rsidRDefault="00742C38" w:rsidP="00742C38">
      <w:pPr>
        <w:pStyle w:val="Encabezado"/>
        <w:jc w:val="both"/>
        <w:rPr>
          <w:rStyle w:val="Hipervnculo"/>
          <w:rFonts w:ascii="Noto Sans" w:hAnsi="Noto Sans" w:cs="Noto Sans"/>
          <w:sz w:val="20"/>
          <w:szCs w:val="20"/>
        </w:rPr>
      </w:pPr>
      <w:r w:rsidRPr="002802F9">
        <w:rPr>
          <w:rFonts w:ascii="Noto Sans" w:hAnsi="Noto Sans" w:cs="Noto Sans"/>
          <w:sz w:val="20"/>
          <w:szCs w:val="20"/>
        </w:rPr>
        <w:t xml:space="preserve">Cualquier duda o aclaración favor de comunicarse al Departamento de Abastos de la UMAE Hospital de Especialidades C.M.N.O. a los teléfonos 0133-36 68 30 00, ext. 32258 o a los correos electrónico: </w:t>
      </w:r>
      <w:proofErr w:type="gramStart"/>
      <w:r w:rsidR="002B3939">
        <w:rPr>
          <w:rStyle w:val="Hipervnculo"/>
          <w:rFonts w:ascii="Noto Sans" w:hAnsi="Noto Sans" w:cs="Noto Sans"/>
          <w:sz w:val="20"/>
          <w:szCs w:val="20"/>
        </w:rPr>
        <w:t>isaias.nuneze</w:t>
      </w:r>
      <w:proofErr w:type="gramEnd"/>
      <w:r>
        <w:fldChar w:fldCharType="begin"/>
      </w:r>
      <w:r>
        <w:instrText>HYPERLINK "mailto:@imss.gob.mx"</w:instrText>
      </w:r>
      <w:r>
        <w:fldChar w:fldCharType="separate"/>
      </w:r>
      <w:r w:rsidRPr="002802F9">
        <w:rPr>
          <w:rStyle w:val="Hipervnculo"/>
          <w:rFonts w:ascii="Noto Sans" w:hAnsi="Noto Sans" w:cs="Noto Sans"/>
          <w:sz w:val="20"/>
          <w:szCs w:val="20"/>
        </w:rPr>
        <w:t>@imss.gob.mx</w:t>
      </w:r>
      <w:r>
        <w:fldChar w:fldCharType="end"/>
      </w:r>
      <w:r w:rsidRPr="002802F9">
        <w:rPr>
          <w:rStyle w:val="Hipervnculo"/>
          <w:rFonts w:ascii="Noto Sans" w:hAnsi="Noto Sans" w:cs="Noto Sans"/>
          <w:sz w:val="20"/>
          <w:szCs w:val="20"/>
        </w:rPr>
        <w:t>,</w:t>
      </w:r>
      <w:r w:rsidR="00221525" w:rsidRPr="002802F9">
        <w:rPr>
          <w:rStyle w:val="Hipervnculo"/>
          <w:rFonts w:ascii="Noto Sans" w:hAnsi="Noto Sans" w:cs="Noto Sans"/>
          <w:sz w:val="20"/>
          <w:szCs w:val="20"/>
        </w:rPr>
        <w:t xml:space="preserve"> </w:t>
      </w:r>
      <w:r w:rsidRPr="002802F9">
        <w:rPr>
          <w:rStyle w:val="Hipervnculo"/>
          <w:rFonts w:ascii="Noto Sans" w:hAnsi="Noto Sans" w:cs="Noto Sans"/>
          <w:sz w:val="20"/>
          <w:szCs w:val="20"/>
        </w:rPr>
        <w:t>jorge.famoso@imss.gob.mx</w:t>
      </w:r>
    </w:p>
    <w:p w14:paraId="5EA93309" w14:textId="77777777" w:rsidR="00235532" w:rsidRPr="002802F9" w:rsidRDefault="00235532" w:rsidP="00742C38">
      <w:pPr>
        <w:pStyle w:val="Encabezado"/>
        <w:jc w:val="both"/>
        <w:rPr>
          <w:rStyle w:val="Hipervnculo"/>
          <w:rFonts w:ascii="Noto Sans" w:hAnsi="Noto Sans" w:cs="Noto Sans"/>
        </w:rPr>
      </w:pPr>
    </w:p>
    <w:p w14:paraId="7F6B3C67" w14:textId="77777777" w:rsidR="008638FB" w:rsidRPr="002802F9" w:rsidRDefault="008638FB" w:rsidP="00742C38">
      <w:pPr>
        <w:pStyle w:val="Encabezado"/>
        <w:jc w:val="both"/>
        <w:rPr>
          <w:rStyle w:val="Hipervnculo"/>
          <w:rFonts w:ascii="Noto Sans" w:hAnsi="Noto Sans" w:cs="Noto Sans"/>
        </w:rPr>
      </w:pPr>
    </w:p>
    <w:p w14:paraId="5F73EDCC" w14:textId="77777777" w:rsidR="00235532" w:rsidRPr="002802F9" w:rsidRDefault="00235532" w:rsidP="00235532">
      <w:pPr>
        <w:pStyle w:val="Encabezado"/>
        <w:jc w:val="center"/>
        <w:rPr>
          <w:rFonts w:ascii="Noto Sans" w:eastAsia="Times New Roman" w:hAnsi="Noto Sans" w:cs="Noto Sans"/>
          <w:b/>
          <w:color w:val="000000"/>
          <w:sz w:val="20"/>
          <w:szCs w:val="20"/>
          <w:u w:val="single"/>
          <w:lang w:eastAsia="es-MX"/>
        </w:rPr>
      </w:pPr>
      <w:r w:rsidRPr="002802F9">
        <w:rPr>
          <w:rFonts w:ascii="Noto Sans" w:hAnsi="Noto Sans" w:cs="Noto Sans"/>
          <w:b/>
          <w:sz w:val="20"/>
          <w:szCs w:val="20"/>
          <w:u w:val="single"/>
        </w:rPr>
        <w:t xml:space="preserve">16.- </w:t>
      </w:r>
      <w:r w:rsidRPr="002802F9">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2802F9" w:rsidRDefault="00235532" w:rsidP="00235532">
      <w:pPr>
        <w:pStyle w:val="Encabezado"/>
        <w:jc w:val="both"/>
        <w:rPr>
          <w:rFonts w:ascii="Noto Sans" w:eastAsia="Times New Roman" w:hAnsi="Noto Sans" w:cs="Noto Sans"/>
          <w:b/>
          <w:color w:val="000000"/>
          <w:sz w:val="20"/>
          <w:szCs w:val="20"/>
          <w:lang w:eastAsia="es-MX"/>
        </w:rPr>
      </w:pPr>
    </w:p>
    <w:p w14:paraId="46AC11E4" w14:textId="77777777" w:rsidR="00235532" w:rsidRPr="002802F9" w:rsidRDefault="00235532" w:rsidP="00235532">
      <w:pPr>
        <w:jc w:val="both"/>
        <w:rPr>
          <w:rFonts w:ascii="Noto Sans" w:eastAsia="Times New Roman" w:hAnsi="Noto Sans" w:cs="Noto Sans"/>
          <w:color w:val="000000"/>
          <w:sz w:val="20"/>
          <w:szCs w:val="20"/>
          <w:lang w:eastAsia="es-MX"/>
        </w:rPr>
      </w:pPr>
      <w:r w:rsidRPr="002802F9">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2372262" w14:textId="77777777" w:rsidR="00235532" w:rsidRPr="002802F9" w:rsidRDefault="00235532" w:rsidP="00235532">
      <w:pPr>
        <w:jc w:val="both"/>
        <w:rPr>
          <w:rFonts w:ascii="Noto Sans" w:eastAsia="Times New Roman" w:hAnsi="Noto Sans" w:cs="Noto Sans"/>
          <w:color w:val="000000"/>
          <w:sz w:val="20"/>
          <w:szCs w:val="20"/>
          <w:lang w:eastAsia="es-MX"/>
        </w:rPr>
      </w:pPr>
    </w:p>
    <w:p w14:paraId="559C1239" w14:textId="282ED92D" w:rsidR="00235532" w:rsidRPr="00235532" w:rsidRDefault="00235532" w:rsidP="00235532">
      <w:pPr>
        <w:pStyle w:val="Encabezado"/>
        <w:jc w:val="both"/>
        <w:rPr>
          <w:rStyle w:val="Hipervnculo"/>
          <w:rFonts w:ascii="Noto Sans" w:hAnsi="Noto Sans" w:cs="Noto Sans"/>
          <w:sz w:val="22"/>
          <w:szCs w:val="22"/>
          <w:lang w:val="es-MX"/>
        </w:rPr>
      </w:pPr>
      <w:r w:rsidRPr="002802F9">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70CE5CC0" w14:textId="77777777" w:rsidR="00742C38" w:rsidRPr="00235532" w:rsidRDefault="00742C38" w:rsidP="00742C38">
      <w:pPr>
        <w:pStyle w:val="Encabezado"/>
        <w:jc w:val="both"/>
        <w:rPr>
          <w:rStyle w:val="Hipervnculo"/>
          <w:rFonts w:ascii="Noto Sans" w:hAnsi="Noto Sans" w:cs="Noto Sans"/>
        </w:rPr>
      </w:pPr>
    </w:p>
    <w:p w14:paraId="37C9243E" w14:textId="77777777" w:rsidR="00742C38" w:rsidRPr="00235532" w:rsidRDefault="00742C38" w:rsidP="00742C38">
      <w:pPr>
        <w:rPr>
          <w:rFonts w:ascii="Noto Sans" w:hAnsi="Noto Sans" w:cs="Noto Sans"/>
          <w:sz w:val="20"/>
          <w:szCs w:val="20"/>
          <w:lang w:val="es-MX"/>
        </w:rPr>
      </w:pPr>
    </w:p>
    <w:p w14:paraId="5E330FEC" w14:textId="77777777" w:rsidR="00DC5E75" w:rsidRDefault="00DC5E75">
      <w:pPr>
        <w:spacing w:after="200" w:line="276" w:lineRule="auto"/>
        <w:rPr>
          <w:rFonts w:ascii="Noto Sans" w:hAnsi="Noto Sans" w:cs="Noto Sans"/>
          <w:b/>
          <w:sz w:val="20"/>
          <w:szCs w:val="20"/>
        </w:rPr>
      </w:pPr>
      <w:r>
        <w:rPr>
          <w:rFonts w:ascii="Noto Sans" w:hAnsi="Noto Sans" w:cs="Noto Sans"/>
          <w:b/>
          <w:sz w:val="20"/>
          <w:szCs w:val="20"/>
        </w:rPr>
        <w:br w:type="page"/>
      </w:r>
    </w:p>
    <w:p w14:paraId="61643775" w14:textId="11D61D69" w:rsidR="00742C38" w:rsidRPr="00DC5E75" w:rsidRDefault="00742C38" w:rsidP="00DC5E75">
      <w:pPr>
        <w:jc w:val="center"/>
        <w:rPr>
          <w:rFonts w:ascii="Noto Sans" w:hAnsi="Noto Sans" w:cs="Noto Sans"/>
          <w:b/>
          <w:sz w:val="20"/>
          <w:szCs w:val="20"/>
          <w:lang w:val="es-ES_tradnl"/>
        </w:rPr>
      </w:pPr>
      <w:r w:rsidRPr="00235532">
        <w:rPr>
          <w:rFonts w:ascii="Noto Sans" w:hAnsi="Noto Sans" w:cs="Noto Sans"/>
          <w:b/>
          <w:sz w:val="20"/>
          <w:szCs w:val="20"/>
        </w:rPr>
        <w:lastRenderedPageBreak/>
        <w:t>ANEXO NÚMERO 09 (NUEVE)</w:t>
      </w:r>
    </w:p>
    <w:p w14:paraId="5CB08042"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235532">
        <w:rPr>
          <w:rFonts w:ascii="Noto Sans" w:hAnsi="Noto Sans" w:cs="Noto Sans"/>
          <w:b/>
          <w:sz w:val="20"/>
          <w:szCs w:val="20"/>
        </w:rPr>
        <w:t>RELACIÓN DE ENTREGA DE DOCUMENTACIÓN</w:t>
      </w:r>
      <w:r w:rsidRPr="00235532">
        <w:rPr>
          <w:rFonts w:ascii="Noto Sans" w:hAnsi="Noto Sans" w:cs="Noto Sans"/>
          <w:sz w:val="20"/>
          <w:szCs w:val="20"/>
        </w:rPr>
        <w:t>.</w:t>
      </w:r>
    </w:p>
    <w:p w14:paraId="7A354E5F"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FECHA: __________________________________</w:t>
      </w:r>
    </w:p>
    <w:p w14:paraId="7EFDCCE1"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0456B9FF"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 xml:space="preserve"> </w:t>
      </w:r>
      <w:proofErr w:type="spellStart"/>
      <w:r w:rsidRPr="00235532">
        <w:rPr>
          <w:rFonts w:ascii="Noto Sans" w:hAnsi="Noto Sans" w:cs="Noto Sans"/>
          <w:sz w:val="20"/>
          <w:szCs w:val="20"/>
        </w:rPr>
        <w:t>N</w:t>
      </w:r>
      <w:r w:rsidR="008F350D">
        <w:rPr>
          <w:rFonts w:ascii="Noto Sans" w:hAnsi="Noto Sans" w:cs="Noto Sans"/>
          <w:sz w:val="20"/>
          <w:szCs w:val="20"/>
        </w:rPr>
        <w:t>º</w:t>
      </w:r>
      <w:proofErr w:type="spellEnd"/>
      <w:r w:rsidRPr="00235532">
        <w:rPr>
          <w:rFonts w:ascii="Noto Sans" w:hAnsi="Noto Sans" w:cs="Noto Sans"/>
          <w:sz w:val="20"/>
          <w:szCs w:val="20"/>
        </w:rPr>
        <w:t xml:space="preserve"> DE ADJUDICACIÓN DIRECTA: _________________________</w:t>
      </w:r>
    </w:p>
    <w:p w14:paraId="336B33EB"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EL PARTICIPANTE ______________________________________________________________</w:t>
      </w:r>
    </w:p>
    <w:p w14:paraId="32B37DC3"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POR MEDIO DE SU REPRESENTANTE __________________________________________</w:t>
      </w:r>
    </w:p>
    <w:p w14:paraId="4B68E9DE"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235532" w:rsidRDefault="00742C38" w:rsidP="00742C38">
      <w:pPr>
        <w:pStyle w:val="Ttulo2"/>
        <w:spacing w:before="0" w:after="0"/>
        <w:jc w:val="center"/>
        <w:rPr>
          <w:rFonts w:ascii="Noto Sans" w:hAnsi="Noto Sans" w:cs="Noto Sans"/>
          <w:i w:val="0"/>
          <w:sz w:val="20"/>
          <w:szCs w:val="20"/>
        </w:rPr>
      </w:pPr>
      <w:r w:rsidRPr="00235532">
        <w:rPr>
          <w:rFonts w:ascii="Noto Sans" w:hAnsi="Noto Sans" w:cs="Noto Sans"/>
          <w:sz w:val="20"/>
          <w:szCs w:val="20"/>
        </w:rPr>
        <w:t>DOCUMENTACIÓN CORRESPONDIENTE A LA PROPOSICIÓN TÉCNICA</w:t>
      </w:r>
    </w:p>
    <w:p w14:paraId="55285387" w14:textId="77777777" w:rsidR="00742C38" w:rsidRPr="00235532" w:rsidRDefault="00742C38" w:rsidP="00742C38">
      <w:pPr>
        <w:rPr>
          <w:rFonts w:ascii="Noto Sans" w:hAnsi="Noto Sans" w:cs="Noto Sans"/>
          <w:b/>
          <w:sz w:val="20"/>
          <w:szCs w:val="20"/>
        </w:rPr>
      </w:pPr>
    </w:p>
    <w:tbl>
      <w:tblPr>
        <w:tblW w:w="10725" w:type="dxa"/>
        <w:tblInd w:w="-15" w:type="dxa"/>
        <w:tblLayout w:type="fixed"/>
        <w:tblCellMar>
          <w:left w:w="70" w:type="dxa"/>
          <w:right w:w="70" w:type="dxa"/>
        </w:tblCellMar>
        <w:tblLook w:val="04A0" w:firstRow="1" w:lastRow="0" w:firstColumn="1" w:lastColumn="0" w:noHBand="0" w:noVBand="1"/>
      </w:tblPr>
      <w:tblGrid>
        <w:gridCol w:w="15"/>
        <w:gridCol w:w="6164"/>
        <w:gridCol w:w="1983"/>
        <w:gridCol w:w="1276"/>
        <w:gridCol w:w="1276"/>
        <w:gridCol w:w="11"/>
      </w:tblGrid>
      <w:tr w:rsidR="00742C38" w:rsidRPr="00235532" w14:paraId="58EFA318" w14:textId="77777777" w:rsidTr="00351015">
        <w:trPr>
          <w:tblHeader/>
        </w:trPr>
        <w:tc>
          <w:tcPr>
            <w:tcW w:w="6179" w:type="dxa"/>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235532" w:rsidRDefault="00742C38">
            <w:pPr>
              <w:snapToGrid w:val="0"/>
              <w:spacing w:line="276" w:lineRule="auto"/>
              <w:jc w:val="center"/>
              <w:rPr>
                <w:rFonts w:ascii="Noto Sans" w:hAnsi="Noto Sans" w:cs="Noto Sans"/>
                <w:b/>
                <w:bCs/>
                <w:sz w:val="20"/>
                <w:szCs w:val="20"/>
              </w:rPr>
            </w:pPr>
            <w:r w:rsidRPr="00235532">
              <w:rPr>
                <w:rFonts w:ascii="Noto Sans" w:hAnsi="Noto Sans" w:cs="Noto Sans"/>
                <w:b/>
                <w:bCs/>
                <w:sz w:val="20"/>
                <w:szCs w:val="20"/>
              </w:rPr>
              <w:t>DOCUMENTO SOLICITADO</w:t>
            </w:r>
          </w:p>
        </w:tc>
        <w:tc>
          <w:tcPr>
            <w:tcW w:w="1983" w:type="dxa"/>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PUNTO EN EL QUE SE SOLICITA</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PRESENTADO</w:t>
            </w:r>
          </w:p>
          <w:p w14:paraId="36182FD4"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SI             NO</w:t>
            </w:r>
          </w:p>
        </w:tc>
      </w:tr>
      <w:tr w:rsidR="00742C38" w:rsidRPr="00235532" w14:paraId="0108F430" w14:textId="77777777" w:rsidTr="00351015">
        <w:trPr>
          <w:trHeight w:val="1442"/>
        </w:trPr>
        <w:tc>
          <w:tcPr>
            <w:tcW w:w="6179" w:type="dxa"/>
            <w:gridSpan w:val="2"/>
            <w:tcBorders>
              <w:top w:val="single" w:sz="4" w:space="0" w:color="000000"/>
              <w:left w:val="single" w:sz="4" w:space="0" w:color="000000"/>
              <w:bottom w:val="single" w:sz="4" w:space="0" w:color="000000"/>
              <w:right w:val="nil"/>
            </w:tcBorders>
            <w:vAlign w:val="center"/>
            <w:hideMark/>
          </w:tcPr>
          <w:p w14:paraId="7C50A9B4" w14:textId="77777777" w:rsidR="00742C38" w:rsidRPr="00235532" w:rsidRDefault="00742C38">
            <w:pPr>
              <w:pStyle w:val="Textoindependiente211"/>
              <w:snapToGrid w:val="0"/>
              <w:spacing w:after="0" w:line="240" w:lineRule="auto"/>
              <w:jc w:val="both"/>
              <w:rPr>
                <w:rFonts w:ascii="Noto Sans" w:hAnsi="Noto Sans" w:cs="Noto Sans"/>
                <w:sz w:val="20"/>
              </w:rPr>
            </w:pPr>
            <w:r w:rsidRPr="00235532">
              <w:rPr>
                <w:rFonts w:ascii="Noto Sans" w:hAnsi="Noto Sans" w:cs="Noto Sans"/>
                <w:b/>
                <w:bCs/>
                <w:iCs/>
                <w:sz w:val="20"/>
              </w:rPr>
              <w:t>A)</w:t>
            </w:r>
            <w:r w:rsidRPr="00235532">
              <w:rPr>
                <w:rFonts w:ascii="Noto Sans" w:hAnsi="Noto Sans" w:cs="Noto Sans"/>
                <w:bCs/>
                <w:iCs/>
                <w:sz w:val="20"/>
              </w:rPr>
              <w:t xml:space="preserve"> </w:t>
            </w:r>
            <w:r w:rsidRPr="00235532">
              <w:rPr>
                <w:rFonts w:ascii="Noto Sans" w:hAnsi="Noto Sans" w:cs="Noto Sans"/>
                <w:b/>
                <w:bCs/>
                <w:iCs/>
                <w:sz w:val="20"/>
              </w:rPr>
              <w:t>Opinión de Cumplimiento en materia de Seguridad Social</w:t>
            </w:r>
            <w:r w:rsidRPr="00235532">
              <w:rPr>
                <w:rFonts w:ascii="Noto Sans" w:hAnsi="Noto Sans" w:cs="Noto Sans"/>
                <w:bCs/>
                <w:iCs/>
                <w:sz w:val="20"/>
              </w:rPr>
              <w:t xml:space="preserve">, que se encuentra al corriente y vigentes en </w:t>
            </w:r>
            <w:r w:rsidRPr="00235532">
              <w:rPr>
                <w:rFonts w:ascii="Noto Sans" w:eastAsia="Calibri" w:hAnsi="Noto Sans" w:cs="Noto Sans"/>
                <w:sz w:val="20"/>
              </w:rPr>
              <w:t xml:space="preserve">cumplimiento de obligaciones fiscales en </w:t>
            </w:r>
            <w:r w:rsidRPr="00235532">
              <w:rPr>
                <w:rFonts w:ascii="Noto Sans" w:eastAsia="Calibri" w:hAnsi="Noto Sans" w:cs="Noto Sans"/>
                <w:b/>
                <w:sz w:val="20"/>
              </w:rPr>
              <w:t>materia de Seguridad Social</w:t>
            </w:r>
            <w:r w:rsidRPr="00235532">
              <w:rPr>
                <w:rFonts w:ascii="Noto Sans" w:eastAsia="Calibri" w:hAnsi="Noto Sans" w:cs="Noto Sans"/>
                <w:sz w:val="20"/>
              </w:rPr>
              <w:t xml:space="preserve"> a nombre de su representada, conforme a lo dispuesto por el acuerdo acdo.sa1.HCT.101214/281.p.dir, publicado en el DOF el 27 de febrero de 2015. si el participante no tiene trabajadores propios deberá celebrar convenio de participación conjunta </w:t>
            </w:r>
            <w:r w:rsidRPr="00235532">
              <w:rPr>
                <w:rFonts w:ascii="Noto Sans" w:eastAsia="Calibri" w:hAnsi="Noto Sans" w:cs="Noto Sans"/>
                <w:b/>
                <w:sz w:val="20"/>
              </w:rPr>
              <w:t>(anexo 07)</w:t>
            </w:r>
            <w:r w:rsidRPr="00235532">
              <w:rPr>
                <w:rFonts w:ascii="Noto Sans" w:eastAsia="Calibri" w:hAnsi="Noto Sans" w:cs="Noto Sans"/>
                <w:sz w:val="20"/>
              </w:rPr>
              <w:t xml:space="preserve"> adjuntar la carta de obligaciones fiscales en materia de seguridad social, de quien le proporcione su recurso humano.</w:t>
            </w:r>
          </w:p>
        </w:tc>
        <w:tc>
          <w:tcPr>
            <w:tcW w:w="1983" w:type="dxa"/>
            <w:tcBorders>
              <w:top w:val="single" w:sz="4" w:space="0" w:color="000000"/>
              <w:left w:val="single" w:sz="4" w:space="0" w:color="000000"/>
              <w:bottom w:val="single" w:sz="4" w:space="0" w:color="000000"/>
              <w:right w:val="nil"/>
            </w:tcBorders>
            <w:vAlign w:val="center"/>
            <w:hideMark/>
          </w:tcPr>
          <w:p w14:paraId="3D8B645D"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A)</w:t>
            </w:r>
          </w:p>
        </w:tc>
        <w:tc>
          <w:tcPr>
            <w:tcW w:w="1276" w:type="dxa"/>
            <w:tcBorders>
              <w:top w:val="single" w:sz="4" w:space="0" w:color="000000"/>
              <w:left w:val="single" w:sz="4" w:space="0" w:color="000000"/>
              <w:bottom w:val="single" w:sz="4" w:space="0" w:color="000000"/>
              <w:right w:val="nil"/>
            </w:tcBorders>
          </w:tcPr>
          <w:p w14:paraId="279614E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15FE9B9" w14:textId="77777777" w:rsidTr="00351015">
        <w:trPr>
          <w:trHeight w:val="1233"/>
        </w:trPr>
        <w:tc>
          <w:tcPr>
            <w:tcW w:w="6179" w:type="dxa"/>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B)</w:t>
            </w:r>
            <w:r w:rsidRPr="00235532">
              <w:rPr>
                <w:rFonts w:ascii="Noto Sans" w:hAnsi="Noto Sans" w:cs="Noto Sans"/>
                <w:bCs/>
                <w:iCs/>
                <w:sz w:val="20"/>
                <w:szCs w:val="20"/>
              </w:rPr>
              <w:t xml:space="preserve"> </w:t>
            </w:r>
            <w:r w:rsidRPr="00235532">
              <w:rPr>
                <w:rFonts w:ascii="Noto Sans" w:hAnsi="Noto Sans" w:cs="Noto Sans"/>
                <w:b/>
                <w:bCs/>
                <w:iCs/>
                <w:sz w:val="20"/>
                <w:szCs w:val="20"/>
              </w:rPr>
              <w:t>Opinión de Cumplimiento en obligaciones fiscales</w:t>
            </w:r>
            <w:r w:rsidRPr="00235532">
              <w:rPr>
                <w:rFonts w:ascii="Noto Sans" w:hAnsi="Noto Sans" w:cs="Noto Sans"/>
                <w:bCs/>
                <w:iCs/>
                <w:sz w:val="20"/>
                <w:szCs w:val="20"/>
              </w:rPr>
              <w:t xml:space="preserve">, que se encuentra al corriente y vigentes </w:t>
            </w:r>
            <w:r w:rsidRPr="00235532">
              <w:rPr>
                <w:rFonts w:ascii="Noto Sans" w:hAnsi="Noto Sans" w:cs="Noto Sans"/>
                <w:sz w:val="20"/>
                <w:szCs w:val="20"/>
              </w:rPr>
              <w:t xml:space="preserve">sobre el cumplimiento de las </w:t>
            </w:r>
            <w:r w:rsidRPr="00235532">
              <w:rPr>
                <w:rFonts w:ascii="Noto Sans" w:hAnsi="Noto Sans" w:cs="Noto Sans"/>
                <w:b/>
                <w:sz w:val="20"/>
                <w:szCs w:val="20"/>
              </w:rPr>
              <w:t>obligaciones fiscales</w:t>
            </w:r>
            <w:r w:rsidRPr="00235532">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1983" w:type="dxa"/>
            <w:tcBorders>
              <w:top w:val="single" w:sz="4" w:space="0" w:color="000000"/>
              <w:left w:val="single" w:sz="4" w:space="0" w:color="000000"/>
              <w:bottom w:val="single" w:sz="4" w:space="0" w:color="000000"/>
              <w:right w:val="nil"/>
            </w:tcBorders>
            <w:vAlign w:val="center"/>
            <w:hideMark/>
          </w:tcPr>
          <w:p w14:paraId="5AEC4785"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B)</w:t>
            </w:r>
          </w:p>
        </w:tc>
        <w:tc>
          <w:tcPr>
            <w:tcW w:w="1276" w:type="dxa"/>
            <w:tcBorders>
              <w:top w:val="single" w:sz="4" w:space="0" w:color="000000"/>
              <w:left w:val="single" w:sz="4" w:space="0" w:color="000000"/>
              <w:bottom w:val="single" w:sz="4" w:space="0" w:color="000000"/>
              <w:right w:val="nil"/>
            </w:tcBorders>
          </w:tcPr>
          <w:p w14:paraId="35809C73"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28319E5" w14:textId="77777777" w:rsidTr="00351015">
        <w:trPr>
          <w:trHeight w:val="1087"/>
        </w:trPr>
        <w:tc>
          <w:tcPr>
            <w:tcW w:w="6179" w:type="dxa"/>
            <w:gridSpan w:val="2"/>
            <w:tcBorders>
              <w:top w:val="single" w:sz="4" w:space="0" w:color="000000"/>
              <w:left w:val="single" w:sz="4" w:space="0" w:color="000000"/>
              <w:bottom w:val="single" w:sz="4" w:space="0" w:color="000000"/>
              <w:right w:val="nil"/>
            </w:tcBorders>
            <w:vAlign w:val="center"/>
            <w:hideMark/>
          </w:tcPr>
          <w:p w14:paraId="17963487" w14:textId="1E011B4C"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 xml:space="preserve">C) </w:t>
            </w:r>
            <w:r w:rsidRPr="00235532">
              <w:rPr>
                <w:rFonts w:ascii="Noto Sans" w:hAnsi="Noto Sans" w:cs="Noto Sans"/>
                <w:bCs/>
                <w:iCs/>
                <w:sz w:val="20"/>
                <w:szCs w:val="20"/>
              </w:rPr>
              <w:t xml:space="preserve">Constancia de situación fiscal emitida por el </w:t>
            </w:r>
            <w:r w:rsidRPr="00235532">
              <w:rPr>
                <w:rFonts w:ascii="Noto Sans" w:hAnsi="Noto Sans" w:cs="Noto Sans"/>
                <w:b/>
                <w:bCs/>
                <w:iCs/>
                <w:sz w:val="20"/>
                <w:szCs w:val="20"/>
              </w:rPr>
              <w:t xml:space="preserve">INFONAVIT, </w:t>
            </w:r>
            <w:r w:rsidRPr="00235532">
              <w:rPr>
                <w:rFonts w:ascii="Noto Sans" w:hAnsi="Noto Sans" w:cs="Noto Sans"/>
                <w:bCs/>
                <w:iCs/>
                <w:sz w:val="20"/>
                <w:szCs w:val="20"/>
              </w:rPr>
              <w:t xml:space="preserve">que se encuentra al corriente y vigentes sobre el cumplimiento, con fundamento en el artículo 16 fracción XIX de la Ley del Instituto del Fondo Nacional de la Vivienda para los trabajadores, mediante resolución RCA-5789-01/17, </w:t>
            </w:r>
            <w:r w:rsidR="00382A48" w:rsidRPr="00235532">
              <w:rPr>
                <w:rFonts w:ascii="Noto Sans" w:hAnsi="Noto Sans" w:cs="Noto Sans"/>
                <w:bCs/>
                <w:iCs/>
                <w:sz w:val="20"/>
                <w:szCs w:val="20"/>
              </w:rPr>
              <w:t>publicado en</w:t>
            </w:r>
            <w:r w:rsidRPr="00235532">
              <w:rPr>
                <w:rFonts w:ascii="Noto Sans" w:hAnsi="Noto Sans" w:cs="Noto Sans"/>
                <w:bCs/>
                <w:iCs/>
                <w:sz w:val="20"/>
                <w:szCs w:val="20"/>
              </w:rPr>
              <w:t xml:space="preserve"> el DOF el 25 de enero del 2017.</w:t>
            </w:r>
          </w:p>
        </w:tc>
        <w:tc>
          <w:tcPr>
            <w:tcW w:w="1983" w:type="dxa"/>
            <w:tcBorders>
              <w:top w:val="single" w:sz="4" w:space="0" w:color="000000"/>
              <w:left w:val="single" w:sz="4" w:space="0" w:color="000000"/>
              <w:bottom w:val="single" w:sz="4" w:space="0" w:color="000000"/>
              <w:right w:val="nil"/>
            </w:tcBorders>
            <w:vAlign w:val="center"/>
            <w:hideMark/>
          </w:tcPr>
          <w:p w14:paraId="7869DC1B"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C) </w:t>
            </w:r>
          </w:p>
        </w:tc>
        <w:tc>
          <w:tcPr>
            <w:tcW w:w="1276" w:type="dxa"/>
            <w:tcBorders>
              <w:top w:val="single" w:sz="4" w:space="0" w:color="000000"/>
              <w:left w:val="single" w:sz="4" w:space="0" w:color="000000"/>
              <w:bottom w:val="single" w:sz="4" w:space="0" w:color="000000"/>
              <w:right w:val="nil"/>
            </w:tcBorders>
          </w:tcPr>
          <w:p w14:paraId="102DF970"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6211C880" w14:textId="77777777" w:rsidTr="00351015">
        <w:tc>
          <w:tcPr>
            <w:tcW w:w="6179" w:type="dxa"/>
            <w:gridSpan w:val="2"/>
            <w:tcBorders>
              <w:top w:val="single" w:sz="4" w:space="0" w:color="000000"/>
              <w:left w:val="single" w:sz="4" w:space="0" w:color="000000"/>
              <w:bottom w:val="single" w:sz="4" w:space="0" w:color="000000"/>
              <w:right w:val="nil"/>
            </w:tcBorders>
            <w:hideMark/>
          </w:tcPr>
          <w:p w14:paraId="3A85334B" w14:textId="44A1A7AC" w:rsidR="00742C38" w:rsidRPr="00235532" w:rsidRDefault="00742C38">
            <w:pPr>
              <w:pStyle w:val="Sangra3detindependiente1"/>
              <w:spacing w:line="276" w:lineRule="auto"/>
              <w:ind w:left="27" w:firstLine="0"/>
              <w:rPr>
                <w:rFonts w:ascii="Noto Sans" w:hAnsi="Noto Sans" w:cs="Noto Sans"/>
              </w:rPr>
            </w:pPr>
            <w:r w:rsidRPr="00235532">
              <w:rPr>
                <w:rFonts w:ascii="Noto Sans" w:hAnsi="Noto Sans" w:cs="Noto Sans"/>
                <w:b/>
              </w:rPr>
              <w:t xml:space="preserve">D) </w:t>
            </w:r>
            <w:r w:rsidRPr="00235532">
              <w:rPr>
                <w:rFonts w:ascii="Noto Sans" w:hAnsi="Noto Sans" w:cs="Noto Sans"/>
              </w:rPr>
              <w:t xml:space="preserve">Descripción amplia y detallada de los bienes ofertados, cumpliendo estrictamente con lo señalado en el </w:t>
            </w:r>
            <w:r w:rsidRPr="00235532">
              <w:rPr>
                <w:rFonts w:ascii="Noto Sans" w:hAnsi="Noto Sans" w:cs="Noto Sans"/>
                <w:b/>
                <w:bCs/>
              </w:rPr>
              <w:t>Anexo Número 1 (uno),</w:t>
            </w:r>
            <w:r w:rsidR="00540699">
              <w:rPr>
                <w:rFonts w:ascii="Noto Sans" w:hAnsi="Noto Sans" w:cs="Noto Sans"/>
                <w:b/>
                <w:bCs/>
              </w:rPr>
              <w:t xml:space="preserve"> 1a </w:t>
            </w:r>
            <w:r w:rsidR="002B147B">
              <w:rPr>
                <w:rFonts w:ascii="Noto Sans" w:hAnsi="Noto Sans" w:cs="Noto Sans"/>
                <w:b/>
                <w:bCs/>
              </w:rPr>
              <w:t>(</w:t>
            </w:r>
            <w:r w:rsidR="00FE6580">
              <w:rPr>
                <w:rFonts w:ascii="Noto Sans" w:hAnsi="Noto Sans" w:cs="Noto Sans"/>
                <w:b/>
                <w:bCs/>
              </w:rPr>
              <w:t>Anexo Técnico</w:t>
            </w:r>
            <w:r w:rsidR="002B147B">
              <w:rPr>
                <w:rFonts w:ascii="Noto Sans" w:hAnsi="Noto Sans" w:cs="Noto Sans"/>
                <w:b/>
                <w:bCs/>
              </w:rPr>
              <w:t xml:space="preserve">) </w:t>
            </w:r>
            <w:r w:rsidR="00540699">
              <w:rPr>
                <w:rFonts w:ascii="Noto Sans" w:hAnsi="Noto Sans" w:cs="Noto Sans"/>
                <w:b/>
                <w:bCs/>
              </w:rPr>
              <w:t>y 1b</w:t>
            </w:r>
            <w:r w:rsidR="002B147B">
              <w:rPr>
                <w:rFonts w:ascii="Noto Sans" w:hAnsi="Noto Sans" w:cs="Noto Sans"/>
                <w:b/>
                <w:bCs/>
              </w:rPr>
              <w:t xml:space="preserve"> (</w:t>
            </w:r>
            <w:r w:rsidR="00FE6580">
              <w:rPr>
                <w:rFonts w:ascii="Noto Sans" w:hAnsi="Noto Sans" w:cs="Noto Sans"/>
                <w:b/>
                <w:bCs/>
              </w:rPr>
              <w:t>Términos y Condiciones)</w:t>
            </w:r>
            <w:r w:rsidRPr="00235532">
              <w:rPr>
                <w:rFonts w:ascii="Noto Sans" w:hAnsi="Noto Sans" w:cs="Noto Sans"/>
                <w:b/>
                <w:bCs/>
              </w:rPr>
              <w:t xml:space="preserve"> </w:t>
            </w:r>
            <w:r w:rsidRPr="00235532">
              <w:rPr>
                <w:rFonts w:ascii="Noto Sans" w:hAnsi="Noto Sans" w:cs="Noto Sans"/>
                <w:bCs/>
              </w:rPr>
              <w:t xml:space="preserve">el cual forma parte </w:t>
            </w:r>
            <w:r w:rsidRPr="00235532">
              <w:rPr>
                <w:rFonts w:ascii="Noto Sans" w:hAnsi="Noto Sans" w:cs="Noto Sans"/>
              </w:rPr>
              <w:t xml:space="preserve">de este Oficio de Adjudicación, requisitado para el efecto el </w:t>
            </w:r>
            <w:r w:rsidRPr="00235532">
              <w:rPr>
                <w:rFonts w:ascii="Noto Sans" w:hAnsi="Noto Sans" w:cs="Noto Sans"/>
                <w:b/>
                <w:bCs/>
              </w:rPr>
              <w:t xml:space="preserve">Anexo No. 3., con el </w:t>
            </w:r>
            <w:r w:rsidRPr="00235532">
              <w:rPr>
                <w:rFonts w:ascii="Noto Sans" w:hAnsi="Noto Sans" w:cs="Noto Sans"/>
                <w:b/>
                <w:bCs/>
              </w:rPr>
              <w:lastRenderedPageBreak/>
              <w:t>objeto de agilizar el Acto de Presentación y Apertura de propuestas, se les solicita a los participantes presentar su propuesta económica además de escaneada PDF, en formato Word o Excel.</w:t>
            </w:r>
          </w:p>
        </w:tc>
        <w:tc>
          <w:tcPr>
            <w:tcW w:w="1983" w:type="dxa"/>
            <w:tcBorders>
              <w:top w:val="single" w:sz="4" w:space="0" w:color="000000"/>
              <w:left w:val="single" w:sz="4" w:space="0" w:color="000000"/>
              <w:bottom w:val="single" w:sz="4" w:space="0" w:color="000000"/>
              <w:right w:val="nil"/>
            </w:tcBorders>
            <w:vAlign w:val="center"/>
            <w:hideMark/>
          </w:tcPr>
          <w:p w14:paraId="230D9A91"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PUNTO 8 INCISO D)</w:t>
            </w:r>
          </w:p>
        </w:tc>
        <w:tc>
          <w:tcPr>
            <w:tcW w:w="1276" w:type="dxa"/>
            <w:tcBorders>
              <w:top w:val="single" w:sz="4" w:space="0" w:color="000000"/>
              <w:left w:val="single" w:sz="4" w:space="0" w:color="000000"/>
              <w:bottom w:val="single" w:sz="4" w:space="0" w:color="000000"/>
              <w:right w:val="nil"/>
            </w:tcBorders>
          </w:tcPr>
          <w:p w14:paraId="5BEF69BE"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1D958FC4" w14:textId="77777777" w:rsidTr="00351015">
        <w:trPr>
          <w:trHeight w:val="352"/>
        </w:trPr>
        <w:tc>
          <w:tcPr>
            <w:tcW w:w="6179" w:type="dxa"/>
            <w:gridSpan w:val="2"/>
            <w:tcBorders>
              <w:top w:val="single" w:sz="4" w:space="0" w:color="000000"/>
              <w:left w:val="single" w:sz="4" w:space="0" w:color="000000"/>
              <w:bottom w:val="single" w:sz="4" w:space="0" w:color="000000"/>
              <w:right w:val="nil"/>
            </w:tcBorders>
            <w:hideMark/>
          </w:tcPr>
          <w:p w14:paraId="5F45AE50" w14:textId="77777777" w:rsidR="00742C38" w:rsidRPr="00235532" w:rsidRDefault="00742C38">
            <w:pPr>
              <w:pStyle w:val="Sangra3detindependiente1"/>
              <w:spacing w:line="276" w:lineRule="auto"/>
              <w:ind w:left="27" w:firstLine="0"/>
              <w:rPr>
                <w:rFonts w:ascii="Noto Sans" w:hAnsi="Noto Sans" w:cs="Noto Sans"/>
                <w:bCs/>
              </w:rPr>
            </w:pPr>
            <w:r w:rsidRPr="00235532">
              <w:rPr>
                <w:rFonts w:ascii="Noto Sans" w:hAnsi="Noto Sans" w:cs="Noto Sans"/>
                <w:b/>
              </w:rPr>
              <w:t xml:space="preserve">E) </w:t>
            </w:r>
            <w:r w:rsidRPr="00235532">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235532">
              <w:rPr>
                <w:rFonts w:ascii="Noto Sans" w:hAnsi="Noto Sans" w:cs="Noto Sans"/>
                <w:b/>
                <w:bCs/>
              </w:rPr>
              <w:t>Anexo Número 2 (dos),</w:t>
            </w:r>
            <w:r w:rsidRPr="00235532">
              <w:rPr>
                <w:rFonts w:ascii="Noto Sans" w:hAnsi="Noto Sans" w:cs="Noto Sans"/>
              </w:rPr>
              <w:t xml:space="preserve"> </w:t>
            </w:r>
            <w:r w:rsidRPr="00235532">
              <w:rPr>
                <w:rFonts w:ascii="Noto Sans" w:hAnsi="Noto Sans" w:cs="Noto Sans"/>
                <w:bCs/>
              </w:rPr>
              <w:t>del presente Adjudicación.</w:t>
            </w:r>
          </w:p>
        </w:tc>
        <w:tc>
          <w:tcPr>
            <w:tcW w:w="1983" w:type="dxa"/>
            <w:tcBorders>
              <w:top w:val="single" w:sz="4" w:space="0" w:color="000000"/>
              <w:left w:val="single" w:sz="4" w:space="0" w:color="000000"/>
              <w:bottom w:val="single" w:sz="4" w:space="0" w:color="000000"/>
              <w:right w:val="nil"/>
            </w:tcBorders>
            <w:vAlign w:val="center"/>
            <w:hideMark/>
          </w:tcPr>
          <w:p w14:paraId="0F3D2EC6"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E)</w:t>
            </w:r>
          </w:p>
        </w:tc>
        <w:tc>
          <w:tcPr>
            <w:tcW w:w="1276" w:type="dxa"/>
            <w:tcBorders>
              <w:top w:val="single" w:sz="4" w:space="0" w:color="000000"/>
              <w:left w:val="single" w:sz="4" w:space="0" w:color="000000"/>
              <w:bottom w:val="single" w:sz="4" w:space="0" w:color="000000"/>
              <w:right w:val="nil"/>
            </w:tcBorders>
          </w:tcPr>
          <w:p w14:paraId="39381123"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235532" w:rsidRDefault="00742C38">
            <w:pPr>
              <w:snapToGrid w:val="0"/>
              <w:spacing w:line="276" w:lineRule="auto"/>
              <w:jc w:val="both"/>
              <w:rPr>
                <w:rFonts w:ascii="Noto Sans" w:hAnsi="Noto Sans" w:cs="Noto Sans"/>
                <w:sz w:val="20"/>
                <w:szCs w:val="20"/>
              </w:rPr>
            </w:pPr>
          </w:p>
        </w:tc>
      </w:tr>
      <w:tr w:rsidR="00742C38" w:rsidRPr="001D443E" w14:paraId="03638265" w14:textId="77777777" w:rsidTr="00351015">
        <w:trPr>
          <w:trHeight w:val="631"/>
        </w:trPr>
        <w:tc>
          <w:tcPr>
            <w:tcW w:w="6179" w:type="dxa"/>
            <w:gridSpan w:val="2"/>
            <w:tcBorders>
              <w:top w:val="single" w:sz="4" w:space="0" w:color="000000"/>
              <w:left w:val="single" w:sz="4" w:space="0" w:color="000000"/>
              <w:bottom w:val="single" w:sz="4" w:space="0" w:color="000000"/>
              <w:right w:val="nil"/>
            </w:tcBorders>
            <w:vAlign w:val="center"/>
          </w:tcPr>
          <w:p w14:paraId="7B9FED74" w14:textId="77777777" w:rsidR="00DC5E75" w:rsidRPr="00DC5E75" w:rsidRDefault="00DC5E75" w:rsidP="00DC5E75">
            <w:pPr>
              <w:pStyle w:val="Sangra3detindependiente1"/>
              <w:ind w:left="27" w:firstLine="0"/>
              <w:rPr>
                <w:rFonts w:ascii="Noto Sans" w:hAnsi="Noto Sans" w:cs="Noto Sans"/>
              </w:rPr>
            </w:pPr>
            <w:r w:rsidRPr="00DC5E75">
              <w:rPr>
                <w:rFonts w:ascii="Noto Sans" w:hAnsi="Noto Sans" w:cs="Noto Sans"/>
                <w:b/>
                <w:bCs/>
                <w:color w:val="000000" w:themeColor="text1"/>
              </w:rPr>
              <w:t xml:space="preserve">F) </w:t>
            </w:r>
            <w:r w:rsidRPr="00DC5E75">
              <w:rPr>
                <w:rFonts w:ascii="Noto Sans" w:hAnsi="Noto Sans" w:cs="Noto Sans"/>
                <w:color w:val="000000" w:themeColor="text1"/>
              </w:rPr>
              <w:t xml:space="preserve">Escrito bajo protesta de decir verdad, de no encontrarse en alguno de los supuestos establecidos por los artículos </w:t>
            </w:r>
            <w:r w:rsidRPr="00DC5E75">
              <w:rPr>
                <w:rFonts w:ascii="Noto Sans" w:hAnsi="Noto Sans" w:cs="Noto Sans"/>
                <w:b/>
                <w:color w:val="000000" w:themeColor="text1"/>
              </w:rPr>
              <w:t>71</w:t>
            </w:r>
            <w:r w:rsidRPr="00DC5E75">
              <w:rPr>
                <w:rFonts w:ascii="Noto Sans" w:hAnsi="Noto Sans" w:cs="Noto Sans"/>
                <w:color w:val="000000" w:themeColor="text1"/>
              </w:rPr>
              <w:t xml:space="preserve"> y </w:t>
            </w:r>
            <w:r w:rsidRPr="00DC5E75">
              <w:rPr>
                <w:rFonts w:ascii="Noto Sans" w:hAnsi="Noto Sans" w:cs="Noto Sans"/>
                <w:b/>
                <w:color w:val="000000" w:themeColor="text1"/>
              </w:rPr>
              <w:t xml:space="preserve">90 cuarto párrafo </w:t>
            </w:r>
            <w:r w:rsidRPr="00DC5E75">
              <w:rPr>
                <w:rFonts w:ascii="Noto Sans" w:hAnsi="Noto Sans" w:cs="Noto Sans"/>
                <w:color w:val="000000" w:themeColor="text1"/>
              </w:rPr>
              <w:t xml:space="preserve">de la Ley, en términos del </w:t>
            </w:r>
            <w:r w:rsidRPr="00DC5E75">
              <w:rPr>
                <w:rFonts w:ascii="Noto Sans" w:hAnsi="Noto Sans" w:cs="Noto Sans"/>
                <w:b/>
                <w:bCs/>
              </w:rPr>
              <w:t>Anexo Número 4 (cuatro)</w:t>
            </w:r>
            <w:r w:rsidRPr="00DC5E75">
              <w:rPr>
                <w:rFonts w:ascii="Noto Sans" w:hAnsi="Noto Sans" w:cs="Noto Sans"/>
                <w:color w:val="000000" w:themeColor="text1"/>
              </w:rPr>
              <w:t xml:space="preserve"> el cual forma parte de la presente convocatoria</w:t>
            </w:r>
            <w:r w:rsidRPr="00DC5E75">
              <w:rPr>
                <w:rFonts w:ascii="Noto Sans" w:hAnsi="Noto Sans" w:cs="Noto Sans"/>
              </w:rPr>
              <w:t>.</w:t>
            </w:r>
          </w:p>
          <w:p w14:paraId="416565C4" w14:textId="77777777" w:rsidR="00DC5E75" w:rsidRPr="00DC5E75" w:rsidRDefault="00DC5E75" w:rsidP="00DC5E75">
            <w:pPr>
              <w:pStyle w:val="Sangra3detindependiente1"/>
              <w:ind w:left="27" w:firstLine="0"/>
              <w:rPr>
                <w:rFonts w:ascii="Noto Sans" w:hAnsi="Noto Sans" w:cs="Noto Sans"/>
                <w:bCs/>
              </w:rPr>
            </w:pPr>
          </w:p>
          <w:p w14:paraId="69FDD5F6" w14:textId="77777777" w:rsidR="00DC5E75" w:rsidRPr="00DC5E75" w:rsidRDefault="00DC5E75" w:rsidP="00DC5E75">
            <w:pPr>
              <w:pStyle w:val="Sangra3detindependiente1"/>
              <w:ind w:left="27" w:firstLine="0"/>
              <w:rPr>
                <w:rFonts w:ascii="Noto Sans" w:hAnsi="Noto Sans" w:cs="Noto Sans"/>
                <w:color w:val="000000" w:themeColor="text1"/>
              </w:rPr>
            </w:pPr>
            <w:r w:rsidRPr="00DC5E75">
              <w:rPr>
                <w:rFonts w:ascii="Noto Sans" w:hAnsi="Noto Sans" w:cs="Noto Sans"/>
                <w:b/>
              </w:rPr>
              <w:t>G)</w:t>
            </w:r>
            <w:r w:rsidRPr="00DC5E75">
              <w:rPr>
                <w:rFonts w:ascii="Noto Sans" w:hAnsi="Noto Sans" w:cs="Noto Sans"/>
              </w:rPr>
              <w:t xml:space="preserve"> </w:t>
            </w:r>
            <w:r w:rsidRPr="00DC5E7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el cual forma parte de las presente convocatoria.</w:t>
            </w:r>
          </w:p>
          <w:p w14:paraId="4A061C54" w14:textId="77777777" w:rsidR="00DC5E75" w:rsidRPr="00DC5E75" w:rsidRDefault="00DC5E75" w:rsidP="00DC5E75">
            <w:pPr>
              <w:pStyle w:val="Sangra3detindependiente1"/>
              <w:ind w:left="27" w:firstLine="0"/>
              <w:rPr>
                <w:rFonts w:ascii="Noto Sans" w:hAnsi="Noto Sans" w:cs="Noto Sans"/>
                <w:bCs/>
              </w:rPr>
            </w:pPr>
          </w:p>
          <w:p w14:paraId="677993D0" w14:textId="77777777" w:rsidR="00DC5E75" w:rsidRPr="00DC5E75" w:rsidRDefault="00DC5E75" w:rsidP="00DC5E75">
            <w:pPr>
              <w:pStyle w:val="Sangra3detindependiente1"/>
              <w:ind w:left="27" w:firstLine="0"/>
              <w:rPr>
                <w:rFonts w:ascii="Noto Sans" w:hAnsi="Noto Sans" w:cs="Noto Sans"/>
                <w:bCs/>
                <w:color w:val="000000" w:themeColor="text1"/>
              </w:rPr>
            </w:pPr>
            <w:r w:rsidRPr="00DC5E75">
              <w:rPr>
                <w:rFonts w:ascii="Noto Sans" w:hAnsi="Noto Sans" w:cs="Noto Sans"/>
                <w:b/>
              </w:rPr>
              <w:t>H)</w:t>
            </w:r>
            <w:r w:rsidRPr="00DC5E75">
              <w:rPr>
                <w:rFonts w:ascii="Noto Sans" w:hAnsi="Noto Sans" w:cs="Noto Sans"/>
                <w:bCs/>
              </w:rPr>
              <w:t xml:space="preserve"> </w:t>
            </w:r>
            <w:r w:rsidRPr="00DC5E7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3E286F79" w14:textId="77777777" w:rsidR="00DC5E75" w:rsidRPr="00DC5E75" w:rsidRDefault="00DC5E75" w:rsidP="00DC5E75">
            <w:pPr>
              <w:pStyle w:val="Sangra3detindependiente1"/>
              <w:ind w:left="27" w:firstLine="0"/>
              <w:rPr>
                <w:rFonts w:ascii="Noto Sans" w:hAnsi="Noto Sans" w:cs="Noto Sans"/>
                <w:bCs/>
              </w:rPr>
            </w:pPr>
          </w:p>
          <w:p w14:paraId="304957CA" w14:textId="77777777" w:rsidR="00DC5E75" w:rsidRPr="00DC5E75" w:rsidRDefault="00DC5E75" w:rsidP="00DC5E75">
            <w:pPr>
              <w:pStyle w:val="Sangra3detindependiente1"/>
              <w:ind w:left="27" w:firstLine="0"/>
              <w:rPr>
                <w:rFonts w:ascii="Noto Sans" w:hAnsi="Noto Sans" w:cs="Noto Sans"/>
                <w:bCs/>
              </w:rPr>
            </w:pPr>
            <w:r w:rsidRPr="00DC5E75">
              <w:rPr>
                <w:rFonts w:ascii="Noto Sans" w:hAnsi="Noto Sans" w:cs="Noto Sans"/>
                <w:b/>
                <w:bCs/>
                <w:color w:val="000000" w:themeColor="text1"/>
              </w:rPr>
              <w:t>I)</w:t>
            </w:r>
            <w:r w:rsidRPr="00DC5E7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08B9AA44" w14:textId="77777777" w:rsidR="00DC5E75" w:rsidRPr="00DC5E75" w:rsidRDefault="00DC5E75" w:rsidP="00DC5E75">
            <w:pPr>
              <w:pStyle w:val="Sangra3detindependiente1"/>
              <w:ind w:left="27" w:firstLine="0"/>
              <w:rPr>
                <w:rFonts w:ascii="Noto Sans" w:hAnsi="Noto Sans" w:cs="Noto Sans"/>
                <w:bCs/>
              </w:rPr>
            </w:pPr>
          </w:p>
          <w:p w14:paraId="7FA78651" w14:textId="55C5A9ED" w:rsidR="00742C38" w:rsidRPr="00235532" w:rsidRDefault="00DC5E75" w:rsidP="00DC5E75">
            <w:pPr>
              <w:pStyle w:val="Sangra3detindependiente1"/>
              <w:spacing w:line="276" w:lineRule="auto"/>
              <w:ind w:left="27" w:firstLine="0"/>
              <w:rPr>
                <w:rFonts w:ascii="Noto Sans" w:hAnsi="Noto Sans" w:cs="Noto Sans"/>
                <w:bCs/>
              </w:rPr>
            </w:pPr>
            <w:r w:rsidRPr="00DC5E75">
              <w:rPr>
                <w:rFonts w:ascii="Noto Sans" w:hAnsi="Noto Sans" w:cs="Noto Sans"/>
                <w:b/>
              </w:rPr>
              <w:t>J)</w:t>
            </w:r>
            <w:r w:rsidRPr="00DC5E75">
              <w:rPr>
                <w:rFonts w:ascii="Noto Sans" w:hAnsi="Noto Sans" w:cs="Noto Sans"/>
              </w:rPr>
              <w:t xml:space="preserve"> </w:t>
            </w:r>
            <w:r w:rsidRPr="00DC5E75">
              <w:rPr>
                <w:rFonts w:ascii="Noto Sans" w:hAnsi="Noto Sans" w:cs="Noto Sans"/>
                <w:color w:val="000000" w:themeColor="text1"/>
              </w:rPr>
              <w:t xml:space="preserve">Carta bajo protesta de decir verdad, de no encontrarse </w:t>
            </w:r>
            <w:r w:rsidRPr="00DC5E75">
              <w:rPr>
                <w:rFonts w:ascii="Noto Sans" w:hAnsi="Noto Sans" w:cs="Noto Sans"/>
                <w:color w:val="000000" w:themeColor="text1"/>
              </w:rPr>
              <w:lastRenderedPageBreak/>
              <w:t>sancionado como empresa o producto, por la Secretaría de Salud</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r w:rsidRPr="00DC5E75">
              <w:rPr>
                <w:rFonts w:ascii="Noto Sans" w:hAnsi="Noto Sans" w:cs="Noto Sans"/>
                <w:bCs/>
              </w:rPr>
              <w:t>.</w:t>
            </w:r>
          </w:p>
        </w:tc>
        <w:tc>
          <w:tcPr>
            <w:tcW w:w="1983" w:type="dxa"/>
            <w:tcBorders>
              <w:top w:val="single" w:sz="4" w:space="0" w:color="000000"/>
              <w:left w:val="single" w:sz="4" w:space="0" w:color="000000"/>
              <w:bottom w:val="single" w:sz="4" w:space="0" w:color="000000"/>
              <w:right w:val="nil"/>
            </w:tcBorders>
            <w:vAlign w:val="center"/>
            <w:hideMark/>
          </w:tcPr>
          <w:p w14:paraId="58D8D06E" w14:textId="660B9FE3" w:rsidR="00742C38" w:rsidRPr="0047099F" w:rsidRDefault="00742C38">
            <w:pPr>
              <w:snapToGrid w:val="0"/>
              <w:spacing w:line="276" w:lineRule="auto"/>
              <w:jc w:val="center"/>
              <w:rPr>
                <w:rFonts w:ascii="Noto Sans" w:hAnsi="Noto Sans" w:cs="Noto Sans"/>
                <w:sz w:val="20"/>
                <w:szCs w:val="20"/>
                <w:lang w:val="pt-PT"/>
              </w:rPr>
            </w:pPr>
            <w:r w:rsidRPr="0047099F">
              <w:rPr>
                <w:rFonts w:ascii="Noto Sans" w:hAnsi="Noto Sans" w:cs="Noto Sans"/>
                <w:sz w:val="20"/>
                <w:szCs w:val="20"/>
                <w:lang w:val="pt-PT"/>
              </w:rPr>
              <w:lastRenderedPageBreak/>
              <w:t>PUNTO 8 INCISO F), G)</w:t>
            </w:r>
            <w:r w:rsidR="00DC5E75" w:rsidRPr="0047099F">
              <w:rPr>
                <w:rFonts w:ascii="Noto Sans" w:hAnsi="Noto Sans" w:cs="Noto Sans"/>
                <w:sz w:val="20"/>
                <w:szCs w:val="20"/>
                <w:lang w:val="pt-PT"/>
              </w:rPr>
              <w:t>,</w:t>
            </w:r>
            <w:r w:rsidRPr="0047099F">
              <w:rPr>
                <w:rFonts w:ascii="Noto Sans" w:hAnsi="Noto Sans" w:cs="Noto Sans"/>
                <w:sz w:val="20"/>
                <w:szCs w:val="20"/>
                <w:lang w:val="pt-PT"/>
              </w:rPr>
              <w:t xml:space="preserve"> H)</w:t>
            </w:r>
            <w:r w:rsidR="00DC5E75" w:rsidRPr="0047099F">
              <w:rPr>
                <w:rFonts w:ascii="Noto Sans" w:hAnsi="Noto Sans" w:cs="Noto Sans"/>
                <w:sz w:val="20"/>
                <w:szCs w:val="20"/>
                <w:lang w:val="pt-PT"/>
              </w:rPr>
              <w:t>, I), J)</w:t>
            </w:r>
          </w:p>
        </w:tc>
        <w:tc>
          <w:tcPr>
            <w:tcW w:w="1276" w:type="dxa"/>
            <w:tcBorders>
              <w:top w:val="single" w:sz="4" w:space="0" w:color="000000"/>
              <w:left w:val="single" w:sz="4" w:space="0" w:color="000000"/>
              <w:bottom w:val="single" w:sz="4" w:space="0" w:color="000000"/>
              <w:right w:val="nil"/>
            </w:tcBorders>
          </w:tcPr>
          <w:p w14:paraId="10C0E14F" w14:textId="77777777" w:rsidR="00742C38" w:rsidRPr="0047099F" w:rsidRDefault="00742C38">
            <w:pPr>
              <w:snapToGrid w:val="0"/>
              <w:spacing w:line="276" w:lineRule="auto"/>
              <w:jc w:val="both"/>
              <w:rPr>
                <w:rFonts w:ascii="Noto Sans" w:hAnsi="Noto Sans" w:cs="Noto Sans"/>
                <w:sz w:val="20"/>
                <w:szCs w:val="20"/>
                <w:lang w:val="pt-PT"/>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47099F" w:rsidRDefault="00742C38">
            <w:pPr>
              <w:snapToGrid w:val="0"/>
              <w:spacing w:line="276" w:lineRule="auto"/>
              <w:jc w:val="both"/>
              <w:rPr>
                <w:rFonts w:ascii="Noto Sans" w:hAnsi="Noto Sans" w:cs="Noto Sans"/>
                <w:sz w:val="20"/>
                <w:szCs w:val="20"/>
                <w:lang w:val="pt-PT"/>
              </w:rPr>
            </w:pPr>
          </w:p>
        </w:tc>
      </w:tr>
      <w:tr w:rsidR="00DC5E75" w:rsidRPr="00235532" w14:paraId="5201996B" w14:textId="77777777" w:rsidTr="00351015">
        <w:trPr>
          <w:trHeight w:val="1504"/>
        </w:trPr>
        <w:tc>
          <w:tcPr>
            <w:tcW w:w="6179" w:type="dxa"/>
            <w:gridSpan w:val="2"/>
            <w:tcBorders>
              <w:top w:val="single" w:sz="4" w:space="0" w:color="000000"/>
              <w:left w:val="single" w:sz="4" w:space="0" w:color="000000"/>
              <w:bottom w:val="single" w:sz="4" w:space="0" w:color="000000"/>
              <w:right w:val="nil"/>
            </w:tcBorders>
            <w:vAlign w:val="center"/>
          </w:tcPr>
          <w:p w14:paraId="7D688FCE" w14:textId="226780C7" w:rsidR="00DC5E75" w:rsidRPr="00DC5E75" w:rsidRDefault="00DC5E75" w:rsidP="00DC5E75">
            <w:pPr>
              <w:pStyle w:val="Sangra3detindependiente1"/>
              <w:ind w:left="27" w:firstLine="0"/>
              <w:rPr>
                <w:rFonts w:ascii="Noto Sans" w:hAnsi="Noto Sans" w:cs="Noto Sans"/>
                <w:b/>
                <w:bCs/>
                <w:color w:val="000000" w:themeColor="text1"/>
              </w:rPr>
            </w:pPr>
            <w:r w:rsidRPr="004B31A7">
              <w:rPr>
                <w:rFonts w:ascii="Noto Sans" w:hAnsi="Noto Sans" w:cs="Noto Sans"/>
                <w:b/>
                <w:bCs/>
                <w:color w:val="000000" w:themeColor="text1"/>
              </w:rPr>
              <w:t>K)</w:t>
            </w:r>
            <w:r w:rsidRPr="004B31A7">
              <w:rPr>
                <w:rFonts w:ascii="Noto Sans" w:hAnsi="Noto Sans" w:cs="Noto Sans"/>
                <w:color w:val="000000" w:themeColor="text1"/>
              </w:rPr>
              <w:t xml:space="preserve"> </w:t>
            </w:r>
            <w:r w:rsidRPr="00DC5E7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DC5E75">
              <w:t xml:space="preserve">, </w:t>
            </w:r>
            <w:r w:rsidRPr="00DC5E75">
              <w:rPr>
                <w:rFonts w:ascii="Noto Sans" w:hAnsi="Noto Sans" w:cs="Noto Sans"/>
                <w:bCs/>
                <w:color w:val="000000" w:themeColor="text1"/>
              </w:rPr>
              <w:t xml:space="preserve">conforme al </w:t>
            </w:r>
            <w:r w:rsidRPr="00DC5E75">
              <w:rPr>
                <w:rFonts w:ascii="Noto Sans" w:hAnsi="Noto Sans" w:cs="Noto Sans"/>
                <w:b/>
                <w:bCs/>
                <w:color w:val="000000" w:themeColor="text1"/>
              </w:rPr>
              <w:t xml:space="preserve">Anexo Número </w:t>
            </w:r>
            <w:r w:rsidRPr="00DC5E75">
              <w:rPr>
                <w:rFonts w:ascii="Noto Sans" w:hAnsi="Noto Sans" w:cs="Noto Sans"/>
                <w:b/>
                <w:bCs/>
              </w:rPr>
              <w:t>4A (cuatro</w:t>
            </w:r>
            <w:r w:rsidRPr="00DC5E75">
              <w:rPr>
                <w:rFonts w:ascii="Noto Sans" w:hAnsi="Noto Sans" w:cs="Noto Sans"/>
                <w:b/>
                <w:bCs/>
                <w:color w:val="000000" w:themeColor="text1"/>
              </w:rPr>
              <w:t xml:space="preserve"> A)</w:t>
            </w:r>
            <w:r w:rsidRPr="00DC5E75">
              <w:rPr>
                <w:rFonts w:ascii="Noto Sans" w:hAnsi="Noto Sans" w:cs="Noto Sans"/>
                <w:bCs/>
                <w:color w:val="000000" w:themeColor="text1"/>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tcPr>
          <w:p w14:paraId="2F61D5A3" w14:textId="763D7EB9" w:rsidR="00DC5E75" w:rsidRPr="00235532" w:rsidRDefault="00DC5E75">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K</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74D952C" w14:textId="77777777" w:rsidR="00DC5E75" w:rsidRPr="00235532" w:rsidRDefault="00DC5E75">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235532" w:rsidRDefault="00DC5E75">
            <w:pPr>
              <w:snapToGrid w:val="0"/>
              <w:spacing w:line="276" w:lineRule="auto"/>
              <w:jc w:val="both"/>
              <w:rPr>
                <w:rFonts w:ascii="Noto Sans" w:hAnsi="Noto Sans" w:cs="Noto Sans"/>
                <w:sz w:val="20"/>
                <w:szCs w:val="20"/>
              </w:rPr>
            </w:pPr>
          </w:p>
        </w:tc>
      </w:tr>
      <w:tr w:rsidR="00742C38" w:rsidRPr="00235532" w14:paraId="6480C2D6" w14:textId="77777777" w:rsidTr="00351015">
        <w:tc>
          <w:tcPr>
            <w:tcW w:w="6179" w:type="dxa"/>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235532" w:rsidRDefault="00DC5E75" w:rsidP="00DC5E75">
            <w:pPr>
              <w:pStyle w:val="Sangra3detindependiente1"/>
              <w:spacing w:line="276" w:lineRule="auto"/>
              <w:ind w:left="17" w:firstLine="10"/>
              <w:rPr>
                <w:rFonts w:ascii="Noto Sans" w:hAnsi="Noto Sans" w:cs="Noto Sans"/>
                <w:bCs/>
              </w:rPr>
            </w:pPr>
            <w:r>
              <w:rPr>
                <w:rFonts w:ascii="Noto Sans" w:hAnsi="Noto Sans" w:cs="Noto Sans"/>
                <w:b/>
                <w:bCs/>
                <w:iCs/>
              </w:rPr>
              <w:t>L</w:t>
            </w:r>
            <w:r w:rsidRPr="00235532">
              <w:rPr>
                <w:rFonts w:ascii="Noto Sans" w:hAnsi="Noto Sans" w:cs="Noto Sans"/>
                <w:b/>
                <w:bCs/>
                <w:iCs/>
              </w:rPr>
              <w:t>)</w:t>
            </w:r>
            <w:r>
              <w:rPr>
                <w:rFonts w:ascii="Noto Sans" w:hAnsi="Noto Sans" w:cs="Noto Sans"/>
                <w:bCs/>
                <w:iCs/>
              </w:rPr>
              <w:t xml:space="preserve"> </w:t>
            </w:r>
            <w:r w:rsidRPr="00235532">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Pr="00235532">
              <w:rPr>
                <w:rFonts w:ascii="Noto Sans" w:hAnsi="Noto Sans" w:cs="Noto Sans"/>
              </w:rPr>
              <w:t xml:space="preserve">no se encuentra en los supuestos del art. </w:t>
            </w:r>
            <w:r w:rsidRPr="00C57A66">
              <w:rPr>
                <w:rFonts w:ascii="Noto Sans" w:hAnsi="Noto Sans" w:cs="Noto Sans"/>
                <w:b/>
                <w:bCs/>
              </w:rPr>
              <w:t>71</w:t>
            </w:r>
            <w:r w:rsidRPr="00235532">
              <w:rPr>
                <w:rFonts w:ascii="Noto Sans" w:hAnsi="Noto Sans" w:cs="Noto Sans"/>
              </w:rPr>
              <w:t xml:space="preserve"> y </w:t>
            </w:r>
            <w:r w:rsidRPr="00C57A66">
              <w:rPr>
                <w:rFonts w:ascii="Noto Sans" w:hAnsi="Noto Sans" w:cs="Noto Sans"/>
                <w:b/>
                <w:bCs/>
              </w:rPr>
              <w:t>90</w:t>
            </w:r>
            <w:r w:rsidRPr="00235532">
              <w:rPr>
                <w:rFonts w:ascii="Noto Sans" w:hAnsi="Noto Sans" w:cs="Noto Sans"/>
              </w:rPr>
              <w:t xml:space="preserve"> de la Ley de  Adquisiciones, Arrendamientos y Servicios del Sector Público y</w:t>
            </w:r>
            <w:r w:rsidRPr="00235532">
              <w:rPr>
                <w:rFonts w:ascii="Noto Sans" w:hAnsi="Noto Sans" w:cs="Noto Sans"/>
                <w:bCs/>
                <w:iCs/>
              </w:rPr>
              <w:t xml:space="preserve"> respaldar la propuesta técnica que se presente, por </w:t>
            </w:r>
            <w:r w:rsidRPr="00235532">
              <w:rPr>
                <w:rFonts w:ascii="Noto Sans" w:hAnsi="Noto Sans" w:cs="Noto Sans"/>
              </w:rPr>
              <w:t xml:space="preserve">la(s) clave(s) en la(s) que participe, indicando el número de la Adjudicación, conforme al </w:t>
            </w:r>
            <w:r w:rsidRPr="00235532">
              <w:rPr>
                <w:rFonts w:ascii="Noto Sans" w:hAnsi="Noto Sans" w:cs="Noto Sans"/>
                <w:b/>
              </w:rPr>
              <w:t>Anexo Número 5 (cinco)</w:t>
            </w:r>
            <w:r w:rsidRPr="00235532">
              <w:rPr>
                <w:rFonts w:ascii="Noto Sans" w:hAnsi="Noto Sans" w:cs="Noto Sans"/>
              </w:rPr>
              <w:t xml:space="preserve">, </w:t>
            </w:r>
            <w:r w:rsidRPr="00235532">
              <w:rPr>
                <w:rFonts w:ascii="Noto Sans" w:hAnsi="Noto Sans" w:cs="Noto Sans"/>
                <w:bCs/>
              </w:rPr>
              <w:t>del presente Adjudicación</w:t>
            </w:r>
            <w:r w:rsidRPr="00235532">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34B2EBEC" w14:textId="1466C1F6"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L</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4F119167"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78A14B53" w14:textId="77777777" w:rsidTr="00351015">
        <w:trPr>
          <w:trHeight w:val="1079"/>
        </w:trPr>
        <w:tc>
          <w:tcPr>
            <w:tcW w:w="6179" w:type="dxa"/>
            <w:gridSpan w:val="2"/>
            <w:tcBorders>
              <w:top w:val="single" w:sz="4" w:space="0" w:color="000000"/>
              <w:left w:val="single" w:sz="4" w:space="0" w:color="000000"/>
              <w:bottom w:val="single" w:sz="4" w:space="0" w:color="000000"/>
              <w:right w:val="nil"/>
            </w:tcBorders>
          </w:tcPr>
          <w:p w14:paraId="3ABF667B"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Copia del </w:t>
            </w:r>
            <w:r w:rsidRPr="00235532">
              <w:rPr>
                <w:rFonts w:ascii="Noto Sans" w:hAnsi="Noto Sans" w:cs="Noto Sans"/>
                <w:b/>
                <w:sz w:val="20"/>
                <w:szCs w:val="20"/>
              </w:rPr>
              <w:t>Registro Sanitario</w:t>
            </w:r>
            <w:r w:rsidRPr="00235532">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2292468D" w14:textId="77777777" w:rsidR="00742C38" w:rsidRPr="00235532" w:rsidRDefault="00742C38">
            <w:pPr>
              <w:tabs>
                <w:tab w:val="left" w:pos="13088"/>
                <w:tab w:val="left" w:pos="13118"/>
                <w:tab w:val="left" w:pos="13328"/>
                <w:tab w:val="left" w:pos="14888"/>
              </w:tabs>
              <w:suppressAutoHyphens/>
              <w:spacing w:line="276" w:lineRule="auto"/>
              <w:jc w:val="both"/>
              <w:rPr>
                <w:rFonts w:ascii="Noto Sans" w:hAnsi="Noto Sans" w:cs="Noto Sans"/>
                <w:sz w:val="20"/>
                <w:szCs w:val="20"/>
              </w:rPr>
            </w:pPr>
            <w:r w:rsidRPr="00235532">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235532" w:rsidRDefault="00742C38">
            <w:pPr>
              <w:tabs>
                <w:tab w:val="left" w:pos="6381"/>
                <w:tab w:val="left" w:pos="12662"/>
                <w:tab w:val="left" w:pos="12692"/>
                <w:tab w:val="left" w:pos="12902"/>
                <w:tab w:val="left" w:pos="14462"/>
              </w:tabs>
              <w:spacing w:line="276" w:lineRule="auto"/>
              <w:ind w:right="12"/>
              <w:jc w:val="both"/>
              <w:rPr>
                <w:rFonts w:ascii="Noto Sans" w:hAnsi="Noto Sans" w:cs="Noto Sans"/>
                <w:sz w:val="20"/>
                <w:szCs w:val="20"/>
              </w:rPr>
            </w:pPr>
          </w:p>
          <w:p w14:paraId="5D1F48C5"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Registro Sanitario sometido a prórroga.</w:t>
            </w:r>
          </w:p>
          <w:p w14:paraId="14378ED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326F05A7"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acuse de recibo del trámite de prórroga del Registro Sanitario, presentado ante la COFEPRIS y sus anexos correspondientes.</w:t>
            </w:r>
          </w:p>
          <w:p w14:paraId="683898B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5E4724B4"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Carta en hoja membretada y firmada por el representante legal del Titular del Registro Sanitario en donde bajo protesta de </w:t>
            </w:r>
            <w:r w:rsidRPr="00235532">
              <w:rPr>
                <w:rFonts w:ascii="Noto Sans" w:hAnsi="Noto Sans" w:cs="Noto Sans"/>
                <w:sz w:val="20"/>
                <w:szCs w:val="20"/>
              </w:rPr>
              <w:lastRenderedPageBreak/>
              <w:t>decir verdad manifieste que el trámite de prórroga del Registro Sanitario, del cual presenta copia, fue sometido en tiempo y forma, y que el acuse de recibo presentado corresponde al producto sometido al trámite de prórroga</w:t>
            </w:r>
          </w:p>
          <w:p w14:paraId="6A57FC22"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4C709006"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p>
          <w:p w14:paraId="08574054"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235532" w:rsidRDefault="00742C38">
            <w:pPr>
              <w:pStyle w:val="Sangra2detindependiente1"/>
              <w:tabs>
                <w:tab w:val="left" w:pos="0"/>
                <w:tab w:val="left" w:pos="10065"/>
              </w:tabs>
              <w:spacing w:before="0" w:line="276" w:lineRule="auto"/>
              <w:ind w:left="0"/>
              <w:rPr>
                <w:rFonts w:ascii="Noto Sans" w:hAnsi="Noto Sans" w:cs="Noto Sans"/>
                <w:bCs/>
                <w:i/>
                <w:iCs/>
                <w:sz w:val="20"/>
                <w:shd w:val="clear" w:color="auto" w:fill="FFFF00"/>
                <w:lang w:eastAsia="en-US"/>
              </w:rPr>
            </w:pPr>
          </w:p>
          <w:p w14:paraId="6B194585" w14:textId="77777777" w:rsidR="00742C38" w:rsidRPr="00235532" w:rsidRDefault="00742C38">
            <w:pPr>
              <w:pStyle w:val="Textoindependiente211"/>
              <w:snapToGrid w:val="0"/>
              <w:spacing w:after="0" w:line="240" w:lineRule="auto"/>
              <w:jc w:val="both"/>
              <w:rPr>
                <w:rFonts w:ascii="Noto Sans" w:hAnsi="Noto Sans" w:cs="Noto Sans"/>
                <w:bCs/>
                <w:sz w:val="20"/>
              </w:rPr>
            </w:pPr>
            <w:r w:rsidRPr="00235532">
              <w:rPr>
                <w:rFonts w:ascii="Noto Sans" w:hAnsi="Noto Sans" w:cs="Noto Sans"/>
                <w:bCs/>
                <w:sz w:val="20"/>
              </w:rPr>
              <w:t>Los Registro Sanitario, de cada clave en la que desee participar, vigentes en presentación de sus propuestas.</w:t>
            </w:r>
          </w:p>
          <w:p w14:paraId="438CF81A" w14:textId="77777777" w:rsidR="00742C38" w:rsidRPr="00235532" w:rsidRDefault="00742C38">
            <w:pPr>
              <w:pStyle w:val="Textoindependiente211"/>
              <w:snapToGrid w:val="0"/>
              <w:spacing w:after="0" w:line="240" w:lineRule="auto"/>
              <w:jc w:val="both"/>
              <w:rPr>
                <w:rFonts w:ascii="Noto Sans" w:hAnsi="Noto Sans" w:cs="Noto Sans"/>
                <w:bCs/>
                <w:sz w:val="20"/>
              </w:rPr>
            </w:pPr>
          </w:p>
          <w:p w14:paraId="1216CFCB" w14:textId="77777777" w:rsidR="00742C38" w:rsidRPr="00235532" w:rsidRDefault="00742C38" w:rsidP="00F20378">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Aviso de Funcionamiento.</w:t>
            </w:r>
          </w:p>
          <w:p w14:paraId="1C2C23C0" w14:textId="227F62B2" w:rsidR="00DC5E75" w:rsidRPr="00DC5E75" w:rsidRDefault="00742C38" w:rsidP="00DC5E75">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Autorización del responsable Sanitario</w:t>
            </w:r>
          </w:p>
        </w:tc>
        <w:tc>
          <w:tcPr>
            <w:tcW w:w="1983" w:type="dxa"/>
            <w:tcBorders>
              <w:top w:val="single" w:sz="4" w:space="0" w:color="000000"/>
              <w:left w:val="single" w:sz="4" w:space="0" w:color="000000"/>
              <w:bottom w:val="single" w:sz="4" w:space="0" w:color="000000"/>
              <w:right w:val="nil"/>
            </w:tcBorders>
            <w:vAlign w:val="center"/>
          </w:tcPr>
          <w:p w14:paraId="64644F65" w14:textId="77777777" w:rsidR="00742C38" w:rsidRPr="00235532" w:rsidRDefault="00742C38">
            <w:pPr>
              <w:snapToGrid w:val="0"/>
              <w:spacing w:line="276" w:lineRule="auto"/>
              <w:jc w:val="center"/>
              <w:rPr>
                <w:rFonts w:ascii="Noto Sans" w:hAnsi="Noto Sans" w:cs="Noto Sans"/>
                <w:sz w:val="20"/>
                <w:szCs w:val="20"/>
                <w:lang w:val="es-ES_tradnl"/>
              </w:rPr>
            </w:pPr>
          </w:p>
          <w:p w14:paraId="7746BCF1" w14:textId="77777777" w:rsidR="00742C38" w:rsidRPr="00235532" w:rsidRDefault="00742C38">
            <w:pPr>
              <w:snapToGrid w:val="0"/>
              <w:spacing w:line="276" w:lineRule="auto"/>
              <w:jc w:val="center"/>
              <w:rPr>
                <w:rFonts w:ascii="Noto Sans" w:hAnsi="Noto Sans" w:cs="Noto Sans"/>
                <w:sz w:val="20"/>
                <w:szCs w:val="20"/>
              </w:rPr>
            </w:pPr>
          </w:p>
          <w:p w14:paraId="6FCB4EED" w14:textId="77777777" w:rsidR="00742C38" w:rsidRPr="00235532" w:rsidRDefault="00742C38">
            <w:pPr>
              <w:snapToGrid w:val="0"/>
              <w:spacing w:line="276" w:lineRule="auto"/>
              <w:jc w:val="center"/>
              <w:rPr>
                <w:rFonts w:ascii="Noto Sans" w:hAnsi="Noto Sans" w:cs="Noto Sans"/>
                <w:sz w:val="20"/>
                <w:szCs w:val="20"/>
              </w:rPr>
            </w:pPr>
          </w:p>
          <w:p w14:paraId="659FD128" w14:textId="77777777" w:rsidR="00742C38" w:rsidRPr="00235532" w:rsidRDefault="00742C38">
            <w:pPr>
              <w:snapToGrid w:val="0"/>
              <w:spacing w:line="276" w:lineRule="auto"/>
              <w:jc w:val="center"/>
              <w:rPr>
                <w:rFonts w:ascii="Noto Sans" w:hAnsi="Noto Sans" w:cs="Noto Sans"/>
                <w:sz w:val="20"/>
                <w:szCs w:val="20"/>
              </w:rPr>
            </w:pPr>
          </w:p>
          <w:p w14:paraId="3F27DD7F" w14:textId="77777777" w:rsidR="00742C38" w:rsidRPr="00235532" w:rsidRDefault="00742C38">
            <w:pPr>
              <w:snapToGrid w:val="0"/>
              <w:spacing w:line="276" w:lineRule="auto"/>
              <w:jc w:val="center"/>
              <w:rPr>
                <w:rFonts w:ascii="Noto Sans" w:hAnsi="Noto Sans" w:cs="Noto Sans"/>
                <w:sz w:val="20"/>
                <w:szCs w:val="20"/>
              </w:rPr>
            </w:pPr>
          </w:p>
          <w:p w14:paraId="7769358A" w14:textId="77777777" w:rsidR="00742C38" w:rsidRPr="00235532" w:rsidRDefault="00742C38">
            <w:pPr>
              <w:snapToGrid w:val="0"/>
              <w:spacing w:line="276" w:lineRule="auto"/>
              <w:jc w:val="center"/>
              <w:rPr>
                <w:rFonts w:ascii="Noto Sans" w:hAnsi="Noto Sans" w:cs="Noto Sans"/>
                <w:sz w:val="20"/>
                <w:szCs w:val="20"/>
              </w:rPr>
            </w:pPr>
          </w:p>
          <w:p w14:paraId="1A37D843"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5</w:t>
            </w:r>
          </w:p>
          <w:p w14:paraId="6B702FD2" w14:textId="77777777" w:rsidR="00742C38" w:rsidRPr="00235532" w:rsidRDefault="00742C38">
            <w:pPr>
              <w:snapToGrid w:val="0"/>
              <w:spacing w:line="276" w:lineRule="auto"/>
              <w:jc w:val="center"/>
              <w:rPr>
                <w:rFonts w:ascii="Noto Sans" w:hAnsi="Noto Sans" w:cs="Noto Sans"/>
                <w:sz w:val="20"/>
                <w:szCs w:val="20"/>
              </w:rPr>
            </w:pPr>
          </w:p>
          <w:p w14:paraId="49E76EF2" w14:textId="77777777" w:rsidR="00742C38" w:rsidRPr="00235532" w:rsidRDefault="00742C38">
            <w:pPr>
              <w:snapToGrid w:val="0"/>
              <w:spacing w:line="276" w:lineRule="auto"/>
              <w:jc w:val="center"/>
              <w:rPr>
                <w:rFonts w:ascii="Noto Sans" w:hAnsi="Noto Sans" w:cs="Noto Sans"/>
                <w:sz w:val="20"/>
                <w:szCs w:val="20"/>
              </w:rPr>
            </w:pPr>
          </w:p>
          <w:p w14:paraId="4E9803DE" w14:textId="77777777" w:rsidR="00742C38" w:rsidRPr="00235532" w:rsidRDefault="00742C38">
            <w:pPr>
              <w:snapToGrid w:val="0"/>
              <w:spacing w:line="276" w:lineRule="auto"/>
              <w:jc w:val="center"/>
              <w:rPr>
                <w:rFonts w:ascii="Noto Sans" w:hAnsi="Noto Sans" w:cs="Noto Sans"/>
                <w:sz w:val="20"/>
                <w:szCs w:val="20"/>
              </w:rPr>
            </w:pPr>
          </w:p>
          <w:p w14:paraId="38D94034" w14:textId="77777777" w:rsidR="00742C38" w:rsidRPr="00235532" w:rsidRDefault="00742C38">
            <w:pPr>
              <w:snapToGrid w:val="0"/>
              <w:spacing w:line="276" w:lineRule="auto"/>
              <w:jc w:val="center"/>
              <w:rPr>
                <w:rFonts w:ascii="Noto Sans" w:hAnsi="Noto Sans" w:cs="Noto Sans"/>
                <w:sz w:val="20"/>
                <w:szCs w:val="20"/>
              </w:rPr>
            </w:pPr>
          </w:p>
          <w:p w14:paraId="0180DB98" w14:textId="77777777" w:rsidR="00742C38" w:rsidRPr="00235532" w:rsidRDefault="00742C38">
            <w:pPr>
              <w:snapToGrid w:val="0"/>
              <w:spacing w:line="276" w:lineRule="auto"/>
              <w:jc w:val="center"/>
              <w:rPr>
                <w:rFonts w:ascii="Noto Sans" w:hAnsi="Noto Sans" w:cs="Noto Sans"/>
                <w:sz w:val="20"/>
                <w:szCs w:val="20"/>
              </w:rPr>
            </w:pPr>
          </w:p>
          <w:p w14:paraId="4774FB62" w14:textId="77777777" w:rsidR="00742C38" w:rsidRPr="00235532" w:rsidRDefault="00742C38">
            <w:pPr>
              <w:snapToGrid w:val="0"/>
              <w:spacing w:line="276" w:lineRule="auto"/>
              <w:jc w:val="center"/>
              <w:rPr>
                <w:rFonts w:ascii="Noto Sans" w:hAnsi="Noto Sans" w:cs="Noto Sans"/>
                <w:sz w:val="20"/>
                <w:szCs w:val="20"/>
              </w:rPr>
            </w:pPr>
          </w:p>
          <w:p w14:paraId="6DDCBC09" w14:textId="77777777" w:rsidR="00742C38" w:rsidRPr="00235532" w:rsidRDefault="00742C38">
            <w:pPr>
              <w:snapToGrid w:val="0"/>
              <w:spacing w:line="276" w:lineRule="auto"/>
              <w:jc w:val="center"/>
              <w:rPr>
                <w:rFonts w:ascii="Noto Sans" w:hAnsi="Noto Sans" w:cs="Noto Sans"/>
                <w:sz w:val="20"/>
                <w:szCs w:val="20"/>
              </w:rPr>
            </w:pPr>
          </w:p>
          <w:p w14:paraId="48269DFB" w14:textId="77777777" w:rsidR="00742C38" w:rsidRPr="00235532" w:rsidRDefault="00742C38">
            <w:pPr>
              <w:snapToGrid w:val="0"/>
              <w:spacing w:line="276" w:lineRule="auto"/>
              <w:jc w:val="center"/>
              <w:rPr>
                <w:rFonts w:ascii="Noto Sans" w:hAnsi="Noto Sans" w:cs="Noto Sans"/>
                <w:sz w:val="20"/>
                <w:szCs w:val="20"/>
              </w:rPr>
            </w:pPr>
          </w:p>
          <w:p w14:paraId="0C8771A4" w14:textId="77777777" w:rsidR="00742C38" w:rsidRPr="00235532" w:rsidRDefault="00742C38">
            <w:pPr>
              <w:snapToGrid w:val="0"/>
              <w:spacing w:line="276" w:lineRule="auto"/>
              <w:jc w:val="center"/>
              <w:rPr>
                <w:rFonts w:ascii="Noto Sans" w:hAnsi="Noto Sans" w:cs="Noto Sans"/>
                <w:sz w:val="20"/>
                <w:szCs w:val="20"/>
              </w:rPr>
            </w:pPr>
          </w:p>
          <w:p w14:paraId="431F50AF" w14:textId="77777777" w:rsidR="00742C38" w:rsidRPr="00235532" w:rsidRDefault="00742C38">
            <w:pPr>
              <w:snapToGrid w:val="0"/>
              <w:spacing w:line="276" w:lineRule="auto"/>
              <w:jc w:val="center"/>
              <w:rPr>
                <w:rFonts w:ascii="Noto Sans" w:hAnsi="Noto Sans" w:cs="Noto Sans"/>
                <w:sz w:val="20"/>
                <w:szCs w:val="20"/>
              </w:rPr>
            </w:pPr>
          </w:p>
          <w:p w14:paraId="23671494" w14:textId="77777777" w:rsidR="00742C38" w:rsidRPr="00235532" w:rsidRDefault="00742C38">
            <w:pPr>
              <w:snapToGrid w:val="0"/>
              <w:spacing w:line="276" w:lineRule="auto"/>
              <w:jc w:val="center"/>
              <w:rPr>
                <w:rFonts w:ascii="Noto Sans" w:hAnsi="Noto Sans" w:cs="Noto Sans"/>
                <w:sz w:val="20"/>
                <w:szCs w:val="20"/>
              </w:rPr>
            </w:pPr>
          </w:p>
          <w:p w14:paraId="448D44C9"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7</w:t>
            </w:r>
          </w:p>
        </w:tc>
        <w:tc>
          <w:tcPr>
            <w:tcW w:w="1276" w:type="dxa"/>
            <w:tcBorders>
              <w:top w:val="single" w:sz="4" w:space="0" w:color="000000"/>
              <w:left w:val="single" w:sz="4" w:space="0" w:color="000000"/>
              <w:bottom w:val="single" w:sz="4" w:space="0" w:color="000000"/>
              <w:right w:val="nil"/>
            </w:tcBorders>
          </w:tcPr>
          <w:p w14:paraId="7A94B6B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EFA4F43" w14:textId="77777777" w:rsidTr="00351015">
        <w:tc>
          <w:tcPr>
            <w:tcW w:w="6179" w:type="dxa"/>
            <w:gridSpan w:val="2"/>
            <w:tcBorders>
              <w:top w:val="single" w:sz="4" w:space="0" w:color="000000"/>
              <w:left w:val="single" w:sz="4" w:space="0" w:color="000000"/>
              <w:bottom w:val="single" w:sz="4" w:space="0" w:color="000000"/>
              <w:right w:val="nil"/>
            </w:tcBorders>
            <w:hideMark/>
          </w:tcPr>
          <w:p w14:paraId="5ED39667" w14:textId="3BE938E7"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bCs/>
                <w:iCs/>
              </w:rPr>
              <w:t>Ñ</w:t>
            </w:r>
            <w:r w:rsidR="00742C38" w:rsidRPr="00235532">
              <w:rPr>
                <w:rFonts w:ascii="Noto Sans" w:hAnsi="Noto Sans" w:cs="Noto Sans"/>
                <w:b/>
                <w:bCs/>
                <w:iCs/>
              </w:rPr>
              <w:t>)</w:t>
            </w:r>
            <w:r w:rsidR="00742C38" w:rsidRPr="00235532">
              <w:rPr>
                <w:rFonts w:ascii="Noto Sans" w:hAnsi="Noto Sans" w:cs="Noto Sans"/>
                <w:bCs/>
                <w:iCs/>
              </w:rPr>
              <w:t xml:space="preserve"> </w:t>
            </w:r>
            <w:r w:rsidR="00742C38" w:rsidRPr="00235532">
              <w:rPr>
                <w:rFonts w:ascii="Noto Sans" w:hAnsi="Noto Sans" w:cs="Noto Sans"/>
                <w:bCs/>
              </w:rPr>
              <w:t xml:space="preserve">En caso de participar con el carácter de </w:t>
            </w:r>
            <w:r w:rsidR="00742C38" w:rsidRPr="00235532">
              <w:rPr>
                <w:rFonts w:ascii="Noto Sans" w:hAnsi="Noto Sans" w:cs="Noto Sans"/>
                <w:b/>
              </w:rPr>
              <w:t>MIPYMES</w:t>
            </w:r>
            <w:r w:rsidR="00742C38" w:rsidRPr="00235532">
              <w:rPr>
                <w:rFonts w:ascii="Noto Sans" w:hAnsi="Noto Sans" w:cs="Noto Sans"/>
              </w:rPr>
              <w:t xml:space="preserve">, presentar la manifestación que acredite su estratificación en términos del </w:t>
            </w:r>
            <w:r w:rsidR="00742C38" w:rsidRPr="00235532">
              <w:rPr>
                <w:rFonts w:ascii="Noto Sans" w:hAnsi="Noto Sans" w:cs="Noto Sans"/>
                <w:b/>
              </w:rPr>
              <w:t>Anexo Número 6 (seis</w:t>
            </w:r>
            <w:r w:rsidR="00742C38" w:rsidRPr="00235532">
              <w:rPr>
                <w:rFonts w:ascii="Noto Sans" w:hAnsi="Noto Sans" w:cs="Noto Sans"/>
              </w:rPr>
              <w:t>), del presente Oficio</w:t>
            </w:r>
            <w:r w:rsidR="00742C38" w:rsidRPr="00235532">
              <w:rPr>
                <w:rFonts w:ascii="Noto Sans" w:hAnsi="Noto Sans" w:cs="Noto Sans"/>
                <w:bCs/>
              </w:rPr>
              <w:t xml:space="preserve"> de acuerdo al siguiente cuadro</w:t>
            </w:r>
            <w:r w:rsidR="00742C38" w:rsidRPr="00235532">
              <w:rPr>
                <w:rFonts w:ascii="Noto Sans" w:hAnsi="Noto Sans" w:cs="Noto Sans"/>
              </w:rPr>
              <w:t>.</w:t>
            </w:r>
          </w:p>
        </w:tc>
        <w:tc>
          <w:tcPr>
            <w:tcW w:w="1983" w:type="dxa"/>
            <w:tcBorders>
              <w:top w:val="single" w:sz="4" w:space="0" w:color="000000"/>
              <w:left w:val="single" w:sz="4" w:space="0" w:color="000000"/>
              <w:bottom w:val="single" w:sz="4" w:space="0" w:color="000000"/>
              <w:right w:val="nil"/>
            </w:tcBorders>
            <w:vAlign w:val="center"/>
            <w:hideMark/>
          </w:tcPr>
          <w:p w14:paraId="763DD2F1" w14:textId="07113C74"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Ñ</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CD26C79"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AFDFC72" w14:textId="77777777" w:rsidTr="00351015">
        <w:trPr>
          <w:trHeight w:val="695"/>
        </w:trPr>
        <w:tc>
          <w:tcPr>
            <w:tcW w:w="6179" w:type="dxa"/>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235532" w:rsidRDefault="00DC5E75" w:rsidP="00DC5E75">
            <w:pPr>
              <w:pStyle w:val="Sangra3detindependiente1"/>
              <w:spacing w:line="276" w:lineRule="auto"/>
              <w:ind w:left="0" w:firstLine="0"/>
              <w:rPr>
                <w:rFonts w:ascii="Noto Sans" w:hAnsi="Noto Sans" w:cs="Noto Sans"/>
              </w:rPr>
            </w:pPr>
            <w:r>
              <w:rPr>
                <w:rFonts w:ascii="Noto Sans" w:hAnsi="Noto Sans" w:cs="Noto Sans"/>
                <w:b/>
              </w:rPr>
              <w:t>O</w:t>
            </w:r>
            <w:r w:rsidR="00742C38" w:rsidRPr="00235532">
              <w:rPr>
                <w:rFonts w:ascii="Noto Sans" w:hAnsi="Noto Sans" w:cs="Noto Sans"/>
                <w:b/>
              </w:rPr>
              <w:t>)</w:t>
            </w:r>
            <w:r w:rsidR="00742C38" w:rsidRPr="00235532">
              <w:rPr>
                <w:rFonts w:ascii="Noto Sans" w:hAnsi="Noto Sans" w:cs="Noto Sans"/>
              </w:rPr>
              <w:t xml:space="preserve"> En caso de presentar Proposiciones en forma conjunta el </w:t>
            </w:r>
            <w:r w:rsidR="00742C38" w:rsidRPr="00235532">
              <w:rPr>
                <w:rFonts w:ascii="Noto Sans" w:hAnsi="Noto Sans" w:cs="Noto Sans"/>
                <w:b/>
              </w:rPr>
              <w:t>Anexo 07</w:t>
            </w:r>
            <w:r w:rsidR="00742C38" w:rsidRPr="00235532">
              <w:rPr>
                <w:rFonts w:ascii="Noto Sans" w:hAnsi="Noto Sans" w:cs="Noto Sans"/>
              </w:rPr>
              <w:t xml:space="preserve">, cada una de las personas agrupadas deberán enviar los escritos a los que se refieren los incisos </w:t>
            </w:r>
            <w:proofErr w:type="gramStart"/>
            <w:r w:rsidR="00742C38" w:rsidRPr="00235532">
              <w:rPr>
                <w:rFonts w:ascii="Noto Sans" w:hAnsi="Noto Sans" w:cs="Noto Sans"/>
              </w:rPr>
              <w:t>A,B</w:t>
            </w:r>
            <w:proofErr w:type="gramEnd"/>
            <w:r w:rsidR="00742C38" w:rsidRPr="00235532">
              <w:rPr>
                <w:rFonts w:ascii="Noto Sans" w:hAnsi="Noto Sans" w:cs="Noto Sans"/>
              </w:rPr>
              <w:t>, D, E, F, G y H.</w:t>
            </w:r>
          </w:p>
        </w:tc>
        <w:tc>
          <w:tcPr>
            <w:tcW w:w="1983" w:type="dxa"/>
            <w:tcBorders>
              <w:top w:val="single" w:sz="4" w:space="0" w:color="000000"/>
              <w:left w:val="single" w:sz="4" w:space="0" w:color="000000"/>
              <w:bottom w:val="single" w:sz="4" w:space="0" w:color="000000"/>
              <w:right w:val="nil"/>
            </w:tcBorders>
            <w:vAlign w:val="center"/>
            <w:hideMark/>
          </w:tcPr>
          <w:p w14:paraId="08AD0AA9" w14:textId="664E5CB8"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O</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717EB84E"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C8DFEDC" w14:textId="77777777" w:rsidTr="00351015">
        <w:trPr>
          <w:trHeight w:val="773"/>
        </w:trPr>
        <w:tc>
          <w:tcPr>
            <w:tcW w:w="6179" w:type="dxa"/>
            <w:gridSpan w:val="2"/>
            <w:tcBorders>
              <w:top w:val="single" w:sz="4" w:space="0" w:color="000000"/>
              <w:left w:val="single" w:sz="4" w:space="0" w:color="000000"/>
              <w:bottom w:val="single" w:sz="4" w:space="0" w:color="000000"/>
              <w:right w:val="nil"/>
            </w:tcBorders>
            <w:vAlign w:val="center"/>
            <w:hideMark/>
          </w:tcPr>
          <w:p w14:paraId="4CCA49BA" w14:textId="181565FA"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P</w:t>
            </w:r>
            <w:r w:rsidR="00742C38" w:rsidRPr="00235532">
              <w:rPr>
                <w:rFonts w:ascii="Noto Sans" w:hAnsi="Noto Sans" w:cs="Noto Sans"/>
                <w:b/>
              </w:rPr>
              <w:t xml:space="preserve">) </w:t>
            </w:r>
            <w:r w:rsidR="00742C38" w:rsidRPr="00235532">
              <w:rPr>
                <w:rFonts w:ascii="Noto Sans" w:hAnsi="Noto Sans" w:cs="Noto Sans"/>
              </w:rPr>
              <w:t xml:space="preserve">Tratándose de licitantes que oferten bienes de origen nacional, deberán enviar escrito bajo protesta de decir verdad, en el que suscriban, de manera conjunta con el fabricante de los mismos, que los bienes que oferta son de origen nacional y cumplen con lo establecido en el artículo </w:t>
            </w:r>
            <w:r w:rsidR="00A875BA" w:rsidRPr="00A875BA">
              <w:rPr>
                <w:rFonts w:ascii="Noto Sans" w:hAnsi="Noto Sans" w:cs="Noto Sans"/>
                <w:b/>
                <w:bCs/>
              </w:rPr>
              <w:t>39</w:t>
            </w:r>
            <w:r w:rsidR="00742C38" w:rsidRPr="00235532">
              <w:rPr>
                <w:rFonts w:ascii="Noto Sans" w:hAnsi="Noto Sans" w:cs="Noto Sans"/>
              </w:rPr>
              <w:t xml:space="preserve"> fracción </w:t>
            </w:r>
            <w:r w:rsidR="00742C38" w:rsidRPr="00A875BA">
              <w:rPr>
                <w:rFonts w:ascii="Noto Sans" w:hAnsi="Noto Sans" w:cs="Noto Sans"/>
                <w:b/>
                <w:bCs/>
              </w:rPr>
              <w:t>I</w:t>
            </w:r>
            <w:r w:rsidR="00742C38" w:rsidRPr="00235532">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w:t>
            </w:r>
            <w:r w:rsidR="00742C38" w:rsidRPr="00235532">
              <w:rPr>
                <w:rFonts w:ascii="Noto Sans" w:hAnsi="Noto Sans" w:cs="Noto Sans"/>
              </w:rPr>
              <w:lastRenderedPageBreak/>
              <w:t xml:space="preserve">publicadas en el DOF el 28 de diciembre de 2010, conforme a los </w:t>
            </w:r>
            <w:r w:rsidR="00742C38" w:rsidRPr="00235532">
              <w:rPr>
                <w:rFonts w:ascii="Noto Sans" w:hAnsi="Noto Sans" w:cs="Noto Sans"/>
                <w:b/>
              </w:rPr>
              <w:t>Anexos Número 10 (DIEZ),</w:t>
            </w:r>
            <w:r w:rsidR="00742C38" w:rsidRPr="00235532">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077B33C6" w14:textId="7FC7FC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 xml:space="preserve">PUNTO 8 INCISO </w:t>
            </w:r>
            <w:r w:rsidR="00DC5E75">
              <w:rPr>
                <w:rFonts w:ascii="Noto Sans" w:hAnsi="Noto Sans" w:cs="Noto Sans"/>
                <w:sz w:val="20"/>
                <w:szCs w:val="20"/>
              </w:rPr>
              <w:t>P</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1C7DE62F"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52F252C" w14:textId="77777777" w:rsidTr="00351015">
        <w:trPr>
          <w:trHeight w:val="228"/>
        </w:trPr>
        <w:tc>
          <w:tcPr>
            <w:tcW w:w="6179" w:type="dxa"/>
            <w:gridSpan w:val="2"/>
            <w:tcBorders>
              <w:top w:val="single" w:sz="4" w:space="0" w:color="000000"/>
              <w:left w:val="single" w:sz="4" w:space="0" w:color="000000"/>
              <w:bottom w:val="single" w:sz="4" w:space="0" w:color="000000"/>
              <w:right w:val="nil"/>
            </w:tcBorders>
            <w:vAlign w:val="center"/>
            <w:hideMark/>
          </w:tcPr>
          <w:p w14:paraId="7E770B05" w14:textId="3E970EED"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Q</w:t>
            </w:r>
            <w:r w:rsidR="00742C38" w:rsidRPr="00235532">
              <w:rPr>
                <w:rFonts w:ascii="Noto Sans" w:hAnsi="Noto Sans" w:cs="Noto Sans"/>
                <w:b/>
              </w:rPr>
              <w:t xml:space="preserve">) </w:t>
            </w:r>
            <w:r w:rsidR="00742C38" w:rsidRPr="00235532">
              <w:rPr>
                <w:rFonts w:ascii="Noto Sans" w:hAnsi="Noto Sans" w:cs="Noto Sans"/>
              </w:rPr>
              <w:t xml:space="preserve">Los licitantes que oferten bienes de importación, deberán enviar escrito bajo protesta de decir verdad, en el que suscriban, de manera conjunta con el fabricante que los bienes </w:t>
            </w:r>
            <w:r w:rsidR="00EF7A7F" w:rsidRPr="00235532">
              <w:rPr>
                <w:rFonts w:ascii="Noto Sans" w:hAnsi="Noto Sans" w:cs="Noto Sans"/>
              </w:rPr>
              <w:t>importados cumplen</w:t>
            </w:r>
            <w:r w:rsidR="00742C38" w:rsidRPr="00235532">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35532">
              <w:rPr>
                <w:rFonts w:ascii="Noto Sans" w:hAnsi="Noto Sans" w:cs="Noto Sans"/>
                <w:b/>
              </w:rPr>
              <w:t>Anexo Número 10“A” (DIEZ “A”),</w:t>
            </w:r>
            <w:r w:rsidR="00742C38" w:rsidRPr="00235532">
              <w:rPr>
                <w:rFonts w:ascii="Noto Sans" w:hAnsi="Noto Sans" w:cs="Noto Sans"/>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37EEBB7F" w14:textId="060EC861"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Q</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C9BDA91"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F0CE2F8" w14:textId="77777777" w:rsidTr="00351015">
        <w:tc>
          <w:tcPr>
            <w:tcW w:w="6179" w:type="dxa"/>
            <w:gridSpan w:val="2"/>
            <w:tcBorders>
              <w:top w:val="single" w:sz="4" w:space="0" w:color="000000"/>
              <w:left w:val="single" w:sz="4" w:space="0" w:color="000000"/>
              <w:bottom w:val="single" w:sz="4" w:space="0" w:color="000000"/>
              <w:right w:val="nil"/>
            </w:tcBorders>
            <w:hideMark/>
          </w:tcPr>
          <w:p w14:paraId="7CB1BA6F" w14:textId="0049C26A"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w:t>
            </w:r>
            <w:r w:rsidR="00B071FB">
              <w:rPr>
                <w:rFonts w:ascii="Noto Sans" w:hAnsi="Noto Sans" w:cs="Noto Sans"/>
                <w:sz w:val="20"/>
                <w:szCs w:val="20"/>
              </w:rPr>
              <w:t xml:space="preserve"> </w:t>
            </w:r>
            <w:r w:rsidR="00B071FB" w:rsidRPr="002802F9">
              <w:rPr>
                <w:rFonts w:ascii="Noto Sans" w:hAnsi="Noto Sans" w:cs="Noto Sans"/>
                <w:sz w:val="20"/>
                <w:szCs w:val="20"/>
              </w:rPr>
              <w:t xml:space="preserve">y el 28 de Febrero de 2017 </w:t>
            </w:r>
            <w:r w:rsidRPr="00235532">
              <w:rPr>
                <w:rFonts w:ascii="Noto Sans" w:hAnsi="Noto Sans" w:cs="Noto Sans"/>
                <w:sz w:val="20"/>
                <w:szCs w:val="20"/>
              </w:rPr>
              <w:t>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datos personales que se recaben con motivo del contacto con particulares serán protegidos </w:t>
            </w:r>
          </w:p>
          <w:p w14:paraId="3E21788D"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35532">
              <w:rPr>
                <w:rFonts w:ascii="Noto Sans" w:hAnsi="Noto Sans" w:cs="Noto Sans"/>
                <w:b/>
                <w:sz w:val="20"/>
                <w:szCs w:val="20"/>
              </w:rPr>
              <w:t xml:space="preserve">Anexo </w:t>
            </w:r>
            <w:r w:rsidRPr="00235532">
              <w:rPr>
                <w:rFonts w:ascii="Noto Sans" w:hAnsi="Noto Sans" w:cs="Noto Sans"/>
                <w:b/>
                <w:sz w:val="20"/>
                <w:szCs w:val="20"/>
              </w:rPr>
              <w:lastRenderedPageBreak/>
              <w:t>No. 8</w:t>
            </w:r>
            <w:r w:rsidRPr="00235532">
              <w:rPr>
                <w:rFonts w:ascii="Noto Sans" w:hAnsi="Noto Sans" w:cs="Noto Sans"/>
                <w:sz w:val="20"/>
                <w:szCs w:val="20"/>
              </w:rPr>
              <w:t xml:space="preserve"> de la presente convocatoria.</w:t>
            </w:r>
          </w:p>
        </w:tc>
        <w:tc>
          <w:tcPr>
            <w:tcW w:w="1983" w:type="dxa"/>
            <w:tcBorders>
              <w:top w:val="single" w:sz="4" w:space="0" w:color="000000"/>
              <w:left w:val="single" w:sz="4" w:space="0" w:color="000000"/>
              <w:bottom w:val="single" w:sz="4" w:space="0" w:color="000000"/>
              <w:right w:val="nil"/>
            </w:tcBorders>
            <w:vAlign w:val="center"/>
            <w:hideMark/>
          </w:tcPr>
          <w:p w14:paraId="251A844E" w14:textId="77777777"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lastRenderedPageBreak/>
              <w:t>PUNTO 15</w:t>
            </w:r>
          </w:p>
        </w:tc>
        <w:tc>
          <w:tcPr>
            <w:tcW w:w="1276" w:type="dxa"/>
            <w:tcBorders>
              <w:top w:val="single" w:sz="4" w:space="0" w:color="000000"/>
              <w:left w:val="single" w:sz="4" w:space="0" w:color="000000"/>
              <w:bottom w:val="single" w:sz="4" w:space="0" w:color="000000"/>
              <w:right w:val="nil"/>
            </w:tcBorders>
          </w:tcPr>
          <w:p w14:paraId="055257F7"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235532" w:rsidRDefault="00742C38">
            <w:pPr>
              <w:snapToGrid w:val="0"/>
              <w:spacing w:line="276" w:lineRule="auto"/>
              <w:jc w:val="both"/>
              <w:rPr>
                <w:rFonts w:ascii="Noto Sans" w:hAnsi="Noto Sans" w:cs="Noto Sans"/>
                <w:sz w:val="20"/>
                <w:szCs w:val="20"/>
              </w:rPr>
            </w:pPr>
          </w:p>
        </w:tc>
      </w:tr>
      <w:tr w:rsidR="00773539" w:rsidRPr="00235532" w14:paraId="160EEFA8" w14:textId="77777777" w:rsidTr="00351015">
        <w:tc>
          <w:tcPr>
            <w:tcW w:w="6179" w:type="dxa"/>
            <w:gridSpan w:val="2"/>
            <w:tcBorders>
              <w:top w:val="single" w:sz="4" w:space="0" w:color="000000"/>
              <w:left w:val="single" w:sz="4" w:space="0" w:color="000000"/>
              <w:bottom w:val="single" w:sz="4" w:space="0" w:color="000000"/>
              <w:right w:val="nil"/>
            </w:tcBorders>
          </w:tcPr>
          <w:p w14:paraId="4B455F4B" w14:textId="5804F5A1" w:rsidR="00773539" w:rsidRPr="00235532" w:rsidRDefault="00773539">
            <w:pPr>
              <w:pStyle w:val="Encabezado"/>
              <w:spacing w:line="276" w:lineRule="auto"/>
              <w:jc w:val="both"/>
              <w:rPr>
                <w:rFonts w:ascii="Noto Sans" w:hAnsi="Noto Sans" w:cs="Noto Sans"/>
                <w:sz w:val="20"/>
                <w:szCs w:val="20"/>
              </w:rPr>
            </w:pPr>
            <w:r w:rsidRPr="00773539">
              <w:rPr>
                <w:rFonts w:ascii="Noto Sans" w:hAnsi="Noto Sans" w:cs="Noto Sans"/>
                <w:b/>
                <w:sz w:val="20"/>
                <w:szCs w:val="20"/>
              </w:rPr>
              <w:t>R)</w:t>
            </w:r>
            <w:r w:rsidRPr="00235532">
              <w:rPr>
                <w:rFonts w:ascii="Noto Sans" w:hAnsi="Noto Sans" w:cs="Noto Sans"/>
                <w:b/>
              </w:rPr>
              <w:t xml:space="preserve"> </w:t>
            </w:r>
            <w:r w:rsidRPr="00773539">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1983" w:type="dxa"/>
            <w:tcBorders>
              <w:top w:val="single" w:sz="4" w:space="0" w:color="000000"/>
              <w:left w:val="single" w:sz="4" w:space="0" w:color="000000"/>
              <w:bottom w:val="single" w:sz="4" w:space="0" w:color="000000"/>
              <w:right w:val="nil"/>
            </w:tcBorders>
            <w:vAlign w:val="center"/>
          </w:tcPr>
          <w:p w14:paraId="3F659AAF" w14:textId="5DF1F1F1" w:rsidR="00773539" w:rsidRPr="00235532" w:rsidRDefault="00773539">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R</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7EC0EA1" w14:textId="77777777" w:rsidR="00773539" w:rsidRPr="00235532" w:rsidRDefault="00773539">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235532" w:rsidRDefault="00773539">
            <w:pPr>
              <w:snapToGrid w:val="0"/>
              <w:spacing w:line="276" w:lineRule="auto"/>
              <w:jc w:val="both"/>
              <w:rPr>
                <w:rFonts w:ascii="Noto Sans" w:hAnsi="Noto Sans" w:cs="Noto Sans"/>
                <w:sz w:val="20"/>
                <w:szCs w:val="20"/>
              </w:rPr>
            </w:pPr>
          </w:p>
        </w:tc>
      </w:tr>
      <w:tr w:rsidR="00742C38" w:rsidRPr="00235532" w14:paraId="6F305534" w14:textId="77777777" w:rsidTr="00351015">
        <w:tc>
          <w:tcPr>
            <w:tcW w:w="6179" w:type="dxa"/>
            <w:gridSpan w:val="2"/>
            <w:tcBorders>
              <w:top w:val="single" w:sz="4" w:space="0" w:color="000000"/>
              <w:left w:val="single" w:sz="4" w:space="0" w:color="000000"/>
              <w:bottom w:val="single" w:sz="4" w:space="0" w:color="000000"/>
              <w:right w:val="nil"/>
            </w:tcBorders>
            <w:hideMark/>
          </w:tcPr>
          <w:p w14:paraId="6C6C1311" w14:textId="25F3CD0C" w:rsidR="00742C38" w:rsidRPr="00235532" w:rsidRDefault="00773539">
            <w:pPr>
              <w:pStyle w:val="Encabezado"/>
              <w:spacing w:line="276" w:lineRule="auto"/>
              <w:jc w:val="both"/>
              <w:rPr>
                <w:rFonts w:ascii="Noto Sans" w:hAnsi="Noto Sans" w:cs="Noto Sans"/>
                <w:sz w:val="20"/>
                <w:szCs w:val="20"/>
              </w:rPr>
            </w:pPr>
            <w:r>
              <w:rPr>
                <w:rFonts w:ascii="Noto Sans" w:hAnsi="Noto Sans" w:cs="Noto Sans"/>
                <w:b/>
                <w:sz w:val="20"/>
                <w:szCs w:val="20"/>
              </w:rPr>
              <w:t>S</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1983" w:type="dxa"/>
            <w:tcBorders>
              <w:top w:val="single" w:sz="4" w:space="0" w:color="000000"/>
              <w:left w:val="single" w:sz="4" w:space="0" w:color="000000"/>
              <w:bottom w:val="single" w:sz="4" w:space="0" w:color="000000"/>
              <w:right w:val="nil"/>
            </w:tcBorders>
            <w:vAlign w:val="center"/>
            <w:hideMark/>
          </w:tcPr>
          <w:p w14:paraId="09245E41" w14:textId="586DBE3C"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t xml:space="preserve">PUNTO 8 INCISO </w:t>
            </w:r>
            <w:r w:rsidR="00773539">
              <w:rPr>
                <w:rFonts w:ascii="Noto Sans" w:hAnsi="Noto Sans" w:cs="Noto Sans"/>
                <w:sz w:val="20"/>
                <w:szCs w:val="20"/>
              </w:rPr>
              <w:t>S</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3408674" w14:textId="77777777" w:rsidR="00742C38" w:rsidRPr="00235532" w:rsidRDefault="00742C38">
            <w:pPr>
              <w:snapToGrid w:val="0"/>
              <w:spacing w:line="276" w:lineRule="auto"/>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9B79DAD"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hideMark/>
          </w:tcPr>
          <w:p w14:paraId="2C419A1D" w14:textId="72D17238" w:rsidR="00742C38" w:rsidRPr="00235532" w:rsidRDefault="00773539">
            <w:pPr>
              <w:pStyle w:val="Encabezado"/>
              <w:spacing w:line="276" w:lineRule="auto"/>
              <w:jc w:val="both"/>
              <w:rPr>
                <w:rFonts w:ascii="Noto Sans" w:hAnsi="Noto Sans" w:cs="Noto Sans"/>
                <w:b/>
                <w:sz w:val="20"/>
                <w:szCs w:val="20"/>
              </w:rPr>
            </w:pPr>
            <w:r>
              <w:rPr>
                <w:rFonts w:ascii="Noto Sans" w:hAnsi="Noto Sans" w:cs="Noto Sans"/>
                <w:b/>
                <w:sz w:val="20"/>
                <w:szCs w:val="20"/>
              </w:rPr>
              <w:t>T</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 xml:space="preserve">Carta bajo protesta de decir verdad que no desempeña empleo, cargo o comisión en el servicio público, o en su caso, </w:t>
            </w:r>
            <w:proofErr w:type="gramStart"/>
            <w:r w:rsidR="00742C38" w:rsidRPr="00235532">
              <w:rPr>
                <w:rFonts w:ascii="Noto Sans" w:hAnsi="Noto Sans" w:cs="Noto Sans"/>
                <w:sz w:val="20"/>
                <w:szCs w:val="20"/>
              </w:rPr>
              <w:t>que</w:t>
            </w:r>
            <w:proofErr w:type="gramEnd"/>
            <w:r w:rsidR="00742C38" w:rsidRPr="00235532">
              <w:rPr>
                <w:rFonts w:ascii="Noto Sans" w:hAnsi="Noto Sans" w:cs="Noto Sans"/>
                <w:sz w:val="20"/>
                <w:szCs w:val="20"/>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35532">
              <w:rPr>
                <w:rFonts w:ascii="Noto Sans" w:hAnsi="Noto Sans" w:cs="Noto Sans"/>
                <w:b/>
                <w:bCs/>
                <w:sz w:val="20"/>
                <w:szCs w:val="20"/>
              </w:rPr>
              <w:t>Anexo Numero 11 (once).</w:t>
            </w:r>
          </w:p>
        </w:tc>
        <w:tc>
          <w:tcPr>
            <w:tcW w:w="1983" w:type="dxa"/>
            <w:tcBorders>
              <w:top w:val="single" w:sz="4" w:space="0" w:color="000000"/>
              <w:left w:val="single" w:sz="4" w:space="0" w:color="000000"/>
              <w:bottom w:val="single" w:sz="4" w:space="0" w:color="000000"/>
              <w:right w:val="nil"/>
            </w:tcBorders>
            <w:vAlign w:val="center"/>
            <w:hideMark/>
          </w:tcPr>
          <w:p w14:paraId="6BC20580" w14:textId="73AF2A5D"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773539">
              <w:rPr>
                <w:rFonts w:ascii="Noto Sans" w:hAnsi="Noto Sans" w:cs="Noto Sans"/>
                <w:sz w:val="20"/>
                <w:szCs w:val="20"/>
              </w:rPr>
              <w:t>T</w:t>
            </w:r>
            <w:r w:rsidRPr="00235532">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0D59FDD5" w14:textId="77777777" w:rsidR="00742C38" w:rsidRPr="00235532" w:rsidRDefault="00742C38">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06B9172" w14:textId="77777777" w:rsidR="00742C38" w:rsidRPr="00235532" w:rsidRDefault="00742C38">
            <w:pPr>
              <w:snapToGrid w:val="0"/>
              <w:spacing w:line="276" w:lineRule="auto"/>
              <w:jc w:val="both"/>
              <w:rPr>
                <w:rFonts w:ascii="Noto Sans" w:hAnsi="Noto Sans" w:cs="Noto Sans"/>
                <w:sz w:val="20"/>
                <w:szCs w:val="20"/>
              </w:rPr>
            </w:pPr>
          </w:p>
        </w:tc>
      </w:tr>
      <w:tr w:rsidR="00351015" w:rsidRPr="00235532" w14:paraId="4BA8FF5A" w14:textId="77777777" w:rsidTr="00351015">
        <w:trPr>
          <w:gridBefore w:val="1"/>
          <w:gridAfter w:val="1"/>
          <w:wBefore w:w="15" w:type="dxa"/>
          <w:wAfter w:w="11" w:type="dxa"/>
        </w:trPr>
        <w:tc>
          <w:tcPr>
            <w:tcW w:w="6164" w:type="dxa"/>
            <w:tcBorders>
              <w:top w:val="single" w:sz="4" w:space="0" w:color="000000"/>
              <w:left w:val="single" w:sz="4" w:space="0" w:color="000000"/>
              <w:bottom w:val="single" w:sz="4" w:space="0" w:color="000000"/>
              <w:right w:val="nil"/>
            </w:tcBorders>
          </w:tcPr>
          <w:p w14:paraId="0DE5571D" w14:textId="77777777" w:rsidR="00351015" w:rsidRPr="002507D5" w:rsidRDefault="00351015" w:rsidP="00351015">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024DD9D" w14:textId="77777777" w:rsidR="00351015" w:rsidRDefault="00351015">
            <w:pPr>
              <w:pStyle w:val="Encabezado"/>
              <w:spacing w:line="276" w:lineRule="auto"/>
              <w:jc w:val="both"/>
              <w:rPr>
                <w:rFonts w:ascii="Noto Sans" w:hAnsi="Noto Sans" w:cs="Noto Sans"/>
                <w:b/>
                <w:sz w:val="20"/>
                <w:szCs w:val="20"/>
              </w:rPr>
            </w:pPr>
          </w:p>
        </w:tc>
        <w:tc>
          <w:tcPr>
            <w:tcW w:w="1983" w:type="dxa"/>
            <w:tcBorders>
              <w:top w:val="single" w:sz="4" w:space="0" w:color="000000"/>
              <w:left w:val="single" w:sz="4" w:space="0" w:color="000000"/>
              <w:bottom w:val="single" w:sz="4" w:space="0" w:color="000000"/>
              <w:right w:val="nil"/>
            </w:tcBorders>
            <w:vAlign w:val="center"/>
          </w:tcPr>
          <w:p w14:paraId="47150B29" w14:textId="77777777" w:rsidR="00351015" w:rsidRDefault="00351015">
            <w:pPr>
              <w:snapToGrid w:val="0"/>
              <w:spacing w:line="276" w:lineRule="auto"/>
              <w:jc w:val="center"/>
              <w:rPr>
                <w:rFonts w:ascii="Noto Sans" w:hAnsi="Noto Sans" w:cs="Noto Sans"/>
                <w:sz w:val="20"/>
                <w:szCs w:val="20"/>
              </w:rPr>
            </w:pPr>
            <w:r>
              <w:rPr>
                <w:rFonts w:ascii="Noto Sans" w:hAnsi="Noto Sans" w:cs="Noto Sans"/>
                <w:sz w:val="20"/>
                <w:szCs w:val="20"/>
              </w:rPr>
              <w:t xml:space="preserve">Anexo Técnico </w:t>
            </w:r>
          </w:p>
          <w:p w14:paraId="21567EB8" w14:textId="535D6B30" w:rsidR="00351015" w:rsidRPr="00235532" w:rsidRDefault="00351015">
            <w:pPr>
              <w:snapToGrid w:val="0"/>
              <w:spacing w:line="276" w:lineRule="auto"/>
              <w:jc w:val="center"/>
              <w:rPr>
                <w:rFonts w:ascii="Noto Sans" w:hAnsi="Noto Sans" w:cs="Noto Sans"/>
                <w:sz w:val="20"/>
                <w:szCs w:val="20"/>
              </w:rPr>
            </w:pPr>
            <w:r>
              <w:rPr>
                <w:rFonts w:ascii="Noto Sans" w:hAnsi="Noto Sans" w:cs="Noto Sans"/>
                <w:sz w:val="20"/>
                <w:szCs w:val="20"/>
              </w:rPr>
              <w:t>Términos y Condiciones</w:t>
            </w:r>
          </w:p>
        </w:tc>
        <w:tc>
          <w:tcPr>
            <w:tcW w:w="1276" w:type="dxa"/>
            <w:tcBorders>
              <w:top w:val="single" w:sz="4" w:space="0" w:color="000000"/>
              <w:left w:val="single" w:sz="4" w:space="0" w:color="000000"/>
              <w:bottom w:val="single" w:sz="4" w:space="0" w:color="000000"/>
              <w:right w:val="nil"/>
            </w:tcBorders>
          </w:tcPr>
          <w:p w14:paraId="0E48128B" w14:textId="77777777" w:rsidR="00351015" w:rsidRPr="00235532" w:rsidRDefault="00351015">
            <w:pPr>
              <w:snapToGrid w:val="0"/>
              <w:spacing w:line="276" w:lineRule="auto"/>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FC1B1C" w14:textId="77777777" w:rsidR="00351015" w:rsidRPr="00235532" w:rsidRDefault="00351015">
            <w:pPr>
              <w:snapToGrid w:val="0"/>
              <w:spacing w:line="276" w:lineRule="auto"/>
              <w:jc w:val="both"/>
              <w:rPr>
                <w:rFonts w:ascii="Noto Sans" w:hAnsi="Noto Sans" w:cs="Noto Sans"/>
                <w:sz w:val="20"/>
                <w:szCs w:val="20"/>
              </w:rPr>
            </w:pPr>
          </w:p>
        </w:tc>
      </w:tr>
    </w:tbl>
    <w:p w14:paraId="2428D8D4" w14:textId="77777777" w:rsidR="00742C38" w:rsidRPr="00235532" w:rsidRDefault="00742C38" w:rsidP="00742C38">
      <w:pPr>
        <w:pStyle w:val="Encabezado"/>
        <w:jc w:val="both"/>
        <w:rPr>
          <w:rFonts w:ascii="Noto Sans" w:eastAsiaTheme="minorHAnsi" w:hAnsi="Noto Sans" w:cs="Noto Sans"/>
          <w:sz w:val="20"/>
          <w:szCs w:val="20"/>
          <w:lang w:val="es-MX"/>
        </w:rPr>
      </w:pPr>
    </w:p>
    <w:p w14:paraId="3856630B"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6DA902C6" w14:textId="40A1BAAD" w:rsidR="00742C38" w:rsidRPr="00D45F14" w:rsidRDefault="00742C38" w:rsidP="00D45F14">
      <w:pPr>
        <w:jc w:val="center"/>
        <w:rPr>
          <w:rFonts w:ascii="Noto Sans" w:hAnsi="Noto Sans" w:cs="Noto Sans"/>
          <w:sz w:val="20"/>
          <w:szCs w:val="20"/>
        </w:rPr>
      </w:pPr>
      <w:r w:rsidRPr="00235532">
        <w:rPr>
          <w:rFonts w:ascii="Noto Sans" w:hAnsi="Noto Sans" w:cs="Noto Sans"/>
          <w:b/>
          <w:sz w:val="20"/>
          <w:szCs w:val="20"/>
        </w:rPr>
        <w:lastRenderedPageBreak/>
        <w:t>ANEXO 1 (uno)</w:t>
      </w:r>
    </w:p>
    <w:p w14:paraId="07DC5068" w14:textId="77777777" w:rsidR="00742C38" w:rsidRPr="00235532" w:rsidRDefault="00742C38" w:rsidP="00742C38">
      <w:pPr>
        <w:jc w:val="center"/>
        <w:rPr>
          <w:rFonts w:ascii="Noto Sans" w:hAnsi="Noto Sans" w:cs="Noto Sans"/>
          <w:b/>
          <w:bCs/>
          <w:sz w:val="20"/>
          <w:szCs w:val="20"/>
        </w:rPr>
      </w:pPr>
    </w:p>
    <w:p w14:paraId="2A055D9B"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 xml:space="preserve">REQUERIMIENTO </w:t>
      </w:r>
    </w:p>
    <w:p w14:paraId="2AE4C326" w14:textId="77777777" w:rsidR="00742C38" w:rsidRPr="00235532" w:rsidRDefault="00742C38" w:rsidP="00742C38">
      <w:pPr>
        <w:jc w:val="center"/>
        <w:rPr>
          <w:rFonts w:ascii="Noto Sans" w:eastAsia="Times New Roman" w:hAnsi="Noto Sans" w:cs="Noto Sans"/>
          <w:sz w:val="16"/>
          <w:szCs w:val="16"/>
          <w:lang w:val="es-MX" w:eastAsia="es-MX"/>
        </w:rPr>
      </w:pPr>
    </w:p>
    <w:p w14:paraId="251F595B" w14:textId="77777777" w:rsidR="00742C38" w:rsidRPr="00235532" w:rsidRDefault="00742C38" w:rsidP="00742C38">
      <w:pPr>
        <w:jc w:val="center"/>
        <w:rPr>
          <w:rFonts w:ascii="Noto Sans" w:eastAsia="Times New Roman" w:hAnsi="Noto Sans" w:cs="Noto Sans"/>
          <w:sz w:val="16"/>
          <w:szCs w:val="16"/>
          <w:lang w:val="es-MX" w:eastAsia="es-MX"/>
        </w:rPr>
      </w:pPr>
    </w:p>
    <w:tbl>
      <w:tblPr>
        <w:tblW w:w="5000" w:type="pct"/>
        <w:tblCellMar>
          <w:left w:w="70" w:type="dxa"/>
          <w:right w:w="70" w:type="dxa"/>
        </w:tblCellMar>
        <w:tblLook w:val="04A0" w:firstRow="1" w:lastRow="0" w:firstColumn="1" w:lastColumn="0" w:noHBand="0" w:noVBand="1"/>
      </w:tblPr>
      <w:tblGrid>
        <w:gridCol w:w="763"/>
        <w:gridCol w:w="1570"/>
        <w:gridCol w:w="5653"/>
        <w:gridCol w:w="1254"/>
        <w:gridCol w:w="872"/>
      </w:tblGrid>
      <w:tr w:rsidR="001220D1" w:rsidRPr="001220D1" w14:paraId="5AB01E5B" w14:textId="77777777" w:rsidTr="00FA0456">
        <w:trPr>
          <w:trHeight w:val="360"/>
        </w:trPr>
        <w:tc>
          <w:tcPr>
            <w:tcW w:w="377" w:type="pct"/>
            <w:tcBorders>
              <w:top w:val="single" w:sz="8" w:space="0" w:color="auto"/>
              <w:left w:val="single" w:sz="8" w:space="0" w:color="auto"/>
              <w:bottom w:val="nil"/>
              <w:right w:val="single" w:sz="8" w:space="0" w:color="auto"/>
            </w:tcBorders>
            <w:shd w:val="clear" w:color="000000" w:fill="000000"/>
            <w:vAlign w:val="center"/>
            <w:hideMark/>
          </w:tcPr>
          <w:p w14:paraId="1EC90768"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NÚMERO DE PARTIDA</w:t>
            </w:r>
          </w:p>
        </w:tc>
        <w:tc>
          <w:tcPr>
            <w:tcW w:w="777" w:type="pct"/>
            <w:tcBorders>
              <w:top w:val="single" w:sz="8" w:space="0" w:color="auto"/>
              <w:left w:val="nil"/>
              <w:bottom w:val="nil"/>
              <w:right w:val="single" w:sz="8" w:space="0" w:color="auto"/>
            </w:tcBorders>
            <w:shd w:val="clear" w:color="000000" w:fill="000000"/>
            <w:vAlign w:val="center"/>
            <w:hideMark/>
          </w:tcPr>
          <w:p w14:paraId="212DD263"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CLAVE</w:t>
            </w:r>
          </w:p>
        </w:tc>
        <w:tc>
          <w:tcPr>
            <w:tcW w:w="2794" w:type="pct"/>
            <w:tcBorders>
              <w:top w:val="single" w:sz="8" w:space="0" w:color="auto"/>
              <w:left w:val="nil"/>
              <w:bottom w:val="nil"/>
              <w:right w:val="single" w:sz="8" w:space="0" w:color="auto"/>
            </w:tcBorders>
            <w:shd w:val="clear" w:color="000000" w:fill="000000"/>
            <w:vAlign w:val="center"/>
            <w:hideMark/>
          </w:tcPr>
          <w:p w14:paraId="75ECDCE1"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DESCRIPCION</w:t>
            </w:r>
          </w:p>
        </w:tc>
        <w:tc>
          <w:tcPr>
            <w:tcW w:w="620" w:type="pct"/>
            <w:tcBorders>
              <w:top w:val="single" w:sz="8" w:space="0" w:color="auto"/>
              <w:left w:val="nil"/>
              <w:bottom w:val="nil"/>
              <w:right w:val="single" w:sz="8" w:space="0" w:color="auto"/>
            </w:tcBorders>
            <w:shd w:val="clear" w:color="000000" w:fill="000000"/>
            <w:vAlign w:val="center"/>
            <w:hideMark/>
          </w:tcPr>
          <w:p w14:paraId="1AE2976E"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PRESENTACION</w:t>
            </w:r>
          </w:p>
        </w:tc>
        <w:tc>
          <w:tcPr>
            <w:tcW w:w="431" w:type="pct"/>
            <w:tcBorders>
              <w:top w:val="single" w:sz="8" w:space="0" w:color="auto"/>
              <w:left w:val="nil"/>
              <w:bottom w:val="nil"/>
              <w:right w:val="single" w:sz="8" w:space="0" w:color="auto"/>
            </w:tcBorders>
            <w:shd w:val="clear" w:color="000000" w:fill="000000"/>
            <w:vAlign w:val="center"/>
            <w:hideMark/>
          </w:tcPr>
          <w:p w14:paraId="01D81BD3" w14:textId="77777777" w:rsidR="001220D1" w:rsidRPr="001220D1" w:rsidRDefault="001220D1" w:rsidP="001220D1">
            <w:pPr>
              <w:jc w:val="center"/>
              <w:rPr>
                <w:rFonts w:ascii="Arial" w:eastAsia="Times New Roman" w:hAnsi="Arial" w:cs="Arial"/>
                <w:b/>
                <w:bCs/>
                <w:color w:val="FFFFFF"/>
                <w:sz w:val="14"/>
                <w:szCs w:val="14"/>
                <w:lang w:val="es-MX" w:eastAsia="es-MX"/>
              </w:rPr>
            </w:pPr>
            <w:r w:rsidRPr="001220D1">
              <w:rPr>
                <w:rFonts w:ascii="Arial" w:eastAsia="Times New Roman" w:hAnsi="Arial" w:cs="Arial"/>
                <w:b/>
                <w:bCs/>
                <w:color w:val="FFFFFF"/>
                <w:sz w:val="14"/>
                <w:szCs w:val="14"/>
                <w:lang w:val="es-MX" w:eastAsia="es-MX"/>
              </w:rPr>
              <w:t>CANTIDAD MAXIMA</w:t>
            </w:r>
          </w:p>
        </w:tc>
      </w:tr>
      <w:tr w:rsidR="001220D1" w:rsidRPr="001220D1" w14:paraId="298568D1" w14:textId="77777777" w:rsidTr="00FA0456">
        <w:trPr>
          <w:trHeight w:val="4695"/>
        </w:trPr>
        <w:tc>
          <w:tcPr>
            <w:tcW w:w="377" w:type="pct"/>
            <w:tcBorders>
              <w:top w:val="single" w:sz="4" w:space="0" w:color="auto"/>
              <w:left w:val="single" w:sz="4" w:space="0" w:color="auto"/>
              <w:bottom w:val="single" w:sz="4" w:space="0" w:color="auto"/>
              <w:right w:val="single" w:sz="4" w:space="0" w:color="auto"/>
            </w:tcBorders>
            <w:vAlign w:val="center"/>
            <w:hideMark/>
          </w:tcPr>
          <w:p w14:paraId="31896573" w14:textId="77777777" w:rsidR="001220D1" w:rsidRPr="001220D1" w:rsidRDefault="001220D1" w:rsidP="001220D1">
            <w:pPr>
              <w:jc w:val="center"/>
              <w:rPr>
                <w:rFonts w:ascii="Arial" w:eastAsia="Times New Roman" w:hAnsi="Arial" w:cs="Arial"/>
                <w:b/>
                <w:bCs/>
                <w:color w:val="000000"/>
                <w:sz w:val="16"/>
                <w:szCs w:val="16"/>
                <w:lang w:val="es-MX" w:eastAsia="es-MX"/>
              </w:rPr>
            </w:pPr>
            <w:r w:rsidRPr="001220D1">
              <w:rPr>
                <w:rFonts w:ascii="Arial" w:eastAsia="Times New Roman" w:hAnsi="Arial" w:cs="Arial"/>
                <w:b/>
                <w:bCs/>
                <w:color w:val="000000"/>
                <w:sz w:val="16"/>
                <w:szCs w:val="16"/>
                <w:lang w:val="es-MX" w:eastAsia="es-MX"/>
              </w:rPr>
              <w:t>1</w:t>
            </w:r>
          </w:p>
        </w:tc>
        <w:tc>
          <w:tcPr>
            <w:tcW w:w="777" w:type="pct"/>
            <w:tcBorders>
              <w:top w:val="single" w:sz="4" w:space="0" w:color="auto"/>
              <w:left w:val="nil"/>
              <w:bottom w:val="single" w:sz="4" w:space="0" w:color="auto"/>
              <w:right w:val="single" w:sz="4" w:space="0" w:color="auto"/>
            </w:tcBorders>
            <w:vAlign w:val="center"/>
            <w:hideMark/>
          </w:tcPr>
          <w:p w14:paraId="7F05B5D4" w14:textId="77777777" w:rsidR="001220D1" w:rsidRPr="001220D1" w:rsidRDefault="001220D1" w:rsidP="001220D1">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060 345 3408 00 02</w:t>
            </w:r>
          </w:p>
        </w:tc>
        <w:tc>
          <w:tcPr>
            <w:tcW w:w="2794" w:type="pct"/>
            <w:tcBorders>
              <w:top w:val="single" w:sz="4" w:space="0" w:color="auto"/>
              <w:left w:val="nil"/>
              <w:bottom w:val="single" w:sz="4" w:space="0" w:color="auto"/>
              <w:right w:val="single" w:sz="4" w:space="0" w:color="auto"/>
            </w:tcBorders>
            <w:vAlign w:val="center"/>
            <w:hideMark/>
          </w:tcPr>
          <w:p w14:paraId="191D8A0B" w14:textId="31D3C66C" w:rsidR="001220D1" w:rsidRPr="001220D1" w:rsidRDefault="001220D1" w:rsidP="001220D1">
            <w:pPr>
              <w:jc w:val="both"/>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SISTEMA DE NEUROESTIMULACION IMPLANTABLE PARA DESORDENES DE MOVIMIENTOS DE PARKINSON. NEUROESTIMULADOR IMPLANTABLE DEFINITIVO MULTIPROGRAMABLE, PARA EL TRATAMIENTO DE MOVIMIENTOS DE PARKINSON O TREMOR. CONSTA DE LOS SIGUIENTES ELEMENTOS: NEUROESTIMULADOR DEFINITIVO IMPLANTABLE, MULTIPROGRAMABLE, CON EXTENSION, ELECTRODOS IMPLANTABLES E IMANES O CONTROL PARA ENCENDIDO Y APAGADO CON FUNCIONES PROGRAMABLES. ENCENDIDO Y APAGADO. CON TELEMETRIA Y UN PESO DE 55 GRAMOS O MENOR, ALIMENTADO CON BATERIAS. REFACCIONES: LAS UNIDADES MEDICAS LAS SELECCIONARAN DE ACUERDO A SUS NECESIDADES, ASEGURANDO SU COMPATIBILIDAD CON LA MARCA Y MODELO DEL EQUIPO. ACCESORIOS OPCIONALES: NO REQUIERE. CONSUMIBLES: LAS UNIDADES MEDICAS SELECCIONARAN DE ACUERDO A SUS NECESIDADES, ASEGURANDO SU COMPATIBILIDAD CON LA MARCA Y MODELO DEL EQUIPO: BATERIA DE CLORURO DE TIONILO DE LITIO O DE MONOFLUORURO DE CARBON/OXIDO DE VANADIO Y PLATA DE LITIO. ELECTRODO TETRAPOLAR A OCTAPOLAR, CON O SIN DIRECCIONALIDAD PARA ESTIMULACION CEREBRAL PROFUNDA DE PLATINO-IRIDIO, CON GOMA DE SILICON O POLIURETANO. CONDUCTOR DE ACERO INOXIDABLE O PLATINO-IRIDIO Y AISLAMIENTO DE PROLIPROPILENO O POLIURETANO CON ANCLAJE PARA SISTEMA DE FIJACION. NEUROEXTENSION BIPOLAR A OCTAPOLAR EN LINEA DE INTERFASE ENTRE LA FUENTE DE PODER Y EL ELECTRODO IMPLANTABLE DE PLATINO-IRIDIO CON GOMA DE SILICON O POLIURETANO. CONDUCTOR DE NIQUEL Y ACERO INOXIDABLE O PLATINO-IRIDIO Y AISLAMIENTO DE SILICON Y/O POLIURETANO. IMANES O CONTROL REMOTO PARA ENCENDIDO Y APAGADO, DE FUENTE DE PODER O NEUROESTIMULADOR. INSTALACION. NO REQUIERE. OPERACION POR PERSONAL ESPECIALIZADO Y DE ACUERDO AL MANUAL DE OPERACION. MANTENIMIENTO: PREVENTIVO. CORRECTIVO POR PERSONAL ESPECIALIZADO</w:t>
            </w:r>
          </w:p>
        </w:tc>
        <w:tc>
          <w:tcPr>
            <w:tcW w:w="620" w:type="pct"/>
            <w:tcBorders>
              <w:top w:val="single" w:sz="4" w:space="0" w:color="auto"/>
              <w:left w:val="nil"/>
              <w:bottom w:val="single" w:sz="4" w:space="0" w:color="auto"/>
              <w:right w:val="single" w:sz="4" w:space="0" w:color="auto"/>
            </w:tcBorders>
            <w:vAlign w:val="center"/>
            <w:hideMark/>
          </w:tcPr>
          <w:p w14:paraId="1D457D93" w14:textId="77777777" w:rsidR="001220D1" w:rsidRPr="001220D1" w:rsidRDefault="001220D1" w:rsidP="001220D1">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 xml:space="preserve"> EQUIPÒ 1 EQUIPO</w:t>
            </w:r>
          </w:p>
        </w:tc>
        <w:tc>
          <w:tcPr>
            <w:tcW w:w="431" w:type="pct"/>
            <w:tcBorders>
              <w:top w:val="single" w:sz="4" w:space="0" w:color="auto"/>
              <w:left w:val="nil"/>
              <w:bottom w:val="single" w:sz="4" w:space="0" w:color="auto"/>
              <w:right w:val="single" w:sz="4" w:space="0" w:color="auto"/>
            </w:tcBorders>
            <w:vAlign w:val="center"/>
            <w:hideMark/>
          </w:tcPr>
          <w:p w14:paraId="0DEF1F03" w14:textId="77777777" w:rsidR="001220D1" w:rsidRPr="001220D1" w:rsidRDefault="001220D1" w:rsidP="001220D1">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1</w:t>
            </w:r>
          </w:p>
        </w:tc>
      </w:tr>
      <w:tr w:rsidR="00FA0456" w:rsidRPr="001220D1" w14:paraId="6C0CEBC8" w14:textId="77777777" w:rsidTr="00FA0456">
        <w:trPr>
          <w:trHeight w:val="4695"/>
        </w:trPr>
        <w:tc>
          <w:tcPr>
            <w:tcW w:w="377" w:type="pct"/>
            <w:tcBorders>
              <w:top w:val="single" w:sz="4" w:space="0" w:color="auto"/>
              <w:left w:val="single" w:sz="4" w:space="0" w:color="auto"/>
              <w:bottom w:val="single" w:sz="4" w:space="0" w:color="auto"/>
              <w:right w:val="single" w:sz="4" w:space="0" w:color="auto"/>
            </w:tcBorders>
            <w:vAlign w:val="center"/>
          </w:tcPr>
          <w:p w14:paraId="0D76D6AE" w14:textId="0B2C24B2" w:rsidR="00FA0456" w:rsidRPr="001220D1" w:rsidRDefault="00FA0456" w:rsidP="00FA0456">
            <w:pPr>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val="es-MX" w:eastAsia="es-MX"/>
              </w:rPr>
              <w:lastRenderedPageBreak/>
              <w:t>2</w:t>
            </w:r>
          </w:p>
        </w:tc>
        <w:tc>
          <w:tcPr>
            <w:tcW w:w="777" w:type="pct"/>
            <w:tcBorders>
              <w:top w:val="single" w:sz="4" w:space="0" w:color="auto"/>
              <w:left w:val="nil"/>
              <w:bottom w:val="single" w:sz="4" w:space="0" w:color="auto"/>
              <w:right w:val="single" w:sz="4" w:space="0" w:color="auto"/>
            </w:tcBorders>
            <w:vAlign w:val="center"/>
          </w:tcPr>
          <w:p w14:paraId="23167B06" w14:textId="24577DFC" w:rsidR="00FA0456" w:rsidRPr="001220D1" w:rsidRDefault="00FA0456" w:rsidP="00FA0456">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060 345 3408 00 02</w:t>
            </w:r>
          </w:p>
        </w:tc>
        <w:tc>
          <w:tcPr>
            <w:tcW w:w="2794" w:type="pct"/>
            <w:tcBorders>
              <w:top w:val="single" w:sz="4" w:space="0" w:color="auto"/>
              <w:left w:val="nil"/>
              <w:bottom w:val="single" w:sz="4" w:space="0" w:color="auto"/>
              <w:right w:val="single" w:sz="4" w:space="0" w:color="auto"/>
            </w:tcBorders>
            <w:vAlign w:val="center"/>
          </w:tcPr>
          <w:p w14:paraId="307A564B" w14:textId="4B88F321" w:rsidR="00FA0456" w:rsidRPr="001220D1" w:rsidRDefault="00FA0456" w:rsidP="00FA0456">
            <w:pPr>
              <w:jc w:val="both"/>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SISTEMA DE NEUROESTIMULACION IMPLANTABLE PARA DESORDENES DE MOVIMIENTOS DE PARKINSON. NEUROESTIMULADOR IMPLANTABLE DEFINITIVO MULTIPROGRAMABLE, PARA EL TRATAMIENTO DE MOVIMIENTOS DE PARKINSON O TREMOR. CONSTA DE LOS SIGUIENTES ELEMENTOS: NEUROESTIMULADOR DEFINITIVO IMPLANTABLE, MULTIPROGRAMABLE, CON EXTENSION, ELECTRODOS IMPLANTABLES E IMANES O CONTROL PARA ENCENDIDO Y APAGADO CON FUNCIONES PROGRAMABLES. ENCENDIDO Y APAGADO. CON TELEMETRIA Y UN PESO DE 55 GRAMOS O MENOR, ALIMENTADO CON BATERIAS. REFACCIONES: LAS UNIDADES MEDICAS LAS SELECCIONARAN DE ACUERDO A SUS NECESIDADES, ASEGURANDO SU COMPATIBILIDAD CON LA MARCA Y MODELO DEL EQUIPO. ACCESORIOS OPCIONALES: NO REQUIERE. CONSUMIBLES: LAS UNIDADES MEDICAS SELECCIONARAN DE ACUERDO A SUS NECESIDADES, ASEGURANDO SU COMPATIBILIDAD CON LA MARCA Y MODELO DEL EQUIPO: BATERIA DE CLORURO DE TIONILO DE LITIO O DE MONOFLUORURO DE CARBON/OXIDO DE VANADIO Y PLATA DE LITIO. ELECTRODO TETRAPOLAR A OCTAPOLAR, CON O SIN DIRECCIONALIDAD PARA ESTIMULACION CEREBRAL PROFUNDA DE PLATINO-IRIDIO, CON GOMA DE SILICON O POLIURETANO. CONDUCTOR DE ACERO INOXIDABLE O PLATINO-IRIDIO Y AISLAMIENTO DE PROLIPROPILENO O POLIURETANO CON ANCLAJE PARA SISTEMA DE FIJACION. NEUROEXTENSION BIPOLAR A OCTAPOLAR EN LINEA DE INTERFASE ENTRE LA FUENTE DE PODER Y EL ELECTRODO IMPLANTABLE DE PLATINO-IRIDIO CON GOMA DE SILICON O POLIURETANO. CONDUCTOR DE NIQUEL Y ACERO INOXIDABLE O PLATINO-IRIDIO Y AISLAMIENTO DE SILICON Y/O POLIURETANO. IMANES O CONTROL REMOTO PARA ENCENDIDO Y APAGADO, DE FUENTE DE PODER O NEUROESTIMULADOR. INSTALACION. NO REQUIERE. OPERACION POR PERSONAL ESPECIALIZADO Y DE ACUERDO AL MANUAL DE OPERACION. MANTENIMIENTO: PREVENTIVO. CORRECTIVO POR PERSONAL ESPECIALIZADO</w:t>
            </w:r>
          </w:p>
        </w:tc>
        <w:tc>
          <w:tcPr>
            <w:tcW w:w="620" w:type="pct"/>
            <w:tcBorders>
              <w:top w:val="single" w:sz="4" w:space="0" w:color="auto"/>
              <w:left w:val="nil"/>
              <w:bottom w:val="single" w:sz="4" w:space="0" w:color="auto"/>
              <w:right w:val="single" w:sz="4" w:space="0" w:color="auto"/>
            </w:tcBorders>
            <w:vAlign w:val="center"/>
          </w:tcPr>
          <w:p w14:paraId="604D4F2A" w14:textId="5FE416DF" w:rsidR="00FA0456" w:rsidRPr="001220D1" w:rsidRDefault="00FA0456" w:rsidP="00FA0456">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 xml:space="preserve"> EQUIPÒ 1 EQUIPO</w:t>
            </w:r>
          </w:p>
        </w:tc>
        <w:tc>
          <w:tcPr>
            <w:tcW w:w="431" w:type="pct"/>
            <w:tcBorders>
              <w:top w:val="single" w:sz="4" w:space="0" w:color="auto"/>
              <w:left w:val="nil"/>
              <w:bottom w:val="single" w:sz="4" w:space="0" w:color="auto"/>
              <w:right w:val="single" w:sz="4" w:space="0" w:color="auto"/>
            </w:tcBorders>
            <w:vAlign w:val="center"/>
          </w:tcPr>
          <w:p w14:paraId="10E2E8E2" w14:textId="4C4E59B4" w:rsidR="00FA0456" w:rsidRPr="001220D1" w:rsidRDefault="00FA0456" w:rsidP="00FA0456">
            <w:pPr>
              <w:jc w:val="center"/>
              <w:rPr>
                <w:rFonts w:ascii="Arial" w:eastAsia="Times New Roman" w:hAnsi="Arial" w:cs="Arial"/>
                <w:color w:val="000000"/>
                <w:sz w:val="16"/>
                <w:szCs w:val="16"/>
                <w:lang w:val="es-MX" w:eastAsia="es-MX"/>
              </w:rPr>
            </w:pPr>
            <w:r w:rsidRPr="001220D1">
              <w:rPr>
                <w:rFonts w:ascii="Arial" w:eastAsia="Times New Roman" w:hAnsi="Arial" w:cs="Arial"/>
                <w:color w:val="000000"/>
                <w:sz w:val="16"/>
                <w:szCs w:val="16"/>
                <w:lang w:val="es-MX" w:eastAsia="es-MX"/>
              </w:rPr>
              <w:t>1</w:t>
            </w:r>
          </w:p>
        </w:tc>
      </w:tr>
    </w:tbl>
    <w:p w14:paraId="7E6E72B7" w14:textId="77777777" w:rsidR="00742C38" w:rsidRDefault="00742C38" w:rsidP="00742C38">
      <w:pPr>
        <w:rPr>
          <w:rFonts w:ascii="Noto Sans" w:hAnsi="Noto Sans" w:cs="Noto Sans"/>
        </w:rPr>
      </w:pPr>
    </w:p>
    <w:p w14:paraId="433CFB16" w14:textId="7A1C9502" w:rsidR="00BB0ED8" w:rsidRDefault="00BB0ED8">
      <w:pPr>
        <w:spacing w:after="200" w:line="276" w:lineRule="auto"/>
        <w:rPr>
          <w:rFonts w:ascii="Noto Sans" w:hAnsi="Noto Sans" w:cs="Noto Sans"/>
          <w:bCs/>
          <w:sz w:val="18"/>
          <w:szCs w:val="18"/>
        </w:rPr>
      </w:pPr>
      <w:r>
        <w:rPr>
          <w:rFonts w:ascii="Noto Sans" w:hAnsi="Noto Sans" w:cs="Noto Sans"/>
          <w:bCs/>
          <w:sz w:val="18"/>
          <w:szCs w:val="18"/>
        </w:rPr>
        <w:br w:type="page"/>
      </w:r>
    </w:p>
    <w:p w14:paraId="2C543C82" w14:textId="37F4F661"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lastRenderedPageBreak/>
        <w:t>Anexo 2</w:t>
      </w:r>
    </w:p>
    <w:p w14:paraId="36A22317" w14:textId="77777777" w:rsidR="00742C38" w:rsidRPr="00235532" w:rsidRDefault="00742C38" w:rsidP="00742C38">
      <w:pPr>
        <w:jc w:val="center"/>
        <w:rPr>
          <w:rFonts w:ascii="Noto Sans" w:hAnsi="Noto Sans" w:cs="Noto Sans"/>
          <w:b/>
          <w:sz w:val="20"/>
          <w:szCs w:val="20"/>
        </w:rPr>
      </w:pPr>
    </w:p>
    <w:p w14:paraId="052902DC" w14:textId="77777777" w:rsidR="00742C38" w:rsidRPr="00235532" w:rsidRDefault="00742C38" w:rsidP="00742C38">
      <w:pPr>
        <w:pStyle w:val="Encabezado"/>
        <w:jc w:val="center"/>
        <w:rPr>
          <w:rFonts w:ascii="Noto Sans" w:hAnsi="Noto Sans" w:cs="Noto Sans"/>
          <w:b/>
          <w:sz w:val="20"/>
          <w:szCs w:val="20"/>
        </w:rPr>
      </w:pPr>
      <w:r w:rsidRPr="00235532">
        <w:rPr>
          <w:rFonts w:ascii="Noto Sans" w:hAnsi="Noto Sans" w:cs="Noto Sans"/>
          <w:b/>
          <w:sz w:val="20"/>
          <w:szCs w:val="20"/>
        </w:rPr>
        <w:t>ACREDITACION DEL PARTICIPANTE</w:t>
      </w:r>
    </w:p>
    <w:p w14:paraId="115F7775" w14:textId="77777777" w:rsidR="00742C38" w:rsidRPr="00235532" w:rsidRDefault="00742C38" w:rsidP="00742C38">
      <w:pPr>
        <w:pStyle w:val="Encabezado"/>
        <w:jc w:val="center"/>
        <w:rPr>
          <w:rFonts w:ascii="Noto Sans" w:hAnsi="Noto Sans" w:cs="Noto Sans"/>
          <w:b/>
          <w:sz w:val="20"/>
          <w:szCs w:val="20"/>
          <w:u w:val="single"/>
        </w:rPr>
      </w:pPr>
    </w:p>
    <w:p w14:paraId="16768C90" w14:textId="37F8F7A0" w:rsidR="00742C38" w:rsidRPr="00235532" w:rsidRDefault="00742C38" w:rsidP="00742C38">
      <w:pPr>
        <w:jc w:val="both"/>
        <w:rPr>
          <w:rFonts w:ascii="Noto Sans" w:hAnsi="Noto Sans" w:cs="Noto Sans"/>
          <w:sz w:val="20"/>
          <w:szCs w:val="20"/>
          <w:u w:val="single"/>
        </w:rPr>
      </w:pPr>
      <w:r w:rsidRPr="00235532">
        <w:rPr>
          <w:rFonts w:ascii="Noto Sans" w:hAnsi="Noto Sans" w:cs="Noto Sans"/>
          <w:sz w:val="20"/>
          <w:szCs w:val="20"/>
          <w:u w:val="single"/>
        </w:rPr>
        <w:t>___(</w:t>
      </w:r>
      <w:proofErr w:type="gramStart"/>
      <w:r w:rsidRPr="00235532">
        <w:rPr>
          <w:rFonts w:ascii="Noto Sans" w:hAnsi="Noto Sans" w:cs="Noto Sans"/>
          <w:sz w:val="20"/>
          <w:szCs w:val="20"/>
          <w:u w:val="single"/>
        </w:rPr>
        <w:t xml:space="preserve">nombre)   </w:t>
      </w:r>
      <w:proofErr w:type="gramEnd"/>
      <w:r w:rsidRPr="00235532">
        <w:rPr>
          <w:rFonts w:ascii="Noto Sans" w:hAnsi="Noto Sans" w:cs="Noto Sans"/>
          <w:sz w:val="20"/>
          <w:szCs w:val="20"/>
          <w:u w:val="single"/>
        </w:rPr>
        <w:t xml:space="preserve">        </w:t>
      </w:r>
      <w:proofErr w:type="gramStart"/>
      <w:r w:rsidRPr="00235532">
        <w:rPr>
          <w:rFonts w:ascii="Noto Sans" w:hAnsi="Noto Sans" w:cs="Noto Sans"/>
          <w:sz w:val="20"/>
          <w:szCs w:val="20"/>
          <w:u w:val="single"/>
        </w:rPr>
        <w:t xml:space="preserve">  ,</w:t>
      </w:r>
      <w:proofErr w:type="gramEnd"/>
      <w:r w:rsidRPr="00235532">
        <w:rPr>
          <w:rFonts w:ascii="Noto Sans" w:hAnsi="Noto Sans" w:cs="Noto Sans"/>
          <w:sz w:val="20"/>
          <w:szCs w:val="20"/>
        </w:rPr>
        <w:t xml:space="preserve"> manifiesto bajo </w:t>
      </w:r>
      <w:r w:rsidR="00382A48" w:rsidRPr="00235532">
        <w:rPr>
          <w:rFonts w:ascii="Noto Sans" w:hAnsi="Noto Sans" w:cs="Noto Sans"/>
          <w:sz w:val="20"/>
          <w:szCs w:val="20"/>
        </w:rPr>
        <w:t>protesta,</w:t>
      </w:r>
      <w:r w:rsidRPr="00235532">
        <w:rPr>
          <w:rFonts w:ascii="Noto Sans" w:hAnsi="Noto Sans" w:cs="Noto Sans"/>
          <w:sz w:val="20"/>
          <w:szCs w:val="20"/>
        </w:rPr>
        <w:t xml:space="preserve"> a decir verdad, que los datos aquí asentados son ciertos, así como que cuento con facultades suficientes para suscribir las proposiciones en la presente Adjudicación Directa, a nombre y representación de: </w:t>
      </w:r>
      <w:r w:rsidRPr="00235532">
        <w:rPr>
          <w:rFonts w:ascii="Noto Sans" w:hAnsi="Noto Sans" w:cs="Noto Sans"/>
          <w:sz w:val="20"/>
          <w:szCs w:val="20"/>
          <w:u w:val="single"/>
        </w:rPr>
        <w:t>__</w:t>
      </w:r>
      <w:proofErr w:type="gramStart"/>
      <w:r w:rsidRPr="00235532">
        <w:rPr>
          <w:rFonts w:ascii="Noto Sans" w:hAnsi="Noto Sans" w:cs="Noto Sans"/>
          <w:sz w:val="20"/>
          <w:szCs w:val="20"/>
          <w:u w:val="single"/>
        </w:rPr>
        <w:t>_(</w:t>
      </w:r>
      <w:proofErr w:type="gramEnd"/>
      <w:r w:rsidRPr="00235532">
        <w:rPr>
          <w:rFonts w:ascii="Noto Sans" w:hAnsi="Noto Sans" w:cs="Noto Sans"/>
          <w:sz w:val="20"/>
          <w:szCs w:val="20"/>
          <w:u w:val="single"/>
        </w:rPr>
        <w:t xml:space="preserve">persona física o </w:t>
      </w:r>
      <w:r w:rsidR="00382A48" w:rsidRPr="00235532">
        <w:rPr>
          <w:rFonts w:ascii="Noto Sans" w:hAnsi="Noto Sans" w:cs="Noto Sans"/>
          <w:sz w:val="20"/>
          <w:szCs w:val="20"/>
          <w:u w:val="single"/>
        </w:rPr>
        <w:t>moral) _</w:t>
      </w:r>
      <w:r w:rsidRPr="00235532">
        <w:rPr>
          <w:rFonts w:ascii="Noto Sans" w:hAnsi="Noto Sans" w:cs="Noto Sans"/>
          <w:sz w:val="20"/>
          <w:szCs w:val="20"/>
          <w:u w:val="single"/>
        </w:rPr>
        <w:t>__.</w:t>
      </w:r>
    </w:p>
    <w:p w14:paraId="5CFB279C" w14:textId="77777777" w:rsidR="00742C38" w:rsidRPr="00235532" w:rsidRDefault="00742C38" w:rsidP="00742C38">
      <w:pPr>
        <w:rPr>
          <w:rFonts w:ascii="Noto Sans" w:hAnsi="Noto Sans" w:cs="Noto Sans"/>
          <w:sz w:val="20"/>
          <w:szCs w:val="20"/>
        </w:rPr>
      </w:pPr>
      <w:r w:rsidRPr="00235532">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672AD482" w14:textId="77777777" w:rsidTr="00742C38">
        <w:trPr>
          <w:trHeight w:val="5540"/>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Registro Federal de Contribuyentes:                         Registro Patronal:</w:t>
            </w:r>
          </w:p>
          <w:p w14:paraId="5E2CE0E6" w14:textId="4D5E8619" w:rsidR="00742C38" w:rsidRPr="00235532" w:rsidRDefault="00382A48">
            <w:pPr>
              <w:spacing w:line="276" w:lineRule="auto"/>
              <w:rPr>
                <w:rFonts w:ascii="Noto Sans" w:hAnsi="Noto Sans" w:cs="Noto Sans"/>
                <w:sz w:val="20"/>
                <w:szCs w:val="20"/>
              </w:rPr>
            </w:pPr>
            <w:r w:rsidRPr="00235532">
              <w:rPr>
                <w:rFonts w:ascii="Noto Sans" w:hAnsi="Noto Sans" w:cs="Noto Sans"/>
                <w:sz w:val="20"/>
                <w:szCs w:val="20"/>
              </w:rPr>
              <w:t xml:space="preserve">Domicilio. </w:t>
            </w:r>
            <w:proofErr w:type="gramStart"/>
            <w:r w:rsidRPr="00235532">
              <w:rPr>
                <w:rFonts w:ascii="Noto Sans" w:hAnsi="Noto Sans" w:cs="Noto Sans"/>
                <w:sz w:val="20"/>
                <w:szCs w:val="20"/>
              </w:rPr>
              <w:t>-(</w:t>
            </w:r>
            <w:proofErr w:type="gramEnd"/>
            <w:r w:rsidRPr="00235532">
              <w:rPr>
                <w:rFonts w:ascii="Noto Sans" w:hAnsi="Noto Sans" w:cs="Noto Sans"/>
                <w:sz w:val="20"/>
                <w:szCs w:val="20"/>
              </w:rPr>
              <w:t>Los</w:t>
            </w:r>
            <w:r w:rsidR="00742C38" w:rsidRPr="00235532">
              <w:rPr>
                <w:rFonts w:ascii="Noto Sans" w:hAnsi="Noto Sans" w:cs="Noto Sans"/>
                <w:sz w:val="20"/>
                <w:szCs w:val="20"/>
              </w:rPr>
              <w:t xml:space="preserve"> datos aquí registrados corresponderán al del domicilio fiscal del proveedor o prestador de servicios)</w:t>
            </w:r>
          </w:p>
          <w:p w14:paraId="7ABCB8E2" w14:textId="77777777" w:rsidR="00742C38" w:rsidRPr="00235532" w:rsidRDefault="00742C38">
            <w:pPr>
              <w:spacing w:line="276" w:lineRule="auto"/>
              <w:rPr>
                <w:rFonts w:ascii="Noto Sans" w:hAnsi="Noto Sans" w:cs="Noto Sans"/>
                <w:sz w:val="20"/>
                <w:szCs w:val="20"/>
              </w:rPr>
            </w:pPr>
          </w:p>
          <w:p w14:paraId="350DB46F"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Calle y número:</w:t>
            </w:r>
          </w:p>
          <w:p w14:paraId="69CFC363" w14:textId="77777777" w:rsidR="00742C38" w:rsidRPr="00235532" w:rsidRDefault="00742C38">
            <w:pPr>
              <w:spacing w:line="276" w:lineRule="auto"/>
              <w:rPr>
                <w:rFonts w:ascii="Noto Sans" w:hAnsi="Noto Sans" w:cs="Noto Sans"/>
                <w:sz w:val="20"/>
                <w:szCs w:val="20"/>
              </w:rPr>
            </w:pPr>
          </w:p>
          <w:p w14:paraId="6287AE97"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Colonia:                                                    Delegación o Municipio:</w:t>
            </w:r>
          </w:p>
          <w:p w14:paraId="0A41B9D7" w14:textId="77777777" w:rsidR="00742C38" w:rsidRPr="00235532" w:rsidRDefault="00742C38">
            <w:pPr>
              <w:pStyle w:val="Encabezado"/>
              <w:tabs>
                <w:tab w:val="left" w:pos="4536"/>
              </w:tabs>
              <w:spacing w:line="276" w:lineRule="auto"/>
              <w:rPr>
                <w:rFonts w:ascii="Noto Sans" w:hAnsi="Noto Sans" w:cs="Noto Sans"/>
                <w:sz w:val="20"/>
                <w:szCs w:val="20"/>
              </w:rPr>
            </w:pPr>
          </w:p>
          <w:p w14:paraId="16831E9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Código Postal:                                          Entidad federativa:</w:t>
            </w:r>
          </w:p>
          <w:p w14:paraId="3F38294B" w14:textId="77777777" w:rsidR="00742C38" w:rsidRPr="00235532" w:rsidRDefault="00742C38">
            <w:pPr>
              <w:pStyle w:val="Encabezado"/>
              <w:tabs>
                <w:tab w:val="left" w:pos="4536"/>
              </w:tabs>
              <w:spacing w:line="276" w:lineRule="auto"/>
              <w:rPr>
                <w:rFonts w:ascii="Noto Sans" w:hAnsi="Noto Sans" w:cs="Noto Sans"/>
                <w:sz w:val="20"/>
                <w:szCs w:val="20"/>
              </w:rPr>
            </w:pPr>
          </w:p>
          <w:p w14:paraId="6894F7D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Teléfonos:                                                Fax:</w:t>
            </w:r>
          </w:p>
          <w:p w14:paraId="35F3D109" w14:textId="77777777" w:rsidR="00742C38" w:rsidRPr="00235532" w:rsidRDefault="00742C38">
            <w:pPr>
              <w:pStyle w:val="Encabezado"/>
              <w:tabs>
                <w:tab w:val="left" w:pos="4536"/>
              </w:tabs>
              <w:spacing w:line="276" w:lineRule="auto"/>
              <w:rPr>
                <w:rFonts w:ascii="Noto Sans" w:hAnsi="Noto Sans" w:cs="Noto Sans"/>
                <w:sz w:val="20"/>
                <w:szCs w:val="20"/>
              </w:rPr>
            </w:pPr>
          </w:p>
          <w:p w14:paraId="65A7246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Correo electrónico:</w:t>
            </w:r>
          </w:p>
          <w:p w14:paraId="582B7C79" w14:textId="77777777" w:rsidR="00742C38" w:rsidRPr="00235532" w:rsidRDefault="00742C38">
            <w:pPr>
              <w:pStyle w:val="Encabezado"/>
              <w:tabs>
                <w:tab w:val="left" w:pos="4536"/>
              </w:tabs>
              <w:spacing w:line="276" w:lineRule="auto"/>
              <w:rPr>
                <w:rFonts w:ascii="Noto Sans" w:hAnsi="Noto Sans" w:cs="Noto Sans"/>
                <w:sz w:val="20"/>
                <w:szCs w:val="20"/>
              </w:rPr>
            </w:pPr>
          </w:p>
          <w:p w14:paraId="175302A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 de la escritura pública en la que consta su acta constitutiva:                          Fecha:</w:t>
            </w:r>
          </w:p>
          <w:p w14:paraId="669897B4" w14:textId="77777777" w:rsidR="00742C38" w:rsidRPr="00235532" w:rsidRDefault="00742C38">
            <w:pPr>
              <w:pStyle w:val="Encabezado"/>
              <w:tabs>
                <w:tab w:val="left" w:pos="4536"/>
              </w:tabs>
              <w:spacing w:line="276" w:lineRule="auto"/>
              <w:rPr>
                <w:rFonts w:ascii="Noto Sans" w:hAnsi="Noto Sans" w:cs="Noto Sans"/>
                <w:sz w:val="20"/>
                <w:szCs w:val="20"/>
              </w:rPr>
            </w:pPr>
          </w:p>
          <w:p w14:paraId="0700BD98"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p w14:paraId="42762498" w14:textId="77777777" w:rsidR="00742C38" w:rsidRPr="00235532" w:rsidRDefault="00742C38">
            <w:pPr>
              <w:pStyle w:val="Encabezado"/>
              <w:tabs>
                <w:tab w:val="left" w:pos="4536"/>
              </w:tabs>
              <w:spacing w:line="276" w:lineRule="auto"/>
              <w:rPr>
                <w:rFonts w:ascii="Noto Sans" w:hAnsi="Noto Sans" w:cs="Noto Sans"/>
                <w:sz w:val="20"/>
                <w:szCs w:val="20"/>
              </w:rPr>
            </w:pPr>
          </w:p>
          <w:p w14:paraId="4966B3C9" w14:textId="427AC29D"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 xml:space="preserve">Relación de </w:t>
            </w:r>
            <w:r w:rsidR="00382A48" w:rsidRPr="00235532">
              <w:rPr>
                <w:rFonts w:ascii="Noto Sans" w:hAnsi="Noto Sans" w:cs="Noto Sans"/>
                <w:sz w:val="20"/>
                <w:szCs w:val="20"/>
              </w:rPr>
              <w:t>socios. -</w:t>
            </w:r>
          </w:p>
          <w:p w14:paraId="040BF453"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Apellido Paterno:                                    Apellido Materno:                           Nombre(s):</w:t>
            </w:r>
          </w:p>
          <w:p w14:paraId="59A8C082" w14:textId="77777777" w:rsidR="00742C38" w:rsidRPr="00235532" w:rsidRDefault="00742C38">
            <w:pPr>
              <w:pStyle w:val="Encabezado"/>
              <w:tabs>
                <w:tab w:val="left" w:pos="4536"/>
              </w:tabs>
              <w:spacing w:line="276" w:lineRule="auto"/>
              <w:rPr>
                <w:rFonts w:ascii="Noto Sans" w:hAnsi="Noto Sans" w:cs="Noto Sans"/>
                <w:sz w:val="20"/>
                <w:szCs w:val="20"/>
              </w:rPr>
            </w:pPr>
          </w:p>
          <w:p w14:paraId="39EE2972"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Descripción del objeto social:</w:t>
            </w:r>
          </w:p>
          <w:p w14:paraId="00B8DBAD" w14:textId="77777777" w:rsidR="00742C38" w:rsidRPr="00235532" w:rsidRDefault="00742C38">
            <w:pPr>
              <w:pStyle w:val="Encabezado"/>
              <w:tabs>
                <w:tab w:val="left" w:pos="4536"/>
              </w:tabs>
              <w:spacing w:line="276" w:lineRule="auto"/>
              <w:rPr>
                <w:rFonts w:ascii="Noto Sans" w:hAnsi="Noto Sans" w:cs="Noto Sans"/>
                <w:sz w:val="20"/>
                <w:szCs w:val="20"/>
              </w:rPr>
            </w:pPr>
          </w:p>
          <w:p w14:paraId="4ED0267B"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Reformas al acta constitutiva:</w:t>
            </w:r>
          </w:p>
          <w:p w14:paraId="22612417" w14:textId="77777777" w:rsidR="00742C38" w:rsidRPr="00235532" w:rsidRDefault="00742C38">
            <w:pPr>
              <w:spacing w:line="276" w:lineRule="auto"/>
              <w:rPr>
                <w:rFonts w:ascii="Noto Sans" w:hAnsi="Noto Sans" w:cs="Noto Sans"/>
                <w:sz w:val="20"/>
                <w:szCs w:val="20"/>
              </w:rPr>
            </w:pPr>
          </w:p>
          <w:p w14:paraId="03B2386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Fecha y datos de inscripción en el Registro Público de Comercio.</w:t>
            </w:r>
          </w:p>
        </w:tc>
      </w:tr>
    </w:tbl>
    <w:p w14:paraId="71275A30" w14:textId="77777777" w:rsidR="00742C38" w:rsidRPr="00235532"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794A3CA7" w14:textId="442481F3" w:rsidR="00742C38" w:rsidRDefault="00742C38">
            <w:pPr>
              <w:spacing w:line="276" w:lineRule="auto"/>
              <w:rPr>
                <w:rFonts w:ascii="Noto Sans" w:hAnsi="Noto Sans" w:cs="Noto Sans"/>
                <w:sz w:val="20"/>
                <w:szCs w:val="20"/>
              </w:rPr>
            </w:pPr>
            <w:r w:rsidRPr="00235532">
              <w:rPr>
                <w:rFonts w:ascii="Noto Sans" w:hAnsi="Noto Sans" w:cs="Noto Sans"/>
                <w:sz w:val="20"/>
                <w:szCs w:val="20"/>
              </w:rPr>
              <w:t>Nombre del apoderado o representante:</w:t>
            </w:r>
          </w:p>
          <w:p w14:paraId="7D8B1DDD" w14:textId="77777777" w:rsidR="0008266B" w:rsidRPr="00235532" w:rsidRDefault="0008266B">
            <w:pPr>
              <w:spacing w:line="276" w:lineRule="auto"/>
              <w:rPr>
                <w:rFonts w:ascii="Noto Sans" w:hAnsi="Noto Sans" w:cs="Noto Sans"/>
                <w:sz w:val="20"/>
                <w:szCs w:val="20"/>
              </w:rPr>
            </w:pPr>
          </w:p>
          <w:p w14:paraId="3005D3D8" w14:textId="031255F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 xml:space="preserve">Datos del documento mediante el cual acredita su personalidad y </w:t>
            </w:r>
            <w:r w:rsidR="00382A48" w:rsidRPr="00235532">
              <w:rPr>
                <w:rFonts w:ascii="Noto Sans" w:hAnsi="Noto Sans" w:cs="Noto Sans"/>
                <w:sz w:val="20"/>
                <w:szCs w:val="20"/>
              </w:rPr>
              <w:t>facultades. -</w:t>
            </w:r>
          </w:p>
          <w:p w14:paraId="6A9CE500" w14:textId="77777777" w:rsidR="00742C38" w:rsidRPr="00235532" w:rsidRDefault="00742C38">
            <w:pPr>
              <w:spacing w:line="276" w:lineRule="auto"/>
              <w:rPr>
                <w:rFonts w:ascii="Noto Sans" w:hAnsi="Noto Sans" w:cs="Noto Sans"/>
                <w:sz w:val="20"/>
                <w:szCs w:val="20"/>
              </w:rPr>
            </w:pPr>
          </w:p>
          <w:p w14:paraId="200A218B"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Escritura pública número:                                           Fecha:</w:t>
            </w:r>
          </w:p>
          <w:p w14:paraId="3FB5A498" w14:textId="77777777" w:rsidR="00742C38" w:rsidRPr="00235532" w:rsidRDefault="00742C38">
            <w:pPr>
              <w:pStyle w:val="Piedepgina"/>
              <w:spacing w:line="276" w:lineRule="auto"/>
              <w:rPr>
                <w:rFonts w:ascii="Noto Sans" w:hAnsi="Noto Sans" w:cs="Noto Sans"/>
                <w:sz w:val="20"/>
                <w:szCs w:val="20"/>
              </w:rPr>
            </w:pPr>
          </w:p>
          <w:p w14:paraId="36781F8E" w14:textId="77777777" w:rsidR="00742C38" w:rsidRPr="00235532" w:rsidRDefault="00742C38">
            <w:pPr>
              <w:pStyle w:val="Encabezado"/>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tc>
      </w:tr>
    </w:tbl>
    <w:p w14:paraId="19A29209" w14:textId="77777777" w:rsidR="00742C38" w:rsidRPr="00235532" w:rsidRDefault="00742C38" w:rsidP="00742C38">
      <w:pPr>
        <w:jc w:val="center"/>
        <w:rPr>
          <w:rFonts w:ascii="Noto Sans" w:hAnsi="Noto Sans" w:cs="Noto Sans"/>
          <w:sz w:val="20"/>
          <w:szCs w:val="20"/>
          <w:lang w:val="es-ES_tradnl"/>
        </w:rPr>
      </w:pPr>
      <w:r w:rsidRPr="00235532">
        <w:rPr>
          <w:rFonts w:ascii="Noto Sans" w:hAnsi="Noto Sans" w:cs="Noto Sans"/>
          <w:sz w:val="20"/>
          <w:szCs w:val="20"/>
        </w:rPr>
        <w:lastRenderedPageBreak/>
        <w:t>(Lugar y fecha)</w:t>
      </w:r>
    </w:p>
    <w:p w14:paraId="0CC912B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Protesto lo necesario</w:t>
      </w:r>
    </w:p>
    <w:p w14:paraId="18DF360B"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(firma)</w:t>
      </w:r>
    </w:p>
    <w:p w14:paraId="41023FE3"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3133FA62" w14:textId="0E59B206" w:rsidR="00742C38" w:rsidRPr="00D45F14" w:rsidRDefault="00742C38" w:rsidP="00D45F14">
      <w:pPr>
        <w:spacing w:after="200" w:line="276" w:lineRule="auto"/>
        <w:jc w:val="center"/>
        <w:rPr>
          <w:rFonts w:ascii="Noto Sans" w:hAnsi="Noto Sans" w:cs="Noto Sans"/>
          <w:sz w:val="20"/>
          <w:szCs w:val="20"/>
        </w:rPr>
      </w:pPr>
      <w:r w:rsidRPr="00235532">
        <w:rPr>
          <w:rFonts w:ascii="Noto Sans" w:hAnsi="Noto Sans" w:cs="Noto Sans"/>
          <w:b/>
          <w:sz w:val="20"/>
          <w:szCs w:val="20"/>
        </w:rPr>
        <w:lastRenderedPageBreak/>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235532"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 xml:space="preserve">NOMBRE </w:t>
            </w:r>
            <w:proofErr w:type="gramStart"/>
            <w:r w:rsidRPr="00235532">
              <w:rPr>
                <w:rFonts w:ascii="Noto Sans" w:hAnsi="Noto Sans" w:cs="Noto Sans"/>
                <w:b/>
                <w:sz w:val="20"/>
                <w:szCs w:val="20"/>
              </w:rPr>
              <w:t>DEL  _</w:t>
            </w:r>
            <w:proofErr w:type="gramEnd"/>
            <w:r w:rsidRPr="00235532">
              <w:rPr>
                <w:rFonts w:ascii="Noto Sans" w:hAnsi="Noto Sans" w:cs="Noto Sans"/>
                <w:b/>
                <w:sz w:val="20"/>
                <w:szCs w:val="20"/>
              </w:rPr>
              <w:t>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235532"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FABRICANTE__________DISTRIBUIDOR_____________                NUMERO DE PROVEEDOR IMSS___________________</w:t>
                  </w:r>
                </w:p>
              </w:tc>
            </w:tr>
          </w:tbl>
          <w:p w14:paraId="15A5823B" w14:textId="77777777" w:rsidR="00742C38" w:rsidRPr="00235532" w:rsidRDefault="00742C38">
            <w:pPr>
              <w:spacing w:line="276" w:lineRule="auto"/>
              <w:rPr>
                <w:rFonts w:ascii="Noto Sans" w:hAnsi="Noto Sans" w:cs="Noto Sans"/>
                <w:b/>
                <w:sz w:val="20"/>
                <w:szCs w:val="20"/>
                <w:lang w:val="es-ES_tradnl"/>
              </w:rPr>
            </w:pPr>
            <w:r w:rsidRPr="00235532">
              <w:rPr>
                <w:rFonts w:ascii="Noto Sans" w:hAnsi="Noto Sans" w:cs="Noto Sans"/>
                <w:b/>
                <w:sz w:val="20"/>
                <w:szCs w:val="20"/>
              </w:rPr>
              <w:t>TELEFONO________________FAX__________________                  CORREO ELECTRONICO___________________________</w:t>
            </w:r>
          </w:p>
          <w:p w14:paraId="0981C177"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235532" w:rsidRDefault="00742C38" w:rsidP="00742C38">
      <w:pPr>
        <w:rPr>
          <w:rFonts w:ascii="Noto Sans" w:hAnsi="Noto Sans" w:cs="Noto Sans"/>
          <w:b/>
          <w:sz w:val="20"/>
          <w:szCs w:val="20"/>
          <w:lang w:val="es-ES_tradnl"/>
        </w:rPr>
      </w:pPr>
    </w:p>
    <w:p w14:paraId="07E0B2D4" w14:textId="77777777" w:rsidR="00742C38" w:rsidRPr="00235532"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838"/>
        <w:gridCol w:w="1307"/>
        <w:gridCol w:w="1445"/>
        <w:gridCol w:w="568"/>
        <w:gridCol w:w="903"/>
        <w:gridCol w:w="903"/>
        <w:gridCol w:w="1079"/>
        <w:gridCol w:w="1046"/>
        <w:gridCol w:w="1332"/>
      </w:tblGrid>
      <w:tr w:rsidR="00742C38" w:rsidRPr="00235532"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PAIS DE</w:t>
            </w:r>
          </w:p>
          <w:p w14:paraId="57EA929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 xml:space="preserve">IMPORTE </w:t>
            </w:r>
          </w:p>
          <w:p w14:paraId="733AAE30" w14:textId="58154991" w:rsidR="00742C38" w:rsidRPr="00235532" w:rsidRDefault="0008266B">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TOTAL,</w:t>
            </w:r>
            <w:r w:rsidR="00742C38" w:rsidRPr="00235532">
              <w:rPr>
                <w:rFonts w:ascii="Noto Sans" w:hAnsi="Noto Sans" w:cs="Noto Sans"/>
                <w:b/>
                <w:sz w:val="16"/>
                <w:szCs w:val="16"/>
              </w:rPr>
              <w:t xml:space="preserve"> MAX.</w:t>
            </w:r>
          </w:p>
        </w:tc>
      </w:tr>
      <w:tr w:rsidR="00742C38" w:rsidRPr="00235532"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r>
      <w:tr w:rsidR="00742C38" w:rsidRPr="00235532" w14:paraId="4AC2EA83" w14:textId="77777777" w:rsidTr="00742C38">
        <w:tc>
          <w:tcPr>
            <w:tcW w:w="396" w:type="pct"/>
            <w:tcBorders>
              <w:top w:val="nil"/>
              <w:left w:val="nil"/>
              <w:bottom w:val="nil"/>
              <w:right w:val="nil"/>
            </w:tcBorders>
          </w:tcPr>
          <w:p w14:paraId="414C8EBE"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310CF35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8E0A5D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3D4774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793D4C4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3FA51DC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nil"/>
              <w:bottom w:val="nil"/>
              <w:right w:val="nil"/>
            </w:tcBorders>
          </w:tcPr>
          <w:p w14:paraId="3C746C9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nil"/>
              <w:bottom w:val="nil"/>
              <w:right w:val="single" w:sz="4" w:space="0" w:color="auto"/>
            </w:tcBorders>
          </w:tcPr>
          <w:p w14:paraId="59764B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A7EF0AA" w14:textId="77777777" w:rsidTr="00742C38">
        <w:tc>
          <w:tcPr>
            <w:tcW w:w="396" w:type="pct"/>
            <w:tcBorders>
              <w:top w:val="nil"/>
              <w:left w:val="nil"/>
              <w:bottom w:val="nil"/>
              <w:right w:val="nil"/>
            </w:tcBorders>
          </w:tcPr>
          <w:p w14:paraId="32AB844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78FD4AD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282DE24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034F213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0DB986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2159A45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07020D0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74BB59B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6FAD44D" w14:textId="77777777" w:rsidTr="00742C38">
        <w:tc>
          <w:tcPr>
            <w:tcW w:w="396" w:type="pct"/>
            <w:tcBorders>
              <w:top w:val="nil"/>
              <w:left w:val="nil"/>
              <w:bottom w:val="nil"/>
              <w:right w:val="nil"/>
            </w:tcBorders>
          </w:tcPr>
          <w:p w14:paraId="22E38C4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0E89C74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6ADD0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651DAD1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3E86E46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57F576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7EDB441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3CD08B0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bl>
    <w:p w14:paraId="3FAF7C58" w14:textId="77777777" w:rsidR="00742C38" w:rsidRPr="00235532"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92"/>
        <w:gridCol w:w="5517"/>
        <w:gridCol w:w="4017"/>
        <w:gridCol w:w="362"/>
      </w:tblGrid>
      <w:tr w:rsidR="00742C38" w:rsidRPr="00235532"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698A7965"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NOTA: SE DEBERÁ EXPRESAR QUE LOS PRECIOS OFERTADOS SON FIJOS DURANTE </w:t>
            </w:r>
            <w:r w:rsidR="00EF7A7F">
              <w:rPr>
                <w:rFonts w:ascii="Noto Sans" w:hAnsi="Noto Sans" w:cs="Noto Sans"/>
                <w:b/>
                <w:sz w:val="20"/>
                <w:szCs w:val="20"/>
              </w:rPr>
              <w:t>30 DIAS NATURALES</w:t>
            </w:r>
            <w:r w:rsidRPr="00235532">
              <w:rPr>
                <w:rFonts w:ascii="Noto Sans" w:hAnsi="Noto Sans" w:cs="Noto Sans"/>
                <w:b/>
                <w:sz w:val="20"/>
                <w:szCs w:val="20"/>
              </w:rPr>
              <w:t>.</w:t>
            </w:r>
          </w:p>
        </w:tc>
      </w:tr>
      <w:tr w:rsidR="00742C38" w:rsidRPr="00235532"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235532" w:rsidRDefault="00742C38">
            <w:pPr>
              <w:spacing w:line="276" w:lineRule="auto"/>
              <w:rPr>
                <w:rFonts w:ascii="Noto Sans" w:hAnsi="Noto Sans" w:cs="Noto Sans"/>
                <w:b/>
                <w:sz w:val="20"/>
                <w:szCs w:val="20"/>
              </w:rPr>
            </w:pPr>
          </w:p>
        </w:tc>
      </w:tr>
      <w:tr w:rsidR="00742C38" w:rsidRPr="00235532"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6DBD4C72"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LAS </w:t>
            </w:r>
            <w:r w:rsidR="0008266B" w:rsidRPr="00235532">
              <w:rPr>
                <w:rFonts w:ascii="Noto Sans" w:hAnsi="Noto Sans" w:cs="Noto Sans"/>
                <w:b/>
                <w:sz w:val="20"/>
                <w:szCs w:val="20"/>
              </w:rPr>
              <w:t>CLAVES QUE</w:t>
            </w:r>
            <w:r w:rsidRPr="00235532">
              <w:rPr>
                <w:rFonts w:ascii="Noto Sans" w:hAnsi="Noto Sans" w:cs="Noto Sans"/>
                <w:b/>
                <w:sz w:val="20"/>
                <w:szCs w:val="20"/>
              </w:rPr>
              <w:t xml:space="preserve"> CONTIENE LA PRESENTE PROPOSICIÓN, CORRESPONDEN JUSTA, EXACTA Y CABALMENTE A LA DESCRIPCIÓN Y PRESENTACION SOLICITADA EN EL ANEXO DE ESTE EVENTO Y QUE CORRESPONDE AL CUADRO BASICO.</w:t>
            </w:r>
          </w:p>
        </w:tc>
      </w:tr>
      <w:tr w:rsidR="00742C38" w:rsidRPr="00235532"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235532" w:rsidRDefault="00742C38">
            <w:pPr>
              <w:spacing w:line="276" w:lineRule="auto"/>
              <w:rPr>
                <w:rFonts w:ascii="Noto Sans" w:hAnsi="Noto Sans" w:cs="Noto Sans"/>
                <w:sz w:val="20"/>
                <w:szCs w:val="20"/>
              </w:rPr>
            </w:pPr>
          </w:p>
        </w:tc>
      </w:tr>
      <w:tr w:rsidR="00742C38" w:rsidRPr="00235532"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3BB6E1ED"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EN EL CASO QUE EL INSTITUTO MEXICANO DEL SEGURO SOCIAL, ME OTORGUE LA ADJUDICACION DE LA </w:t>
            </w:r>
            <w:r w:rsidR="0008266B" w:rsidRPr="00235532">
              <w:rPr>
                <w:rFonts w:ascii="Noto Sans" w:hAnsi="Noto Sans" w:cs="Noto Sans"/>
                <w:b/>
                <w:sz w:val="20"/>
                <w:szCs w:val="20"/>
              </w:rPr>
              <w:t>DEMANDA MINIMA</w:t>
            </w:r>
            <w:r w:rsidRPr="00235532">
              <w:rPr>
                <w:rFonts w:ascii="Noto Sans" w:hAnsi="Noto Sans" w:cs="Noto Sans"/>
                <w:b/>
                <w:sz w:val="20"/>
                <w:szCs w:val="20"/>
              </w:rPr>
              <w:t xml:space="preserve"> Y MAXIMA ASIGNADA, ME OBLIGO EN NOMBRE DE MÍ REPRESENTADA A SUSCRIBIR EL CONTRATO QUE SE DERIVE, EN LOS TERMINOS, CONDICIONES Y PORCENTAJE ESTABLECIDOS EN ESTE EVENTO.</w:t>
            </w:r>
          </w:p>
        </w:tc>
      </w:tr>
      <w:tr w:rsidR="00742C38" w:rsidRPr="00235532"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235532" w:rsidRDefault="00742C38">
            <w:pPr>
              <w:spacing w:line="276" w:lineRule="auto"/>
              <w:ind w:right="432"/>
              <w:jc w:val="both"/>
              <w:rPr>
                <w:rFonts w:ascii="Noto Sans" w:hAnsi="Noto Sans" w:cs="Noto Sans"/>
                <w:sz w:val="20"/>
                <w:szCs w:val="20"/>
              </w:rPr>
            </w:pPr>
            <w:r w:rsidRPr="00235532">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_____________________________________________</w:t>
            </w:r>
          </w:p>
          <w:p w14:paraId="03D12661"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NOMBRE Y FIRMA DEL REPRESENTANTE O APODERADO LEGAL</w:t>
            </w:r>
          </w:p>
        </w:tc>
      </w:tr>
    </w:tbl>
    <w:p w14:paraId="3F7C5433" w14:textId="77777777" w:rsidR="00742C38" w:rsidRPr="00235532" w:rsidRDefault="00742C38" w:rsidP="00742C38">
      <w:pPr>
        <w:jc w:val="center"/>
        <w:rPr>
          <w:rFonts w:ascii="Noto Sans" w:hAnsi="Noto Sans" w:cs="Noto Sans"/>
          <w:lang w:val="es-ES_tradnl"/>
        </w:rPr>
      </w:pPr>
    </w:p>
    <w:p w14:paraId="00A3295C" w14:textId="77777777" w:rsidR="00D45F14" w:rsidRDefault="00D45F14">
      <w:pPr>
        <w:spacing w:after="200" w:line="276" w:lineRule="auto"/>
        <w:rPr>
          <w:rFonts w:ascii="Noto Sans" w:hAnsi="Noto Sans" w:cs="Noto Sans"/>
        </w:rPr>
      </w:pPr>
      <w:r>
        <w:rPr>
          <w:rFonts w:ascii="Noto Sans" w:hAnsi="Noto Sans" w:cs="Noto Sans"/>
        </w:rPr>
        <w:br w:type="page"/>
      </w:r>
    </w:p>
    <w:p w14:paraId="48CED9BF" w14:textId="0FEFE14E" w:rsidR="00742C38" w:rsidRPr="00D45F14" w:rsidRDefault="00742C38" w:rsidP="00D45F14">
      <w:pPr>
        <w:spacing w:after="200" w:line="276" w:lineRule="auto"/>
        <w:jc w:val="center"/>
        <w:rPr>
          <w:rFonts w:ascii="Noto Sans" w:hAnsi="Noto Sans" w:cs="Noto Sans"/>
        </w:rPr>
      </w:pPr>
      <w:r w:rsidRPr="00235532">
        <w:rPr>
          <w:rFonts w:ascii="Noto Sans" w:hAnsi="Noto Sans" w:cs="Noto Sans"/>
          <w:b/>
          <w:sz w:val="20"/>
          <w:szCs w:val="20"/>
        </w:rPr>
        <w:lastRenderedPageBreak/>
        <w:t>ANEXO 4 (CUATRO)</w:t>
      </w:r>
    </w:p>
    <w:p w14:paraId="428448E8" w14:textId="77777777" w:rsidR="00742C38" w:rsidRPr="00235532" w:rsidRDefault="00742C38" w:rsidP="00742C38">
      <w:pPr>
        <w:jc w:val="center"/>
        <w:rPr>
          <w:rFonts w:ascii="Noto Sans" w:hAnsi="Noto Sans" w:cs="Noto Sans"/>
          <w:b/>
          <w:sz w:val="20"/>
          <w:szCs w:val="20"/>
        </w:rPr>
      </w:pPr>
    </w:p>
    <w:p w14:paraId="67EDC1EC"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INSTITUTO MEXICANO DEL SEGURO SOCIAL</w:t>
      </w:r>
    </w:p>
    <w:p w14:paraId="27356C2D"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CONVOCANTE</w:t>
      </w:r>
    </w:p>
    <w:p w14:paraId="4783D456" w14:textId="77777777" w:rsidR="00742C38" w:rsidRPr="00235532" w:rsidRDefault="00742C38" w:rsidP="00742C38">
      <w:pPr>
        <w:pStyle w:val="Textoindependiente211"/>
        <w:spacing w:after="0" w:line="240" w:lineRule="auto"/>
        <w:rPr>
          <w:rFonts w:ascii="Noto Sans" w:hAnsi="Noto Sans" w:cs="Noto Sans"/>
          <w:b/>
          <w:sz w:val="20"/>
        </w:rPr>
      </w:pPr>
    </w:p>
    <w:p w14:paraId="2775C6DA" w14:textId="77777777" w:rsidR="00742C38" w:rsidRPr="00235532" w:rsidRDefault="00742C38" w:rsidP="00742C38">
      <w:pPr>
        <w:jc w:val="both"/>
        <w:rPr>
          <w:rFonts w:ascii="Noto Sans" w:hAnsi="Noto Sans" w:cs="Noto Sans"/>
          <w:b/>
          <w:bCs/>
          <w:sz w:val="20"/>
          <w:szCs w:val="20"/>
        </w:rPr>
      </w:pPr>
    </w:p>
    <w:p w14:paraId="6C5A6A57" w14:textId="2676A437" w:rsidR="00742C38" w:rsidRPr="00235532" w:rsidRDefault="00742C38" w:rsidP="00742C38">
      <w:pPr>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NOMBRE</w:t>
      </w:r>
      <w:r w:rsidRPr="00235532">
        <w:rPr>
          <w:rFonts w:ascii="Noto Sans" w:hAnsi="Noto Sans" w:cs="Noto Sans"/>
          <w:b/>
          <w:bCs/>
          <w:sz w:val="20"/>
          <w:szCs w:val="20"/>
        </w:rPr>
        <w:t>________)</w:t>
      </w:r>
      <w:r w:rsidRPr="00235532">
        <w:rPr>
          <w:rFonts w:ascii="Noto Sans" w:hAnsi="Noto Sans" w:cs="Noto Sans"/>
          <w:sz w:val="20"/>
          <w:szCs w:val="20"/>
        </w:rPr>
        <w:t xml:space="preserve"> EN MI CARÁCTER DE REPRESENTANTE LEGAL DE LA </w:t>
      </w:r>
      <w:r w:rsidRPr="00235532">
        <w:rPr>
          <w:rFonts w:ascii="Noto Sans" w:hAnsi="Noto Sans" w:cs="Noto Sans"/>
          <w:b/>
          <w:bCs/>
          <w:sz w:val="20"/>
          <w:szCs w:val="20"/>
        </w:rPr>
        <w:t>(__________</w:t>
      </w:r>
      <w:r w:rsidRPr="00235532">
        <w:rPr>
          <w:rFonts w:ascii="Noto Sans" w:hAnsi="Noto Sans" w:cs="Noto Sans"/>
          <w:b/>
          <w:bCs/>
          <w:sz w:val="20"/>
          <w:szCs w:val="20"/>
          <w:u w:val="single"/>
        </w:rPr>
        <w:t>NOMBRE O RAZÓN SOCIAL DE LA EMPRESA</w:t>
      </w:r>
      <w:r w:rsidRPr="00235532">
        <w:rPr>
          <w:rFonts w:ascii="Noto Sans" w:hAnsi="Noto Sans" w:cs="Noto Sans"/>
          <w:b/>
          <w:bCs/>
          <w:sz w:val="20"/>
          <w:szCs w:val="20"/>
        </w:rPr>
        <w:t>________)</w:t>
      </w:r>
      <w:r w:rsidRPr="00235532">
        <w:rPr>
          <w:rFonts w:ascii="Noto Sans" w:hAnsi="Noto Sans" w:cs="Noto Sans"/>
          <w:sz w:val="20"/>
          <w:szCs w:val="20"/>
        </w:rPr>
        <w:t xml:space="preserve">, Y EN TÉRMINOS DEL PUNTO “PROPUESTA TÉCNICA”, DEL OFICIO DE ADJUDICACIÓN A LA ADJUDICACION DIRECTA </w:t>
      </w:r>
      <w:proofErr w:type="spellStart"/>
      <w:proofErr w:type="gramStart"/>
      <w:r w:rsidRPr="00235532">
        <w:rPr>
          <w:rFonts w:ascii="Noto Sans" w:hAnsi="Noto Sans" w:cs="Noto Sans"/>
          <w:sz w:val="20"/>
          <w:szCs w:val="20"/>
        </w:rPr>
        <w:t>N</w:t>
      </w:r>
      <w:r w:rsidR="0008266B">
        <w:rPr>
          <w:rFonts w:ascii="Noto Sans" w:hAnsi="Noto Sans" w:cs="Noto Sans"/>
          <w:sz w:val="20"/>
          <w:szCs w:val="20"/>
        </w:rPr>
        <w:t>º</w:t>
      </w:r>
      <w:proofErr w:type="spellEnd"/>
      <w:r w:rsidRPr="00235532">
        <w:rPr>
          <w:rFonts w:ascii="Noto Sans" w:hAnsi="Noto Sans" w:cs="Noto Sans"/>
          <w:sz w:val="20"/>
          <w:szCs w:val="20"/>
        </w:rPr>
        <w:t>._</w:t>
      </w:r>
      <w:proofErr w:type="gramEnd"/>
      <w:r w:rsidRPr="00235532">
        <w:rPr>
          <w:rFonts w:ascii="Noto Sans" w:hAnsi="Noto Sans" w:cs="Noto Sans"/>
          <w:sz w:val="20"/>
          <w:szCs w:val="20"/>
        </w:rPr>
        <w:t>_____________________________, MANIFIESTO BAJO PROTESTA DE DECIR VERDAD LO SIGUIENTE:</w:t>
      </w:r>
    </w:p>
    <w:p w14:paraId="63AE80F1" w14:textId="77777777" w:rsidR="00742C38" w:rsidRPr="00235532" w:rsidRDefault="00742C38" w:rsidP="00742C38">
      <w:pPr>
        <w:jc w:val="both"/>
        <w:rPr>
          <w:rFonts w:ascii="Noto Sans" w:hAnsi="Noto Sans" w:cs="Noto Sans"/>
          <w:sz w:val="20"/>
          <w:szCs w:val="20"/>
        </w:rPr>
      </w:pPr>
    </w:p>
    <w:p w14:paraId="389588C6" w14:textId="77777777" w:rsidR="00742C38" w:rsidRPr="00235532" w:rsidRDefault="00742C38" w:rsidP="00742C38">
      <w:pPr>
        <w:jc w:val="both"/>
        <w:rPr>
          <w:rFonts w:ascii="Noto Sans" w:hAnsi="Noto Sans" w:cs="Noto Sans"/>
          <w:sz w:val="20"/>
          <w:szCs w:val="20"/>
        </w:rPr>
      </w:pPr>
    </w:p>
    <w:p w14:paraId="5BACEAFF" w14:textId="5F761076" w:rsidR="00742C38" w:rsidRPr="00235532"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F)</w:t>
      </w:r>
      <w:r w:rsidRPr="00235532">
        <w:rPr>
          <w:rFonts w:ascii="Noto Sans" w:hAnsi="Noto Sans" w:cs="Noto Sans"/>
          <w:sz w:val="20"/>
          <w:szCs w:val="20"/>
        </w:rPr>
        <w:t xml:space="preserve"> </w:t>
      </w:r>
      <w:r w:rsidR="00D45F14">
        <w:rPr>
          <w:rFonts w:ascii="Noto Sans" w:hAnsi="Noto Sans" w:cs="Noto Sans"/>
          <w:sz w:val="20"/>
          <w:szCs w:val="20"/>
        </w:rPr>
        <w:t>Q</w:t>
      </w:r>
      <w:r w:rsidR="00D45F14" w:rsidRPr="00D83A51">
        <w:rPr>
          <w:rFonts w:ascii="Noto Sans" w:hAnsi="Noto Sans" w:cs="Noto Sans"/>
          <w:sz w:val="20"/>
          <w:szCs w:val="20"/>
        </w:rPr>
        <w:t>ue mi representada no se encuentra en ninguno de los supuestos establecidos por los</w:t>
      </w:r>
      <w:r w:rsidR="00D45F14">
        <w:rPr>
          <w:rFonts w:ascii="Noto Sans" w:hAnsi="Noto Sans" w:cs="Noto Sans"/>
          <w:sz w:val="20"/>
          <w:szCs w:val="20"/>
        </w:rPr>
        <w:t xml:space="preserve"> </w:t>
      </w:r>
      <w:r w:rsidR="00D45F14" w:rsidRPr="00D83A51">
        <w:rPr>
          <w:rFonts w:ascii="Noto Sans" w:hAnsi="Noto Sans" w:cs="Noto Sans"/>
          <w:sz w:val="20"/>
          <w:szCs w:val="20"/>
        </w:rPr>
        <w:t xml:space="preserve">artículos </w:t>
      </w:r>
      <w:r w:rsidR="00D45F14" w:rsidRPr="00D83A51">
        <w:rPr>
          <w:rFonts w:ascii="Noto Sans" w:hAnsi="Noto Sans" w:cs="Noto Sans"/>
          <w:b/>
          <w:bCs/>
          <w:sz w:val="20"/>
          <w:szCs w:val="20"/>
        </w:rPr>
        <w:t>71</w:t>
      </w:r>
      <w:r w:rsidR="00D45F14" w:rsidRPr="00D83A51">
        <w:rPr>
          <w:rFonts w:ascii="Noto Sans" w:hAnsi="Noto Sans" w:cs="Noto Sans"/>
          <w:sz w:val="20"/>
          <w:szCs w:val="20"/>
        </w:rPr>
        <w:t xml:space="preserve"> y </w:t>
      </w:r>
      <w:r w:rsidR="00D45F14" w:rsidRPr="00D83A51">
        <w:rPr>
          <w:rFonts w:ascii="Noto Sans" w:hAnsi="Noto Sans" w:cs="Noto Sans"/>
          <w:b/>
          <w:sz w:val="20"/>
          <w:szCs w:val="20"/>
        </w:rPr>
        <w:t>90</w:t>
      </w:r>
      <w:r w:rsidR="00D45F14">
        <w:rPr>
          <w:rFonts w:ascii="Noto Sans" w:hAnsi="Noto Sans" w:cs="Noto Sans"/>
          <w:b/>
          <w:sz w:val="20"/>
          <w:szCs w:val="20"/>
        </w:rPr>
        <w:t xml:space="preserve"> cuarto párrafo</w:t>
      </w:r>
      <w:r w:rsidR="00D45F14" w:rsidRPr="00D83A51">
        <w:rPr>
          <w:rFonts w:ascii="Noto Sans" w:hAnsi="Noto Sans" w:cs="Noto Sans"/>
          <w:b/>
          <w:sz w:val="20"/>
          <w:szCs w:val="20"/>
        </w:rPr>
        <w:t xml:space="preserve"> </w:t>
      </w:r>
      <w:r w:rsidR="00D45F14" w:rsidRPr="00D83A51">
        <w:rPr>
          <w:rFonts w:ascii="Noto Sans" w:hAnsi="Noto Sans" w:cs="Noto Sans"/>
          <w:sz w:val="20"/>
          <w:szCs w:val="20"/>
        </w:rPr>
        <w:t>de la ley de adquisiciones, arrendamientos y servicios del sector público</w:t>
      </w:r>
      <w:r w:rsidR="00D45F14" w:rsidRPr="00235532">
        <w:rPr>
          <w:rFonts w:ascii="Noto Sans" w:hAnsi="Noto Sans" w:cs="Noto Sans"/>
          <w:sz w:val="20"/>
          <w:szCs w:val="20"/>
        </w:rPr>
        <w:t>.</w:t>
      </w:r>
    </w:p>
    <w:p w14:paraId="13C01507" w14:textId="77777777" w:rsidR="00742C38" w:rsidRPr="00235532" w:rsidRDefault="00742C38" w:rsidP="00742C38">
      <w:pPr>
        <w:jc w:val="both"/>
        <w:rPr>
          <w:rFonts w:ascii="Noto Sans" w:hAnsi="Noto Sans" w:cs="Noto Sans"/>
          <w:sz w:val="20"/>
          <w:szCs w:val="20"/>
        </w:rPr>
      </w:pPr>
    </w:p>
    <w:p w14:paraId="4AF35F98" w14:textId="07C31B19" w:rsidR="00742C38" w:rsidRPr="00235532" w:rsidRDefault="00742C38" w:rsidP="00742C38">
      <w:pPr>
        <w:suppressAutoHyphens/>
        <w:ind w:left="284" w:hanging="284"/>
        <w:jc w:val="both"/>
        <w:rPr>
          <w:rFonts w:ascii="Noto Sans" w:hAnsi="Noto Sans" w:cs="Noto Sans"/>
          <w:b/>
          <w:bCs/>
          <w:sz w:val="20"/>
          <w:szCs w:val="20"/>
        </w:rPr>
      </w:pPr>
      <w:r w:rsidRPr="00966032">
        <w:rPr>
          <w:rFonts w:ascii="Noto Sans" w:hAnsi="Noto Sans" w:cs="Noto Sans"/>
          <w:b/>
          <w:bCs/>
          <w:sz w:val="20"/>
          <w:szCs w:val="20"/>
        </w:rPr>
        <w:t>G)</w:t>
      </w:r>
      <w:r w:rsidR="00D45F14">
        <w:rPr>
          <w:rFonts w:ascii="Noto Sans" w:hAnsi="Noto Sans" w:cs="Noto Sans"/>
          <w:sz w:val="20"/>
          <w:szCs w:val="20"/>
        </w:rPr>
        <w:t xml:space="preserve"> Q</w:t>
      </w:r>
      <w:r w:rsidR="00D45F14" w:rsidRPr="00D83A51">
        <w:rPr>
          <w:rFonts w:ascii="Noto Sans" w:hAnsi="Noto Sans" w:cs="Noto Sans"/>
          <w:sz w:val="20"/>
          <w:szCs w:val="20"/>
        </w:rPr>
        <w:t>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235532">
        <w:rPr>
          <w:rFonts w:ascii="Noto Sans" w:hAnsi="Noto Sans" w:cs="Noto Sans"/>
          <w:b/>
          <w:bCs/>
          <w:sz w:val="20"/>
          <w:szCs w:val="20"/>
        </w:rPr>
        <w:t xml:space="preserve">. </w:t>
      </w:r>
    </w:p>
    <w:p w14:paraId="75A730F1" w14:textId="77777777" w:rsidR="00742C38" w:rsidRPr="00235532" w:rsidRDefault="00742C38" w:rsidP="00742C38">
      <w:pPr>
        <w:jc w:val="both"/>
        <w:rPr>
          <w:rFonts w:ascii="Noto Sans" w:hAnsi="Noto Sans" w:cs="Noto Sans"/>
          <w:sz w:val="20"/>
          <w:szCs w:val="20"/>
        </w:rPr>
      </w:pPr>
    </w:p>
    <w:p w14:paraId="2A0D8EE1" w14:textId="248C4F9B" w:rsidR="00742C38"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H)</w:t>
      </w:r>
      <w:r w:rsidRPr="00235532">
        <w:rPr>
          <w:rFonts w:ascii="Noto Sans" w:hAnsi="Noto Sans" w:cs="Noto Sans"/>
          <w:sz w:val="20"/>
          <w:szCs w:val="20"/>
        </w:rPr>
        <w:t xml:space="preserve"> </w:t>
      </w:r>
      <w:r w:rsidR="00D45F14">
        <w:rPr>
          <w:rFonts w:ascii="Noto Sans" w:hAnsi="Noto Sans" w:cs="Noto Sans"/>
          <w:sz w:val="20"/>
          <w:szCs w:val="20"/>
        </w:rPr>
        <w:t>N</w:t>
      </w:r>
      <w:r w:rsidR="00D45F14" w:rsidRPr="00D83A51">
        <w:rPr>
          <w:rFonts w:ascii="Noto Sans" w:hAnsi="Noto Sans" w:cs="Noto Sans"/>
          <w:sz w:val="20"/>
          <w:szCs w:val="20"/>
        </w:rPr>
        <w:t>o ejecuto con otro participante acciones que impliquen o tengan por objeto obtener un beneficio o ventaja indebida en el procedimiento</w:t>
      </w:r>
      <w:r w:rsidR="00D45F14" w:rsidRPr="00235532">
        <w:rPr>
          <w:rFonts w:ascii="Noto Sans" w:hAnsi="Noto Sans" w:cs="Noto Sans"/>
          <w:sz w:val="20"/>
          <w:szCs w:val="20"/>
        </w:rPr>
        <w:t>.</w:t>
      </w:r>
    </w:p>
    <w:p w14:paraId="4DAEADDD" w14:textId="77777777" w:rsidR="00D45F14" w:rsidRDefault="00D45F14" w:rsidP="00742C38">
      <w:pPr>
        <w:suppressAutoHyphens/>
        <w:ind w:left="284" w:hanging="284"/>
        <w:jc w:val="both"/>
        <w:rPr>
          <w:rFonts w:ascii="Noto Sans" w:hAnsi="Noto Sans" w:cs="Noto Sans"/>
          <w:sz w:val="20"/>
          <w:szCs w:val="20"/>
        </w:rPr>
      </w:pPr>
    </w:p>
    <w:p w14:paraId="52B8DE36" w14:textId="1414C398" w:rsid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I)</w:t>
      </w:r>
      <w:r w:rsidRPr="00D45F14">
        <w:rPr>
          <w:rFonts w:ascii="Noto Sans" w:hAnsi="Noto Sans" w:cs="Noto Sans"/>
          <w:sz w:val="20"/>
          <w:szCs w:val="20"/>
        </w:rPr>
        <w:t xml:space="preserve"> </w:t>
      </w:r>
      <w:r>
        <w:rPr>
          <w:rFonts w:ascii="Noto Sans" w:hAnsi="Noto Sans" w:cs="Noto Sans"/>
          <w:sz w:val="20"/>
          <w:szCs w:val="20"/>
        </w:rPr>
        <w:t>E</w:t>
      </w:r>
      <w:r w:rsidRPr="00D83A51">
        <w:rPr>
          <w:rFonts w:ascii="Noto Sans" w:hAnsi="Noto Sans" w:cs="Noto Sans"/>
          <w:sz w:val="20"/>
          <w:szCs w:val="20"/>
        </w:rPr>
        <w:t>n caso de resultar ganador, no subcontratare a otro licitante que haya participado en el procedimiento</w:t>
      </w:r>
      <w:r w:rsidR="00966032">
        <w:rPr>
          <w:rFonts w:ascii="Noto Sans" w:hAnsi="Noto Sans" w:cs="Noto Sans"/>
          <w:sz w:val="20"/>
          <w:szCs w:val="20"/>
        </w:rPr>
        <w:t>.</w:t>
      </w:r>
    </w:p>
    <w:p w14:paraId="26F2A3AF" w14:textId="77777777" w:rsidR="00D45F14" w:rsidRDefault="00D45F14" w:rsidP="00D45F14">
      <w:pPr>
        <w:suppressAutoHyphens/>
        <w:jc w:val="both"/>
        <w:rPr>
          <w:rFonts w:ascii="Noto Sans" w:hAnsi="Noto Sans" w:cs="Noto Sans"/>
          <w:sz w:val="20"/>
          <w:szCs w:val="20"/>
        </w:rPr>
      </w:pPr>
    </w:p>
    <w:p w14:paraId="791CA614" w14:textId="02871A9E" w:rsidR="00D45F14" w:rsidRP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J)</w:t>
      </w:r>
      <w:r w:rsidRPr="00D45F14">
        <w:rPr>
          <w:rFonts w:ascii="Noto Sans" w:hAnsi="Noto Sans" w:cs="Noto Sans"/>
          <w:sz w:val="20"/>
          <w:szCs w:val="20"/>
        </w:rPr>
        <w:t xml:space="preserve"> </w:t>
      </w:r>
      <w:r>
        <w:rPr>
          <w:rFonts w:ascii="Noto Sans" w:hAnsi="Noto Sans" w:cs="Noto Sans"/>
          <w:sz w:val="20"/>
          <w:szCs w:val="20"/>
        </w:rPr>
        <w:t>Q</w:t>
      </w:r>
      <w:r w:rsidRPr="00D83A51">
        <w:rPr>
          <w:rFonts w:ascii="Noto Sans" w:hAnsi="Noto Sans" w:cs="Noto Sans"/>
          <w:sz w:val="20"/>
          <w:szCs w:val="20"/>
        </w:rPr>
        <w:t xml:space="preserve">ue mi representada no se encuentra sancionada como empresa o producto por la secretaria de salud o la secretaria de la función </w:t>
      </w:r>
      <w:r w:rsidR="00966032" w:rsidRPr="00D83A51">
        <w:rPr>
          <w:rFonts w:ascii="Noto Sans" w:hAnsi="Noto Sans" w:cs="Noto Sans"/>
          <w:sz w:val="20"/>
          <w:szCs w:val="20"/>
        </w:rPr>
        <w:t>pública</w:t>
      </w:r>
      <w:r w:rsidRPr="00D83A51">
        <w:rPr>
          <w:rFonts w:ascii="Noto Sans" w:hAnsi="Noto Sans" w:cs="Noto Sans"/>
          <w:sz w:val="20"/>
          <w:szCs w:val="20"/>
        </w:rPr>
        <w:t>.</w:t>
      </w:r>
    </w:p>
    <w:p w14:paraId="652F14FE" w14:textId="77777777" w:rsidR="00742C38" w:rsidRPr="00235532" w:rsidRDefault="00742C38" w:rsidP="00742C38">
      <w:pPr>
        <w:jc w:val="both"/>
        <w:rPr>
          <w:rFonts w:ascii="Noto Sans" w:hAnsi="Noto Sans" w:cs="Noto Sans"/>
          <w:sz w:val="20"/>
          <w:szCs w:val="20"/>
        </w:rPr>
      </w:pPr>
    </w:p>
    <w:p w14:paraId="2F484F32" w14:textId="77777777" w:rsidR="00742C38" w:rsidRPr="00235532" w:rsidRDefault="00742C38" w:rsidP="00742C38">
      <w:pPr>
        <w:jc w:val="both"/>
        <w:rPr>
          <w:rFonts w:ascii="Noto Sans" w:hAnsi="Noto Sans" w:cs="Noto Sans"/>
          <w:sz w:val="20"/>
          <w:szCs w:val="20"/>
        </w:rPr>
      </w:pPr>
    </w:p>
    <w:p w14:paraId="0412EF35" w14:textId="77777777" w:rsidR="00742C38" w:rsidRPr="00235532" w:rsidRDefault="00742C38" w:rsidP="00966032">
      <w:pPr>
        <w:jc w:val="center"/>
        <w:rPr>
          <w:rFonts w:ascii="Noto Sans" w:hAnsi="Noto Sans" w:cs="Noto Sans"/>
          <w:sz w:val="20"/>
          <w:szCs w:val="20"/>
        </w:rPr>
      </w:pPr>
      <w:r w:rsidRPr="00235532">
        <w:rPr>
          <w:rFonts w:ascii="Noto Sans" w:hAnsi="Noto Sans" w:cs="Noto Sans"/>
          <w:sz w:val="20"/>
          <w:szCs w:val="20"/>
        </w:rPr>
        <w:t>LUGAR Y FECHA</w:t>
      </w:r>
    </w:p>
    <w:p w14:paraId="029B783A" w14:textId="77777777" w:rsidR="00742C38" w:rsidRPr="00235532" w:rsidRDefault="00742C38" w:rsidP="00742C38">
      <w:pPr>
        <w:jc w:val="both"/>
        <w:rPr>
          <w:rFonts w:ascii="Noto Sans" w:hAnsi="Noto Sans" w:cs="Noto Sans"/>
          <w:sz w:val="20"/>
          <w:szCs w:val="20"/>
        </w:rPr>
      </w:pPr>
    </w:p>
    <w:p w14:paraId="215FFF65" w14:textId="77777777" w:rsidR="00742C38" w:rsidRPr="00235532" w:rsidRDefault="00742C38" w:rsidP="00742C38">
      <w:pPr>
        <w:jc w:val="both"/>
        <w:rPr>
          <w:rFonts w:ascii="Noto Sans" w:hAnsi="Noto Sans" w:cs="Noto Sans"/>
          <w:sz w:val="20"/>
          <w:szCs w:val="20"/>
        </w:rPr>
      </w:pPr>
    </w:p>
    <w:p w14:paraId="6E8D01A4" w14:textId="77777777" w:rsidR="00742C38" w:rsidRPr="00235532" w:rsidRDefault="00742C38" w:rsidP="00742C38">
      <w:pPr>
        <w:jc w:val="both"/>
        <w:rPr>
          <w:rFonts w:ascii="Noto Sans" w:hAnsi="Noto Sans" w:cs="Noto Sans"/>
          <w:sz w:val="20"/>
          <w:szCs w:val="20"/>
        </w:rPr>
      </w:pPr>
    </w:p>
    <w:p w14:paraId="3284EA7D" w14:textId="77777777" w:rsidR="00742C38" w:rsidRPr="00235532" w:rsidRDefault="00742C38" w:rsidP="00742C38">
      <w:pPr>
        <w:pStyle w:val="Textoindependiente21"/>
        <w:overflowPunct/>
        <w:jc w:val="center"/>
        <w:rPr>
          <w:rFonts w:ascii="Noto Sans" w:hAnsi="Noto Sans" w:cs="Noto Sans"/>
        </w:rPr>
      </w:pPr>
      <w:r w:rsidRPr="00235532">
        <w:rPr>
          <w:rFonts w:ascii="Noto Sans" w:hAnsi="Noto Sans" w:cs="Noto Sans"/>
        </w:rPr>
        <w:t>_______________________________________________________________</w:t>
      </w:r>
    </w:p>
    <w:p w14:paraId="3024854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(NOMBRE Y FIRMA DEL REPRESENTANTE LEGAL)</w:t>
      </w:r>
    </w:p>
    <w:p w14:paraId="041962F7" w14:textId="77777777" w:rsidR="00742C38" w:rsidRPr="00235532" w:rsidRDefault="00742C38" w:rsidP="00742C38">
      <w:pPr>
        <w:jc w:val="center"/>
        <w:rPr>
          <w:rFonts w:ascii="Noto Sans" w:hAnsi="Noto Sans" w:cs="Noto Sans"/>
          <w:b/>
          <w:bCs/>
          <w:sz w:val="20"/>
          <w:szCs w:val="20"/>
        </w:rPr>
      </w:pPr>
    </w:p>
    <w:p w14:paraId="4EE1340E" w14:textId="77777777" w:rsidR="00966032" w:rsidRDefault="00966032">
      <w:pPr>
        <w:spacing w:after="200" w:line="276" w:lineRule="auto"/>
        <w:rPr>
          <w:rFonts w:ascii="Noto Sans" w:hAnsi="Noto Sans" w:cs="Noto Sans"/>
          <w:b/>
          <w:bCs/>
          <w:sz w:val="20"/>
          <w:szCs w:val="20"/>
        </w:rPr>
      </w:pPr>
      <w:r>
        <w:rPr>
          <w:rFonts w:ascii="Noto Sans" w:hAnsi="Noto Sans" w:cs="Noto Sans"/>
          <w:b/>
          <w:bCs/>
          <w:sz w:val="20"/>
          <w:szCs w:val="20"/>
        </w:rPr>
        <w:br w:type="page"/>
      </w:r>
    </w:p>
    <w:p w14:paraId="1C36CD1C" w14:textId="687E5972"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lastRenderedPageBreak/>
        <w:t xml:space="preserve">ANEXO </w:t>
      </w:r>
      <w:r>
        <w:rPr>
          <w:rFonts w:ascii="Noto Sans" w:hAnsi="Noto Sans" w:cs="Noto Sans"/>
          <w:b/>
          <w:bCs/>
          <w:sz w:val="20"/>
          <w:szCs w:val="20"/>
        </w:rPr>
        <w:t>4A</w:t>
      </w:r>
      <w:r w:rsidRPr="002D4511">
        <w:rPr>
          <w:rFonts w:ascii="Noto Sans" w:hAnsi="Noto Sans" w:cs="Noto Sans"/>
          <w:b/>
          <w:bCs/>
          <w:sz w:val="20"/>
          <w:szCs w:val="20"/>
        </w:rPr>
        <w:t xml:space="preserve"> (</w:t>
      </w:r>
      <w:r>
        <w:rPr>
          <w:rFonts w:ascii="Noto Sans" w:hAnsi="Noto Sans" w:cs="Noto Sans"/>
          <w:b/>
          <w:bCs/>
          <w:sz w:val="20"/>
          <w:szCs w:val="20"/>
        </w:rPr>
        <w:t>CUATRO</w:t>
      </w:r>
      <w:r w:rsidRPr="002D4511">
        <w:rPr>
          <w:rFonts w:ascii="Noto Sans" w:hAnsi="Noto Sans" w:cs="Noto Sans"/>
          <w:b/>
          <w:bCs/>
          <w:sz w:val="20"/>
          <w:szCs w:val="20"/>
        </w:rPr>
        <w:t xml:space="preserve"> A)</w:t>
      </w:r>
    </w:p>
    <w:p w14:paraId="49405526" w14:textId="77777777" w:rsidR="00966032" w:rsidRPr="002D4511" w:rsidRDefault="00966032" w:rsidP="00966032">
      <w:pPr>
        <w:rPr>
          <w:rFonts w:ascii="Noto Sans" w:hAnsi="Noto Sans" w:cs="Noto Sans"/>
          <w:b/>
          <w:sz w:val="20"/>
          <w:szCs w:val="20"/>
        </w:rPr>
      </w:pPr>
    </w:p>
    <w:p w14:paraId="440F6B39" w14:textId="77777777" w:rsidR="00966032" w:rsidRPr="002D4511" w:rsidRDefault="00966032" w:rsidP="00966032">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1E914113" w14:textId="77777777" w:rsidR="00966032" w:rsidRPr="002D4511" w:rsidRDefault="00966032" w:rsidP="00966032">
      <w:pPr>
        <w:jc w:val="center"/>
        <w:rPr>
          <w:rFonts w:ascii="Noto Sans" w:hAnsi="Noto Sans" w:cs="Noto Sans"/>
          <w:b/>
          <w:sz w:val="20"/>
          <w:szCs w:val="20"/>
        </w:rPr>
      </w:pPr>
    </w:p>
    <w:p w14:paraId="457A47CD"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2D4511" w:rsidRDefault="00966032" w:rsidP="00966032">
      <w:pPr>
        <w:jc w:val="both"/>
        <w:rPr>
          <w:rFonts w:ascii="Noto Sans" w:hAnsi="Noto Sans" w:cs="Noto Sans"/>
          <w:sz w:val="20"/>
          <w:szCs w:val="20"/>
        </w:rPr>
      </w:pPr>
    </w:p>
    <w:p w14:paraId="3B5696A5" w14:textId="77777777" w:rsidR="00966032" w:rsidRPr="002D4511" w:rsidRDefault="00966032" w:rsidP="00966032">
      <w:pPr>
        <w:jc w:val="both"/>
        <w:rPr>
          <w:rFonts w:ascii="Noto Sans" w:hAnsi="Noto Sans" w:cs="Noto Sans"/>
          <w:sz w:val="20"/>
          <w:szCs w:val="20"/>
        </w:rPr>
      </w:pPr>
    </w:p>
    <w:p w14:paraId="03DE04E6"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2D4511" w:rsidRDefault="00966032" w:rsidP="00966032">
      <w:pPr>
        <w:jc w:val="both"/>
        <w:rPr>
          <w:rFonts w:ascii="Noto Sans" w:hAnsi="Noto Sans" w:cs="Noto Sans"/>
          <w:sz w:val="20"/>
          <w:szCs w:val="20"/>
        </w:rPr>
      </w:pPr>
    </w:p>
    <w:p w14:paraId="673A05B5" w14:textId="77777777" w:rsidR="00966032" w:rsidRPr="002D4511" w:rsidRDefault="00966032" w:rsidP="00966032">
      <w:pPr>
        <w:jc w:val="both"/>
        <w:rPr>
          <w:rFonts w:ascii="Noto Sans" w:hAnsi="Noto Sans" w:cs="Noto Sans"/>
          <w:sz w:val="20"/>
          <w:szCs w:val="20"/>
        </w:rPr>
      </w:pPr>
    </w:p>
    <w:p w14:paraId="37F9F1B5" w14:textId="77777777" w:rsidR="00966032" w:rsidRPr="002D4511" w:rsidRDefault="00966032" w:rsidP="00966032">
      <w:pPr>
        <w:jc w:val="both"/>
        <w:rPr>
          <w:rFonts w:ascii="Noto Sans" w:hAnsi="Noto Sans" w:cs="Noto Sans"/>
          <w:sz w:val="20"/>
          <w:szCs w:val="20"/>
        </w:rPr>
      </w:pPr>
    </w:p>
    <w:p w14:paraId="0ABA7763" w14:textId="77777777" w:rsidR="00966032" w:rsidRPr="002D4511" w:rsidRDefault="00966032" w:rsidP="00966032">
      <w:pPr>
        <w:jc w:val="center"/>
        <w:rPr>
          <w:rFonts w:ascii="Noto Sans" w:hAnsi="Noto Sans" w:cs="Noto Sans"/>
          <w:sz w:val="20"/>
          <w:szCs w:val="20"/>
        </w:rPr>
      </w:pPr>
      <w:r w:rsidRPr="002D4511">
        <w:rPr>
          <w:rFonts w:ascii="Noto Sans" w:hAnsi="Noto Sans" w:cs="Noto Sans"/>
          <w:sz w:val="20"/>
          <w:szCs w:val="20"/>
        </w:rPr>
        <w:t>LUGAR Y FECHA</w:t>
      </w:r>
    </w:p>
    <w:p w14:paraId="2E82C125" w14:textId="77777777" w:rsidR="00966032" w:rsidRPr="002D4511" w:rsidRDefault="00966032" w:rsidP="00966032">
      <w:pPr>
        <w:jc w:val="both"/>
        <w:rPr>
          <w:rFonts w:ascii="Noto Sans" w:hAnsi="Noto Sans" w:cs="Noto Sans"/>
          <w:sz w:val="20"/>
          <w:szCs w:val="20"/>
        </w:rPr>
      </w:pPr>
    </w:p>
    <w:p w14:paraId="69387A69" w14:textId="77777777" w:rsidR="00966032" w:rsidRPr="002D4511" w:rsidRDefault="00966032" w:rsidP="00966032">
      <w:pPr>
        <w:jc w:val="both"/>
        <w:rPr>
          <w:rFonts w:ascii="Noto Sans" w:hAnsi="Noto Sans" w:cs="Noto Sans"/>
          <w:sz w:val="20"/>
          <w:szCs w:val="20"/>
        </w:rPr>
      </w:pPr>
    </w:p>
    <w:p w14:paraId="36BD0368" w14:textId="77777777" w:rsidR="00966032" w:rsidRPr="002D4511" w:rsidRDefault="00966032" w:rsidP="00966032">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C3890E4" w14:textId="77777777"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BA23318" w14:textId="77777777" w:rsidR="004015D4" w:rsidRDefault="004015D4">
      <w:pPr>
        <w:spacing w:after="200" w:line="276" w:lineRule="auto"/>
        <w:rPr>
          <w:rFonts w:ascii="Noto Sans" w:hAnsi="Noto Sans" w:cs="Noto Sans"/>
          <w:b/>
          <w:bCs/>
          <w:sz w:val="20"/>
          <w:szCs w:val="20"/>
        </w:rPr>
      </w:pPr>
      <w:r>
        <w:rPr>
          <w:rFonts w:ascii="Noto Sans" w:hAnsi="Noto Sans" w:cs="Noto Sans"/>
          <w:b/>
          <w:bCs/>
          <w:sz w:val="20"/>
          <w:szCs w:val="20"/>
        </w:rPr>
        <w:br w:type="page"/>
      </w:r>
    </w:p>
    <w:p w14:paraId="6F42FF2F" w14:textId="23B45202"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5 (CINCO)</w:t>
      </w:r>
    </w:p>
    <w:p w14:paraId="7844A163" w14:textId="77777777" w:rsidR="00742C38" w:rsidRPr="003831AC" w:rsidRDefault="00742C38" w:rsidP="00742C38">
      <w:pPr>
        <w:jc w:val="center"/>
        <w:rPr>
          <w:rFonts w:ascii="Noto Sans" w:hAnsi="Noto Sans" w:cs="Noto Sans"/>
          <w:b/>
          <w:sz w:val="20"/>
          <w:szCs w:val="20"/>
          <w:lang w:val="es-MX"/>
        </w:rPr>
      </w:pPr>
    </w:p>
    <w:p w14:paraId="41E4B2A1"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(Carta en original, papel membretado y firma autógrafa del fabricante)</w:t>
      </w:r>
    </w:p>
    <w:p w14:paraId="3D135A7A"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INSTITUTO MEXICANO DEL SEGURO SOCIAL</w:t>
      </w:r>
    </w:p>
    <w:p w14:paraId="2A82CA7F"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CONVOCANTE</w:t>
      </w:r>
    </w:p>
    <w:p w14:paraId="534B0A2B" w14:textId="77777777" w:rsidR="001B55F2" w:rsidRPr="001B55F2" w:rsidRDefault="001B55F2" w:rsidP="001B55F2">
      <w:pPr>
        <w:spacing w:after="200" w:line="276" w:lineRule="auto"/>
        <w:jc w:val="center"/>
        <w:rPr>
          <w:rFonts w:ascii="Noto Sans" w:hAnsi="Noto Sans" w:cs="Noto Sans"/>
          <w:b/>
          <w:bCs/>
          <w:sz w:val="20"/>
          <w:szCs w:val="20"/>
        </w:rPr>
      </w:pPr>
    </w:p>
    <w:p w14:paraId="00D1FE40" w14:textId="7302E9DB" w:rsidR="001B55F2" w:rsidRPr="001B55F2" w:rsidRDefault="001B55F2" w:rsidP="004B01CD">
      <w:pPr>
        <w:spacing w:after="200" w:line="276" w:lineRule="auto"/>
        <w:jc w:val="both"/>
        <w:rPr>
          <w:rFonts w:ascii="Noto Sans" w:hAnsi="Noto Sans" w:cs="Noto Sans"/>
          <w:bCs/>
          <w:sz w:val="20"/>
          <w:szCs w:val="20"/>
        </w:rPr>
      </w:pPr>
      <w:r w:rsidRPr="001B55F2">
        <w:rPr>
          <w:rFonts w:ascii="Noto Sans" w:hAnsi="Noto Sans" w:cs="Noto Sans"/>
          <w:b/>
          <w:bCs/>
          <w:sz w:val="20"/>
          <w:szCs w:val="20"/>
        </w:rPr>
        <w:t>__________</w:t>
      </w:r>
      <w:r w:rsidRPr="001B55F2">
        <w:rPr>
          <w:rFonts w:ascii="Noto Sans" w:hAnsi="Noto Sans" w:cs="Noto Sans"/>
          <w:b/>
          <w:bCs/>
          <w:sz w:val="20"/>
          <w:szCs w:val="20"/>
          <w:u w:val="single"/>
        </w:rPr>
        <w:t xml:space="preserve">_(NOMBRE) </w:t>
      </w:r>
      <w:r w:rsidRPr="001B55F2">
        <w:rPr>
          <w:rFonts w:ascii="Noto Sans" w:hAnsi="Noto Sans" w:cs="Noto Sans"/>
          <w:b/>
          <w:bCs/>
          <w:sz w:val="20"/>
          <w:szCs w:val="20"/>
        </w:rPr>
        <w:t>____________</w:t>
      </w:r>
      <w:r w:rsidRPr="001B55F2">
        <w:rPr>
          <w:rFonts w:ascii="Noto Sans" w:hAnsi="Noto Sans" w:cs="Noto Sans"/>
          <w:bCs/>
          <w:sz w:val="20"/>
          <w:szCs w:val="20"/>
        </w:rPr>
        <w:t xml:space="preserve">, EN MI CARÁCTER DE REPRESENTANTE LEGAL DE LA EMPRESA </w:t>
      </w:r>
      <w:r w:rsidRPr="001B55F2">
        <w:rPr>
          <w:rFonts w:ascii="Noto Sans" w:hAnsi="Noto Sans" w:cs="Noto Sans"/>
          <w:b/>
          <w:bCs/>
          <w:sz w:val="20"/>
          <w:szCs w:val="20"/>
          <w:u w:val="single"/>
        </w:rPr>
        <w:t>____</w:t>
      </w:r>
      <w:proofErr w:type="gramStart"/>
      <w:r w:rsidRPr="001B55F2">
        <w:rPr>
          <w:rFonts w:ascii="Noto Sans" w:hAnsi="Noto Sans" w:cs="Noto Sans"/>
          <w:b/>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FABRICANTE)</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______, MANIFIESTO BAJO PROTESTA DE DECIR VERDAD QUE NO ME ENCUENTRO EN LOS SUPUESTOS DEL ART. </w:t>
      </w:r>
      <w:r w:rsidRPr="001B55F2">
        <w:rPr>
          <w:rFonts w:ascii="Noto Sans" w:hAnsi="Noto Sans" w:cs="Noto Sans"/>
          <w:b/>
          <w:bCs/>
          <w:sz w:val="20"/>
          <w:szCs w:val="20"/>
        </w:rPr>
        <w:t>71</w:t>
      </w:r>
      <w:r w:rsidRPr="001B55F2">
        <w:rPr>
          <w:rFonts w:ascii="Noto Sans" w:hAnsi="Noto Sans" w:cs="Noto Sans"/>
          <w:bCs/>
          <w:sz w:val="20"/>
          <w:szCs w:val="20"/>
        </w:rPr>
        <w:t xml:space="preserve"> Y </w:t>
      </w:r>
      <w:r w:rsidRPr="001B55F2">
        <w:rPr>
          <w:rFonts w:ascii="Noto Sans" w:hAnsi="Noto Sans" w:cs="Noto Sans"/>
          <w:b/>
          <w:bCs/>
          <w:sz w:val="20"/>
          <w:szCs w:val="20"/>
        </w:rPr>
        <w:t>90</w:t>
      </w:r>
      <w:r w:rsidRPr="001B55F2">
        <w:rPr>
          <w:rFonts w:ascii="Noto Sans" w:hAnsi="Noto Sans" w:cs="Noto Sans"/>
          <w:bCs/>
          <w:sz w:val="20"/>
          <w:szCs w:val="20"/>
        </w:rPr>
        <w:t xml:space="preserve"> DE LA LEY </w:t>
      </w:r>
      <w:r w:rsidR="004B01CD" w:rsidRPr="001B55F2">
        <w:rPr>
          <w:rFonts w:ascii="Noto Sans" w:hAnsi="Noto Sans" w:cs="Noto Sans"/>
          <w:bCs/>
          <w:sz w:val="20"/>
          <w:szCs w:val="20"/>
        </w:rPr>
        <w:t>DE ADQUISICIONES</w:t>
      </w:r>
      <w:r w:rsidRPr="001B55F2">
        <w:rPr>
          <w:rFonts w:ascii="Noto Sans" w:hAnsi="Noto Sans" w:cs="Noto Sans"/>
          <w:bCs/>
          <w:sz w:val="20"/>
          <w:szCs w:val="20"/>
        </w:rPr>
        <w:t>, ARRENDAMIENTOS Y SERVICIOS DEL SECTOR PÚBLICO Y QUE RESPALDO LA PROPUESTA TÉCNICA QUE PRESENTA __</w:t>
      </w:r>
      <w:proofErr w:type="gramStart"/>
      <w:r w:rsidRPr="001B55F2">
        <w:rPr>
          <w:rFonts w:ascii="Noto Sans" w:hAnsi="Noto Sans" w:cs="Noto Sans"/>
          <w:bCs/>
          <w:sz w:val="20"/>
          <w:szCs w:val="20"/>
          <w:u w:val="single"/>
        </w:rPr>
        <w:t>_(</w:t>
      </w:r>
      <w:proofErr w:type="gramEnd"/>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DISTRIBUIDOR)</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 POR LOS BIENES OFERTADOS EN LA ADJUDICACION DIRECTA   INTERNACIONAL BAJO </w:t>
      </w:r>
      <w:r w:rsidR="004B01CD" w:rsidRPr="001B55F2">
        <w:rPr>
          <w:rFonts w:ascii="Noto Sans" w:hAnsi="Noto Sans" w:cs="Noto Sans"/>
          <w:bCs/>
          <w:sz w:val="20"/>
          <w:szCs w:val="20"/>
        </w:rPr>
        <w:t>TRATADOS No</w:t>
      </w:r>
      <w:r w:rsidRPr="001B55F2">
        <w:rPr>
          <w:rFonts w:ascii="Noto Sans" w:hAnsi="Noto Sans" w:cs="Noto Sans"/>
          <w:bCs/>
          <w:sz w:val="20"/>
          <w:szCs w:val="20"/>
        </w:rPr>
        <w:t>. _________________ Y QUE A CONTINUACIÓN SE RELACIONAN:</w:t>
      </w:r>
    </w:p>
    <w:tbl>
      <w:tblPr>
        <w:tblW w:w="10057" w:type="dxa"/>
        <w:tblLayout w:type="fixed"/>
        <w:tblLook w:val="04A0" w:firstRow="1" w:lastRow="0" w:firstColumn="1" w:lastColumn="0" w:noHBand="0" w:noVBand="1"/>
      </w:tblPr>
      <w:tblGrid>
        <w:gridCol w:w="5028"/>
        <w:gridCol w:w="5029"/>
      </w:tblGrid>
      <w:tr w:rsidR="001B55F2" w:rsidRPr="001B55F2" w14:paraId="7ED347D3" w14:textId="77777777" w:rsidTr="00A22D91">
        <w:tc>
          <w:tcPr>
            <w:tcW w:w="5028" w:type="dxa"/>
            <w:hideMark/>
          </w:tcPr>
          <w:p w14:paraId="13137C93" w14:textId="7F9BE63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6D9EC408" w14:textId="1CA86E82"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B21674F" w14:textId="77777777" w:rsidTr="00A22D91">
        <w:tc>
          <w:tcPr>
            <w:tcW w:w="5028" w:type="dxa"/>
            <w:hideMark/>
          </w:tcPr>
          <w:p w14:paraId="0A7754E1" w14:textId="28B37878"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1EFFEC85" w14:textId="029E8D7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4477251" w14:textId="77777777" w:rsidTr="00A22D91">
        <w:tc>
          <w:tcPr>
            <w:tcW w:w="5028" w:type="dxa"/>
            <w:hideMark/>
          </w:tcPr>
          <w:p w14:paraId="2B8515FF" w14:textId="46FD73E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A99860" w14:textId="084CA78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3C0C74B0" w14:textId="77777777" w:rsidTr="00A22D91">
        <w:tc>
          <w:tcPr>
            <w:tcW w:w="5028" w:type="dxa"/>
            <w:hideMark/>
          </w:tcPr>
          <w:p w14:paraId="63F9664A" w14:textId="30190B1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71D60F0E" w14:textId="27906CD3"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A1D192C" w14:textId="77777777" w:rsidTr="00A22D91">
        <w:tc>
          <w:tcPr>
            <w:tcW w:w="5028" w:type="dxa"/>
            <w:hideMark/>
          </w:tcPr>
          <w:p w14:paraId="44E54D4B" w14:textId="5854D62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D3096B" w14:textId="5D5F541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2F26AD2" w14:textId="77777777" w:rsidTr="00A22D91">
        <w:tc>
          <w:tcPr>
            <w:tcW w:w="5028" w:type="dxa"/>
            <w:hideMark/>
          </w:tcPr>
          <w:p w14:paraId="295B9BE1" w14:textId="2D29C542" w:rsidR="001B55F2" w:rsidRPr="001B55F2" w:rsidRDefault="001B55F2" w:rsidP="001B55F2">
            <w:pPr>
              <w:spacing w:after="200" w:line="276" w:lineRule="auto"/>
              <w:jc w:val="center"/>
              <w:rPr>
                <w:rFonts w:ascii="Noto Sans" w:hAnsi="Noto Sans" w:cs="Noto Sans"/>
                <w:bCs/>
                <w:sz w:val="20"/>
                <w:szCs w:val="20"/>
              </w:rPr>
            </w:pPr>
          </w:p>
        </w:tc>
        <w:tc>
          <w:tcPr>
            <w:tcW w:w="5029" w:type="dxa"/>
            <w:hideMark/>
          </w:tcPr>
          <w:p w14:paraId="3A77D9FC" w14:textId="368132B8" w:rsidR="001B55F2" w:rsidRPr="001B55F2" w:rsidRDefault="001B55F2" w:rsidP="001B55F2">
            <w:pPr>
              <w:spacing w:after="200" w:line="276" w:lineRule="auto"/>
              <w:jc w:val="center"/>
              <w:rPr>
                <w:rFonts w:ascii="Noto Sans" w:hAnsi="Noto Sans" w:cs="Noto Sans"/>
                <w:bCs/>
                <w:sz w:val="20"/>
                <w:szCs w:val="20"/>
              </w:rPr>
            </w:pPr>
          </w:p>
        </w:tc>
      </w:tr>
      <w:tr w:rsidR="001B55F2" w:rsidRPr="001B55F2" w14:paraId="0CC42B0F" w14:textId="77777777" w:rsidTr="00A22D91">
        <w:tc>
          <w:tcPr>
            <w:tcW w:w="5028" w:type="dxa"/>
          </w:tcPr>
          <w:p w14:paraId="48F8BEB3" w14:textId="54871ABC" w:rsidR="001B55F2" w:rsidRPr="001B55F2" w:rsidRDefault="001B55F2" w:rsidP="001B55F2">
            <w:pPr>
              <w:spacing w:after="200" w:line="276" w:lineRule="auto"/>
              <w:jc w:val="center"/>
              <w:rPr>
                <w:rFonts w:ascii="Noto Sans" w:hAnsi="Noto Sans" w:cs="Noto Sans"/>
                <w:bCs/>
                <w:sz w:val="20"/>
                <w:szCs w:val="20"/>
              </w:rPr>
            </w:pPr>
          </w:p>
        </w:tc>
        <w:tc>
          <w:tcPr>
            <w:tcW w:w="5029" w:type="dxa"/>
          </w:tcPr>
          <w:p w14:paraId="09B8ACA7" w14:textId="6D82F893" w:rsidR="001B55F2" w:rsidRPr="001B55F2" w:rsidRDefault="001B55F2" w:rsidP="001B55F2">
            <w:pPr>
              <w:spacing w:after="200" w:line="276" w:lineRule="auto"/>
              <w:jc w:val="center"/>
              <w:rPr>
                <w:rFonts w:ascii="Noto Sans" w:hAnsi="Noto Sans" w:cs="Noto Sans"/>
                <w:bCs/>
                <w:sz w:val="20"/>
                <w:szCs w:val="20"/>
              </w:rPr>
            </w:pPr>
          </w:p>
        </w:tc>
      </w:tr>
    </w:tbl>
    <w:p w14:paraId="17D50366"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LUGAR Y FECHA</w:t>
      </w:r>
    </w:p>
    <w:p w14:paraId="550CD8D7"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___________________________________________________________</w:t>
      </w:r>
    </w:p>
    <w:p w14:paraId="68E7988E"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NOMBRE Y FIRMA DEL REPRESENTANTE LEGAL DEL FABRICANTE.</w:t>
      </w:r>
    </w:p>
    <w:p w14:paraId="7DDBE4AC" w14:textId="51BADAE6" w:rsidR="004015D4" w:rsidRPr="003831AC" w:rsidRDefault="004015D4" w:rsidP="005E7E34">
      <w:pPr>
        <w:spacing w:after="200" w:line="276" w:lineRule="auto"/>
        <w:jc w:val="center"/>
        <w:rPr>
          <w:rFonts w:ascii="Noto Sans" w:hAnsi="Noto Sans" w:cs="Noto Sans"/>
          <w:bCs/>
          <w:sz w:val="20"/>
          <w:szCs w:val="20"/>
          <w:lang w:val="es-MX"/>
        </w:rPr>
      </w:pPr>
      <w:r w:rsidRPr="003831AC">
        <w:rPr>
          <w:rFonts w:ascii="Noto Sans" w:hAnsi="Noto Sans" w:cs="Noto Sans"/>
          <w:bCs/>
          <w:sz w:val="20"/>
          <w:szCs w:val="20"/>
          <w:lang w:val="es-MX"/>
        </w:rPr>
        <w:br w:type="page"/>
      </w:r>
    </w:p>
    <w:p w14:paraId="5D6D28F5" w14:textId="57BAD4B1"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6 (SEIS)</w:t>
      </w:r>
    </w:p>
    <w:p w14:paraId="3FC933F8"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235532" w:rsidRDefault="00742C38" w:rsidP="00742C38">
      <w:pPr>
        <w:widowControl w:val="0"/>
        <w:autoSpaceDE w:val="0"/>
        <w:ind w:firstLine="720"/>
        <w:jc w:val="right"/>
        <w:rPr>
          <w:rFonts w:ascii="Noto Sans" w:hAnsi="Noto Sans" w:cs="Noto Sans"/>
          <w:sz w:val="20"/>
          <w:szCs w:val="20"/>
        </w:rPr>
      </w:pPr>
      <w:r w:rsidRPr="00235532">
        <w:rPr>
          <w:rFonts w:ascii="Noto Sans" w:hAnsi="Noto Sans" w:cs="Noto Sans"/>
          <w:sz w:val="20"/>
          <w:szCs w:val="20"/>
        </w:rPr>
        <w:t>______</w:t>
      </w:r>
      <w:proofErr w:type="spellStart"/>
      <w:r w:rsidRPr="00235532">
        <w:rPr>
          <w:rFonts w:ascii="Noto Sans" w:hAnsi="Noto Sans" w:cs="Noto Sans"/>
          <w:sz w:val="20"/>
          <w:szCs w:val="20"/>
        </w:rPr>
        <w:t>de___________de</w:t>
      </w:r>
      <w:proofErr w:type="spellEnd"/>
      <w:r w:rsidRPr="00235532">
        <w:rPr>
          <w:rFonts w:ascii="Noto Sans" w:hAnsi="Noto Sans" w:cs="Noto Sans"/>
          <w:sz w:val="20"/>
          <w:szCs w:val="20"/>
        </w:rPr>
        <w:t>____________</w:t>
      </w:r>
      <w:proofErr w:type="gramStart"/>
      <w:r w:rsidRPr="00235532">
        <w:rPr>
          <w:rFonts w:ascii="Noto Sans" w:hAnsi="Noto Sans" w:cs="Noto Sans"/>
          <w:sz w:val="20"/>
          <w:szCs w:val="20"/>
        </w:rPr>
        <w:t>_(</w:t>
      </w:r>
      <w:proofErr w:type="gramEnd"/>
      <w:r w:rsidRPr="00235532">
        <w:rPr>
          <w:rFonts w:ascii="Noto Sans" w:hAnsi="Noto Sans" w:cs="Noto Sans"/>
          <w:sz w:val="20"/>
          <w:szCs w:val="20"/>
        </w:rPr>
        <w:t>1)</w:t>
      </w:r>
    </w:p>
    <w:p w14:paraId="12CA42E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________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_____________</w:t>
      </w:r>
    </w:p>
    <w:p w14:paraId="7474E138" w14:textId="77777777" w:rsidR="00742C38" w:rsidRPr="00235532" w:rsidRDefault="00742C38" w:rsidP="00742C38">
      <w:pPr>
        <w:widowControl w:val="0"/>
        <w:autoSpaceDE w:val="0"/>
        <w:rPr>
          <w:rFonts w:ascii="Noto Sans" w:hAnsi="Noto Sans" w:cs="Noto Sans"/>
          <w:sz w:val="20"/>
          <w:szCs w:val="20"/>
        </w:rPr>
      </w:pPr>
      <w:r w:rsidRPr="00235532">
        <w:rPr>
          <w:rFonts w:ascii="Noto Sans" w:hAnsi="Noto Sans" w:cs="Noto Sans"/>
          <w:sz w:val="20"/>
          <w:szCs w:val="20"/>
        </w:rPr>
        <w:t>Presente.</w:t>
      </w:r>
    </w:p>
    <w:p w14:paraId="42F10A9E" w14:textId="77777777" w:rsidR="00742C38" w:rsidRPr="00235532" w:rsidRDefault="00742C38" w:rsidP="00742C38">
      <w:pPr>
        <w:widowControl w:val="0"/>
        <w:autoSpaceDE w:val="0"/>
        <w:jc w:val="both"/>
        <w:rPr>
          <w:rFonts w:ascii="Noto Sans" w:hAnsi="Noto Sans" w:cs="Noto Sans"/>
          <w:sz w:val="20"/>
          <w:szCs w:val="20"/>
        </w:rPr>
      </w:pPr>
    </w:p>
    <w:p w14:paraId="343131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Me refiero al procedimiento _________</w:t>
      </w:r>
      <w:proofErr w:type="gramStart"/>
      <w:r w:rsidRPr="00235532">
        <w:rPr>
          <w:rFonts w:ascii="Noto Sans" w:hAnsi="Noto Sans" w:cs="Noto Sans"/>
          <w:sz w:val="20"/>
          <w:szCs w:val="20"/>
        </w:rPr>
        <w:t>_</w:t>
      </w:r>
      <w:r w:rsidRPr="00235532">
        <w:rPr>
          <w:rFonts w:ascii="Noto Sans" w:hAnsi="Noto Sans" w:cs="Noto Sans"/>
          <w:sz w:val="20"/>
          <w:szCs w:val="20"/>
          <w:u w:val="single"/>
        </w:rPr>
        <w:t>(3</w:t>
      </w:r>
      <w:r w:rsidRPr="00235532">
        <w:rPr>
          <w:rFonts w:ascii="Noto Sans" w:hAnsi="Noto Sans" w:cs="Noto Sans"/>
          <w:sz w:val="20"/>
          <w:szCs w:val="20"/>
        </w:rPr>
        <w:t>)_</w:t>
      </w:r>
      <w:proofErr w:type="gramEnd"/>
      <w:r w:rsidRPr="00235532">
        <w:rPr>
          <w:rFonts w:ascii="Noto Sans" w:hAnsi="Noto Sans" w:cs="Noto Sans"/>
          <w:sz w:val="20"/>
          <w:szCs w:val="20"/>
        </w:rPr>
        <w:t>_____No. ______</w:t>
      </w:r>
      <w:proofErr w:type="gramStart"/>
      <w:r w:rsidRPr="00235532">
        <w:rPr>
          <w:rFonts w:ascii="Noto Sans" w:hAnsi="Noto Sans" w:cs="Noto Sans"/>
          <w:sz w:val="20"/>
          <w:szCs w:val="20"/>
        </w:rPr>
        <w:t>_(</w:t>
      </w:r>
      <w:r w:rsidRPr="00235532">
        <w:rPr>
          <w:rFonts w:ascii="Noto Sans" w:hAnsi="Noto Sans" w:cs="Noto Sans"/>
          <w:sz w:val="20"/>
          <w:szCs w:val="20"/>
          <w:u w:val="single"/>
        </w:rPr>
        <w:t>4)</w:t>
      </w:r>
      <w:r w:rsidRPr="00235532">
        <w:rPr>
          <w:rFonts w:ascii="Noto Sans" w:hAnsi="Noto Sans" w:cs="Noto Sans"/>
          <w:sz w:val="20"/>
          <w:szCs w:val="20"/>
        </w:rPr>
        <w:t>_</w:t>
      </w:r>
      <w:proofErr w:type="gramEnd"/>
      <w:r w:rsidRPr="00235532">
        <w:rPr>
          <w:rFonts w:ascii="Noto Sans" w:hAnsi="Noto Sans" w:cs="Noto Sans"/>
          <w:sz w:val="20"/>
          <w:szCs w:val="20"/>
        </w:rPr>
        <w:t>__________en el que mi representada. la empresa ___________</w:t>
      </w:r>
      <w:proofErr w:type="gramStart"/>
      <w:r w:rsidRPr="00235532">
        <w:rPr>
          <w:rFonts w:ascii="Noto Sans" w:hAnsi="Noto Sans" w:cs="Noto Sans"/>
          <w:sz w:val="20"/>
          <w:szCs w:val="20"/>
        </w:rPr>
        <w:t>_</w:t>
      </w:r>
      <w:r w:rsidRPr="00235532">
        <w:rPr>
          <w:rFonts w:ascii="Noto Sans" w:hAnsi="Noto Sans" w:cs="Noto Sans"/>
          <w:sz w:val="20"/>
          <w:szCs w:val="20"/>
          <w:u w:val="single"/>
        </w:rPr>
        <w:t>(5)</w:t>
      </w:r>
      <w:r w:rsidRPr="00235532">
        <w:rPr>
          <w:rFonts w:ascii="Noto Sans" w:hAnsi="Noto Sans" w:cs="Noto Sans"/>
          <w:sz w:val="20"/>
          <w:szCs w:val="20"/>
        </w:rPr>
        <w:t>_</w:t>
      </w:r>
      <w:proofErr w:type="gramEnd"/>
      <w:r w:rsidRPr="00235532">
        <w:rPr>
          <w:rFonts w:ascii="Noto Sans" w:hAnsi="Noto Sans" w:cs="Noto Sans"/>
          <w:sz w:val="20"/>
          <w:szCs w:val="20"/>
        </w:rPr>
        <w:t xml:space="preserve">__________ participa a través de </w:t>
      </w:r>
      <w:proofErr w:type="spellStart"/>
      <w:r w:rsidRPr="00235532">
        <w:rPr>
          <w:rFonts w:ascii="Noto Sans" w:hAnsi="Noto Sans" w:cs="Noto Sans"/>
          <w:sz w:val="20"/>
          <w:szCs w:val="20"/>
        </w:rPr>
        <w:t>fa</w:t>
      </w:r>
      <w:proofErr w:type="spellEnd"/>
      <w:r w:rsidRPr="00235532">
        <w:rPr>
          <w:rFonts w:ascii="Noto Sans" w:hAnsi="Noto Sans" w:cs="Noto Sans"/>
          <w:sz w:val="20"/>
          <w:szCs w:val="20"/>
        </w:rPr>
        <w:t xml:space="preserve"> propuesta que se contiene en el presente sobre.</w:t>
      </w:r>
    </w:p>
    <w:p w14:paraId="5E388D1F" w14:textId="77777777" w:rsidR="00742C38" w:rsidRPr="00235532" w:rsidRDefault="00742C38" w:rsidP="00742C38">
      <w:pPr>
        <w:widowControl w:val="0"/>
        <w:autoSpaceDE w:val="0"/>
        <w:jc w:val="both"/>
        <w:rPr>
          <w:rFonts w:ascii="Noto Sans" w:hAnsi="Noto Sans" w:cs="Noto Sans"/>
          <w:sz w:val="20"/>
          <w:szCs w:val="20"/>
        </w:rPr>
      </w:pPr>
    </w:p>
    <w:p w14:paraId="3A8ACF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Sobre el particular, y en los términos de lo previsto por los </w:t>
      </w:r>
      <w:r w:rsidRPr="00235532">
        <w:rPr>
          <w:rFonts w:ascii="Noto Sans" w:hAnsi="Noto Sans" w:cs="Noto Sans"/>
          <w:i/>
          <w:iCs/>
          <w:sz w:val="20"/>
          <w:szCs w:val="20"/>
        </w:rPr>
        <w:t xml:space="preserve">"Lineamientos para fomentar la participación de las micro, pequeñas </w:t>
      </w:r>
      <w:r w:rsidRPr="00235532">
        <w:rPr>
          <w:rFonts w:ascii="Noto Sans" w:hAnsi="Noto Sans" w:cs="Noto Sans"/>
          <w:i/>
          <w:sz w:val="20"/>
          <w:szCs w:val="20"/>
        </w:rPr>
        <w:t xml:space="preserve">y </w:t>
      </w:r>
      <w:r w:rsidRPr="00235532">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235532">
        <w:rPr>
          <w:rFonts w:ascii="Noto Sans" w:hAnsi="Noto Sans" w:cs="Noto Sans"/>
          <w:sz w:val="20"/>
          <w:szCs w:val="20"/>
        </w:rPr>
        <w:t>declaro bajo protesta decir verdad, que mi representada pertenece al sector</w:t>
      </w:r>
      <w:r w:rsidRPr="00235532">
        <w:rPr>
          <w:rFonts w:ascii="Noto Sans" w:hAnsi="Noto Sans" w:cs="Noto Sans"/>
          <w:sz w:val="20"/>
          <w:szCs w:val="20"/>
          <w:u w:val="single"/>
        </w:rPr>
        <w:t xml:space="preserve"> </w:t>
      </w:r>
      <w:r w:rsidRPr="00235532">
        <w:rPr>
          <w:rFonts w:ascii="Noto Sans" w:hAnsi="Noto Sans" w:cs="Noto Sans"/>
          <w:sz w:val="20"/>
          <w:szCs w:val="20"/>
        </w:rPr>
        <w:t>_______(6)_______, cuenta con _________</w:t>
      </w:r>
      <w:r w:rsidRPr="00235532">
        <w:rPr>
          <w:rFonts w:ascii="Noto Sans" w:hAnsi="Noto Sans" w:cs="Noto Sans"/>
          <w:sz w:val="20"/>
          <w:szCs w:val="20"/>
          <w:u w:val="single"/>
        </w:rPr>
        <w:t>(</w:t>
      </w:r>
      <w:r w:rsidRPr="00235532">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35532">
        <w:rPr>
          <w:rFonts w:ascii="Noto Sans" w:hAnsi="Noto Sans" w:cs="Noto Sans"/>
          <w:i/>
          <w:iCs/>
          <w:sz w:val="20"/>
          <w:szCs w:val="20"/>
        </w:rPr>
        <w:t xml:space="preserve">mi </w:t>
      </w:r>
      <w:r w:rsidRPr="00235532">
        <w:rPr>
          <w:rFonts w:ascii="Noto Sans" w:hAnsi="Noto Sans" w:cs="Noto Sans"/>
          <w:sz w:val="20"/>
          <w:szCs w:val="20"/>
        </w:rPr>
        <w:t>representada se encuentra en el rango de una empresa ______</w:t>
      </w:r>
      <w:proofErr w:type="gramStart"/>
      <w:r w:rsidRPr="00235532">
        <w:rPr>
          <w:rFonts w:ascii="Noto Sans" w:hAnsi="Noto Sans" w:cs="Noto Sans"/>
          <w:sz w:val="20"/>
          <w:szCs w:val="20"/>
        </w:rPr>
        <w:t>_(10)_</w:t>
      </w:r>
      <w:proofErr w:type="gramEnd"/>
      <w:r w:rsidRPr="00235532">
        <w:rPr>
          <w:rFonts w:ascii="Noto Sans" w:hAnsi="Noto Sans" w:cs="Noto Sans"/>
          <w:sz w:val="20"/>
          <w:szCs w:val="20"/>
        </w:rPr>
        <w:t>_________ atendiendo a lo siguiente:</w:t>
      </w:r>
    </w:p>
    <w:p w14:paraId="7A3AE74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235532"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235532" w:rsidRDefault="00742C38">
            <w:pPr>
              <w:widowControl w:val="0"/>
              <w:autoSpaceDE w:val="0"/>
              <w:snapToGrid w:val="0"/>
              <w:spacing w:line="276" w:lineRule="auto"/>
              <w:jc w:val="center"/>
              <w:rPr>
                <w:rFonts w:ascii="Noto Sans" w:hAnsi="Noto Sans" w:cs="Noto Sans"/>
                <w:b/>
                <w:sz w:val="20"/>
                <w:szCs w:val="20"/>
              </w:rPr>
            </w:pPr>
            <w:r w:rsidRPr="00235532">
              <w:rPr>
                <w:rFonts w:ascii="Noto Sans" w:hAnsi="Noto Sans" w:cs="Noto Sans"/>
                <w:b/>
                <w:sz w:val="20"/>
                <w:szCs w:val="20"/>
              </w:rPr>
              <w:t>Estratificación</w:t>
            </w:r>
          </w:p>
        </w:tc>
      </w:tr>
      <w:tr w:rsidR="00742C38" w:rsidRPr="00235532" w14:paraId="49FA5CC1" w14:textId="77777777" w:rsidTr="00742C38">
        <w:trPr>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Tamaño</w:t>
            </w:r>
          </w:p>
          <w:p w14:paraId="0EB9A29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Sector</w:t>
            </w:r>
          </w:p>
          <w:p w14:paraId="074E6BF5"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Rango de número de trabajadores </w:t>
            </w:r>
          </w:p>
          <w:p w14:paraId="4A2594F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Rango de monto de ventas anuales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w:t>
            </w:r>
          </w:p>
          <w:p w14:paraId="1D78150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Tope máximo combinado</w:t>
            </w:r>
          </w:p>
        </w:tc>
      </w:tr>
      <w:tr w:rsidR="00742C38" w:rsidRPr="00235532"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4.6</w:t>
            </w:r>
          </w:p>
        </w:tc>
      </w:tr>
      <w:tr w:rsidR="00742C38" w:rsidRPr="00235532"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93</w:t>
            </w:r>
          </w:p>
        </w:tc>
      </w:tr>
      <w:tr w:rsidR="00742C38" w:rsidRPr="00235532"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95</w:t>
            </w:r>
          </w:p>
        </w:tc>
      </w:tr>
      <w:tr w:rsidR="00742C38" w:rsidRPr="00235532"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235</w:t>
            </w:r>
          </w:p>
        </w:tc>
      </w:tr>
      <w:tr w:rsidR="00742C38" w:rsidRPr="00235532"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235532"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235532" w:rsidRDefault="00742C38">
            <w:pPr>
              <w:spacing w:line="276" w:lineRule="auto"/>
              <w:rPr>
                <w:rFonts w:ascii="Noto Sans" w:hAnsi="Noto Sans" w:cs="Noto Sans"/>
                <w:sz w:val="20"/>
                <w:szCs w:val="20"/>
                <w:lang w:val="es-ES_tradnl"/>
              </w:rPr>
            </w:pPr>
          </w:p>
        </w:tc>
      </w:tr>
      <w:tr w:rsidR="00742C38" w:rsidRPr="00235532"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250</w:t>
            </w:r>
          </w:p>
        </w:tc>
      </w:tr>
    </w:tbl>
    <w:p w14:paraId="6568BED2" w14:textId="77777777" w:rsidR="00742C38" w:rsidRPr="00235532" w:rsidRDefault="00742C38" w:rsidP="00742C38">
      <w:pPr>
        <w:widowControl w:val="0"/>
        <w:autoSpaceDE w:val="0"/>
        <w:rPr>
          <w:rFonts w:ascii="Noto Sans" w:hAnsi="Noto Sans" w:cs="Noto Sans"/>
          <w:sz w:val="20"/>
          <w:szCs w:val="20"/>
          <w:lang w:val="es-ES_tradnl"/>
        </w:rPr>
      </w:pPr>
      <w:r w:rsidRPr="00235532">
        <w:rPr>
          <w:rFonts w:ascii="Noto Sans" w:hAnsi="Noto Sans" w:cs="Noto Sans"/>
          <w:sz w:val="20"/>
          <w:szCs w:val="20"/>
        </w:rPr>
        <w:t>*Tope Máximo Combinado = (Trabajadores) X 10% + (Ventas Anuales) X 90%)</w:t>
      </w:r>
    </w:p>
    <w:p w14:paraId="7E6D5DBF"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 (7) (8) El número de trabajadores será el que resulte de la sumatoria de los puntos (7) y (8)</w:t>
      </w:r>
    </w:p>
    <w:p w14:paraId="44B251F6" w14:textId="77777777" w:rsidR="00742C38" w:rsidRPr="00235532" w:rsidRDefault="00742C38" w:rsidP="00742C38">
      <w:pPr>
        <w:widowControl w:val="0"/>
        <w:autoSpaceDE w:val="0"/>
        <w:ind w:firstLine="1512"/>
        <w:rPr>
          <w:rFonts w:ascii="Noto Sans" w:hAnsi="Noto Sans" w:cs="Noto Sans"/>
          <w:sz w:val="20"/>
          <w:szCs w:val="20"/>
        </w:rPr>
      </w:pPr>
    </w:p>
    <w:p w14:paraId="07FF21AA"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BB1B52" w14:textId="77777777" w:rsidR="00742C38" w:rsidRPr="00235532" w:rsidRDefault="00742C38" w:rsidP="00742C38">
      <w:pPr>
        <w:widowControl w:val="0"/>
        <w:autoSpaceDE w:val="0"/>
        <w:jc w:val="both"/>
        <w:rPr>
          <w:rFonts w:ascii="Noto Sans" w:hAnsi="Noto Sans" w:cs="Noto Sans"/>
          <w:sz w:val="20"/>
          <w:szCs w:val="20"/>
        </w:rPr>
      </w:pPr>
    </w:p>
    <w:p w14:paraId="62140B34" w14:textId="4C776D64"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Asimismo, manifiesto, bajo protesta de.</w:t>
      </w:r>
      <w:r w:rsidR="0008266B">
        <w:rPr>
          <w:rFonts w:ascii="Noto Sans" w:hAnsi="Noto Sans" w:cs="Noto Sans"/>
          <w:sz w:val="20"/>
          <w:szCs w:val="20"/>
        </w:rPr>
        <w:t xml:space="preserve"> </w:t>
      </w:r>
      <w:r w:rsidRPr="00235532">
        <w:rPr>
          <w:rFonts w:ascii="Noto Sans" w:hAnsi="Noto Sans" w:cs="Noto Sans"/>
          <w:sz w:val="20"/>
          <w:szCs w:val="20"/>
        </w:rPr>
        <w:t>decir verdad, que el Registro Federal de Contribuyentes de mi representada es:</w:t>
      </w:r>
      <w:r w:rsidRPr="00235532">
        <w:rPr>
          <w:rFonts w:ascii="Noto Sans" w:hAnsi="Noto Sans" w:cs="Noto Sans"/>
          <w:sz w:val="20"/>
          <w:szCs w:val="20"/>
          <w:u w:val="single"/>
        </w:rPr>
        <w:t xml:space="preserve"> </w:t>
      </w:r>
      <w:r w:rsidRPr="00235532">
        <w:rPr>
          <w:rFonts w:ascii="Noto Sans" w:hAnsi="Noto Sans" w:cs="Noto Sans"/>
          <w:sz w:val="20"/>
          <w:szCs w:val="20"/>
        </w:rPr>
        <w:t>____</w:t>
      </w:r>
      <w:r w:rsidR="0008266B">
        <w:rPr>
          <w:rFonts w:ascii="Noto Sans" w:hAnsi="Noto Sans" w:cs="Noto Sans"/>
          <w:sz w:val="20"/>
          <w:szCs w:val="20"/>
        </w:rPr>
        <w:t xml:space="preserve"> </w:t>
      </w:r>
      <w:r w:rsidRPr="00235532">
        <w:rPr>
          <w:rFonts w:ascii="Noto Sans" w:hAnsi="Noto Sans" w:cs="Noto Sans"/>
          <w:sz w:val="20"/>
          <w:szCs w:val="20"/>
        </w:rPr>
        <w:t>(</w:t>
      </w:r>
      <w:r w:rsidR="0008266B" w:rsidRPr="00235532">
        <w:rPr>
          <w:rFonts w:ascii="Noto Sans" w:hAnsi="Noto Sans" w:cs="Noto Sans"/>
          <w:sz w:val="20"/>
          <w:szCs w:val="20"/>
        </w:rPr>
        <w:t>11) _</w:t>
      </w:r>
      <w:r w:rsidRPr="00235532">
        <w:rPr>
          <w:rFonts w:ascii="Noto Sans" w:hAnsi="Noto Sans" w:cs="Noto Sans"/>
          <w:sz w:val="20"/>
          <w:szCs w:val="20"/>
        </w:rPr>
        <w:t>______y que el Registro Federal de Contribuyentes del (los) fabricante(s) de los bienes que integran mi oferta, es (son</w:t>
      </w:r>
      <w:r w:rsidRPr="00235532">
        <w:rPr>
          <w:rFonts w:ascii="Noto Sans" w:hAnsi="Noto Sans" w:cs="Noto Sans"/>
          <w:sz w:val="20"/>
          <w:szCs w:val="20"/>
          <w:u w:val="single"/>
        </w:rPr>
        <w:t xml:space="preserve">): </w:t>
      </w:r>
      <w:r w:rsidRPr="00235532">
        <w:rPr>
          <w:rFonts w:ascii="Noto Sans" w:hAnsi="Noto Sans" w:cs="Noto Sans"/>
          <w:sz w:val="20"/>
          <w:szCs w:val="20"/>
        </w:rPr>
        <w:t>_____</w:t>
      </w:r>
      <w:r w:rsidR="0008266B" w:rsidRPr="00235532">
        <w:rPr>
          <w:rFonts w:ascii="Noto Sans" w:hAnsi="Noto Sans" w:cs="Noto Sans"/>
          <w:sz w:val="20"/>
          <w:szCs w:val="20"/>
        </w:rPr>
        <w:t>_</w:t>
      </w:r>
      <w:r w:rsidR="0008266B">
        <w:rPr>
          <w:rFonts w:ascii="Noto Sans" w:hAnsi="Noto Sans" w:cs="Noto Sans"/>
          <w:sz w:val="20"/>
          <w:szCs w:val="20"/>
        </w:rPr>
        <w:t xml:space="preserve"> </w:t>
      </w:r>
      <w:r w:rsidR="0008266B" w:rsidRPr="00235532">
        <w:rPr>
          <w:rFonts w:ascii="Noto Sans" w:hAnsi="Noto Sans" w:cs="Noto Sans"/>
          <w:sz w:val="20"/>
          <w:szCs w:val="20"/>
          <w:u w:val="single"/>
        </w:rPr>
        <w:t>(</w:t>
      </w:r>
      <w:proofErr w:type="gramStart"/>
      <w:r w:rsidR="0008266B" w:rsidRPr="00235532">
        <w:rPr>
          <w:rFonts w:ascii="Noto Sans" w:hAnsi="Noto Sans" w:cs="Noto Sans"/>
          <w:sz w:val="20"/>
          <w:szCs w:val="20"/>
          <w:u w:val="single"/>
        </w:rPr>
        <w:t>12</w:t>
      </w:r>
      <w:r w:rsidRPr="00235532">
        <w:rPr>
          <w:rFonts w:ascii="Noto Sans" w:hAnsi="Noto Sans" w:cs="Noto Sans"/>
          <w:sz w:val="20"/>
          <w:szCs w:val="20"/>
          <w:u w:val="single"/>
        </w:rPr>
        <w:t xml:space="preserve"> </w:t>
      </w:r>
      <w:r w:rsidRPr="00235532">
        <w:rPr>
          <w:rFonts w:ascii="Noto Sans" w:hAnsi="Noto Sans" w:cs="Noto Sans"/>
          <w:sz w:val="20"/>
          <w:szCs w:val="20"/>
        </w:rPr>
        <w:t>)</w:t>
      </w:r>
      <w:proofErr w:type="gramEnd"/>
      <w:r w:rsidR="0008266B">
        <w:rPr>
          <w:rFonts w:ascii="Noto Sans" w:hAnsi="Noto Sans" w:cs="Noto Sans"/>
          <w:sz w:val="20"/>
          <w:szCs w:val="20"/>
        </w:rPr>
        <w:t xml:space="preserve"> </w:t>
      </w:r>
      <w:r w:rsidRPr="00235532">
        <w:rPr>
          <w:rFonts w:ascii="Noto Sans" w:hAnsi="Noto Sans" w:cs="Noto Sans"/>
          <w:sz w:val="20"/>
          <w:szCs w:val="20"/>
        </w:rPr>
        <w:t>_______.</w:t>
      </w:r>
    </w:p>
    <w:p w14:paraId="35FEB1BE" w14:textId="77777777" w:rsidR="00742C38" w:rsidRPr="00235532" w:rsidRDefault="00742C38" w:rsidP="00742C38">
      <w:pPr>
        <w:widowControl w:val="0"/>
        <w:autoSpaceDE w:val="0"/>
        <w:ind w:firstLine="3816"/>
        <w:rPr>
          <w:rFonts w:ascii="Noto Sans" w:hAnsi="Noto Sans" w:cs="Noto Sans"/>
          <w:sz w:val="20"/>
          <w:szCs w:val="20"/>
        </w:rPr>
      </w:pPr>
    </w:p>
    <w:p w14:paraId="06F5966D" w14:textId="77777777" w:rsidR="00742C38" w:rsidRPr="00235532" w:rsidRDefault="00742C38" w:rsidP="00742C38">
      <w:pPr>
        <w:widowControl w:val="0"/>
        <w:autoSpaceDE w:val="0"/>
        <w:ind w:firstLine="3816"/>
        <w:rPr>
          <w:rFonts w:ascii="Noto Sans" w:hAnsi="Noto Sans" w:cs="Noto Sans"/>
          <w:sz w:val="20"/>
          <w:szCs w:val="20"/>
        </w:rPr>
      </w:pPr>
    </w:p>
    <w:p w14:paraId="16988341" w14:textId="77777777" w:rsidR="00742C38" w:rsidRPr="00235532" w:rsidRDefault="00742C38" w:rsidP="00742C38">
      <w:pPr>
        <w:widowControl w:val="0"/>
        <w:autoSpaceDE w:val="0"/>
        <w:ind w:firstLine="4253"/>
        <w:rPr>
          <w:rFonts w:ascii="Noto Sans" w:hAnsi="Noto Sans" w:cs="Noto Sans"/>
          <w:sz w:val="20"/>
          <w:szCs w:val="20"/>
        </w:rPr>
      </w:pPr>
      <w:r w:rsidRPr="00235532">
        <w:rPr>
          <w:rFonts w:ascii="Noto Sans" w:hAnsi="Noto Sans" w:cs="Noto Sans"/>
          <w:sz w:val="20"/>
          <w:szCs w:val="20"/>
        </w:rPr>
        <w:t>ATENTAMENTE</w:t>
      </w:r>
    </w:p>
    <w:p w14:paraId="73F01C2B" w14:textId="77777777" w:rsidR="00742C38" w:rsidRPr="00235532" w:rsidRDefault="00742C38" w:rsidP="00742C38">
      <w:pPr>
        <w:widowControl w:val="0"/>
        <w:autoSpaceDE w:val="0"/>
        <w:ind w:firstLine="4820"/>
        <w:rPr>
          <w:rFonts w:ascii="Noto Sans" w:hAnsi="Noto Sans" w:cs="Noto Sans"/>
          <w:sz w:val="20"/>
          <w:szCs w:val="20"/>
          <w:u w:val="single"/>
        </w:rPr>
      </w:pPr>
      <w:r w:rsidRPr="00235532">
        <w:rPr>
          <w:rFonts w:ascii="Noto Sans" w:hAnsi="Noto Sans" w:cs="Noto Sans"/>
          <w:sz w:val="20"/>
          <w:szCs w:val="20"/>
          <w:u w:val="single"/>
        </w:rPr>
        <w:t>(13)</w:t>
      </w:r>
    </w:p>
    <w:p w14:paraId="5D75895E" w14:textId="77777777" w:rsidR="00742C38" w:rsidRPr="00235532" w:rsidRDefault="00742C38" w:rsidP="00742C38">
      <w:pPr>
        <w:jc w:val="both"/>
        <w:rPr>
          <w:rFonts w:ascii="Noto Sans" w:hAnsi="Noto Sans" w:cs="Noto Sans"/>
          <w:bCs/>
          <w:sz w:val="20"/>
          <w:szCs w:val="20"/>
        </w:rPr>
      </w:pPr>
    </w:p>
    <w:p w14:paraId="0965ABD1"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0123BCC9" w14:textId="49B79AA4" w:rsidR="00742C38" w:rsidRPr="00235532" w:rsidRDefault="00742C38" w:rsidP="004015D4">
      <w:pPr>
        <w:widowControl w:val="0"/>
        <w:autoSpaceDE w:val="0"/>
        <w:jc w:val="center"/>
        <w:rPr>
          <w:rFonts w:ascii="Noto Sans" w:hAnsi="Noto Sans" w:cs="Noto Sans"/>
          <w:b/>
          <w:sz w:val="20"/>
          <w:szCs w:val="20"/>
        </w:rPr>
      </w:pPr>
      <w:r w:rsidRPr="00235532">
        <w:rPr>
          <w:rFonts w:ascii="Noto Sans" w:hAnsi="Noto Sans" w:cs="Noto Sans"/>
          <w:b/>
          <w:sz w:val="20"/>
          <w:szCs w:val="20"/>
        </w:rPr>
        <w:lastRenderedPageBreak/>
        <w:t>ANEXO 6 (SEIS)</w:t>
      </w:r>
    </w:p>
    <w:p w14:paraId="530E1222" w14:textId="77777777" w:rsidR="00742C38" w:rsidRPr="00235532" w:rsidRDefault="00742C38" w:rsidP="00742C38">
      <w:pPr>
        <w:widowControl w:val="0"/>
        <w:autoSpaceDE w:val="0"/>
        <w:ind w:firstLine="4032"/>
        <w:rPr>
          <w:rFonts w:ascii="Noto Sans" w:hAnsi="Noto Sans" w:cs="Noto Sans"/>
          <w:sz w:val="20"/>
          <w:szCs w:val="20"/>
        </w:rPr>
      </w:pPr>
    </w:p>
    <w:p w14:paraId="5DDA7526" w14:textId="5755C0CD"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 xml:space="preserve">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w:t>
      </w:r>
      <w:r w:rsidR="0008266B" w:rsidRPr="00235532">
        <w:rPr>
          <w:rFonts w:ascii="Noto Sans" w:hAnsi="Noto Sans" w:cs="Noto Sans"/>
          <w:b/>
          <w:sz w:val="20"/>
          <w:szCs w:val="20"/>
        </w:rPr>
        <w:t>MUEBLES,</w:t>
      </w:r>
      <w:r w:rsidRPr="00235532">
        <w:rPr>
          <w:rFonts w:ascii="Noto Sans" w:hAnsi="Noto Sans" w:cs="Noto Sans"/>
          <w:b/>
          <w:sz w:val="20"/>
          <w:szCs w:val="20"/>
        </w:rPr>
        <w:t xml:space="preserve"> ASÍ COMO LA CONTRATACIÓN DE SERVICIOS QUE REALICEN LAS DEPENDENCIAS y ENTIDADES DE LA ADMINISTRACIÓN PÚBLICA FEDERAL</w:t>
      </w:r>
    </w:p>
    <w:p w14:paraId="20CD0D1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235532"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la fecha de suscripción del documento.</w:t>
            </w:r>
          </w:p>
        </w:tc>
      </w:tr>
      <w:tr w:rsidR="00742C38" w:rsidRPr="00235532"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de la dependencia o entidad convocante</w:t>
            </w:r>
          </w:p>
        </w:tc>
      </w:tr>
      <w:tr w:rsidR="00742C38" w:rsidRPr="00235532"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que se trate, licitación pública, Adjudicación a cuando menos tres personas o adjudicación directa</w:t>
            </w:r>
          </w:p>
        </w:tc>
      </w:tr>
      <w:tr w:rsidR="00742C38" w:rsidRPr="00235532"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Indicar el número respectivo del procedimiento</w:t>
            </w:r>
          </w:p>
        </w:tc>
      </w:tr>
      <w:tr w:rsidR="00742C38" w:rsidRPr="00235532"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5</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Citar el nombre o razón social o denominación de la empresa.</w:t>
            </w:r>
          </w:p>
        </w:tc>
      </w:tr>
      <w:tr w:rsidR="00742C38" w:rsidRPr="00235532"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6</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Indicar con letra el sector al que pertenece (Industria, Comercio o Servicios)</w:t>
            </w:r>
          </w:p>
        </w:tc>
      </w:tr>
      <w:tr w:rsidR="00742C38" w:rsidRPr="00235532"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Anotar el número de trabajadores de planta inscritos en </w:t>
            </w:r>
            <w:proofErr w:type="spellStart"/>
            <w:r w:rsidRPr="00235532">
              <w:rPr>
                <w:rFonts w:ascii="Noto Sans" w:hAnsi="Noto Sans" w:cs="Noto Sans"/>
                <w:sz w:val="20"/>
                <w:szCs w:val="20"/>
              </w:rPr>
              <w:t>eI</w:t>
            </w:r>
            <w:proofErr w:type="spellEnd"/>
            <w:r w:rsidRPr="00235532">
              <w:rPr>
                <w:rFonts w:ascii="Noto Sans" w:hAnsi="Noto Sans" w:cs="Noto Sans"/>
                <w:sz w:val="20"/>
                <w:szCs w:val="20"/>
              </w:rPr>
              <w:t xml:space="preserve"> IMSS.</w:t>
            </w:r>
          </w:p>
        </w:tc>
      </w:tr>
      <w:tr w:rsidR="00742C38" w:rsidRPr="00235532"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En su caso, anotar el número de personas subcontratadas.</w:t>
            </w:r>
          </w:p>
        </w:tc>
      </w:tr>
      <w:tr w:rsidR="00742C38" w:rsidRPr="00235532"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el rango de monto de ventas anuales en millones de pesos (</w:t>
            </w:r>
            <w:proofErr w:type="spellStart"/>
            <w:r w:rsidRPr="00235532">
              <w:rPr>
                <w:rFonts w:ascii="Noto Sans" w:hAnsi="Noto Sans" w:cs="Noto Sans"/>
                <w:sz w:val="20"/>
                <w:szCs w:val="20"/>
              </w:rPr>
              <w:t>mdp</w:t>
            </w:r>
            <w:proofErr w:type="spellEnd"/>
            <w:r w:rsidRPr="00235532">
              <w:rPr>
                <w:rFonts w:ascii="Noto Sans" w:hAnsi="Noto Sans" w:cs="Noto Sans"/>
                <w:sz w:val="20"/>
                <w:szCs w:val="20"/>
              </w:rPr>
              <w:t>), conforme al reporte de su ejercicio fiscal correspondiente a la última declaración anual de impuestos federales.</w:t>
            </w:r>
          </w:p>
        </w:tc>
      </w:tr>
      <w:tr w:rsidR="00742C38" w:rsidRPr="00235532"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con letra el tamaño de la empresa (Micro, Pequeña o Mediana), conforme a la fórmula anotada al pie del cuadro de estratificación.</w:t>
            </w:r>
          </w:p>
        </w:tc>
      </w:tr>
      <w:tr w:rsidR="00742C38" w:rsidRPr="00235532"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Indicar el Registro Federal de Contribuyentes del </w:t>
            </w:r>
          </w:p>
        </w:tc>
      </w:tr>
      <w:tr w:rsidR="00742C38" w:rsidRPr="00235532"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51D271BD"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235532"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y firma del representante de la empresa.</w:t>
            </w:r>
          </w:p>
        </w:tc>
      </w:tr>
    </w:tbl>
    <w:p w14:paraId="3E56D7A1" w14:textId="77777777" w:rsidR="00742C38" w:rsidRPr="00235532" w:rsidRDefault="00742C38" w:rsidP="00742C38">
      <w:pPr>
        <w:rPr>
          <w:rFonts w:ascii="Noto Sans" w:hAnsi="Noto Sans" w:cs="Noto Sans"/>
          <w:sz w:val="20"/>
          <w:szCs w:val="20"/>
          <w:lang w:val="es-ES_tradnl"/>
        </w:rPr>
      </w:pPr>
    </w:p>
    <w:p w14:paraId="249B11BC" w14:textId="77777777" w:rsidR="00742C38" w:rsidRPr="00235532" w:rsidRDefault="00742C38" w:rsidP="00742C38">
      <w:pPr>
        <w:rPr>
          <w:rFonts w:ascii="Noto Sans" w:hAnsi="Noto Sans" w:cs="Noto Sans"/>
          <w:sz w:val="20"/>
          <w:szCs w:val="20"/>
        </w:rPr>
      </w:pPr>
    </w:p>
    <w:p w14:paraId="6C6AFD9F"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6C040F65" w14:textId="5F909BD8" w:rsidR="00742C38" w:rsidRPr="00235532" w:rsidRDefault="00742C38" w:rsidP="004015D4">
      <w:pPr>
        <w:tabs>
          <w:tab w:val="left" w:pos="-31680"/>
        </w:tabs>
        <w:jc w:val="center"/>
        <w:rPr>
          <w:rFonts w:ascii="Noto Sans" w:hAnsi="Noto Sans" w:cs="Noto Sans"/>
          <w:b/>
          <w:sz w:val="20"/>
          <w:szCs w:val="20"/>
        </w:rPr>
      </w:pPr>
      <w:r w:rsidRPr="00235532">
        <w:rPr>
          <w:rFonts w:ascii="Noto Sans" w:hAnsi="Noto Sans" w:cs="Noto Sans"/>
          <w:b/>
          <w:sz w:val="20"/>
          <w:szCs w:val="20"/>
        </w:rPr>
        <w:lastRenderedPageBreak/>
        <w:t>ANEXO 7 (SIETE)</w:t>
      </w:r>
    </w:p>
    <w:p w14:paraId="72CF7513" w14:textId="77777777" w:rsidR="00742C38" w:rsidRPr="00235532"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rPr>
      </w:pPr>
      <w:r w:rsidRPr="00235532">
        <w:rPr>
          <w:rFonts w:ascii="Noto Sans" w:hAnsi="Noto Sans" w:cs="Noto Sans"/>
          <w:b/>
        </w:rPr>
        <w:t>MODELO DE CONVENIO DE PARTICIPACIÓN CONJUNTA</w:t>
      </w:r>
    </w:p>
    <w:p w14:paraId="1BCB3C96" w14:textId="77777777" w:rsidR="00742C38" w:rsidRPr="00235532" w:rsidRDefault="00742C38" w:rsidP="00742C38">
      <w:pPr>
        <w:pStyle w:val="Encabezado"/>
        <w:rPr>
          <w:rFonts w:ascii="Noto Sans" w:hAnsi="Noto Sans" w:cs="Noto Sans"/>
          <w:sz w:val="20"/>
          <w:szCs w:val="20"/>
        </w:rPr>
      </w:pPr>
    </w:p>
    <w:p w14:paraId="5EE00282" w14:textId="77777777" w:rsidR="00742C38" w:rsidRPr="00235532" w:rsidRDefault="00742C38" w:rsidP="00742C38">
      <w:pPr>
        <w:pStyle w:val="Textoindependiente"/>
        <w:spacing w:after="0"/>
        <w:jc w:val="both"/>
        <w:rPr>
          <w:rFonts w:ascii="Noto Sans" w:hAnsi="Noto Sans" w:cs="Noto Sans"/>
          <w:b/>
          <w:sz w:val="20"/>
        </w:rPr>
      </w:pPr>
      <w:r w:rsidRPr="00235532">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235532" w:rsidRDefault="00742C38" w:rsidP="00742C38">
      <w:pPr>
        <w:pStyle w:val="Textoindependiente22"/>
        <w:rPr>
          <w:rFonts w:ascii="Noto Sans" w:hAnsi="Noto Sans" w:cs="Noto Sans"/>
        </w:rPr>
      </w:pPr>
    </w:p>
    <w:p w14:paraId="229F1021" w14:textId="77777777" w:rsidR="00742C38" w:rsidRPr="00235532" w:rsidRDefault="00742C38" w:rsidP="00F20378">
      <w:pPr>
        <w:numPr>
          <w:ilvl w:val="1"/>
          <w:numId w:val="11"/>
        </w:numPr>
        <w:tabs>
          <w:tab w:val="left" w:pos="3000"/>
        </w:tabs>
        <w:suppressAutoHyphens/>
        <w:jc w:val="both"/>
        <w:rPr>
          <w:rFonts w:ascii="Noto Sans" w:hAnsi="Noto Sans" w:cs="Noto Sans"/>
          <w:sz w:val="20"/>
          <w:szCs w:val="20"/>
        </w:rPr>
      </w:pPr>
      <w:r w:rsidRPr="00235532">
        <w:rPr>
          <w:rFonts w:ascii="Noto Sans" w:hAnsi="Noto Sans" w:cs="Noto Sans"/>
          <w:b/>
          <w:sz w:val="20"/>
          <w:szCs w:val="20"/>
        </w:rPr>
        <w:t>“EL PARTICIPANTE A”</w:t>
      </w:r>
      <w:r w:rsidRPr="00235532">
        <w:rPr>
          <w:rFonts w:ascii="Noto Sans" w:hAnsi="Noto Sans" w:cs="Noto Sans"/>
          <w:sz w:val="20"/>
          <w:szCs w:val="20"/>
        </w:rPr>
        <w:t>, DECLARA QUE:</w:t>
      </w:r>
    </w:p>
    <w:p w14:paraId="4B3A948F" w14:textId="77777777" w:rsidR="00742C38" w:rsidRPr="00235532" w:rsidRDefault="00742C38" w:rsidP="00742C38">
      <w:pPr>
        <w:pStyle w:val="Textoindependiente31"/>
        <w:tabs>
          <w:tab w:val="left" w:pos="1080"/>
        </w:tabs>
        <w:rPr>
          <w:rFonts w:ascii="Noto Sans" w:hAnsi="Noto Sans" w:cs="Noto Sans"/>
          <w:sz w:val="20"/>
        </w:rPr>
      </w:pPr>
    </w:p>
    <w:p w14:paraId="2162123C" w14:textId="77777777" w:rsidR="00742C38" w:rsidRPr="00235532" w:rsidRDefault="00742C38" w:rsidP="00742C38">
      <w:pPr>
        <w:tabs>
          <w:tab w:val="left" w:pos="5927"/>
        </w:tabs>
        <w:ind w:left="1985" w:hanging="851"/>
        <w:jc w:val="both"/>
        <w:rPr>
          <w:rFonts w:ascii="Noto Sans" w:hAnsi="Noto Sans" w:cs="Noto Sans"/>
          <w:sz w:val="20"/>
          <w:szCs w:val="20"/>
        </w:rPr>
      </w:pPr>
      <w:r w:rsidRPr="00235532">
        <w:rPr>
          <w:rFonts w:ascii="Noto Sans" w:hAnsi="Noto Sans" w:cs="Noto Sans"/>
          <w:b/>
          <w:bCs/>
          <w:sz w:val="20"/>
          <w:szCs w:val="20"/>
        </w:rPr>
        <w:t>1.1.1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MEXICANAS, SEGÚN CONSTA EN EL TESTIMONIO DE LA ESCRITURA PÚBLICA </w:t>
      </w:r>
      <w:r w:rsidRPr="00235532">
        <w:rPr>
          <w:rFonts w:ascii="Noto Sans" w:hAnsi="Noto Sans" w:cs="Noto Sans"/>
          <w:b/>
          <w:i/>
          <w:sz w:val="20"/>
          <w:szCs w:val="20"/>
          <w:u w:val="single"/>
        </w:rPr>
        <w:t>(PÓLIZA)</w:t>
      </w:r>
      <w:r w:rsidRPr="00235532">
        <w:rPr>
          <w:rFonts w:ascii="Noto Sans" w:hAnsi="Noto Sans" w:cs="Noto Sans"/>
          <w:sz w:val="20"/>
          <w:szCs w:val="20"/>
        </w:rPr>
        <w:t xml:space="preserve"> NÚMERO ____, DE FECHA ____, OTORGADA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235532"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616E37FB" w14:textId="77777777" w:rsidR="00742C38" w:rsidRPr="00235532" w:rsidRDefault="00742C38" w:rsidP="00742C38">
      <w:pPr>
        <w:tabs>
          <w:tab w:val="left" w:pos="5917"/>
        </w:tabs>
        <w:ind w:left="1980"/>
        <w:jc w:val="both"/>
        <w:rPr>
          <w:rFonts w:ascii="Noto Sans" w:hAnsi="Noto Sans" w:cs="Noto Sans"/>
          <w:sz w:val="20"/>
          <w:szCs w:val="20"/>
        </w:rPr>
      </w:pPr>
    </w:p>
    <w:p w14:paraId="5C668E58"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235532" w:rsidRDefault="00742C38" w:rsidP="00742C38">
      <w:pPr>
        <w:tabs>
          <w:tab w:val="left" w:pos="1957"/>
        </w:tabs>
        <w:jc w:val="both"/>
        <w:rPr>
          <w:rFonts w:ascii="Noto Sans" w:hAnsi="Noto Sans" w:cs="Noto Sans"/>
          <w:sz w:val="20"/>
          <w:szCs w:val="20"/>
        </w:rPr>
      </w:pPr>
    </w:p>
    <w:p w14:paraId="08E4DC42"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4EE2925D"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_____________.</w:t>
      </w:r>
    </w:p>
    <w:p w14:paraId="6515D113"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235532" w:rsidRDefault="00742C38" w:rsidP="00742C38">
      <w:pPr>
        <w:tabs>
          <w:tab w:val="left" w:pos="5941"/>
        </w:tabs>
        <w:ind w:left="1985" w:hanging="851"/>
        <w:jc w:val="both"/>
        <w:rPr>
          <w:rFonts w:ascii="Noto Sans" w:hAnsi="Noto Sans" w:cs="Noto Sans"/>
          <w:sz w:val="20"/>
          <w:szCs w:val="20"/>
        </w:rPr>
      </w:pPr>
    </w:p>
    <w:p w14:paraId="53257D4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sz w:val="20"/>
          <w:szCs w:val="20"/>
        </w:rPr>
        <w:lastRenderedPageBreak/>
        <w:tab/>
        <w:t>EL DOMICILIO DEL REPRESENTANTE LEGAL ES EL UBICADO EN ______________.</w:t>
      </w:r>
    </w:p>
    <w:p w14:paraId="60452D9E" w14:textId="77777777" w:rsidR="00742C38" w:rsidRPr="00235532" w:rsidRDefault="00742C38" w:rsidP="00742C38">
      <w:pPr>
        <w:pStyle w:val="Textoindependiente31"/>
        <w:tabs>
          <w:tab w:val="left" w:pos="1854"/>
        </w:tabs>
        <w:rPr>
          <w:rFonts w:ascii="Noto Sans" w:hAnsi="Noto Sans" w:cs="Noto Sans"/>
          <w:sz w:val="20"/>
        </w:rPr>
      </w:pPr>
    </w:p>
    <w:p w14:paraId="58F3F225"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235532" w:rsidRDefault="00742C38" w:rsidP="00742C38">
      <w:pPr>
        <w:pStyle w:val="Textoindependiente31"/>
        <w:tabs>
          <w:tab w:val="left" w:pos="1854"/>
        </w:tabs>
        <w:rPr>
          <w:rFonts w:ascii="Noto Sans" w:hAnsi="Noto Sans" w:cs="Noto Sans"/>
          <w:sz w:val="20"/>
        </w:rPr>
      </w:pPr>
    </w:p>
    <w:p w14:paraId="2C1C81A3"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1.1.5</w:t>
      </w:r>
      <w:r w:rsidRPr="00235532">
        <w:rPr>
          <w:rFonts w:ascii="Noto Sans" w:hAnsi="Noto Sans" w:cs="Noto Sans"/>
          <w:b/>
          <w:bCs/>
          <w:sz w:val="20"/>
          <w:szCs w:val="20"/>
        </w:rPr>
        <w:tab/>
      </w:r>
      <w:r w:rsidRPr="00235532">
        <w:rPr>
          <w:rFonts w:ascii="Noto Sans" w:hAnsi="Noto Sans" w:cs="Noto Sans"/>
          <w:sz w:val="20"/>
          <w:szCs w:val="20"/>
        </w:rPr>
        <w:t>SEÑALA COMO DOMICILIO LEGAL PARA TODOS LOS EFECTOS QUE DERIVEN DEL PRESENTE CONVENIO, EL UBICADO EN:</w:t>
      </w:r>
    </w:p>
    <w:p w14:paraId="5CA62540" w14:textId="77777777" w:rsidR="00742C38" w:rsidRPr="00235532"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235532" w:rsidRDefault="00742C38" w:rsidP="00742C38">
      <w:pPr>
        <w:tabs>
          <w:tab w:val="left" w:pos="3345"/>
        </w:tabs>
        <w:ind w:left="1134" w:hanging="567"/>
        <w:jc w:val="both"/>
        <w:rPr>
          <w:rFonts w:ascii="Noto Sans" w:hAnsi="Noto Sans" w:cs="Noto Sans"/>
          <w:sz w:val="20"/>
          <w:szCs w:val="20"/>
        </w:rPr>
      </w:pPr>
      <w:r w:rsidRPr="00235532">
        <w:rPr>
          <w:rFonts w:ascii="Noto Sans" w:hAnsi="Noto Sans" w:cs="Noto Sans"/>
          <w:b/>
          <w:sz w:val="20"/>
          <w:szCs w:val="20"/>
        </w:rPr>
        <w:t>2.1</w:t>
      </w:r>
      <w:r w:rsidRPr="00235532">
        <w:rPr>
          <w:rFonts w:ascii="Noto Sans" w:hAnsi="Noto Sans" w:cs="Noto Sans"/>
          <w:b/>
          <w:sz w:val="20"/>
          <w:szCs w:val="20"/>
        </w:rPr>
        <w:tab/>
        <w:t>“EL PARTICIPANTE B”</w:t>
      </w:r>
      <w:r w:rsidRPr="00235532">
        <w:rPr>
          <w:rFonts w:ascii="Noto Sans" w:hAnsi="Noto Sans" w:cs="Noto Sans"/>
          <w:bCs/>
          <w:sz w:val="20"/>
          <w:szCs w:val="20"/>
        </w:rPr>
        <w:t>,</w:t>
      </w:r>
      <w:r w:rsidRPr="00235532">
        <w:rPr>
          <w:rFonts w:ascii="Noto Sans" w:hAnsi="Noto Sans" w:cs="Noto Sans"/>
          <w:sz w:val="20"/>
          <w:szCs w:val="20"/>
        </w:rPr>
        <w:t xml:space="preserve"> DECLARA QUE:</w:t>
      </w:r>
    </w:p>
    <w:p w14:paraId="4DBDD01E" w14:textId="77777777" w:rsidR="00742C38" w:rsidRPr="00235532" w:rsidRDefault="00742C38" w:rsidP="00742C38">
      <w:pPr>
        <w:pStyle w:val="Textoindependiente31"/>
        <w:tabs>
          <w:tab w:val="left" w:pos="1272"/>
        </w:tabs>
        <w:rPr>
          <w:rFonts w:ascii="Noto Sans" w:hAnsi="Noto Sans" w:cs="Noto Sans"/>
          <w:sz w:val="20"/>
        </w:rPr>
      </w:pPr>
    </w:p>
    <w:p w14:paraId="05E5E332"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DE LOS ESTADOS UNIDOS MEXICANOS, SEGÚN CONSTA EL TESTIMONIO </w:t>
      </w:r>
      <w:r w:rsidRPr="00235532">
        <w:rPr>
          <w:rFonts w:ascii="Noto Sans" w:hAnsi="Noto Sans" w:cs="Noto Sans"/>
          <w:b/>
          <w:i/>
          <w:sz w:val="20"/>
          <w:szCs w:val="20"/>
          <w:u w:val="single"/>
        </w:rPr>
        <w:t>(PÓLIZA)</w:t>
      </w:r>
      <w:r w:rsidRPr="00235532">
        <w:rPr>
          <w:rFonts w:ascii="Noto Sans" w:hAnsi="Noto Sans" w:cs="Noto Sans"/>
          <w:sz w:val="20"/>
          <w:szCs w:val="20"/>
        </w:rPr>
        <w:t xml:space="preserve"> DE LA ESCRITURA PÚBLICA NÚMERO ___, DE FECHA ___, PASADA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235532"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4D364049"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235532" w:rsidRDefault="00742C38" w:rsidP="00742C38">
      <w:pPr>
        <w:tabs>
          <w:tab w:val="left" w:pos="1957"/>
        </w:tabs>
        <w:jc w:val="both"/>
        <w:rPr>
          <w:rFonts w:ascii="Noto Sans" w:hAnsi="Noto Sans" w:cs="Noto Sans"/>
          <w:sz w:val="20"/>
          <w:szCs w:val="20"/>
        </w:rPr>
      </w:pPr>
    </w:p>
    <w:p w14:paraId="6A05E0E6"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7E91C745"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w:t>
      </w:r>
    </w:p>
    <w:p w14:paraId="39969B9A" w14:textId="77777777" w:rsidR="00742C38" w:rsidRPr="00235532"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235532" w:rsidRDefault="00742C38" w:rsidP="00742C38">
      <w:pPr>
        <w:pStyle w:val="Textoindependiente31"/>
        <w:tabs>
          <w:tab w:val="left" w:pos="1854"/>
        </w:tabs>
        <w:rPr>
          <w:rFonts w:ascii="Noto Sans" w:hAnsi="Noto Sans" w:cs="Noto Sans"/>
          <w:sz w:val="20"/>
        </w:rPr>
      </w:pPr>
    </w:p>
    <w:p w14:paraId="56C840A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235532"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235532" w:rsidRDefault="00742C38" w:rsidP="00742C38">
      <w:pPr>
        <w:tabs>
          <w:tab w:val="left" w:pos="5931"/>
        </w:tabs>
        <w:ind w:left="1980"/>
        <w:jc w:val="both"/>
        <w:rPr>
          <w:rFonts w:ascii="Noto Sans" w:hAnsi="Noto Sans" w:cs="Noto Sans"/>
          <w:sz w:val="20"/>
          <w:szCs w:val="20"/>
        </w:rPr>
      </w:pPr>
      <w:r w:rsidRPr="00235532">
        <w:rPr>
          <w:rFonts w:ascii="Noto Sans" w:hAnsi="Noto Sans" w:cs="Noto Sans"/>
          <w:sz w:val="20"/>
          <w:szCs w:val="20"/>
        </w:rPr>
        <w:t>EL DOMICILIO DE SU REPRESENTANTE LEGAL ES EL UBICADO EN _____.</w:t>
      </w:r>
    </w:p>
    <w:p w14:paraId="3FCFA90D" w14:textId="77777777" w:rsidR="00742C38" w:rsidRPr="00235532" w:rsidRDefault="00742C38" w:rsidP="00742C38">
      <w:pPr>
        <w:pStyle w:val="Textoindependiente31"/>
        <w:tabs>
          <w:tab w:val="left" w:pos="1854"/>
        </w:tabs>
        <w:rPr>
          <w:rFonts w:ascii="Noto Sans" w:hAnsi="Noto Sans" w:cs="Noto Sans"/>
          <w:sz w:val="20"/>
        </w:rPr>
      </w:pPr>
    </w:p>
    <w:p w14:paraId="1C952A5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lastRenderedPageBreak/>
        <w:t>2.1.4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235532" w:rsidRDefault="00742C38" w:rsidP="00742C38">
      <w:pPr>
        <w:pStyle w:val="Textoindependiente31"/>
        <w:tabs>
          <w:tab w:val="left" w:pos="1854"/>
        </w:tabs>
        <w:rPr>
          <w:rFonts w:ascii="Noto Sans" w:hAnsi="Noto Sans" w:cs="Noto Sans"/>
          <w:sz w:val="20"/>
        </w:rPr>
      </w:pPr>
    </w:p>
    <w:p w14:paraId="5C98116E" w14:textId="77777777" w:rsidR="00742C38" w:rsidRPr="00235532" w:rsidRDefault="00742C38" w:rsidP="00742C38">
      <w:pPr>
        <w:pStyle w:val="Textoindependiente22"/>
        <w:tabs>
          <w:tab w:val="left" w:pos="5913"/>
        </w:tabs>
        <w:ind w:left="1985" w:hanging="851"/>
        <w:rPr>
          <w:rFonts w:ascii="Noto Sans" w:hAnsi="Noto Sans" w:cs="Noto Sans"/>
        </w:rPr>
      </w:pPr>
      <w:r w:rsidRPr="00235532">
        <w:rPr>
          <w:rFonts w:ascii="Noto Sans" w:hAnsi="Noto Sans" w:cs="Noto Sans"/>
          <w:b/>
          <w:bCs/>
        </w:rPr>
        <w:t>2.1.5</w:t>
      </w:r>
      <w:r w:rsidRPr="00235532">
        <w:rPr>
          <w:rFonts w:ascii="Noto Sans" w:hAnsi="Noto Sans" w:cs="Noto Sans"/>
          <w:b/>
          <w:bCs/>
        </w:rPr>
        <w:tab/>
      </w:r>
      <w:r w:rsidRPr="00235532">
        <w:rPr>
          <w:rFonts w:ascii="Noto Sans" w:hAnsi="Noto Sans" w:cs="Noto Sans"/>
        </w:rPr>
        <w:t>SEÑALA COMO DOMICILIO LEGAL PARA TODOS LOS EFECTOS QUE DERIVEN DEL PRESENTE CONVENIO, EL UBICADO EN: ___________________________</w:t>
      </w:r>
    </w:p>
    <w:p w14:paraId="50E19FF2" w14:textId="77777777" w:rsidR="00742C38" w:rsidRPr="00235532" w:rsidRDefault="00742C38" w:rsidP="00742C38">
      <w:pPr>
        <w:pStyle w:val="Textoindependiente22"/>
        <w:ind w:left="2340" w:hanging="540"/>
        <w:rPr>
          <w:rFonts w:ascii="Noto Sans" w:hAnsi="Noto Sans" w:cs="Noto Sans"/>
        </w:rPr>
      </w:pPr>
    </w:p>
    <w:p w14:paraId="7AC1F1D5" w14:textId="77777777" w:rsidR="00742C38" w:rsidRPr="00235532" w:rsidRDefault="00742C38" w:rsidP="00742C38">
      <w:pPr>
        <w:pStyle w:val="Textoindependiente22"/>
        <w:ind w:left="1985"/>
        <w:rPr>
          <w:rFonts w:ascii="Noto Sans" w:hAnsi="Noto Sans" w:cs="Noto Sans"/>
          <w:b/>
        </w:rPr>
      </w:pPr>
      <w:r w:rsidRPr="00235532">
        <w:rPr>
          <w:rFonts w:ascii="Noto Sans" w:hAnsi="Noto Sans" w:cs="Noto Sans"/>
          <w:b/>
          <w:i/>
        </w:rPr>
        <w:t>(MENCIONAR E IDENTIFICAR A CUÁNTOS INTEGRANTES CONFORMAN LA PARTICIPACIÓN CONJUNTA PARA LA PRESENTACIÓN DE PROPOSICIONES)</w:t>
      </w:r>
      <w:r w:rsidRPr="00235532">
        <w:rPr>
          <w:rFonts w:ascii="Noto Sans" w:hAnsi="Noto Sans" w:cs="Noto Sans"/>
          <w:b/>
        </w:rPr>
        <w:t>.</w:t>
      </w:r>
    </w:p>
    <w:p w14:paraId="7D67804C" w14:textId="77777777" w:rsidR="00742C38" w:rsidRPr="00235532" w:rsidRDefault="00742C38" w:rsidP="00742C38">
      <w:pPr>
        <w:ind w:left="567"/>
        <w:jc w:val="both"/>
        <w:rPr>
          <w:rFonts w:ascii="Noto Sans" w:hAnsi="Noto Sans" w:cs="Noto Sans"/>
          <w:sz w:val="20"/>
          <w:szCs w:val="20"/>
        </w:rPr>
      </w:pPr>
    </w:p>
    <w:p w14:paraId="06B1D0A2" w14:textId="77777777" w:rsidR="00742C38" w:rsidRPr="00235532"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235532">
        <w:rPr>
          <w:rFonts w:ascii="Noto Sans" w:hAnsi="Noto Sans" w:cs="Noto Sans"/>
          <w:b/>
          <w:sz w:val="20"/>
          <w:szCs w:val="20"/>
        </w:rPr>
        <w:t>“LAS PARTES”</w:t>
      </w:r>
      <w:r w:rsidRPr="00235532">
        <w:rPr>
          <w:rFonts w:ascii="Noto Sans" w:hAnsi="Noto Sans" w:cs="Noto Sans"/>
          <w:sz w:val="20"/>
          <w:szCs w:val="20"/>
        </w:rPr>
        <w:t xml:space="preserve"> DECLARAN QUE:</w:t>
      </w:r>
    </w:p>
    <w:p w14:paraId="6E9D956A" w14:textId="77777777" w:rsidR="00742C38" w:rsidRPr="00235532" w:rsidRDefault="00742C38" w:rsidP="00742C38">
      <w:pPr>
        <w:pStyle w:val="Textoindependiente31"/>
        <w:tabs>
          <w:tab w:val="left" w:pos="1272"/>
        </w:tabs>
        <w:rPr>
          <w:rFonts w:ascii="Noto Sans" w:hAnsi="Noto Sans" w:cs="Noto Sans"/>
          <w:sz w:val="20"/>
        </w:rPr>
      </w:pPr>
    </w:p>
    <w:p w14:paraId="2E79F70C" w14:textId="77777777" w:rsidR="00742C38" w:rsidRPr="00235532"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235532">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235532" w:rsidRDefault="00742C38" w:rsidP="00742C38">
      <w:pPr>
        <w:pStyle w:val="Textoindependiente31"/>
        <w:tabs>
          <w:tab w:val="left" w:pos="1854"/>
        </w:tabs>
        <w:rPr>
          <w:rFonts w:ascii="Noto Sans" w:hAnsi="Noto Sans" w:cs="Noto Sans"/>
          <w:sz w:val="20"/>
        </w:rPr>
      </w:pPr>
    </w:p>
    <w:p w14:paraId="6EB2ACFD" w14:textId="77777777" w:rsidR="00742C38" w:rsidRPr="00235532" w:rsidRDefault="00742C38" w:rsidP="00742C38">
      <w:pPr>
        <w:tabs>
          <w:tab w:val="left" w:pos="4320"/>
        </w:tabs>
        <w:ind w:left="1440" w:hanging="720"/>
        <w:jc w:val="both"/>
        <w:rPr>
          <w:rFonts w:ascii="Noto Sans" w:hAnsi="Noto Sans" w:cs="Noto Sans"/>
          <w:sz w:val="20"/>
          <w:szCs w:val="20"/>
        </w:rPr>
      </w:pPr>
      <w:r w:rsidRPr="00235532">
        <w:rPr>
          <w:rFonts w:ascii="Noto Sans" w:hAnsi="Noto Sans" w:cs="Noto Sans"/>
          <w:b/>
          <w:sz w:val="20"/>
          <w:szCs w:val="20"/>
        </w:rPr>
        <w:t>3.1.2</w:t>
      </w:r>
      <w:r w:rsidRPr="00235532">
        <w:rPr>
          <w:rFonts w:ascii="Noto Sans" w:hAnsi="Noto Sans" w:cs="Noto Sans"/>
          <w:b/>
          <w:sz w:val="20"/>
          <w:szCs w:val="20"/>
        </w:rPr>
        <w:tab/>
      </w:r>
      <w:r w:rsidRPr="00235532">
        <w:rPr>
          <w:rFonts w:ascii="Noto Sans" w:hAnsi="Noto Sans" w:cs="Noto Sans"/>
          <w:sz w:val="20"/>
          <w:szCs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7A35FAB" w14:textId="77777777" w:rsidR="00742C38" w:rsidRPr="00235532" w:rsidRDefault="00742C38" w:rsidP="00742C38">
      <w:pPr>
        <w:pStyle w:val="Textoindependiente31"/>
        <w:tabs>
          <w:tab w:val="left" w:pos="1800"/>
        </w:tabs>
        <w:rPr>
          <w:rFonts w:ascii="Noto Sans" w:hAnsi="Noto Sans" w:cs="Noto Sans"/>
          <w:sz w:val="20"/>
        </w:rPr>
      </w:pPr>
    </w:p>
    <w:p w14:paraId="319A0368" w14:textId="77777777" w:rsidR="00742C38" w:rsidRPr="00235532" w:rsidRDefault="00742C38" w:rsidP="00742C38">
      <w:pPr>
        <w:pStyle w:val="Textoindependiente22"/>
        <w:ind w:left="1248" w:hanging="540"/>
        <w:rPr>
          <w:rFonts w:ascii="Noto Sans" w:hAnsi="Noto Sans" w:cs="Noto Sans"/>
        </w:rPr>
      </w:pPr>
      <w:r w:rsidRPr="00235532">
        <w:rPr>
          <w:rFonts w:ascii="Noto Sans" w:hAnsi="Noto Sans" w:cs="Noto Sans"/>
        </w:rPr>
        <w:t>EXPUESTO LO ANTERIOR, LAS PARTES OTORGAN LAS SIGUIENTES:</w:t>
      </w:r>
    </w:p>
    <w:p w14:paraId="7C816FEA" w14:textId="77777777" w:rsidR="00742C38" w:rsidRPr="00235532" w:rsidRDefault="00742C38" w:rsidP="00742C38">
      <w:pPr>
        <w:pStyle w:val="Textoindependiente22"/>
        <w:jc w:val="center"/>
        <w:rPr>
          <w:rFonts w:ascii="Noto Sans" w:hAnsi="Noto Sans" w:cs="Noto Sans"/>
          <w:b/>
        </w:rPr>
      </w:pPr>
      <w:r w:rsidRPr="00235532">
        <w:rPr>
          <w:rFonts w:ascii="Noto Sans" w:hAnsi="Noto Sans" w:cs="Noto Sans"/>
          <w:b/>
        </w:rPr>
        <w:t>CLÁUSULAS</w:t>
      </w:r>
    </w:p>
    <w:p w14:paraId="0CAF5A9F" w14:textId="77777777" w:rsidR="00742C38" w:rsidRPr="00235532" w:rsidRDefault="00742C38" w:rsidP="00742C38">
      <w:pPr>
        <w:pStyle w:val="Textoindependiente22"/>
        <w:ind w:left="2340" w:hanging="540"/>
        <w:jc w:val="center"/>
        <w:rPr>
          <w:rFonts w:ascii="Noto Sans" w:hAnsi="Noto Sans" w:cs="Noto Sans"/>
        </w:rPr>
      </w:pPr>
    </w:p>
    <w:p w14:paraId="3E344DEB" w14:textId="0ABFC6F2"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t>PRIMERA. -</w:t>
      </w:r>
      <w:r w:rsidR="00742C38" w:rsidRPr="00235532">
        <w:rPr>
          <w:rFonts w:ascii="Noto Sans" w:hAnsi="Noto Sans" w:cs="Noto Sans"/>
          <w:b/>
        </w:rPr>
        <w:tab/>
      </w:r>
      <w:r w:rsidRPr="00235532">
        <w:rPr>
          <w:rFonts w:ascii="Noto Sans" w:hAnsi="Noto Sans" w:cs="Noto Sans"/>
          <w:b/>
        </w:rPr>
        <w:t>OBJETO. -</w:t>
      </w:r>
      <w:r w:rsidR="00742C38" w:rsidRPr="00235532">
        <w:rPr>
          <w:rFonts w:ascii="Noto Sans" w:hAnsi="Noto Sans" w:cs="Noto Sans"/>
          <w:b/>
        </w:rPr>
        <w:t xml:space="preserve"> “PARTICIPACIÓN CONJUNTA”.</w:t>
      </w:r>
    </w:p>
    <w:p w14:paraId="779E0723" w14:textId="77777777" w:rsidR="00742C38" w:rsidRPr="00235532" w:rsidRDefault="00742C38" w:rsidP="00742C38">
      <w:pPr>
        <w:pStyle w:val="Textoindependiente22"/>
        <w:ind w:left="1957" w:hanging="14"/>
        <w:rPr>
          <w:rFonts w:ascii="Noto Sans" w:hAnsi="Noto Sans" w:cs="Noto Sans"/>
        </w:rPr>
      </w:pPr>
    </w:p>
    <w:p w14:paraId="0484B098"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235532" w:rsidRDefault="00742C38" w:rsidP="00742C38">
      <w:pPr>
        <w:pStyle w:val="Textoindependiente22"/>
        <w:ind w:left="1957" w:hanging="14"/>
        <w:rPr>
          <w:rFonts w:ascii="Noto Sans" w:hAnsi="Noto Sans" w:cs="Noto Sans"/>
        </w:rPr>
      </w:pPr>
      <w:r w:rsidRPr="00235532">
        <w:rPr>
          <w:rFonts w:ascii="Noto Sans" w:hAnsi="Noto Sans" w:cs="Noto Sans"/>
          <w:b/>
        </w:rPr>
        <w:t>PARTICIPANTE “A”:</w:t>
      </w:r>
      <w:r w:rsidRPr="00235532">
        <w:rPr>
          <w:rFonts w:ascii="Noto Sans" w:hAnsi="Noto Sans" w:cs="Noto Sans"/>
        </w:rPr>
        <w:t xml:space="preserve"> </w:t>
      </w:r>
      <w:r w:rsidRPr="00235532">
        <w:rPr>
          <w:rFonts w:ascii="Noto Sans" w:hAnsi="Noto Sans" w:cs="Noto Sans"/>
          <w:b/>
          <w:i/>
          <w:u w:val="single"/>
        </w:rPr>
        <w:t>(DESCRIBIR LA PARTE QUE SE OBLIGA A SUMINISTRAR)</w:t>
      </w:r>
      <w:r w:rsidRPr="00235532">
        <w:rPr>
          <w:rFonts w:ascii="Noto Sans" w:hAnsi="Noto Sans" w:cs="Noto Sans"/>
        </w:rPr>
        <w:t>.</w:t>
      </w:r>
    </w:p>
    <w:p w14:paraId="0F89A637" w14:textId="77777777" w:rsidR="00742C38" w:rsidRPr="00235532" w:rsidRDefault="00742C38" w:rsidP="00742C38">
      <w:pPr>
        <w:pStyle w:val="Textoindependiente22"/>
        <w:ind w:left="1971"/>
        <w:rPr>
          <w:rFonts w:ascii="Noto Sans" w:hAnsi="Noto Sans" w:cs="Noto Sans"/>
        </w:rPr>
      </w:pPr>
    </w:p>
    <w:p w14:paraId="2EBA4A8C" w14:textId="77777777" w:rsidR="00742C38" w:rsidRPr="00235532" w:rsidRDefault="00742C38" w:rsidP="00742C38">
      <w:pPr>
        <w:pStyle w:val="Textoindependiente22"/>
        <w:ind w:left="1971"/>
        <w:rPr>
          <w:rFonts w:ascii="Noto Sans" w:hAnsi="Noto Sans" w:cs="Noto Sans"/>
        </w:rPr>
      </w:pPr>
      <w:r w:rsidRPr="00235532">
        <w:rPr>
          <w:rFonts w:ascii="Noto Sans" w:hAnsi="Noto Sans" w:cs="Noto Sans"/>
          <w:b/>
          <w:i/>
          <w:u w:val="single"/>
        </w:rPr>
        <w:t>(CADA UNO DE LOS INTEGRANTES QUE CONFORMAN LA PARTICIPACIÓN CONJUNTA PARA LA PRESENTACIÓN DE PROPOSICIONES DEBERÁ DESCRIBIR LA PARTE QUE SE OBLIGA A ENTREGAR)</w:t>
      </w:r>
      <w:r w:rsidRPr="00235532">
        <w:rPr>
          <w:rFonts w:ascii="Noto Sans" w:hAnsi="Noto Sans" w:cs="Noto Sans"/>
        </w:rPr>
        <w:t>.</w:t>
      </w:r>
    </w:p>
    <w:p w14:paraId="3BCAAA09" w14:textId="77777777" w:rsidR="00742C38" w:rsidRPr="00235532" w:rsidRDefault="00742C38" w:rsidP="00742C38">
      <w:pPr>
        <w:pStyle w:val="Textoindependiente22"/>
        <w:ind w:left="1971"/>
        <w:rPr>
          <w:rFonts w:ascii="Noto Sans" w:hAnsi="Noto Sans" w:cs="Noto Sans"/>
        </w:rPr>
      </w:pPr>
    </w:p>
    <w:p w14:paraId="68E9F88E" w14:textId="2A0D69F9"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lastRenderedPageBreak/>
        <w:t>SEGUNDA. -</w:t>
      </w:r>
      <w:r w:rsidR="00742C38" w:rsidRPr="00235532">
        <w:rPr>
          <w:rFonts w:ascii="Noto Sans" w:hAnsi="Noto Sans" w:cs="Noto Sans"/>
          <w:b/>
        </w:rPr>
        <w:tab/>
        <w:t>REPRESENTANTE COMÚN Y OBLIGADO SOLIDARIO.</w:t>
      </w:r>
    </w:p>
    <w:p w14:paraId="72F13EE4" w14:textId="77777777" w:rsidR="00742C38" w:rsidRPr="00235532" w:rsidRDefault="00742C38" w:rsidP="00742C38">
      <w:pPr>
        <w:pStyle w:val="Textoindependiente22"/>
        <w:ind w:left="1800" w:hanging="1260"/>
        <w:rPr>
          <w:rFonts w:ascii="Noto Sans" w:hAnsi="Noto Sans" w:cs="Noto Sans"/>
        </w:rPr>
      </w:pPr>
    </w:p>
    <w:p w14:paraId="2C06B2D5" w14:textId="4B84933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w:t>
      </w:r>
      <w:r w:rsidRPr="00235532">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18074E8D" w14:textId="77777777" w:rsidR="00742C38" w:rsidRPr="00235532" w:rsidRDefault="00742C38" w:rsidP="00742C38">
      <w:pPr>
        <w:pStyle w:val="Textoindependiente22"/>
        <w:ind w:left="1957" w:firstLine="14"/>
        <w:rPr>
          <w:rFonts w:ascii="Noto Sans" w:hAnsi="Noto Sans" w:cs="Noto Sans"/>
        </w:rPr>
      </w:pPr>
    </w:p>
    <w:p w14:paraId="6B5D4166"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235532" w:rsidRDefault="00742C38" w:rsidP="00742C38">
      <w:pPr>
        <w:pStyle w:val="Textoindependiente22"/>
        <w:ind w:left="1957" w:firstLine="14"/>
        <w:rPr>
          <w:rFonts w:ascii="Noto Sans" w:hAnsi="Noto Sans" w:cs="Noto Sans"/>
        </w:rPr>
      </w:pPr>
    </w:p>
    <w:p w14:paraId="4A658F5D" w14:textId="2CFA3B28" w:rsidR="00742C38" w:rsidRPr="00235532" w:rsidRDefault="004B01CD" w:rsidP="00742C38">
      <w:pPr>
        <w:pStyle w:val="Textoindependiente22"/>
        <w:ind w:left="1971" w:hanging="1431"/>
        <w:rPr>
          <w:rFonts w:ascii="Noto Sans" w:hAnsi="Noto Sans" w:cs="Noto Sans"/>
          <w:b/>
        </w:rPr>
      </w:pPr>
      <w:r w:rsidRPr="00235532">
        <w:rPr>
          <w:rFonts w:ascii="Noto Sans" w:hAnsi="Noto Sans" w:cs="Noto Sans"/>
          <w:b/>
        </w:rPr>
        <w:t>TERCERA. -</w:t>
      </w:r>
      <w:r w:rsidR="00742C38" w:rsidRPr="00235532">
        <w:rPr>
          <w:rFonts w:ascii="Noto Sans" w:hAnsi="Noto Sans" w:cs="Noto Sans"/>
          <w:b/>
        </w:rPr>
        <w:t xml:space="preserve"> </w:t>
      </w:r>
      <w:r w:rsidR="00742C38" w:rsidRPr="00235532">
        <w:rPr>
          <w:rFonts w:ascii="Noto Sans" w:hAnsi="Noto Sans" w:cs="Noto Sans"/>
          <w:b/>
        </w:rPr>
        <w:tab/>
        <w:t>DEL COBRO DE LAS FACTURAS.</w:t>
      </w:r>
    </w:p>
    <w:p w14:paraId="3539B67B" w14:textId="77777777" w:rsidR="00742C38" w:rsidRPr="00235532" w:rsidRDefault="00742C38" w:rsidP="00742C38">
      <w:pPr>
        <w:pStyle w:val="Textoindependiente22"/>
        <w:ind w:left="1800" w:hanging="1260"/>
        <w:rPr>
          <w:rFonts w:ascii="Noto Sans" w:hAnsi="Noto Sans" w:cs="Noto Sans"/>
        </w:rPr>
      </w:pPr>
    </w:p>
    <w:p w14:paraId="021A6268"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EXPRESAMENTE, QUE “EL PARTICIPANTE______ </w:t>
      </w:r>
      <w:r w:rsidRPr="00235532">
        <w:rPr>
          <w:rFonts w:ascii="Noto Sans" w:hAnsi="Noto Sans" w:cs="Noto Sans"/>
          <w:b/>
          <w:i/>
          <w:u w:val="single"/>
        </w:rPr>
        <w:t>(LOS PARTICIPANTES, DEBERÁN INDICAR CUÁL DE ELLOS ESTARÁ FACULTADO PARA REALIZAR EL COBRO)</w:t>
      </w:r>
      <w:r w:rsidRPr="00235532">
        <w:rPr>
          <w:rFonts w:ascii="Noto Sans" w:hAnsi="Noto Sans" w:cs="Noto Sans"/>
        </w:rPr>
        <w:t>, PARA EFECTUAR EL COBRO DE LAS FACTURAS RELATIVAS A LOS BIENES QUE SE ENTREGUEN AL IMSS, CON MOTIVO DEL CONTRATO QUE SE DERIVE DE LA LICITACIÓN PÚBLICA INTERNACIONAL NÚMERO _________.</w:t>
      </w:r>
    </w:p>
    <w:p w14:paraId="493DDB77" w14:textId="77777777" w:rsidR="00742C38" w:rsidRPr="00235532" w:rsidRDefault="00742C38" w:rsidP="00742C38">
      <w:pPr>
        <w:pStyle w:val="Textoindependiente22"/>
        <w:ind w:left="1985" w:hanging="1425"/>
        <w:rPr>
          <w:rFonts w:ascii="Noto Sans" w:hAnsi="Noto Sans" w:cs="Noto Sans"/>
          <w:bCs/>
        </w:rPr>
      </w:pPr>
    </w:p>
    <w:p w14:paraId="65193A19" w14:textId="64ED3726" w:rsidR="00742C38" w:rsidRPr="00235532" w:rsidRDefault="004B01CD" w:rsidP="00742C38">
      <w:pPr>
        <w:pStyle w:val="Textoindependiente22"/>
        <w:ind w:left="1985" w:hanging="1425"/>
        <w:rPr>
          <w:rFonts w:ascii="Noto Sans" w:hAnsi="Noto Sans" w:cs="Noto Sans"/>
          <w:b/>
        </w:rPr>
      </w:pPr>
      <w:r w:rsidRPr="00235532">
        <w:rPr>
          <w:rFonts w:ascii="Noto Sans" w:hAnsi="Noto Sans" w:cs="Noto Sans"/>
          <w:b/>
        </w:rPr>
        <w:t>CUARTA. -</w:t>
      </w:r>
      <w:r w:rsidR="00742C38" w:rsidRPr="00235532">
        <w:rPr>
          <w:rFonts w:ascii="Noto Sans" w:hAnsi="Noto Sans" w:cs="Noto Sans"/>
          <w:b/>
        </w:rPr>
        <w:t xml:space="preserve"> </w:t>
      </w:r>
      <w:r w:rsidR="00742C38" w:rsidRPr="00235532">
        <w:rPr>
          <w:rFonts w:ascii="Noto Sans" w:hAnsi="Noto Sans" w:cs="Noto Sans"/>
          <w:b/>
        </w:rPr>
        <w:tab/>
        <w:t>VIGENCIA.</w:t>
      </w:r>
    </w:p>
    <w:p w14:paraId="13D6C812" w14:textId="77777777" w:rsidR="00742C38" w:rsidRPr="00235532" w:rsidRDefault="00742C38" w:rsidP="00742C38">
      <w:pPr>
        <w:pStyle w:val="Textoindependiente22"/>
        <w:ind w:left="1985" w:hanging="1425"/>
        <w:rPr>
          <w:rFonts w:ascii="Noto Sans" w:hAnsi="Noto Sans" w:cs="Noto Sans"/>
          <w:bCs/>
        </w:rPr>
      </w:pPr>
    </w:p>
    <w:p w14:paraId="31C61F1A" w14:textId="15AB5C9C" w:rsidR="00742C38" w:rsidRPr="00235532" w:rsidRDefault="00742C38" w:rsidP="00742C38">
      <w:pPr>
        <w:pStyle w:val="Textoindependiente22"/>
        <w:ind w:left="1985"/>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“CONVIENEN</w:t>
      </w:r>
      <w:r w:rsidRPr="00235532">
        <w:rPr>
          <w:rFonts w:ascii="Noto Sans" w:hAnsi="Noto Sans" w:cs="Noto Sans"/>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235532" w:rsidRDefault="00742C38" w:rsidP="00742C38">
      <w:pPr>
        <w:pStyle w:val="Textoindependiente22"/>
        <w:ind w:left="1971"/>
        <w:rPr>
          <w:rFonts w:ascii="Noto Sans" w:hAnsi="Noto Sans" w:cs="Noto Sans"/>
        </w:rPr>
      </w:pPr>
    </w:p>
    <w:p w14:paraId="6260D115" w14:textId="782071E2" w:rsidR="00742C38" w:rsidRPr="00235532" w:rsidRDefault="004B01CD" w:rsidP="00742C38">
      <w:pPr>
        <w:pStyle w:val="Textoindependiente22"/>
        <w:ind w:left="1999" w:hanging="1459"/>
        <w:rPr>
          <w:rFonts w:ascii="Noto Sans" w:hAnsi="Noto Sans" w:cs="Noto Sans"/>
          <w:b/>
        </w:rPr>
      </w:pPr>
      <w:r w:rsidRPr="00235532">
        <w:rPr>
          <w:rFonts w:ascii="Noto Sans" w:hAnsi="Noto Sans" w:cs="Noto Sans"/>
          <w:b/>
        </w:rPr>
        <w:t>QUINTA. -</w:t>
      </w:r>
      <w:r w:rsidR="00742C38" w:rsidRPr="00235532">
        <w:rPr>
          <w:rFonts w:ascii="Noto Sans" w:hAnsi="Noto Sans" w:cs="Noto Sans"/>
          <w:b/>
        </w:rPr>
        <w:tab/>
        <w:t>OBLIGACIONES.</w:t>
      </w:r>
    </w:p>
    <w:p w14:paraId="37420FE9" w14:textId="77777777" w:rsidR="00742C38" w:rsidRPr="00235532" w:rsidRDefault="00742C38" w:rsidP="00742C38">
      <w:pPr>
        <w:pStyle w:val="Textoindependiente22"/>
        <w:ind w:left="1800" w:hanging="1260"/>
        <w:rPr>
          <w:rFonts w:ascii="Noto Sans" w:hAnsi="Noto Sans" w:cs="Noto Sans"/>
        </w:rPr>
      </w:pPr>
    </w:p>
    <w:p w14:paraId="7C692C17" w14:textId="77777777" w:rsidR="00742C38" w:rsidRPr="00235532" w:rsidRDefault="00742C38" w:rsidP="00742C38">
      <w:pPr>
        <w:pStyle w:val="Textoindependiente22"/>
        <w:ind w:left="1999"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235532" w:rsidRDefault="00742C38" w:rsidP="00742C38">
      <w:pPr>
        <w:pStyle w:val="Textoindependiente22"/>
        <w:ind w:left="1999" w:firstLine="14"/>
        <w:rPr>
          <w:rFonts w:ascii="Noto Sans" w:hAnsi="Noto Sans" w:cs="Noto Sans"/>
        </w:rPr>
      </w:pPr>
    </w:p>
    <w:p w14:paraId="0A1CCA02" w14:textId="77777777" w:rsidR="00742C38" w:rsidRPr="00235532" w:rsidRDefault="00742C38" w:rsidP="00742C38">
      <w:pPr>
        <w:pStyle w:val="Textoindependiente22"/>
        <w:ind w:left="1957" w:firstLine="14"/>
        <w:rPr>
          <w:rFonts w:ascii="Noto Sans" w:hAnsi="Noto Sans" w:cs="Noto Sans"/>
        </w:rPr>
      </w:pPr>
    </w:p>
    <w:p w14:paraId="0D7E51F2"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 xml:space="preserve">LEÍDO QUE FUE EL PRESENTE CONVENIO POR </w:t>
      </w:r>
      <w:r w:rsidRPr="00235532">
        <w:rPr>
          <w:rFonts w:ascii="Noto Sans" w:hAnsi="Noto Sans" w:cs="Noto Sans"/>
          <w:b/>
        </w:rPr>
        <w:t>“LAS PARTES”</w:t>
      </w:r>
      <w:r w:rsidRPr="00235532">
        <w:rPr>
          <w:rFonts w:ascii="Noto Sans" w:hAnsi="Noto Sans" w:cs="Noto Sans"/>
        </w:rPr>
        <w:t xml:space="preserve"> Y ENTERADOS DE SU ALCANCE Y EFECTOS LEGALES, ACEPTANDO QUE NO EXISTIÓ ERROR, DOLO, VIOLENCIA O MALA FE, LO RATIFICAN Y FIRMAN, DE CONFORMIDAD EN LA CIUDAD DE GUADALAJARA JALISCO, EL DÍA ___________ DE _________ </w:t>
      </w:r>
      <w:proofErr w:type="spellStart"/>
      <w:r w:rsidRPr="00235532">
        <w:rPr>
          <w:rFonts w:ascii="Noto Sans" w:hAnsi="Noto Sans" w:cs="Noto Sans"/>
        </w:rPr>
        <w:t>DE</w:t>
      </w:r>
      <w:proofErr w:type="spellEnd"/>
      <w:r w:rsidRPr="00235532">
        <w:rPr>
          <w:rFonts w:ascii="Noto Sans" w:hAnsi="Noto Sans" w:cs="Noto Sans"/>
        </w:rPr>
        <w:t xml:space="preserve"> 200___.</w:t>
      </w:r>
    </w:p>
    <w:p w14:paraId="421A72A0" w14:textId="77777777" w:rsidR="00742C38" w:rsidRPr="00235532" w:rsidRDefault="00742C38" w:rsidP="00742C38">
      <w:pPr>
        <w:pStyle w:val="Textoindependiente22"/>
        <w:ind w:left="1957" w:firstLine="14"/>
        <w:rPr>
          <w:rFonts w:ascii="Noto Sans" w:hAnsi="Noto Sans" w:cs="Noto Sans"/>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235532" w14:paraId="5D503D67" w14:textId="77777777" w:rsidTr="00742C38">
        <w:tc>
          <w:tcPr>
            <w:tcW w:w="3600" w:type="dxa"/>
            <w:tcBorders>
              <w:top w:val="nil"/>
              <w:left w:val="nil"/>
              <w:bottom w:val="single" w:sz="4" w:space="0" w:color="000000"/>
              <w:right w:val="nil"/>
            </w:tcBorders>
            <w:hideMark/>
          </w:tcPr>
          <w:p w14:paraId="0BAC496E" w14:textId="77777777" w:rsidR="00742C38" w:rsidRPr="00235532" w:rsidRDefault="00742C38">
            <w:pPr>
              <w:pStyle w:val="Textoindependiente22"/>
              <w:snapToGrid w:val="0"/>
              <w:spacing w:line="276" w:lineRule="auto"/>
              <w:ind w:left="540" w:hanging="540"/>
              <w:jc w:val="center"/>
              <w:rPr>
                <w:rFonts w:ascii="Noto Sans" w:hAnsi="Noto Sans" w:cs="Noto Sans"/>
                <w:b/>
              </w:rPr>
            </w:pPr>
            <w:r w:rsidRPr="00235532">
              <w:rPr>
                <w:rFonts w:ascii="Noto Sans" w:hAnsi="Noto Sans" w:cs="Noto Sans"/>
              </w:rPr>
              <w:t>“</w:t>
            </w:r>
            <w:r w:rsidRPr="00235532">
              <w:rPr>
                <w:rFonts w:ascii="Noto Sans" w:hAnsi="Noto Sans" w:cs="Noto Sans"/>
                <w:b/>
              </w:rPr>
              <w:t>EL PARTICIPANTE A”</w:t>
            </w:r>
          </w:p>
        </w:tc>
        <w:tc>
          <w:tcPr>
            <w:tcW w:w="720" w:type="dxa"/>
          </w:tcPr>
          <w:p w14:paraId="6B89CA9D" w14:textId="77777777" w:rsidR="00742C38" w:rsidRPr="00235532" w:rsidRDefault="00742C38">
            <w:pPr>
              <w:pStyle w:val="Textoindependiente22"/>
              <w:snapToGrid w:val="0"/>
              <w:spacing w:line="276" w:lineRule="auto"/>
              <w:ind w:hanging="540"/>
              <w:jc w:val="center"/>
              <w:rPr>
                <w:rFonts w:ascii="Noto Sans" w:hAnsi="Noto Sans" w:cs="Noto Sans"/>
              </w:rPr>
            </w:pPr>
          </w:p>
          <w:p w14:paraId="202ED815" w14:textId="77777777" w:rsidR="00742C38" w:rsidRPr="00235532" w:rsidRDefault="00742C38">
            <w:pPr>
              <w:pStyle w:val="Textoindependiente22"/>
              <w:spacing w:line="276" w:lineRule="auto"/>
              <w:ind w:hanging="540"/>
              <w:jc w:val="center"/>
              <w:rPr>
                <w:rFonts w:ascii="Noto Sans" w:hAnsi="Noto Sans" w:cs="Noto Sans"/>
              </w:rPr>
            </w:pPr>
          </w:p>
          <w:p w14:paraId="40245899" w14:textId="77777777" w:rsidR="00742C38" w:rsidRPr="00235532" w:rsidRDefault="00742C38">
            <w:pPr>
              <w:pStyle w:val="Textoindependiente22"/>
              <w:spacing w:line="276" w:lineRule="auto"/>
              <w:ind w:hanging="540"/>
              <w:jc w:val="center"/>
              <w:rPr>
                <w:rFonts w:ascii="Noto Sans" w:hAnsi="Noto Sans" w:cs="Noto Sans"/>
              </w:rPr>
            </w:pPr>
          </w:p>
        </w:tc>
        <w:tc>
          <w:tcPr>
            <w:tcW w:w="3240" w:type="dxa"/>
            <w:tcBorders>
              <w:top w:val="nil"/>
              <w:left w:val="nil"/>
              <w:bottom w:val="single" w:sz="4" w:space="0" w:color="000000"/>
              <w:right w:val="nil"/>
            </w:tcBorders>
          </w:tcPr>
          <w:p w14:paraId="4D67BD8C" w14:textId="77777777" w:rsidR="00742C38" w:rsidRPr="00235532" w:rsidRDefault="00742C38">
            <w:pPr>
              <w:pStyle w:val="Textoindependiente22"/>
              <w:snapToGrid w:val="0"/>
              <w:spacing w:line="276" w:lineRule="auto"/>
              <w:ind w:hanging="540"/>
              <w:jc w:val="center"/>
              <w:rPr>
                <w:rFonts w:ascii="Noto Sans" w:hAnsi="Noto Sans" w:cs="Noto Sans"/>
                <w:b/>
              </w:rPr>
            </w:pPr>
            <w:r w:rsidRPr="00235532">
              <w:rPr>
                <w:rFonts w:ascii="Noto Sans" w:hAnsi="Noto Sans" w:cs="Noto Sans"/>
                <w:b/>
              </w:rPr>
              <w:t xml:space="preserve">     “EL PARTICIPANTE B”</w:t>
            </w:r>
          </w:p>
          <w:p w14:paraId="1FDF8724" w14:textId="77777777" w:rsidR="00742C38" w:rsidRPr="00235532" w:rsidRDefault="00742C38">
            <w:pPr>
              <w:pStyle w:val="Textoindependiente22"/>
              <w:spacing w:line="276" w:lineRule="auto"/>
              <w:ind w:hanging="540"/>
              <w:jc w:val="center"/>
              <w:rPr>
                <w:rFonts w:ascii="Noto Sans" w:hAnsi="Noto Sans" w:cs="Noto Sans"/>
                <w:b/>
              </w:rPr>
            </w:pPr>
          </w:p>
        </w:tc>
      </w:tr>
      <w:tr w:rsidR="00742C38" w:rsidRPr="00235532" w14:paraId="6546D666" w14:textId="77777777" w:rsidTr="00742C38">
        <w:tc>
          <w:tcPr>
            <w:tcW w:w="3600" w:type="dxa"/>
            <w:tcBorders>
              <w:top w:val="single" w:sz="4" w:space="0" w:color="000000"/>
              <w:left w:val="nil"/>
              <w:bottom w:val="nil"/>
              <w:right w:val="nil"/>
            </w:tcBorders>
            <w:hideMark/>
          </w:tcPr>
          <w:p w14:paraId="6A5083A3" w14:textId="77777777" w:rsidR="00742C38" w:rsidRPr="00235532" w:rsidRDefault="00742C38">
            <w:pPr>
              <w:pStyle w:val="Ttulo3"/>
              <w:snapToGrid w:val="0"/>
              <w:spacing w:before="0" w:after="0" w:line="276" w:lineRule="auto"/>
              <w:jc w:val="center"/>
              <w:rPr>
                <w:rFonts w:ascii="Noto Sans" w:hAnsi="Noto Sans" w:cs="Noto Sans"/>
                <w:sz w:val="20"/>
              </w:rPr>
            </w:pPr>
            <w:r w:rsidRPr="00235532">
              <w:rPr>
                <w:rFonts w:ascii="Noto Sans" w:hAnsi="Noto Sans" w:cs="Noto Sans"/>
                <w:sz w:val="20"/>
              </w:rPr>
              <w:t>NOMBRE Y CARGO</w:t>
            </w:r>
          </w:p>
          <w:p w14:paraId="2DD701A5"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c>
          <w:tcPr>
            <w:tcW w:w="720" w:type="dxa"/>
          </w:tcPr>
          <w:p w14:paraId="2C66F354" w14:textId="77777777" w:rsidR="00742C38" w:rsidRPr="00235532" w:rsidRDefault="00742C38">
            <w:pPr>
              <w:pStyle w:val="Textoindependiente22"/>
              <w:snapToGrid w:val="0"/>
              <w:spacing w:line="276" w:lineRule="auto"/>
              <w:ind w:hanging="540"/>
              <w:jc w:val="center"/>
              <w:rPr>
                <w:rFonts w:ascii="Noto Sans" w:hAnsi="Noto Sans" w:cs="Noto Sans"/>
              </w:rPr>
            </w:pPr>
          </w:p>
        </w:tc>
        <w:tc>
          <w:tcPr>
            <w:tcW w:w="3240" w:type="dxa"/>
            <w:tcBorders>
              <w:top w:val="single" w:sz="4" w:space="0" w:color="000000"/>
              <w:left w:val="nil"/>
              <w:bottom w:val="nil"/>
              <w:right w:val="nil"/>
            </w:tcBorders>
            <w:hideMark/>
          </w:tcPr>
          <w:p w14:paraId="0491B5EF" w14:textId="77777777" w:rsidR="00742C38" w:rsidRPr="00235532" w:rsidRDefault="00742C38">
            <w:pPr>
              <w:snapToGrid w:val="0"/>
              <w:spacing w:line="276" w:lineRule="auto"/>
              <w:jc w:val="center"/>
              <w:rPr>
                <w:rFonts w:ascii="Noto Sans" w:hAnsi="Noto Sans" w:cs="Noto Sans"/>
                <w:b/>
                <w:sz w:val="20"/>
                <w:szCs w:val="20"/>
              </w:rPr>
            </w:pPr>
            <w:r w:rsidRPr="00235532">
              <w:rPr>
                <w:rFonts w:ascii="Noto Sans" w:hAnsi="Noto Sans" w:cs="Noto Sans"/>
                <w:b/>
                <w:sz w:val="20"/>
                <w:szCs w:val="20"/>
              </w:rPr>
              <w:t xml:space="preserve">NOMBRE Y CARGO </w:t>
            </w:r>
          </w:p>
          <w:p w14:paraId="64FD5230"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r>
    </w:tbl>
    <w:p w14:paraId="699BF486" w14:textId="77777777" w:rsidR="00742C38" w:rsidRPr="00235532" w:rsidRDefault="00742C38" w:rsidP="00742C38">
      <w:pPr>
        <w:jc w:val="both"/>
        <w:rPr>
          <w:rFonts w:ascii="Noto Sans" w:hAnsi="Noto Sans" w:cs="Noto Sans"/>
          <w:sz w:val="20"/>
          <w:szCs w:val="20"/>
          <w:lang w:val="es-ES_tradnl"/>
        </w:rPr>
      </w:pPr>
    </w:p>
    <w:p w14:paraId="1F00A0FB" w14:textId="77777777" w:rsidR="00742C38" w:rsidRPr="00235532" w:rsidRDefault="00742C38" w:rsidP="00742C38">
      <w:pPr>
        <w:rPr>
          <w:rFonts w:ascii="Noto Sans" w:hAnsi="Noto Sans" w:cs="Noto Sans"/>
          <w:sz w:val="20"/>
          <w:szCs w:val="20"/>
        </w:rPr>
      </w:pPr>
    </w:p>
    <w:p w14:paraId="762C9106" w14:textId="77777777" w:rsidR="00742C38" w:rsidRPr="00235532" w:rsidRDefault="00742C38" w:rsidP="00742C38">
      <w:pPr>
        <w:jc w:val="both"/>
        <w:rPr>
          <w:rFonts w:ascii="Noto Sans" w:hAnsi="Noto Sans" w:cs="Noto Sans"/>
          <w:bCs/>
          <w:sz w:val="20"/>
          <w:szCs w:val="20"/>
        </w:rPr>
      </w:pPr>
    </w:p>
    <w:p w14:paraId="47A416CF"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FCF777B" w14:textId="7D0BEE0B" w:rsidR="00742C38" w:rsidRPr="004015D4" w:rsidRDefault="00742C38" w:rsidP="004015D4">
      <w:pPr>
        <w:jc w:val="center"/>
        <w:rPr>
          <w:rFonts w:ascii="Noto Sans" w:hAnsi="Noto Sans" w:cs="Noto Sans"/>
          <w:bCs/>
          <w:sz w:val="20"/>
          <w:szCs w:val="20"/>
        </w:rPr>
      </w:pPr>
      <w:r w:rsidRPr="00235532">
        <w:rPr>
          <w:rFonts w:ascii="Noto Sans" w:hAnsi="Noto Sans" w:cs="Noto Sans"/>
          <w:b/>
          <w:bCs/>
          <w:sz w:val="20"/>
          <w:szCs w:val="20"/>
        </w:rPr>
        <w:lastRenderedPageBreak/>
        <w:t>ANEXO 8 (OCHO)</w:t>
      </w:r>
    </w:p>
    <w:p w14:paraId="35278E3D" w14:textId="77777777" w:rsidR="00742C38" w:rsidRPr="00235532" w:rsidRDefault="00742C38" w:rsidP="00742C38">
      <w:pPr>
        <w:jc w:val="center"/>
        <w:rPr>
          <w:rFonts w:ascii="Noto Sans" w:hAnsi="Noto Sans" w:cs="Noto Sans"/>
          <w:bCs/>
          <w:sz w:val="20"/>
          <w:szCs w:val="20"/>
        </w:rPr>
      </w:pPr>
    </w:p>
    <w:p w14:paraId="49888ADC"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INFORMACIÓN RESERVADA Y CONFIDENCIAL</w:t>
      </w:r>
    </w:p>
    <w:p w14:paraId="45C64A37" w14:textId="32DE51B0" w:rsidR="00742C38" w:rsidRPr="00235532" w:rsidRDefault="00742C38" w:rsidP="004B01CD">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319E6DC" w14:textId="77777777" w:rsidR="00742C38" w:rsidRPr="00235532" w:rsidRDefault="00742C38" w:rsidP="00742C38">
      <w:pPr>
        <w:jc w:val="both"/>
        <w:rPr>
          <w:rFonts w:ascii="Noto Sans" w:hAnsi="Noto Sans" w:cs="Noto Sans"/>
          <w:sz w:val="20"/>
          <w:szCs w:val="20"/>
        </w:rPr>
      </w:pPr>
    </w:p>
    <w:p w14:paraId="73BA7FAD" w14:textId="6A0C9C2C"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54C1166B" w14:textId="77777777" w:rsidR="00742C38" w:rsidRPr="00235532" w:rsidRDefault="00742C38" w:rsidP="00742C38">
      <w:pPr>
        <w:jc w:val="both"/>
        <w:rPr>
          <w:rFonts w:ascii="Noto Sans" w:hAnsi="Noto Sans" w:cs="Noto Sans"/>
          <w:sz w:val="20"/>
          <w:szCs w:val="20"/>
        </w:rPr>
      </w:pPr>
    </w:p>
    <w:p w14:paraId="0E85E96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4257E8C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DELEGACIÓN ESTATAL EN JALISCO</w:t>
      </w:r>
    </w:p>
    <w:p w14:paraId="418A5517"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JEFATURA DE SERVICIOS ADMINISTRATIVOS</w:t>
      </w:r>
    </w:p>
    <w:p w14:paraId="72EF26AC" w14:textId="4CEC641D"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COORDINACIÓN </w:t>
      </w:r>
      <w:r w:rsidR="004B01CD" w:rsidRPr="00235532">
        <w:rPr>
          <w:rFonts w:ascii="Noto Sans" w:hAnsi="Noto Sans" w:cs="Noto Sans"/>
          <w:sz w:val="20"/>
          <w:szCs w:val="20"/>
        </w:rPr>
        <w:t>DELEGACIONAL DE</w:t>
      </w:r>
      <w:r w:rsidRPr="00235532">
        <w:rPr>
          <w:rFonts w:ascii="Noto Sans" w:hAnsi="Noto Sans" w:cs="Noto Sans"/>
          <w:sz w:val="20"/>
          <w:szCs w:val="20"/>
        </w:rPr>
        <w:t xml:space="preserve"> ABASTECIMIENTO Y EQUIPAMIENTO</w:t>
      </w:r>
    </w:p>
    <w:p w14:paraId="5BAB9416" w14:textId="77777777" w:rsidR="00742C38" w:rsidRPr="00235532" w:rsidRDefault="00742C38" w:rsidP="00742C38">
      <w:pPr>
        <w:jc w:val="both"/>
        <w:rPr>
          <w:rFonts w:ascii="Noto Sans" w:hAnsi="Noto Sans" w:cs="Noto Sans"/>
          <w:sz w:val="20"/>
          <w:szCs w:val="20"/>
        </w:rPr>
      </w:pPr>
    </w:p>
    <w:p w14:paraId="605CF6B8" w14:textId="77777777" w:rsidR="00742C38" w:rsidRDefault="00742C38" w:rsidP="00742C38">
      <w:pPr>
        <w:jc w:val="both"/>
        <w:rPr>
          <w:rFonts w:ascii="Noto Sans" w:hAnsi="Noto Sans" w:cs="Noto Sans"/>
          <w:sz w:val="20"/>
          <w:szCs w:val="20"/>
        </w:rPr>
      </w:pPr>
      <w:r w:rsidRPr="00235532">
        <w:rPr>
          <w:rFonts w:ascii="Noto Sans" w:hAnsi="Noto Sans" w:cs="Noto Sans"/>
          <w:sz w:val="20"/>
          <w:szCs w:val="20"/>
        </w:rPr>
        <w:t>______________(Nombre)_______</w:t>
      </w:r>
      <w:proofErr w:type="gramStart"/>
      <w:r w:rsidRPr="00235532">
        <w:rPr>
          <w:rFonts w:ascii="Noto Sans" w:hAnsi="Noto Sans" w:cs="Noto Sans"/>
          <w:sz w:val="20"/>
          <w:szCs w:val="20"/>
        </w:rPr>
        <w:t>_ ,</w:t>
      </w:r>
      <w:proofErr w:type="gramEnd"/>
      <w:r w:rsidRPr="00235532">
        <w:rPr>
          <w:rFonts w:ascii="Noto Sans" w:hAnsi="Noto Sans" w:cs="Noto Sans"/>
          <w:sz w:val="20"/>
          <w:szCs w:val="20"/>
        </w:rPr>
        <w:t xml:space="preserve"> en mi carácter de _________________________, de la empresa denominada (nombre, denominación o razón social de quien otorga el poder) indico por medio de la presente que los documentos contenidos en mi Propuesta y proporcionada a la Convocante.</w:t>
      </w:r>
    </w:p>
    <w:p w14:paraId="07571571" w14:textId="77777777" w:rsidR="004B01CD" w:rsidRPr="00235532" w:rsidRDefault="004B01CD" w:rsidP="00742C38">
      <w:pPr>
        <w:jc w:val="both"/>
        <w:rPr>
          <w:rFonts w:ascii="Noto Sans" w:hAnsi="Noto Sans" w:cs="Noto Sans"/>
          <w:sz w:val="20"/>
          <w:szCs w:val="20"/>
        </w:rPr>
      </w:pPr>
    </w:p>
    <w:p w14:paraId="6971CBCE"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C8117A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F749C0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7793CF1A" w14:textId="77777777" w:rsidR="00742C38" w:rsidRPr="00235532" w:rsidRDefault="00742C38" w:rsidP="00742C38">
      <w:pPr>
        <w:jc w:val="both"/>
        <w:rPr>
          <w:rFonts w:ascii="Noto Sans" w:hAnsi="Noto Sans" w:cs="Noto Sans"/>
          <w:sz w:val="20"/>
          <w:szCs w:val="20"/>
        </w:rPr>
      </w:pPr>
    </w:p>
    <w:p w14:paraId="7C7D089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623FD08D" w14:textId="77777777" w:rsidR="00742C38" w:rsidRPr="00235532" w:rsidRDefault="00742C38" w:rsidP="00742C38">
      <w:pPr>
        <w:jc w:val="center"/>
        <w:rPr>
          <w:rFonts w:ascii="Noto Sans" w:hAnsi="Noto Sans" w:cs="Noto Sans"/>
          <w:sz w:val="20"/>
          <w:szCs w:val="20"/>
        </w:rPr>
      </w:pPr>
    </w:p>
    <w:p w14:paraId="4530A536" w14:textId="77777777" w:rsidR="00742C38" w:rsidRPr="00235532" w:rsidRDefault="00742C38" w:rsidP="00742C38">
      <w:pPr>
        <w:jc w:val="center"/>
        <w:rPr>
          <w:rFonts w:ascii="Noto Sans" w:hAnsi="Noto Sans" w:cs="Noto Sans"/>
          <w:sz w:val="20"/>
          <w:szCs w:val="20"/>
        </w:rPr>
      </w:pPr>
    </w:p>
    <w:p w14:paraId="763EE95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668AE847" w14:textId="77777777" w:rsidR="00742C38" w:rsidRPr="00235532" w:rsidRDefault="00742C38" w:rsidP="00742C38">
      <w:pPr>
        <w:jc w:val="center"/>
        <w:rPr>
          <w:rFonts w:ascii="Noto Sans" w:hAnsi="Noto Sans" w:cs="Noto Sans"/>
          <w:sz w:val="20"/>
          <w:szCs w:val="20"/>
        </w:rPr>
      </w:pPr>
    </w:p>
    <w:p w14:paraId="79FDC9D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834A249" w14:textId="77777777" w:rsidR="00742C38" w:rsidRPr="00235532" w:rsidRDefault="00742C38" w:rsidP="00742C38">
      <w:pPr>
        <w:jc w:val="center"/>
        <w:rPr>
          <w:rFonts w:ascii="Noto Sans" w:hAnsi="Noto Sans" w:cs="Noto Sans"/>
          <w:sz w:val="20"/>
          <w:szCs w:val="20"/>
        </w:rPr>
      </w:pPr>
    </w:p>
    <w:p w14:paraId="36427D1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LA PERSONA FACULTADA LEGALMENTE</w:t>
      </w:r>
    </w:p>
    <w:p w14:paraId="2FC5F2DD" w14:textId="77777777" w:rsidR="00742C38" w:rsidRPr="00235532" w:rsidRDefault="00742C38" w:rsidP="00742C38">
      <w:pPr>
        <w:jc w:val="center"/>
        <w:rPr>
          <w:rFonts w:ascii="Noto Sans" w:hAnsi="Noto Sans" w:cs="Noto Sans"/>
          <w:sz w:val="20"/>
          <w:szCs w:val="20"/>
        </w:rPr>
      </w:pPr>
    </w:p>
    <w:p w14:paraId="5802C666" w14:textId="77777777" w:rsidR="00742C38" w:rsidRPr="00235532" w:rsidRDefault="00742C38" w:rsidP="00742C38">
      <w:pPr>
        <w:jc w:val="center"/>
        <w:rPr>
          <w:rFonts w:ascii="Noto Sans" w:hAnsi="Noto Sans" w:cs="Noto Sans"/>
          <w:sz w:val="20"/>
          <w:szCs w:val="20"/>
        </w:rPr>
      </w:pPr>
    </w:p>
    <w:p w14:paraId="7D82272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6AF8BB46" w14:textId="00600731" w:rsidR="00742C38" w:rsidRPr="00235532" w:rsidRDefault="004015D4" w:rsidP="004B01CD">
      <w:pPr>
        <w:spacing w:after="200" w:line="276" w:lineRule="auto"/>
        <w:jc w:val="center"/>
        <w:rPr>
          <w:rFonts w:ascii="Noto Sans" w:hAnsi="Noto Sans" w:cs="Noto Sans"/>
          <w:b/>
          <w:color w:val="000000"/>
          <w:sz w:val="20"/>
          <w:szCs w:val="20"/>
        </w:rPr>
      </w:pPr>
      <w:r>
        <w:rPr>
          <w:rFonts w:ascii="Noto Sans" w:hAnsi="Noto Sans" w:cs="Noto Sans"/>
          <w:b/>
          <w:color w:val="000000"/>
          <w:sz w:val="20"/>
          <w:szCs w:val="20"/>
        </w:rPr>
        <w:br w:type="page"/>
      </w:r>
      <w:r w:rsidR="00742C38" w:rsidRPr="00235532">
        <w:rPr>
          <w:rFonts w:ascii="Noto Sans" w:hAnsi="Noto Sans" w:cs="Noto Sans"/>
          <w:b/>
          <w:color w:val="000000"/>
          <w:sz w:val="20"/>
          <w:szCs w:val="20"/>
        </w:rPr>
        <w:lastRenderedPageBreak/>
        <w:t>ANEXO 10 A (DIEZ “A”)</w:t>
      </w:r>
    </w:p>
    <w:p w14:paraId="6335642A" w14:textId="77777777" w:rsidR="00742C38" w:rsidRPr="00235532" w:rsidRDefault="00742C38" w:rsidP="00742C38">
      <w:pPr>
        <w:pStyle w:val="Ttulo1"/>
        <w:rPr>
          <w:rFonts w:ascii="Noto Sans" w:hAnsi="Noto Sans" w:cs="Noto Sans"/>
          <w:color w:val="000000"/>
          <w:sz w:val="20"/>
          <w:szCs w:val="20"/>
        </w:rPr>
      </w:pPr>
      <w:r w:rsidRPr="00235532">
        <w:rPr>
          <w:rFonts w:ascii="Noto Sans" w:hAnsi="Noto Sans" w:cs="Noto Sans"/>
          <w:color w:val="000000"/>
          <w:sz w:val="20"/>
          <w:szCs w:val="20"/>
        </w:rPr>
        <w:t>PREFERENTEMENTE EN PAPEL MEMBRETADO DEL FABRICANTE</w:t>
      </w:r>
    </w:p>
    <w:p w14:paraId="1250834A"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235532" w:rsidRDefault="00742C38" w:rsidP="00742C38">
      <w:pPr>
        <w:pStyle w:val="Ttulo1"/>
        <w:spacing w:before="0"/>
        <w:jc w:val="both"/>
        <w:rPr>
          <w:rFonts w:ascii="Noto Sans" w:hAnsi="Noto Sans" w:cs="Noto Sans"/>
          <w:b/>
          <w:color w:val="000000"/>
          <w:sz w:val="20"/>
          <w:szCs w:val="20"/>
        </w:rPr>
      </w:pPr>
    </w:p>
    <w:p w14:paraId="0C7A57A3"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 xml:space="preserve">____ de _______________ </w:t>
      </w:r>
      <w:proofErr w:type="spellStart"/>
      <w:r w:rsidRPr="00235532">
        <w:rPr>
          <w:rFonts w:ascii="Noto Sans" w:hAnsi="Noto Sans" w:cs="Noto Sans"/>
          <w:color w:val="000000"/>
          <w:sz w:val="20"/>
          <w:szCs w:val="20"/>
        </w:rPr>
        <w:t>de</w:t>
      </w:r>
      <w:proofErr w:type="spellEnd"/>
      <w:r w:rsidRPr="00235532">
        <w:rPr>
          <w:rFonts w:ascii="Noto Sans" w:hAnsi="Noto Sans" w:cs="Noto Sans"/>
          <w:color w:val="000000"/>
          <w:sz w:val="20"/>
          <w:szCs w:val="20"/>
        </w:rPr>
        <w:t xml:space="preserve"> ______ </w:t>
      </w:r>
    </w:p>
    <w:p w14:paraId="4C80BCAA" w14:textId="77777777" w:rsidR="00742C38" w:rsidRPr="00235532" w:rsidRDefault="00742C38" w:rsidP="00742C38">
      <w:pPr>
        <w:autoSpaceDE w:val="0"/>
        <w:autoSpaceDN w:val="0"/>
        <w:adjustRightInd w:val="0"/>
        <w:jc w:val="both"/>
        <w:rPr>
          <w:rFonts w:ascii="Noto Sans" w:hAnsi="Noto Sans" w:cs="Noto Sans"/>
          <w:sz w:val="20"/>
          <w:szCs w:val="20"/>
        </w:rPr>
      </w:pPr>
    </w:p>
    <w:p w14:paraId="01D2A54C"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w:t>
      </w:r>
    </w:p>
    <w:p w14:paraId="091BF86E" w14:textId="77777777" w:rsidR="00742C38" w:rsidRPr="00235532" w:rsidRDefault="00742C38" w:rsidP="00742C38">
      <w:pPr>
        <w:autoSpaceDE w:val="0"/>
        <w:autoSpaceDN w:val="0"/>
        <w:adjustRightInd w:val="0"/>
        <w:jc w:val="both"/>
        <w:rPr>
          <w:rFonts w:ascii="Noto Sans" w:hAnsi="Noto Sans" w:cs="Noto Sans"/>
          <w:sz w:val="20"/>
          <w:szCs w:val="20"/>
        </w:rPr>
      </w:pPr>
    </w:p>
    <w:p w14:paraId="111640B3"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PRESENTE.</w:t>
      </w:r>
    </w:p>
    <w:p w14:paraId="1DBCC7FF"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w:t>
      </w:r>
      <w:proofErr w:type="gramStart"/>
      <w:r w:rsidRPr="00235532">
        <w:rPr>
          <w:rFonts w:ascii="Noto Sans" w:hAnsi="Noto Sans" w:cs="Noto Sans"/>
          <w:sz w:val="20"/>
          <w:szCs w:val="20"/>
        </w:rPr>
        <w:t>_(3)_</w:t>
      </w:r>
      <w:proofErr w:type="gramEnd"/>
      <w:r w:rsidRPr="00235532">
        <w:rPr>
          <w:rFonts w:ascii="Noto Sans" w:hAnsi="Noto Sans" w:cs="Noto Sans"/>
          <w:sz w:val="20"/>
          <w:szCs w:val="20"/>
        </w:rPr>
        <w:t xml:space="preserve">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w:t>
      </w:r>
      <w:proofErr w:type="gramStart"/>
      <w:r w:rsidRPr="00235532">
        <w:rPr>
          <w:rFonts w:ascii="Noto Sans" w:hAnsi="Noto Sans" w:cs="Noto Sans"/>
          <w:sz w:val="20"/>
          <w:szCs w:val="20"/>
        </w:rPr>
        <w:t>_(4)_</w:t>
      </w:r>
      <w:proofErr w:type="gramEnd"/>
      <w:r w:rsidRPr="00235532">
        <w:rPr>
          <w:rFonts w:ascii="Noto Sans" w:hAnsi="Noto Sans" w:cs="Noto Sans"/>
          <w:sz w:val="20"/>
          <w:szCs w:val="20"/>
        </w:rPr>
        <w:t>___ en el que mi representada, la empresa _________________</w:t>
      </w:r>
      <w:proofErr w:type="gramStart"/>
      <w:r w:rsidRPr="00235532">
        <w:rPr>
          <w:rFonts w:ascii="Noto Sans" w:hAnsi="Noto Sans" w:cs="Noto Sans"/>
          <w:sz w:val="20"/>
          <w:szCs w:val="20"/>
        </w:rPr>
        <w:t>_(5)_</w:t>
      </w:r>
      <w:proofErr w:type="gramEnd"/>
      <w:r w:rsidRPr="00235532">
        <w:rPr>
          <w:rFonts w:ascii="Noto Sans" w:hAnsi="Noto Sans" w:cs="Noto Sans"/>
          <w:sz w:val="20"/>
          <w:szCs w:val="20"/>
        </w:rPr>
        <w:t>____________participa a través de la presente propuesta.</w:t>
      </w:r>
    </w:p>
    <w:p w14:paraId="6E5135F9" w14:textId="77777777" w:rsidR="00742C38" w:rsidRPr="00235532" w:rsidRDefault="00742C38" w:rsidP="00742C38">
      <w:pPr>
        <w:autoSpaceDE w:val="0"/>
        <w:autoSpaceDN w:val="0"/>
        <w:adjustRightInd w:val="0"/>
        <w:jc w:val="both"/>
        <w:rPr>
          <w:rFonts w:ascii="Noto Sans" w:hAnsi="Noto Sans" w:cs="Noto Sans"/>
          <w:sz w:val="20"/>
          <w:szCs w:val="20"/>
        </w:rPr>
      </w:pPr>
    </w:p>
    <w:p w14:paraId="3C9079B8"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235532">
        <w:rPr>
          <w:rFonts w:ascii="Noto Sans" w:hAnsi="Noto Sans" w:cs="Noto Sans"/>
          <w:color w:val="000000"/>
          <w:sz w:val="20"/>
          <w:szCs w:val="20"/>
        </w:rPr>
        <w:t>.</w:t>
      </w:r>
    </w:p>
    <w:p w14:paraId="0D9A6B6D" w14:textId="77777777" w:rsidR="00742C38" w:rsidRPr="00235532"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2705A69F" w14:textId="77777777" w:rsidTr="00742C38">
        <w:tc>
          <w:tcPr>
            <w:tcW w:w="4503" w:type="dxa"/>
          </w:tcPr>
          <w:p w14:paraId="7817F76E"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4A7C381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5B2B4BBE"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235532" w14:paraId="47B95856" w14:textId="77777777" w:rsidTr="00742C38">
        <w:tc>
          <w:tcPr>
            <w:tcW w:w="4503" w:type="dxa"/>
            <w:tcBorders>
              <w:top w:val="nil"/>
              <w:left w:val="nil"/>
              <w:bottom w:val="single" w:sz="4" w:space="0" w:color="auto"/>
              <w:right w:val="nil"/>
            </w:tcBorders>
          </w:tcPr>
          <w:p w14:paraId="1ED5D923"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235532" w:rsidRDefault="00742C38" w:rsidP="00742C38">
      <w:pPr>
        <w:pStyle w:val="Ttulo1"/>
        <w:spacing w:before="0"/>
        <w:rPr>
          <w:rFonts w:ascii="Noto Sans" w:hAnsi="Noto Sans" w:cs="Noto Sans"/>
          <w:color w:val="000000"/>
          <w:sz w:val="20"/>
          <w:szCs w:val="20"/>
        </w:rPr>
      </w:pPr>
    </w:p>
    <w:p w14:paraId="1326C19E" w14:textId="77777777" w:rsidR="00742C38" w:rsidRPr="00235532" w:rsidRDefault="00742C38" w:rsidP="00742C38">
      <w:pPr>
        <w:pStyle w:val="Ttulo1"/>
        <w:spacing w:before="0"/>
        <w:rPr>
          <w:rFonts w:ascii="Noto Sans" w:hAnsi="Noto Sans" w:cs="Noto Sans"/>
          <w:color w:val="000000"/>
          <w:sz w:val="20"/>
          <w:szCs w:val="20"/>
        </w:rPr>
      </w:pPr>
    </w:p>
    <w:p w14:paraId="50DE733C" w14:textId="77777777" w:rsidR="00742C38" w:rsidRPr="00235532" w:rsidRDefault="00742C38" w:rsidP="00742C38">
      <w:pPr>
        <w:pStyle w:val="Ttulo1"/>
        <w:spacing w:before="0"/>
        <w:rPr>
          <w:rFonts w:ascii="Noto Sans" w:hAnsi="Noto Sans" w:cs="Noto Sans"/>
          <w:color w:val="000000"/>
          <w:sz w:val="20"/>
          <w:szCs w:val="20"/>
          <w:lang w:eastAsia="ar-SA"/>
        </w:rPr>
      </w:pPr>
      <w:r w:rsidRPr="00235532">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8782"/>
      </w:tblGrid>
      <w:tr w:rsidR="00742C38" w:rsidRPr="00235532"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DESCRIPCION</w:t>
            </w:r>
          </w:p>
        </w:tc>
      </w:tr>
      <w:tr w:rsidR="00742C38" w:rsidRPr="00235532"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la fecha de suscripción del documento.</w:t>
            </w:r>
          </w:p>
        </w:tc>
      </w:tr>
      <w:tr w:rsidR="00742C38" w:rsidRPr="00235532"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lastRenderedPageBreak/>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Anotar el nombre de la dependencia o entidad convocante.</w:t>
            </w:r>
          </w:p>
        </w:tc>
      </w:tr>
      <w:tr w:rsidR="00742C38" w:rsidRPr="00235532"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235532" w:rsidRDefault="00742C38">
            <w:pPr>
              <w:autoSpaceDE w:val="0"/>
              <w:autoSpaceDN w:val="0"/>
              <w:adjustRightIn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contratación de que se trate, licitación pública o</w:t>
            </w:r>
          </w:p>
          <w:p w14:paraId="42634D07" w14:textId="77777777" w:rsidR="00742C38" w:rsidRPr="00235532"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Adjudicación a cuando menos tres personas</w:t>
            </w:r>
          </w:p>
        </w:tc>
      </w:tr>
      <w:tr w:rsidR="00742C38" w:rsidRPr="00235532"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235532"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número de procedimiento respectivo.</w:t>
            </w:r>
          </w:p>
        </w:tc>
      </w:tr>
      <w:tr w:rsidR="00742C38" w:rsidRPr="00235532"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Citar el nombre o razón social o denominación del licitante.</w:t>
            </w:r>
          </w:p>
        </w:tc>
      </w:tr>
      <w:tr w:rsidR="00742C38" w:rsidRPr="00235532"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el número de partida que corresponda.</w:t>
            </w:r>
          </w:p>
        </w:tc>
      </w:tr>
      <w:tr w:rsidR="00742C38" w:rsidRPr="00235532"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235532"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Anotar el nombre del país de origen del bien.</w:t>
            </w:r>
          </w:p>
        </w:tc>
      </w:tr>
      <w:tr w:rsidR="00742C38" w:rsidRPr="00235532"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tratado bajo cuya cobertura se realiza el procedimiento de contratación.</w:t>
            </w:r>
          </w:p>
        </w:tc>
      </w:tr>
      <w:tr w:rsidR="00742C38" w:rsidRPr="00235532"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rPr>
            </w:pPr>
            <w:r w:rsidRPr="00235532">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rPr>
            </w:pPr>
            <w:r w:rsidRPr="00235532">
              <w:rPr>
                <w:rFonts w:ascii="Noto Sans" w:hAnsi="Noto Sans" w:cs="Noto Sans"/>
                <w:sz w:val="20"/>
                <w:szCs w:val="20"/>
              </w:rPr>
              <w:t>Anotar el nombre y firma del representante de la empresa licitante.</w:t>
            </w:r>
          </w:p>
        </w:tc>
      </w:tr>
    </w:tbl>
    <w:p w14:paraId="2F23B26C" w14:textId="77777777" w:rsidR="00742C38" w:rsidRPr="00235532" w:rsidRDefault="00742C38" w:rsidP="00742C38">
      <w:pPr>
        <w:pStyle w:val="Ttulo1"/>
        <w:spacing w:before="0"/>
        <w:rPr>
          <w:rFonts w:ascii="Noto Sans" w:hAnsi="Noto Sans" w:cs="Noto Sans"/>
          <w:color w:val="000000"/>
          <w:sz w:val="20"/>
          <w:szCs w:val="20"/>
          <w:lang w:val="es-MX"/>
        </w:rPr>
      </w:pPr>
    </w:p>
    <w:p w14:paraId="07809BB3" w14:textId="77777777" w:rsidR="00742C38" w:rsidRPr="00235532" w:rsidRDefault="00742C38" w:rsidP="00742C38">
      <w:pPr>
        <w:rPr>
          <w:rStyle w:val="nfasis"/>
          <w:rFonts w:ascii="Noto Sans" w:hAnsi="Noto Sans" w:cs="Noto Sans"/>
          <w:lang w:val="es-ES_tradnl"/>
        </w:rPr>
      </w:pPr>
      <w:r w:rsidRPr="00235532">
        <w:rPr>
          <w:rStyle w:val="nfasis"/>
          <w:rFonts w:ascii="Noto Sans" w:hAnsi="Noto Sans" w:cs="Noto Sans"/>
          <w:sz w:val="20"/>
          <w:szCs w:val="20"/>
        </w:rPr>
        <w:t>NOTA: Si el licitante es una persona física, se podrá ajustar el presente formato en su parte</w:t>
      </w:r>
    </w:p>
    <w:p w14:paraId="6BE1D9EC" w14:textId="77777777" w:rsidR="00742C38" w:rsidRPr="00235532" w:rsidRDefault="00742C38" w:rsidP="00742C38">
      <w:pPr>
        <w:rPr>
          <w:rStyle w:val="nfasis"/>
          <w:rFonts w:ascii="Noto Sans" w:hAnsi="Noto Sans" w:cs="Noto Sans"/>
          <w:sz w:val="20"/>
          <w:szCs w:val="20"/>
        </w:rPr>
      </w:pPr>
      <w:r w:rsidRPr="00235532">
        <w:rPr>
          <w:rStyle w:val="nfasis"/>
          <w:rFonts w:ascii="Noto Sans" w:hAnsi="Noto Sans" w:cs="Noto Sans"/>
          <w:sz w:val="20"/>
          <w:szCs w:val="20"/>
        </w:rPr>
        <w:t>Conducente.</w:t>
      </w:r>
    </w:p>
    <w:p w14:paraId="28264422" w14:textId="77777777" w:rsidR="004015D4" w:rsidRDefault="004015D4">
      <w:pPr>
        <w:spacing w:after="200" w:line="276" w:lineRule="auto"/>
        <w:rPr>
          <w:rFonts w:ascii="Noto Sans" w:eastAsiaTheme="majorEastAsia" w:hAnsi="Noto Sans" w:cs="Noto Sans"/>
          <w:color w:val="000000"/>
          <w:sz w:val="20"/>
          <w:szCs w:val="20"/>
          <w:lang w:val="es-ES_tradnl"/>
        </w:rPr>
      </w:pPr>
      <w:r>
        <w:rPr>
          <w:rFonts w:ascii="Noto Sans" w:hAnsi="Noto Sans" w:cs="Noto Sans"/>
          <w:color w:val="000000"/>
          <w:sz w:val="20"/>
          <w:szCs w:val="20"/>
        </w:rPr>
        <w:br w:type="page"/>
      </w:r>
    </w:p>
    <w:p w14:paraId="52721FE7" w14:textId="5F108B4A" w:rsidR="00742C38" w:rsidRPr="004015D4" w:rsidRDefault="00742C38" w:rsidP="004015D4">
      <w:pPr>
        <w:pStyle w:val="Ttulo1"/>
        <w:keepLines w:val="0"/>
        <w:suppressAutoHyphens/>
        <w:jc w:val="center"/>
        <w:rPr>
          <w:rFonts w:ascii="Noto Sans" w:hAnsi="Noto Sans" w:cs="Noto Sans"/>
          <w:b/>
          <w:bCs/>
          <w:color w:val="auto"/>
        </w:rPr>
      </w:pPr>
      <w:r w:rsidRPr="004015D4">
        <w:rPr>
          <w:rFonts w:ascii="Noto Sans" w:hAnsi="Noto Sans" w:cs="Noto Sans"/>
          <w:b/>
          <w:bCs/>
          <w:color w:val="auto"/>
          <w:sz w:val="20"/>
          <w:szCs w:val="20"/>
        </w:rPr>
        <w:lastRenderedPageBreak/>
        <w:t>ANEXO 10</w:t>
      </w:r>
    </w:p>
    <w:p w14:paraId="7F3ED3C8" w14:textId="77777777" w:rsidR="00742C38" w:rsidRPr="00235532" w:rsidRDefault="00742C38" w:rsidP="00742C38">
      <w:pPr>
        <w:rPr>
          <w:rFonts w:ascii="Noto Sans" w:hAnsi="Noto Sans" w:cs="Noto Sans"/>
          <w:sz w:val="20"/>
          <w:szCs w:val="20"/>
        </w:rPr>
      </w:pPr>
    </w:p>
    <w:p w14:paraId="284F8AF5"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235532" w:rsidRDefault="00742C38" w:rsidP="00742C38">
      <w:pPr>
        <w:autoSpaceDE w:val="0"/>
        <w:autoSpaceDN w:val="0"/>
        <w:adjustRightInd w:val="0"/>
        <w:jc w:val="right"/>
        <w:rPr>
          <w:rFonts w:ascii="Noto Sans" w:hAnsi="Noto Sans" w:cs="Noto Sans"/>
          <w:sz w:val="20"/>
          <w:szCs w:val="20"/>
        </w:rPr>
      </w:pPr>
    </w:p>
    <w:p w14:paraId="27C5151D" w14:textId="77777777" w:rsidR="00742C38" w:rsidRPr="00235532" w:rsidRDefault="00742C38" w:rsidP="00742C38">
      <w:pPr>
        <w:autoSpaceDE w:val="0"/>
        <w:autoSpaceDN w:val="0"/>
        <w:adjustRightInd w:val="0"/>
        <w:jc w:val="right"/>
        <w:rPr>
          <w:rFonts w:ascii="Noto Sans" w:hAnsi="Noto Sans" w:cs="Noto Sans"/>
          <w:sz w:val="20"/>
          <w:szCs w:val="20"/>
        </w:rPr>
      </w:pPr>
      <w:r w:rsidRPr="00235532">
        <w:rPr>
          <w:rFonts w:ascii="Noto Sans" w:hAnsi="Noto Sans" w:cs="Noto Sans"/>
          <w:sz w:val="20"/>
          <w:szCs w:val="20"/>
        </w:rPr>
        <w:t xml:space="preserve">____ de _______________ </w:t>
      </w:r>
      <w:proofErr w:type="spellStart"/>
      <w:r w:rsidRPr="00235532">
        <w:rPr>
          <w:rFonts w:ascii="Noto Sans" w:hAnsi="Noto Sans" w:cs="Noto Sans"/>
          <w:sz w:val="20"/>
          <w:szCs w:val="20"/>
        </w:rPr>
        <w:t>de</w:t>
      </w:r>
      <w:proofErr w:type="spellEnd"/>
      <w:r w:rsidRPr="00235532">
        <w:rPr>
          <w:rFonts w:ascii="Noto Sans" w:hAnsi="Noto Sans" w:cs="Noto Sans"/>
          <w:sz w:val="20"/>
          <w:szCs w:val="20"/>
        </w:rPr>
        <w:t xml:space="preserve"> ______ ____________________</w:t>
      </w:r>
    </w:p>
    <w:p w14:paraId="4EC7D253" w14:textId="77777777" w:rsidR="00742C38" w:rsidRPr="00235532" w:rsidRDefault="00742C38" w:rsidP="00742C38">
      <w:pPr>
        <w:autoSpaceDE w:val="0"/>
        <w:autoSpaceDN w:val="0"/>
        <w:adjustRightInd w:val="0"/>
        <w:rPr>
          <w:rFonts w:ascii="Noto Sans" w:hAnsi="Noto Sans" w:cs="Noto Sans"/>
          <w:b/>
          <w:sz w:val="20"/>
          <w:szCs w:val="20"/>
        </w:rPr>
      </w:pPr>
      <w:r w:rsidRPr="00235532">
        <w:rPr>
          <w:rFonts w:ascii="Noto Sans" w:hAnsi="Noto Sans" w:cs="Noto Sans"/>
          <w:b/>
          <w:sz w:val="20"/>
          <w:szCs w:val="20"/>
        </w:rPr>
        <w:t>PRESENTE.</w:t>
      </w:r>
    </w:p>
    <w:p w14:paraId="62DC9D5B" w14:textId="77777777" w:rsidR="00742C38" w:rsidRPr="00235532" w:rsidRDefault="00742C38" w:rsidP="00742C38">
      <w:pPr>
        <w:autoSpaceDE w:val="0"/>
        <w:autoSpaceDN w:val="0"/>
        <w:adjustRightInd w:val="0"/>
        <w:jc w:val="both"/>
        <w:rPr>
          <w:rFonts w:ascii="Noto Sans" w:hAnsi="Noto Sans" w:cs="Noto Sans"/>
          <w:sz w:val="20"/>
          <w:szCs w:val="20"/>
        </w:rPr>
      </w:pPr>
    </w:p>
    <w:p w14:paraId="448D98C8"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 xml:space="preserve">Me refiero al procedimiento __________________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________ en el que mi representada, la empresa _______________________________participa a través de la presente propuesta.</w:t>
      </w:r>
    </w:p>
    <w:p w14:paraId="072AF9A4" w14:textId="77777777" w:rsidR="00742C38" w:rsidRPr="00235532" w:rsidRDefault="00742C38" w:rsidP="00742C38">
      <w:pPr>
        <w:autoSpaceDE w:val="0"/>
        <w:autoSpaceDN w:val="0"/>
        <w:adjustRightInd w:val="0"/>
        <w:jc w:val="both"/>
        <w:rPr>
          <w:rFonts w:ascii="Noto Sans" w:hAnsi="Noto Sans" w:cs="Noto Sans"/>
          <w:sz w:val="20"/>
          <w:szCs w:val="20"/>
        </w:rPr>
      </w:pPr>
    </w:p>
    <w:p w14:paraId="16B7B8E9" w14:textId="01D719B8"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Sobre el particular, y en los términos de lo previsto en las "</w:t>
      </w:r>
      <w:r w:rsidRPr="00235532">
        <w:rPr>
          <w:rFonts w:ascii="Noto Sans" w:hAnsi="Noto Sans" w:cs="Noto Sans"/>
          <w:i/>
          <w:iCs/>
          <w:sz w:val="20"/>
          <w:szCs w:val="20"/>
        </w:rPr>
        <w:t>Reglas para la celebración de</w:t>
      </w:r>
      <w:r w:rsidRPr="00235532">
        <w:rPr>
          <w:rFonts w:ascii="Noto Sans" w:hAnsi="Noto Sans" w:cs="Noto Sans"/>
          <w:sz w:val="20"/>
          <w:szCs w:val="20"/>
        </w:rPr>
        <w:t xml:space="preserve"> </w:t>
      </w:r>
      <w:r w:rsidRPr="00235532">
        <w:rPr>
          <w:rFonts w:ascii="Noto Sans" w:hAnsi="Noto Sans" w:cs="Noto Sans"/>
          <w:i/>
          <w:iCs/>
          <w:sz w:val="20"/>
          <w:szCs w:val="20"/>
        </w:rPr>
        <w:t>licitaciones públicas internacionales bajo la cobertura de tratados de libre comercio suscritos por los</w:t>
      </w:r>
      <w:r w:rsidRPr="00235532">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235532">
        <w:rPr>
          <w:rFonts w:ascii="Noto Sans" w:hAnsi="Noto Sans" w:cs="Noto Sans"/>
          <w:i/>
          <w:iCs/>
          <w:sz w:val="20"/>
          <w:szCs w:val="20"/>
        </w:rPr>
        <w:t>Estados Unidos Mexicanos"</w:t>
      </w:r>
      <w:r w:rsidRPr="00235532">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235532">
        <w:rPr>
          <w:rFonts w:ascii="Noto Sans" w:hAnsi="Noto Sans" w:cs="Noto Sans"/>
          <w:b/>
          <w:bCs/>
          <w:sz w:val="20"/>
          <w:szCs w:val="20"/>
        </w:rPr>
        <w:t xml:space="preserve">. </w:t>
      </w:r>
      <w:r w:rsidRPr="00235532">
        <w:rPr>
          <w:rFonts w:ascii="Noto Sans" w:hAnsi="Noto Sans" w:cs="Noto Sans"/>
          <w:sz w:val="20"/>
          <w:szCs w:val="20"/>
        </w:rPr>
        <w:t xml:space="preserve">De igual forma, manifiesto bajo protesta de decir verdad, que tengo conocimiento de lo previsto en el artículo </w:t>
      </w:r>
      <w:r w:rsidR="00E601D1" w:rsidRPr="00E601D1">
        <w:rPr>
          <w:rFonts w:ascii="Noto Sans" w:hAnsi="Noto Sans" w:cs="Noto Sans"/>
          <w:b/>
          <w:bCs/>
          <w:sz w:val="20"/>
          <w:szCs w:val="20"/>
        </w:rPr>
        <w:t>8</w:t>
      </w:r>
      <w:r w:rsidRPr="00E601D1">
        <w:rPr>
          <w:rFonts w:ascii="Noto Sans" w:hAnsi="Noto Sans" w:cs="Noto Sans"/>
          <w:b/>
          <w:bCs/>
          <w:sz w:val="20"/>
          <w:szCs w:val="20"/>
        </w:rPr>
        <w:t>7</w:t>
      </w:r>
      <w:r w:rsidRPr="00235532">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235532" w:rsidRDefault="00742C38" w:rsidP="00742C38">
      <w:pPr>
        <w:autoSpaceDE w:val="0"/>
        <w:autoSpaceDN w:val="0"/>
        <w:adjustRightInd w:val="0"/>
        <w:rPr>
          <w:rFonts w:ascii="Noto Sans" w:hAnsi="Noto Sans" w:cs="Noto Sans"/>
          <w:sz w:val="20"/>
          <w:szCs w:val="20"/>
        </w:rPr>
      </w:pPr>
    </w:p>
    <w:p w14:paraId="4ED22A75" w14:textId="77777777" w:rsidR="00742C38" w:rsidRPr="00235532"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553075EC" w14:textId="77777777" w:rsidTr="00742C38">
        <w:tc>
          <w:tcPr>
            <w:tcW w:w="4503" w:type="dxa"/>
          </w:tcPr>
          <w:p w14:paraId="6FB3AF5B"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5B5B22A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4CBEF7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235532" w14:paraId="2E77EA74" w14:textId="77777777" w:rsidTr="00742C38">
        <w:tc>
          <w:tcPr>
            <w:tcW w:w="4503" w:type="dxa"/>
            <w:tcBorders>
              <w:top w:val="nil"/>
              <w:left w:val="nil"/>
              <w:bottom w:val="single" w:sz="4" w:space="0" w:color="auto"/>
              <w:right w:val="nil"/>
            </w:tcBorders>
          </w:tcPr>
          <w:p w14:paraId="3F28C2EA"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235532"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Pr="00235532" w:rsidRDefault="00742C38" w:rsidP="00742C38">
      <w:pPr>
        <w:autoSpaceDE w:val="0"/>
        <w:autoSpaceDN w:val="0"/>
        <w:adjustRightInd w:val="0"/>
        <w:rPr>
          <w:rFonts w:ascii="Noto Sans" w:hAnsi="Noto Sans" w:cs="Noto Sans"/>
          <w:sz w:val="20"/>
          <w:szCs w:val="20"/>
        </w:rPr>
      </w:pPr>
    </w:p>
    <w:p w14:paraId="4E5313EA"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42FE5DA" w14:textId="77777777" w:rsidR="00742C38" w:rsidRPr="00235532" w:rsidRDefault="00742C38" w:rsidP="00742C38">
      <w:pPr>
        <w:autoSpaceDE w:val="0"/>
        <w:autoSpaceDN w:val="0"/>
        <w:adjustRightInd w:val="0"/>
        <w:rPr>
          <w:rFonts w:ascii="Noto Sans" w:hAnsi="Noto Sans" w:cs="Noto Sans"/>
          <w:b/>
          <w:bCs/>
          <w:sz w:val="20"/>
          <w:szCs w:val="20"/>
        </w:rPr>
      </w:pPr>
    </w:p>
    <w:p w14:paraId="1C91C0FA" w14:textId="77777777" w:rsidR="00742C38" w:rsidRPr="00235532"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7636"/>
      </w:tblGrid>
      <w:tr w:rsidR="00742C38" w:rsidRPr="00235532"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DESCRIPCION</w:t>
            </w:r>
          </w:p>
        </w:tc>
      </w:tr>
      <w:tr w:rsidR="00742C38" w:rsidRPr="00235532"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la fecha de suscripción del documento.</w:t>
            </w:r>
          </w:p>
        </w:tc>
      </w:tr>
      <w:tr w:rsidR="00742C38" w:rsidRPr="00235532"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de la dependencia o entidad que invita o convoca.</w:t>
            </w:r>
          </w:p>
        </w:tc>
      </w:tr>
      <w:tr w:rsidR="00742C38" w:rsidRPr="00235532"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235532" w:rsidRDefault="00742C38">
            <w:pPr>
              <w:suppressAutoHyphens/>
              <w:autoSpaceDE w:val="0"/>
              <w:autoSpaceDN w:val="0"/>
              <w:adjustRightInd w:val="0"/>
              <w:spacing w:line="276" w:lineRule="auto"/>
              <w:rPr>
                <w:rFonts w:ascii="Noto Sans" w:hAnsi="Noto Sans" w:cs="Noto Sans"/>
                <w:bCs/>
                <w:sz w:val="20"/>
                <w:szCs w:val="20"/>
                <w:lang w:eastAsia="ar-SA"/>
              </w:rPr>
            </w:pPr>
            <w:r w:rsidRPr="00235532">
              <w:rPr>
                <w:rFonts w:ascii="Noto Sans" w:hAnsi="Noto Sans" w:cs="Noto Sans"/>
                <w:sz w:val="20"/>
                <w:szCs w:val="20"/>
              </w:rPr>
              <w:t>Precisar el procedimiento de contratación de que se trate, licitación pública o Adjudicación a cuando menos tres personas.</w:t>
            </w:r>
          </w:p>
        </w:tc>
      </w:tr>
      <w:tr w:rsidR="00742C38" w:rsidRPr="00235532"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Indicar el número respectivo.</w:t>
            </w:r>
          </w:p>
        </w:tc>
      </w:tr>
      <w:tr w:rsidR="00742C38" w:rsidRPr="00235532"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Citar el nombre o razón social o denominación de la empresa licitante.</w:t>
            </w:r>
          </w:p>
        </w:tc>
      </w:tr>
      <w:tr w:rsidR="00742C38" w:rsidRPr="00235532"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el número de partida que corresponda.</w:t>
            </w:r>
          </w:p>
        </w:tc>
      </w:tr>
      <w:tr w:rsidR="00742C38" w:rsidRPr="00235532"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 xml:space="preserve">Establecer el porcentaje correspondiente al Capítulo III, de los casos de excepción al contenido nacional, de las </w:t>
            </w:r>
            <w:r w:rsidRPr="00235532">
              <w:rPr>
                <w:rFonts w:ascii="Noto Sans" w:hAnsi="Noto Sans" w:cs="Noto Sans"/>
                <w:i/>
                <w:iCs/>
                <w:sz w:val="20"/>
                <w:szCs w:val="20"/>
              </w:rPr>
              <w:t>"Reglas para la determinación, acreditación y</w:t>
            </w:r>
            <w:r w:rsidRPr="00235532">
              <w:rPr>
                <w:rFonts w:ascii="Noto Sans" w:hAnsi="Noto Sans" w:cs="Noto Sans"/>
                <w:sz w:val="20"/>
                <w:szCs w:val="20"/>
              </w:rPr>
              <w:t xml:space="preserve"> </w:t>
            </w:r>
            <w:r w:rsidRPr="00235532">
              <w:rPr>
                <w:rFonts w:ascii="Noto Sans" w:hAnsi="Noto Sans" w:cs="Noto Sans"/>
                <w:i/>
                <w:iCs/>
                <w:sz w:val="20"/>
                <w:szCs w:val="20"/>
              </w:rPr>
              <w:t>verificación del contenido nacional de los bienes que se ofertan y entregan en los</w:t>
            </w:r>
            <w:r w:rsidRPr="00235532">
              <w:rPr>
                <w:rFonts w:ascii="Noto Sans" w:hAnsi="Noto Sans" w:cs="Noto Sans"/>
                <w:sz w:val="20"/>
                <w:szCs w:val="20"/>
              </w:rPr>
              <w:t xml:space="preserve"> </w:t>
            </w:r>
            <w:r w:rsidRPr="00235532">
              <w:rPr>
                <w:rFonts w:ascii="Noto Sans" w:hAnsi="Noto Sans" w:cs="Noto Sans"/>
                <w:i/>
                <w:iCs/>
                <w:sz w:val="20"/>
                <w:szCs w:val="20"/>
              </w:rPr>
              <w:t>procedimientos de contratación, así como para la aplicación del requisito de</w:t>
            </w:r>
            <w:r w:rsidRPr="00235532">
              <w:rPr>
                <w:rFonts w:ascii="Noto Sans" w:hAnsi="Noto Sans" w:cs="Noto Sans"/>
                <w:sz w:val="20"/>
                <w:szCs w:val="20"/>
              </w:rPr>
              <w:t xml:space="preserve"> </w:t>
            </w:r>
            <w:r w:rsidRPr="00235532">
              <w:rPr>
                <w:rFonts w:ascii="Noto Sans" w:hAnsi="Noto Sans" w:cs="Noto Sans"/>
                <w:i/>
                <w:iCs/>
                <w:sz w:val="20"/>
                <w:szCs w:val="20"/>
              </w:rPr>
              <w:t>contenido nacional en la contratación de obras públicas, que celebren las</w:t>
            </w:r>
            <w:r w:rsidRPr="00235532">
              <w:rPr>
                <w:rFonts w:ascii="Noto Sans" w:hAnsi="Noto Sans" w:cs="Noto Sans"/>
                <w:sz w:val="20"/>
                <w:szCs w:val="20"/>
              </w:rPr>
              <w:t xml:space="preserve"> </w:t>
            </w:r>
            <w:r w:rsidRPr="00235532">
              <w:rPr>
                <w:rFonts w:ascii="Noto Sans" w:hAnsi="Noto Sans" w:cs="Noto Sans"/>
                <w:i/>
                <w:iCs/>
                <w:sz w:val="20"/>
                <w:szCs w:val="20"/>
              </w:rPr>
              <w:t>dependencias y entidades de la Administración Pública Federal".</w:t>
            </w:r>
          </w:p>
        </w:tc>
      </w:tr>
      <w:tr w:rsidR="00742C38" w:rsidRPr="00235532"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y firma del representante de la empresa licitante.</w:t>
            </w:r>
          </w:p>
        </w:tc>
      </w:tr>
    </w:tbl>
    <w:p w14:paraId="06D27CED" w14:textId="77777777" w:rsidR="00742C38" w:rsidRPr="00235532"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235532" w:rsidRDefault="00742C38" w:rsidP="00742C38">
      <w:pPr>
        <w:rPr>
          <w:rFonts w:ascii="Noto Sans" w:hAnsi="Noto Sans" w:cs="Noto Sans"/>
          <w:sz w:val="20"/>
          <w:szCs w:val="20"/>
        </w:rPr>
      </w:pPr>
      <w:r w:rsidRPr="00235532">
        <w:rPr>
          <w:rFonts w:ascii="Noto Sans" w:hAnsi="Noto Sans" w:cs="Noto Sans"/>
          <w:b/>
          <w:bCs/>
          <w:sz w:val="20"/>
          <w:szCs w:val="20"/>
        </w:rPr>
        <w:t xml:space="preserve">NOTA: </w:t>
      </w:r>
      <w:r w:rsidRPr="00235532">
        <w:rPr>
          <w:rFonts w:ascii="Noto Sans" w:hAnsi="Noto Sans" w:cs="Noto Sans"/>
          <w:sz w:val="20"/>
          <w:szCs w:val="20"/>
        </w:rPr>
        <w:t>Si el licitante es una persona física, se podrá ajustar el presente formato en su parte conducente.</w:t>
      </w:r>
    </w:p>
    <w:p w14:paraId="67D6F920" w14:textId="77777777" w:rsidR="00742C38" w:rsidRPr="00235532" w:rsidRDefault="00742C38" w:rsidP="00742C38">
      <w:pPr>
        <w:spacing w:after="200" w:line="276" w:lineRule="auto"/>
        <w:rPr>
          <w:rFonts w:ascii="Noto Sans" w:hAnsi="Noto Sans" w:cs="Noto Sans"/>
        </w:rPr>
      </w:pPr>
    </w:p>
    <w:p w14:paraId="3D202DF2" w14:textId="77777777" w:rsidR="00742C38" w:rsidRPr="00235532" w:rsidRDefault="00742C38" w:rsidP="00742C38">
      <w:pPr>
        <w:spacing w:after="200" w:line="276" w:lineRule="auto"/>
        <w:rPr>
          <w:rFonts w:ascii="Noto Sans" w:hAnsi="Noto Sans" w:cs="Noto Sans"/>
        </w:rPr>
      </w:pPr>
    </w:p>
    <w:p w14:paraId="168F7748" w14:textId="77777777" w:rsidR="00742C38" w:rsidRPr="00235532" w:rsidRDefault="00742C38" w:rsidP="00742C38">
      <w:pPr>
        <w:spacing w:after="200" w:line="276" w:lineRule="auto"/>
        <w:rPr>
          <w:rFonts w:ascii="Noto Sans" w:hAnsi="Noto Sans" w:cs="Noto Sans"/>
        </w:rPr>
      </w:pPr>
    </w:p>
    <w:p w14:paraId="18DFBAE2" w14:textId="77777777" w:rsidR="00742C38" w:rsidRPr="00235532" w:rsidRDefault="00742C38" w:rsidP="00742C38">
      <w:pPr>
        <w:spacing w:after="200" w:line="276" w:lineRule="auto"/>
        <w:rPr>
          <w:rFonts w:ascii="Noto Sans" w:hAnsi="Noto Sans" w:cs="Noto Sans"/>
        </w:rPr>
      </w:pPr>
    </w:p>
    <w:p w14:paraId="5A112CA4" w14:textId="77777777" w:rsidR="00742C38" w:rsidRPr="00235532" w:rsidRDefault="00742C38" w:rsidP="00742C38">
      <w:pPr>
        <w:spacing w:after="200" w:line="276" w:lineRule="auto"/>
        <w:rPr>
          <w:rFonts w:ascii="Noto Sans" w:hAnsi="Noto Sans" w:cs="Noto Sans"/>
        </w:rPr>
      </w:pPr>
    </w:p>
    <w:p w14:paraId="5FEA86CA" w14:textId="77777777" w:rsidR="00742C38" w:rsidRPr="00235532" w:rsidRDefault="00742C38" w:rsidP="00742C38">
      <w:pPr>
        <w:spacing w:after="200" w:line="276" w:lineRule="auto"/>
        <w:rPr>
          <w:rFonts w:ascii="Noto Sans" w:hAnsi="Noto Sans" w:cs="Noto Sans"/>
        </w:rPr>
      </w:pPr>
    </w:p>
    <w:p w14:paraId="4341CCD9" w14:textId="77777777" w:rsidR="00742C38" w:rsidRPr="00235532" w:rsidRDefault="00742C38" w:rsidP="00742C38">
      <w:pPr>
        <w:spacing w:after="200" w:line="276" w:lineRule="auto"/>
        <w:rPr>
          <w:rFonts w:ascii="Noto Sans" w:hAnsi="Noto Sans" w:cs="Noto Sans"/>
        </w:rPr>
      </w:pPr>
    </w:p>
    <w:p w14:paraId="1369B79A" w14:textId="77777777" w:rsidR="004015D4" w:rsidRDefault="004015D4">
      <w:pPr>
        <w:spacing w:after="200" w:line="276" w:lineRule="auto"/>
        <w:rPr>
          <w:rFonts w:ascii="Noto Sans" w:hAnsi="Noto Sans" w:cs="Noto Sans"/>
        </w:rPr>
      </w:pPr>
      <w:r>
        <w:rPr>
          <w:rFonts w:ascii="Noto Sans" w:hAnsi="Noto Sans" w:cs="Noto Sans"/>
        </w:rPr>
        <w:br w:type="page"/>
      </w:r>
    </w:p>
    <w:p w14:paraId="73DEBA0B" w14:textId="59B549C3" w:rsidR="00742C38" w:rsidRPr="00235532" w:rsidRDefault="00742C38" w:rsidP="004015D4">
      <w:pPr>
        <w:jc w:val="center"/>
        <w:rPr>
          <w:rFonts w:ascii="Noto Sans" w:hAnsi="Noto Sans" w:cs="Noto Sans"/>
          <w:b/>
          <w:bCs/>
          <w:sz w:val="20"/>
          <w:szCs w:val="20"/>
        </w:rPr>
      </w:pPr>
      <w:r w:rsidRPr="00235532">
        <w:rPr>
          <w:rFonts w:ascii="Noto Sans" w:hAnsi="Noto Sans" w:cs="Noto Sans"/>
          <w:b/>
          <w:bCs/>
          <w:sz w:val="20"/>
          <w:szCs w:val="20"/>
        </w:rPr>
        <w:lastRenderedPageBreak/>
        <w:t>ANEXO 11 (ONCE)</w:t>
      </w:r>
    </w:p>
    <w:p w14:paraId="42941D39" w14:textId="77777777" w:rsidR="00742C38" w:rsidRPr="00235532" w:rsidRDefault="00742C38" w:rsidP="00742C38">
      <w:pPr>
        <w:jc w:val="center"/>
        <w:rPr>
          <w:rFonts w:ascii="Noto Sans" w:hAnsi="Noto Sans" w:cs="Noto Sans"/>
          <w:b/>
          <w:bCs/>
          <w:sz w:val="20"/>
          <w:szCs w:val="20"/>
        </w:rPr>
      </w:pPr>
    </w:p>
    <w:p w14:paraId="4731FCD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 xml:space="preserve">MANIFIESTO DE NO CONFLICTO DE INTERÉS </w:t>
      </w:r>
    </w:p>
    <w:p w14:paraId="63BD4B26"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FF8CD7D" w14:textId="77777777" w:rsidR="00742C38" w:rsidRPr="00235532" w:rsidRDefault="00742C38" w:rsidP="00742C38">
      <w:pPr>
        <w:jc w:val="center"/>
        <w:rPr>
          <w:rFonts w:ascii="Noto Sans" w:hAnsi="Noto Sans" w:cs="Noto Sans"/>
          <w:sz w:val="20"/>
          <w:szCs w:val="20"/>
        </w:rPr>
      </w:pPr>
    </w:p>
    <w:p w14:paraId="36F028B3" w14:textId="77777777" w:rsidR="00742C38" w:rsidRPr="00235532" w:rsidRDefault="00742C38" w:rsidP="00742C38">
      <w:pPr>
        <w:jc w:val="both"/>
        <w:rPr>
          <w:rFonts w:ascii="Noto Sans" w:hAnsi="Noto Sans" w:cs="Noto Sans"/>
          <w:sz w:val="20"/>
          <w:szCs w:val="20"/>
        </w:rPr>
      </w:pPr>
    </w:p>
    <w:p w14:paraId="3656314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23AD0088" w14:textId="77777777" w:rsidR="00742C38" w:rsidRPr="00235532" w:rsidRDefault="00742C38" w:rsidP="00742C38">
      <w:pPr>
        <w:jc w:val="both"/>
        <w:rPr>
          <w:rFonts w:ascii="Noto Sans" w:hAnsi="Noto Sans" w:cs="Noto Sans"/>
          <w:sz w:val="20"/>
          <w:szCs w:val="20"/>
        </w:rPr>
      </w:pPr>
    </w:p>
    <w:p w14:paraId="3EFA1A6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1BD4AA3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UMAE HOSPITAL DE ESPECIALIDADES C.M.N.O.</w:t>
      </w:r>
    </w:p>
    <w:p w14:paraId="4892683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DIRECCIÓN GENERAL </w:t>
      </w:r>
    </w:p>
    <w:p w14:paraId="33B5630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DIRECCIÓN ADMINISTRATIVA</w:t>
      </w:r>
    </w:p>
    <w:p w14:paraId="50A48A83"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DEPARTAMENTO DE ABASTECIMIENTO</w:t>
      </w:r>
    </w:p>
    <w:p w14:paraId="5362994F" w14:textId="77777777" w:rsidR="00742C38" w:rsidRPr="00235532" w:rsidRDefault="00742C38" w:rsidP="00742C38">
      <w:pPr>
        <w:jc w:val="both"/>
        <w:rPr>
          <w:rFonts w:ascii="Noto Sans" w:hAnsi="Noto Sans" w:cs="Noto Sans"/>
          <w:sz w:val="20"/>
          <w:szCs w:val="20"/>
        </w:rPr>
      </w:pPr>
    </w:p>
    <w:p w14:paraId="08A03DC0" w14:textId="77777777" w:rsidR="00742C38" w:rsidRPr="00235532" w:rsidRDefault="00742C38" w:rsidP="00742C38">
      <w:pPr>
        <w:jc w:val="both"/>
        <w:rPr>
          <w:rFonts w:ascii="Noto Sans" w:hAnsi="Noto Sans" w:cs="Noto Sans"/>
          <w:sz w:val="20"/>
          <w:szCs w:val="20"/>
        </w:rPr>
      </w:pPr>
    </w:p>
    <w:p w14:paraId="066D9E42"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235532">
        <w:rPr>
          <w:rFonts w:ascii="Noto Sans" w:hAnsi="Noto Sans" w:cs="Noto Sans"/>
          <w:b/>
          <w:sz w:val="20"/>
          <w:szCs w:val="20"/>
        </w:rPr>
        <w:t>49</w:t>
      </w:r>
      <w:r w:rsidRPr="00235532">
        <w:rPr>
          <w:rFonts w:ascii="Noto Sans" w:hAnsi="Noto Sans" w:cs="Noto Sans"/>
          <w:sz w:val="20"/>
          <w:szCs w:val="20"/>
        </w:rPr>
        <w:t xml:space="preserve"> fracción </w:t>
      </w:r>
      <w:r w:rsidRPr="00235532">
        <w:rPr>
          <w:rFonts w:ascii="Noto Sans" w:hAnsi="Noto Sans" w:cs="Noto Sans"/>
          <w:b/>
          <w:sz w:val="20"/>
          <w:szCs w:val="20"/>
        </w:rPr>
        <w:t>IX</w:t>
      </w:r>
      <w:r w:rsidRPr="00235532">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235532" w:rsidRDefault="00742C38" w:rsidP="00742C38">
      <w:pPr>
        <w:jc w:val="both"/>
        <w:rPr>
          <w:rFonts w:ascii="Noto Sans" w:hAnsi="Noto Sans" w:cs="Noto Sans"/>
          <w:sz w:val="20"/>
          <w:szCs w:val="20"/>
        </w:rPr>
      </w:pPr>
    </w:p>
    <w:p w14:paraId="295FD236" w14:textId="77777777" w:rsidR="00742C38" w:rsidRPr="00235532" w:rsidRDefault="00742C38" w:rsidP="00742C38">
      <w:pPr>
        <w:jc w:val="both"/>
        <w:rPr>
          <w:rFonts w:ascii="Noto Sans" w:hAnsi="Noto Sans" w:cs="Noto Sans"/>
          <w:sz w:val="20"/>
          <w:szCs w:val="20"/>
        </w:rPr>
      </w:pPr>
    </w:p>
    <w:p w14:paraId="5C101BFC" w14:textId="77777777" w:rsidR="00742C38" w:rsidRPr="00235532" w:rsidRDefault="00742C38" w:rsidP="00742C38">
      <w:pPr>
        <w:jc w:val="both"/>
        <w:rPr>
          <w:rFonts w:ascii="Noto Sans" w:hAnsi="Noto Sans" w:cs="Noto Sans"/>
          <w:sz w:val="20"/>
          <w:szCs w:val="20"/>
        </w:rPr>
      </w:pPr>
    </w:p>
    <w:p w14:paraId="652D37CC" w14:textId="77777777" w:rsidR="00742C38" w:rsidRPr="00235532" w:rsidRDefault="00742C38" w:rsidP="00742C38">
      <w:pPr>
        <w:jc w:val="both"/>
        <w:rPr>
          <w:rFonts w:ascii="Noto Sans" w:hAnsi="Noto Sans" w:cs="Noto Sans"/>
          <w:sz w:val="20"/>
          <w:szCs w:val="20"/>
        </w:rPr>
      </w:pPr>
    </w:p>
    <w:p w14:paraId="12C2751D" w14:textId="77777777" w:rsidR="00742C38" w:rsidRPr="00235532" w:rsidRDefault="00742C38" w:rsidP="00742C38">
      <w:pPr>
        <w:jc w:val="center"/>
        <w:rPr>
          <w:rFonts w:ascii="Noto Sans" w:hAnsi="Noto Sans" w:cs="Noto Sans"/>
          <w:sz w:val="20"/>
          <w:szCs w:val="20"/>
        </w:rPr>
      </w:pPr>
    </w:p>
    <w:p w14:paraId="49139182" w14:textId="77777777" w:rsidR="00742C38" w:rsidRPr="00235532" w:rsidRDefault="00742C38" w:rsidP="00742C38">
      <w:pPr>
        <w:jc w:val="center"/>
        <w:rPr>
          <w:rFonts w:ascii="Noto Sans" w:hAnsi="Noto Sans" w:cs="Noto Sans"/>
          <w:sz w:val="20"/>
          <w:szCs w:val="20"/>
        </w:rPr>
      </w:pPr>
    </w:p>
    <w:p w14:paraId="0EC1F601"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42074CAB" w14:textId="77777777" w:rsidR="00742C38" w:rsidRPr="00235532" w:rsidRDefault="00742C38" w:rsidP="00742C38">
      <w:pPr>
        <w:jc w:val="center"/>
        <w:rPr>
          <w:rFonts w:ascii="Noto Sans" w:hAnsi="Noto Sans" w:cs="Noto Sans"/>
          <w:sz w:val="20"/>
          <w:szCs w:val="20"/>
        </w:rPr>
      </w:pPr>
    </w:p>
    <w:p w14:paraId="2D1520D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E991D4A" w14:textId="77777777" w:rsidR="00742C38" w:rsidRPr="00235532" w:rsidRDefault="00742C38" w:rsidP="00742C38">
      <w:pPr>
        <w:jc w:val="center"/>
        <w:rPr>
          <w:rFonts w:ascii="Noto Sans" w:hAnsi="Noto Sans" w:cs="Noto Sans"/>
          <w:sz w:val="20"/>
          <w:szCs w:val="20"/>
        </w:rPr>
      </w:pPr>
    </w:p>
    <w:p w14:paraId="7305632A"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LOS SOCIOS O ACCIONISTAS</w:t>
      </w:r>
    </w:p>
    <w:p w14:paraId="30BA46C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QUE EJERZAN CONTROL SOBRE LA SOCIEDAD</w:t>
      </w:r>
    </w:p>
    <w:p w14:paraId="753B331C" w14:textId="77777777" w:rsidR="00742C38" w:rsidRPr="00235532" w:rsidRDefault="00742C38" w:rsidP="00742C38">
      <w:pPr>
        <w:jc w:val="center"/>
        <w:rPr>
          <w:rFonts w:ascii="Noto Sans" w:hAnsi="Noto Sans" w:cs="Noto Sans"/>
          <w:sz w:val="20"/>
          <w:szCs w:val="20"/>
        </w:rPr>
      </w:pPr>
    </w:p>
    <w:p w14:paraId="7B24B70C" w14:textId="77777777" w:rsidR="00742C38" w:rsidRDefault="00742C38" w:rsidP="00742C38">
      <w:pPr>
        <w:jc w:val="center"/>
        <w:rPr>
          <w:rFonts w:ascii="Noto Sans" w:hAnsi="Noto Sans" w:cs="Noto Sans"/>
          <w:sz w:val="20"/>
          <w:szCs w:val="20"/>
        </w:rPr>
      </w:pPr>
    </w:p>
    <w:p w14:paraId="78B7F8F4" w14:textId="77777777" w:rsidR="004015D4" w:rsidRPr="00235532" w:rsidRDefault="004015D4" w:rsidP="00742C38">
      <w:pPr>
        <w:jc w:val="center"/>
        <w:rPr>
          <w:rFonts w:ascii="Noto Sans" w:hAnsi="Noto Sans" w:cs="Noto Sans"/>
          <w:sz w:val="20"/>
          <w:szCs w:val="20"/>
        </w:rPr>
      </w:pPr>
    </w:p>
    <w:p w14:paraId="4A8F4D8E" w14:textId="77777777" w:rsidR="00742C38" w:rsidRPr="00235532" w:rsidRDefault="00742C38" w:rsidP="00742C38">
      <w:pPr>
        <w:jc w:val="both"/>
        <w:rPr>
          <w:rFonts w:ascii="Noto Sans" w:hAnsi="Noto Sans" w:cs="Noto Sans"/>
          <w:bCs/>
          <w:sz w:val="20"/>
          <w:szCs w:val="20"/>
        </w:rPr>
      </w:pPr>
      <w:r w:rsidRPr="004015D4">
        <w:rPr>
          <w:rFonts w:ascii="Noto Sans" w:hAnsi="Noto Sans" w:cs="Noto Sans"/>
          <w:b/>
          <w:bCs/>
          <w:sz w:val="20"/>
          <w:szCs w:val="20"/>
        </w:rPr>
        <w:t xml:space="preserve">Nota: </w:t>
      </w:r>
      <w:r w:rsidRPr="00235532">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235532" w:rsidRDefault="00742C38" w:rsidP="00742C38">
      <w:pPr>
        <w:jc w:val="center"/>
        <w:rPr>
          <w:rFonts w:ascii="Noto Sans" w:hAnsi="Noto Sans" w:cs="Noto Sans"/>
          <w:bCs/>
          <w:sz w:val="20"/>
          <w:szCs w:val="20"/>
        </w:rPr>
      </w:pPr>
    </w:p>
    <w:p w14:paraId="22ED3DC4" w14:textId="7B3D7DC1" w:rsidR="000C4306" w:rsidRDefault="000C4306" w:rsidP="00742C38">
      <w:pPr>
        <w:rPr>
          <w:rFonts w:ascii="Noto Sans" w:hAnsi="Noto Sans" w:cs="Noto Sans"/>
        </w:rPr>
      </w:pPr>
    </w:p>
    <w:p w14:paraId="65D581E6" w14:textId="77777777" w:rsidR="0088669F" w:rsidRDefault="0088669F" w:rsidP="00742C38">
      <w:pPr>
        <w:rPr>
          <w:rFonts w:ascii="Noto Sans" w:hAnsi="Noto Sans" w:cs="Noto Sans"/>
        </w:rPr>
      </w:pPr>
    </w:p>
    <w:p w14:paraId="59115DBF" w14:textId="77777777" w:rsidR="0088669F" w:rsidRDefault="0088669F" w:rsidP="00742C38">
      <w:pPr>
        <w:rPr>
          <w:rFonts w:ascii="Noto Sans" w:hAnsi="Noto Sans" w:cs="Noto Sans"/>
        </w:rPr>
      </w:pPr>
    </w:p>
    <w:p w14:paraId="43FD2187" w14:textId="77777777" w:rsidR="0088669F" w:rsidRDefault="0088669F" w:rsidP="00742C38">
      <w:pPr>
        <w:rPr>
          <w:rFonts w:ascii="Noto Sans" w:hAnsi="Noto Sans" w:cs="Noto Sans"/>
        </w:rPr>
      </w:pPr>
    </w:p>
    <w:p w14:paraId="627C6A8F" w14:textId="77777777" w:rsidR="0088669F" w:rsidRPr="0088669F" w:rsidRDefault="0088669F" w:rsidP="0088669F">
      <w:pPr>
        <w:rPr>
          <w:rFonts w:ascii="Noto Sans" w:hAnsi="Noto Sans" w:cs="Noto Sans"/>
          <w:lang w:val="es-MX"/>
        </w:rPr>
      </w:pPr>
      <w:r w:rsidRPr="0088669F">
        <w:rPr>
          <w:rFonts w:ascii="Noto Sans" w:hAnsi="Noto Sans" w:cs="Noto Sans"/>
          <w:lang w:val="es-MX"/>
        </w:rPr>
        <w:lastRenderedPageBreak/>
        <w:t xml:space="preserve">(Formato de Confirmación de la Cotización) </w:t>
      </w:r>
    </w:p>
    <w:p w14:paraId="534AA2D6" w14:textId="1EE2050A"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ANEXO _______________ CONFIRMACIÓN DE COTIZACIÓN </w:t>
      </w:r>
    </w:p>
    <w:p w14:paraId="7155C727"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(PREFERENTEMENTE EN PAPEL MEMBRETADO DEL COTIZANTE) </w:t>
      </w:r>
    </w:p>
    <w:p w14:paraId="02C61417" w14:textId="4CFE5326"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 _____ de ______________ </w:t>
      </w:r>
      <w:proofErr w:type="spellStart"/>
      <w:r w:rsidRPr="0088669F">
        <w:rPr>
          <w:rFonts w:ascii="Noto Sans" w:hAnsi="Noto Sans" w:cs="Noto Sans"/>
          <w:lang w:val="es-MX"/>
        </w:rPr>
        <w:t>de</w:t>
      </w:r>
      <w:proofErr w:type="spellEnd"/>
      <w:r w:rsidRPr="0088669F">
        <w:rPr>
          <w:rFonts w:ascii="Noto Sans" w:hAnsi="Noto Sans" w:cs="Noto Sans"/>
          <w:lang w:val="es-MX"/>
        </w:rPr>
        <w:t xml:space="preserve"> 202</w:t>
      </w:r>
      <w:r w:rsidR="008A6486">
        <w:rPr>
          <w:rFonts w:ascii="Noto Sans" w:hAnsi="Noto Sans" w:cs="Noto Sans"/>
          <w:lang w:val="es-MX"/>
        </w:rPr>
        <w:t>6</w:t>
      </w:r>
      <w:r w:rsidRPr="0088669F">
        <w:rPr>
          <w:rFonts w:ascii="Noto Sans" w:hAnsi="Noto Sans" w:cs="Noto Sans"/>
          <w:lang w:val="es-MX"/>
        </w:rPr>
        <w:t xml:space="preserve">. </w:t>
      </w:r>
    </w:p>
    <w:p w14:paraId="03FD5F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Instituto Mexicano del Seguro Social </w:t>
      </w:r>
    </w:p>
    <w:p w14:paraId="2A4AF3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(ÁREA CONTRATANTE) </w:t>
      </w:r>
    </w:p>
    <w:p w14:paraId="1871BBFA" w14:textId="5FE808AD" w:rsidR="0088669F" w:rsidRDefault="0088669F" w:rsidP="0088669F">
      <w:pPr>
        <w:rPr>
          <w:rFonts w:ascii="Noto Sans" w:hAnsi="Noto Sans" w:cs="Noto Sans"/>
          <w:lang w:val="es-MX"/>
        </w:rPr>
      </w:pPr>
      <w:r w:rsidRPr="0088669F">
        <w:rPr>
          <w:rFonts w:ascii="Noto Sans" w:hAnsi="Noto Sans" w:cs="Noto Sans"/>
          <w:lang w:val="es-MX"/>
        </w:rPr>
        <w:t xml:space="preserve">Presente. </w:t>
      </w:r>
      <w:r>
        <w:rPr>
          <w:rFonts w:ascii="Noto Sans" w:hAnsi="Noto Sans" w:cs="Noto Sans"/>
          <w:lang w:val="es-MX"/>
        </w:rPr>
        <w:br/>
      </w:r>
    </w:p>
    <w:p w14:paraId="51B3AE30" w14:textId="77777777" w:rsidR="0088669F" w:rsidRDefault="0088669F" w:rsidP="0088669F">
      <w:pPr>
        <w:rPr>
          <w:rFonts w:ascii="Noto Sans" w:hAnsi="Noto Sans" w:cs="Noto Sans"/>
          <w:lang w:val="es-MX"/>
        </w:rPr>
      </w:pPr>
    </w:p>
    <w:p w14:paraId="0C3A3F12" w14:textId="77777777" w:rsidR="0088669F" w:rsidRPr="0088669F" w:rsidRDefault="0088669F" w:rsidP="0088669F">
      <w:pPr>
        <w:rPr>
          <w:rFonts w:ascii="Noto Sans" w:hAnsi="Noto Sans" w:cs="Noto Sans"/>
          <w:lang w:val="es-MX"/>
        </w:rPr>
      </w:pPr>
    </w:p>
    <w:p w14:paraId="5E453581" w14:textId="77777777" w:rsidR="0088669F" w:rsidRDefault="0088669F" w:rsidP="004B01CD">
      <w:pPr>
        <w:jc w:val="both"/>
        <w:rPr>
          <w:rFonts w:ascii="Noto Sans" w:hAnsi="Noto Sans" w:cs="Noto Sans"/>
          <w:lang w:val="es-MX"/>
        </w:rPr>
      </w:pPr>
      <w:r w:rsidRPr="0088669F">
        <w:rPr>
          <w:rFonts w:ascii="Noto Sans" w:hAnsi="Noto Sans" w:cs="Noto Sans"/>
          <w:lang w:val="es-MX"/>
        </w:rPr>
        <w:t xml:space="preserve">(Nombre y cargo de la persona facultada legalmente) con las facultades que la empresa denominada _______________________________________ me otorga, manifiesto lo siguiente: </w:t>
      </w:r>
    </w:p>
    <w:p w14:paraId="5613C1A7" w14:textId="77777777" w:rsidR="004B01CD" w:rsidRPr="0088669F" w:rsidRDefault="004B01CD" w:rsidP="004B01CD">
      <w:pPr>
        <w:jc w:val="both"/>
        <w:rPr>
          <w:rFonts w:ascii="Noto Sans" w:hAnsi="Noto Sans" w:cs="Noto Sans"/>
          <w:lang w:val="es-MX"/>
        </w:rPr>
      </w:pPr>
    </w:p>
    <w:p w14:paraId="20228998" w14:textId="2F68130E" w:rsidR="0088669F" w:rsidRDefault="0088669F" w:rsidP="004B01CD">
      <w:pPr>
        <w:jc w:val="both"/>
        <w:rPr>
          <w:rFonts w:ascii="Noto Sans" w:hAnsi="Noto Sans" w:cs="Noto Sans"/>
          <w:lang w:val="es-MX"/>
        </w:rPr>
      </w:pPr>
      <w:r w:rsidRPr="0088669F">
        <w:rPr>
          <w:rFonts w:ascii="Noto Sans" w:hAnsi="Noto Sans" w:cs="Noto Sans"/>
          <w:lang w:val="es-MX"/>
        </w:rPr>
        <w:t xml:space="preserve">De conformidad con lo que establecen los artículos 55 y 58 de la Ley de Adquisiciones, Arrendamientos y Servicios del Sector Público, en relación con el </w:t>
      </w:r>
      <w:r w:rsidR="00EF7A7F">
        <w:rPr>
          <w:rFonts w:ascii="Noto Sans" w:hAnsi="Noto Sans" w:cs="Noto Sans"/>
          <w:lang w:val="es-MX"/>
        </w:rPr>
        <w:t>112</w:t>
      </w:r>
      <w:r w:rsidRPr="0088669F">
        <w:rPr>
          <w:rFonts w:ascii="Noto Sans" w:hAnsi="Noto Sans" w:cs="Noto Sans"/>
          <w:lang w:val="es-MX"/>
        </w:rPr>
        <w:t>, último párrafo de su Reglamento; me permito confirmar la cotización presentada por mi representada en la Investigación de Mercado - Solicitud de Información (SDI)– No. ___________________</w:t>
      </w:r>
      <w:proofErr w:type="gramStart"/>
      <w:r w:rsidRPr="0088669F">
        <w:rPr>
          <w:rFonts w:ascii="Noto Sans" w:hAnsi="Noto Sans" w:cs="Noto Sans"/>
          <w:lang w:val="es-MX"/>
        </w:rPr>
        <w:t>_ ,</w:t>
      </w:r>
      <w:proofErr w:type="gramEnd"/>
      <w:r w:rsidRPr="0088669F">
        <w:rPr>
          <w:rFonts w:ascii="Noto Sans" w:hAnsi="Noto Sans" w:cs="Noto Sans"/>
          <w:lang w:val="es-MX"/>
        </w:rPr>
        <w:t xml:space="preserve"> respecto de la clave/partida ______________________________, en los términos y condiciones establecidos en la misma. </w:t>
      </w:r>
    </w:p>
    <w:p w14:paraId="5F2EF9F9" w14:textId="77777777" w:rsidR="00EF7A7F" w:rsidRDefault="00EF7A7F" w:rsidP="0088669F">
      <w:pPr>
        <w:rPr>
          <w:rFonts w:ascii="Noto Sans" w:hAnsi="Noto Sans" w:cs="Noto Sans"/>
          <w:lang w:val="es-MX"/>
        </w:rPr>
      </w:pPr>
    </w:p>
    <w:p w14:paraId="20664B39" w14:textId="4CE76A34" w:rsidR="00EF7A7F" w:rsidRDefault="00EF7A7F" w:rsidP="0088669F">
      <w:pPr>
        <w:rPr>
          <w:rFonts w:ascii="Noto Sans" w:hAnsi="Noto Sans" w:cs="Noto Sans"/>
          <w:lang w:val="es-MX"/>
        </w:rPr>
      </w:pPr>
      <w:r>
        <w:rPr>
          <w:rFonts w:ascii="Noto Sans" w:hAnsi="Noto Sans" w:cs="Noto Sans"/>
          <w:lang w:val="es-MX"/>
        </w:rPr>
        <w:t xml:space="preserve">Esta confirmación se </w:t>
      </w:r>
      <w:r w:rsidR="004B01CD">
        <w:rPr>
          <w:rFonts w:ascii="Noto Sans" w:hAnsi="Noto Sans" w:cs="Noto Sans"/>
          <w:lang w:val="es-MX"/>
        </w:rPr>
        <w:t>realizará</w:t>
      </w:r>
      <w:r>
        <w:rPr>
          <w:rFonts w:ascii="Noto Sans" w:hAnsi="Noto Sans" w:cs="Noto Sans"/>
          <w:lang w:val="es-MX"/>
        </w:rPr>
        <w:t xml:space="preserve"> en cuanto la solicite la convocante dentro del Portal de Compras MX</w:t>
      </w:r>
    </w:p>
    <w:p w14:paraId="534FF867" w14:textId="77777777" w:rsidR="0088669F" w:rsidRDefault="0088669F" w:rsidP="0088669F">
      <w:pPr>
        <w:rPr>
          <w:rFonts w:ascii="Noto Sans" w:hAnsi="Noto Sans" w:cs="Noto Sans"/>
          <w:lang w:val="es-MX"/>
        </w:rPr>
      </w:pPr>
    </w:p>
    <w:p w14:paraId="224BBBB4" w14:textId="77777777" w:rsidR="0088669F" w:rsidRDefault="0088669F" w:rsidP="0088669F">
      <w:pPr>
        <w:rPr>
          <w:rFonts w:ascii="Noto Sans" w:hAnsi="Noto Sans" w:cs="Noto Sans"/>
          <w:lang w:val="es-MX"/>
        </w:rPr>
      </w:pPr>
    </w:p>
    <w:p w14:paraId="3A8FC3B2" w14:textId="77777777" w:rsidR="0088669F" w:rsidRDefault="0088669F" w:rsidP="0088669F">
      <w:pPr>
        <w:rPr>
          <w:rFonts w:ascii="Noto Sans" w:hAnsi="Noto Sans" w:cs="Noto Sans"/>
          <w:lang w:val="es-MX"/>
        </w:rPr>
      </w:pPr>
    </w:p>
    <w:p w14:paraId="718D2BA7" w14:textId="77777777" w:rsidR="0088669F" w:rsidRPr="0088669F" w:rsidRDefault="0088669F" w:rsidP="0088669F">
      <w:pPr>
        <w:rPr>
          <w:rFonts w:ascii="Noto Sans" w:hAnsi="Noto Sans" w:cs="Noto Sans"/>
          <w:lang w:val="es-MX"/>
        </w:rPr>
      </w:pPr>
    </w:p>
    <w:p w14:paraId="6805416A"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________________________________________________ </w:t>
      </w:r>
    </w:p>
    <w:p w14:paraId="2CAB7E5D" w14:textId="77777777"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(NOMBRE Y FIRMA DE LA PERSONA FACULTADA) </w:t>
      </w:r>
    </w:p>
    <w:p w14:paraId="41103F3B" w14:textId="4A1B7D1E" w:rsidR="0088669F" w:rsidRPr="00235532" w:rsidRDefault="0088669F" w:rsidP="0088669F">
      <w:pPr>
        <w:rPr>
          <w:rFonts w:ascii="Noto Sans" w:hAnsi="Noto Sans" w:cs="Noto Sans"/>
        </w:rPr>
      </w:pPr>
      <w:r w:rsidRPr="0088669F">
        <w:rPr>
          <w:rFonts w:ascii="Noto Sans" w:hAnsi="Noto Sans" w:cs="Noto Sans"/>
          <w:b/>
          <w:bCs/>
          <w:lang w:val="es-MX"/>
        </w:rPr>
        <w:t>(NOMBRE O RAZÓN SOCIAL DE LA EMPRESA</w:t>
      </w:r>
    </w:p>
    <w:sectPr w:rsidR="0088669F" w:rsidRPr="00235532" w:rsidSect="003D6B2C">
      <w:headerReference w:type="default" r:id="rId11"/>
      <w:footerReference w:type="default" r:id="rId12"/>
      <w:pgSz w:w="12240" w:h="15840" w:code="1"/>
      <w:pgMar w:top="2410"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5927" w14:textId="77777777" w:rsidR="007A780F" w:rsidRDefault="007A780F" w:rsidP="0039787C">
      <w:r>
        <w:separator/>
      </w:r>
    </w:p>
  </w:endnote>
  <w:endnote w:type="continuationSeparator" w:id="0">
    <w:p w14:paraId="276D919B" w14:textId="77777777" w:rsidR="007A780F" w:rsidRDefault="007A780F"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C4042A" w14:textId="77389728" w:rsidR="00EA6F87" w:rsidRPr="001F0D42" w:rsidRDefault="00EA6F87">
            <w:pPr>
              <w:pStyle w:val="Piedepgina"/>
              <w:jc w:val="right"/>
              <w:rPr>
                <w:sz w:val="18"/>
                <w:szCs w:val="18"/>
              </w:rPr>
            </w:pPr>
            <w:r>
              <w:rPr>
                <w:noProof/>
                <w:sz w:val="18"/>
                <w:szCs w:val="18"/>
                <w:lang w:val="es-MX" w:eastAsia="es-MX"/>
              </w:rPr>
              <w:drawing>
                <wp:anchor distT="0" distB="0" distL="114300" distR="114300" simplePos="0" relativeHeight="251668992" behindDoc="1" locked="0" layoutInCell="1" allowOverlap="1" wp14:anchorId="30CF97B7" wp14:editId="6EA29314">
                  <wp:simplePos x="0" y="0"/>
                  <wp:positionH relativeFrom="column">
                    <wp:posOffset>-110490</wp:posOffset>
                  </wp:positionH>
                  <wp:positionV relativeFrom="paragraph">
                    <wp:posOffset>43815</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080673BE">
                  <wp:simplePos x="0" y="0"/>
                  <wp:positionH relativeFrom="column">
                    <wp:posOffset>4909185</wp:posOffset>
                  </wp:positionH>
                  <wp:positionV relativeFrom="paragraph">
                    <wp:posOffset>6985</wp:posOffset>
                  </wp:positionV>
                  <wp:extent cx="1657350" cy="415290"/>
                  <wp:effectExtent l="0" t="0" r="0" b="3810"/>
                  <wp:wrapNone/>
                  <wp:docPr id="1631682186" name="Imagen 1631682186"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23B76397" w:rsidR="00EA6F87" w:rsidRPr="001F0D42" w:rsidRDefault="00EA6F87">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4A034DF1" w:rsidR="00EA6F87" w:rsidRPr="001F0D42" w:rsidRDefault="00EA6F87"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EA6F87" w:rsidRPr="001F0D42" w:rsidRDefault="00EA6F87">
            <w:pPr>
              <w:pStyle w:val="Piedepgina"/>
              <w:jc w:val="right"/>
              <w:rPr>
                <w:sz w:val="18"/>
                <w:szCs w:val="18"/>
              </w:rPr>
            </w:pPr>
          </w:p>
          <w:p w14:paraId="098C783D" w14:textId="111348D9" w:rsidR="00EA6F87" w:rsidRPr="001F0D42" w:rsidRDefault="00EA6F87">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37</w:t>
            </w:r>
            <w:r w:rsidRPr="00985613">
              <w:rPr>
                <w:rFonts w:ascii="Noto Sans" w:hAnsi="Noto Sans" w:cs="Noto Sans"/>
                <w:b/>
                <w:bCs/>
                <w:sz w:val="16"/>
                <w:szCs w:val="16"/>
              </w:rPr>
              <w:fldChar w:fldCharType="end"/>
            </w:r>
          </w:p>
        </w:sdtContent>
      </w:sdt>
    </w:sdtContent>
  </w:sdt>
  <w:p w14:paraId="3DA81989" w14:textId="77777777" w:rsidR="00EA6F87" w:rsidRDefault="00EA6F87"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19838" w14:textId="77777777" w:rsidR="007A780F" w:rsidRDefault="007A780F" w:rsidP="0039787C">
      <w:r>
        <w:separator/>
      </w:r>
    </w:p>
  </w:footnote>
  <w:footnote w:type="continuationSeparator" w:id="0">
    <w:p w14:paraId="43CD5521" w14:textId="77777777" w:rsidR="007A780F" w:rsidRDefault="007A780F"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401E" w14:textId="794150E9" w:rsidR="00EA6F87" w:rsidRPr="008638FB" w:rsidRDefault="00EA6F87"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22113831" name="Imagen 1221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946683716" name="Imagen 194668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387103213" name="Imagen 3871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008A5FD6"/>
    <w:multiLevelType w:val="multilevel"/>
    <w:tmpl w:val="B8F0697A"/>
    <w:lvl w:ilvl="0">
      <w:start w:val="4"/>
      <w:numFmt w:val="bullet"/>
      <w:lvlText w:val="-"/>
      <w:lvlJc w:val="left"/>
      <w:pPr>
        <w:ind w:left="720" w:hanging="360"/>
      </w:pPr>
      <w:rPr>
        <w:rFonts w:ascii="Montserrat Medium" w:eastAsia="Montserrat Medium" w:hAnsi="Montserrat Medium" w:cs="Montserrat Mediu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DC44EF"/>
    <w:multiLevelType w:val="multilevel"/>
    <w:tmpl w:val="6D1EB1C2"/>
    <w:lvl w:ilvl="0">
      <w:start w:val="3"/>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962D55"/>
    <w:multiLevelType w:val="multilevel"/>
    <w:tmpl w:val="9E92C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F51DF8"/>
    <w:multiLevelType w:val="hybridMultilevel"/>
    <w:tmpl w:val="2020F31E"/>
    <w:lvl w:ilvl="0" w:tplc="02E4672A">
      <w:start w:val="2"/>
      <w:numFmt w:val="bullet"/>
      <w:lvlText w:val="-"/>
      <w:lvlJc w:val="left"/>
      <w:pPr>
        <w:ind w:left="720" w:hanging="360"/>
      </w:pPr>
      <w:rPr>
        <w:rFonts w:ascii="Montserrat" w:eastAsiaTheme="minorHAns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5" w15:restartNumberingAfterBreak="0">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6"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35F0702"/>
    <w:multiLevelType w:val="multilevel"/>
    <w:tmpl w:val="F9A84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C705B3E"/>
    <w:multiLevelType w:val="multilevel"/>
    <w:tmpl w:val="422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289121007">
    <w:abstractNumId w:val="9"/>
  </w:num>
  <w:num w:numId="2" w16cid:durableId="1241063077">
    <w:abstractNumId w:val="13"/>
  </w:num>
  <w:num w:numId="3" w16cid:durableId="913708337">
    <w:abstractNumId w:val="20"/>
  </w:num>
  <w:num w:numId="4" w16cid:durableId="1278221865">
    <w:abstractNumId w:val="3"/>
    <w:lvlOverride w:ilvl="0">
      <w:startOverride w:val="1"/>
    </w:lvlOverride>
  </w:num>
  <w:num w:numId="5" w16cid:durableId="1915579045">
    <w:abstractNumId w:val="4"/>
  </w:num>
  <w:num w:numId="6" w16cid:durableId="587465241">
    <w:abstractNumId w:val="2"/>
  </w:num>
  <w:num w:numId="7" w16cid:durableId="6277095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126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8866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735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5372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4734319">
    <w:abstractNumId w:val="0"/>
    <w:lvlOverride w:ilvl="0">
      <w:startOverride w:val="1"/>
    </w:lvlOverride>
  </w:num>
  <w:num w:numId="13" w16cid:durableId="12010171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5917821">
    <w:abstractNumId w:val="16"/>
  </w:num>
  <w:num w:numId="15" w16cid:durableId="1518471513">
    <w:abstractNumId w:val="11"/>
  </w:num>
  <w:num w:numId="16" w16cid:durableId="1032995244">
    <w:abstractNumId w:val="10"/>
  </w:num>
  <w:num w:numId="17" w16cid:durableId="1770002722">
    <w:abstractNumId w:val="7"/>
  </w:num>
  <w:num w:numId="18" w16cid:durableId="704722517">
    <w:abstractNumId w:val="17"/>
  </w:num>
  <w:num w:numId="19" w16cid:durableId="1248929850">
    <w:abstractNumId w:val="8"/>
  </w:num>
  <w:num w:numId="20" w16cid:durableId="141697719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1B80"/>
    <w:rsid w:val="00001DC7"/>
    <w:rsid w:val="00004BCA"/>
    <w:rsid w:val="000075AA"/>
    <w:rsid w:val="00010C33"/>
    <w:rsid w:val="00026B4F"/>
    <w:rsid w:val="000270F9"/>
    <w:rsid w:val="00027720"/>
    <w:rsid w:val="00030797"/>
    <w:rsid w:val="0003771E"/>
    <w:rsid w:val="00037DDA"/>
    <w:rsid w:val="00040161"/>
    <w:rsid w:val="00054046"/>
    <w:rsid w:val="000575C5"/>
    <w:rsid w:val="00061B77"/>
    <w:rsid w:val="00075E33"/>
    <w:rsid w:val="000773D2"/>
    <w:rsid w:val="000816BA"/>
    <w:rsid w:val="0008266B"/>
    <w:rsid w:val="000841B8"/>
    <w:rsid w:val="00087DD3"/>
    <w:rsid w:val="00094FB7"/>
    <w:rsid w:val="000B2B4E"/>
    <w:rsid w:val="000B34FE"/>
    <w:rsid w:val="000C2FAF"/>
    <w:rsid w:val="000C4306"/>
    <w:rsid w:val="000C71CE"/>
    <w:rsid w:val="000D4DEA"/>
    <w:rsid w:val="000E41D1"/>
    <w:rsid w:val="000F224C"/>
    <w:rsid w:val="000F5EDF"/>
    <w:rsid w:val="000F636D"/>
    <w:rsid w:val="00100AD3"/>
    <w:rsid w:val="00101FC7"/>
    <w:rsid w:val="00110582"/>
    <w:rsid w:val="00111E9C"/>
    <w:rsid w:val="00120DB2"/>
    <w:rsid w:val="001220D1"/>
    <w:rsid w:val="00125410"/>
    <w:rsid w:val="00136DE5"/>
    <w:rsid w:val="001374F9"/>
    <w:rsid w:val="00137BEC"/>
    <w:rsid w:val="001563A2"/>
    <w:rsid w:val="0015741C"/>
    <w:rsid w:val="00163B50"/>
    <w:rsid w:val="00166459"/>
    <w:rsid w:val="0016797B"/>
    <w:rsid w:val="0017012A"/>
    <w:rsid w:val="00174BE9"/>
    <w:rsid w:val="001763A2"/>
    <w:rsid w:val="0018259E"/>
    <w:rsid w:val="00183761"/>
    <w:rsid w:val="001A312C"/>
    <w:rsid w:val="001A3EB0"/>
    <w:rsid w:val="001A5BCB"/>
    <w:rsid w:val="001B50F4"/>
    <w:rsid w:val="001B55F2"/>
    <w:rsid w:val="001B7C51"/>
    <w:rsid w:val="001C1FC7"/>
    <w:rsid w:val="001C52B7"/>
    <w:rsid w:val="001D3D9B"/>
    <w:rsid w:val="001D443E"/>
    <w:rsid w:val="001E159B"/>
    <w:rsid w:val="001F0D42"/>
    <w:rsid w:val="001F7E47"/>
    <w:rsid w:val="002022E0"/>
    <w:rsid w:val="00203917"/>
    <w:rsid w:val="00212975"/>
    <w:rsid w:val="0021351E"/>
    <w:rsid w:val="00213617"/>
    <w:rsid w:val="00213F04"/>
    <w:rsid w:val="002146B8"/>
    <w:rsid w:val="00216DF6"/>
    <w:rsid w:val="00221525"/>
    <w:rsid w:val="002258A5"/>
    <w:rsid w:val="0022653C"/>
    <w:rsid w:val="002346BD"/>
    <w:rsid w:val="00235532"/>
    <w:rsid w:val="00237A12"/>
    <w:rsid w:val="00241E2D"/>
    <w:rsid w:val="00243BA4"/>
    <w:rsid w:val="00246691"/>
    <w:rsid w:val="002507D5"/>
    <w:rsid w:val="00252756"/>
    <w:rsid w:val="0025341D"/>
    <w:rsid w:val="0025370B"/>
    <w:rsid w:val="00256752"/>
    <w:rsid w:val="00263735"/>
    <w:rsid w:val="00265645"/>
    <w:rsid w:val="002711FB"/>
    <w:rsid w:val="00273C1F"/>
    <w:rsid w:val="00276EE3"/>
    <w:rsid w:val="002802F9"/>
    <w:rsid w:val="00292186"/>
    <w:rsid w:val="00293678"/>
    <w:rsid w:val="002964A7"/>
    <w:rsid w:val="002B147B"/>
    <w:rsid w:val="002B3939"/>
    <w:rsid w:val="002B6030"/>
    <w:rsid w:val="002B677B"/>
    <w:rsid w:val="002B7B7A"/>
    <w:rsid w:val="002C0ABA"/>
    <w:rsid w:val="002C0BB4"/>
    <w:rsid w:val="002C7F33"/>
    <w:rsid w:val="002D50A0"/>
    <w:rsid w:val="002F5D53"/>
    <w:rsid w:val="00300EFD"/>
    <w:rsid w:val="003115DF"/>
    <w:rsid w:val="00312155"/>
    <w:rsid w:val="00330B44"/>
    <w:rsid w:val="00334C30"/>
    <w:rsid w:val="00336759"/>
    <w:rsid w:val="00351015"/>
    <w:rsid w:val="00351A11"/>
    <w:rsid w:val="00354FB4"/>
    <w:rsid w:val="00356BA5"/>
    <w:rsid w:val="0036792D"/>
    <w:rsid w:val="00370460"/>
    <w:rsid w:val="003803D2"/>
    <w:rsid w:val="00382542"/>
    <w:rsid w:val="00382A48"/>
    <w:rsid w:val="003831AC"/>
    <w:rsid w:val="00391879"/>
    <w:rsid w:val="00391FC3"/>
    <w:rsid w:val="0039787C"/>
    <w:rsid w:val="003A7652"/>
    <w:rsid w:val="003A7F82"/>
    <w:rsid w:val="003B53E4"/>
    <w:rsid w:val="003B5D7B"/>
    <w:rsid w:val="003C0448"/>
    <w:rsid w:val="003C4453"/>
    <w:rsid w:val="003D26C3"/>
    <w:rsid w:val="003D6B2C"/>
    <w:rsid w:val="003E02D5"/>
    <w:rsid w:val="003E4803"/>
    <w:rsid w:val="003E588F"/>
    <w:rsid w:val="003F6E21"/>
    <w:rsid w:val="003F7F83"/>
    <w:rsid w:val="004015D4"/>
    <w:rsid w:val="0041602A"/>
    <w:rsid w:val="00424359"/>
    <w:rsid w:val="00426942"/>
    <w:rsid w:val="00427834"/>
    <w:rsid w:val="0042790E"/>
    <w:rsid w:val="004315CC"/>
    <w:rsid w:val="00432AD5"/>
    <w:rsid w:val="0044051E"/>
    <w:rsid w:val="004424A7"/>
    <w:rsid w:val="00443684"/>
    <w:rsid w:val="0044550E"/>
    <w:rsid w:val="00446E50"/>
    <w:rsid w:val="00453595"/>
    <w:rsid w:val="0046043C"/>
    <w:rsid w:val="00462AE7"/>
    <w:rsid w:val="0047099F"/>
    <w:rsid w:val="00470D4A"/>
    <w:rsid w:val="004762F0"/>
    <w:rsid w:val="00493497"/>
    <w:rsid w:val="004A095D"/>
    <w:rsid w:val="004A2600"/>
    <w:rsid w:val="004B01CD"/>
    <w:rsid w:val="004B0A2D"/>
    <w:rsid w:val="004B31A7"/>
    <w:rsid w:val="004B539E"/>
    <w:rsid w:val="004B6FB2"/>
    <w:rsid w:val="004C2F89"/>
    <w:rsid w:val="004D57A2"/>
    <w:rsid w:val="004E202A"/>
    <w:rsid w:val="004E6DAE"/>
    <w:rsid w:val="004E6E7A"/>
    <w:rsid w:val="004F130B"/>
    <w:rsid w:val="004F42B4"/>
    <w:rsid w:val="005003BF"/>
    <w:rsid w:val="005064DF"/>
    <w:rsid w:val="00524C87"/>
    <w:rsid w:val="00530C19"/>
    <w:rsid w:val="00540699"/>
    <w:rsid w:val="00547B04"/>
    <w:rsid w:val="00550F29"/>
    <w:rsid w:val="00555489"/>
    <w:rsid w:val="005615D0"/>
    <w:rsid w:val="005628D3"/>
    <w:rsid w:val="00562B49"/>
    <w:rsid w:val="00564103"/>
    <w:rsid w:val="0057020C"/>
    <w:rsid w:val="00581F68"/>
    <w:rsid w:val="005829F7"/>
    <w:rsid w:val="00583AB2"/>
    <w:rsid w:val="0058401B"/>
    <w:rsid w:val="00594B87"/>
    <w:rsid w:val="00597AC8"/>
    <w:rsid w:val="005B135E"/>
    <w:rsid w:val="005B26C5"/>
    <w:rsid w:val="005C1C2E"/>
    <w:rsid w:val="005C5EDE"/>
    <w:rsid w:val="005E2364"/>
    <w:rsid w:val="005E2913"/>
    <w:rsid w:val="005E3DFD"/>
    <w:rsid w:val="005E7E34"/>
    <w:rsid w:val="005F31A4"/>
    <w:rsid w:val="005F3E45"/>
    <w:rsid w:val="006020BA"/>
    <w:rsid w:val="00607965"/>
    <w:rsid w:val="00607D78"/>
    <w:rsid w:val="00613777"/>
    <w:rsid w:val="00615401"/>
    <w:rsid w:val="00617315"/>
    <w:rsid w:val="006208C0"/>
    <w:rsid w:val="006238BD"/>
    <w:rsid w:val="00625EFA"/>
    <w:rsid w:val="00630087"/>
    <w:rsid w:val="00633B6D"/>
    <w:rsid w:val="006515A1"/>
    <w:rsid w:val="00653885"/>
    <w:rsid w:val="00657492"/>
    <w:rsid w:val="00661B1B"/>
    <w:rsid w:val="00667FDF"/>
    <w:rsid w:val="0068155B"/>
    <w:rsid w:val="00695E74"/>
    <w:rsid w:val="00696167"/>
    <w:rsid w:val="006962C9"/>
    <w:rsid w:val="00697498"/>
    <w:rsid w:val="006A0684"/>
    <w:rsid w:val="006A0744"/>
    <w:rsid w:val="006B0A48"/>
    <w:rsid w:val="006B2BDE"/>
    <w:rsid w:val="006C2521"/>
    <w:rsid w:val="006C284E"/>
    <w:rsid w:val="006C397C"/>
    <w:rsid w:val="006C50EF"/>
    <w:rsid w:val="006C72D7"/>
    <w:rsid w:val="006D29F4"/>
    <w:rsid w:val="006D496D"/>
    <w:rsid w:val="006E3274"/>
    <w:rsid w:val="006F0A5F"/>
    <w:rsid w:val="006F0B06"/>
    <w:rsid w:val="006F3AE9"/>
    <w:rsid w:val="007023A7"/>
    <w:rsid w:val="00716677"/>
    <w:rsid w:val="007265B4"/>
    <w:rsid w:val="00732F69"/>
    <w:rsid w:val="0073404D"/>
    <w:rsid w:val="0074175C"/>
    <w:rsid w:val="00742C38"/>
    <w:rsid w:val="00750202"/>
    <w:rsid w:val="00756FAF"/>
    <w:rsid w:val="00765BD1"/>
    <w:rsid w:val="00767784"/>
    <w:rsid w:val="00767844"/>
    <w:rsid w:val="00773539"/>
    <w:rsid w:val="00776867"/>
    <w:rsid w:val="0078543C"/>
    <w:rsid w:val="007977DC"/>
    <w:rsid w:val="007A150F"/>
    <w:rsid w:val="007A65C5"/>
    <w:rsid w:val="007A780F"/>
    <w:rsid w:val="007B23DF"/>
    <w:rsid w:val="007B5B2D"/>
    <w:rsid w:val="007C0DA7"/>
    <w:rsid w:val="007C1CED"/>
    <w:rsid w:val="007C4B75"/>
    <w:rsid w:val="007C5DAB"/>
    <w:rsid w:val="007C71E0"/>
    <w:rsid w:val="007D30DA"/>
    <w:rsid w:val="007E635D"/>
    <w:rsid w:val="007E7595"/>
    <w:rsid w:val="007E7C09"/>
    <w:rsid w:val="007F534C"/>
    <w:rsid w:val="007F65B1"/>
    <w:rsid w:val="00801805"/>
    <w:rsid w:val="00805925"/>
    <w:rsid w:val="0081032B"/>
    <w:rsid w:val="00813374"/>
    <w:rsid w:val="008149BD"/>
    <w:rsid w:val="00816339"/>
    <w:rsid w:val="00816C74"/>
    <w:rsid w:val="00817D3D"/>
    <w:rsid w:val="00821308"/>
    <w:rsid w:val="00826266"/>
    <w:rsid w:val="00826B4B"/>
    <w:rsid w:val="00831EA8"/>
    <w:rsid w:val="00835F51"/>
    <w:rsid w:val="008364ED"/>
    <w:rsid w:val="00845060"/>
    <w:rsid w:val="008475EB"/>
    <w:rsid w:val="008548BA"/>
    <w:rsid w:val="00854967"/>
    <w:rsid w:val="00854C6B"/>
    <w:rsid w:val="008638FB"/>
    <w:rsid w:val="00866B2F"/>
    <w:rsid w:val="00872879"/>
    <w:rsid w:val="008810AA"/>
    <w:rsid w:val="00882849"/>
    <w:rsid w:val="0088669F"/>
    <w:rsid w:val="00887D2E"/>
    <w:rsid w:val="008A5601"/>
    <w:rsid w:val="008A5816"/>
    <w:rsid w:val="008A5B44"/>
    <w:rsid w:val="008A6481"/>
    <w:rsid w:val="008A6486"/>
    <w:rsid w:val="008A742C"/>
    <w:rsid w:val="008B79DD"/>
    <w:rsid w:val="008C706C"/>
    <w:rsid w:val="008D062F"/>
    <w:rsid w:val="008D0B2F"/>
    <w:rsid w:val="008D403A"/>
    <w:rsid w:val="008D55BA"/>
    <w:rsid w:val="008D7F05"/>
    <w:rsid w:val="008E0667"/>
    <w:rsid w:val="008E1106"/>
    <w:rsid w:val="008F350D"/>
    <w:rsid w:val="009021E3"/>
    <w:rsid w:val="00905FF0"/>
    <w:rsid w:val="009108C6"/>
    <w:rsid w:val="00910DB4"/>
    <w:rsid w:val="009111D0"/>
    <w:rsid w:val="00912A17"/>
    <w:rsid w:val="00913B6A"/>
    <w:rsid w:val="0092745C"/>
    <w:rsid w:val="00932212"/>
    <w:rsid w:val="00940F56"/>
    <w:rsid w:val="00943C13"/>
    <w:rsid w:val="009563CD"/>
    <w:rsid w:val="00966032"/>
    <w:rsid w:val="00966548"/>
    <w:rsid w:val="0098034E"/>
    <w:rsid w:val="00985613"/>
    <w:rsid w:val="009902C5"/>
    <w:rsid w:val="009909B2"/>
    <w:rsid w:val="009959E8"/>
    <w:rsid w:val="00997E86"/>
    <w:rsid w:val="009A1AD9"/>
    <w:rsid w:val="009A56B5"/>
    <w:rsid w:val="009B08C4"/>
    <w:rsid w:val="009B0BDB"/>
    <w:rsid w:val="009B7F6D"/>
    <w:rsid w:val="009C60E3"/>
    <w:rsid w:val="009C7D86"/>
    <w:rsid w:val="009D1F75"/>
    <w:rsid w:val="009D2631"/>
    <w:rsid w:val="009E3F41"/>
    <w:rsid w:val="009E6502"/>
    <w:rsid w:val="009E7367"/>
    <w:rsid w:val="009F577A"/>
    <w:rsid w:val="00A028B8"/>
    <w:rsid w:val="00A069C8"/>
    <w:rsid w:val="00A13F03"/>
    <w:rsid w:val="00A22D91"/>
    <w:rsid w:val="00A33E35"/>
    <w:rsid w:val="00A35CA9"/>
    <w:rsid w:val="00A40AC8"/>
    <w:rsid w:val="00A46621"/>
    <w:rsid w:val="00A473BD"/>
    <w:rsid w:val="00A50916"/>
    <w:rsid w:val="00A6030F"/>
    <w:rsid w:val="00A61B55"/>
    <w:rsid w:val="00A62DCE"/>
    <w:rsid w:val="00A65712"/>
    <w:rsid w:val="00A66BCF"/>
    <w:rsid w:val="00A66CCF"/>
    <w:rsid w:val="00A72C56"/>
    <w:rsid w:val="00A875BA"/>
    <w:rsid w:val="00A92549"/>
    <w:rsid w:val="00AA49CE"/>
    <w:rsid w:val="00AB3FE5"/>
    <w:rsid w:val="00AC413D"/>
    <w:rsid w:val="00AC666B"/>
    <w:rsid w:val="00AC79BA"/>
    <w:rsid w:val="00AD003A"/>
    <w:rsid w:val="00AD3044"/>
    <w:rsid w:val="00AD74FA"/>
    <w:rsid w:val="00AE3ADE"/>
    <w:rsid w:val="00B036F0"/>
    <w:rsid w:val="00B0615C"/>
    <w:rsid w:val="00B071FB"/>
    <w:rsid w:val="00B14134"/>
    <w:rsid w:val="00B2266F"/>
    <w:rsid w:val="00B23C95"/>
    <w:rsid w:val="00B24E1E"/>
    <w:rsid w:val="00B37DA0"/>
    <w:rsid w:val="00B639B3"/>
    <w:rsid w:val="00B64C50"/>
    <w:rsid w:val="00B64F73"/>
    <w:rsid w:val="00B769C9"/>
    <w:rsid w:val="00B778BD"/>
    <w:rsid w:val="00B8345C"/>
    <w:rsid w:val="00B841F5"/>
    <w:rsid w:val="00B86930"/>
    <w:rsid w:val="00B86B20"/>
    <w:rsid w:val="00B91E57"/>
    <w:rsid w:val="00B92178"/>
    <w:rsid w:val="00B92F12"/>
    <w:rsid w:val="00B9732B"/>
    <w:rsid w:val="00BA0784"/>
    <w:rsid w:val="00BA61F5"/>
    <w:rsid w:val="00BB0ED8"/>
    <w:rsid w:val="00BC5424"/>
    <w:rsid w:val="00BD0788"/>
    <w:rsid w:val="00BD15B9"/>
    <w:rsid w:val="00BD30D0"/>
    <w:rsid w:val="00BD6F59"/>
    <w:rsid w:val="00BE3E0C"/>
    <w:rsid w:val="00BE61F9"/>
    <w:rsid w:val="00BF180D"/>
    <w:rsid w:val="00BF3CFF"/>
    <w:rsid w:val="00BF51B7"/>
    <w:rsid w:val="00C02C5C"/>
    <w:rsid w:val="00C062A5"/>
    <w:rsid w:val="00C06408"/>
    <w:rsid w:val="00C074C5"/>
    <w:rsid w:val="00C17BC0"/>
    <w:rsid w:val="00C204AC"/>
    <w:rsid w:val="00C24881"/>
    <w:rsid w:val="00C32B24"/>
    <w:rsid w:val="00C36784"/>
    <w:rsid w:val="00C416FF"/>
    <w:rsid w:val="00C46120"/>
    <w:rsid w:val="00C54DB8"/>
    <w:rsid w:val="00C57A66"/>
    <w:rsid w:val="00C67AAF"/>
    <w:rsid w:val="00C7680C"/>
    <w:rsid w:val="00C77795"/>
    <w:rsid w:val="00C82E1C"/>
    <w:rsid w:val="00C84A9E"/>
    <w:rsid w:val="00C86BE2"/>
    <w:rsid w:val="00C929B5"/>
    <w:rsid w:val="00CA1E23"/>
    <w:rsid w:val="00CB2887"/>
    <w:rsid w:val="00CB7851"/>
    <w:rsid w:val="00CC312E"/>
    <w:rsid w:val="00CC4979"/>
    <w:rsid w:val="00CE2059"/>
    <w:rsid w:val="00CE43CB"/>
    <w:rsid w:val="00CE4B3C"/>
    <w:rsid w:val="00CE7D69"/>
    <w:rsid w:val="00CF1640"/>
    <w:rsid w:val="00D01A65"/>
    <w:rsid w:val="00D0373B"/>
    <w:rsid w:val="00D209C6"/>
    <w:rsid w:val="00D21414"/>
    <w:rsid w:val="00D222F1"/>
    <w:rsid w:val="00D276BD"/>
    <w:rsid w:val="00D31947"/>
    <w:rsid w:val="00D329A6"/>
    <w:rsid w:val="00D33437"/>
    <w:rsid w:val="00D3458F"/>
    <w:rsid w:val="00D45F14"/>
    <w:rsid w:val="00D47E6C"/>
    <w:rsid w:val="00D525CB"/>
    <w:rsid w:val="00D609B3"/>
    <w:rsid w:val="00D6470B"/>
    <w:rsid w:val="00D87153"/>
    <w:rsid w:val="00D9200A"/>
    <w:rsid w:val="00D95127"/>
    <w:rsid w:val="00DA002D"/>
    <w:rsid w:val="00DA35BE"/>
    <w:rsid w:val="00DB069E"/>
    <w:rsid w:val="00DB1E03"/>
    <w:rsid w:val="00DB25BE"/>
    <w:rsid w:val="00DB4F04"/>
    <w:rsid w:val="00DB5F6C"/>
    <w:rsid w:val="00DC5E75"/>
    <w:rsid w:val="00DC646F"/>
    <w:rsid w:val="00DC6F3D"/>
    <w:rsid w:val="00DD472B"/>
    <w:rsid w:val="00DE104F"/>
    <w:rsid w:val="00DE2B64"/>
    <w:rsid w:val="00DF4859"/>
    <w:rsid w:val="00E05B05"/>
    <w:rsid w:val="00E05D18"/>
    <w:rsid w:val="00E06B66"/>
    <w:rsid w:val="00E213ED"/>
    <w:rsid w:val="00E26A1F"/>
    <w:rsid w:val="00E32475"/>
    <w:rsid w:val="00E359E2"/>
    <w:rsid w:val="00E37CEF"/>
    <w:rsid w:val="00E50488"/>
    <w:rsid w:val="00E53D8B"/>
    <w:rsid w:val="00E55441"/>
    <w:rsid w:val="00E568E6"/>
    <w:rsid w:val="00E601D1"/>
    <w:rsid w:val="00E62702"/>
    <w:rsid w:val="00E76CFC"/>
    <w:rsid w:val="00E82AAE"/>
    <w:rsid w:val="00E8346B"/>
    <w:rsid w:val="00E87D9E"/>
    <w:rsid w:val="00E976C6"/>
    <w:rsid w:val="00EA055C"/>
    <w:rsid w:val="00EA4B9B"/>
    <w:rsid w:val="00EA6F87"/>
    <w:rsid w:val="00EC1B52"/>
    <w:rsid w:val="00EC5B94"/>
    <w:rsid w:val="00ED2428"/>
    <w:rsid w:val="00ED5FB7"/>
    <w:rsid w:val="00ED703E"/>
    <w:rsid w:val="00EE03CF"/>
    <w:rsid w:val="00EE6142"/>
    <w:rsid w:val="00EF0AB9"/>
    <w:rsid w:val="00EF7A7F"/>
    <w:rsid w:val="00F013FE"/>
    <w:rsid w:val="00F03BD0"/>
    <w:rsid w:val="00F0406B"/>
    <w:rsid w:val="00F067BE"/>
    <w:rsid w:val="00F116A1"/>
    <w:rsid w:val="00F164BF"/>
    <w:rsid w:val="00F20378"/>
    <w:rsid w:val="00F205DB"/>
    <w:rsid w:val="00F219C0"/>
    <w:rsid w:val="00F37C07"/>
    <w:rsid w:val="00F40FB5"/>
    <w:rsid w:val="00F443D7"/>
    <w:rsid w:val="00F45088"/>
    <w:rsid w:val="00F57718"/>
    <w:rsid w:val="00F63B0A"/>
    <w:rsid w:val="00F76775"/>
    <w:rsid w:val="00F911F0"/>
    <w:rsid w:val="00F9197E"/>
    <w:rsid w:val="00F94A9D"/>
    <w:rsid w:val="00FA0456"/>
    <w:rsid w:val="00FA29D0"/>
    <w:rsid w:val="00FA3090"/>
    <w:rsid w:val="00FA31A7"/>
    <w:rsid w:val="00FA33FD"/>
    <w:rsid w:val="00FA46BA"/>
    <w:rsid w:val="00FA50EE"/>
    <w:rsid w:val="00FA73CE"/>
    <w:rsid w:val="00FB11BD"/>
    <w:rsid w:val="00FB1C6A"/>
    <w:rsid w:val="00FB5F78"/>
    <w:rsid w:val="00FC0A47"/>
    <w:rsid w:val="00FC1BA2"/>
    <w:rsid w:val="00FC33A8"/>
    <w:rsid w:val="00FC5E1A"/>
    <w:rsid w:val="00FC723A"/>
    <w:rsid w:val="00FD28C5"/>
    <w:rsid w:val="00FD6C52"/>
    <w:rsid w:val="00FE6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3195"/>
  <w15:docId w15:val="{8377224E-E449-4BD2-8AFE-7A46FC45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Mencinsinresolver1">
    <w:name w:val="Mención sin resolver1"/>
    <w:basedOn w:val="Fuentedeprrafopredeter"/>
    <w:uiPriority w:val="99"/>
    <w:semiHidden/>
    <w:unhideWhenUsed/>
    <w:rsid w:val="0021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5453">
      <w:bodyDiv w:val="1"/>
      <w:marLeft w:val="0"/>
      <w:marRight w:val="0"/>
      <w:marTop w:val="0"/>
      <w:marBottom w:val="0"/>
      <w:divBdr>
        <w:top w:val="none" w:sz="0" w:space="0" w:color="auto"/>
        <w:left w:val="none" w:sz="0" w:space="0" w:color="auto"/>
        <w:bottom w:val="none" w:sz="0" w:space="0" w:color="auto"/>
        <w:right w:val="none" w:sz="0" w:space="0" w:color="auto"/>
      </w:divBdr>
    </w:div>
    <w:div w:id="750657117">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miteselectronicos02.cofepris.gob.mx/BuscadorPublicoRegistrosSanitarios/BusquedaRegistroSanitario.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mss.gob.mx" TargetMode="External"/><Relationship Id="rId4" Type="http://schemas.openxmlformats.org/officeDocument/2006/relationships/settings" Target="settings.xml"/><Relationship Id="rId9" Type="http://schemas.openxmlformats.org/officeDocument/2006/relationships/hyperlink" Target="https://www.gob.mx/cofepris/acciones-y-programas/plataforma-de-proveedores-irreulares-de-medicamentos?state=publish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F758-C0B5-4FF1-BC3B-212A355B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42</Pages>
  <Words>12159</Words>
  <Characters>66877</Characters>
  <Application>Microsoft Office Word</Application>
  <DocSecurity>0</DocSecurity>
  <Lines>557</Lines>
  <Paragraphs>157</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78879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simf160.he02513</dc:creator>
  <cp:keywords/>
  <dc:description/>
  <cp:lastModifiedBy>Cesar Octavio Padilla Chavoya</cp:lastModifiedBy>
  <cp:revision>34</cp:revision>
  <cp:lastPrinted>2026-08-05T16:47:00Z</cp:lastPrinted>
  <dcterms:created xsi:type="dcterms:W3CDTF">2025-08-11T15:31:00Z</dcterms:created>
  <dcterms:modified xsi:type="dcterms:W3CDTF">2026-08-10T21:17:00Z</dcterms:modified>
</cp:coreProperties>
</file>