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7325" w14:textId="77777777" w:rsidR="008D18FD" w:rsidRPr="00CE436E" w:rsidRDefault="008D18FD" w:rsidP="008D18FD">
      <w:pPr>
        <w:suppressAutoHyphens/>
        <w:ind w:right="49"/>
        <w:jc w:val="center"/>
        <w:rPr>
          <w:rFonts w:ascii="Montserrat" w:eastAsia="Times New Roman" w:hAnsi="Montserrat" w:cs="Arial"/>
          <w:b/>
          <w:bCs/>
          <w:sz w:val="20"/>
          <w:szCs w:val="20"/>
          <w:lang w:eastAsia="ar-SA"/>
        </w:rPr>
      </w:pPr>
    </w:p>
    <w:p w14:paraId="40AD0EA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A192AE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2902D99"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30321136"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BCB1B2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9DDC5DF"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BFCA48D"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64172F7"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57E43AFB"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69B7936F"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42A00AE0" w14:textId="77777777" w:rsidR="008D18FD" w:rsidRDefault="008D18FD" w:rsidP="008D18FD">
      <w:pPr>
        <w:ind w:right="49"/>
        <w:jc w:val="center"/>
        <w:rPr>
          <w:rFonts w:ascii="Montserrat" w:hAnsi="Montserrat" w:cs="Arial"/>
          <w:sz w:val="20"/>
          <w:szCs w:val="20"/>
        </w:rPr>
      </w:pPr>
    </w:p>
    <w:p w14:paraId="10CE0F64" w14:textId="77777777" w:rsidR="008D18FD" w:rsidRDefault="008D18FD" w:rsidP="008D18FD">
      <w:pPr>
        <w:ind w:right="49"/>
        <w:jc w:val="center"/>
        <w:rPr>
          <w:rFonts w:ascii="Montserrat" w:hAnsi="Montserrat" w:cs="Arial"/>
          <w:sz w:val="20"/>
          <w:szCs w:val="20"/>
        </w:rPr>
      </w:pPr>
    </w:p>
    <w:p w14:paraId="4C3124E7" w14:textId="77777777" w:rsidR="008D18FD" w:rsidRPr="00445349" w:rsidRDefault="008D18FD" w:rsidP="008D18FD">
      <w:pPr>
        <w:ind w:right="49"/>
        <w:jc w:val="center"/>
        <w:rPr>
          <w:rFonts w:ascii="Montserrat" w:hAnsi="Montserrat" w:cs="Arial"/>
          <w:sz w:val="20"/>
          <w:szCs w:val="20"/>
        </w:rPr>
      </w:pPr>
    </w:p>
    <w:p w14:paraId="146186E4"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7C808B8D"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6A769F4C"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63CA2935"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5D9BC718" w14:textId="631CC9D0" w:rsidR="008D18FD" w:rsidRPr="00445349" w:rsidRDefault="00BD150B" w:rsidP="008D18FD">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008D18FD" w:rsidRPr="00445349">
        <w:rPr>
          <w:rFonts w:ascii="Montserrat" w:eastAsia="Times New Roman" w:hAnsi="Montserrat" w:cs="Arial"/>
          <w:b/>
          <w:bCs/>
          <w:sz w:val="20"/>
          <w:szCs w:val="20"/>
          <w:lang w:eastAsia="ar-SA"/>
        </w:rPr>
        <w:t xml:space="preserve">Internacional </w:t>
      </w:r>
    </w:p>
    <w:p w14:paraId="3C31D2B0" w14:textId="77777777" w:rsidR="008D18FD" w:rsidRPr="00445349" w:rsidRDefault="008D18FD" w:rsidP="008D18FD">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5E6C8426"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04169A52"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76C1D77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05752A16"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7ADC46B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6F91A136" w14:textId="0641FDA1" w:rsidR="008D18FD"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2F7A50">
        <w:rPr>
          <w:rFonts w:ascii="Montserrat" w:eastAsia="Times New Roman" w:hAnsi="Montserrat" w:cs="Arial"/>
          <w:b/>
          <w:bCs/>
          <w:sz w:val="20"/>
          <w:szCs w:val="20"/>
          <w:lang w:eastAsia="ar-SA"/>
        </w:rPr>
        <w:t xml:space="preserve">SERVICIO MÉDICO INTEGRAL </w:t>
      </w:r>
      <w:r w:rsidR="000F61B7">
        <w:rPr>
          <w:rFonts w:ascii="Montserrat" w:eastAsia="Times New Roman" w:hAnsi="Montserrat" w:cs="Arial"/>
          <w:b/>
          <w:bCs/>
          <w:sz w:val="20"/>
          <w:szCs w:val="20"/>
          <w:lang w:eastAsia="ar-SA"/>
        </w:rPr>
        <w:t>DE CARDIOCIRUGÍA</w:t>
      </w:r>
      <w:r w:rsidR="00FC36F2">
        <w:rPr>
          <w:rFonts w:ascii="Montserrat" w:eastAsia="Times New Roman" w:hAnsi="Montserrat" w:cs="Arial"/>
          <w:b/>
          <w:bCs/>
          <w:sz w:val="20"/>
          <w:szCs w:val="20"/>
          <w:lang w:eastAsia="ar-SA"/>
        </w:rPr>
        <w:t xml:space="preserve"> </w:t>
      </w:r>
      <w:r w:rsidR="00C207E4">
        <w:rPr>
          <w:rFonts w:ascii="Montserrat" w:eastAsia="Times New Roman" w:hAnsi="Montserrat" w:cs="Arial"/>
          <w:b/>
          <w:bCs/>
          <w:sz w:val="20"/>
          <w:szCs w:val="20"/>
          <w:lang w:eastAsia="ar-SA"/>
        </w:rPr>
        <w:t xml:space="preserve">ABRIL-MAYO </w:t>
      </w:r>
      <w:r w:rsidR="00FC36F2">
        <w:rPr>
          <w:rFonts w:ascii="Montserrat" w:eastAsia="Times New Roman" w:hAnsi="Montserrat" w:cs="Arial"/>
          <w:b/>
          <w:bCs/>
          <w:sz w:val="20"/>
          <w:szCs w:val="20"/>
          <w:lang w:eastAsia="ar-SA"/>
        </w:rPr>
        <w:t>202</w:t>
      </w:r>
      <w:r w:rsidR="008E6F39">
        <w:rPr>
          <w:rFonts w:ascii="Montserrat" w:eastAsia="Times New Roman" w:hAnsi="Montserrat" w:cs="Arial"/>
          <w:b/>
          <w:bCs/>
          <w:sz w:val="20"/>
          <w:szCs w:val="20"/>
          <w:lang w:eastAsia="ar-SA"/>
        </w:rPr>
        <w:t>4</w:t>
      </w:r>
      <w:r w:rsidRPr="00445349">
        <w:rPr>
          <w:rFonts w:ascii="Montserrat" w:eastAsia="Times New Roman" w:hAnsi="Montserrat" w:cs="Arial"/>
          <w:b/>
          <w:bCs/>
          <w:sz w:val="20"/>
          <w:szCs w:val="20"/>
          <w:lang w:eastAsia="ar-SA"/>
        </w:rPr>
        <w:t>”</w:t>
      </w:r>
    </w:p>
    <w:p w14:paraId="40E28070" w14:textId="3A2D39EC" w:rsidR="008D18FD" w:rsidRPr="002F7A50" w:rsidRDefault="008D18FD" w:rsidP="008D18FD">
      <w:pPr>
        <w:suppressAutoHyphens/>
        <w:ind w:right="51"/>
        <w:jc w:val="center"/>
        <w:rPr>
          <w:rFonts w:ascii="Montserrat" w:eastAsia="Times New Roman" w:hAnsi="Montserrat" w:cs="Arial"/>
          <w:b/>
          <w:bCs/>
          <w:sz w:val="20"/>
          <w:szCs w:val="20"/>
          <w:lang w:eastAsia="ar-SA"/>
        </w:rPr>
      </w:pPr>
      <w:r w:rsidRPr="002F7A50">
        <w:rPr>
          <w:rFonts w:ascii="Montserrat" w:eastAsia="Times New Roman" w:hAnsi="Montserrat" w:cs="Arial"/>
          <w:b/>
          <w:bCs/>
          <w:sz w:val="20"/>
          <w:szCs w:val="20"/>
          <w:lang w:eastAsia="ar-SA"/>
        </w:rPr>
        <w:t xml:space="preserve">PARA LA UMAE </w:t>
      </w:r>
      <w:r w:rsidR="00BD150B">
        <w:rPr>
          <w:rFonts w:ascii="Montserrat" w:eastAsia="Times New Roman" w:hAnsi="Montserrat" w:cs="Arial"/>
          <w:b/>
          <w:bCs/>
          <w:sz w:val="20"/>
          <w:szCs w:val="20"/>
          <w:lang w:eastAsia="ar-SA"/>
        </w:rPr>
        <w:t>HOSPITAL DE ESPECIALIDADES C.M.N.O</w:t>
      </w:r>
      <w:r>
        <w:rPr>
          <w:rFonts w:ascii="Montserrat" w:eastAsia="Times New Roman" w:hAnsi="Montserrat" w:cs="Arial"/>
          <w:b/>
          <w:bCs/>
          <w:sz w:val="20"/>
          <w:szCs w:val="20"/>
          <w:lang w:eastAsia="ar-SA"/>
        </w:rPr>
        <w:t>.</w:t>
      </w:r>
    </w:p>
    <w:p w14:paraId="4C66313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p>
    <w:p w14:paraId="077ACD5F" w14:textId="77777777" w:rsidR="008D18FD" w:rsidRPr="00445349" w:rsidRDefault="008D18FD" w:rsidP="008D18FD">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0D256671" w14:textId="050B2306" w:rsidR="008D18FD" w:rsidRPr="00445349" w:rsidRDefault="00BD150B" w:rsidP="008D18FD">
      <w:pPr>
        <w:suppressAutoHyphens/>
        <w:spacing w:line="276" w:lineRule="auto"/>
        <w:jc w:val="center"/>
        <w:rPr>
          <w:rFonts w:ascii="Montserrat" w:eastAsia="Times New Roman" w:hAnsi="Montserrat" w:cs="Arial"/>
          <w:b/>
          <w:bCs/>
          <w:sz w:val="20"/>
          <w:szCs w:val="20"/>
          <w:lang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eastAsia="ar-SA"/>
        </w:rPr>
        <w:lastRenderedPageBreak/>
        <w:t>Adjudicación Directa</w:t>
      </w:r>
      <w:r w:rsidR="008D18FD" w:rsidRPr="00445349">
        <w:rPr>
          <w:rFonts w:ascii="Montserrat" w:eastAsia="Times New Roman" w:hAnsi="Montserrat" w:cs="Arial"/>
          <w:b/>
          <w:bCs/>
          <w:sz w:val="20"/>
          <w:szCs w:val="20"/>
          <w:lang w:eastAsia="ar-SA"/>
        </w:rPr>
        <w:t xml:space="preserve"> Internacional </w:t>
      </w:r>
    </w:p>
    <w:p w14:paraId="6ED7C7FA" w14:textId="77777777" w:rsidR="008D18FD" w:rsidRPr="00445349" w:rsidRDefault="008D18FD" w:rsidP="008D18FD">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bookmarkEnd w:id="0"/>
    <w:bookmarkEnd w:id="1"/>
    <w:bookmarkEnd w:id="2"/>
    <w:bookmarkEnd w:id="3"/>
    <w:bookmarkEnd w:id="4"/>
    <w:bookmarkEnd w:id="5"/>
    <w:bookmarkEnd w:id="6"/>
    <w:bookmarkEnd w:id="7"/>
    <w:p w14:paraId="465249B9" w14:textId="77777777" w:rsidR="008D18FD" w:rsidRPr="00445349" w:rsidRDefault="008D18FD" w:rsidP="008D18FD">
      <w:pPr>
        <w:spacing w:line="276" w:lineRule="auto"/>
        <w:jc w:val="center"/>
        <w:rPr>
          <w:rFonts w:ascii="Montserrat" w:hAnsi="Montserrat" w:cs="Arial"/>
          <w:sz w:val="20"/>
          <w:szCs w:val="20"/>
          <w:lang w:val="it-IT"/>
        </w:rPr>
      </w:pPr>
    </w:p>
    <w:p w14:paraId="5DE31592" w14:textId="77777777" w:rsidR="008D18FD" w:rsidRPr="00445349" w:rsidRDefault="008D18FD" w:rsidP="008D18FD">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6BBF7A4C" w14:textId="77777777" w:rsidR="008D18FD" w:rsidRPr="00445349" w:rsidRDefault="008D18FD" w:rsidP="008D18FD">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2BC3A3E8" w14:textId="77777777" w:rsidR="008D18FD" w:rsidRPr="00445349" w:rsidRDefault="008D18FD" w:rsidP="008D18FD">
      <w:pPr>
        <w:spacing w:line="276" w:lineRule="auto"/>
        <w:ind w:left="900" w:hanging="900"/>
        <w:rPr>
          <w:rFonts w:ascii="Montserrat" w:hAnsi="Montserrat" w:cs="Arial"/>
          <w:spacing w:val="4"/>
          <w:sz w:val="20"/>
          <w:szCs w:val="20"/>
          <w:lang w:val="it-IT"/>
        </w:rPr>
      </w:pPr>
    </w:p>
    <w:p w14:paraId="0B73BD26" w14:textId="1CDB5BC5" w:rsidR="008D18FD" w:rsidRPr="00445349" w:rsidRDefault="008D18FD" w:rsidP="008D18FD">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w:t>
      </w:r>
      <w:r w:rsidR="00824343">
        <w:rPr>
          <w:rFonts w:ascii="Montserrat" w:hAnsi="Montserrat"/>
          <w:b/>
          <w:sz w:val="20"/>
          <w:szCs w:val="20"/>
          <w:lang w:eastAsia="es-MX"/>
        </w:rPr>
        <w:t>A</w:t>
      </w:r>
      <w:r w:rsidRPr="00824343">
        <w:rPr>
          <w:rFonts w:ascii="Montserrat" w:hAnsi="Montserrat"/>
          <w:b/>
          <w:sz w:val="20"/>
          <w:szCs w:val="20"/>
          <w:lang w:eastAsia="es-MX"/>
        </w:rPr>
        <w:t>rtículo</w:t>
      </w:r>
      <w:r w:rsidRPr="00E52FAA">
        <w:rPr>
          <w:rFonts w:ascii="Montserrat" w:hAnsi="Montserrat"/>
          <w:sz w:val="20"/>
          <w:szCs w:val="20"/>
          <w:lang w:eastAsia="es-MX"/>
        </w:rPr>
        <w:t xml:space="preserve"> </w:t>
      </w:r>
      <w:r w:rsidR="00BD150B" w:rsidRPr="00E52FAA">
        <w:rPr>
          <w:rFonts w:ascii="Montserrat" w:hAnsi="Montserrat" w:cs="Arial"/>
          <w:b/>
          <w:sz w:val="20"/>
          <w:szCs w:val="20"/>
        </w:rPr>
        <w:t>134</w:t>
      </w:r>
      <w:r w:rsidR="00BD150B" w:rsidRPr="00E52FAA">
        <w:rPr>
          <w:rFonts w:ascii="Montserrat" w:hAnsi="Montserrat" w:cs="Arial"/>
          <w:sz w:val="20"/>
          <w:szCs w:val="20"/>
        </w:rPr>
        <w:t xml:space="preserve"> de la Constitución Política de los Estados Unidos Mexicanos, y de conformidad con los </w:t>
      </w:r>
      <w:r w:rsidR="00BD150B" w:rsidRPr="00E52FAA">
        <w:rPr>
          <w:rFonts w:ascii="Montserrat" w:hAnsi="Montserrat" w:cs="Arial"/>
          <w:b/>
          <w:sz w:val="20"/>
          <w:szCs w:val="20"/>
        </w:rPr>
        <w:t>Artículos 25, 26</w:t>
      </w:r>
      <w:r w:rsidR="00C207E4">
        <w:rPr>
          <w:rFonts w:ascii="Montserrat" w:hAnsi="Montserrat" w:cs="Arial"/>
          <w:b/>
          <w:sz w:val="20"/>
          <w:szCs w:val="20"/>
        </w:rPr>
        <w:t xml:space="preserve"> fracción III, 26 Bis fracción </w:t>
      </w:r>
      <w:r w:rsidR="00194A34">
        <w:rPr>
          <w:rFonts w:ascii="Montserrat" w:hAnsi="Montserrat" w:cs="Arial"/>
          <w:b/>
          <w:sz w:val="20"/>
          <w:szCs w:val="20"/>
        </w:rPr>
        <w:t>I</w:t>
      </w:r>
      <w:r w:rsidR="00BD150B" w:rsidRPr="00E52FAA">
        <w:rPr>
          <w:rFonts w:ascii="Montserrat" w:hAnsi="Montserrat" w:cs="Arial"/>
          <w:b/>
          <w:sz w:val="20"/>
          <w:szCs w:val="20"/>
        </w:rPr>
        <w:t xml:space="preserve">I, 28 fracción II, 36, 41 </w:t>
      </w:r>
      <w:r w:rsidR="000F61B7" w:rsidRPr="00E52FAA">
        <w:rPr>
          <w:rFonts w:ascii="Montserrat" w:hAnsi="Montserrat" w:cs="Arial"/>
          <w:b/>
          <w:sz w:val="20"/>
          <w:szCs w:val="20"/>
        </w:rPr>
        <w:t>fracción</w:t>
      </w:r>
      <w:r w:rsidR="00BD150B" w:rsidRPr="00E52FAA">
        <w:rPr>
          <w:rFonts w:ascii="Montserrat" w:hAnsi="Montserrat" w:cs="Arial"/>
          <w:b/>
          <w:sz w:val="20"/>
          <w:szCs w:val="20"/>
        </w:rPr>
        <w:t xml:space="preserve"> V, 45, 46 y 47</w:t>
      </w:r>
      <w:r w:rsidRPr="00E52FAA">
        <w:rPr>
          <w:rFonts w:ascii="Montserrat" w:hAnsi="Montserrat"/>
          <w:sz w:val="20"/>
          <w:szCs w:val="20"/>
          <w:lang w:eastAsia="es-MX"/>
        </w:rPr>
        <w:t xml:space="preserve"> de la Ley de Adquisiciones, Arrendamientos y Servicios del Sector Público, en lo sucesivo “LAASSP”; </w:t>
      </w:r>
      <w:r w:rsidR="009130C3" w:rsidRPr="00E52FAA">
        <w:rPr>
          <w:rFonts w:ascii="Montserrat" w:hAnsi="Montserrat" w:cs="Arial"/>
          <w:sz w:val="20"/>
          <w:szCs w:val="20"/>
        </w:rPr>
        <w:t>y los correlativos del Reglamento</w:t>
      </w:r>
      <w:r w:rsidR="009130C3" w:rsidRPr="00E52FAA">
        <w:rPr>
          <w:rFonts w:ascii="Montserrat" w:hAnsi="Montserrat"/>
          <w:sz w:val="20"/>
          <w:szCs w:val="20"/>
          <w:lang w:eastAsia="es-MX"/>
        </w:rPr>
        <w:t xml:space="preserve"> en lo sucesivo “RLAASSP”</w:t>
      </w:r>
      <w:r w:rsidRPr="00E52FAA">
        <w:rPr>
          <w:rFonts w:ascii="Montserrat" w:hAnsi="Montserrat"/>
          <w:sz w:val="20"/>
          <w:szCs w:val="20"/>
          <w:lang w:eastAsia="es-MX"/>
        </w:rPr>
        <w:t xml:space="preserve">,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C207E4">
        <w:rPr>
          <w:rFonts w:ascii="Montserrat" w:hAnsi="Montserrat"/>
          <w:sz w:val="20"/>
          <w:szCs w:val="20"/>
          <w:lang w:eastAsia="es-MX"/>
        </w:rPr>
        <w:t xml:space="preserve"> </w:t>
      </w:r>
      <w:r>
        <w:rPr>
          <w:rFonts w:ascii="Montserrat" w:hAnsi="Montserrat"/>
          <w:sz w:val="20"/>
          <w:szCs w:val="20"/>
        </w:rPr>
        <w:t xml:space="preserve">para participar en la presente </w:t>
      </w:r>
      <w:r w:rsidR="00C207E4" w:rsidRPr="00C207E4">
        <w:rPr>
          <w:rFonts w:ascii="Montserrat" w:hAnsi="Montserrat"/>
          <w:b/>
          <w:sz w:val="20"/>
          <w:szCs w:val="20"/>
        </w:rPr>
        <w:t>convocatoria</w:t>
      </w:r>
      <w:r>
        <w:rPr>
          <w:rFonts w:ascii="Montserrat" w:hAnsi="Montserrat"/>
          <w:sz w:val="20"/>
          <w:szCs w:val="20"/>
        </w:rPr>
        <w:t xml:space="preserve">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722C0151" w14:textId="77777777" w:rsidR="008D18FD" w:rsidRPr="00936D26" w:rsidRDefault="008D18FD" w:rsidP="008D18FD">
      <w:pPr>
        <w:spacing w:line="360" w:lineRule="auto"/>
        <w:jc w:val="both"/>
        <w:rPr>
          <w:rFonts w:ascii="Montserrat" w:eastAsia="Calibri" w:hAnsi="Montserrat" w:cs="Arial"/>
          <w:sz w:val="20"/>
          <w:szCs w:val="20"/>
          <w:lang w:eastAsia="es-MX"/>
        </w:rPr>
      </w:pPr>
    </w:p>
    <w:p w14:paraId="1D3B683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0B195C66"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6FA6FC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Tratado de Libre Comercio entre los Estados Unidos Mexicanos y el Estado de Israel (TLC México-Israel) (Capítulo VI).</w:t>
      </w:r>
    </w:p>
    <w:p w14:paraId="309FCE89"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7DC3270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42BDE9ED"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C3F89A"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1B24D4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F00F666"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12F98E4F"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D52BB8"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2EFADC1B"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8DABC5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A7943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9273D4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41660A42"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2A4546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7547BA41" w14:textId="77777777" w:rsidR="008D18FD" w:rsidRPr="00445349" w:rsidRDefault="008D18FD" w:rsidP="008D18FD">
      <w:pPr>
        <w:spacing w:line="276" w:lineRule="auto"/>
        <w:jc w:val="both"/>
        <w:rPr>
          <w:rFonts w:ascii="Montserrat" w:eastAsia="Calibri" w:hAnsi="Montserrat" w:cs="Arial"/>
          <w:sz w:val="20"/>
          <w:szCs w:val="20"/>
          <w:lang w:eastAsia="es-MX"/>
        </w:rPr>
      </w:pPr>
    </w:p>
    <w:p w14:paraId="0AADAB59" w14:textId="6188EC6A" w:rsidR="00F21C03" w:rsidRDefault="008D18FD" w:rsidP="008D18FD">
      <w:pPr>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w:t>
      </w:r>
      <w:r w:rsidR="009130C3">
        <w:rPr>
          <w:rFonts w:ascii="Montserrat" w:eastAsia="Calibri" w:hAnsi="Montserrat" w:cs="Arial"/>
          <w:sz w:val="20"/>
          <w:szCs w:val="20"/>
          <w:lang w:eastAsia="es-MX"/>
        </w:rPr>
        <w:t>adjudicación Directa</w:t>
      </w:r>
      <w:r w:rsidRPr="00445349">
        <w:rPr>
          <w:rFonts w:ascii="Montserrat" w:eastAsia="Calibri" w:hAnsi="Montserrat" w:cs="Arial"/>
          <w:sz w:val="20"/>
          <w:szCs w:val="20"/>
          <w:lang w:eastAsia="es-MX"/>
        </w:rPr>
        <w:t xml:space="preserve"> Internacional Bajo la Cobertura de Tratados para la contratación del </w:t>
      </w:r>
      <w:r w:rsidRPr="00445349">
        <w:rPr>
          <w:rFonts w:ascii="Montserrat" w:eastAsia="Calibri" w:hAnsi="Montserrat" w:cs="Arial"/>
          <w:b/>
          <w:sz w:val="20"/>
          <w:szCs w:val="20"/>
          <w:lang w:eastAsia="es-MX"/>
        </w:rPr>
        <w:t>“</w:t>
      </w:r>
      <w:r w:rsidRPr="00C77881">
        <w:rPr>
          <w:rFonts w:ascii="Montserrat" w:eastAsia="Calibri" w:hAnsi="Montserrat" w:cs="Arial"/>
          <w:b/>
          <w:sz w:val="20"/>
          <w:szCs w:val="20"/>
          <w:lang w:eastAsia="es-MX"/>
        </w:rPr>
        <w:t xml:space="preserve">Servicio Médico Integral </w:t>
      </w:r>
      <w:r w:rsidR="000F61B7">
        <w:rPr>
          <w:rFonts w:ascii="Montserrat" w:eastAsia="Calibri" w:hAnsi="Montserrat" w:cs="Arial"/>
          <w:b/>
          <w:sz w:val="20"/>
          <w:szCs w:val="20"/>
          <w:lang w:eastAsia="es-MX"/>
        </w:rPr>
        <w:t>de Cardiocirugía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6B4EA480" w14:textId="77777777" w:rsidR="008D18FD" w:rsidRDefault="008D18FD" w:rsidP="008D18FD">
      <w:pPr>
        <w:rPr>
          <w:rFonts w:ascii="Montserrat" w:eastAsia="Calibri" w:hAnsi="Montserrat" w:cs="Arial"/>
          <w:sz w:val="20"/>
          <w:szCs w:val="20"/>
          <w:lang w:eastAsia="es-MX"/>
        </w:rPr>
      </w:pPr>
    </w:p>
    <w:p w14:paraId="045359E1" w14:textId="77777777" w:rsidR="00E52FAA" w:rsidRDefault="00E52FAA">
      <w:pPr>
        <w:spacing w:after="200" w:line="276" w:lineRule="auto"/>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Pr>
          <w:rFonts w:ascii="Montserrat" w:hAnsi="Montserrat" w:cs="Arial"/>
          <w:b/>
          <w:sz w:val="20"/>
          <w:szCs w:val="20"/>
        </w:rPr>
        <w:br w:type="page"/>
      </w:r>
    </w:p>
    <w:p w14:paraId="17158B44" w14:textId="77777777" w:rsidR="00824343" w:rsidRDefault="008D18FD" w:rsidP="00824343">
      <w:pPr>
        <w:spacing w:line="360" w:lineRule="auto"/>
        <w:jc w:val="center"/>
        <w:rPr>
          <w:rFonts w:ascii="Montserrat" w:hAnsi="Montserrat" w:cs="Arial"/>
          <w:b/>
          <w:sz w:val="20"/>
          <w:szCs w:val="20"/>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p>
    <w:p w14:paraId="617A94D2" w14:textId="15A5E34C" w:rsidR="008D18FD" w:rsidRPr="00824343" w:rsidRDefault="008D18FD" w:rsidP="00824343">
      <w:pPr>
        <w:spacing w:line="360" w:lineRule="auto"/>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ÍNDICE </w:t>
      </w:r>
      <w:r w:rsidRPr="00445349">
        <w:rPr>
          <w:rFonts w:ascii="Montserrat" w:eastAsia="Times New Roman" w:hAnsi="Montserrat" w:cs="Arial"/>
          <w:b/>
          <w:sz w:val="20"/>
          <w:szCs w:val="20"/>
          <w:lang w:eastAsia="ar-SA"/>
        </w:rPr>
        <w:tab/>
      </w:r>
    </w:p>
    <w:p w14:paraId="36AC189A" w14:textId="77777777" w:rsidR="008D18FD" w:rsidRDefault="008D18FD" w:rsidP="008D18FD">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99120274" w:history="1">
        <w:r w:rsidRPr="00581B94">
          <w:rPr>
            <w:rStyle w:val="Hipervnculo"/>
            <w:rFonts w:cs="Arial"/>
            <w:noProof/>
            <w:lang w:val="es-ES_tradnl"/>
          </w:rPr>
          <w:t>GLOSARIO DE TÉRMINOS</w:t>
        </w:r>
        <w:r>
          <w:rPr>
            <w:noProof/>
            <w:webHidden/>
          </w:rPr>
          <w:tab/>
        </w:r>
        <w:r>
          <w:rPr>
            <w:noProof/>
            <w:webHidden/>
          </w:rPr>
          <w:fldChar w:fldCharType="begin"/>
        </w:r>
        <w:r>
          <w:rPr>
            <w:noProof/>
            <w:webHidden/>
          </w:rPr>
          <w:instrText xml:space="preserve"> PAGEREF _Toc99120274 \h </w:instrText>
        </w:r>
        <w:r>
          <w:rPr>
            <w:noProof/>
            <w:webHidden/>
          </w:rPr>
        </w:r>
        <w:r>
          <w:rPr>
            <w:noProof/>
            <w:webHidden/>
          </w:rPr>
          <w:fldChar w:fldCharType="separate"/>
        </w:r>
        <w:r w:rsidR="004073CC">
          <w:rPr>
            <w:noProof/>
            <w:webHidden/>
          </w:rPr>
          <w:t>10</w:t>
        </w:r>
        <w:r>
          <w:rPr>
            <w:noProof/>
            <w:webHidden/>
          </w:rPr>
          <w:fldChar w:fldCharType="end"/>
        </w:r>
      </w:hyperlink>
    </w:p>
    <w:p w14:paraId="03389D65"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75" w:history="1">
        <w:r w:rsidR="008D18FD" w:rsidRPr="00581B94">
          <w:rPr>
            <w:rStyle w:val="Hipervnculo"/>
            <w:rFonts w:cs="Arial"/>
            <w:noProof/>
            <w:lang w:val="es-ES_tradnl"/>
          </w:rPr>
          <w:t>1. DATOS GENERALES DE IDENTIFICACIÓN DE LA LICITACIÓN PÚBLICA.</w:t>
        </w:r>
        <w:r w:rsidR="008D18FD">
          <w:rPr>
            <w:noProof/>
            <w:webHidden/>
          </w:rPr>
          <w:tab/>
        </w:r>
        <w:r w:rsidR="008D18FD">
          <w:rPr>
            <w:noProof/>
            <w:webHidden/>
          </w:rPr>
          <w:fldChar w:fldCharType="begin"/>
        </w:r>
        <w:r w:rsidR="008D18FD">
          <w:rPr>
            <w:noProof/>
            <w:webHidden/>
          </w:rPr>
          <w:instrText xml:space="preserve"> PAGEREF _Toc99120275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2DFAF02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76" w:history="1">
        <w:r w:rsidR="008D18FD" w:rsidRPr="00581B94">
          <w:rPr>
            <w:rStyle w:val="Hipervnculo"/>
            <w:rFonts w:ascii="Montserrat" w:hAnsi="Montserrat" w:cs="Arial"/>
            <w:noProof/>
            <w:lang w:val="es-ES_tradnl"/>
          </w:rPr>
          <w:t>1.1. Datos generales de identificación.</w:t>
        </w:r>
        <w:r w:rsidR="008D18FD">
          <w:rPr>
            <w:noProof/>
            <w:webHidden/>
          </w:rPr>
          <w:tab/>
        </w:r>
        <w:r w:rsidR="008D18FD">
          <w:rPr>
            <w:noProof/>
            <w:webHidden/>
          </w:rPr>
          <w:fldChar w:fldCharType="begin"/>
        </w:r>
        <w:r w:rsidR="008D18FD">
          <w:rPr>
            <w:noProof/>
            <w:webHidden/>
          </w:rPr>
          <w:instrText xml:space="preserve"> PAGEREF _Toc99120276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0EDCC8F1"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77" w:history="1">
        <w:r w:rsidR="008D18FD" w:rsidRPr="00581B94">
          <w:rPr>
            <w:rStyle w:val="Hipervnculo"/>
            <w:rFonts w:ascii="Montserrat" w:hAnsi="Montserrat" w:cs="Arial"/>
            <w:noProof/>
            <w:lang w:val="es-ES_tradnl"/>
          </w:rPr>
          <w:t>1.2. Medio que utilizará la licitación pública y carácter de la misma.</w:t>
        </w:r>
        <w:r w:rsidR="008D18FD">
          <w:rPr>
            <w:noProof/>
            <w:webHidden/>
          </w:rPr>
          <w:tab/>
        </w:r>
        <w:r w:rsidR="008D18FD">
          <w:rPr>
            <w:noProof/>
            <w:webHidden/>
          </w:rPr>
          <w:fldChar w:fldCharType="begin"/>
        </w:r>
        <w:r w:rsidR="008D18FD">
          <w:rPr>
            <w:noProof/>
            <w:webHidden/>
          </w:rPr>
          <w:instrText xml:space="preserve"> PAGEREF _Toc99120277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471580D2"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78" w:history="1">
        <w:r w:rsidR="008D18FD" w:rsidRPr="00581B94">
          <w:rPr>
            <w:rStyle w:val="Hipervnculo"/>
            <w:rFonts w:ascii="Montserrat" w:hAnsi="Montserrat" w:cs="Arial"/>
            <w:noProof/>
            <w:lang w:val="es-ES_tradnl"/>
          </w:rPr>
          <w:t>1.3. Número de identificación de la convocatoria a la licitación pública asignado por CompraNet.</w:t>
        </w:r>
        <w:r w:rsidR="008D18FD">
          <w:rPr>
            <w:noProof/>
            <w:webHidden/>
          </w:rPr>
          <w:tab/>
        </w:r>
        <w:r w:rsidR="008D18FD">
          <w:rPr>
            <w:noProof/>
            <w:webHidden/>
          </w:rPr>
          <w:fldChar w:fldCharType="begin"/>
        </w:r>
        <w:r w:rsidR="008D18FD">
          <w:rPr>
            <w:noProof/>
            <w:webHidden/>
          </w:rPr>
          <w:instrText xml:space="preserve"> PAGEREF _Toc99120278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1EFBC5C4"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79" w:history="1">
        <w:r w:rsidR="008D18FD" w:rsidRPr="00581B94">
          <w:rPr>
            <w:rStyle w:val="Hipervnculo"/>
            <w:rFonts w:ascii="Montserrat" w:hAnsi="Montserrat" w:cs="Arial"/>
            <w:noProof/>
            <w:lang w:val="es-ES_tradnl"/>
          </w:rPr>
          <w:t>1.4. Vigencia de la prestación del servicio.</w:t>
        </w:r>
        <w:r w:rsidR="008D18FD">
          <w:rPr>
            <w:noProof/>
            <w:webHidden/>
          </w:rPr>
          <w:tab/>
        </w:r>
        <w:r w:rsidR="008D18FD">
          <w:rPr>
            <w:noProof/>
            <w:webHidden/>
          </w:rPr>
          <w:fldChar w:fldCharType="begin"/>
        </w:r>
        <w:r w:rsidR="008D18FD">
          <w:rPr>
            <w:noProof/>
            <w:webHidden/>
          </w:rPr>
          <w:instrText xml:space="preserve"> PAGEREF _Toc99120279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3BDEC300"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0" w:history="1">
        <w:r w:rsidR="008D18FD" w:rsidRPr="00581B94">
          <w:rPr>
            <w:rStyle w:val="Hipervnculo"/>
            <w:rFonts w:ascii="Montserrat" w:hAnsi="Montserrat" w:cs="Arial"/>
            <w:noProof/>
            <w:lang w:val="es-ES_tradnl"/>
          </w:rPr>
          <w:t>1.5. Idioma en el que se presentarán las proposiciones.</w:t>
        </w:r>
        <w:r w:rsidR="008D18FD">
          <w:rPr>
            <w:noProof/>
            <w:webHidden/>
          </w:rPr>
          <w:tab/>
        </w:r>
        <w:r w:rsidR="008D18FD">
          <w:rPr>
            <w:noProof/>
            <w:webHidden/>
          </w:rPr>
          <w:fldChar w:fldCharType="begin"/>
        </w:r>
        <w:r w:rsidR="008D18FD">
          <w:rPr>
            <w:noProof/>
            <w:webHidden/>
          </w:rPr>
          <w:instrText xml:space="preserve"> PAGEREF _Toc99120280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BEBA5D2"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1" w:history="1">
        <w:r w:rsidR="008D18FD" w:rsidRPr="00581B94">
          <w:rPr>
            <w:rStyle w:val="Hipervnculo"/>
            <w:rFonts w:ascii="Montserrat" w:hAnsi="Montserrat" w:cs="Arial"/>
            <w:noProof/>
            <w:lang w:val="es-ES_tradnl"/>
          </w:rPr>
          <w:t>1.6. Disponibilidad presupuestaria.</w:t>
        </w:r>
        <w:r w:rsidR="008D18FD">
          <w:rPr>
            <w:noProof/>
            <w:webHidden/>
          </w:rPr>
          <w:tab/>
        </w:r>
        <w:r w:rsidR="008D18FD">
          <w:rPr>
            <w:noProof/>
            <w:webHidden/>
          </w:rPr>
          <w:fldChar w:fldCharType="begin"/>
        </w:r>
        <w:r w:rsidR="008D18FD">
          <w:rPr>
            <w:noProof/>
            <w:webHidden/>
          </w:rPr>
          <w:instrText xml:space="preserve"> PAGEREF _Toc99120281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4A456CCA"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2" w:history="1">
        <w:r w:rsidR="008D18FD" w:rsidRPr="00581B94">
          <w:rPr>
            <w:rStyle w:val="Hipervnculo"/>
            <w:rFonts w:ascii="Montserrat" w:hAnsi="Montserrat" w:cs="Arial"/>
            <w:noProof/>
            <w:lang w:val="es-ES_tradnl"/>
          </w:rPr>
          <w:t>1.7. Procedimiento financiado con créditos externos.</w:t>
        </w:r>
        <w:r w:rsidR="008D18FD">
          <w:rPr>
            <w:noProof/>
            <w:webHidden/>
          </w:rPr>
          <w:tab/>
        </w:r>
        <w:r w:rsidR="008D18FD">
          <w:rPr>
            <w:noProof/>
            <w:webHidden/>
          </w:rPr>
          <w:fldChar w:fldCharType="begin"/>
        </w:r>
        <w:r w:rsidR="008D18FD">
          <w:rPr>
            <w:noProof/>
            <w:webHidden/>
          </w:rPr>
          <w:instrText xml:space="preserve"> PAGEREF _Toc99120282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46B52D4"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3" w:history="1">
        <w:r w:rsidR="008D18FD" w:rsidRPr="00581B94">
          <w:rPr>
            <w:rStyle w:val="Hipervnculo"/>
            <w:rFonts w:ascii="Montserrat" w:hAnsi="Montserrat" w:cs="Arial"/>
            <w:noProof/>
            <w:lang w:val="es-ES_tradnl"/>
          </w:rPr>
          <w:t>1.8. Testigo Social.</w:t>
        </w:r>
        <w:r w:rsidR="008D18FD">
          <w:rPr>
            <w:noProof/>
            <w:webHidden/>
          </w:rPr>
          <w:tab/>
        </w:r>
        <w:r w:rsidR="008D18FD">
          <w:rPr>
            <w:noProof/>
            <w:webHidden/>
          </w:rPr>
          <w:fldChar w:fldCharType="begin"/>
        </w:r>
        <w:r w:rsidR="008D18FD">
          <w:rPr>
            <w:noProof/>
            <w:webHidden/>
          </w:rPr>
          <w:instrText xml:space="preserve"> PAGEREF _Toc99120283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045579DE"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84" w:history="1">
        <w:r w:rsidR="008D18FD" w:rsidRPr="00581B94">
          <w:rPr>
            <w:rStyle w:val="Hipervnculo"/>
            <w:rFonts w:cs="Arial"/>
            <w:noProof/>
            <w:lang w:val="es-ES_tradnl"/>
          </w:rPr>
          <w:t>2. OBJETO Y ALCANCE DE LA LICITACIÓN PÚBLICA.</w:t>
        </w:r>
        <w:r w:rsidR="008D18FD">
          <w:rPr>
            <w:noProof/>
            <w:webHidden/>
          </w:rPr>
          <w:tab/>
        </w:r>
        <w:r w:rsidR="008D18FD">
          <w:rPr>
            <w:noProof/>
            <w:webHidden/>
          </w:rPr>
          <w:fldChar w:fldCharType="begin"/>
        </w:r>
        <w:r w:rsidR="008D18FD">
          <w:rPr>
            <w:noProof/>
            <w:webHidden/>
          </w:rPr>
          <w:instrText xml:space="preserve"> PAGEREF _Toc99120284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5E30EDDF"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5" w:history="1">
        <w:r w:rsidR="008D18FD" w:rsidRPr="00581B94">
          <w:rPr>
            <w:rStyle w:val="Hipervnculo"/>
            <w:rFonts w:ascii="Montserrat" w:hAnsi="Montserrat" w:cs="Arial"/>
            <w:noProof/>
            <w:lang w:val="es-ES_tradnl"/>
          </w:rPr>
          <w:t>2.1. Objeto de la contratación.</w:t>
        </w:r>
        <w:r w:rsidR="008D18FD">
          <w:rPr>
            <w:noProof/>
            <w:webHidden/>
          </w:rPr>
          <w:tab/>
        </w:r>
        <w:r w:rsidR="008D18FD">
          <w:rPr>
            <w:noProof/>
            <w:webHidden/>
          </w:rPr>
          <w:fldChar w:fldCharType="begin"/>
        </w:r>
        <w:r w:rsidR="008D18FD">
          <w:rPr>
            <w:noProof/>
            <w:webHidden/>
          </w:rPr>
          <w:instrText xml:space="preserve"> PAGEREF _Toc99120285 \h </w:instrText>
        </w:r>
        <w:r w:rsidR="008D18FD">
          <w:rPr>
            <w:noProof/>
            <w:webHidden/>
          </w:rPr>
        </w:r>
        <w:r w:rsidR="008D18FD">
          <w:rPr>
            <w:noProof/>
            <w:webHidden/>
          </w:rPr>
          <w:fldChar w:fldCharType="separate"/>
        </w:r>
        <w:r w:rsidR="004073CC">
          <w:rPr>
            <w:noProof/>
            <w:webHidden/>
          </w:rPr>
          <w:t>16</w:t>
        </w:r>
        <w:r w:rsidR="008D18FD">
          <w:rPr>
            <w:noProof/>
            <w:webHidden/>
          </w:rPr>
          <w:fldChar w:fldCharType="end"/>
        </w:r>
      </w:hyperlink>
    </w:p>
    <w:p w14:paraId="16227502"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6" w:history="1">
        <w:r w:rsidR="008D18FD" w:rsidRPr="00581B94">
          <w:rPr>
            <w:rStyle w:val="Hipervnculo"/>
            <w:rFonts w:ascii="Montserrat" w:hAnsi="Montserrat" w:cs="Arial"/>
            <w:noProof/>
            <w:lang w:val="es-ES_tradnl"/>
          </w:rPr>
          <w:t>2.2. Agrupación de partidas.</w:t>
        </w:r>
        <w:r w:rsidR="008D18FD">
          <w:rPr>
            <w:noProof/>
            <w:webHidden/>
          </w:rPr>
          <w:tab/>
        </w:r>
        <w:r w:rsidR="008D18FD">
          <w:rPr>
            <w:noProof/>
            <w:webHidden/>
          </w:rPr>
          <w:fldChar w:fldCharType="begin"/>
        </w:r>
        <w:r w:rsidR="008D18FD">
          <w:rPr>
            <w:noProof/>
            <w:webHidden/>
          </w:rPr>
          <w:instrText xml:space="preserve"> PAGEREF _Toc99120286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42EF7DE8"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7" w:history="1">
        <w:r w:rsidR="008D18FD" w:rsidRPr="00581B94">
          <w:rPr>
            <w:rStyle w:val="Hipervnculo"/>
            <w:rFonts w:ascii="Montserrat" w:hAnsi="Montserrat" w:cs="Arial"/>
            <w:noProof/>
            <w:lang w:val="es-ES_tradnl"/>
          </w:rPr>
          <w:t>2.3. Precios Máximos de Referencia.</w:t>
        </w:r>
        <w:r w:rsidR="008D18FD">
          <w:rPr>
            <w:noProof/>
            <w:webHidden/>
          </w:rPr>
          <w:tab/>
        </w:r>
        <w:r w:rsidR="008D18FD">
          <w:rPr>
            <w:noProof/>
            <w:webHidden/>
          </w:rPr>
          <w:fldChar w:fldCharType="begin"/>
        </w:r>
        <w:r w:rsidR="008D18FD">
          <w:rPr>
            <w:noProof/>
            <w:webHidden/>
          </w:rPr>
          <w:instrText xml:space="preserve"> PAGEREF _Toc99120287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78BDFF40" w14:textId="77777777" w:rsidR="008D18FD" w:rsidRDefault="00CD1EBD" w:rsidP="008D18FD">
      <w:pPr>
        <w:pStyle w:val="TDC2"/>
        <w:tabs>
          <w:tab w:val="left" w:pos="880"/>
          <w:tab w:val="right" w:leader="dot" w:pos="8828"/>
        </w:tabs>
        <w:rPr>
          <w:rFonts w:eastAsiaTheme="minorEastAsia"/>
          <w:smallCaps w:val="0"/>
          <w:noProof/>
          <w:sz w:val="22"/>
          <w:szCs w:val="22"/>
          <w:lang w:eastAsia="es-MX"/>
        </w:rPr>
      </w:pPr>
      <w:hyperlink w:anchor="_Toc99120288" w:history="1">
        <w:r w:rsidR="008D18FD" w:rsidRPr="00581B94">
          <w:rPr>
            <w:rStyle w:val="Hipervnculo"/>
            <w:rFonts w:ascii="Montserrat" w:hAnsi="Montserrat" w:cs="Arial"/>
            <w:noProof/>
            <w:lang w:val="es-ES_tradnl"/>
          </w:rPr>
          <w:t>2.3.1.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Precios Fijos.</w:t>
        </w:r>
        <w:r w:rsidR="008D18FD">
          <w:rPr>
            <w:noProof/>
            <w:webHidden/>
          </w:rPr>
          <w:tab/>
        </w:r>
        <w:r w:rsidR="008D18FD">
          <w:rPr>
            <w:noProof/>
            <w:webHidden/>
          </w:rPr>
          <w:fldChar w:fldCharType="begin"/>
        </w:r>
        <w:r w:rsidR="008D18FD">
          <w:rPr>
            <w:noProof/>
            <w:webHidden/>
          </w:rPr>
          <w:instrText xml:space="preserve"> PAGEREF _Toc99120288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2BF62F84"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89" w:history="1">
        <w:r w:rsidR="008D18FD" w:rsidRPr="00581B94">
          <w:rPr>
            <w:rStyle w:val="Hipervnculo"/>
            <w:rFonts w:ascii="Montserrat" w:hAnsi="Montserrat" w:cs="Arial"/>
            <w:noProof/>
            <w:lang w:val="es-ES_tradnl"/>
          </w:rPr>
          <w:t>2.4. Normas Oficiales Mexicanas, Normas Mexicanas, Internacionales, Referencia o Especificaciones.</w:t>
        </w:r>
        <w:r w:rsidR="008D18FD">
          <w:rPr>
            <w:noProof/>
            <w:webHidden/>
          </w:rPr>
          <w:tab/>
        </w:r>
        <w:r w:rsidR="008D18FD">
          <w:rPr>
            <w:noProof/>
            <w:webHidden/>
          </w:rPr>
          <w:fldChar w:fldCharType="begin"/>
        </w:r>
        <w:r w:rsidR="008D18FD">
          <w:rPr>
            <w:noProof/>
            <w:webHidden/>
          </w:rPr>
          <w:instrText xml:space="preserve"> PAGEREF _Toc99120289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1E8998C5"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0" w:history="1">
        <w:r w:rsidR="008D18FD" w:rsidRPr="00581B94">
          <w:rPr>
            <w:rStyle w:val="Hipervnculo"/>
            <w:rFonts w:ascii="Montserrat" w:hAnsi="Montserrat" w:cs="Arial"/>
            <w:noProof/>
            <w:lang w:val="es-ES_tradnl"/>
          </w:rPr>
          <w:t>2.5 Pruebas que permitan verificar el cumplimiento de las especificaciones de los bienes y servicios a contratar.</w:t>
        </w:r>
        <w:r w:rsidR="008D18FD">
          <w:rPr>
            <w:noProof/>
            <w:webHidden/>
          </w:rPr>
          <w:tab/>
        </w:r>
        <w:r w:rsidR="008D18FD">
          <w:rPr>
            <w:noProof/>
            <w:webHidden/>
          </w:rPr>
          <w:fldChar w:fldCharType="begin"/>
        </w:r>
        <w:r w:rsidR="008D18FD">
          <w:rPr>
            <w:noProof/>
            <w:webHidden/>
          </w:rPr>
          <w:instrText xml:space="preserve"> PAGEREF _Toc99120290 \h </w:instrText>
        </w:r>
        <w:r w:rsidR="008D18FD">
          <w:rPr>
            <w:noProof/>
            <w:webHidden/>
          </w:rPr>
        </w:r>
        <w:r w:rsidR="008D18FD">
          <w:rPr>
            <w:noProof/>
            <w:webHidden/>
          </w:rPr>
          <w:fldChar w:fldCharType="separate"/>
        </w:r>
        <w:r w:rsidR="004073CC">
          <w:rPr>
            <w:noProof/>
            <w:webHidden/>
          </w:rPr>
          <w:t>18</w:t>
        </w:r>
        <w:r w:rsidR="008D18FD">
          <w:rPr>
            <w:noProof/>
            <w:webHidden/>
          </w:rPr>
          <w:fldChar w:fldCharType="end"/>
        </w:r>
      </w:hyperlink>
    </w:p>
    <w:p w14:paraId="1FB691CA"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1" w:history="1">
        <w:r w:rsidR="008D18FD" w:rsidRPr="00581B94">
          <w:rPr>
            <w:rStyle w:val="Hipervnculo"/>
            <w:rFonts w:ascii="Montserrat" w:hAnsi="Montserrat" w:cs="Arial"/>
            <w:noProof/>
            <w:lang w:val="es-ES_tradnl"/>
          </w:rPr>
          <w:t>2.6 Cantidades a contratar.</w:t>
        </w:r>
        <w:r w:rsidR="008D18FD">
          <w:rPr>
            <w:noProof/>
            <w:webHidden/>
          </w:rPr>
          <w:tab/>
        </w:r>
        <w:r w:rsidR="008D18FD">
          <w:rPr>
            <w:noProof/>
            <w:webHidden/>
          </w:rPr>
          <w:fldChar w:fldCharType="begin"/>
        </w:r>
        <w:r w:rsidR="008D18FD">
          <w:rPr>
            <w:noProof/>
            <w:webHidden/>
          </w:rPr>
          <w:instrText xml:space="preserve"> PAGEREF _Toc99120291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A03AC27"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2" w:history="1">
        <w:r w:rsidR="008D18FD" w:rsidRPr="00581B94">
          <w:rPr>
            <w:rStyle w:val="Hipervnculo"/>
            <w:rFonts w:ascii="Montserrat" w:hAnsi="Montserrat" w:cs="Arial"/>
            <w:noProof/>
            <w:lang w:val="es-ES_tradnl"/>
          </w:rPr>
          <w:t>2.7. Tipo de contratación.</w:t>
        </w:r>
        <w:r w:rsidR="008D18FD">
          <w:rPr>
            <w:noProof/>
            <w:webHidden/>
          </w:rPr>
          <w:tab/>
        </w:r>
        <w:r w:rsidR="008D18FD">
          <w:rPr>
            <w:noProof/>
            <w:webHidden/>
          </w:rPr>
          <w:fldChar w:fldCharType="begin"/>
        </w:r>
        <w:r w:rsidR="008D18FD">
          <w:rPr>
            <w:noProof/>
            <w:webHidden/>
          </w:rPr>
          <w:instrText xml:space="preserve"> PAGEREF _Toc99120292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9F02FBB"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3" w:history="1">
        <w:r w:rsidR="008D18FD" w:rsidRPr="00581B94">
          <w:rPr>
            <w:rStyle w:val="Hipervnculo"/>
            <w:rFonts w:ascii="Montserrat" w:hAnsi="Montserrat" w:cs="Arial"/>
            <w:noProof/>
            <w:lang w:val="es-ES_tradnl"/>
          </w:rPr>
          <w:t>2.8. Criterio de evaluación.</w:t>
        </w:r>
        <w:r w:rsidR="008D18FD">
          <w:rPr>
            <w:noProof/>
            <w:webHidden/>
          </w:rPr>
          <w:tab/>
        </w:r>
        <w:r w:rsidR="008D18FD">
          <w:rPr>
            <w:noProof/>
            <w:webHidden/>
          </w:rPr>
          <w:fldChar w:fldCharType="begin"/>
        </w:r>
        <w:r w:rsidR="008D18FD">
          <w:rPr>
            <w:noProof/>
            <w:webHidden/>
          </w:rPr>
          <w:instrText xml:space="preserve"> PAGEREF _Toc99120293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4E63F16C"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4" w:history="1">
        <w:r w:rsidR="008D18FD" w:rsidRPr="00581B94">
          <w:rPr>
            <w:rStyle w:val="Hipervnculo"/>
            <w:rFonts w:ascii="Montserrat" w:hAnsi="Montserrat" w:cs="Arial"/>
            <w:noProof/>
            <w:lang w:val="es-ES_tradnl"/>
          </w:rPr>
          <w:t>2.9. Forma de Adjudicación.</w:t>
        </w:r>
        <w:r w:rsidR="008D18FD">
          <w:rPr>
            <w:noProof/>
            <w:webHidden/>
          </w:rPr>
          <w:tab/>
        </w:r>
        <w:r w:rsidR="008D18FD">
          <w:rPr>
            <w:noProof/>
            <w:webHidden/>
          </w:rPr>
          <w:fldChar w:fldCharType="begin"/>
        </w:r>
        <w:r w:rsidR="008D18FD">
          <w:rPr>
            <w:noProof/>
            <w:webHidden/>
          </w:rPr>
          <w:instrText xml:space="preserve"> PAGEREF _Toc99120294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31A9E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5" w:history="1">
        <w:r w:rsidR="008D18FD" w:rsidRPr="00581B94">
          <w:rPr>
            <w:rStyle w:val="Hipervnculo"/>
            <w:rFonts w:ascii="Montserrat" w:hAnsi="Montserrat" w:cs="Arial"/>
            <w:noProof/>
            <w:lang w:val="es-ES_tradnl"/>
          </w:rPr>
          <w:t>2.10. Tipo de Abastecimiento.</w:t>
        </w:r>
        <w:r w:rsidR="008D18FD">
          <w:rPr>
            <w:noProof/>
            <w:webHidden/>
          </w:rPr>
          <w:tab/>
        </w:r>
        <w:r w:rsidR="008D18FD">
          <w:rPr>
            <w:noProof/>
            <w:webHidden/>
          </w:rPr>
          <w:fldChar w:fldCharType="begin"/>
        </w:r>
        <w:r w:rsidR="008D18FD">
          <w:rPr>
            <w:noProof/>
            <w:webHidden/>
          </w:rPr>
          <w:instrText xml:space="preserve"> PAGEREF _Toc99120295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50E64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296" w:history="1">
        <w:r w:rsidR="008D18FD" w:rsidRPr="00581B94">
          <w:rPr>
            <w:rStyle w:val="Hipervnculo"/>
            <w:rFonts w:ascii="Montserrat" w:hAnsi="Montserrat" w:cs="Arial"/>
            <w:noProof/>
            <w:lang w:val="es-ES_tradnl"/>
          </w:rPr>
          <w:t>2.11. Modelo de contrato.</w:t>
        </w:r>
        <w:r w:rsidR="008D18FD">
          <w:rPr>
            <w:noProof/>
            <w:webHidden/>
          </w:rPr>
          <w:tab/>
        </w:r>
        <w:r w:rsidR="008D18FD">
          <w:rPr>
            <w:noProof/>
            <w:webHidden/>
          </w:rPr>
          <w:fldChar w:fldCharType="begin"/>
        </w:r>
        <w:r w:rsidR="008D18FD">
          <w:rPr>
            <w:noProof/>
            <w:webHidden/>
          </w:rPr>
          <w:instrText xml:space="preserve"> PAGEREF _Toc99120296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19A005E5"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297" w:history="1">
        <w:r w:rsidR="008D18FD" w:rsidRPr="00581B94">
          <w:rPr>
            <w:rStyle w:val="Hipervnculo"/>
            <w:rFonts w:ascii="Montserrat" w:hAnsi="Montserrat" w:cs="Arial"/>
            <w:noProof/>
            <w:lang w:val="es-ES_tradnl"/>
          </w:rPr>
          <w:t>2.11.1.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Garantía de cumplimiento de contrato.</w:t>
        </w:r>
        <w:r w:rsidR="008D18FD">
          <w:rPr>
            <w:noProof/>
            <w:webHidden/>
          </w:rPr>
          <w:tab/>
        </w:r>
        <w:r w:rsidR="008D18FD">
          <w:rPr>
            <w:noProof/>
            <w:webHidden/>
          </w:rPr>
          <w:fldChar w:fldCharType="begin"/>
        </w:r>
        <w:r w:rsidR="008D18FD">
          <w:rPr>
            <w:noProof/>
            <w:webHidden/>
          </w:rPr>
          <w:instrText xml:space="preserve"> PAGEREF _Toc99120297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2B0EE7A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298" w:history="1">
        <w:r w:rsidR="008D18FD" w:rsidRPr="00581B94">
          <w:rPr>
            <w:rStyle w:val="Hipervnculo"/>
            <w:rFonts w:ascii="Montserrat" w:hAnsi="Montserrat" w:cs="Arial"/>
            <w:noProof/>
            <w:lang w:val="es-ES_tradnl"/>
          </w:rPr>
          <w:t>2.11.2.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de la relación contractual.</w:t>
        </w:r>
        <w:r w:rsidR="008D18FD">
          <w:rPr>
            <w:noProof/>
            <w:webHidden/>
          </w:rPr>
          <w:tab/>
        </w:r>
        <w:r w:rsidR="008D18FD">
          <w:rPr>
            <w:noProof/>
            <w:webHidden/>
          </w:rPr>
          <w:fldChar w:fldCharType="begin"/>
        </w:r>
        <w:r w:rsidR="008D18FD">
          <w:rPr>
            <w:noProof/>
            <w:webHidden/>
          </w:rPr>
          <w:instrText xml:space="preserve"> PAGEREF _Toc99120298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75D9B3C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299" w:history="1">
        <w:r w:rsidR="008D18FD" w:rsidRPr="00581B94">
          <w:rPr>
            <w:rStyle w:val="Hipervnculo"/>
            <w:rFonts w:ascii="Montserrat" w:hAnsi="Montserrat" w:cs="Arial"/>
            <w:noProof/>
            <w:lang w:val="es-ES_tradnl"/>
          </w:rPr>
          <w:t>2.11.2.1.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Rescisión administrativa del contrato.</w:t>
        </w:r>
        <w:r w:rsidR="008D18FD">
          <w:rPr>
            <w:noProof/>
            <w:webHidden/>
          </w:rPr>
          <w:tab/>
        </w:r>
        <w:r w:rsidR="008D18FD">
          <w:rPr>
            <w:noProof/>
            <w:webHidden/>
          </w:rPr>
          <w:fldChar w:fldCharType="begin"/>
        </w:r>
        <w:r w:rsidR="008D18FD">
          <w:rPr>
            <w:noProof/>
            <w:webHidden/>
          </w:rPr>
          <w:instrText xml:space="preserve"> PAGEREF _Toc99120299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3BD1D4E5"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00" w:history="1">
        <w:r w:rsidR="008D18FD" w:rsidRPr="00581B94">
          <w:rPr>
            <w:rStyle w:val="Hipervnculo"/>
            <w:rFonts w:ascii="Montserrat" w:hAnsi="Montserrat" w:cs="Arial"/>
            <w:noProof/>
            <w:lang w:val="es-ES_tradnl"/>
          </w:rPr>
          <w:t>2.11.2.2.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anticipada del contrato.</w:t>
        </w:r>
        <w:r w:rsidR="008D18FD">
          <w:rPr>
            <w:noProof/>
            <w:webHidden/>
          </w:rPr>
          <w:tab/>
        </w:r>
        <w:r w:rsidR="008D18FD">
          <w:rPr>
            <w:noProof/>
            <w:webHidden/>
          </w:rPr>
          <w:fldChar w:fldCharType="begin"/>
        </w:r>
        <w:r w:rsidR="008D18FD">
          <w:rPr>
            <w:noProof/>
            <w:webHidden/>
          </w:rPr>
          <w:instrText xml:space="preserve"> PAGEREF _Toc99120300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7BE130A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1" w:history="1">
        <w:r w:rsidR="008D18FD" w:rsidRPr="00581B94">
          <w:rPr>
            <w:rStyle w:val="Hipervnculo"/>
            <w:rFonts w:ascii="Montserrat" w:hAnsi="Montserrat" w:cs="Arial"/>
            <w:noProof/>
            <w:lang w:val="es-ES_tradnl"/>
          </w:rPr>
          <w:t>2.12. Condiciones de la prestación y forma de pago del servicio.</w:t>
        </w:r>
        <w:r w:rsidR="008D18FD">
          <w:rPr>
            <w:noProof/>
            <w:webHidden/>
          </w:rPr>
          <w:tab/>
        </w:r>
        <w:r w:rsidR="008D18FD">
          <w:rPr>
            <w:noProof/>
            <w:webHidden/>
          </w:rPr>
          <w:fldChar w:fldCharType="begin"/>
        </w:r>
        <w:r w:rsidR="008D18FD">
          <w:rPr>
            <w:noProof/>
            <w:webHidden/>
          </w:rPr>
          <w:instrText xml:space="preserve"> PAGEREF _Toc99120301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091554B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2" w:history="1">
        <w:r w:rsidR="008D18FD" w:rsidRPr="00581B94">
          <w:rPr>
            <w:rStyle w:val="Hipervnculo"/>
            <w:rFonts w:ascii="Montserrat" w:hAnsi="Montserrat" w:cs="Arial"/>
            <w:noProof/>
            <w:lang w:val="es-ES_tradnl"/>
          </w:rPr>
          <w:t>2.13. Penas Convencionales.</w:t>
        </w:r>
        <w:r w:rsidR="008D18FD">
          <w:rPr>
            <w:noProof/>
            <w:webHidden/>
          </w:rPr>
          <w:tab/>
        </w:r>
        <w:r w:rsidR="008D18FD">
          <w:rPr>
            <w:noProof/>
            <w:webHidden/>
          </w:rPr>
          <w:fldChar w:fldCharType="begin"/>
        </w:r>
        <w:r w:rsidR="008D18FD">
          <w:rPr>
            <w:noProof/>
            <w:webHidden/>
          </w:rPr>
          <w:instrText xml:space="preserve"> PAGEREF _Toc99120302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2607BC1"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3" w:history="1">
        <w:r w:rsidR="008D18FD" w:rsidRPr="00581B94">
          <w:rPr>
            <w:rStyle w:val="Hipervnculo"/>
            <w:rFonts w:ascii="Montserrat" w:hAnsi="Montserrat" w:cs="Arial"/>
            <w:noProof/>
            <w:lang w:val="es-ES_tradnl"/>
          </w:rPr>
          <w:t>2.14. Deductivas/Deducciones.</w:t>
        </w:r>
        <w:r w:rsidR="008D18FD">
          <w:rPr>
            <w:noProof/>
            <w:webHidden/>
          </w:rPr>
          <w:tab/>
        </w:r>
        <w:r w:rsidR="008D18FD">
          <w:rPr>
            <w:noProof/>
            <w:webHidden/>
          </w:rPr>
          <w:fldChar w:fldCharType="begin"/>
        </w:r>
        <w:r w:rsidR="008D18FD">
          <w:rPr>
            <w:noProof/>
            <w:webHidden/>
          </w:rPr>
          <w:instrText xml:space="preserve"> PAGEREF _Toc99120303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A784B38"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04" w:history="1">
        <w:r w:rsidR="008D18FD" w:rsidRPr="00581B94">
          <w:rPr>
            <w:rStyle w:val="Hipervnculo"/>
            <w:rFonts w:cs="Arial"/>
            <w:noProof/>
            <w:lang w:val="es-ES_tradnl"/>
          </w:rPr>
          <w:t>3. FORMA Y TÉRMINOS QUE REGIRÁN LOS DIVERSOS ACTOS DEL PROCEDIMIENTO DE LICITACIÓN PÚBLICA.</w:t>
        </w:r>
        <w:r w:rsidR="008D18FD">
          <w:rPr>
            <w:noProof/>
            <w:webHidden/>
          </w:rPr>
          <w:tab/>
        </w:r>
        <w:r w:rsidR="008D18FD">
          <w:rPr>
            <w:noProof/>
            <w:webHidden/>
          </w:rPr>
          <w:fldChar w:fldCharType="begin"/>
        </w:r>
        <w:r w:rsidR="008D18FD">
          <w:rPr>
            <w:noProof/>
            <w:webHidden/>
          </w:rPr>
          <w:instrText xml:space="preserve"> PAGEREF _Toc99120304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3EA6E5A"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5" w:history="1">
        <w:r w:rsidR="008D18FD" w:rsidRPr="00581B94">
          <w:rPr>
            <w:rStyle w:val="Hipervnculo"/>
            <w:rFonts w:ascii="Montserrat" w:hAnsi="Montserrat" w:cs="Arial"/>
            <w:noProof/>
            <w:lang w:val="es-ES_tradnl"/>
          </w:rPr>
          <w:t>3.1. Reducción de Plazos.</w:t>
        </w:r>
        <w:r w:rsidR="008D18FD">
          <w:rPr>
            <w:noProof/>
            <w:webHidden/>
          </w:rPr>
          <w:tab/>
        </w:r>
        <w:r w:rsidR="008D18FD">
          <w:rPr>
            <w:noProof/>
            <w:webHidden/>
          </w:rPr>
          <w:fldChar w:fldCharType="begin"/>
        </w:r>
        <w:r w:rsidR="008D18FD">
          <w:rPr>
            <w:noProof/>
            <w:webHidden/>
          </w:rPr>
          <w:instrText xml:space="preserve"> PAGEREF _Toc99120305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23981F5B"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6" w:history="1">
        <w:r w:rsidR="008D18FD" w:rsidRPr="00581B94">
          <w:rPr>
            <w:rStyle w:val="Hipervnculo"/>
            <w:rFonts w:ascii="Montserrat" w:hAnsi="Montserrat" w:cs="Arial"/>
            <w:noProof/>
            <w:lang w:val="es-ES_tradnl"/>
          </w:rPr>
          <w:t>3.2. Fecha, hora y lugar para los actos de la licitación.</w:t>
        </w:r>
        <w:r w:rsidR="008D18FD">
          <w:rPr>
            <w:noProof/>
            <w:webHidden/>
          </w:rPr>
          <w:tab/>
        </w:r>
        <w:r w:rsidR="008D18FD">
          <w:rPr>
            <w:noProof/>
            <w:webHidden/>
          </w:rPr>
          <w:fldChar w:fldCharType="begin"/>
        </w:r>
        <w:r w:rsidR="008D18FD">
          <w:rPr>
            <w:noProof/>
            <w:webHidden/>
          </w:rPr>
          <w:instrText xml:space="preserve"> PAGEREF _Toc99120306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1DF7A36D"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7" w:history="1">
        <w:r w:rsidR="008D18FD" w:rsidRPr="00581B94">
          <w:rPr>
            <w:rStyle w:val="Hipervnculo"/>
            <w:rFonts w:ascii="Montserrat" w:hAnsi="Montserrat" w:cs="Arial"/>
            <w:noProof/>
            <w:lang w:val="es-ES_tradnl"/>
          </w:rPr>
          <w:t>3.3. Visitas a las instalaciones institucionales, donde se suministrarán o colocarán los bienes o donde se prestarán los servicios, en su caso.</w:t>
        </w:r>
        <w:r w:rsidR="008D18FD">
          <w:rPr>
            <w:noProof/>
            <w:webHidden/>
          </w:rPr>
          <w:tab/>
        </w:r>
        <w:r w:rsidR="008D18FD">
          <w:rPr>
            <w:noProof/>
            <w:webHidden/>
          </w:rPr>
          <w:fldChar w:fldCharType="begin"/>
        </w:r>
        <w:r w:rsidR="008D18FD">
          <w:rPr>
            <w:noProof/>
            <w:webHidden/>
          </w:rPr>
          <w:instrText xml:space="preserve"> PAGEREF _Toc99120307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40455D5F"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8" w:history="1">
        <w:r w:rsidR="008D18FD" w:rsidRPr="00581B94">
          <w:rPr>
            <w:rStyle w:val="Hipervnculo"/>
            <w:rFonts w:ascii="Montserrat" w:hAnsi="Montserrat" w:cs="Arial"/>
            <w:noProof/>
            <w:lang w:val="es-ES_tradnl"/>
          </w:rPr>
          <w:t>3.4. Junta de Aclaraciones.</w:t>
        </w:r>
        <w:r w:rsidR="008D18FD">
          <w:rPr>
            <w:noProof/>
            <w:webHidden/>
          </w:rPr>
          <w:tab/>
        </w:r>
        <w:r w:rsidR="008D18FD">
          <w:rPr>
            <w:noProof/>
            <w:webHidden/>
          </w:rPr>
          <w:fldChar w:fldCharType="begin"/>
        </w:r>
        <w:r w:rsidR="008D18FD">
          <w:rPr>
            <w:noProof/>
            <w:webHidden/>
          </w:rPr>
          <w:instrText xml:space="preserve"> PAGEREF _Toc99120308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401BD802"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09" w:history="1">
        <w:r w:rsidR="008D18FD" w:rsidRPr="00581B94">
          <w:rPr>
            <w:rStyle w:val="Hipervnculo"/>
            <w:rFonts w:ascii="Montserrat" w:hAnsi="Montserrat" w:cs="Arial"/>
            <w:noProof/>
            <w:lang w:val="es-ES_tradnl"/>
          </w:rPr>
          <w:t>3.5. Acto de Presentación y Apertura de Proposiciones.</w:t>
        </w:r>
        <w:r w:rsidR="008D18FD">
          <w:rPr>
            <w:noProof/>
            <w:webHidden/>
          </w:rPr>
          <w:tab/>
        </w:r>
        <w:r w:rsidR="008D18FD">
          <w:rPr>
            <w:noProof/>
            <w:webHidden/>
          </w:rPr>
          <w:fldChar w:fldCharType="begin"/>
        </w:r>
        <w:r w:rsidR="008D18FD">
          <w:rPr>
            <w:noProof/>
            <w:webHidden/>
          </w:rPr>
          <w:instrText xml:space="preserve"> PAGEREF _Toc99120309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073A9E0B"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0" w:history="1">
        <w:r w:rsidR="008D18FD" w:rsidRPr="00581B94">
          <w:rPr>
            <w:rStyle w:val="Hipervnculo"/>
            <w:rFonts w:ascii="Montserrat" w:hAnsi="Montserrat" w:cs="Arial"/>
            <w:noProof/>
            <w:lang w:val="es-ES_tradnl"/>
          </w:rPr>
          <w:t>3.6. Proposiciones conjuntas.</w:t>
        </w:r>
        <w:r w:rsidR="008D18FD">
          <w:rPr>
            <w:noProof/>
            <w:webHidden/>
          </w:rPr>
          <w:tab/>
        </w:r>
        <w:r w:rsidR="008D18FD">
          <w:rPr>
            <w:noProof/>
            <w:webHidden/>
          </w:rPr>
          <w:fldChar w:fldCharType="begin"/>
        </w:r>
        <w:r w:rsidR="008D18FD">
          <w:rPr>
            <w:noProof/>
            <w:webHidden/>
          </w:rPr>
          <w:instrText xml:space="preserve"> PAGEREF _Toc99120310 \h </w:instrText>
        </w:r>
        <w:r w:rsidR="008D18FD">
          <w:rPr>
            <w:noProof/>
            <w:webHidden/>
          </w:rPr>
        </w:r>
        <w:r w:rsidR="008D18FD">
          <w:rPr>
            <w:noProof/>
            <w:webHidden/>
          </w:rPr>
          <w:fldChar w:fldCharType="separate"/>
        </w:r>
        <w:r w:rsidR="004073CC">
          <w:rPr>
            <w:noProof/>
            <w:webHidden/>
          </w:rPr>
          <w:t>25</w:t>
        </w:r>
        <w:r w:rsidR="008D18FD">
          <w:rPr>
            <w:noProof/>
            <w:webHidden/>
          </w:rPr>
          <w:fldChar w:fldCharType="end"/>
        </w:r>
      </w:hyperlink>
    </w:p>
    <w:p w14:paraId="6ECDD340"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1" w:history="1">
        <w:r w:rsidR="008D18FD" w:rsidRPr="00581B94">
          <w:rPr>
            <w:rStyle w:val="Hipervnculo"/>
            <w:rFonts w:ascii="Montserrat" w:hAnsi="Montserrat" w:cs="Arial"/>
            <w:noProof/>
            <w:lang w:val="es-ES_tradnl"/>
          </w:rPr>
          <w:t>3.7. Envío de una sola proposición.</w:t>
        </w:r>
        <w:r w:rsidR="008D18FD">
          <w:rPr>
            <w:noProof/>
            <w:webHidden/>
          </w:rPr>
          <w:tab/>
        </w:r>
        <w:r w:rsidR="008D18FD">
          <w:rPr>
            <w:noProof/>
            <w:webHidden/>
          </w:rPr>
          <w:fldChar w:fldCharType="begin"/>
        </w:r>
        <w:r w:rsidR="008D18FD">
          <w:rPr>
            <w:noProof/>
            <w:webHidden/>
          </w:rPr>
          <w:instrText xml:space="preserve"> PAGEREF _Toc99120311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692E347C"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2" w:history="1">
        <w:r w:rsidR="008D18FD" w:rsidRPr="00581B94">
          <w:rPr>
            <w:rStyle w:val="Hipervnculo"/>
            <w:rFonts w:ascii="Montserrat" w:hAnsi="Montserrat" w:cs="Arial"/>
            <w:noProof/>
            <w:lang w:val="es-ES_tradnl"/>
          </w:rPr>
          <w:t>3.8.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_Toc99120312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CA06B04"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3" w:history="1">
        <w:r w:rsidR="008D18FD" w:rsidRPr="00581B94">
          <w:rPr>
            <w:rStyle w:val="Hipervnculo"/>
            <w:rFonts w:ascii="Montserrat" w:hAnsi="Montserrat" w:cs="Arial"/>
            <w:noProof/>
            <w:lang w:val="es-ES_tradnl"/>
          </w:rPr>
          <w:t>3.9. Documentación que se rubricará.</w:t>
        </w:r>
        <w:r w:rsidR="008D18FD">
          <w:rPr>
            <w:noProof/>
            <w:webHidden/>
          </w:rPr>
          <w:tab/>
        </w:r>
        <w:r w:rsidR="008D18FD">
          <w:rPr>
            <w:noProof/>
            <w:webHidden/>
          </w:rPr>
          <w:fldChar w:fldCharType="begin"/>
        </w:r>
        <w:r w:rsidR="008D18FD">
          <w:rPr>
            <w:noProof/>
            <w:webHidden/>
          </w:rPr>
          <w:instrText xml:space="preserve"> PAGEREF _Toc99120313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136367F"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4" w:history="1">
        <w:r w:rsidR="008D18FD" w:rsidRPr="00581B94">
          <w:rPr>
            <w:rStyle w:val="Hipervnculo"/>
            <w:rFonts w:ascii="Montserrat" w:hAnsi="Montserrat" w:cs="Arial"/>
            <w:noProof/>
            <w:lang w:val="es-ES_tradnl"/>
          </w:rPr>
          <w:t>3.10. Acto de Fallo</w:t>
        </w:r>
        <w:r w:rsidR="008D18FD">
          <w:rPr>
            <w:noProof/>
            <w:webHidden/>
          </w:rPr>
          <w:tab/>
        </w:r>
        <w:r w:rsidR="008D18FD">
          <w:rPr>
            <w:noProof/>
            <w:webHidden/>
          </w:rPr>
          <w:fldChar w:fldCharType="begin"/>
        </w:r>
        <w:r w:rsidR="008D18FD">
          <w:rPr>
            <w:noProof/>
            <w:webHidden/>
          </w:rPr>
          <w:instrText xml:space="preserve"> PAGEREF _Toc99120314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37D568E6"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5" w:history="1">
        <w:r w:rsidR="008D18FD" w:rsidRPr="00581B94">
          <w:rPr>
            <w:rStyle w:val="Hipervnculo"/>
            <w:rFonts w:ascii="Montserrat" w:hAnsi="Montserrat" w:cs="Arial"/>
            <w:noProof/>
            <w:lang w:val="es-ES_tradnl"/>
          </w:rPr>
          <w:t>3.11. Firma de Contrato.</w:t>
        </w:r>
        <w:r w:rsidR="008D18FD">
          <w:rPr>
            <w:noProof/>
            <w:webHidden/>
          </w:rPr>
          <w:tab/>
        </w:r>
        <w:r w:rsidR="008D18FD">
          <w:rPr>
            <w:noProof/>
            <w:webHidden/>
          </w:rPr>
          <w:fldChar w:fldCharType="begin"/>
        </w:r>
        <w:r w:rsidR="008D18FD">
          <w:rPr>
            <w:noProof/>
            <w:webHidden/>
          </w:rPr>
          <w:instrText xml:space="preserve"> PAGEREF _Toc99120315 \h </w:instrText>
        </w:r>
        <w:r w:rsidR="008D18FD">
          <w:rPr>
            <w:noProof/>
            <w:webHidden/>
          </w:rPr>
        </w:r>
        <w:r w:rsidR="008D18FD">
          <w:rPr>
            <w:noProof/>
            <w:webHidden/>
          </w:rPr>
          <w:fldChar w:fldCharType="separate"/>
        </w:r>
        <w:r w:rsidR="004073CC">
          <w:rPr>
            <w:noProof/>
            <w:webHidden/>
          </w:rPr>
          <w:t>28</w:t>
        </w:r>
        <w:r w:rsidR="008D18FD">
          <w:rPr>
            <w:noProof/>
            <w:webHidden/>
          </w:rPr>
          <w:fldChar w:fldCharType="end"/>
        </w:r>
      </w:hyperlink>
    </w:p>
    <w:p w14:paraId="11261354"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16" w:history="1">
        <w:r w:rsidR="008D18FD" w:rsidRPr="00581B94">
          <w:rPr>
            <w:rStyle w:val="Hipervnculo"/>
            <w:rFonts w:cs="Arial"/>
            <w:noProof/>
            <w:lang w:val="es-ES_tradnl"/>
          </w:rPr>
          <w:t>4. REQUISITOS QUE LOS LICITANTES DEBEN CUMPLIR.</w:t>
        </w:r>
        <w:r w:rsidR="008D18FD">
          <w:rPr>
            <w:noProof/>
            <w:webHidden/>
          </w:rPr>
          <w:tab/>
        </w:r>
        <w:r w:rsidR="008D18FD">
          <w:rPr>
            <w:noProof/>
            <w:webHidden/>
          </w:rPr>
          <w:fldChar w:fldCharType="begin"/>
        </w:r>
        <w:r w:rsidR="008D18FD">
          <w:rPr>
            <w:noProof/>
            <w:webHidden/>
          </w:rPr>
          <w:instrText xml:space="preserve"> PAGEREF _Toc99120316 \h </w:instrText>
        </w:r>
        <w:r w:rsidR="008D18FD">
          <w:rPr>
            <w:noProof/>
            <w:webHidden/>
          </w:rPr>
        </w:r>
        <w:r w:rsidR="008D18FD">
          <w:rPr>
            <w:noProof/>
            <w:webHidden/>
          </w:rPr>
          <w:fldChar w:fldCharType="separate"/>
        </w:r>
        <w:r w:rsidR="004073CC">
          <w:rPr>
            <w:noProof/>
            <w:webHidden/>
          </w:rPr>
          <w:t>29</w:t>
        </w:r>
        <w:r w:rsidR="008D18FD">
          <w:rPr>
            <w:noProof/>
            <w:webHidden/>
          </w:rPr>
          <w:fldChar w:fldCharType="end"/>
        </w:r>
      </w:hyperlink>
    </w:p>
    <w:p w14:paraId="7CC033D6"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17" w:history="1">
        <w:r w:rsidR="008D18FD" w:rsidRPr="00581B94">
          <w:rPr>
            <w:rStyle w:val="Hipervnculo"/>
            <w:rFonts w:ascii="Montserrat" w:hAnsi="Montserrat" w:cs="Arial"/>
            <w:noProof/>
            <w:lang w:val="es-ES_tradnl"/>
          </w:rPr>
          <w:t>4.1. Propuesta legal-administrativa.</w:t>
        </w:r>
        <w:r w:rsidR="008D18FD">
          <w:rPr>
            <w:noProof/>
            <w:webHidden/>
          </w:rPr>
          <w:tab/>
        </w:r>
        <w:r w:rsidR="008D18FD">
          <w:rPr>
            <w:noProof/>
            <w:webHidden/>
          </w:rPr>
          <w:fldChar w:fldCharType="begin"/>
        </w:r>
        <w:r w:rsidR="008D18FD">
          <w:rPr>
            <w:noProof/>
            <w:webHidden/>
          </w:rPr>
          <w:instrText xml:space="preserve"> PAGEREF _Toc99120317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74918D07" w14:textId="77777777" w:rsidR="008D18FD" w:rsidRDefault="00CD1EBD" w:rsidP="008D18FD">
      <w:pPr>
        <w:pStyle w:val="TDC2"/>
        <w:tabs>
          <w:tab w:val="left" w:pos="880"/>
          <w:tab w:val="right" w:leader="dot" w:pos="8828"/>
        </w:tabs>
        <w:rPr>
          <w:rFonts w:eastAsiaTheme="minorEastAsia"/>
          <w:smallCaps w:val="0"/>
          <w:noProof/>
          <w:sz w:val="22"/>
          <w:szCs w:val="22"/>
          <w:lang w:eastAsia="es-MX"/>
        </w:rPr>
      </w:pPr>
      <w:hyperlink w:anchor="_Toc99120318" w:history="1">
        <w:r w:rsidR="008D18FD" w:rsidRPr="00581B94">
          <w:rPr>
            <w:rStyle w:val="Hipervnculo"/>
            <w:rFonts w:ascii="Montserrat" w:hAnsi="Montserrat"/>
            <w:noProof/>
          </w:rPr>
          <w:t>4.1.1.</w:t>
        </w:r>
        <w:r w:rsidR="008D18FD">
          <w:rPr>
            <w:rFonts w:eastAsiaTheme="minorEastAsia"/>
            <w:smallCaps w:val="0"/>
            <w:noProof/>
            <w:sz w:val="22"/>
            <w:szCs w:val="22"/>
            <w:lang w:eastAsia="es-MX"/>
          </w:rPr>
          <w:tab/>
        </w:r>
        <w:r w:rsidR="008D18FD" w:rsidRPr="00581B94">
          <w:rPr>
            <w:rStyle w:val="Hipervnculo"/>
            <w:rFonts w:ascii="Montserrat" w:hAnsi="Montserrat"/>
            <w:noProof/>
          </w:rPr>
          <w:t>Identificación oficial vigente.</w:t>
        </w:r>
        <w:r w:rsidR="008D18FD">
          <w:rPr>
            <w:noProof/>
            <w:webHidden/>
          </w:rPr>
          <w:tab/>
        </w:r>
        <w:r w:rsidR="008D18FD">
          <w:rPr>
            <w:noProof/>
            <w:webHidden/>
          </w:rPr>
          <w:fldChar w:fldCharType="begin"/>
        </w:r>
        <w:r w:rsidR="008D18FD">
          <w:rPr>
            <w:noProof/>
            <w:webHidden/>
          </w:rPr>
          <w:instrText xml:space="preserve"> PAGEREF _Toc99120318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0EDC422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19" w:history="1">
        <w:r w:rsidR="008D18FD" w:rsidRPr="00581B94">
          <w:rPr>
            <w:rStyle w:val="Hipervnculo"/>
            <w:rFonts w:ascii="Montserrat" w:hAnsi="Montserrat"/>
            <w:noProof/>
          </w:rPr>
          <w:t>4.1.2.</w:t>
        </w:r>
        <w:r w:rsidR="008D18FD">
          <w:rPr>
            <w:rFonts w:eastAsiaTheme="minorEastAsia"/>
            <w:smallCaps w:val="0"/>
            <w:noProof/>
            <w:sz w:val="22"/>
            <w:szCs w:val="22"/>
            <w:lang w:eastAsia="es-MX"/>
          </w:rPr>
          <w:tab/>
        </w:r>
        <w:r w:rsidR="008D18FD" w:rsidRPr="00581B94">
          <w:rPr>
            <w:rStyle w:val="Hipervnculo"/>
            <w:rFonts w:ascii="Montserrat" w:hAnsi="Montserrat"/>
            <w:noProof/>
          </w:rPr>
          <w:t>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_Toc99120319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32E2885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0" w:history="1">
        <w:r w:rsidR="008D18FD" w:rsidRPr="00581B94">
          <w:rPr>
            <w:rStyle w:val="Hipervnculo"/>
            <w:rFonts w:ascii="Montserrat" w:hAnsi="Montserrat"/>
            <w:noProof/>
          </w:rPr>
          <w:t>4.1.3.</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de Nacionalidad</w:t>
        </w:r>
        <w:r w:rsidR="008D18FD">
          <w:rPr>
            <w:noProof/>
            <w:webHidden/>
          </w:rPr>
          <w:tab/>
        </w:r>
        <w:r w:rsidR="008D18FD">
          <w:rPr>
            <w:noProof/>
            <w:webHidden/>
          </w:rPr>
          <w:fldChar w:fldCharType="begin"/>
        </w:r>
        <w:r w:rsidR="008D18FD">
          <w:rPr>
            <w:noProof/>
            <w:webHidden/>
          </w:rPr>
          <w:instrText xml:space="preserve"> PAGEREF _Toc99120320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79557F5"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1" w:history="1">
        <w:r w:rsidR="008D18FD" w:rsidRPr="00581B94">
          <w:rPr>
            <w:rStyle w:val="Hipervnculo"/>
            <w:rFonts w:ascii="Montserrat" w:hAnsi="Montserrat"/>
            <w:noProof/>
          </w:rPr>
          <w:t>4.1.4.</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_Toc99120321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75C307C"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2" w:history="1">
        <w:r w:rsidR="008D18FD" w:rsidRPr="00581B94">
          <w:rPr>
            <w:rStyle w:val="Hipervnculo"/>
            <w:rFonts w:ascii="Montserrat" w:hAnsi="Montserrat"/>
            <w:noProof/>
          </w:rPr>
          <w:t>4.1.5.</w:t>
        </w:r>
        <w:r w:rsidR="008D18FD">
          <w:rPr>
            <w:rFonts w:eastAsiaTheme="minorEastAsia"/>
            <w:smallCaps w:val="0"/>
            <w:noProof/>
            <w:sz w:val="22"/>
            <w:szCs w:val="22"/>
            <w:lang w:eastAsia="es-MX"/>
          </w:rPr>
          <w:tab/>
        </w:r>
        <w:r w:rsidR="008D18FD" w:rsidRPr="00581B94">
          <w:rPr>
            <w:rStyle w:val="Hipervnculo"/>
            <w:rFonts w:ascii="Montserrat" w:hAnsi="Montserrat"/>
            <w:noProof/>
          </w:rPr>
          <w:t>Declaración de Integridad.</w:t>
        </w:r>
        <w:r w:rsidR="008D18FD">
          <w:rPr>
            <w:noProof/>
            <w:webHidden/>
          </w:rPr>
          <w:tab/>
        </w:r>
        <w:r w:rsidR="008D18FD">
          <w:rPr>
            <w:noProof/>
            <w:webHidden/>
          </w:rPr>
          <w:fldChar w:fldCharType="begin"/>
        </w:r>
        <w:r w:rsidR="008D18FD">
          <w:rPr>
            <w:noProof/>
            <w:webHidden/>
          </w:rPr>
          <w:instrText xml:space="preserve"> PAGEREF _Toc99120322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26BD072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3" w:history="1">
        <w:r w:rsidR="008D18FD" w:rsidRPr="00581B94">
          <w:rPr>
            <w:rStyle w:val="Hipervnculo"/>
            <w:rFonts w:ascii="Montserrat" w:hAnsi="Montserrat"/>
            <w:noProof/>
          </w:rPr>
          <w:t>4.1.6.</w:t>
        </w:r>
        <w:r w:rsidR="008D18FD">
          <w:rPr>
            <w:rFonts w:eastAsiaTheme="minorEastAsia"/>
            <w:smallCaps w:val="0"/>
            <w:noProof/>
            <w:sz w:val="22"/>
            <w:szCs w:val="22"/>
            <w:lang w:eastAsia="es-MX"/>
          </w:rPr>
          <w:tab/>
        </w:r>
        <w:r w:rsidR="008D18FD" w:rsidRPr="00581B94">
          <w:rPr>
            <w:rStyle w:val="Hipervnculo"/>
            <w:rFonts w:ascii="Montserrat" w:hAnsi="Montserrat"/>
            <w:noProof/>
          </w:rPr>
          <w:t>Convenio de participación conjunta.</w:t>
        </w:r>
        <w:r w:rsidR="008D18FD">
          <w:rPr>
            <w:noProof/>
            <w:webHidden/>
          </w:rPr>
          <w:tab/>
        </w:r>
        <w:r w:rsidR="008D18FD">
          <w:rPr>
            <w:noProof/>
            <w:webHidden/>
          </w:rPr>
          <w:fldChar w:fldCharType="begin"/>
        </w:r>
        <w:r w:rsidR="008D18FD">
          <w:rPr>
            <w:noProof/>
            <w:webHidden/>
          </w:rPr>
          <w:instrText xml:space="preserve"> PAGEREF _Toc99120323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C716B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4" w:history="1">
        <w:r w:rsidR="008D18FD" w:rsidRPr="00581B94">
          <w:rPr>
            <w:rStyle w:val="Hipervnculo"/>
            <w:rFonts w:ascii="Montserrat" w:hAnsi="Montserrat" w:cs="Arial"/>
            <w:noProof/>
            <w:lang w:val="es-ES_tradnl"/>
          </w:rPr>
          <w:t>4.1.7.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_Toc99120324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BE4364"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5" w:history="1">
        <w:r w:rsidR="008D18FD" w:rsidRPr="00581B94">
          <w:rPr>
            <w:rStyle w:val="Hipervnculo"/>
            <w:rFonts w:ascii="Montserrat" w:hAnsi="Montserrat"/>
            <w:noProof/>
          </w:rPr>
          <w:t>4.1.8.</w:t>
        </w:r>
        <w:r w:rsidR="008D18FD">
          <w:rPr>
            <w:rFonts w:eastAsiaTheme="minorEastAsia"/>
            <w:smallCaps w:val="0"/>
            <w:noProof/>
            <w:sz w:val="22"/>
            <w:szCs w:val="22"/>
            <w:lang w:eastAsia="es-MX"/>
          </w:rPr>
          <w:tab/>
        </w:r>
        <w:r w:rsidR="008D18FD" w:rsidRPr="00581B94">
          <w:rPr>
            <w:rStyle w:val="Hipervnculo"/>
            <w:rFonts w:ascii="Montserrat" w:hAnsi="Montserrat"/>
            <w:noProof/>
          </w:rPr>
          <w:t>Escrito Libre de aceptación de las disposiciones del Sistema CompraNet.</w:t>
        </w:r>
        <w:r w:rsidR="008D18FD">
          <w:rPr>
            <w:noProof/>
            <w:webHidden/>
          </w:rPr>
          <w:tab/>
        </w:r>
        <w:r w:rsidR="008D18FD">
          <w:rPr>
            <w:noProof/>
            <w:webHidden/>
          </w:rPr>
          <w:fldChar w:fldCharType="begin"/>
        </w:r>
        <w:r w:rsidR="008D18FD">
          <w:rPr>
            <w:noProof/>
            <w:webHidden/>
          </w:rPr>
          <w:instrText xml:space="preserve"> PAGEREF _Toc99120325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6A2C2AEB"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6" w:history="1">
        <w:r w:rsidR="008D18FD" w:rsidRPr="00581B94">
          <w:rPr>
            <w:rStyle w:val="Hipervnculo"/>
            <w:rFonts w:ascii="Montserrat" w:hAnsi="Montserrat"/>
            <w:noProof/>
          </w:rPr>
          <w:t>4.1.9.</w:t>
        </w:r>
        <w:r w:rsidR="008D18FD">
          <w:rPr>
            <w:rFonts w:eastAsiaTheme="minorEastAsia"/>
            <w:smallCaps w:val="0"/>
            <w:noProof/>
            <w:sz w:val="22"/>
            <w:szCs w:val="22"/>
            <w:lang w:eastAsia="es-MX"/>
          </w:rPr>
          <w:tab/>
        </w:r>
        <w:r w:rsidR="008D18FD" w:rsidRPr="00581B94">
          <w:rPr>
            <w:rStyle w:val="Hipervnculo"/>
            <w:rFonts w:ascii="Montserrat" w:hAnsi="Montserrat"/>
            <w:noProof/>
          </w:rPr>
          <w:t>Información reservada y confidencial.</w:t>
        </w:r>
        <w:r w:rsidR="008D18FD">
          <w:rPr>
            <w:noProof/>
            <w:webHidden/>
          </w:rPr>
          <w:tab/>
        </w:r>
        <w:r w:rsidR="008D18FD">
          <w:rPr>
            <w:noProof/>
            <w:webHidden/>
          </w:rPr>
          <w:fldChar w:fldCharType="begin"/>
        </w:r>
        <w:r w:rsidR="008D18FD">
          <w:rPr>
            <w:noProof/>
            <w:webHidden/>
          </w:rPr>
          <w:instrText xml:space="preserve"> PAGEREF _Toc99120326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77602C"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7" w:history="1">
        <w:r w:rsidR="008D18FD" w:rsidRPr="00581B94">
          <w:rPr>
            <w:rStyle w:val="Hipervnculo"/>
            <w:rFonts w:ascii="Montserrat" w:hAnsi="Montserrat" w:cs="Arial"/>
            <w:noProof/>
            <w:lang w:val="es-ES_tradnl"/>
          </w:rPr>
          <w:t>4.1.10.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Declaración de no colusión de la Comisión Federal de Competencia Económica.</w:t>
        </w:r>
        <w:r w:rsidR="008D18FD">
          <w:rPr>
            <w:noProof/>
            <w:webHidden/>
          </w:rPr>
          <w:tab/>
        </w:r>
        <w:r w:rsidR="008D18FD">
          <w:rPr>
            <w:noProof/>
            <w:webHidden/>
          </w:rPr>
          <w:fldChar w:fldCharType="begin"/>
        </w:r>
        <w:r w:rsidR="008D18FD">
          <w:rPr>
            <w:noProof/>
            <w:webHidden/>
          </w:rPr>
          <w:instrText xml:space="preserve"> PAGEREF _Toc99120327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6DB159EA"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8" w:history="1">
        <w:r w:rsidR="008D18FD" w:rsidRPr="00581B94">
          <w:rPr>
            <w:rStyle w:val="Hipervnculo"/>
            <w:rFonts w:ascii="Montserrat" w:hAnsi="Montserrat"/>
            <w:noProof/>
          </w:rPr>
          <w:t>4.1.11.</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no conflicto de Interés.</w:t>
        </w:r>
        <w:r w:rsidR="008D18FD">
          <w:rPr>
            <w:noProof/>
            <w:webHidden/>
          </w:rPr>
          <w:tab/>
        </w:r>
        <w:r w:rsidR="008D18FD">
          <w:rPr>
            <w:noProof/>
            <w:webHidden/>
          </w:rPr>
          <w:fldChar w:fldCharType="begin"/>
        </w:r>
        <w:r w:rsidR="008D18FD">
          <w:rPr>
            <w:noProof/>
            <w:webHidden/>
          </w:rPr>
          <w:instrText xml:space="preserve"> PAGEREF _Toc99120328 \h </w:instrText>
        </w:r>
        <w:r w:rsidR="008D18FD">
          <w:rPr>
            <w:noProof/>
            <w:webHidden/>
          </w:rPr>
        </w:r>
        <w:r w:rsidR="008D18FD">
          <w:rPr>
            <w:noProof/>
            <w:webHidden/>
          </w:rPr>
          <w:fldChar w:fldCharType="separate"/>
        </w:r>
        <w:r w:rsidR="004073CC">
          <w:rPr>
            <w:noProof/>
            <w:webHidden/>
          </w:rPr>
          <w:t>36</w:t>
        </w:r>
        <w:r w:rsidR="008D18FD">
          <w:rPr>
            <w:noProof/>
            <w:webHidden/>
          </w:rPr>
          <w:fldChar w:fldCharType="end"/>
        </w:r>
      </w:hyperlink>
    </w:p>
    <w:p w14:paraId="47D34F5B"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29" w:history="1">
        <w:r w:rsidR="008D18FD" w:rsidRPr="00581B94">
          <w:rPr>
            <w:rStyle w:val="Hipervnculo"/>
            <w:rFonts w:ascii="Montserrat" w:hAnsi="Montserrat"/>
            <w:noProof/>
          </w:rPr>
          <w:t>4.1.12.</w:t>
        </w:r>
        <w:r w:rsidR="008D18FD">
          <w:rPr>
            <w:rFonts w:eastAsiaTheme="minorEastAsia"/>
            <w:smallCaps w:val="0"/>
            <w:noProof/>
            <w:sz w:val="22"/>
            <w:szCs w:val="22"/>
            <w:lang w:eastAsia="es-MX"/>
          </w:rPr>
          <w:tab/>
        </w:r>
        <w:r w:rsidR="008D18FD" w:rsidRPr="00581B94">
          <w:rPr>
            <w:rStyle w:val="Hipervnculo"/>
            <w:rFonts w:ascii="Montserrat" w:hAnsi="Montserrat"/>
            <w:noProof/>
          </w:rPr>
          <w:t>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_Toc99120329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10983EB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0" w:history="1">
        <w:r w:rsidR="008D18FD" w:rsidRPr="00581B94">
          <w:rPr>
            <w:rStyle w:val="Hipervnculo"/>
            <w:rFonts w:ascii="Montserrat" w:hAnsi="Montserrat"/>
            <w:noProof/>
          </w:rPr>
          <w:t>4.1.13.</w:t>
        </w:r>
        <w:r w:rsidR="008D18FD">
          <w:rPr>
            <w:rFonts w:eastAsiaTheme="minorEastAsia"/>
            <w:smallCaps w:val="0"/>
            <w:noProof/>
            <w:sz w:val="22"/>
            <w:szCs w:val="22"/>
            <w:lang w:eastAsia="es-MX"/>
          </w:rPr>
          <w:tab/>
        </w:r>
        <w:r w:rsidR="008D18FD" w:rsidRPr="00581B94">
          <w:rPr>
            <w:rStyle w:val="Hipervnculo"/>
            <w:rFonts w:ascii="Montserrat" w:hAnsi="Montserrat"/>
            <w:noProof/>
          </w:rPr>
          <w:t>Relación de entrega de documentación que debe presentar el licitante.</w:t>
        </w:r>
        <w:r w:rsidR="008D18FD">
          <w:rPr>
            <w:noProof/>
            <w:webHidden/>
          </w:rPr>
          <w:tab/>
        </w:r>
        <w:r w:rsidR="008D18FD">
          <w:rPr>
            <w:noProof/>
            <w:webHidden/>
          </w:rPr>
          <w:fldChar w:fldCharType="begin"/>
        </w:r>
        <w:r w:rsidR="008D18FD">
          <w:rPr>
            <w:noProof/>
            <w:webHidden/>
          </w:rPr>
          <w:instrText xml:space="preserve"> PAGEREF _Toc99120330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AB829F"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1" w:history="1">
        <w:r w:rsidR="008D18FD" w:rsidRPr="00581B94">
          <w:rPr>
            <w:rStyle w:val="Hipervnculo"/>
            <w:rFonts w:ascii="Montserrat" w:hAnsi="Montserrat"/>
            <w:noProof/>
          </w:rPr>
          <w:t>4.1.14.</w:t>
        </w:r>
        <w:r w:rsidR="008D18FD">
          <w:rPr>
            <w:rFonts w:eastAsiaTheme="minorEastAsia"/>
            <w:smallCaps w:val="0"/>
            <w:noProof/>
            <w:sz w:val="22"/>
            <w:szCs w:val="22"/>
            <w:lang w:eastAsia="es-MX"/>
          </w:rPr>
          <w:tab/>
        </w:r>
        <w:r w:rsidR="008D18FD" w:rsidRPr="00581B94">
          <w:rPr>
            <w:rStyle w:val="Hipervnculo"/>
            <w:rFonts w:ascii="Montserrat" w:hAnsi="Montserrat"/>
            <w:noProof/>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_Toc99120331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DBEDCD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2" w:history="1">
        <w:r w:rsidR="008D18FD" w:rsidRPr="00581B94">
          <w:rPr>
            <w:rStyle w:val="Hipervnculo"/>
            <w:rFonts w:ascii="Montserrat" w:hAnsi="Montserrat"/>
            <w:noProof/>
          </w:rPr>
          <w:t>4.1.15.</w:t>
        </w:r>
        <w:r w:rsidR="008D18FD">
          <w:rPr>
            <w:rFonts w:eastAsiaTheme="minorEastAsia"/>
            <w:smallCaps w:val="0"/>
            <w:noProof/>
            <w:sz w:val="22"/>
            <w:szCs w:val="22"/>
            <w:lang w:eastAsia="es-MX"/>
          </w:rPr>
          <w:tab/>
        </w:r>
        <w:r w:rsidR="008D18FD" w:rsidRPr="00581B94">
          <w:rPr>
            <w:rStyle w:val="Hipervnculo"/>
            <w:rFonts w:ascii="Montserrat" w:hAnsi="Montserrat"/>
            <w:noProof/>
          </w:rPr>
          <w:t>Nota informativa para participantes de países miembros de la Organización para la Cooperación y el Desarrollo Económico (OCDE).</w:t>
        </w:r>
        <w:r w:rsidR="008D18FD">
          <w:rPr>
            <w:noProof/>
            <w:webHidden/>
          </w:rPr>
          <w:tab/>
        </w:r>
        <w:r w:rsidR="008D18FD">
          <w:rPr>
            <w:noProof/>
            <w:webHidden/>
          </w:rPr>
          <w:fldChar w:fldCharType="begin"/>
        </w:r>
        <w:r w:rsidR="008D18FD">
          <w:rPr>
            <w:noProof/>
            <w:webHidden/>
          </w:rPr>
          <w:instrText xml:space="preserve"> PAGEREF _Toc99120332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5E29E33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3" w:history="1">
        <w:r w:rsidR="008D18FD" w:rsidRPr="00581B94">
          <w:rPr>
            <w:rStyle w:val="Hipervnculo"/>
            <w:rFonts w:ascii="Montserrat" w:hAnsi="Montserrat"/>
            <w:noProof/>
          </w:rPr>
          <w:t>4.1.16.</w:t>
        </w:r>
        <w:r w:rsidR="008D18FD">
          <w:rPr>
            <w:rFonts w:eastAsiaTheme="minorEastAsia"/>
            <w:smallCaps w:val="0"/>
            <w:noProof/>
            <w:sz w:val="22"/>
            <w:szCs w:val="22"/>
            <w:lang w:eastAsia="es-MX"/>
          </w:rPr>
          <w:tab/>
        </w:r>
        <w:r w:rsidR="008D18FD" w:rsidRPr="00581B94">
          <w:rPr>
            <w:rStyle w:val="Hipervnculo"/>
            <w:rFonts w:ascii="Montserrat" w:hAnsi="Montserrat"/>
            <w:noProof/>
          </w:rPr>
          <w:t>Autorización para consultar su opinión de cumplimiento (32-D).</w:t>
        </w:r>
        <w:r w:rsidR="008D18FD">
          <w:rPr>
            <w:noProof/>
            <w:webHidden/>
          </w:rPr>
          <w:tab/>
        </w:r>
        <w:r w:rsidR="008D18FD">
          <w:rPr>
            <w:noProof/>
            <w:webHidden/>
          </w:rPr>
          <w:fldChar w:fldCharType="begin"/>
        </w:r>
        <w:r w:rsidR="008D18FD">
          <w:rPr>
            <w:noProof/>
            <w:webHidden/>
          </w:rPr>
          <w:instrText xml:space="preserve"> PAGEREF _Toc99120333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07FF8689"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4" w:history="1">
        <w:r w:rsidR="008D18FD" w:rsidRPr="00581B94">
          <w:rPr>
            <w:rStyle w:val="Hipervnculo"/>
            <w:rFonts w:ascii="Montserrat" w:hAnsi="Montserrat"/>
            <w:noProof/>
          </w:rPr>
          <w:t>4.1.17.</w:t>
        </w:r>
        <w:r w:rsidR="008D18FD">
          <w:rPr>
            <w:rFonts w:eastAsiaTheme="minorEastAsia"/>
            <w:smallCaps w:val="0"/>
            <w:noProof/>
            <w:sz w:val="22"/>
            <w:szCs w:val="22"/>
            <w:lang w:eastAsia="es-MX"/>
          </w:rPr>
          <w:tab/>
        </w:r>
        <w:r w:rsidR="008D18FD" w:rsidRPr="00581B94">
          <w:rPr>
            <w:rStyle w:val="Hipervnculo"/>
            <w:rFonts w:ascii="Montserrat" w:hAnsi="Montserrat"/>
            <w:noProof/>
          </w:rPr>
          <w:t>Opiniones positivas de cumplimiento.</w:t>
        </w:r>
        <w:r w:rsidR="008D18FD">
          <w:rPr>
            <w:noProof/>
            <w:webHidden/>
          </w:rPr>
          <w:tab/>
        </w:r>
        <w:r w:rsidR="008D18FD">
          <w:rPr>
            <w:noProof/>
            <w:webHidden/>
          </w:rPr>
          <w:fldChar w:fldCharType="begin"/>
        </w:r>
        <w:r w:rsidR="008D18FD">
          <w:rPr>
            <w:noProof/>
            <w:webHidden/>
          </w:rPr>
          <w:instrText xml:space="preserve"> PAGEREF _Toc99120334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0D8F46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5" w:history="1">
        <w:r w:rsidR="008D18FD" w:rsidRPr="00581B94">
          <w:rPr>
            <w:rStyle w:val="Hipervnculo"/>
            <w:rFonts w:ascii="Montserrat" w:hAnsi="Montserrat"/>
            <w:noProof/>
          </w:rPr>
          <w:t>4.1.18.</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_Toc99120335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4E25344A"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36" w:history="1">
        <w:r w:rsidR="008D18FD" w:rsidRPr="00581B94">
          <w:rPr>
            <w:rStyle w:val="Hipervnculo"/>
            <w:rFonts w:ascii="Montserrat" w:hAnsi="Montserrat" w:cs="Arial"/>
            <w:noProof/>
            <w:lang w:val="es-ES_tradnl"/>
          </w:rPr>
          <w:t>4.2. Propuesta técnica.</w:t>
        </w:r>
        <w:r w:rsidR="008D18FD">
          <w:rPr>
            <w:noProof/>
            <w:webHidden/>
          </w:rPr>
          <w:tab/>
        </w:r>
        <w:r w:rsidR="008D18FD">
          <w:rPr>
            <w:noProof/>
            <w:webHidden/>
          </w:rPr>
          <w:fldChar w:fldCharType="begin"/>
        </w:r>
        <w:r w:rsidR="008D18FD">
          <w:rPr>
            <w:noProof/>
            <w:webHidden/>
          </w:rPr>
          <w:instrText xml:space="preserve"> PAGEREF _Toc99120336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0453D420" w14:textId="77777777" w:rsidR="008D18FD" w:rsidRDefault="00CD1EBD" w:rsidP="008D18FD">
      <w:pPr>
        <w:pStyle w:val="TDC2"/>
        <w:tabs>
          <w:tab w:val="left" w:pos="880"/>
          <w:tab w:val="right" w:leader="dot" w:pos="8828"/>
        </w:tabs>
        <w:rPr>
          <w:rFonts w:eastAsiaTheme="minorEastAsia"/>
          <w:smallCaps w:val="0"/>
          <w:noProof/>
          <w:sz w:val="22"/>
          <w:szCs w:val="22"/>
          <w:lang w:eastAsia="es-MX"/>
        </w:rPr>
      </w:pPr>
      <w:hyperlink w:anchor="_Toc99120337" w:history="1">
        <w:r w:rsidR="008D18FD" w:rsidRPr="00581B94">
          <w:rPr>
            <w:rStyle w:val="Hipervnculo"/>
            <w:rFonts w:ascii="Montserrat" w:hAnsi="Montserrat" w:cs="Arial"/>
            <w:noProof/>
            <w:lang w:val="es-ES_tradnl"/>
          </w:rPr>
          <w:t>4.2.1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Propuesta técnica</w:t>
        </w:r>
        <w:r w:rsidR="008D18FD">
          <w:rPr>
            <w:noProof/>
            <w:webHidden/>
          </w:rPr>
          <w:tab/>
        </w:r>
        <w:r w:rsidR="008D18FD">
          <w:rPr>
            <w:noProof/>
            <w:webHidden/>
          </w:rPr>
          <w:fldChar w:fldCharType="begin"/>
        </w:r>
        <w:r w:rsidR="008D18FD">
          <w:rPr>
            <w:noProof/>
            <w:webHidden/>
          </w:rPr>
          <w:instrText xml:space="preserve"> PAGEREF _Toc99120337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1EFD8FEA"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8" w:history="1">
        <w:r w:rsidR="008D18FD" w:rsidRPr="00581B94">
          <w:rPr>
            <w:rStyle w:val="Hipervnculo"/>
            <w:rFonts w:ascii="Montserrat" w:hAnsi="Montserrat" w:cs="Arial"/>
            <w:noProof/>
          </w:rPr>
          <w:t>4.2.2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Registros Sanitarios.</w:t>
        </w:r>
        <w:r w:rsidR="008D18FD">
          <w:rPr>
            <w:noProof/>
            <w:webHidden/>
          </w:rPr>
          <w:tab/>
        </w:r>
        <w:r w:rsidR="008D18FD">
          <w:rPr>
            <w:noProof/>
            <w:webHidden/>
          </w:rPr>
          <w:fldChar w:fldCharType="begin"/>
        </w:r>
        <w:r w:rsidR="008D18FD">
          <w:rPr>
            <w:noProof/>
            <w:webHidden/>
          </w:rPr>
          <w:instrText xml:space="preserve"> PAGEREF _Toc99120338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086D802"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39" w:history="1">
        <w:r w:rsidR="008D18FD" w:rsidRPr="00581B94">
          <w:rPr>
            <w:rStyle w:val="Hipervnculo"/>
            <w:rFonts w:ascii="Montserrat" w:hAnsi="Montserrat" w:cs="Arial"/>
            <w:noProof/>
          </w:rPr>
          <w:t>4.2.3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Folletos, catálogos, fotografías, manuales, entre otros</w:t>
        </w:r>
        <w:r w:rsidR="008D18FD" w:rsidRPr="00581B94">
          <w:rPr>
            <w:rStyle w:val="Hipervnculo"/>
            <w:noProof/>
          </w:rPr>
          <w:t xml:space="preserve"> </w:t>
        </w:r>
        <w:r w:rsidR="008D18FD" w:rsidRPr="00581B94">
          <w:rPr>
            <w:rStyle w:val="Hipervnculo"/>
            <w:rFonts w:ascii="Montserrat" w:hAnsi="Montserrat" w:cs="Arial"/>
            <w:noProof/>
            <w:lang w:val="es-ES_tradnl"/>
          </w:rPr>
          <w:t>en cuyo caso deberán aplicar para comprobar y corroborar las especificaciones técnicas requeridas.</w:t>
        </w:r>
        <w:r w:rsidR="008D18FD">
          <w:rPr>
            <w:noProof/>
            <w:webHidden/>
          </w:rPr>
          <w:tab/>
        </w:r>
        <w:r w:rsidR="008D18FD">
          <w:rPr>
            <w:noProof/>
            <w:webHidden/>
          </w:rPr>
          <w:fldChar w:fldCharType="begin"/>
        </w:r>
        <w:r w:rsidR="008D18FD">
          <w:rPr>
            <w:noProof/>
            <w:webHidden/>
          </w:rPr>
          <w:instrText xml:space="preserve"> PAGEREF _Toc99120339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019699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0" w:history="1">
        <w:r w:rsidR="008D18FD" w:rsidRPr="00581B94">
          <w:rPr>
            <w:rStyle w:val="Hipervnculo"/>
            <w:rFonts w:ascii="Montserrat" w:hAnsi="Montserrat" w:cs="Arial"/>
            <w:noProof/>
            <w:lang w:val="es-ES_tradnl"/>
          </w:rPr>
          <w:t>4.2.4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Certificados de calidad.</w:t>
        </w:r>
        <w:r w:rsidR="008D18FD">
          <w:rPr>
            <w:noProof/>
            <w:webHidden/>
          </w:rPr>
          <w:tab/>
        </w:r>
        <w:r w:rsidR="008D18FD">
          <w:rPr>
            <w:noProof/>
            <w:webHidden/>
          </w:rPr>
          <w:fldChar w:fldCharType="begin"/>
        </w:r>
        <w:r w:rsidR="008D18FD">
          <w:rPr>
            <w:noProof/>
            <w:webHidden/>
          </w:rPr>
          <w:instrText xml:space="preserve"> PAGEREF _Toc99120340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9F4ADC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1" w:history="1">
        <w:r w:rsidR="008D18FD" w:rsidRPr="00581B94">
          <w:rPr>
            <w:rStyle w:val="Hipervnculo"/>
            <w:rFonts w:ascii="Montserrat" w:hAnsi="Montserrat" w:cs="Arial"/>
            <w:noProof/>
            <w:lang w:val="es-ES_tradnl"/>
          </w:rPr>
          <w:t>4.2.4.1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ISO-9001:2015 en servicios integrales.</w:t>
        </w:r>
        <w:r w:rsidR="008D18FD">
          <w:rPr>
            <w:noProof/>
            <w:webHidden/>
          </w:rPr>
          <w:tab/>
        </w:r>
        <w:r w:rsidR="008D18FD">
          <w:rPr>
            <w:noProof/>
            <w:webHidden/>
          </w:rPr>
          <w:fldChar w:fldCharType="begin"/>
        </w:r>
        <w:r w:rsidR="008D18FD">
          <w:rPr>
            <w:noProof/>
            <w:webHidden/>
          </w:rPr>
          <w:instrText xml:space="preserve"> PAGEREF _Toc99120341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ABBB47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2" w:history="1">
        <w:r w:rsidR="008D18FD" w:rsidRPr="00581B94">
          <w:rPr>
            <w:rStyle w:val="Hipervnculo"/>
            <w:rFonts w:ascii="Montserrat" w:hAnsi="Montserrat" w:cs="Arial"/>
            <w:noProof/>
            <w:lang w:val="es-ES_tradnl"/>
          </w:rPr>
          <w:t>4.2.4.2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ISO-13485:2016.</w:t>
        </w:r>
        <w:r w:rsidR="008D18FD">
          <w:rPr>
            <w:noProof/>
            <w:webHidden/>
          </w:rPr>
          <w:tab/>
        </w:r>
        <w:r w:rsidR="008D18FD">
          <w:rPr>
            <w:noProof/>
            <w:webHidden/>
          </w:rPr>
          <w:fldChar w:fldCharType="begin"/>
        </w:r>
        <w:r w:rsidR="008D18FD">
          <w:rPr>
            <w:noProof/>
            <w:webHidden/>
          </w:rPr>
          <w:instrText xml:space="preserve"> PAGEREF _Toc99120342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E07E95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3" w:history="1">
        <w:r w:rsidR="008D18FD" w:rsidRPr="00581B94">
          <w:rPr>
            <w:rStyle w:val="Hipervnculo"/>
            <w:rFonts w:ascii="Montserrat" w:hAnsi="Montserrat" w:cs="Arial"/>
            <w:noProof/>
          </w:rPr>
          <w:t>4.2.5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compromiso del Licitante participante en la Instalación de Equipo.</w:t>
        </w:r>
        <w:r w:rsidR="008D18FD">
          <w:rPr>
            <w:noProof/>
            <w:webHidden/>
          </w:rPr>
          <w:tab/>
        </w:r>
        <w:r w:rsidR="008D18FD">
          <w:rPr>
            <w:noProof/>
            <w:webHidden/>
          </w:rPr>
          <w:fldChar w:fldCharType="begin"/>
        </w:r>
        <w:r w:rsidR="008D18FD">
          <w:rPr>
            <w:noProof/>
            <w:webHidden/>
          </w:rPr>
          <w:instrText xml:space="preserve"> PAGEREF _Toc99120343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090795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4" w:history="1">
        <w:r w:rsidR="008D18FD" w:rsidRPr="00581B94">
          <w:rPr>
            <w:rStyle w:val="Hipervnculo"/>
            <w:rFonts w:ascii="Montserrat" w:hAnsi="Montserrat" w:cs="Arial"/>
            <w:noProof/>
            <w:lang w:val="es-ES_tradnl"/>
          </w:rPr>
          <w:t>4.2.6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Aviso de Importación.</w:t>
        </w:r>
        <w:r w:rsidR="008D18FD">
          <w:rPr>
            <w:noProof/>
            <w:webHidden/>
          </w:rPr>
          <w:tab/>
        </w:r>
        <w:r w:rsidR="008D18FD">
          <w:rPr>
            <w:noProof/>
            <w:webHidden/>
          </w:rPr>
          <w:fldChar w:fldCharType="begin"/>
        </w:r>
        <w:r w:rsidR="008D18FD">
          <w:rPr>
            <w:noProof/>
            <w:webHidden/>
          </w:rPr>
          <w:instrText xml:space="preserve"> PAGEREF _Toc99120344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18BCF4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5" w:history="1">
        <w:r w:rsidR="008D18FD" w:rsidRPr="00581B94">
          <w:rPr>
            <w:rStyle w:val="Hipervnculo"/>
            <w:rFonts w:ascii="Montserrat" w:hAnsi="Montserrat" w:cs="Arial"/>
            <w:noProof/>
            <w:lang w:val="es-ES_tradnl"/>
          </w:rPr>
          <w:t>4.2.7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Fecha de Fabricación de sus equipos.</w:t>
        </w:r>
        <w:r w:rsidR="008D18FD">
          <w:rPr>
            <w:noProof/>
            <w:webHidden/>
          </w:rPr>
          <w:tab/>
        </w:r>
        <w:r w:rsidR="008D18FD">
          <w:rPr>
            <w:noProof/>
            <w:webHidden/>
          </w:rPr>
          <w:fldChar w:fldCharType="begin"/>
        </w:r>
        <w:r w:rsidR="008D18FD">
          <w:rPr>
            <w:noProof/>
            <w:webHidden/>
          </w:rPr>
          <w:instrText xml:space="preserve"> PAGEREF _Toc99120345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9CAEDD"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6" w:history="1">
        <w:r w:rsidR="008D18FD" w:rsidRPr="00581B94">
          <w:rPr>
            <w:rStyle w:val="Hipervnculo"/>
            <w:rFonts w:ascii="Montserrat" w:hAnsi="Montserrat" w:cs="Arial"/>
            <w:noProof/>
          </w:rPr>
          <w:t>4.2.8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Factura de los equipos.</w:t>
        </w:r>
        <w:r w:rsidR="008D18FD">
          <w:rPr>
            <w:noProof/>
            <w:webHidden/>
          </w:rPr>
          <w:tab/>
        </w:r>
        <w:r w:rsidR="008D18FD">
          <w:rPr>
            <w:noProof/>
            <w:webHidden/>
          </w:rPr>
          <w:fldChar w:fldCharType="begin"/>
        </w:r>
        <w:r w:rsidR="008D18FD">
          <w:rPr>
            <w:noProof/>
            <w:webHidden/>
          </w:rPr>
          <w:instrText xml:space="preserve"> PAGEREF _Toc99120346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4ED31B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7" w:history="1">
        <w:r w:rsidR="008D18FD" w:rsidRPr="00581B94">
          <w:rPr>
            <w:rStyle w:val="Hipervnculo"/>
            <w:rFonts w:ascii="Montserrat" w:hAnsi="Montserrat" w:cs="Arial"/>
            <w:noProof/>
          </w:rPr>
          <w:t>4.2.9</w:t>
        </w:r>
        <w:r w:rsidR="008D18FD">
          <w:rPr>
            <w:rFonts w:eastAsiaTheme="minorEastAsia"/>
            <w:smallCaps w:val="0"/>
            <w:noProof/>
            <w:sz w:val="22"/>
            <w:szCs w:val="22"/>
            <w:lang w:eastAsia="es-MX"/>
          </w:rPr>
          <w:tab/>
        </w:r>
        <w:r w:rsidR="008D18FD" w:rsidRPr="00581B94">
          <w:rPr>
            <w:rStyle w:val="Hipervnculo"/>
            <w:rFonts w:ascii="Montserrat" w:hAnsi="Montserrat" w:cs="Arial"/>
            <w:noProof/>
          </w:rPr>
          <w:t>Normas Oficiales a Considerar para prestación del Servicio.</w:t>
        </w:r>
        <w:r w:rsidR="008D18FD">
          <w:rPr>
            <w:noProof/>
            <w:webHidden/>
          </w:rPr>
          <w:tab/>
        </w:r>
        <w:r w:rsidR="008D18FD">
          <w:rPr>
            <w:noProof/>
            <w:webHidden/>
          </w:rPr>
          <w:fldChar w:fldCharType="begin"/>
        </w:r>
        <w:r w:rsidR="008D18FD">
          <w:rPr>
            <w:noProof/>
            <w:webHidden/>
          </w:rPr>
          <w:instrText xml:space="preserve"> PAGEREF _Toc99120347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994D1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8" w:history="1">
        <w:r w:rsidR="008D18FD" w:rsidRPr="00581B94">
          <w:rPr>
            <w:rStyle w:val="Hipervnculo"/>
            <w:rFonts w:ascii="Montserrat" w:hAnsi="Montserrat" w:cs="Arial"/>
            <w:noProof/>
          </w:rPr>
          <w:t>4.2.10</w:t>
        </w:r>
        <w:r w:rsidR="008D18FD">
          <w:rPr>
            <w:rFonts w:eastAsiaTheme="minorEastAsia"/>
            <w:smallCaps w:val="0"/>
            <w:noProof/>
            <w:sz w:val="22"/>
            <w:szCs w:val="22"/>
            <w:lang w:eastAsia="es-MX"/>
          </w:rPr>
          <w:tab/>
        </w:r>
        <w:r w:rsidR="008D18FD" w:rsidRPr="00581B94">
          <w:rPr>
            <w:rStyle w:val="Hipervnculo"/>
            <w:rFonts w:ascii="Montserrat" w:hAnsi="Montserrat" w:cs="Arial"/>
            <w:noProof/>
          </w:rPr>
          <w:t>Visita a las instalaciones institucionales.</w:t>
        </w:r>
        <w:r w:rsidR="008D18FD">
          <w:rPr>
            <w:noProof/>
            <w:webHidden/>
          </w:rPr>
          <w:tab/>
        </w:r>
        <w:r w:rsidR="008D18FD">
          <w:rPr>
            <w:noProof/>
            <w:webHidden/>
          </w:rPr>
          <w:fldChar w:fldCharType="begin"/>
        </w:r>
        <w:r w:rsidR="008D18FD">
          <w:rPr>
            <w:noProof/>
            <w:webHidden/>
          </w:rPr>
          <w:instrText xml:space="preserve"> PAGEREF _Toc99120348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62F3EC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49" w:history="1">
        <w:r w:rsidR="008D18FD" w:rsidRPr="00581B94">
          <w:rPr>
            <w:rStyle w:val="Hipervnculo"/>
            <w:rFonts w:ascii="Montserrat" w:hAnsi="Montserrat" w:cs="Arial"/>
            <w:noProof/>
            <w:lang w:val="es-ES_tradnl"/>
          </w:rPr>
          <w:t>4.2.11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Currículum</w:t>
        </w:r>
        <w:r w:rsidR="008D18FD" w:rsidRPr="00581B94">
          <w:rPr>
            <w:rStyle w:val="Hipervnculo"/>
            <w:rFonts w:ascii="Montserrat" w:hAnsi="Montserrat"/>
            <w:noProof/>
          </w:rPr>
          <w:t xml:space="preserve"> </w:t>
        </w:r>
        <w:r w:rsidR="008D18FD" w:rsidRPr="00581B94">
          <w:rPr>
            <w:rStyle w:val="Hipervnculo"/>
            <w:rFonts w:ascii="Montserrat" w:hAnsi="Montserrat" w:cs="Arial"/>
            <w:noProof/>
            <w:lang w:val="es-ES_tradnl"/>
          </w:rPr>
          <w:t>individualizado del personal propuesto.</w:t>
        </w:r>
        <w:r w:rsidR="008D18FD">
          <w:rPr>
            <w:noProof/>
            <w:webHidden/>
          </w:rPr>
          <w:tab/>
        </w:r>
        <w:r w:rsidR="008D18FD">
          <w:rPr>
            <w:noProof/>
            <w:webHidden/>
          </w:rPr>
          <w:fldChar w:fldCharType="begin"/>
        </w:r>
        <w:r w:rsidR="008D18FD">
          <w:rPr>
            <w:noProof/>
            <w:webHidden/>
          </w:rPr>
          <w:instrText xml:space="preserve"> PAGEREF _Toc99120349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D872BF5"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0" w:history="1">
        <w:r w:rsidR="008D18FD" w:rsidRPr="00581B94">
          <w:rPr>
            <w:rStyle w:val="Hipervnculo"/>
            <w:rFonts w:ascii="Montserrat" w:hAnsi="Montserrat" w:cs="Arial"/>
            <w:noProof/>
            <w:lang w:val="es-ES_tradnl"/>
          </w:rPr>
          <w:t>4.2.12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Copia de la Cédula y/o Título Profesional o Técnico del personal propuesto.</w:t>
        </w:r>
        <w:r w:rsidR="008D18FD">
          <w:rPr>
            <w:noProof/>
            <w:webHidden/>
          </w:rPr>
          <w:tab/>
        </w:r>
        <w:r w:rsidR="008D18FD">
          <w:rPr>
            <w:noProof/>
            <w:webHidden/>
          </w:rPr>
          <w:fldChar w:fldCharType="begin"/>
        </w:r>
        <w:r w:rsidR="008D18FD">
          <w:rPr>
            <w:noProof/>
            <w:webHidden/>
          </w:rPr>
          <w:instrText xml:space="preserve"> PAGEREF _Toc99120350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5AE388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1" w:history="1">
        <w:r w:rsidR="008D18FD" w:rsidRPr="00581B94">
          <w:rPr>
            <w:rStyle w:val="Hipervnculo"/>
            <w:rFonts w:ascii="Montserrat" w:hAnsi="Montserrat" w:cs="Arial"/>
            <w:noProof/>
            <w:lang w:val="es-ES_tradnl"/>
          </w:rPr>
          <w:t>4.2.13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Dominio de herramientas relacionadas con el servicio.</w:t>
        </w:r>
        <w:r w:rsidR="008D18FD">
          <w:rPr>
            <w:noProof/>
            <w:webHidden/>
          </w:rPr>
          <w:tab/>
        </w:r>
        <w:r w:rsidR="008D18FD">
          <w:rPr>
            <w:noProof/>
            <w:webHidden/>
          </w:rPr>
          <w:fldChar w:fldCharType="begin"/>
        </w:r>
        <w:r w:rsidR="008D18FD">
          <w:rPr>
            <w:noProof/>
            <w:webHidden/>
          </w:rPr>
          <w:instrText xml:space="preserve"> PAGEREF _Toc99120351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7BBB437"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2" w:history="1">
        <w:r w:rsidR="008D18FD" w:rsidRPr="00581B94">
          <w:rPr>
            <w:rStyle w:val="Hipervnculo"/>
            <w:rFonts w:ascii="Montserrat" w:hAnsi="Montserrat" w:cs="Arial"/>
            <w:noProof/>
          </w:rPr>
          <w:t>4.2.14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Participación de discapacitados o empresas que cuenten con trabajadores con discapacidad.</w:t>
        </w:r>
        <w:r w:rsidR="008D18FD">
          <w:rPr>
            <w:noProof/>
            <w:webHidden/>
          </w:rPr>
          <w:tab/>
        </w:r>
        <w:r w:rsidR="008D18FD">
          <w:rPr>
            <w:noProof/>
            <w:webHidden/>
          </w:rPr>
          <w:fldChar w:fldCharType="begin"/>
        </w:r>
        <w:r w:rsidR="008D18FD">
          <w:rPr>
            <w:noProof/>
            <w:webHidden/>
          </w:rPr>
          <w:instrText xml:space="preserve"> PAGEREF _Toc99120352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6FD70BB"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3" w:history="1">
        <w:r w:rsidR="008D18FD" w:rsidRPr="00581B94">
          <w:rPr>
            <w:rStyle w:val="Hipervnculo"/>
            <w:rFonts w:ascii="Montserrat" w:hAnsi="Montserrat" w:cs="Arial"/>
            <w:noProof/>
          </w:rPr>
          <w:t>4.2.15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Equidad de Género.</w:t>
        </w:r>
        <w:r w:rsidR="008D18FD">
          <w:rPr>
            <w:noProof/>
            <w:webHidden/>
          </w:rPr>
          <w:tab/>
        </w:r>
        <w:r w:rsidR="008D18FD">
          <w:rPr>
            <w:noProof/>
            <w:webHidden/>
          </w:rPr>
          <w:fldChar w:fldCharType="begin"/>
        </w:r>
        <w:r w:rsidR="008D18FD">
          <w:rPr>
            <w:noProof/>
            <w:webHidden/>
          </w:rPr>
          <w:instrText xml:space="preserve"> PAGEREF _Toc99120353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3DA8C1A"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4" w:history="1">
        <w:r w:rsidR="008D18FD" w:rsidRPr="00581B94">
          <w:rPr>
            <w:rStyle w:val="Hipervnculo"/>
            <w:rFonts w:ascii="Montserrat" w:hAnsi="Montserrat" w:cs="Arial"/>
            <w:noProof/>
          </w:rPr>
          <w:t>4.2.16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MIPYMES</w:t>
        </w:r>
        <w:r w:rsidR="008D18FD" w:rsidRPr="00581B94">
          <w:rPr>
            <w:rStyle w:val="Hipervnculo"/>
            <w:noProof/>
          </w:rPr>
          <w:t xml:space="preserve"> </w:t>
        </w:r>
        <w:r w:rsidR="008D18FD" w:rsidRPr="00581B94">
          <w:rPr>
            <w:rStyle w:val="Hipervnculo"/>
            <w:rFonts w:ascii="Montserrat" w:hAnsi="Montserrat" w:cs="Arial"/>
            <w:noProof/>
            <w:lang w:val="es-ES_tradnl"/>
          </w:rPr>
          <w:t>que produzcan bienes con innovación tecnológica.</w:t>
        </w:r>
        <w:r w:rsidR="008D18FD">
          <w:rPr>
            <w:noProof/>
            <w:webHidden/>
          </w:rPr>
          <w:tab/>
        </w:r>
        <w:r w:rsidR="008D18FD">
          <w:rPr>
            <w:noProof/>
            <w:webHidden/>
          </w:rPr>
          <w:fldChar w:fldCharType="begin"/>
        </w:r>
        <w:r w:rsidR="008D18FD">
          <w:rPr>
            <w:noProof/>
            <w:webHidden/>
          </w:rPr>
          <w:instrText xml:space="preserve"> PAGEREF _Toc99120354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23D96F0"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5" w:history="1">
        <w:r w:rsidR="008D18FD" w:rsidRPr="00581B94">
          <w:rPr>
            <w:rStyle w:val="Hipervnculo"/>
            <w:rFonts w:ascii="Montserrat" w:hAnsi="Montserrat" w:cs="Arial"/>
            <w:noProof/>
          </w:rPr>
          <w:t>4.2.17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Experiencia del licitante.</w:t>
        </w:r>
        <w:r w:rsidR="008D18FD">
          <w:rPr>
            <w:noProof/>
            <w:webHidden/>
          </w:rPr>
          <w:tab/>
        </w:r>
        <w:r w:rsidR="008D18FD">
          <w:rPr>
            <w:noProof/>
            <w:webHidden/>
          </w:rPr>
          <w:fldChar w:fldCharType="begin"/>
        </w:r>
        <w:r w:rsidR="008D18FD">
          <w:rPr>
            <w:noProof/>
            <w:webHidden/>
          </w:rPr>
          <w:instrText xml:space="preserve"> PAGEREF _Toc99120355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FD458B1"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6" w:history="1">
        <w:r w:rsidR="008D18FD" w:rsidRPr="00581B94">
          <w:rPr>
            <w:rStyle w:val="Hipervnculo"/>
            <w:rFonts w:ascii="Montserrat" w:hAnsi="Montserrat" w:cs="Arial"/>
            <w:noProof/>
            <w:lang w:val="es-ES_tradnl"/>
          </w:rPr>
          <w:t>4.2.18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Especialidad del licitante.</w:t>
        </w:r>
        <w:r w:rsidR="008D18FD">
          <w:rPr>
            <w:noProof/>
            <w:webHidden/>
          </w:rPr>
          <w:tab/>
        </w:r>
        <w:r w:rsidR="008D18FD">
          <w:rPr>
            <w:noProof/>
            <w:webHidden/>
          </w:rPr>
          <w:fldChar w:fldCharType="begin"/>
        </w:r>
        <w:r w:rsidR="008D18FD">
          <w:rPr>
            <w:noProof/>
            <w:webHidden/>
          </w:rPr>
          <w:instrText xml:space="preserve"> PAGEREF _Toc99120356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05B608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7" w:history="1">
        <w:r w:rsidR="008D18FD" w:rsidRPr="00581B94">
          <w:rPr>
            <w:rStyle w:val="Hipervnculo"/>
            <w:rFonts w:ascii="Montserrat" w:hAnsi="Montserrat" w:cs="Arial"/>
            <w:noProof/>
          </w:rPr>
          <w:t>4.2.19</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Metodología.</w:t>
        </w:r>
        <w:r w:rsidR="008D18FD">
          <w:rPr>
            <w:noProof/>
            <w:webHidden/>
          </w:rPr>
          <w:tab/>
        </w:r>
        <w:r w:rsidR="008D18FD">
          <w:rPr>
            <w:noProof/>
            <w:webHidden/>
          </w:rPr>
          <w:fldChar w:fldCharType="begin"/>
        </w:r>
        <w:r w:rsidR="008D18FD">
          <w:rPr>
            <w:noProof/>
            <w:webHidden/>
          </w:rPr>
          <w:instrText xml:space="preserve"> PAGEREF _Toc99120357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C93205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8" w:history="1">
        <w:r w:rsidR="008D18FD" w:rsidRPr="00581B94">
          <w:rPr>
            <w:rStyle w:val="Hipervnculo"/>
            <w:rFonts w:ascii="Montserrat" w:hAnsi="Montserrat" w:cs="Arial"/>
            <w:noProof/>
          </w:rPr>
          <w:t>4.2.20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Plan de Trabajo Propuesto.</w:t>
        </w:r>
        <w:r w:rsidR="008D18FD">
          <w:rPr>
            <w:noProof/>
            <w:webHidden/>
          </w:rPr>
          <w:tab/>
        </w:r>
        <w:r w:rsidR="008D18FD">
          <w:rPr>
            <w:noProof/>
            <w:webHidden/>
          </w:rPr>
          <w:fldChar w:fldCharType="begin"/>
        </w:r>
        <w:r w:rsidR="008D18FD">
          <w:rPr>
            <w:noProof/>
            <w:webHidden/>
          </w:rPr>
          <w:instrText xml:space="preserve"> PAGEREF _Toc99120358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34C88C5"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59" w:history="1">
        <w:r w:rsidR="008D18FD" w:rsidRPr="00581B94">
          <w:rPr>
            <w:rStyle w:val="Hipervnculo"/>
            <w:rFonts w:ascii="Montserrat" w:hAnsi="Montserrat" w:cs="Arial"/>
            <w:noProof/>
          </w:rPr>
          <w:t>4.2.21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Presentar el Organigrama de la empresa participante y su Currículum Empresarial.</w:t>
        </w:r>
        <w:r w:rsidR="008D18FD">
          <w:rPr>
            <w:noProof/>
            <w:webHidden/>
          </w:rPr>
          <w:tab/>
        </w:r>
        <w:r w:rsidR="008D18FD">
          <w:rPr>
            <w:noProof/>
            <w:webHidden/>
          </w:rPr>
          <w:fldChar w:fldCharType="begin"/>
        </w:r>
        <w:r w:rsidR="008D18FD">
          <w:rPr>
            <w:noProof/>
            <w:webHidden/>
          </w:rPr>
          <w:instrText xml:space="preserve"> PAGEREF _Toc99120359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2794E8" w14:textId="77777777" w:rsidR="008D18FD" w:rsidRDefault="00CD1EBD" w:rsidP="008D18FD">
      <w:pPr>
        <w:pStyle w:val="TDC2"/>
        <w:tabs>
          <w:tab w:val="left" w:pos="1100"/>
          <w:tab w:val="right" w:leader="dot" w:pos="8828"/>
        </w:tabs>
        <w:rPr>
          <w:rFonts w:eastAsiaTheme="minorEastAsia"/>
          <w:smallCaps w:val="0"/>
          <w:noProof/>
          <w:sz w:val="22"/>
          <w:szCs w:val="22"/>
          <w:lang w:eastAsia="es-MX"/>
        </w:rPr>
      </w:pPr>
      <w:hyperlink w:anchor="_Toc99120360" w:history="1">
        <w:r w:rsidR="008D18FD" w:rsidRPr="00581B94">
          <w:rPr>
            <w:rStyle w:val="Hipervnculo"/>
            <w:rFonts w:ascii="Montserrat" w:hAnsi="Montserrat" w:cs="Arial"/>
            <w:noProof/>
          </w:rPr>
          <w:t>4.2.22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Cumplimiento de contratos.</w:t>
        </w:r>
        <w:r w:rsidR="008D18FD">
          <w:rPr>
            <w:noProof/>
            <w:webHidden/>
          </w:rPr>
          <w:tab/>
        </w:r>
        <w:r w:rsidR="008D18FD">
          <w:rPr>
            <w:noProof/>
            <w:webHidden/>
          </w:rPr>
          <w:fldChar w:fldCharType="begin"/>
        </w:r>
        <w:r w:rsidR="008D18FD">
          <w:rPr>
            <w:noProof/>
            <w:webHidden/>
          </w:rPr>
          <w:instrText xml:space="preserve"> PAGEREF _Toc99120360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88499F"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61" w:history="1">
        <w:r w:rsidR="008D18FD" w:rsidRPr="00581B94">
          <w:rPr>
            <w:rStyle w:val="Hipervnculo"/>
            <w:rFonts w:ascii="Montserrat" w:hAnsi="Montserrat" w:cs="Arial"/>
            <w:noProof/>
            <w:lang w:val="es-ES_tradnl"/>
          </w:rPr>
          <w:t>4.3. Propuesta económica.</w:t>
        </w:r>
        <w:r w:rsidR="008D18FD">
          <w:rPr>
            <w:noProof/>
            <w:webHidden/>
          </w:rPr>
          <w:tab/>
        </w:r>
        <w:r w:rsidR="008D18FD">
          <w:rPr>
            <w:noProof/>
            <w:webHidden/>
          </w:rPr>
          <w:fldChar w:fldCharType="begin"/>
        </w:r>
        <w:r w:rsidR="008D18FD">
          <w:rPr>
            <w:noProof/>
            <w:webHidden/>
          </w:rPr>
          <w:instrText xml:space="preserve"> PAGEREF _Toc99120361 \h </w:instrText>
        </w:r>
        <w:r w:rsidR="008D18FD">
          <w:rPr>
            <w:noProof/>
            <w:webHidden/>
          </w:rPr>
        </w:r>
        <w:r w:rsidR="008D18FD">
          <w:rPr>
            <w:noProof/>
            <w:webHidden/>
          </w:rPr>
          <w:fldChar w:fldCharType="separate"/>
        </w:r>
        <w:r w:rsidR="004073CC">
          <w:rPr>
            <w:noProof/>
            <w:webHidden/>
          </w:rPr>
          <w:t>37</w:t>
        </w:r>
        <w:r w:rsidR="008D18FD">
          <w:rPr>
            <w:noProof/>
            <w:webHidden/>
          </w:rPr>
          <w:fldChar w:fldCharType="end"/>
        </w:r>
      </w:hyperlink>
    </w:p>
    <w:p w14:paraId="467D323A"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2" w:history="1">
        <w:r w:rsidR="008D18FD" w:rsidRPr="00581B94">
          <w:rPr>
            <w:rStyle w:val="Hipervnculo"/>
            <w:rFonts w:cs="Arial"/>
            <w:noProof/>
            <w:lang w:val="es-ES_tradnl"/>
          </w:rPr>
          <w:t>5. CRITERIOS ESPECÍFICOS CONFORME A LOS CUALES SE EVALUARÁN LAS PROPOSICIONES.</w:t>
        </w:r>
        <w:r w:rsidR="008D18FD">
          <w:rPr>
            <w:noProof/>
            <w:webHidden/>
          </w:rPr>
          <w:tab/>
        </w:r>
        <w:r w:rsidR="008D18FD">
          <w:rPr>
            <w:noProof/>
            <w:webHidden/>
          </w:rPr>
          <w:fldChar w:fldCharType="begin"/>
        </w:r>
        <w:r w:rsidR="008D18FD">
          <w:rPr>
            <w:noProof/>
            <w:webHidden/>
          </w:rPr>
          <w:instrText xml:space="preserve"> PAGEREF _Toc99120362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4BFCB043"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63" w:history="1">
        <w:r w:rsidR="008D18FD" w:rsidRPr="00581B94">
          <w:rPr>
            <w:rStyle w:val="Hipervnculo"/>
            <w:rFonts w:ascii="Montserrat" w:hAnsi="Montserrat" w:cs="Arial"/>
            <w:noProof/>
            <w:lang w:val="es-ES_tradnl"/>
          </w:rPr>
          <w:t>5.1. Criterios de evaluación de la propuesta legal-administrativa.</w:t>
        </w:r>
        <w:r w:rsidR="008D18FD">
          <w:rPr>
            <w:noProof/>
            <w:webHidden/>
          </w:rPr>
          <w:tab/>
        </w:r>
        <w:r w:rsidR="008D18FD">
          <w:rPr>
            <w:noProof/>
            <w:webHidden/>
          </w:rPr>
          <w:fldChar w:fldCharType="begin"/>
        </w:r>
        <w:r w:rsidR="008D18FD">
          <w:rPr>
            <w:noProof/>
            <w:webHidden/>
          </w:rPr>
          <w:instrText xml:space="preserve"> PAGEREF _Toc99120363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3802E856"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64" w:history="1">
        <w:r w:rsidR="008D18FD" w:rsidRPr="00581B94">
          <w:rPr>
            <w:rStyle w:val="Hipervnculo"/>
            <w:rFonts w:ascii="Montserrat" w:hAnsi="Montserrat" w:cs="Arial"/>
            <w:noProof/>
            <w:lang w:val="es-ES_tradnl"/>
          </w:rPr>
          <w:t>5.2. Criterios de evaluación de la propuesta técnica.</w:t>
        </w:r>
        <w:r w:rsidR="008D18FD">
          <w:rPr>
            <w:noProof/>
            <w:webHidden/>
          </w:rPr>
          <w:tab/>
        </w:r>
        <w:r w:rsidR="008D18FD">
          <w:rPr>
            <w:noProof/>
            <w:webHidden/>
          </w:rPr>
          <w:fldChar w:fldCharType="begin"/>
        </w:r>
        <w:r w:rsidR="008D18FD">
          <w:rPr>
            <w:noProof/>
            <w:webHidden/>
          </w:rPr>
          <w:instrText xml:space="preserve"> PAGEREF _Toc99120364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6297F798" w14:textId="77777777" w:rsidR="008D18FD" w:rsidRDefault="00CD1EBD" w:rsidP="008D18FD">
      <w:pPr>
        <w:pStyle w:val="TDC2"/>
        <w:tabs>
          <w:tab w:val="left" w:pos="880"/>
          <w:tab w:val="right" w:leader="dot" w:pos="8828"/>
        </w:tabs>
        <w:rPr>
          <w:rFonts w:eastAsiaTheme="minorEastAsia"/>
          <w:smallCaps w:val="0"/>
          <w:noProof/>
          <w:sz w:val="22"/>
          <w:szCs w:val="22"/>
          <w:lang w:eastAsia="es-MX"/>
        </w:rPr>
      </w:pPr>
      <w:hyperlink w:anchor="_Toc99120365" w:history="1">
        <w:r w:rsidR="008D18FD" w:rsidRPr="00581B94">
          <w:rPr>
            <w:rStyle w:val="Hipervnculo"/>
            <w:rFonts w:ascii="Montserrat" w:hAnsi="Montserrat" w:cs="Arial"/>
            <w:noProof/>
            <w:lang w:val="es-ES_tradnl"/>
          </w:rPr>
          <w:t>5.2.1.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Tabla de Ponderación.</w:t>
        </w:r>
        <w:r w:rsidR="008D18FD">
          <w:rPr>
            <w:noProof/>
            <w:webHidden/>
          </w:rPr>
          <w:tab/>
        </w:r>
        <w:r w:rsidR="008D18FD">
          <w:rPr>
            <w:noProof/>
            <w:webHidden/>
          </w:rPr>
          <w:fldChar w:fldCharType="begin"/>
        </w:r>
        <w:r w:rsidR="008D18FD">
          <w:rPr>
            <w:noProof/>
            <w:webHidden/>
          </w:rPr>
          <w:instrText xml:space="preserve"> PAGEREF _Toc99120365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B025F93" w14:textId="77777777" w:rsidR="008D18FD" w:rsidRDefault="00CD1EBD" w:rsidP="008D18FD">
      <w:pPr>
        <w:pStyle w:val="TDC2"/>
        <w:tabs>
          <w:tab w:val="right" w:leader="dot" w:pos="8828"/>
        </w:tabs>
        <w:rPr>
          <w:rFonts w:eastAsiaTheme="minorEastAsia"/>
          <w:smallCaps w:val="0"/>
          <w:noProof/>
          <w:sz w:val="22"/>
          <w:szCs w:val="22"/>
          <w:lang w:eastAsia="es-MX"/>
        </w:rPr>
      </w:pPr>
      <w:hyperlink w:anchor="_Toc99120366" w:history="1">
        <w:r w:rsidR="008D18FD" w:rsidRPr="00581B94">
          <w:rPr>
            <w:rStyle w:val="Hipervnculo"/>
            <w:rFonts w:ascii="Montserrat" w:hAnsi="Montserrat" w:cs="Arial"/>
            <w:noProof/>
            <w:lang w:val="es-ES_tradnl"/>
          </w:rPr>
          <w:t>5.3. Criterios de evaluación de la propuesta económica.</w:t>
        </w:r>
        <w:r w:rsidR="008D18FD">
          <w:rPr>
            <w:noProof/>
            <w:webHidden/>
          </w:rPr>
          <w:tab/>
        </w:r>
        <w:r w:rsidR="008D18FD">
          <w:rPr>
            <w:noProof/>
            <w:webHidden/>
          </w:rPr>
          <w:fldChar w:fldCharType="begin"/>
        </w:r>
        <w:r w:rsidR="008D18FD">
          <w:rPr>
            <w:noProof/>
            <w:webHidden/>
          </w:rPr>
          <w:instrText xml:space="preserve"> PAGEREF _Toc99120366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2519970B"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7" w:history="1">
        <w:r w:rsidR="008D18FD" w:rsidRPr="00581B94">
          <w:rPr>
            <w:rStyle w:val="Hipervnculo"/>
            <w:rFonts w:cs="Arial"/>
            <w:noProof/>
            <w:lang w:val="es-ES_tradnl"/>
          </w:rPr>
          <w:t>6. CAUSALES EXPRESAS DE DESECHAMIENTO.</w:t>
        </w:r>
        <w:r w:rsidR="008D18FD">
          <w:rPr>
            <w:noProof/>
            <w:webHidden/>
          </w:rPr>
          <w:tab/>
        </w:r>
        <w:r w:rsidR="008D18FD">
          <w:rPr>
            <w:noProof/>
            <w:webHidden/>
          </w:rPr>
          <w:fldChar w:fldCharType="begin"/>
        </w:r>
        <w:r w:rsidR="008D18FD">
          <w:rPr>
            <w:noProof/>
            <w:webHidden/>
          </w:rPr>
          <w:instrText xml:space="preserve"> PAGEREF _Toc99120367 \h </w:instrText>
        </w:r>
        <w:r w:rsidR="008D18FD">
          <w:rPr>
            <w:noProof/>
            <w:webHidden/>
          </w:rPr>
        </w:r>
        <w:r w:rsidR="008D18FD">
          <w:rPr>
            <w:noProof/>
            <w:webHidden/>
          </w:rPr>
          <w:fldChar w:fldCharType="separate"/>
        </w:r>
        <w:r w:rsidR="004073CC">
          <w:rPr>
            <w:noProof/>
            <w:webHidden/>
          </w:rPr>
          <w:t>42</w:t>
        </w:r>
        <w:r w:rsidR="008D18FD">
          <w:rPr>
            <w:noProof/>
            <w:webHidden/>
          </w:rPr>
          <w:fldChar w:fldCharType="end"/>
        </w:r>
      </w:hyperlink>
    </w:p>
    <w:p w14:paraId="61C45896" w14:textId="77777777" w:rsidR="008D18FD" w:rsidRDefault="00CD1EBD"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8" w:history="1">
        <w:r w:rsidR="008D18FD" w:rsidRPr="00581B94">
          <w:rPr>
            <w:rStyle w:val="Hipervnculo"/>
            <w:rFonts w:cs="Arial"/>
            <w:noProof/>
            <w:lang w:val="es-ES_tradnl"/>
          </w:rPr>
          <w:t>7.</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 LA ADJUDICACIÓN.</w:t>
        </w:r>
        <w:r w:rsidR="008D18FD">
          <w:rPr>
            <w:noProof/>
            <w:webHidden/>
          </w:rPr>
          <w:tab/>
        </w:r>
        <w:r w:rsidR="008D18FD">
          <w:rPr>
            <w:noProof/>
            <w:webHidden/>
          </w:rPr>
          <w:fldChar w:fldCharType="begin"/>
        </w:r>
        <w:r w:rsidR="008D18FD">
          <w:rPr>
            <w:noProof/>
            <w:webHidden/>
          </w:rPr>
          <w:instrText xml:space="preserve"> PAGEREF _Toc99120368 \h </w:instrText>
        </w:r>
        <w:r w:rsidR="008D18FD">
          <w:rPr>
            <w:noProof/>
            <w:webHidden/>
          </w:rPr>
        </w:r>
        <w:r w:rsidR="008D18FD">
          <w:rPr>
            <w:noProof/>
            <w:webHidden/>
          </w:rPr>
          <w:fldChar w:fldCharType="separate"/>
        </w:r>
        <w:r w:rsidR="004073CC">
          <w:rPr>
            <w:noProof/>
            <w:webHidden/>
          </w:rPr>
          <w:t>46</w:t>
        </w:r>
        <w:r w:rsidR="008D18FD">
          <w:rPr>
            <w:noProof/>
            <w:webHidden/>
          </w:rPr>
          <w:fldChar w:fldCharType="end"/>
        </w:r>
      </w:hyperlink>
    </w:p>
    <w:p w14:paraId="4487594B" w14:textId="77777777" w:rsidR="008D18FD" w:rsidRDefault="00CD1EBD"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9" w:history="1">
        <w:r w:rsidR="008D18FD" w:rsidRPr="00581B94">
          <w:rPr>
            <w:rStyle w:val="Hipervnculo"/>
            <w:rFonts w:cs="Arial"/>
            <w:noProof/>
            <w:lang w:val="es-ES_tradnl"/>
          </w:rPr>
          <w:t>8.</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INCONFORMIDADES.</w:t>
        </w:r>
        <w:r w:rsidR="008D18FD">
          <w:rPr>
            <w:noProof/>
            <w:webHidden/>
          </w:rPr>
          <w:tab/>
        </w:r>
        <w:r w:rsidR="008D18FD">
          <w:rPr>
            <w:noProof/>
            <w:webHidden/>
          </w:rPr>
          <w:fldChar w:fldCharType="begin"/>
        </w:r>
        <w:r w:rsidR="008D18FD">
          <w:rPr>
            <w:noProof/>
            <w:webHidden/>
          </w:rPr>
          <w:instrText xml:space="preserve"> PAGEREF _Toc99120369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1779742E" w14:textId="77777777" w:rsidR="008D18FD" w:rsidRDefault="00CD1EBD"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0" w:history="1">
        <w:r w:rsidR="008D18FD" w:rsidRPr="00581B94">
          <w:rPr>
            <w:rStyle w:val="Hipervnculo"/>
            <w:rFonts w:cs="Arial"/>
            <w:noProof/>
            <w:lang w:val="es-ES_tradnl"/>
          </w:rPr>
          <w:t>9.</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CANCELACIÓN DE LA LICITACIÓN, PARTIDA(S), O CONCEPTOS INCLUIDOS EN ÉSTA.</w:t>
        </w:r>
        <w:r w:rsidR="008D18FD">
          <w:rPr>
            <w:noProof/>
            <w:webHidden/>
          </w:rPr>
          <w:tab/>
        </w:r>
        <w:r w:rsidR="008D18FD">
          <w:rPr>
            <w:noProof/>
            <w:webHidden/>
          </w:rPr>
          <w:fldChar w:fldCharType="begin"/>
        </w:r>
        <w:r w:rsidR="008D18FD">
          <w:rPr>
            <w:noProof/>
            <w:webHidden/>
          </w:rPr>
          <w:instrText xml:space="preserve"> PAGEREF _Toc99120370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296ACBB3" w14:textId="77777777" w:rsidR="008D18FD" w:rsidRDefault="00CD1EBD"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1" w:history="1">
        <w:r w:rsidR="008D18FD" w:rsidRPr="00581B94">
          <w:rPr>
            <w:rStyle w:val="Hipervnculo"/>
            <w:rFonts w:cs="Arial"/>
            <w:noProof/>
            <w:lang w:val="es-ES_tradnl"/>
          </w:rPr>
          <w:t>10.</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DECLARACIÓN DE PROCEDIMIENTO DESIERTO</w:t>
        </w:r>
        <w:r w:rsidR="008D18FD">
          <w:rPr>
            <w:noProof/>
            <w:webHidden/>
          </w:rPr>
          <w:tab/>
        </w:r>
        <w:r w:rsidR="008D18FD">
          <w:rPr>
            <w:noProof/>
            <w:webHidden/>
          </w:rPr>
          <w:fldChar w:fldCharType="begin"/>
        </w:r>
        <w:r w:rsidR="008D18FD">
          <w:rPr>
            <w:noProof/>
            <w:webHidden/>
          </w:rPr>
          <w:instrText xml:space="preserve"> PAGEREF _Toc99120371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01155458" w14:textId="77777777" w:rsidR="008D18FD" w:rsidRDefault="00CD1EBD"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2" w:history="1">
        <w:r w:rsidR="008D18FD" w:rsidRPr="00581B94">
          <w:rPr>
            <w:rStyle w:val="Hipervnculo"/>
            <w:rFonts w:cs="Arial"/>
            <w:noProof/>
            <w:lang w:val="es-ES_tradnl"/>
          </w:rPr>
          <w:t>11.</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FORMATOS QUE FACILITARÁN Y AGILIZARÁN LA PRESENTACIÓN Y RECEPCIÓN DE LAS PROPOSICIONES.</w:t>
        </w:r>
        <w:r w:rsidR="008D18FD">
          <w:rPr>
            <w:noProof/>
            <w:webHidden/>
          </w:rPr>
          <w:tab/>
        </w:r>
        <w:r w:rsidR="008D18FD">
          <w:rPr>
            <w:noProof/>
            <w:webHidden/>
          </w:rPr>
          <w:fldChar w:fldCharType="begin"/>
        </w:r>
        <w:r w:rsidR="008D18FD">
          <w:rPr>
            <w:noProof/>
            <w:webHidden/>
          </w:rPr>
          <w:instrText xml:space="preserve"> PAGEREF _Toc99120372 \h </w:instrText>
        </w:r>
        <w:r w:rsidR="008D18FD">
          <w:rPr>
            <w:noProof/>
            <w:webHidden/>
          </w:rPr>
        </w:r>
        <w:r w:rsidR="008D18FD">
          <w:rPr>
            <w:noProof/>
            <w:webHidden/>
          </w:rPr>
          <w:fldChar w:fldCharType="separate"/>
        </w:r>
        <w:r w:rsidR="004073CC">
          <w:rPr>
            <w:noProof/>
            <w:webHidden/>
          </w:rPr>
          <w:t>48</w:t>
        </w:r>
        <w:r w:rsidR="008D18FD">
          <w:rPr>
            <w:noProof/>
            <w:webHidden/>
          </w:rPr>
          <w:fldChar w:fldCharType="end"/>
        </w:r>
      </w:hyperlink>
    </w:p>
    <w:p w14:paraId="2A515DEE" w14:textId="77777777" w:rsidR="008D18FD" w:rsidRDefault="00CD1EBD"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3" w:history="1">
        <w:r w:rsidR="008D18FD" w:rsidRPr="00581B94">
          <w:rPr>
            <w:rStyle w:val="Hipervnculo"/>
            <w:rFonts w:cs="Arial"/>
            <w:noProof/>
            <w:lang w:val="es-ES_tradnl"/>
          </w:rPr>
          <w:t>12.</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NOTA INFORMATIVA OCDE.</w:t>
        </w:r>
        <w:r w:rsidR="008D18FD">
          <w:rPr>
            <w:noProof/>
            <w:webHidden/>
          </w:rPr>
          <w:tab/>
        </w:r>
        <w:r w:rsidR="008D18FD">
          <w:rPr>
            <w:noProof/>
            <w:webHidden/>
          </w:rPr>
          <w:fldChar w:fldCharType="begin"/>
        </w:r>
        <w:r w:rsidR="008D18FD">
          <w:rPr>
            <w:noProof/>
            <w:webHidden/>
          </w:rPr>
          <w:instrText xml:space="preserve"> PAGEREF _Toc99120373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0E8D4284"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4" w:history="1">
        <w:r w:rsidR="008D18FD" w:rsidRPr="00581B94">
          <w:rPr>
            <w:rStyle w:val="Hipervnculo"/>
            <w:rFonts w:cs="Arial"/>
            <w:noProof/>
            <w:lang w:val="es-ES_tradnl"/>
          </w:rPr>
          <w:t>13. 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_Toc99120374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5C3D72C4" w14:textId="77777777" w:rsidR="008D18FD" w:rsidRDefault="00CD1EBD"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5" w:history="1">
        <w:r w:rsidR="008D18FD" w:rsidRPr="00581B94">
          <w:rPr>
            <w:rStyle w:val="Hipervnculo"/>
            <w:rFonts w:cs="Arial"/>
            <w:noProof/>
            <w:lang w:val="es-ES_tradnl"/>
          </w:rPr>
          <w:t>14.</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_Toc99120375 \h </w:instrText>
        </w:r>
        <w:r w:rsidR="008D18FD">
          <w:rPr>
            <w:noProof/>
            <w:webHidden/>
          </w:rPr>
        </w:r>
        <w:r w:rsidR="008D18FD">
          <w:rPr>
            <w:noProof/>
            <w:webHidden/>
          </w:rPr>
          <w:fldChar w:fldCharType="separate"/>
        </w:r>
        <w:r w:rsidR="004073CC">
          <w:rPr>
            <w:noProof/>
            <w:webHidden/>
          </w:rPr>
          <w:t>51</w:t>
        </w:r>
        <w:r w:rsidR="008D18FD">
          <w:rPr>
            <w:noProof/>
            <w:webHidden/>
          </w:rPr>
          <w:fldChar w:fldCharType="end"/>
        </w:r>
      </w:hyperlink>
    </w:p>
    <w:p w14:paraId="3C68C339"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6" w:history="1">
        <w:r w:rsidR="008D18FD" w:rsidRPr="00581B94">
          <w:rPr>
            <w:rStyle w:val="Hipervnculo"/>
            <w:rFonts w:cs="Arial"/>
            <w:noProof/>
          </w:rPr>
          <w:t>ANEXO I PMR</w:t>
        </w:r>
        <w:r w:rsidR="008D18FD">
          <w:rPr>
            <w:noProof/>
            <w:webHidden/>
          </w:rPr>
          <w:tab/>
        </w:r>
        <w:r w:rsidR="008D18FD">
          <w:rPr>
            <w:noProof/>
            <w:webHidden/>
          </w:rPr>
          <w:fldChar w:fldCharType="begin"/>
        </w:r>
        <w:r w:rsidR="008D18FD">
          <w:rPr>
            <w:noProof/>
            <w:webHidden/>
          </w:rPr>
          <w:instrText xml:space="preserve"> PAGEREF _Toc99120376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1A16472A"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7" w:history="1">
        <w:r w:rsidR="008D18FD" w:rsidRPr="00581B94">
          <w:rPr>
            <w:rStyle w:val="Hipervnculo"/>
            <w:rFonts w:cs="Arial"/>
            <w:noProof/>
            <w:lang w:val="es-ES"/>
          </w:rPr>
          <w:t>ANEXO II  MANIFESTACIÓN DE INTERÉS EN PARTICIPAR EN LA LICITACIÓN</w:t>
        </w:r>
        <w:r w:rsidR="008D18FD">
          <w:rPr>
            <w:noProof/>
            <w:webHidden/>
          </w:rPr>
          <w:tab/>
        </w:r>
        <w:r w:rsidR="008D18FD">
          <w:rPr>
            <w:noProof/>
            <w:webHidden/>
          </w:rPr>
          <w:fldChar w:fldCharType="begin"/>
        </w:r>
        <w:r w:rsidR="008D18FD">
          <w:rPr>
            <w:noProof/>
            <w:webHidden/>
          </w:rPr>
          <w:instrText xml:space="preserve"> PAGEREF _Toc99120377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63B4C77C"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8" w:history="1">
        <w:r w:rsidR="008D18FD" w:rsidRPr="00581B94">
          <w:rPr>
            <w:rStyle w:val="Hipervnculo"/>
            <w:rFonts w:cs="Arial"/>
            <w:noProof/>
          </w:rPr>
          <w:t xml:space="preserve">ANEXO III  </w:t>
        </w:r>
        <w:r w:rsidR="008D18FD" w:rsidRPr="00581B94">
          <w:rPr>
            <w:rStyle w:val="Hipervnculo"/>
            <w:rFonts w:cs="Arial"/>
            <w:noProof/>
            <w:lang w:val="es-ES"/>
          </w:rPr>
          <w:t>FORMATO DE SOLICITUD DE ACLARACIONES A LA CONVOCATORIA</w:t>
        </w:r>
        <w:r w:rsidR="008D18FD">
          <w:rPr>
            <w:noProof/>
            <w:webHidden/>
          </w:rPr>
          <w:tab/>
        </w:r>
        <w:r w:rsidR="008D18FD">
          <w:rPr>
            <w:noProof/>
            <w:webHidden/>
          </w:rPr>
          <w:fldChar w:fldCharType="begin"/>
        </w:r>
        <w:r w:rsidR="008D18FD">
          <w:rPr>
            <w:noProof/>
            <w:webHidden/>
          </w:rPr>
          <w:instrText xml:space="preserve"> PAGEREF _Toc99120378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2955C6DA"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9" w:history="1">
        <w:r w:rsidR="008D18FD" w:rsidRPr="00581B94">
          <w:rPr>
            <w:rStyle w:val="Hipervnculo"/>
            <w:rFonts w:cs="Arial"/>
            <w:noProof/>
          </w:rPr>
          <w:t>ANEXO</w:t>
        </w:r>
        <w:r w:rsidR="008D18FD" w:rsidRPr="00581B94">
          <w:rPr>
            <w:rStyle w:val="Hipervnculo"/>
            <w:rFonts w:cs="Arial"/>
            <w:noProof/>
            <w:lang w:val="es-ES"/>
          </w:rPr>
          <w:t xml:space="preserve"> IV  </w:t>
        </w:r>
        <w:r w:rsidR="008D18FD" w:rsidRPr="00581B94">
          <w:rPr>
            <w:rStyle w:val="Hipervnculo"/>
            <w:rFonts w:cs="Arial"/>
            <w:noProof/>
          </w:rPr>
          <w:t>MODELO DE CONVENIO DE PARTICIPACIÓN CONJUNTA</w:t>
        </w:r>
        <w:r w:rsidR="008D18FD">
          <w:rPr>
            <w:noProof/>
            <w:webHidden/>
          </w:rPr>
          <w:tab/>
        </w:r>
        <w:r w:rsidR="008D18FD">
          <w:rPr>
            <w:noProof/>
            <w:webHidden/>
          </w:rPr>
          <w:fldChar w:fldCharType="begin"/>
        </w:r>
        <w:r w:rsidR="008D18FD">
          <w:rPr>
            <w:noProof/>
            <w:webHidden/>
          </w:rPr>
          <w:instrText xml:space="preserve"> PAGEREF _Toc99120379 \h </w:instrText>
        </w:r>
        <w:r w:rsidR="008D18FD">
          <w:rPr>
            <w:noProof/>
            <w:webHidden/>
          </w:rPr>
        </w:r>
        <w:r w:rsidR="008D18FD">
          <w:rPr>
            <w:noProof/>
            <w:webHidden/>
          </w:rPr>
          <w:fldChar w:fldCharType="separate"/>
        </w:r>
        <w:r w:rsidR="004073CC">
          <w:rPr>
            <w:noProof/>
            <w:webHidden/>
          </w:rPr>
          <w:t>64</w:t>
        </w:r>
        <w:r w:rsidR="008D18FD">
          <w:rPr>
            <w:noProof/>
            <w:webHidden/>
          </w:rPr>
          <w:fldChar w:fldCharType="end"/>
        </w:r>
      </w:hyperlink>
    </w:p>
    <w:p w14:paraId="5ABA54C3"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0" w:history="1">
        <w:r w:rsidR="008D18FD" w:rsidRPr="00581B94">
          <w:rPr>
            <w:rStyle w:val="Hipervnculo"/>
            <w:rFonts w:cs="Arial"/>
            <w:noProof/>
          </w:rPr>
          <w:t>ANEXO</w:t>
        </w:r>
        <w:r w:rsidR="008D18FD" w:rsidRPr="00581B94">
          <w:rPr>
            <w:rStyle w:val="Hipervnculo"/>
            <w:rFonts w:cs="Arial"/>
            <w:noProof/>
            <w:lang w:val="es-ES"/>
          </w:rPr>
          <w:t xml:space="preserve"> V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_Toc99120380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3952A631"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1" w:history="1">
        <w:r w:rsidR="008D18FD" w:rsidRPr="00581B94">
          <w:rPr>
            <w:rStyle w:val="Hipervnculo"/>
            <w:rFonts w:cs="Arial"/>
            <w:noProof/>
          </w:rPr>
          <w:t xml:space="preserve">ANEXO VI  </w:t>
        </w:r>
        <w:r w:rsidR="008D18FD" w:rsidRPr="00581B94">
          <w:rPr>
            <w:rStyle w:val="Hipervnculo"/>
            <w:rFonts w:cs="Arial"/>
            <w:noProof/>
            <w:lang w:val="es-ES"/>
          </w:rPr>
          <w:t>MANIFIESTO DE NACIONALIDAD MEXICANA</w:t>
        </w:r>
        <w:r w:rsidR="008D18FD">
          <w:rPr>
            <w:noProof/>
            <w:webHidden/>
          </w:rPr>
          <w:tab/>
        </w:r>
        <w:r w:rsidR="008D18FD">
          <w:rPr>
            <w:noProof/>
            <w:webHidden/>
          </w:rPr>
          <w:fldChar w:fldCharType="begin"/>
        </w:r>
        <w:r w:rsidR="008D18FD">
          <w:rPr>
            <w:noProof/>
            <w:webHidden/>
          </w:rPr>
          <w:instrText xml:space="preserve"> PAGEREF _Toc99120381 \h </w:instrText>
        </w:r>
        <w:r w:rsidR="008D18FD">
          <w:rPr>
            <w:noProof/>
            <w:webHidden/>
          </w:rPr>
        </w:r>
        <w:r w:rsidR="008D18FD">
          <w:rPr>
            <w:noProof/>
            <w:webHidden/>
          </w:rPr>
          <w:fldChar w:fldCharType="separate"/>
        </w:r>
        <w:r w:rsidR="004073CC">
          <w:rPr>
            <w:noProof/>
            <w:webHidden/>
          </w:rPr>
          <w:t>57</w:t>
        </w:r>
        <w:r w:rsidR="008D18FD">
          <w:rPr>
            <w:noProof/>
            <w:webHidden/>
          </w:rPr>
          <w:fldChar w:fldCharType="end"/>
        </w:r>
      </w:hyperlink>
    </w:p>
    <w:p w14:paraId="32BE681D"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2" w:history="1">
        <w:r w:rsidR="008D18FD" w:rsidRPr="00581B94">
          <w:rPr>
            <w:rStyle w:val="Hipervnculo"/>
            <w:rFonts w:cs="Arial"/>
            <w:noProof/>
          </w:rPr>
          <w:t xml:space="preserve">ANEXO VII  </w:t>
        </w:r>
        <w:r w:rsidR="008D18FD" w:rsidRPr="00581B94">
          <w:rPr>
            <w:rStyle w:val="Hipervnculo"/>
            <w:rFonts w:cs="Arial"/>
            <w:noProof/>
            <w:lang w:val="es-ES"/>
          </w:rPr>
          <w:t xml:space="preserve">MANIFIESTO DE NACIONALIDAD DE PAÍSES BAJO LA COBERTURA DE </w:t>
        </w:r>
        <w:r w:rsidR="008D18FD" w:rsidRPr="00581B94">
          <w:rPr>
            <w:rStyle w:val="Hipervnculo"/>
            <w:rFonts w:cs="Arial"/>
            <w:noProof/>
          </w:rPr>
          <w:t>TRATADOS DE LIBRE COMERCIO</w:t>
        </w:r>
        <w:r w:rsidR="008D18FD">
          <w:rPr>
            <w:noProof/>
            <w:webHidden/>
          </w:rPr>
          <w:tab/>
        </w:r>
        <w:r w:rsidR="008D18FD">
          <w:rPr>
            <w:noProof/>
            <w:webHidden/>
          </w:rPr>
          <w:fldChar w:fldCharType="begin"/>
        </w:r>
        <w:r w:rsidR="008D18FD">
          <w:rPr>
            <w:noProof/>
            <w:webHidden/>
          </w:rPr>
          <w:instrText xml:space="preserve"> PAGEREF _Toc99120382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4DACF0DC"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3" w:history="1">
        <w:r w:rsidR="008D18FD" w:rsidRPr="00581B94">
          <w:rPr>
            <w:rStyle w:val="Hipervnculo"/>
            <w:rFonts w:cs="Arial"/>
            <w:noProof/>
          </w:rPr>
          <w:t xml:space="preserve">ANEXO VIII  </w:t>
        </w:r>
        <w:r w:rsidR="008D18FD" w:rsidRPr="00581B94">
          <w:rPr>
            <w:rStyle w:val="Hipervnculo"/>
            <w:rFonts w:cs="Arial"/>
            <w:noProof/>
            <w:lang w:val="es-ES"/>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_Toc99120383 \h </w:instrText>
        </w:r>
        <w:r w:rsidR="008D18FD">
          <w:rPr>
            <w:noProof/>
            <w:webHidden/>
          </w:rPr>
        </w:r>
        <w:r w:rsidR="008D18FD">
          <w:rPr>
            <w:noProof/>
            <w:webHidden/>
          </w:rPr>
          <w:fldChar w:fldCharType="separate"/>
        </w:r>
        <w:r w:rsidR="004073CC">
          <w:rPr>
            <w:noProof/>
            <w:webHidden/>
          </w:rPr>
          <w:t>55</w:t>
        </w:r>
        <w:r w:rsidR="008D18FD">
          <w:rPr>
            <w:noProof/>
            <w:webHidden/>
          </w:rPr>
          <w:fldChar w:fldCharType="end"/>
        </w:r>
      </w:hyperlink>
    </w:p>
    <w:p w14:paraId="7EA0F6F8"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4" w:history="1">
        <w:r w:rsidR="008D18FD" w:rsidRPr="00581B94">
          <w:rPr>
            <w:rStyle w:val="Hipervnculo"/>
            <w:rFonts w:cs="Arial"/>
            <w:noProof/>
          </w:rPr>
          <w:t>ANEXO IX DECLARACIÓN DE INTEGRIDAD</w:t>
        </w:r>
        <w:r w:rsidR="008D18FD">
          <w:rPr>
            <w:noProof/>
            <w:webHidden/>
          </w:rPr>
          <w:tab/>
        </w:r>
        <w:r w:rsidR="008D18FD">
          <w:rPr>
            <w:noProof/>
            <w:webHidden/>
          </w:rPr>
          <w:fldChar w:fldCharType="begin"/>
        </w:r>
        <w:r w:rsidR="008D18FD">
          <w:rPr>
            <w:noProof/>
            <w:webHidden/>
          </w:rPr>
          <w:instrText xml:space="preserve"> PAGEREF _Toc99120384 \h </w:instrText>
        </w:r>
        <w:r w:rsidR="008D18FD">
          <w:rPr>
            <w:noProof/>
            <w:webHidden/>
          </w:rPr>
        </w:r>
        <w:r w:rsidR="008D18FD">
          <w:rPr>
            <w:noProof/>
            <w:webHidden/>
          </w:rPr>
          <w:fldChar w:fldCharType="separate"/>
        </w:r>
        <w:r w:rsidR="004073CC">
          <w:rPr>
            <w:noProof/>
            <w:webHidden/>
          </w:rPr>
          <w:t>62</w:t>
        </w:r>
        <w:r w:rsidR="008D18FD">
          <w:rPr>
            <w:noProof/>
            <w:webHidden/>
          </w:rPr>
          <w:fldChar w:fldCharType="end"/>
        </w:r>
      </w:hyperlink>
    </w:p>
    <w:p w14:paraId="002F7A24"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5" w:history="1">
        <w:r w:rsidR="008D18FD" w:rsidRPr="00581B94">
          <w:rPr>
            <w:rStyle w:val="Hipervnculo"/>
            <w:rFonts w:cs="Arial"/>
            <w:noProof/>
          </w:rPr>
          <w:t>ANEXO X  PROPUESTA</w:t>
        </w:r>
        <w:r w:rsidR="008D18FD" w:rsidRPr="00581B94">
          <w:rPr>
            <w:rStyle w:val="Hipervnculo"/>
            <w:rFonts w:cs="Arial"/>
            <w:noProof/>
            <w:lang w:val="pt-BR"/>
          </w:rPr>
          <w:t xml:space="preserve"> ECONÓMICA</w:t>
        </w:r>
        <w:r w:rsidR="008D18FD">
          <w:rPr>
            <w:noProof/>
            <w:webHidden/>
          </w:rPr>
          <w:tab/>
        </w:r>
        <w:r w:rsidR="008D18FD">
          <w:rPr>
            <w:noProof/>
            <w:webHidden/>
          </w:rPr>
          <w:fldChar w:fldCharType="begin"/>
        </w:r>
        <w:r w:rsidR="008D18FD">
          <w:rPr>
            <w:noProof/>
            <w:webHidden/>
          </w:rPr>
          <w:instrText xml:space="preserve"> PAGEREF _Toc99120385 \h </w:instrText>
        </w:r>
        <w:r w:rsidR="008D18FD">
          <w:rPr>
            <w:noProof/>
            <w:webHidden/>
          </w:rPr>
        </w:r>
        <w:r w:rsidR="008D18FD">
          <w:rPr>
            <w:noProof/>
            <w:webHidden/>
          </w:rPr>
          <w:fldChar w:fldCharType="separate"/>
        </w:r>
        <w:r w:rsidR="004073CC">
          <w:rPr>
            <w:noProof/>
            <w:webHidden/>
          </w:rPr>
          <w:t>88</w:t>
        </w:r>
        <w:r w:rsidR="008D18FD">
          <w:rPr>
            <w:noProof/>
            <w:webHidden/>
          </w:rPr>
          <w:fldChar w:fldCharType="end"/>
        </w:r>
      </w:hyperlink>
    </w:p>
    <w:p w14:paraId="386D55B9"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6" w:history="1">
        <w:r w:rsidR="008D18FD" w:rsidRPr="00581B94">
          <w:rPr>
            <w:rStyle w:val="Hipervnculo"/>
            <w:rFonts w:cs="Arial"/>
            <w:noProof/>
          </w:rPr>
          <w:t xml:space="preserve">ANEXO XI </w:t>
        </w:r>
        <w:r w:rsidR="008D18FD" w:rsidRPr="00581B94">
          <w:rPr>
            <w:rStyle w:val="Hipervnculo"/>
            <w:rFonts w:cs="Arial"/>
            <w:smallCaps/>
            <w:noProof/>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_Toc99120386 \h </w:instrText>
        </w:r>
        <w:r w:rsidR="008D18FD">
          <w:rPr>
            <w:noProof/>
            <w:webHidden/>
          </w:rPr>
        </w:r>
        <w:r w:rsidR="008D18FD">
          <w:rPr>
            <w:noProof/>
            <w:webHidden/>
          </w:rPr>
          <w:fldChar w:fldCharType="separate"/>
        </w:r>
        <w:r w:rsidR="004073CC">
          <w:rPr>
            <w:noProof/>
            <w:webHidden/>
          </w:rPr>
          <w:t>58</w:t>
        </w:r>
        <w:r w:rsidR="008D18FD">
          <w:rPr>
            <w:noProof/>
            <w:webHidden/>
          </w:rPr>
          <w:fldChar w:fldCharType="end"/>
        </w:r>
      </w:hyperlink>
    </w:p>
    <w:p w14:paraId="557E7F36"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7" w:history="1">
        <w:r w:rsidR="008D18FD" w:rsidRPr="00581B94">
          <w:rPr>
            <w:rStyle w:val="Hipervnculo"/>
            <w:rFonts w:cs="Arial"/>
            <w:noProof/>
          </w:rPr>
          <w:t xml:space="preserve">ANEXO XII </w:t>
        </w:r>
        <w:r w:rsidR="008D18FD" w:rsidRPr="00581B94">
          <w:rPr>
            <w:rStyle w:val="Hipervnculo"/>
            <w:rFonts w:cs="Arial"/>
            <w:noProof/>
            <w:lang w:val="es-ES_tradnl"/>
          </w:rPr>
          <w:t>INFORMACIÓN RESERVADA Y CONFIDENCIAL</w:t>
        </w:r>
        <w:r w:rsidR="008D18FD">
          <w:rPr>
            <w:noProof/>
            <w:webHidden/>
          </w:rPr>
          <w:tab/>
        </w:r>
        <w:r w:rsidR="008D18FD">
          <w:rPr>
            <w:noProof/>
            <w:webHidden/>
          </w:rPr>
          <w:fldChar w:fldCharType="begin"/>
        </w:r>
        <w:r w:rsidR="008D18FD">
          <w:rPr>
            <w:noProof/>
            <w:webHidden/>
          </w:rPr>
          <w:instrText xml:space="preserve"> PAGEREF _Toc99120387 \h </w:instrText>
        </w:r>
        <w:r w:rsidR="008D18FD">
          <w:rPr>
            <w:noProof/>
            <w:webHidden/>
          </w:rPr>
        </w:r>
        <w:r w:rsidR="008D18FD">
          <w:rPr>
            <w:noProof/>
            <w:webHidden/>
          </w:rPr>
          <w:fldChar w:fldCharType="separate"/>
        </w:r>
        <w:r w:rsidR="004073CC">
          <w:rPr>
            <w:noProof/>
            <w:webHidden/>
          </w:rPr>
          <w:t>73</w:t>
        </w:r>
        <w:r w:rsidR="008D18FD">
          <w:rPr>
            <w:noProof/>
            <w:webHidden/>
          </w:rPr>
          <w:fldChar w:fldCharType="end"/>
        </w:r>
      </w:hyperlink>
    </w:p>
    <w:p w14:paraId="70E31D25"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8" w:history="1">
        <w:r w:rsidR="008D18FD" w:rsidRPr="00581B94">
          <w:rPr>
            <w:rStyle w:val="Hipervnculo"/>
            <w:rFonts w:cs="Arial"/>
            <w:noProof/>
          </w:rPr>
          <w:t xml:space="preserve">ANEXO XIII  </w:t>
        </w:r>
        <w:r w:rsidR="008D18FD" w:rsidRPr="00581B94">
          <w:rPr>
            <w:rStyle w:val="Hipervnculo"/>
            <w:rFonts w:cs="Arial"/>
            <w:noProof/>
            <w:lang w:val="es-ES" w:eastAsia="es-ES"/>
          </w:rPr>
          <w:t>NOTA OCDE</w:t>
        </w:r>
        <w:r w:rsidR="008D18FD">
          <w:rPr>
            <w:noProof/>
            <w:webHidden/>
          </w:rPr>
          <w:tab/>
        </w:r>
        <w:r w:rsidR="008D18FD">
          <w:rPr>
            <w:noProof/>
            <w:webHidden/>
          </w:rPr>
          <w:fldChar w:fldCharType="begin"/>
        </w:r>
        <w:r w:rsidR="008D18FD">
          <w:rPr>
            <w:noProof/>
            <w:webHidden/>
          </w:rPr>
          <w:instrText xml:space="preserve"> PAGEREF _Toc99120388 \h </w:instrText>
        </w:r>
        <w:r w:rsidR="008D18FD">
          <w:rPr>
            <w:noProof/>
            <w:webHidden/>
          </w:rPr>
        </w:r>
        <w:r w:rsidR="008D18FD">
          <w:rPr>
            <w:noProof/>
            <w:webHidden/>
          </w:rPr>
          <w:fldChar w:fldCharType="separate"/>
        </w:r>
        <w:r w:rsidR="004073CC">
          <w:rPr>
            <w:noProof/>
            <w:webHidden/>
          </w:rPr>
          <w:t>80</w:t>
        </w:r>
        <w:r w:rsidR="008D18FD">
          <w:rPr>
            <w:noProof/>
            <w:webHidden/>
          </w:rPr>
          <w:fldChar w:fldCharType="end"/>
        </w:r>
      </w:hyperlink>
    </w:p>
    <w:p w14:paraId="53E20F2C"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9" w:history="1">
        <w:r w:rsidR="008D18FD" w:rsidRPr="00581B94">
          <w:rPr>
            <w:rStyle w:val="Hipervnculo"/>
            <w:rFonts w:cs="Arial"/>
            <w:noProof/>
          </w:rPr>
          <w:t>ANEXO XIV  DECLARACIÓN DE NO COLUSIÓN. COMISIÓN FEDERAL DE COMPETENCIA ECONÓMICA</w:t>
        </w:r>
        <w:r w:rsidR="008D18FD">
          <w:rPr>
            <w:noProof/>
            <w:webHidden/>
          </w:rPr>
          <w:tab/>
        </w:r>
        <w:r w:rsidR="008D18FD">
          <w:rPr>
            <w:noProof/>
            <w:webHidden/>
          </w:rPr>
          <w:fldChar w:fldCharType="begin"/>
        </w:r>
        <w:r w:rsidR="008D18FD">
          <w:rPr>
            <w:noProof/>
            <w:webHidden/>
          </w:rPr>
          <w:instrText xml:space="preserve"> PAGEREF _Toc99120389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226CF90E"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0" w:history="1">
        <w:r w:rsidR="008D18FD" w:rsidRPr="00581B94">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8D18FD">
          <w:rPr>
            <w:noProof/>
            <w:webHidden/>
          </w:rPr>
          <w:tab/>
        </w:r>
        <w:r w:rsidR="008D18FD">
          <w:rPr>
            <w:noProof/>
            <w:webHidden/>
          </w:rPr>
          <w:fldChar w:fldCharType="begin"/>
        </w:r>
        <w:r w:rsidR="008D18FD">
          <w:rPr>
            <w:noProof/>
            <w:webHidden/>
          </w:rPr>
          <w:instrText xml:space="preserve"> PAGEREF _Toc99120390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499B6168"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1" w:history="1">
        <w:r w:rsidR="008D18FD" w:rsidRPr="00581B94">
          <w:rPr>
            <w:rStyle w:val="Hipervnculo"/>
            <w:rFonts w:cs="Arial"/>
            <w:noProof/>
          </w:rPr>
          <w:t>ANEXO XVI  RELACIÓN DE ENTREGA DE DOCUMENTACIÓN</w:t>
        </w:r>
        <w:r w:rsidR="008D18FD">
          <w:rPr>
            <w:noProof/>
            <w:webHidden/>
          </w:rPr>
          <w:tab/>
        </w:r>
        <w:r w:rsidR="008D18FD">
          <w:rPr>
            <w:noProof/>
            <w:webHidden/>
          </w:rPr>
          <w:fldChar w:fldCharType="begin"/>
        </w:r>
        <w:r w:rsidR="008D18FD">
          <w:rPr>
            <w:noProof/>
            <w:webHidden/>
          </w:rPr>
          <w:instrText xml:space="preserve"> PAGEREF _Toc99120391 \h </w:instrText>
        </w:r>
        <w:r w:rsidR="008D18FD">
          <w:rPr>
            <w:noProof/>
            <w:webHidden/>
          </w:rPr>
        </w:r>
        <w:r w:rsidR="008D18FD">
          <w:rPr>
            <w:noProof/>
            <w:webHidden/>
          </w:rPr>
          <w:fldChar w:fldCharType="separate"/>
        </w:r>
        <w:r w:rsidR="004073CC">
          <w:rPr>
            <w:noProof/>
            <w:webHidden/>
          </w:rPr>
          <w:t>83</w:t>
        </w:r>
        <w:r w:rsidR="008D18FD">
          <w:rPr>
            <w:noProof/>
            <w:webHidden/>
          </w:rPr>
          <w:fldChar w:fldCharType="end"/>
        </w:r>
      </w:hyperlink>
    </w:p>
    <w:p w14:paraId="68F4AC05"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2" w:history="1">
        <w:r w:rsidR="008D18FD" w:rsidRPr="00581B94">
          <w:rPr>
            <w:rStyle w:val="Hipervnculo"/>
            <w:rFonts w:cs="Arial"/>
            <w:noProof/>
          </w:rPr>
          <w:t xml:space="preserve">ANEXO XVII  </w:t>
        </w:r>
        <w:r w:rsidR="008D18FD" w:rsidRPr="00581B94">
          <w:rPr>
            <w:rStyle w:val="Hipervnculo"/>
            <w:rFonts w:cs="Arial"/>
            <w:noProof/>
            <w:lang w:eastAsia="es-ES"/>
          </w:rPr>
          <w:t>AVISO DE PRIVACIDAD INTEGRAL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_Toc99120392 \h </w:instrText>
        </w:r>
        <w:r w:rsidR="008D18FD">
          <w:rPr>
            <w:noProof/>
            <w:webHidden/>
          </w:rPr>
        </w:r>
        <w:r w:rsidR="008D18FD">
          <w:rPr>
            <w:noProof/>
            <w:webHidden/>
          </w:rPr>
          <w:fldChar w:fldCharType="separate"/>
        </w:r>
        <w:r w:rsidR="004073CC">
          <w:rPr>
            <w:noProof/>
            <w:webHidden/>
          </w:rPr>
          <w:t>91</w:t>
        </w:r>
        <w:r w:rsidR="008D18FD">
          <w:rPr>
            <w:noProof/>
            <w:webHidden/>
          </w:rPr>
          <w:fldChar w:fldCharType="end"/>
        </w:r>
      </w:hyperlink>
    </w:p>
    <w:p w14:paraId="0D782279"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3" w:history="1">
        <w:r w:rsidR="008D18FD" w:rsidRPr="00581B94">
          <w:rPr>
            <w:rStyle w:val="Hipervnculo"/>
            <w:rFonts w:cs="Arial"/>
            <w:noProof/>
          </w:rPr>
          <w:t xml:space="preserve">ANEXO XVIII  AUTORIZACIÓN PARA </w:t>
        </w:r>
        <w:r w:rsidR="008D18FD" w:rsidRPr="00581B94">
          <w:rPr>
            <w:rStyle w:val="Hipervnculo"/>
            <w:rFonts w:cs="Arial"/>
            <w:noProof/>
            <w:kern w:val="22"/>
          </w:rPr>
          <w:t>consultar su opinión de  cumplimiento (32-D) ANTE EL IMSS</w:t>
        </w:r>
        <w:r w:rsidR="008D18FD">
          <w:rPr>
            <w:noProof/>
            <w:webHidden/>
          </w:rPr>
          <w:tab/>
        </w:r>
        <w:r w:rsidR="008D18FD">
          <w:rPr>
            <w:noProof/>
            <w:webHidden/>
          </w:rPr>
          <w:fldChar w:fldCharType="begin"/>
        </w:r>
        <w:r w:rsidR="008D18FD">
          <w:rPr>
            <w:noProof/>
            <w:webHidden/>
          </w:rPr>
          <w:instrText xml:space="preserve"> PAGEREF _Toc99120393 \h </w:instrText>
        </w:r>
        <w:r w:rsidR="008D18FD">
          <w:rPr>
            <w:noProof/>
            <w:webHidden/>
          </w:rPr>
        </w:r>
        <w:r w:rsidR="008D18FD">
          <w:rPr>
            <w:noProof/>
            <w:webHidden/>
          </w:rPr>
          <w:fldChar w:fldCharType="separate"/>
        </w:r>
        <w:r w:rsidR="004073CC">
          <w:rPr>
            <w:noProof/>
            <w:webHidden/>
          </w:rPr>
          <w:t>72</w:t>
        </w:r>
        <w:r w:rsidR="008D18FD">
          <w:rPr>
            <w:noProof/>
            <w:webHidden/>
          </w:rPr>
          <w:fldChar w:fldCharType="end"/>
        </w:r>
      </w:hyperlink>
    </w:p>
    <w:p w14:paraId="54CF2996"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4" w:history="1">
        <w:r w:rsidR="008D18FD" w:rsidRPr="00581B94">
          <w:rPr>
            <w:rStyle w:val="Hipervnculo"/>
            <w:rFonts w:cs="Arial"/>
            <w:noProof/>
          </w:rPr>
          <w:t xml:space="preserve">ANEXO XIX  </w:t>
        </w:r>
        <w:r w:rsidR="008D18FD" w:rsidRPr="00581B94">
          <w:rPr>
            <w:rStyle w:val="Hipervnculo"/>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_Toc99120394 \h </w:instrText>
        </w:r>
        <w:r w:rsidR="008D18FD">
          <w:rPr>
            <w:noProof/>
            <w:webHidden/>
          </w:rPr>
        </w:r>
        <w:r w:rsidR="008D18FD">
          <w:rPr>
            <w:noProof/>
            <w:webHidden/>
          </w:rPr>
          <w:fldChar w:fldCharType="separate"/>
        </w:r>
        <w:r w:rsidR="004073CC">
          <w:rPr>
            <w:noProof/>
            <w:webHidden/>
          </w:rPr>
          <w:t>69</w:t>
        </w:r>
        <w:r w:rsidR="008D18FD">
          <w:rPr>
            <w:noProof/>
            <w:webHidden/>
          </w:rPr>
          <w:fldChar w:fldCharType="end"/>
        </w:r>
      </w:hyperlink>
    </w:p>
    <w:p w14:paraId="2A7B5116"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5" w:history="1">
        <w:r w:rsidR="008D18FD" w:rsidRPr="00581B94">
          <w:rPr>
            <w:rStyle w:val="Hipervnculo"/>
            <w:rFonts w:cs="Arial"/>
            <w:noProof/>
          </w:rPr>
          <w:t xml:space="preserve">ANEXO XX </w:t>
        </w:r>
        <w:r w:rsidR="008D18FD" w:rsidRPr="00581B94">
          <w:rPr>
            <w:rStyle w:val="Hipervnculo"/>
            <w:rFonts w:cs="Arial"/>
            <w:noProof/>
            <w:lang w:eastAsia="es-ES"/>
          </w:rPr>
          <w:t>DOCUMENTACIÓN ADJUNTA PROPORCIONADA POR LA DIVISIÓN DE CONTRATOS</w:t>
        </w:r>
        <w:r w:rsidR="008D18FD">
          <w:rPr>
            <w:noProof/>
            <w:webHidden/>
          </w:rPr>
          <w:tab/>
        </w:r>
        <w:r w:rsidR="008D18FD">
          <w:rPr>
            <w:noProof/>
            <w:webHidden/>
          </w:rPr>
          <w:fldChar w:fldCharType="begin"/>
        </w:r>
        <w:r w:rsidR="008D18FD">
          <w:rPr>
            <w:noProof/>
            <w:webHidden/>
          </w:rPr>
          <w:instrText xml:space="preserve"> PAGEREF _Toc99120395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57E27A8E" w14:textId="77777777" w:rsidR="008D18FD" w:rsidRDefault="00CD1EBD"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6" w:history="1">
        <w:r w:rsidR="008D18FD" w:rsidRPr="00581B94">
          <w:rPr>
            <w:rStyle w:val="Hipervnculo"/>
            <w:rFonts w:cs="Arial"/>
            <w:noProof/>
          </w:rPr>
          <w:t xml:space="preserve">ANEXO XXI  </w:t>
        </w:r>
        <w:r w:rsidR="008D18FD" w:rsidRPr="00581B94">
          <w:rPr>
            <w:rStyle w:val="Hipervnculo"/>
            <w:rFonts w:cs="Arial"/>
            <w:noProof/>
            <w:lang w:eastAsia="es-ES"/>
          </w:rPr>
          <w:t xml:space="preserve">DOCUMENTACIÓN ADJUNTA ÁREA </w:t>
        </w:r>
        <w:r w:rsidR="008D18FD" w:rsidRPr="00581B94">
          <w:rPr>
            <w:rStyle w:val="Hipervnculo"/>
            <w:noProof/>
          </w:rPr>
          <w:t>REQUIRENTE TÉCNICA</w:t>
        </w:r>
        <w:r w:rsidR="008D18FD">
          <w:rPr>
            <w:noProof/>
            <w:webHidden/>
          </w:rPr>
          <w:tab/>
        </w:r>
        <w:r w:rsidR="008D18FD">
          <w:rPr>
            <w:noProof/>
            <w:webHidden/>
          </w:rPr>
          <w:fldChar w:fldCharType="begin"/>
        </w:r>
        <w:r w:rsidR="008D18FD">
          <w:rPr>
            <w:noProof/>
            <w:webHidden/>
          </w:rPr>
          <w:instrText xml:space="preserve"> PAGEREF _Toc99120396 \h </w:instrText>
        </w:r>
        <w:r w:rsidR="008D18FD">
          <w:rPr>
            <w:noProof/>
            <w:webHidden/>
          </w:rPr>
        </w:r>
        <w:r w:rsidR="008D18FD">
          <w:rPr>
            <w:noProof/>
            <w:webHidden/>
          </w:rPr>
          <w:fldChar w:fldCharType="separate"/>
        </w:r>
        <w:r w:rsidR="004073CC">
          <w:rPr>
            <w:noProof/>
            <w:webHidden/>
          </w:rPr>
          <w:t>95</w:t>
        </w:r>
        <w:r w:rsidR="008D18FD">
          <w:rPr>
            <w:noProof/>
            <w:webHidden/>
          </w:rPr>
          <w:fldChar w:fldCharType="end"/>
        </w:r>
      </w:hyperlink>
    </w:p>
    <w:p w14:paraId="45A7D33B" w14:textId="77777777" w:rsidR="009130C3" w:rsidRDefault="008D18FD" w:rsidP="008D18FD">
      <w:pPr>
        <w:pStyle w:val="Ttulo1"/>
        <w:spacing w:before="0"/>
        <w:ind w:left="432" w:right="49" w:hanging="432"/>
        <w:rPr>
          <w:rFonts w:ascii="Montserrat" w:hAnsi="Montserrat" w:cs="Arial"/>
          <w:bCs/>
          <w:caps/>
        </w:rPr>
      </w:pPr>
      <w:r w:rsidRPr="00445349">
        <w:rPr>
          <w:rFonts w:ascii="Montserrat" w:hAnsi="Montserrat" w:cs="Arial"/>
          <w:bCs/>
          <w:caps/>
        </w:rPr>
        <w:fldChar w:fldCharType="end"/>
      </w:r>
      <w:bookmarkStart w:id="29" w:name="_Toc99120274"/>
    </w:p>
    <w:p w14:paraId="2F34A251" w14:textId="77777777" w:rsidR="009130C3" w:rsidRDefault="009130C3">
      <w:pPr>
        <w:spacing w:after="200" w:line="276" w:lineRule="auto"/>
        <w:rPr>
          <w:rFonts w:ascii="Montserrat" w:eastAsiaTheme="majorEastAsia" w:hAnsi="Montserrat" w:cs="Arial"/>
          <w:bCs/>
          <w:caps/>
          <w:color w:val="365F91" w:themeColor="accent1" w:themeShade="BF"/>
          <w:sz w:val="32"/>
          <w:szCs w:val="32"/>
        </w:rPr>
      </w:pPr>
      <w:r>
        <w:rPr>
          <w:rFonts w:ascii="Montserrat" w:hAnsi="Montserrat" w:cs="Arial"/>
          <w:bCs/>
          <w:caps/>
        </w:rPr>
        <w:br w:type="page"/>
      </w:r>
    </w:p>
    <w:p w14:paraId="14E7A336" w14:textId="525F5B0B" w:rsidR="008D18FD" w:rsidRPr="009130C3" w:rsidRDefault="008D18FD" w:rsidP="008D18FD">
      <w:pPr>
        <w:pStyle w:val="Ttulo1"/>
        <w:spacing w:before="0"/>
        <w:ind w:left="432" w:right="49" w:hanging="432"/>
        <w:rPr>
          <w:rFonts w:ascii="Montserrat" w:hAnsi="Montserrat" w:cs="Arial"/>
          <w:b/>
          <w:color w:val="000000" w:themeColor="text1"/>
          <w:sz w:val="19"/>
          <w:szCs w:val="19"/>
        </w:rPr>
      </w:pPr>
      <w:r w:rsidRPr="009130C3">
        <w:rPr>
          <w:rFonts w:ascii="Montserrat" w:hAnsi="Montserrat" w:cs="Arial"/>
          <w:color w:val="000000" w:themeColor="text1"/>
          <w:sz w:val="19"/>
          <w:szCs w:val="19"/>
        </w:rPr>
        <w:lastRenderedPageBreak/>
        <w:t xml:space="preserve"> </w:t>
      </w:r>
      <w:r w:rsidRPr="009130C3">
        <w:rPr>
          <w:rFonts w:ascii="Montserrat" w:hAnsi="Montserrat" w:cs="Arial"/>
          <w:b/>
          <w:color w:val="000000" w:themeColor="text1"/>
          <w:sz w:val="19"/>
          <w:szCs w:val="19"/>
        </w:rPr>
        <w:t>GLOSARIO DE TÉRMINOS</w:t>
      </w:r>
      <w:bookmarkEnd w:id="29"/>
    </w:p>
    <w:p w14:paraId="156D0A0A" w14:textId="77777777" w:rsidR="008D18FD" w:rsidRPr="00445349" w:rsidRDefault="008D18FD" w:rsidP="008D18FD">
      <w:pPr>
        <w:suppressAutoHyphens/>
        <w:ind w:right="49"/>
        <w:jc w:val="center"/>
        <w:rPr>
          <w:rFonts w:ascii="Montserrat" w:eastAsia="Times New Roman" w:hAnsi="Montserrat" w:cs="Arial"/>
          <w:b/>
          <w:bCs/>
          <w:sz w:val="20"/>
          <w:szCs w:val="20"/>
          <w:lang w:val="es-ES" w:eastAsia="ar-SA"/>
        </w:rPr>
      </w:pPr>
    </w:p>
    <w:p w14:paraId="1326D6AF" w14:textId="77777777" w:rsidR="008D18FD" w:rsidRPr="00445349" w:rsidRDefault="008D18FD" w:rsidP="008D18FD">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5406C221" w14:textId="77777777" w:rsidR="008D18FD" w:rsidRPr="00445349" w:rsidRDefault="008D18FD" w:rsidP="008D18FD">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22523B90"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47C3D968" w14:textId="77777777" w:rsidR="008D18FD" w:rsidRPr="00D26C7A" w:rsidRDefault="008D18FD" w:rsidP="008D18FD">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3F78394E" w14:textId="34DE7D1A" w:rsidR="008D18FD"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sidR="009130C3">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sidR="009130C3">
        <w:rPr>
          <w:rFonts w:ascii="Montserrat" w:eastAsia="Calibri" w:hAnsi="Montserrat" w:cstheme="minorHAnsi"/>
          <w:iCs/>
          <w:noProof/>
          <w:sz w:val="20"/>
          <w:szCs w:val="20"/>
        </w:rPr>
        <w:t>el siguiente</w:t>
      </w:r>
      <w:r>
        <w:rPr>
          <w:rFonts w:ascii="Montserrat" w:eastAsia="Calibri" w:hAnsi="Montserrat" w:cstheme="minorHAnsi"/>
          <w:iCs/>
          <w:noProof/>
          <w:sz w:val="20"/>
          <w:szCs w:val="20"/>
        </w:rPr>
        <w:t>:</w:t>
      </w:r>
    </w:p>
    <w:p w14:paraId="37A15BCB" w14:textId="5C3B6C54" w:rsidR="008D18FD" w:rsidRPr="005E1752" w:rsidRDefault="008D18FD" w:rsidP="008D18FD">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sidR="009130C3">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sidR="009130C3">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sidR="009130C3">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20C00E50" w14:textId="77777777" w:rsidR="008D18FD" w:rsidRPr="003B5617" w:rsidRDefault="008D18FD" w:rsidP="008D18FD">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02F1CF3C" w14:textId="77777777" w:rsidR="008D18FD" w:rsidRPr="00727F4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11A7DECE"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701B4C8B"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62545AD1"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592CFA89"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D944837" w14:textId="77777777" w:rsidR="008D18FD" w:rsidRPr="00D26C7A" w:rsidRDefault="008D18FD" w:rsidP="008D18FD">
      <w:pPr>
        <w:pStyle w:val="Prrafodelista"/>
        <w:rPr>
          <w:rFonts w:ascii="Montserrat" w:eastAsia="Calibri" w:hAnsi="Montserrat" w:cstheme="minorHAnsi"/>
          <w:iCs/>
          <w:noProof/>
          <w:sz w:val="20"/>
          <w:szCs w:val="20"/>
          <w:highlight w:val="yellow"/>
        </w:rPr>
      </w:pPr>
    </w:p>
    <w:p w14:paraId="2CA335C8" w14:textId="6EB7B74B" w:rsidR="008D18FD" w:rsidRDefault="008D18FD" w:rsidP="008D18FD">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733B75DD" w14:textId="77777777" w:rsidR="009130C3" w:rsidRPr="005E1752" w:rsidRDefault="009130C3" w:rsidP="009130C3">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3181DD5" w14:textId="77777777" w:rsidR="008D18FD" w:rsidRPr="00D26C7A"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1F3D1ECA" w14:textId="77777777" w:rsidR="008D18FD" w:rsidRPr="00445349"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06D2FDE2" w14:textId="77777777" w:rsidR="008D18FD" w:rsidRPr="00445349" w:rsidRDefault="008D18FD" w:rsidP="008D18FD">
      <w:pPr>
        <w:pStyle w:val="Prrafodelista"/>
        <w:ind w:left="0" w:right="-234"/>
        <w:rPr>
          <w:rFonts w:ascii="Montserrat" w:eastAsia="Calibri" w:hAnsi="Montserrat" w:cstheme="minorHAnsi"/>
          <w:iCs/>
          <w:noProof/>
          <w:sz w:val="20"/>
          <w:szCs w:val="20"/>
        </w:rPr>
      </w:pPr>
    </w:p>
    <w:p w14:paraId="67627A0D" w14:textId="1DCE48E9" w:rsidR="008D18FD" w:rsidRPr="00445349" w:rsidRDefault="008D18FD" w:rsidP="000A6294">
      <w:pPr>
        <w:pStyle w:val="Prrafodelista"/>
        <w:widowControl w:val="0"/>
        <w:numPr>
          <w:ilvl w:val="0"/>
          <w:numId w:val="48"/>
        </w:numPr>
        <w:spacing w:after="0" w:line="240" w:lineRule="auto"/>
        <w:ind w:left="0" w:right="-234" w:hanging="567"/>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r w:rsidR="000A6294" w:rsidRPr="000A6294">
        <w:t>https://upcp-compranet.hacienda.gob.mx/.</w:t>
      </w:r>
    </w:p>
    <w:p w14:paraId="47F13258"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rPr>
      </w:pPr>
    </w:p>
    <w:p w14:paraId="0B2529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2BC30F13"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eastAsia="es-MX"/>
        </w:rPr>
      </w:pPr>
    </w:p>
    <w:p w14:paraId="752609F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F584BAD" w14:textId="77777777" w:rsidR="008D18FD" w:rsidRPr="00445349" w:rsidRDefault="008D18FD" w:rsidP="008D18FD">
      <w:pPr>
        <w:pStyle w:val="Prrafodelista"/>
        <w:rPr>
          <w:rFonts w:ascii="Montserrat" w:eastAsia="Calibri" w:hAnsi="Montserrat" w:cstheme="minorHAnsi"/>
          <w:b/>
          <w:noProof/>
          <w:sz w:val="20"/>
          <w:szCs w:val="20"/>
        </w:rPr>
      </w:pPr>
    </w:p>
    <w:p w14:paraId="095BFFB2"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296D0C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5796DCC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51A1C7D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67B75D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0965906E"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8628A1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757EAFF"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2DF084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614DB594" w14:textId="77777777" w:rsidR="008D18FD" w:rsidRPr="00445349" w:rsidRDefault="008D18FD" w:rsidP="008D18FD">
      <w:pPr>
        <w:pStyle w:val="Prrafodelista"/>
        <w:rPr>
          <w:rFonts w:ascii="Montserrat" w:eastAsia="Calibri" w:hAnsi="Montserrat" w:cstheme="minorHAnsi"/>
          <w:noProof/>
          <w:sz w:val="20"/>
          <w:szCs w:val="20"/>
        </w:rPr>
      </w:pPr>
    </w:p>
    <w:p w14:paraId="7D3BDF8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CFB4C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FAF101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A0A1CC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0FDC1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61E2E3C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58488E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729D00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0C3AA6F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412379F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90BC43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23733BA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6C3A4E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6A99C65F"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5C1AE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7080FB70" w14:textId="77777777" w:rsidR="008D18FD" w:rsidRPr="00445349" w:rsidRDefault="008D18FD" w:rsidP="008D18FD">
      <w:pPr>
        <w:pStyle w:val="Prrafodelista"/>
        <w:widowControl w:val="0"/>
        <w:ind w:left="0" w:right="-234"/>
        <w:jc w:val="both"/>
        <w:rPr>
          <w:rFonts w:ascii="Montserrat" w:eastAsia="Calibri" w:hAnsi="Montserrat" w:cstheme="minorHAnsi"/>
          <w:noProof/>
          <w:sz w:val="20"/>
          <w:szCs w:val="20"/>
        </w:rPr>
      </w:pPr>
    </w:p>
    <w:p w14:paraId="1F3AEAA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3247EE6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C914C3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D26BF2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280838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6742A0A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219A22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w:t>
      </w:r>
      <w:r w:rsidRPr="00445349">
        <w:rPr>
          <w:rFonts w:ascii="Montserrat" w:eastAsia="Calibri" w:hAnsi="Montserrat" w:cstheme="minorHAnsi"/>
          <w:noProof/>
          <w:sz w:val="20"/>
          <w:szCs w:val="20"/>
        </w:rPr>
        <w:lastRenderedPageBreak/>
        <w:t>información a través de computadoras, líneas telefónicas, enlaces dedicados, microondas y similares.</w:t>
      </w:r>
    </w:p>
    <w:p w14:paraId="2C6F4FB9"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55228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7BEC75DB"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3972519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71AFD6A7" w14:textId="77777777" w:rsidR="008D18FD" w:rsidRPr="00445349" w:rsidRDefault="008D18FD" w:rsidP="008D18FD">
      <w:pPr>
        <w:pStyle w:val="Prrafodelista"/>
        <w:rPr>
          <w:rFonts w:ascii="Montserrat" w:eastAsia="Calibri" w:hAnsi="Montserrat" w:cstheme="minorHAnsi"/>
          <w:b/>
          <w:noProof/>
          <w:sz w:val="20"/>
          <w:szCs w:val="20"/>
        </w:rPr>
      </w:pPr>
    </w:p>
    <w:p w14:paraId="01CAC0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5A4B980E" w14:textId="77777777" w:rsidR="008D18FD" w:rsidRPr="00445349" w:rsidRDefault="008D18FD" w:rsidP="008D18FD">
      <w:pPr>
        <w:pStyle w:val="Prrafodelista"/>
        <w:rPr>
          <w:rFonts w:ascii="Montserrat" w:eastAsia="Calibri" w:hAnsi="Montserrat" w:cstheme="minorHAnsi"/>
          <w:noProof/>
          <w:sz w:val="20"/>
          <w:szCs w:val="20"/>
        </w:rPr>
      </w:pPr>
    </w:p>
    <w:p w14:paraId="21152F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4C087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91746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7CE61238" w14:textId="77777777" w:rsidR="008D18FD" w:rsidRPr="00445349" w:rsidRDefault="008D18FD" w:rsidP="008D18FD">
      <w:pPr>
        <w:pStyle w:val="Prrafodelista"/>
        <w:rPr>
          <w:rFonts w:ascii="Montserrat" w:eastAsia="Calibri" w:hAnsi="Montserrat" w:cstheme="minorHAnsi"/>
          <w:b/>
          <w:noProof/>
          <w:sz w:val="20"/>
          <w:szCs w:val="20"/>
        </w:rPr>
      </w:pPr>
    </w:p>
    <w:p w14:paraId="2155D778"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7537EA70"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7D29AE5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3122FC6"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2BBF95A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6FDBD4A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5F7A912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C1EF70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AF6D4E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A527F33" w14:textId="77777777" w:rsidR="008D18FD" w:rsidRPr="00445349" w:rsidRDefault="008D18FD" w:rsidP="008D18FD">
      <w:pPr>
        <w:pStyle w:val="Prrafodelista"/>
        <w:widowControl w:val="0"/>
        <w:ind w:left="0" w:right="-234"/>
        <w:jc w:val="both"/>
        <w:rPr>
          <w:rFonts w:ascii="Montserrat" w:eastAsia="Calibri" w:hAnsi="Montserrat" w:cstheme="minorHAnsi"/>
          <w:b/>
          <w:noProof/>
          <w:sz w:val="20"/>
          <w:szCs w:val="20"/>
        </w:rPr>
      </w:pPr>
    </w:p>
    <w:p w14:paraId="49E6CD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365AF92A" w14:textId="77777777" w:rsidR="008D18FD" w:rsidRPr="00445349" w:rsidRDefault="008D18FD" w:rsidP="008D18FD">
      <w:pPr>
        <w:pStyle w:val="Prrafodelista"/>
        <w:ind w:left="0" w:right="-234"/>
        <w:rPr>
          <w:rFonts w:ascii="Montserrat" w:eastAsia="Calibri" w:hAnsi="Montserrat" w:cstheme="minorHAnsi"/>
          <w:b/>
          <w:bCs/>
          <w:noProof/>
          <w:sz w:val="20"/>
          <w:szCs w:val="20"/>
        </w:rPr>
      </w:pPr>
    </w:p>
    <w:p w14:paraId="5B159FB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w:t>
      </w:r>
      <w:r w:rsidRPr="00445349">
        <w:rPr>
          <w:rFonts w:ascii="Montserrat" w:eastAsia="Calibri" w:hAnsi="Montserrat" w:cstheme="minorHAnsi"/>
          <w:noProof/>
          <w:sz w:val="20"/>
          <w:szCs w:val="20"/>
        </w:rPr>
        <w:lastRenderedPageBreak/>
        <w:t xml:space="preserve">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679D190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0D7054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3F3454C"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6B644C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9799422"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34B04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085B31B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D8E18FC"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F61528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3A84D8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AB3F6C2"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50E56D5"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225E180"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7248C736"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6D0F490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7E721085" w14:textId="77777777" w:rsidR="008D18FD" w:rsidRPr="00DE6F27" w:rsidRDefault="008D18FD" w:rsidP="008D18FD">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78F0C350" w14:textId="78AA3526" w:rsidR="008D18FD" w:rsidRPr="00C24A14"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30" w:name="_Toc367205732"/>
      <w:bookmarkStart w:id="31" w:name="_Toc99120275"/>
      <w:r w:rsidRPr="00C24A14">
        <w:rPr>
          <w:rFonts w:ascii="Montserrat" w:hAnsi="Montserrat" w:cs="Arial"/>
          <w:b/>
          <w:color w:val="000000" w:themeColor="text1"/>
          <w:sz w:val="20"/>
          <w:szCs w:val="20"/>
        </w:rPr>
        <w:lastRenderedPageBreak/>
        <w:t xml:space="preserve">DATOS GENERALES DE IDENTIFICACIÓN DE LA </w:t>
      </w:r>
      <w:r w:rsidR="00C24A14">
        <w:rPr>
          <w:rFonts w:ascii="Montserrat" w:hAnsi="Montserrat" w:cs="Arial"/>
          <w:b/>
          <w:color w:val="000000" w:themeColor="text1"/>
          <w:sz w:val="20"/>
          <w:szCs w:val="20"/>
        </w:rPr>
        <w:t>ADJUDICACIÓN DIRECTA</w:t>
      </w:r>
      <w:r w:rsidRPr="00C24A14">
        <w:rPr>
          <w:rFonts w:ascii="Montserrat" w:hAnsi="Montserrat" w:cs="Arial"/>
          <w:b/>
          <w:color w:val="000000" w:themeColor="text1"/>
          <w:sz w:val="20"/>
          <w:szCs w:val="20"/>
        </w:rPr>
        <w:t>.</w:t>
      </w:r>
      <w:bookmarkEnd w:id="30"/>
      <w:bookmarkEnd w:id="31"/>
    </w:p>
    <w:p w14:paraId="4781BDC9" w14:textId="77777777" w:rsidR="008D18FD" w:rsidRPr="00445349" w:rsidRDefault="008D18FD" w:rsidP="008D18FD">
      <w:pPr>
        <w:rPr>
          <w:rFonts w:ascii="Montserrat" w:hAnsi="Montserrat"/>
          <w:sz w:val="20"/>
          <w:szCs w:val="20"/>
          <w:lang w:eastAsia="ar-SA"/>
        </w:rPr>
      </w:pPr>
    </w:p>
    <w:p w14:paraId="575AAD3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2" w:name="_Toc99120276"/>
      <w:bookmarkStart w:id="33" w:name="_Toc367205733"/>
      <w:r w:rsidRPr="00445349">
        <w:rPr>
          <w:rFonts w:ascii="Montserrat" w:hAnsi="Montserrat"/>
          <w:i w:val="0"/>
          <w:sz w:val="20"/>
          <w:lang w:val="es-ES_tradnl"/>
        </w:rPr>
        <w:t>Datos generales de identificación.</w:t>
      </w:r>
      <w:bookmarkEnd w:id="32"/>
    </w:p>
    <w:p w14:paraId="4CB532F0" w14:textId="77777777" w:rsidR="008D18FD" w:rsidRPr="00445349" w:rsidRDefault="008D18FD" w:rsidP="008D18FD">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637"/>
        <w:gridCol w:w="6417"/>
      </w:tblGrid>
      <w:tr w:rsidR="008D18FD" w:rsidRPr="00445349" w14:paraId="27611775" w14:textId="77777777" w:rsidTr="00BD150B">
        <w:trPr>
          <w:trHeight w:val="482"/>
          <w:jc w:val="center"/>
        </w:trPr>
        <w:tc>
          <w:tcPr>
            <w:tcW w:w="1456" w:type="pct"/>
          </w:tcPr>
          <w:bookmarkEnd w:id="33"/>
          <w:p w14:paraId="5E6FEDFD" w14:textId="77777777" w:rsidR="008D18FD" w:rsidRPr="00445349" w:rsidRDefault="008D18FD" w:rsidP="00BD150B">
            <w:pPr>
              <w:ind w:right="49"/>
              <w:jc w:val="both"/>
              <w:rPr>
                <w:rFonts w:ascii="Montserrat" w:hAnsi="Montserrat" w:cs="Arial"/>
                <w:b/>
              </w:rPr>
            </w:pPr>
            <w:r w:rsidRPr="00445349">
              <w:rPr>
                <w:rFonts w:ascii="Montserrat" w:hAnsi="Montserrat" w:cs="Arial"/>
                <w:b/>
              </w:rPr>
              <w:t>Entidad convocante:</w:t>
            </w:r>
          </w:p>
        </w:tc>
        <w:tc>
          <w:tcPr>
            <w:tcW w:w="3544" w:type="pct"/>
          </w:tcPr>
          <w:p w14:paraId="0709E3B9" w14:textId="77777777" w:rsidR="008D18FD" w:rsidRPr="00445349" w:rsidRDefault="008D18FD" w:rsidP="00BD150B">
            <w:pPr>
              <w:ind w:right="49"/>
              <w:jc w:val="both"/>
              <w:rPr>
                <w:rFonts w:ascii="Montserrat" w:hAnsi="Montserrat" w:cs="Arial"/>
              </w:rPr>
            </w:pPr>
            <w:r w:rsidRPr="00445349">
              <w:rPr>
                <w:rFonts w:ascii="Montserrat" w:hAnsi="Montserrat" w:cs="Arial"/>
              </w:rPr>
              <w:t>Instituto Mexicano del Seguro Social.</w:t>
            </w:r>
          </w:p>
          <w:p w14:paraId="2171D766" w14:textId="77777777" w:rsidR="008D18FD" w:rsidRPr="00445349" w:rsidRDefault="008D18FD" w:rsidP="00BD150B">
            <w:pPr>
              <w:ind w:right="49"/>
              <w:jc w:val="both"/>
              <w:rPr>
                <w:rFonts w:ascii="Montserrat" w:hAnsi="Montserrat" w:cs="Arial"/>
              </w:rPr>
            </w:pPr>
          </w:p>
        </w:tc>
      </w:tr>
      <w:tr w:rsidR="008D18FD" w:rsidRPr="00445349" w14:paraId="456F655C" w14:textId="77777777" w:rsidTr="00BD150B">
        <w:trPr>
          <w:trHeight w:val="823"/>
          <w:jc w:val="center"/>
        </w:trPr>
        <w:tc>
          <w:tcPr>
            <w:tcW w:w="1456" w:type="pct"/>
          </w:tcPr>
          <w:p w14:paraId="52CDAE35" w14:textId="77777777" w:rsidR="008D18FD" w:rsidRPr="00445349" w:rsidRDefault="008D18FD" w:rsidP="00BD150B">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14:paraId="3740A10E" w14:textId="75ACE4D2" w:rsidR="008D18FD" w:rsidRPr="004A7C9B" w:rsidRDefault="008D18FD" w:rsidP="004A7C9B">
            <w:pPr>
              <w:pStyle w:val="Prrafodelista"/>
              <w:suppressAutoHyphens/>
              <w:ind w:left="0" w:right="49"/>
              <w:jc w:val="both"/>
              <w:rPr>
                <w:rFonts w:ascii="Montserrat" w:eastAsiaTheme="minorEastAsia" w:hAnsi="Montserrat" w:cs="Arial"/>
                <w:sz w:val="24"/>
                <w:szCs w:val="24"/>
                <w:lang w:val="es-ES_tradnl"/>
              </w:rPr>
            </w:pPr>
            <w:r w:rsidRPr="004A7C9B">
              <w:rPr>
                <w:rFonts w:ascii="Montserrat" w:eastAsiaTheme="minorEastAsia" w:hAnsi="Montserrat" w:cs="Arial"/>
                <w:sz w:val="24"/>
                <w:szCs w:val="24"/>
                <w:lang w:val="es-ES_tradnl"/>
              </w:rPr>
              <w:t>Unidad Médica de Alta Especialidad Hospital de Especialidades Centro Médico Nacional de Occidente.</w:t>
            </w:r>
          </w:p>
        </w:tc>
      </w:tr>
      <w:tr w:rsidR="008D18FD" w:rsidRPr="00445349" w14:paraId="05DC145F" w14:textId="77777777" w:rsidTr="00BD150B">
        <w:trPr>
          <w:trHeight w:val="482"/>
          <w:jc w:val="center"/>
        </w:trPr>
        <w:tc>
          <w:tcPr>
            <w:tcW w:w="1456" w:type="pct"/>
          </w:tcPr>
          <w:p w14:paraId="5D905B01"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Requirente</w:t>
            </w:r>
          </w:p>
        </w:tc>
        <w:tc>
          <w:tcPr>
            <w:tcW w:w="3544" w:type="pct"/>
          </w:tcPr>
          <w:p w14:paraId="50CA8EFB" w14:textId="012D81DE" w:rsidR="008D18FD" w:rsidRPr="00AE5938" w:rsidRDefault="00C24A14" w:rsidP="00BD150B">
            <w:pPr>
              <w:tabs>
                <w:tab w:val="center" w:pos="4394"/>
                <w:tab w:val="left" w:pos="7851"/>
              </w:tabs>
              <w:suppressAutoHyphens/>
              <w:ind w:right="49"/>
              <w:rPr>
                <w:rFonts w:ascii="Montserrat" w:hAnsi="Montserrat" w:cs="Arial"/>
                <w:highlight w:val="yellow"/>
              </w:rPr>
            </w:pPr>
            <w:r>
              <w:rPr>
                <w:rFonts w:ascii="Montserrat" w:hAnsi="Montserrat" w:cs="Arial"/>
              </w:rPr>
              <w:t>UMAE HOSPITAL DE ESPECIALIDADES C.M.N.O.</w:t>
            </w:r>
          </w:p>
        </w:tc>
      </w:tr>
      <w:tr w:rsidR="008D18FD" w:rsidRPr="00AE5938" w14:paraId="5D14DD41" w14:textId="77777777" w:rsidTr="00BD150B">
        <w:trPr>
          <w:trHeight w:val="482"/>
          <w:jc w:val="center"/>
        </w:trPr>
        <w:tc>
          <w:tcPr>
            <w:tcW w:w="1456" w:type="pct"/>
          </w:tcPr>
          <w:p w14:paraId="6706242D"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Técnica</w:t>
            </w:r>
          </w:p>
        </w:tc>
        <w:tc>
          <w:tcPr>
            <w:tcW w:w="3544" w:type="pct"/>
          </w:tcPr>
          <w:p w14:paraId="72024B6F" w14:textId="5F250942" w:rsidR="008D18FD" w:rsidRPr="00C24A14" w:rsidRDefault="00C24A14" w:rsidP="00C24A14">
            <w:pPr>
              <w:rPr>
                <w:rFonts w:ascii="Montserrat" w:eastAsia="Calibri" w:hAnsi="Montserrat" w:cstheme="minorHAnsi"/>
                <w:iCs/>
                <w:noProof/>
                <w:lang w:eastAsia="en-US"/>
              </w:rPr>
            </w:pPr>
            <w:r>
              <w:rPr>
                <w:rFonts w:ascii="Montserrat" w:hAnsi="Montserrat" w:cs="Arial"/>
              </w:rPr>
              <w:t>UMAE HOSPITAL DE ESPECIALIDADES C.M.N.O.</w:t>
            </w:r>
            <w:r w:rsidR="008D18FD" w:rsidRPr="005E1752">
              <w:rPr>
                <w:rFonts w:ascii="Montserrat" w:eastAsia="Calibri" w:hAnsi="Montserrat" w:cstheme="minorHAnsi"/>
                <w:iCs/>
                <w:noProof/>
                <w:lang w:eastAsia="en-US"/>
              </w:rPr>
              <w:t xml:space="preserve">, </w:t>
            </w:r>
            <w:r w:rsidR="008D18FD">
              <w:rPr>
                <w:rFonts w:ascii="Montserrat" w:eastAsia="Calibri" w:hAnsi="Montserrat" w:cstheme="minorHAnsi"/>
                <w:iCs/>
                <w:noProof/>
              </w:rPr>
              <w:t>Jefe de la Division de Cardio Torax.</w:t>
            </w:r>
          </w:p>
        </w:tc>
      </w:tr>
      <w:tr w:rsidR="008D18FD" w:rsidRPr="00445349" w14:paraId="27ADCAE2" w14:textId="77777777" w:rsidTr="00BD150B">
        <w:trPr>
          <w:trHeight w:val="482"/>
          <w:jc w:val="center"/>
        </w:trPr>
        <w:tc>
          <w:tcPr>
            <w:tcW w:w="1456" w:type="pct"/>
          </w:tcPr>
          <w:p w14:paraId="0478F117" w14:textId="77777777" w:rsidR="008D18FD" w:rsidRPr="00445349" w:rsidRDefault="008D18FD" w:rsidP="00BD150B">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14:paraId="2EC5B71A" w14:textId="77777777" w:rsidR="008D18FD" w:rsidRPr="00727F4A" w:rsidRDefault="008D18FD" w:rsidP="00BD150B">
            <w:pPr>
              <w:ind w:right="49"/>
              <w:jc w:val="both"/>
              <w:rPr>
                <w:rFonts w:ascii="Montserrat" w:hAnsi="Montserrat" w:cs="Arial"/>
              </w:rPr>
            </w:pPr>
            <w:r w:rsidRPr="00727F4A">
              <w:rPr>
                <w:rFonts w:ascii="Montserrat" w:hAnsi="Montserrat" w:cs="Arial"/>
              </w:rPr>
              <w:t>Calle Belisario Domínguez, número 1,000, colonia Independencia, Código postal 44340, Municipio Guadalajara, Estado Jalisco</w:t>
            </w:r>
            <w:r>
              <w:rPr>
                <w:rFonts w:ascii="Montserrat" w:hAnsi="Montserrat" w:cs="Arial"/>
              </w:rPr>
              <w:t>.</w:t>
            </w:r>
          </w:p>
          <w:p w14:paraId="720E3FAD" w14:textId="77777777" w:rsidR="008D18FD" w:rsidRPr="00445349" w:rsidRDefault="008D18FD" w:rsidP="00BD150B">
            <w:pPr>
              <w:ind w:right="49"/>
              <w:jc w:val="both"/>
              <w:rPr>
                <w:rFonts w:ascii="Montserrat" w:hAnsi="Montserrat" w:cs="Arial"/>
              </w:rPr>
            </w:pPr>
          </w:p>
        </w:tc>
      </w:tr>
    </w:tbl>
    <w:p w14:paraId="514CFD51" w14:textId="77777777" w:rsidR="008D18FD" w:rsidRPr="00445349" w:rsidRDefault="008D18FD" w:rsidP="008D18FD">
      <w:pPr>
        <w:ind w:right="49"/>
        <w:jc w:val="both"/>
        <w:rPr>
          <w:rFonts w:ascii="Montserrat" w:hAnsi="Montserrat"/>
          <w:sz w:val="20"/>
          <w:szCs w:val="20"/>
          <w:lang w:eastAsia="ar-SA"/>
        </w:rPr>
      </w:pPr>
      <w:bookmarkStart w:id="44" w:name="_Toc367205734"/>
    </w:p>
    <w:p w14:paraId="119EF5A1" w14:textId="71A9E67D"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5" w:name="_Toc99120277"/>
      <w:r w:rsidRPr="00445349">
        <w:rPr>
          <w:rFonts w:ascii="Montserrat" w:hAnsi="Montserrat"/>
          <w:i w:val="0"/>
          <w:sz w:val="20"/>
          <w:lang w:val="es-ES_tradnl"/>
        </w:rPr>
        <w:t xml:space="preserve">Medio que utilizará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y carácter</w:t>
      </w:r>
      <w:bookmarkEnd w:id="44"/>
      <w:r w:rsidRPr="00445349">
        <w:rPr>
          <w:rFonts w:ascii="Montserrat" w:hAnsi="Montserrat"/>
          <w:i w:val="0"/>
          <w:sz w:val="20"/>
          <w:lang w:val="es-ES_tradnl"/>
        </w:rPr>
        <w:t xml:space="preserve"> de la misma.</w:t>
      </w:r>
      <w:bookmarkEnd w:id="45"/>
    </w:p>
    <w:p w14:paraId="1A41D5DE" w14:textId="77777777" w:rsidR="008D18FD" w:rsidRPr="00445349" w:rsidRDefault="008D18FD" w:rsidP="008D18FD">
      <w:pPr>
        <w:ind w:right="49"/>
        <w:jc w:val="both"/>
        <w:rPr>
          <w:rFonts w:ascii="Montserrat" w:hAnsi="Montserrat"/>
          <w:sz w:val="20"/>
          <w:szCs w:val="20"/>
          <w:lang w:eastAsia="ar-SA"/>
        </w:rPr>
      </w:pPr>
      <w:bookmarkStart w:id="46" w:name="_Toc8304254"/>
      <w:bookmarkStart w:id="47" w:name="_Toc367205737"/>
    </w:p>
    <w:p w14:paraId="6AB657D9" w14:textId="1CC7DF6E" w:rsidR="008D18FD" w:rsidRPr="00445349" w:rsidRDefault="008D18FD" w:rsidP="008D18FD">
      <w:pPr>
        <w:ind w:right="-93"/>
        <w:jc w:val="both"/>
        <w:rPr>
          <w:rFonts w:ascii="Montserrat" w:hAnsi="Montserrat" w:cs="Arial"/>
          <w:sz w:val="20"/>
          <w:szCs w:val="20"/>
        </w:rPr>
      </w:pPr>
      <w:r w:rsidRPr="00CF18F9">
        <w:rPr>
          <w:rFonts w:ascii="Montserrat" w:hAnsi="Montserrat" w:cs="Arial"/>
          <w:sz w:val="20"/>
          <w:szCs w:val="20"/>
        </w:rPr>
        <w:t xml:space="preserve">La presente </w:t>
      </w:r>
      <w:r w:rsidR="000F61B7" w:rsidRPr="00CF18F9">
        <w:rPr>
          <w:rFonts w:ascii="Montserrat" w:hAnsi="Montserrat" w:cs="Arial"/>
          <w:sz w:val="20"/>
          <w:szCs w:val="20"/>
        </w:rPr>
        <w:t>Adjudicación</w:t>
      </w:r>
      <w:r w:rsidRPr="00CF18F9">
        <w:rPr>
          <w:rFonts w:ascii="Montserrat" w:hAnsi="Montserrat" w:cs="Arial"/>
          <w:sz w:val="20"/>
          <w:szCs w:val="20"/>
        </w:rPr>
        <w:t xml:space="preserve"> conforme al medio utilizado es </w:t>
      </w:r>
      <w:r w:rsidR="000A6294" w:rsidRPr="000A6294">
        <w:rPr>
          <w:rFonts w:ascii="Montserrat" w:hAnsi="Montserrat" w:cs="Arial"/>
          <w:b/>
          <w:sz w:val="20"/>
          <w:szCs w:val="20"/>
        </w:rPr>
        <w:t>Electrónica</w:t>
      </w:r>
      <w:proofErr w:type="gramStart"/>
      <w:r w:rsidR="000A6294" w:rsidRPr="000A6294">
        <w:rPr>
          <w:rFonts w:ascii="Montserrat" w:hAnsi="Montserrat" w:cs="Arial"/>
          <w:b/>
          <w:sz w:val="20"/>
          <w:szCs w:val="20"/>
        </w:rPr>
        <w:t>,</w:t>
      </w:r>
      <w:r w:rsidRPr="00CF18F9">
        <w:rPr>
          <w:rFonts w:ascii="Montserrat" w:hAnsi="Montserrat" w:cs="Arial"/>
          <w:sz w:val="20"/>
          <w:szCs w:val="20"/>
        </w:rPr>
        <w:t>,</w:t>
      </w:r>
      <w:proofErr w:type="gramEnd"/>
      <w:r w:rsidRPr="00CF18F9">
        <w:rPr>
          <w:rFonts w:ascii="Montserrat" w:hAnsi="Montserrat" w:cs="Arial"/>
          <w:sz w:val="20"/>
          <w:szCs w:val="20"/>
        </w:rPr>
        <w:t xml:space="preserve"> por lo cual los </w:t>
      </w:r>
      <w:r w:rsidR="00CF18F9" w:rsidRPr="00CF18F9">
        <w:rPr>
          <w:rFonts w:ascii="Montserrat" w:hAnsi="Montserrat" w:cs="Arial"/>
          <w:sz w:val="20"/>
          <w:szCs w:val="20"/>
        </w:rPr>
        <w:t>particip</w:t>
      </w:r>
      <w:r w:rsidRPr="00CF18F9">
        <w:rPr>
          <w:rFonts w:ascii="Montserrat" w:hAnsi="Montserrat" w:cs="Arial"/>
          <w:sz w:val="20"/>
          <w:szCs w:val="20"/>
        </w:rPr>
        <w:t xml:space="preserve">antes </w:t>
      </w:r>
      <w:r w:rsidR="00CF18F9" w:rsidRPr="00CF18F9">
        <w:rPr>
          <w:rFonts w:ascii="Montserrat" w:hAnsi="Montserrat" w:cs="Arial"/>
          <w:sz w:val="20"/>
          <w:szCs w:val="20"/>
        </w:rPr>
        <w:t>podr</w:t>
      </w:r>
      <w:r w:rsidRPr="00CF18F9">
        <w:rPr>
          <w:rFonts w:ascii="Montserrat" w:hAnsi="Montserrat" w:cs="Arial"/>
          <w:sz w:val="20"/>
          <w:szCs w:val="20"/>
        </w:rPr>
        <w:t xml:space="preserve">án participar </w:t>
      </w:r>
      <w:r w:rsidR="00CF18F9" w:rsidRPr="00CF18F9">
        <w:rPr>
          <w:rFonts w:ascii="Montserrat" w:hAnsi="Montserrat" w:cs="Arial"/>
          <w:sz w:val="20"/>
          <w:szCs w:val="20"/>
        </w:rPr>
        <w:t xml:space="preserve">en forma </w:t>
      </w:r>
      <w:r w:rsidR="00194A34" w:rsidRPr="00CF18F9">
        <w:rPr>
          <w:rFonts w:ascii="Montserrat" w:hAnsi="Montserrat" w:cs="Arial"/>
          <w:sz w:val="20"/>
          <w:szCs w:val="20"/>
        </w:rPr>
        <w:t>electrónica</w:t>
      </w:r>
      <w:r w:rsidRPr="00CF18F9">
        <w:rPr>
          <w:rFonts w:ascii="Montserrat" w:hAnsi="Montserrat" w:cs="Arial"/>
          <w:sz w:val="20"/>
          <w:szCs w:val="20"/>
        </w:rPr>
        <w:t xml:space="preserve">,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CF18F9" w:rsidRPr="00CF18F9">
        <w:rPr>
          <w:rFonts w:ascii="Montserrat" w:hAnsi="Montserrat" w:cs="Arial"/>
          <w:b/>
          <w:sz w:val="20"/>
          <w:szCs w:val="20"/>
        </w:rPr>
        <w:t>I</w:t>
      </w:r>
      <w:r w:rsidR="00CF18F9" w:rsidRPr="00CF18F9">
        <w:rPr>
          <w:rFonts w:ascii="Montserrat" w:hAnsi="Montserrat" w:cs="Arial"/>
          <w:sz w:val="20"/>
          <w:szCs w:val="20"/>
        </w:rPr>
        <w:t xml:space="preserve"> de la LAASSP.</w:t>
      </w:r>
    </w:p>
    <w:bookmarkEnd w:id="46"/>
    <w:p w14:paraId="76958638" w14:textId="77777777" w:rsidR="008D18FD" w:rsidRPr="00445349" w:rsidRDefault="008D18FD" w:rsidP="008D18FD">
      <w:pPr>
        <w:jc w:val="both"/>
        <w:rPr>
          <w:rFonts w:ascii="Montserrat" w:eastAsia="Batang" w:hAnsi="Montserrat" w:cs="Arial"/>
          <w:sz w:val="20"/>
          <w:szCs w:val="20"/>
        </w:rPr>
      </w:pPr>
    </w:p>
    <w:p w14:paraId="614AF9BE" w14:textId="77777777" w:rsidR="008D18FD" w:rsidRPr="00445349" w:rsidRDefault="008D18FD" w:rsidP="008D18FD">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78DA4537" w14:textId="77777777" w:rsidR="008D18FD" w:rsidRPr="00445349" w:rsidRDefault="008D18FD" w:rsidP="008D18FD">
      <w:pPr>
        <w:jc w:val="both"/>
        <w:rPr>
          <w:rFonts w:ascii="Montserrat" w:hAnsi="Montserrat" w:cs="Arial"/>
          <w:sz w:val="20"/>
          <w:szCs w:val="20"/>
          <w:lang w:val="es-ES"/>
        </w:rPr>
      </w:pPr>
    </w:p>
    <w:p w14:paraId="689E4FDB" w14:textId="50AB4D69"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78"/>
      <w:r w:rsidRPr="00445349">
        <w:rPr>
          <w:rFonts w:ascii="Montserrat" w:hAnsi="Montserrat"/>
          <w:i w:val="0"/>
          <w:sz w:val="20"/>
          <w:lang w:val="es-ES_tradnl"/>
        </w:rPr>
        <w:t xml:space="preserve">Número de identificación de la convocatoria a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asignado por CompraNet.</w:t>
      </w:r>
      <w:bookmarkEnd w:id="48"/>
      <w:r w:rsidRPr="00445349">
        <w:rPr>
          <w:rFonts w:ascii="Montserrat" w:hAnsi="Montserrat"/>
          <w:i w:val="0"/>
          <w:sz w:val="20"/>
          <w:lang w:val="es-ES_tradnl"/>
        </w:rPr>
        <w:t xml:space="preserve"> </w:t>
      </w:r>
    </w:p>
    <w:p w14:paraId="1C6A6E96" w14:textId="77777777" w:rsidR="008D18FD" w:rsidRPr="00445349" w:rsidRDefault="008D18FD" w:rsidP="008D18FD">
      <w:pPr>
        <w:ind w:right="49"/>
        <w:jc w:val="both"/>
        <w:rPr>
          <w:rFonts w:ascii="Montserrat" w:hAnsi="Montserrat" w:cs="Arial"/>
          <w:sz w:val="20"/>
          <w:szCs w:val="20"/>
        </w:rPr>
      </w:pPr>
    </w:p>
    <w:p w14:paraId="3A2124CB" w14:textId="34259CD5"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sidR="003066E8">
        <w:rPr>
          <w:rFonts w:ascii="Montserrat" w:hAnsi="Montserrat" w:cs="Arial"/>
          <w:sz w:val="20"/>
          <w:szCs w:val="20"/>
        </w:rPr>
        <w:t>le asignara un número</w:t>
      </w:r>
      <w:r w:rsidRPr="003066E8">
        <w:rPr>
          <w:rFonts w:ascii="Montserrat" w:hAnsi="Montserrat" w:cs="Arial"/>
          <w:sz w:val="20"/>
          <w:szCs w:val="20"/>
        </w:rPr>
        <w:t>.</w:t>
      </w:r>
    </w:p>
    <w:p w14:paraId="248D5158" w14:textId="77777777" w:rsidR="008D18FD" w:rsidRPr="00445349" w:rsidRDefault="008D18FD" w:rsidP="008D18FD">
      <w:pPr>
        <w:ind w:right="49"/>
        <w:jc w:val="both"/>
        <w:rPr>
          <w:rFonts w:ascii="Montserrat" w:hAnsi="Montserrat" w:cs="Arial"/>
          <w:sz w:val="20"/>
          <w:szCs w:val="20"/>
        </w:rPr>
      </w:pPr>
    </w:p>
    <w:p w14:paraId="5C766F63"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9" w:name="_Toc99120279"/>
      <w:r w:rsidRPr="00445349">
        <w:rPr>
          <w:rFonts w:ascii="Montserrat" w:hAnsi="Montserrat"/>
          <w:i w:val="0"/>
          <w:sz w:val="20"/>
          <w:lang w:val="es-ES_tradnl"/>
        </w:rPr>
        <w:t>Vigencia de la prestación del servicio.</w:t>
      </w:r>
      <w:bookmarkEnd w:id="49"/>
    </w:p>
    <w:p w14:paraId="469C21AD" w14:textId="77777777" w:rsidR="008D18FD" w:rsidRPr="00445349" w:rsidRDefault="008D18FD" w:rsidP="008D18FD">
      <w:pPr>
        <w:rPr>
          <w:rFonts w:ascii="Montserrat" w:hAnsi="Montserrat"/>
          <w:sz w:val="20"/>
          <w:szCs w:val="20"/>
          <w:lang w:eastAsia="ar-SA"/>
        </w:rPr>
      </w:pPr>
    </w:p>
    <w:p w14:paraId="6EC4B539" w14:textId="67026652" w:rsidR="008D18FD" w:rsidRPr="00C44D07" w:rsidRDefault="008D18FD" w:rsidP="008D18FD">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a partir del día</w:t>
      </w:r>
      <w:r w:rsidR="00D2529B">
        <w:rPr>
          <w:rFonts w:ascii="Montserrat" w:hAnsi="Montserrat"/>
          <w:sz w:val="20"/>
          <w:szCs w:val="20"/>
          <w:lang w:eastAsia="ar-SA"/>
        </w:rPr>
        <w:t xml:space="preserve"> </w:t>
      </w:r>
      <w:r w:rsidR="00D2529B" w:rsidRPr="00D2529B">
        <w:rPr>
          <w:rFonts w:ascii="Montserrat" w:hAnsi="Montserrat"/>
          <w:b/>
          <w:sz w:val="20"/>
          <w:szCs w:val="20"/>
          <w:lang w:eastAsia="ar-SA"/>
        </w:rPr>
        <w:t>19</w:t>
      </w:r>
      <w:r w:rsidRPr="00DB3AD0">
        <w:rPr>
          <w:rFonts w:ascii="Montserrat" w:hAnsi="Montserrat"/>
          <w:b/>
          <w:sz w:val="20"/>
          <w:szCs w:val="20"/>
          <w:lang w:eastAsia="ar-SA"/>
        </w:rPr>
        <w:t xml:space="preserve"> de </w:t>
      </w:r>
      <w:r w:rsidR="00D2529B">
        <w:rPr>
          <w:rFonts w:ascii="Montserrat" w:hAnsi="Montserrat"/>
          <w:b/>
          <w:sz w:val="20"/>
          <w:szCs w:val="20"/>
          <w:lang w:eastAsia="ar-SA"/>
        </w:rPr>
        <w:t xml:space="preserve">Abril </w:t>
      </w:r>
      <w:r w:rsidRPr="00DB3AD0">
        <w:rPr>
          <w:rFonts w:ascii="Montserrat" w:hAnsi="Montserrat"/>
          <w:b/>
          <w:sz w:val="20"/>
          <w:szCs w:val="20"/>
          <w:lang w:eastAsia="ar-SA"/>
        </w:rPr>
        <w:t xml:space="preserve">y hasta el </w:t>
      </w:r>
      <w:r w:rsidR="00D2529B">
        <w:rPr>
          <w:rFonts w:ascii="Montserrat" w:hAnsi="Montserrat"/>
          <w:b/>
          <w:sz w:val="20"/>
          <w:szCs w:val="20"/>
          <w:lang w:eastAsia="ar-SA"/>
        </w:rPr>
        <w:t>15</w:t>
      </w:r>
      <w:r w:rsidRPr="00DB3AD0">
        <w:rPr>
          <w:rFonts w:ascii="Montserrat" w:hAnsi="Montserrat"/>
          <w:b/>
          <w:sz w:val="20"/>
          <w:szCs w:val="20"/>
          <w:lang w:eastAsia="ar-SA"/>
        </w:rPr>
        <w:t xml:space="preserve"> de</w:t>
      </w:r>
      <w:r w:rsidR="00D2529B">
        <w:rPr>
          <w:rFonts w:ascii="Montserrat" w:hAnsi="Montserrat"/>
          <w:b/>
          <w:sz w:val="20"/>
          <w:szCs w:val="20"/>
          <w:lang w:eastAsia="ar-SA"/>
        </w:rPr>
        <w:t xml:space="preserve"> Mayo</w:t>
      </w:r>
      <w:r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w:t>
      </w:r>
      <w:r w:rsidR="00C44D07">
        <w:rPr>
          <w:rFonts w:ascii="Montserrat" w:hAnsi="Montserrat"/>
          <w:sz w:val="20"/>
          <w:szCs w:val="20"/>
          <w:lang w:eastAsia="ar-SA"/>
        </w:rPr>
        <w:t xml:space="preserve">a más tardar el día </w:t>
      </w:r>
      <w:r w:rsidR="00D2529B">
        <w:rPr>
          <w:rFonts w:ascii="Montserrat" w:hAnsi="Montserrat"/>
          <w:b/>
          <w:sz w:val="20"/>
          <w:szCs w:val="20"/>
          <w:lang w:eastAsia="ar-SA"/>
        </w:rPr>
        <w:t>19</w:t>
      </w:r>
      <w:r w:rsidR="00C44D07" w:rsidRPr="00C44D07">
        <w:rPr>
          <w:rFonts w:ascii="Montserrat" w:hAnsi="Montserrat"/>
          <w:b/>
          <w:sz w:val="20"/>
          <w:szCs w:val="20"/>
          <w:lang w:eastAsia="ar-SA"/>
        </w:rPr>
        <w:t xml:space="preserve"> de </w:t>
      </w:r>
      <w:r w:rsidR="00D2529B">
        <w:rPr>
          <w:rFonts w:ascii="Montserrat" w:hAnsi="Montserrat"/>
          <w:b/>
          <w:sz w:val="20"/>
          <w:szCs w:val="20"/>
          <w:lang w:eastAsia="ar-SA"/>
        </w:rPr>
        <w:t>Abril</w:t>
      </w:r>
      <w:r w:rsidR="00C44D07" w:rsidRPr="00C44D07">
        <w:rPr>
          <w:rFonts w:ascii="Montserrat" w:hAnsi="Montserrat"/>
          <w:b/>
          <w:sz w:val="20"/>
          <w:szCs w:val="20"/>
          <w:lang w:eastAsia="ar-SA"/>
        </w:rPr>
        <w:t xml:space="preserve"> del 202</w:t>
      </w:r>
      <w:r w:rsidR="008E6F39">
        <w:rPr>
          <w:rFonts w:ascii="Montserrat" w:hAnsi="Montserrat"/>
          <w:b/>
          <w:sz w:val="20"/>
          <w:szCs w:val="20"/>
          <w:lang w:eastAsia="ar-SA"/>
        </w:rPr>
        <w:t>4</w:t>
      </w:r>
      <w:r w:rsidRPr="00C44D07">
        <w:rPr>
          <w:rFonts w:ascii="Montserrat" w:hAnsi="Montserrat"/>
          <w:b/>
          <w:sz w:val="20"/>
          <w:szCs w:val="20"/>
          <w:lang w:eastAsia="ar-SA"/>
        </w:rPr>
        <w:t>.</w:t>
      </w:r>
    </w:p>
    <w:p w14:paraId="0B694193" w14:textId="77777777" w:rsidR="008D18FD" w:rsidRPr="00445349" w:rsidRDefault="008D18FD" w:rsidP="008D18FD">
      <w:pPr>
        <w:jc w:val="both"/>
        <w:rPr>
          <w:rFonts w:ascii="Montserrat" w:hAnsi="Montserrat"/>
          <w:sz w:val="20"/>
          <w:szCs w:val="20"/>
          <w:lang w:eastAsia="ar-SA"/>
        </w:rPr>
      </w:pPr>
    </w:p>
    <w:p w14:paraId="090E3E35" w14:textId="662D8C03" w:rsidR="008D18FD" w:rsidRDefault="008D18FD" w:rsidP="008D18FD">
      <w:pPr>
        <w:jc w:val="both"/>
        <w:rPr>
          <w:rFonts w:ascii="Montserrat" w:hAnsi="Montserrat"/>
          <w:b/>
          <w:sz w:val="20"/>
          <w:szCs w:val="20"/>
          <w:lang w:eastAsia="ar-SA"/>
        </w:rPr>
      </w:pPr>
      <w:r w:rsidRPr="00445349">
        <w:rPr>
          <w:rFonts w:ascii="Montserrat" w:hAnsi="Montserrat"/>
          <w:sz w:val="20"/>
          <w:szCs w:val="20"/>
          <w:lang w:eastAsia="ar-SA"/>
        </w:rPr>
        <w:lastRenderedPageBreak/>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D2529B" w:rsidRPr="00D2529B">
        <w:rPr>
          <w:rFonts w:ascii="Montserrat" w:hAnsi="Montserrat"/>
          <w:b/>
          <w:sz w:val="20"/>
          <w:szCs w:val="20"/>
          <w:lang w:eastAsia="ar-SA"/>
        </w:rPr>
        <w:t>19 de Abril y hasta el 15 de Mayo del 2024</w:t>
      </w:r>
      <w:r w:rsidR="00D2529B">
        <w:rPr>
          <w:rFonts w:ascii="Montserrat" w:hAnsi="Montserrat"/>
          <w:b/>
          <w:sz w:val="20"/>
          <w:szCs w:val="20"/>
          <w:lang w:eastAsia="ar-SA"/>
        </w:rPr>
        <w:t>.</w:t>
      </w:r>
    </w:p>
    <w:p w14:paraId="6E9506AA" w14:textId="77777777" w:rsidR="00D2529B" w:rsidRPr="00445349" w:rsidRDefault="00D2529B" w:rsidP="008D18FD">
      <w:pPr>
        <w:jc w:val="both"/>
        <w:rPr>
          <w:rFonts w:ascii="Montserrat" w:hAnsi="Montserrat"/>
          <w:sz w:val="20"/>
          <w:szCs w:val="20"/>
          <w:lang w:eastAsia="ar-SA"/>
        </w:rPr>
      </w:pPr>
    </w:p>
    <w:p w14:paraId="02751DFF" w14:textId="3B103CD4"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8E6F39">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 </w:t>
      </w:r>
    </w:p>
    <w:p w14:paraId="620C6F97" w14:textId="77777777" w:rsidR="008D18FD" w:rsidRPr="00445349" w:rsidRDefault="008D18FD" w:rsidP="008D18FD">
      <w:pPr>
        <w:jc w:val="both"/>
        <w:rPr>
          <w:rFonts w:ascii="Montserrat" w:hAnsi="Montserrat"/>
          <w:sz w:val="20"/>
          <w:szCs w:val="20"/>
          <w:lang w:eastAsia="ar-SA"/>
        </w:rPr>
      </w:pPr>
    </w:p>
    <w:p w14:paraId="1221D74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0" w:name="_Toc99120280"/>
      <w:bookmarkStart w:id="51" w:name="_Toc445203813"/>
      <w:bookmarkEnd w:id="47"/>
      <w:r w:rsidRPr="00445349">
        <w:rPr>
          <w:rFonts w:ascii="Montserrat" w:hAnsi="Montserrat"/>
          <w:i w:val="0"/>
          <w:sz w:val="20"/>
          <w:lang w:val="es-ES_tradnl"/>
        </w:rPr>
        <w:t>Idioma en el que se presentarán las proposiciones.</w:t>
      </w:r>
      <w:bookmarkEnd w:id="50"/>
      <w:r w:rsidRPr="00445349">
        <w:rPr>
          <w:rFonts w:ascii="Montserrat" w:hAnsi="Montserrat"/>
          <w:i w:val="0"/>
          <w:sz w:val="20"/>
          <w:lang w:val="es-ES_tradnl"/>
        </w:rPr>
        <w:t xml:space="preserve"> </w:t>
      </w:r>
      <w:bookmarkEnd w:id="51"/>
    </w:p>
    <w:p w14:paraId="374CFDC9" w14:textId="77777777" w:rsidR="008D18FD" w:rsidRPr="00445349" w:rsidRDefault="008D18FD" w:rsidP="008D18FD">
      <w:pPr>
        <w:ind w:right="49"/>
        <w:jc w:val="both"/>
        <w:rPr>
          <w:rFonts w:ascii="Montserrat" w:hAnsi="Montserrat" w:cs="Arial"/>
          <w:sz w:val="20"/>
          <w:szCs w:val="20"/>
        </w:rPr>
      </w:pPr>
    </w:p>
    <w:p w14:paraId="1FB0E1F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5FD86676" w14:textId="77777777" w:rsidR="008D18FD" w:rsidRDefault="008D18FD" w:rsidP="008D18FD">
      <w:pPr>
        <w:ind w:right="49"/>
        <w:jc w:val="both"/>
        <w:rPr>
          <w:rFonts w:ascii="Montserrat" w:hAnsi="Montserrat" w:cs="Arial"/>
          <w:sz w:val="20"/>
          <w:szCs w:val="20"/>
        </w:rPr>
      </w:pPr>
    </w:p>
    <w:p w14:paraId="0BDFB881"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2" w:name="_Toc367205738"/>
      <w:bookmarkStart w:id="53" w:name="_Toc99120281"/>
      <w:r w:rsidRPr="00445349">
        <w:rPr>
          <w:rFonts w:ascii="Montserrat" w:hAnsi="Montserrat"/>
          <w:i w:val="0"/>
          <w:sz w:val="20"/>
          <w:lang w:val="es-ES_tradnl"/>
        </w:rPr>
        <w:t>Disponibilidad presupuestaria.</w:t>
      </w:r>
      <w:bookmarkEnd w:id="52"/>
      <w:bookmarkEnd w:id="53"/>
    </w:p>
    <w:p w14:paraId="20B5D51A" w14:textId="77777777" w:rsidR="008D18FD" w:rsidRPr="00445349" w:rsidRDefault="008D18FD" w:rsidP="008D18FD">
      <w:pPr>
        <w:jc w:val="both"/>
        <w:rPr>
          <w:rFonts w:ascii="Montserrat" w:hAnsi="Montserrat"/>
          <w:sz w:val="20"/>
          <w:szCs w:val="20"/>
          <w:lang w:eastAsia="ar-SA"/>
        </w:rPr>
      </w:pPr>
    </w:p>
    <w:p w14:paraId="7ABD0EAC" w14:textId="4B434090"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00D2529B">
        <w:rPr>
          <w:rFonts w:ascii="Montserrat" w:hAnsi="Montserrat"/>
          <w:b/>
          <w:sz w:val="20"/>
          <w:szCs w:val="20"/>
          <w:lang w:eastAsia="ar-SA"/>
        </w:rPr>
        <w:t>0000006361-2024</w:t>
      </w:r>
      <w:r w:rsidRPr="00445349">
        <w:rPr>
          <w:rFonts w:ascii="Montserrat" w:hAnsi="Montserrat"/>
          <w:sz w:val="20"/>
          <w:szCs w:val="20"/>
          <w:lang w:eastAsia="ar-SA"/>
        </w:rPr>
        <w:t xml:space="preserve">, de fecha </w:t>
      </w:r>
      <w:r w:rsidR="00D2529B">
        <w:rPr>
          <w:rFonts w:ascii="Montserrat" w:hAnsi="Montserrat"/>
          <w:b/>
          <w:sz w:val="20"/>
          <w:szCs w:val="20"/>
          <w:lang w:eastAsia="ar-SA"/>
        </w:rPr>
        <w:t>19</w:t>
      </w:r>
      <w:r w:rsidRPr="0095583C">
        <w:rPr>
          <w:rFonts w:ascii="Montserrat" w:hAnsi="Montserrat"/>
          <w:b/>
          <w:sz w:val="20"/>
          <w:szCs w:val="20"/>
          <w:lang w:eastAsia="ar-SA"/>
        </w:rPr>
        <w:t xml:space="preserve"> de </w:t>
      </w:r>
      <w:r w:rsidR="00D2529B">
        <w:rPr>
          <w:rFonts w:ascii="Montserrat" w:hAnsi="Montserrat"/>
          <w:b/>
          <w:sz w:val="20"/>
          <w:szCs w:val="20"/>
          <w:lang w:eastAsia="ar-SA"/>
        </w:rPr>
        <w:t>Marzo</w:t>
      </w:r>
      <w:r w:rsidRPr="0095583C">
        <w:rPr>
          <w:rFonts w:ascii="Montserrat" w:hAnsi="Montserrat"/>
          <w:b/>
          <w:sz w:val="20"/>
          <w:szCs w:val="20"/>
          <w:lang w:eastAsia="ar-SA"/>
        </w:rPr>
        <w:t xml:space="preserve"> del 202</w:t>
      </w:r>
      <w:r w:rsidR="00D2529B">
        <w:rPr>
          <w:rFonts w:ascii="Montserrat" w:hAnsi="Montserrat"/>
          <w:b/>
          <w:sz w:val="20"/>
          <w:szCs w:val="20"/>
          <w:lang w:eastAsia="ar-SA"/>
        </w:rPr>
        <w:t>4</w:t>
      </w:r>
      <w:r w:rsidRPr="00445349">
        <w:rPr>
          <w:rFonts w:ascii="Montserrat" w:hAnsi="Montserrat"/>
          <w:sz w:val="20"/>
          <w:szCs w:val="20"/>
          <w:lang w:eastAsia="ar-SA"/>
        </w:rPr>
        <w:t xml:space="preserve"> emitido por la </w:t>
      </w:r>
      <w:r w:rsidR="0072753D">
        <w:rPr>
          <w:rFonts w:ascii="Montserrat" w:hAnsi="Montserrat"/>
          <w:sz w:val="20"/>
          <w:szCs w:val="20"/>
          <w:lang w:eastAsia="ar-SA"/>
        </w:rPr>
        <w:t>Dirección Administrativa de esta UMAE</w:t>
      </w:r>
      <w:r w:rsidRPr="00445349">
        <w:rPr>
          <w:rFonts w:ascii="Montserrat" w:hAnsi="Montserrat"/>
          <w:sz w:val="20"/>
          <w:szCs w:val="20"/>
          <w:lang w:eastAsia="ar-SA"/>
        </w:rPr>
        <w:t>.</w:t>
      </w:r>
    </w:p>
    <w:p w14:paraId="178CD218" w14:textId="77777777" w:rsidR="0072753D" w:rsidRDefault="0072753D" w:rsidP="008D18FD">
      <w:pPr>
        <w:jc w:val="both"/>
        <w:rPr>
          <w:rFonts w:ascii="Montserrat" w:hAnsi="Montserrat"/>
          <w:sz w:val="20"/>
          <w:szCs w:val="20"/>
          <w:lang w:eastAsia="ar-SA"/>
        </w:rPr>
      </w:pPr>
    </w:p>
    <w:p w14:paraId="41E8E095" w14:textId="5C935912" w:rsidR="008D18FD" w:rsidRPr="00445349" w:rsidRDefault="008D18FD" w:rsidP="008D18FD">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w:t>
      </w:r>
      <w:r w:rsidRPr="00D2529B">
        <w:rPr>
          <w:rFonts w:ascii="Montserrat" w:hAnsi="Montserrat"/>
          <w:b/>
          <w:sz w:val="20"/>
          <w:szCs w:val="20"/>
          <w:lang w:eastAsia="ar-SA"/>
        </w:rPr>
        <w:t>202</w:t>
      </w:r>
      <w:r w:rsidR="00D2529B" w:rsidRPr="00D2529B">
        <w:rPr>
          <w:rFonts w:ascii="Montserrat" w:hAnsi="Montserrat"/>
          <w:b/>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w:t>
      </w:r>
      <w:r w:rsidRPr="00D2529B">
        <w:rPr>
          <w:rFonts w:ascii="Montserrat" w:hAnsi="Montserrat"/>
          <w:b/>
          <w:sz w:val="20"/>
          <w:szCs w:val="20"/>
          <w:lang w:eastAsia="ar-SA"/>
        </w:rPr>
        <w:t>202</w:t>
      </w:r>
      <w:r w:rsidR="00D2529B" w:rsidRPr="00D2529B">
        <w:rPr>
          <w:rFonts w:ascii="Montserrat" w:hAnsi="Montserrat"/>
          <w:b/>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1DFC96F6" w14:textId="77777777" w:rsidR="008D18FD" w:rsidRPr="00445349" w:rsidRDefault="008D18FD" w:rsidP="008D18FD">
      <w:pPr>
        <w:jc w:val="both"/>
        <w:rPr>
          <w:rFonts w:ascii="Montserrat" w:hAnsi="Montserrat"/>
          <w:sz w:val="20"/>
          <w:szCs w:val="20"/>
          <w:lang w:eastAsia="ar-SA"/>
        </w:rPr>
      </w:pPr>
    </w:p>
    <w:p w14:paraId="7E38253E"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4" w:name="_Toc99120282"/>
      <w:bookmarkStart w:id="55" w:name="_Toc463002915"/>
      <w:r w:rsidRPr="00445349">
        <w:rPr>
          <w:rFonts w:ascii="Montserrat" w:hAnsi="Montserrat"/>
          <w:i w:val="0"/>
          <w:sz w:val="20"/>
          <w:lang w:val="es-ES_tradnl"/>
        </w:rPr>
        <w:t>Procedimiento financiado con créditos externos.</w:t>
      </w:r>
      <w:bookmarkEnd w:id="54"/>
    </w:p>
    <w:p w14:paraId="4AF9BF79" w14:textId="77777777" w:rsidR="008D18FD" w:rsidRPr="00445349" w:rsidRDefault="008D18FD" w:rsidP="008D18FD">
      <w:pPr>
        <w:rPr>
          <w:rFonts w:ascii="Montserrat" w:hAnsi="Montserrat"/>
          <w:sz w:val="20"/>
          <w:szCs w:val="20"/>
          <w:lang w:eastAsia="ar-SA"/>
        </w:rPr>
      </w:pPr>
    </w:p>
    <w:p w14:paraId="6A3359D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4F0AD251" w14:textId="77777777" w:rsidR="008D18FD" w:rsidRPr="00445349" w:rsidRDefault="008D18FD" w:rsidP="008D18FD">
      <w:pPr>
        <w:rPr>
          <w:rFonts w:ascii="Montserrat" w:hAnsi="Montserrat"/>
          <w:sz w:val="20"/>
          <w:szCs w:val="20"/>
          <w:lang w:eastAsia="ar-SA"/>
        </w:rPr>
      </w:pPr>
    </w:p>
    <w:p w14:paraId="6D334A42"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6" w:name="_Toc99120283"/>
      <w:r w:rsidRPr="00445349">
        <w:rPr>
          <w:rFonts w:ascii="Montserrat" w:hAnsi="Montserrat"/>
          <w:i w:val="0"/>
          <w:sz w:val="20"/>
          <w:lang w:val="es-ES_tradnl"/>
        </w:rPr>
        <w:t>Testigo Social.</w:t>
      </w:r>
      <w:bookmarkEnd w:id="56"/>
    </w:p>
    <w:bookmarkEnd w:id="55"/>
    <w:p w14:paraId="63B4C833" w14:textId="77777777" w:rsidR="008D18FD" w:rsidRPr="00445349" w:rsidRDefault="008D18FD" w:rsidP="008D18FD">
      <w:pPr>
        <w:jc w:val="both"/>
        <w:rPr>
          <w:rFonts w:ascii="Montserrat" w:hAnsi="Montserrat"/>
          <w:sz w:val="20"/>
          <w:szCs w:val="20"/>
          <w:lang w:eastAsia="ar-SA"/>
        </w:rPr>
      </w:pPr>
    </w:p>
    <w:p w14:paraId="297140E5" w14:textId="66FC45D4" w:rsidR="008D18FD" w:rsidRPr="00445349" w:rsidRDefault="008D18FD" w:rsidP="008D18FD">
      <w:pPr>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w:t>
      </w:r>
      <w:r w:rsidR="0072753D">
        <w:rPr>
          <w:rFonts w:ascii="Montserrat" w:hAnsi="Montserrat" w:cs="Arial"/>
          <w:sz w:val="20"/>
          <w:szCs w:val="20"/>
        </w:rPr>
        <w:t>adjudicación</w:t>
      </w:r>
      <w:r w:rsidRPr="004658AF">
        <w:rPr>
          <w:rFonts w:ascii="Montserrat" w:hAnsi="Montserrat" w:cs="Arial"/>
          <w:sz w:val="20"/>
          <w:szCs w:val="20"/>
        </w:rPr>
        <w:t xml:space="preserve">,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78D34809" w14:textId="77777777" w:rsidR="008D18FD" w:rsidRPr="00445349" w:rsidRDefault="008D18FD" w:rsidP="008D18FD">
      <w:pPr>
        <w:ind w:right="49"/>
        <w:jc w:val="both"/>
        <w:rPr>
          <w:rFonts w:ascii="Montserrat" w:hAnsi="Montserrat" w:cs="Arial"/>
          <w:sz w:val="20"/>
          <w:szCs w:val="20"/>
        </w:rPr>
      </w:pPr>
    </w:p>
    <w:p w14:paraId="5C7F7FF9" w14:textId="261BBAAE" w:rsidR="008D18FD" w:rsidRPr="0072753D"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7" w:name="_Toc367205740"/>
      <w:bookmarkStart w:id="58" w:name="_Toc99120284"/>
      <w:r w:rsidRPr="0072753D">
        <w:rPr>
          <w:rFonts w:ascii="Montserrat" w:hAnsi="Montserrat" w:cs="Arial"/>
          <w:b/>
          <w:color w:val="000000" w:themeColor="text1"/>
          <w:sz w:val="20"/>
          <w:szCs w:val="20"/>
        </w:rPr>
        <w:t>OBJETO Y ALCANCE</w:t>
      </w:r>
      <w:bookmarkEnd w:id="57"/>
      <w:r w:rsidRPr="0072753D">
        <w:rPr>
          <w:rFonts w:ascii="Montserrat" w:hAnsi="Montserrat" w:cs="Arial"/>
          <w:b/>
          <w:color w:val="000000" w:themeColor="text1"/>
          <w:sz w:val="20"/>
          <w:szCs w:val="20"/>
        </w:rPr>
        <w:t xml:space="preserve"> DE LA </w:t>
      </w:r>
      <w:r w:rsidR="004A7C9B">
        <w:rPr>
          <w:rFonts w:ascii="Montserrat" w:hAnsi="Montserrat" w:cs="Arial"/>
          <w:b/>
          <w:color w:val="000000" w:themeColor="text1"/>
          <w:sz w:val="20"/>
          <w:szCs w:val="20"/>
        </w:rPr>
        <w:t>ADJUDICACIÓN DIRECTA</w:t>
      </w:r>
      <w:r w:rsidRPr="0072753D">
        <w:rPr>
          <w:rFonts w:ascii="Montserrat" w:hAnsi="Montserrat" w:cs="Arial"/>
          <w:b/>
          <w:color w:val="000000" w:themeColor="text1"/>
          <w:sz w:val="20"/>
          <w:szCs w:val="20"/>
        </w:rPr>
        <w:t>.</w:t>
      </w:r>
      <w:bookmarkEnd w:id="58"/>
    </w:p>
    <w:p w14:paraId="225D534B" w14:textId="77777777" w:rsidR="008D18FD" w:rsidRPr="00445349" w:rsidRDefault="008D18FD" w:rsidP="008D18FD">
      <w:pPr>
        <w:ind w:right="49"/>
        <w:jc w:val="both"/>
        <w:rPr>
          <w:rFonts w:ascii="Montserrat" w:hAnsi="Montserrat" w:cs="Arial"/>
          <w:sz w:val="20"/>
          <w:szCs w:val="20"/>
        </w:rPr>
      </w:pPr>
    </w:p>
    <w:p w14:paraId="715123E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9" w:name="_Toc99120285"/>
      <w:r w:rsidRPr="00445349">
        <w:rPr>
          <w:rFonts w:ascii="Montserrat" w:hAnsi="Montserrat"/>
          <w:i w:val="0"/>
          <w:sz w:val="20"/>
          <w:lang w:val="es-ES_tradnl"/>
        </w:rPr>
        <w:lastRenderedPageBreak/>
        <w:t>Objeto de la contratación.</w:t>
      </w:r>
      <w:bookmarkEnd w:id="59"/>
    </w:p>
    <w:p w14:paraId="50DC70CC" w14:textId="77777777" w:rsidR="008D18FD" w:rsidRPr="00445349" w:rsidRDefault="008D18FD" w:rsidP="008D18FD">
      <w:pPr>
        <w:rPr>
          <w:rFonts w:ascii="Montserrat" w:hAnsi="Montserrat"/>
          <w:sz w:val="20"/>
          <w:szCs w:val="20"/>
          <w:lang w:eastAsia="ar-SA"/>
        </w:rPr>
      </w:pPr>
    </w:p>
    <w:p w14:paraId="33E02E62" w14:textId="112B8812" w:rsidR="008D18FD" w:rsidRPr="0095583C" w:rsidRDefault="008D18FD" w:rsidP="008D18FD">
      <w:pPr>
        <w:pStyle w:val="Textoindependiente"/>
        <w:jc w:val="both"/>
        <w:rPr>
          <w:rFonts w:ascii="Montserrat" w:eastAsiaTheme="minorHAnsi" w:hAnsi="Montserrat" w:cs="Arial"/>
          <w:sz w:val="20"/>
        </w:rPr>
      </w:pPr>
      <w:r w:rsidRPr="0095583C">
        <w:rPr>
          <w:rFonts w:ascii="Montserrat" w:eastAsiaTheme="minorHAnsi" w:hAnsi="Montserrat" w:cs="Arial"/>
          <w:sz w:val="20"/>
        </w:rPr>
        <w:t>E</w:t>
      </w:r>
      <w:r>
        <w:rPr>
          <w:rFonts w:ascii="Montserrat" w:eastAsiaTheme="minorHAnsi" w:hAnsi="Montserrat" w:cs="Arial"/>
          <w:sz w:val="20"/>
        </w:rPr>
        <w:t xml:space="preserve">l </w:t>
      </w:r>
      <w:r w:rsidRPr="0095583C">
        <w:rPr>
          <w:rFonts w:ascii="Montserrat" w:eastAsiaTheme="minorHAnsi" w:hAnsi="Montserrat" w:cs="Arial"/>
          <w:b/>
          <w:sz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95583C">
        <w:rPr>
          <w:rFonts w:ascii="Montserrat" w:eastAsiaTheme="minorHAnsi" w:hAnsi="Montserrat" w:cs="Arial"/>
          <w:b/>
          <w:sz w:val="20"/>
        </w:rPr>
        <w:t xml:space="preserve"> </w:t>
      </w:r>
      <w:r w:rsidRPr="0095583C">
        <w:rPr>
          <w:rFonts w:ascii="Montserrat" w:eastAsiaTheme="minorHAnsi" w:hAnsi="Montserrat" w:cs="Arial"/>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3A602B23" w14:textId="77777777" w:rsidR="008D18FD" w:rsidRPr="0095583C" w:rsidRDefault="008D18FD" w:rsidP="008D18FD">
      <w:pPr>
        <w:ind w:right="49"/>
        <w:jc w:val="both"/>
        <w:rPr>
          <w:rFonts w:ascii="Montserrat" w:hAnsi="Montserrat" w:cs="Arial"/>
          <w:sz w:val="20"/>
          <w:szCs w:val="20"/>
        </w:rPr>
      </w:pPr>
      <w:r w:rsidRPr="0095583C">
        <w:rPr>
          <w:rFonts w:ascii="Montserrat" w:hAnsi="Montserrat" w:cs="Arial"/>
          <w:sz w:val="20"/>
          <w:szCs w:val="20"/>
        </w:rPr>
        <w:t xml:space="preserve">Con este SMI para CCV y T se resuelven patologías de corazón, grandes vasos y pulmón, como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Procedimiento de reparación vascular periférica (para miembros inferiores o superiores), Corrección de Malformaciones Congénitas Pulmonares, entre otras.</w:t>
      </w:r>
    </w:p>
    <w:p w14:paraId="1663A6C6" w14:textId="77777777" w:rsidR="008D18FD" w:rsidRDefault="008D18FD" w:rsidP="008D18FD">
      <w:pPr>
        <w:jc w:val="both"/>
        <w:rPr>
          <w:rFonts w:ascii="Montserrat" w:hAnsi="Montserrat" w:cs="Arial"/>
          <w:sz w:val="20"/>
          <w:szCs w:val="20"/>
        </w:rPr>
      </w:pPr>
    </w:p>
    <w:p w14:paraId="0801B13B" w14:textId="77777777" w:rsidR="008D18FD" w:rsidRPr="0095583C" w:rsidRDefault="008D18FD" w:rsidP="008D18FD">
      <w:pPr>
        <w:suppressAutoHyphens/>
        <w:jc w:val="both"/>
        <w:rPr>
          <w:rFonts w:ascii="Montserrat" w:hAnsi="Montserrat" w:cs="Arial"/>
          <w:sz w:val="20"/>
          <w:szCs w:val="20"/>
        </w:rPr>
      </w:pPr>
      <w:r>
        <w:rPr>
          <w:rFonts w:ascii="Montserrat" w:hAnsi="Montserrat" w:cs="Arial"/>
          <w:sz w:val="20"/>
          <w:szCs w:val="20"/>
        </w:rPr>
        <w:t>L</w:t>
      </w:r>
      <w:r w:rsidRPr="0095583C">
        <w:rPr>
          <w:rFonts w:ascii="Montserrat" w:hAnsi="Montserrat" w:cs="Arial"/>
          <w:sz w:val="20"/>
          <w:szCs w:val="20"/>
        </w:rPr>
        <w:t>a realización de los procedimientos quirúrgicos terapéuticos, que solucionan o mejoran las patologías cardiacas que no son tratables con fármacos ni con intervenciones de mínima invasión como el cateterismo cardiaco.</w:t>
      </w:r>
    </w:p>
    <w:p w14:paraId="43F8D9D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3CCA93F4"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El allegarse de un Servicio Médico Integral para Cirugía Cardiovascular y Torácica asegura la continuidad de atención a la </w:t>
      </w:r>
      <w:proofErr w:type="spellStart"/>
      <w:r w:rsidRPr="0095583C">
        <w:rPr>
          <w:rFonts w:ascii="Montserrat" w:hAnsi="Montserrat" w:cs="Arial"/>
          <w:sz w:val="20"/>
          <w:szCs w:val="20"/>
        </w:rPr>
        <w:t>derechohabiencia</w:t>
      </w:r>
      <w:proofErr w:type="spellEnd"/>
      <w:r w:rsidRPr="0095583C">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29AD8F9" w14:textId="77777777" w:rsidR="008D18FD" w:rsidRPr="0095583C" w:rsidRDefault="008D18FD" w:rsidP="008D18FD">
      <w:pPr>
        <w:suppressAutoHyphens/>
        <w:jc w:val="both"/>
        <w:rPr>
          <w:rFonts w:ascii="Montserrat" w:hAnsi="Montserrat" w:cs="Arial"/>
          <w:sz w:val="20"/>
          <w:szCs w:val="20"/>
        </w:rPr>
      </w:pPr>
    </w:p>
    <w:p w14:paraId="4982A06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33513284" w14:textId="77777777" w:rsidR="008D18FD" w:rsidRPr="00202B52" w:rsidRDefault="008D18FD" w:rsidP="008D18FD">
      <w:pPr>
        <w:ind w:right="-1"/>
        <w:jc w:val="both"/>
        <w:rPr>
          <w:rFonts w:ascii="Montserrat Medium" w:hAnsi="Montserrat Medium" w:cs="Arial"/>
          <w:sz w:val="18"/>
          <w:szCs w:val="18"/>
        </w:rPr>
      </w:pPr>
    </w:p>
    <w:p w14:paraId="4D0BBF47" w14:textId="77777777" w:rsidR="008D18FD" w:rsidRPr="0095583C" w:rsidRDefault="008D18FD" w:rsidP="008D18FD">
      <w:pPr>
        <w:jc w:val="both"/>
        <w:rPr>
          <w:rFonts w:ascii="Montserrat" w:hAnsi="Montserrat" w:cs="Arial"/>
          <w:sz w:val="20"/>
          <w:szCs w:val="20"/>
        </w:rPr>
      </w:pPr>
      <w:r w:rsidRPr="0095583C">
        <w:rPr>
          <w:rFonts w:ascii="Montserrat" w:hAnsi="Montserrat" w:cs="Arial"/>
          <w:sz w:val="20"/>
          <w:szCs w:val="20"/>
        </w:rPr>
        <w:t>Para lo cual se deberá considerar los requerimientos establecidos para cada una de las Unidades Médicas de Alta Especialidad y OOAD establecidas en el Anexo T1 “Requerimiento del SMI para CCV y T 2023”</w:t>
      </w:r>
    </w:p>
    <w:p w14:paraId="56B5F204" w14:textId="77777777" w:rsidR="008D18FD" w:rsidRPr="00445349" w:rsidRDefault="008D18FD" w:rsidP="008D18FD">
      <w:pPr>
        <w:jc w:val="both"/>
        <w:rPr>
          <w:rFonts w:ascii="Montserrat" w:hAnsi="Montserrat" w:cs="Arial"/>
          <w:sz w:val="20"/>
          <w:szCs w:val="20"/>
        </w:rPr>
      </w:pPr>
    </w:p>
    <w:p w14:paraId="1D125A86" w14:textId="592E508F" w:rsidR="008D18FD" w:rsidRPr="00445349" w:rsidRDefault="008D18FD" w:rsidP="008D18FD">
      <w:pPr>
        <w:jc w:val="both"/>
        <w:rPr>
          <w:rFonts w:ascii="Montserrat" w:hAnsi="Montserrat"/>
          <w:sz w:val="20"/>
          <w:szCs w:val="20"/>
          <w:lang w:eastAsia="ar-SA"/>
        </w:rPr>
      </w:pPr>
      <w:r w:rsidRPr="00E52FAA">
        <w:rPr>
          <w:rFonts w:ascii="Montserrat" w:hAnsi="Montserrat" w:cs="Arial"/>
          <w:sz w:val="20"/>
          <w:szCs w:val="20"/>
        </w:rPr>
        <w:t xml:space="preserve">El </w:t>
      </w:r>
      <w:r w:rsidRPr="00E52FAA">
        <w:rPr>
          <w:rFonts w:ascii="Montserrat" w:hAnsi="Montserrat" w:cs="Arial"/>
          <w:b/>
          <w:sz w:val="20"/>
          <w:szCs w:val="20"/>
        </w:rPr>
        <w:t xml:space="preserve">Servicio Médico Integral </w:t>
      </w:r>
      <w:r w:rsidR="004A7C9B">
        <w:rPr>
          <w:rFonts w:ascii="Montserrat" w:eastAsiaTheme="minorHAnsi" w:hAnsi="Montserrat" w:cs="Arial"/>
          <w:b/>
          <w:sz w:val="20"/>
        </w:rPr>
        <w:t>de Cardiocirugía</w:t>
      </w:r>
      <w:r w:rsidRPr="00E52FAA">
        <w:rPr>
          <w:rFonts w:ascii="Montserrat" w:hAnsi="Montserrat" w:cs="Arial"/>
          <w:sz w:val="20"/>
          <w:szCs w:val="20"/>
        </w:rPr>
        <w:t>, conforme a la descripción, requisitos</w:t>
      </w:r>
      <w:r w:rsidRPr="00445349">
        <w:rPr>
          <w:rFonts w:ascii="Montserrat" w:hAnsi="Montserrat" w:cs="Arial"/>
          <w:sz w:val="20"/>
          <w:szCs w:val="20"/>
        </w:rPr>
        <w:t xml:space="preserve"> y cantidades a contratar, se encuentran especificadas en:</w:t>
      </w:r>
    </w:p>
    <w:p w14:paraId="64277CB3" w14:textId="77777777" w:rsidR="008D18FD" w:rsidRPr="00445349" w:rsidRDefault="008D18FD" w:rsidP="008D18FD">
      <w:pPr>
        <w:ind w:right="51"/>
        <w:jc w:val="both"/>
        <w:rPr>
          <w:rFonts w:ascii="Montserrat" w:hAnsi="Montserrat" w:cs="Arial"/>
          <w:sz w:val="20"/>
          <w:szCs w:val="20"/>
        </w:rPr>
      </w:pPr>
    </w:p>
    <w:p w14:paraId="59E7DDCE"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bookmarkStart w:id="60" w:name="_Toc367205742"/>
      <w:r w:rsidRPr="004658AF">
        <w:rPr>
          <w:rFonts w:ascii="Montserrat" w:hAnsi="Montserrat" w:cs="Arial"/>
          <w:sz w:val="20"/>
          <w:szCs w:val="20"/>
        </w:rPr>
        <w:t xml:space="preserve">Anexo Técnico. </w:t>
      </w:r>
    </w:p>
    <w:p w14:paraId="2F350E90"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217C8547"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25ED7A5F" w14:textId="1FEE3E80" w:rsidR="00E52FAA" w:rsidRPr="00E52FAA" w:rsidRDefault="00E52FAA"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w:t>
      </w:r>
      <w:r>
        <w:rPr>
          <w:rFonts w:ascii="Montserrat" w:hAnsi="Montserrat" w:cs="Arial"/>
          <w:sz w:val="20"/>
          <w:szCs w:val="20"/>
        </w:rPr>
        <w:t xml:space="preserve"> </w:t>
      </w:r>
      <w:r w:rsidR="00CA09D0">
        <w:rPr>
          <w:rFonts w:ascii="Montserrat" w:hAnsi="Montserrat" w:cs="Arial"/>
          <w:sz w:val="20"/>
          <w:szCs w:val="20"/>
        </w:rPr>
        <w:t xml:space="preserve">T1 </w:t>
      </w:r>
      <w:proofErr w:type="spellStart"/>
      <w:r w:rsidR="00CA09D0">
        <w:rPr>
          <w:rFonts w:ascii="Montserrat" w:hAnsi="Montserrat" w:cs="Arial"/>
          <w:sz w:val="20"/>
          <w:szCs w:val="20"/>
        </w:rPr>
        <w:t>CCVyT</w:t>
      </w:r>
      <w:proofErr w:type="spellEnd"/>
      <w:r w:rsidR="00CA09D0">
        <w:rPr>
          <w:rFonts w:ascii="Montserrat" w:hAnsi="Montserrat" w:cs="Arial"/>
          <w:sz w:val="20"/>
          <w:szCs w:val="20"/>
        </w:rPr>
        <w:t xml:space="preserve"> 2024</w:t>
      </w:r>
      <w:r w:rsidRPr="0095583C">
        <w:rPr>
          <w:rFonts w:ascii="Montserrat" w:hAnsi="Montserrat" w:cs="Arial"/>
          <w:sz w:val="20"/>
          <w:szCs w:val="20"/>
        </w:rPr>
        <w:t xml:space="preserve"> </w:t>
      </w:r>
      <w:r>
        <w:rPr>
          <w:rFonts w:ascii="Montserrat" w:hAnsi="Montserrat" w:cs="Arial"/>
          <w:sz w:val="20"/>
          <w:szCs w:val="20"/>
        </w:rPr>
        <w:t>Requerimiento.</w:t>
      </w:r>
    </w:p>
    <w:p w14:paraId="4111BBE6"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b/>
          <w:sz w:val="20"/>
          <w:szCs w:val="20"/>
        </w:rPr>
      </w:pPr>
      <w:r w:rsidRPr="0095583C">
        <w:rPr>
          <w:rFonts w:ascii="Montserrat" w:hAnsi="Montserrat" w:cs="Arial"/>
          <w:sz w:val="20"/>
          <w:szCs w:val="20"/>
        </w:rPr>
        <w:t xml:space="preserve">ANEXO T2 EQUIPO MÉDICO DEL SMI PARA </w:t>
      </w:r>
      <w:proofErr w:type="spellStart"/>
      <w:r w:rsidRPr="0095583C">
        <w:rPr>
          <w:rFonts w:ascii="Montserrat" w:hAnsi="Montserrat" w:cs="Arial"/>
          <w:sz w:val="20"/>
          <w:szCs w:val="20"/>
        </w:rPr>
        <w:t>CCVyT</w:t>
      </w:r>
      <w:proofErr w:type="spellEnd"/>
      <w:r>
        <w:rPr>
          <w:rFonts w:ascii="Montserrat" w:hAnsi="Montserrat" w:cs="Arial"/>
          <w:sz w:val="20"/>
          <w:szCs w:val="20"/>
        </w:rPr>
        <w:t>.</w:t>
      </w:r>
    </w:p>
    <w:p w14:paraId="60624EDA"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 xml:space="preserve">ANEXO T3 INSTRUMENTAL SMI PARA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w:t>
      </w:r>
    </w:p>
    <w:p w14:paraId="3677FB67"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T4 Catálogo de Bienes de Consumo SMI para CCV Y T.</w:t>
      </w:r>
    </w:p>
    <w:p w14:paraId="33F48213"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T11 Distribución de Equipo e Instrumental SMI para CCV Y T (1).</w:t>
      </w:r>
    </w:p>
    <w:p w14:paraId="0ED5E260"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Pr>
          <w:rFonts w:ascii="Montserrat" w:hAnsi="Montserrat" w:cs="Arial"/>
          <w:sz w:val="20"/>
          <w:szCs w:val="20"/>
        </w:rPr>
        <w:t>Formatos.</w:t>
      </w:r>
    </w:p>
    <w:p w14:paraId="3E5A2F74" w14:textId="77777777" w:rsidR="008D18FD" w:rsidRPr="00445349" w:rsidRDefault="008D18FD" w:rsidP="008D18FD">
      <w:pPr>
        <w:pStyle w:val="Prrafodelista"/>
        <w:ind w:right="51"/>
        <w:jc w:val="both"/>
        <w:rPr>
          <w:rFonts w:ascii="Montserrat" w:hAnsi="Montserrat" w:cs="Arial"/>
          <w:b/>
          <w:sz w:val="20"/>
          <w:szCs w:val="20"/>
        </w:rPr>
      </w:pPr>
    </w:p>
    <w:p w14:paraId="24DB3FEC" w14:textId="77777777" w:rsidR="008D18FD" w:rsidRPr="00445349" w:rsidRDefault="008D18FD" w:rsidP="008D18FD">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0A2FFEDB" w14:textId="77777777" w:rsidR="008D18FD" w:rsidRPr="00445349" w:rsidRDefault="008D18FD" w:rsidP="008D18FD">
      <w:pPr>
        <w:ind w:right="51"/>
        <w:jc w:val="both"/>
        <w:rPr>
          <w:rFonts w:ascii="Montserrat" w:hAnsi="Montserrat" w:cs="Arial"/>
          <w:sz w:val="20"/>
          <w:szCs w:val="20"/>
        </w:rPr>
      </w:pPr>
    </w:p>
    <w:p w14:paraId="6E50BAEC"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1" w:name="_Toc99120286"/>
      <w:r w:rsidRPr="00445349">
        <w:rPr>
          <w:rFonts w:ascii="Montserrat" w:hAnsi="Montserrat"/>
          <w:i w:val="0"/>
          <w:sz w:val="20"/>
          <w:lang w:val="es-ES_tradnl"/>
        </w:rPr>
        <w:t>Agrupación de partidas.</w:t>
      </w:r>
      <w:bookmarkEnd w:id="61"/>
    </w:p>
    <w:p w14:paraId="11E06F79" w14:textId="77777777" w:rsidR="00CA09D0" w:rsidRDefault="00CA09D0" w:rsidP="008D18FD">
      <w:pPr>
        <w:ind w:right="49"/>
        <w:jc w:val="both"/>
        <w:rPr>
          <w:rFonts w:ascii="Montserrat" w:eastAsiaTheme="minorHAnsi" w:hAnsi="Montserrat" w:cs="Arial"/>
          <w:sz w:val="20"/>
          <w:szCs w:val="20"/>
          <w:lang w:val="es-MX"/>
        </w:rPr>
      </w:pPr>
    </w:p>
    <w:p w14:paraId="24BDAD86" w14:textId="7807B0B9" w:rsidR="008D18FD" w:rsidRPr="004658AF"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DC5315">
        <w:rPr>
          <w:rFonts w:ascii="Montserrat" w:hAnsi="Montserrat"/>
          <w:b/>
          <w:sz w:val="20"/>
          <w:szCs w:val="20"/>
          <w:lang w:eastAsia="ar-SA"/>
        </w:rPr>
        <w:t>,</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1BB6BF0E" w14:textId="77777777" w:rsidR="008D18FD" w:rsidRPr="00445349" w:rsidRDefault="008D18FD" w:rsidP="008D18FD">
      <w:pPr>
        <w:pStyle w:val="Prrafodelista"/>
        <w:ind w:left="0" w:right="51"/>
        <w:jc w:val="both"/>
        <w:rPr>
          <w:rFonts w:ascii="Montserrat" w:hAnsi="Montserrat" w:cs="Arial"/>
          <w:sz w:val="20"/>
          <w:szCs w:val="20"/>
        </w:rPr>
      </w:pPr>
    </w:p>
    <w:p w14:paraId="4CCC399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2" w:name="_Toc99120287"/>
      <w:r w:rsidRPr="00445349">
        <w:rPr>
          <w:rFonts w:ascii="Montserrat" w:hAnsi="Montserrat"/>
          <w:i w:val="0"/>
          <w:sz w:val="20"/>
          <w:lang w:val="es-ES_tradnl"/>
        </w:rPr>
        <w:t>Precios Máximos de Referencia.</w:t>
      </w:r>
      <w:bookmarkEnd w:id="62"/>
    </w:p>
    <w:p w14:paraId="51CAA7A7" w14:textId="77777777" w:rsidR="008D18FD" w:rsidRPr="00445349" w:rsidRDefault="008D18FD" w:rsidP="008D18FD">
      <w:pPr>
        <w:pStyle w:val="Prrafodelista"/>
        <w:ind w:left="0" w:right="51"/>
        <w:jc w:val="both"/>
        <w:rPr>
          <w:rFonts w:ascii="Montserrat" w:hAnsi="Montserrat" w:cs="Arial"/>
          <w:sz w:val="20"/>
          <w:szCs w:val="20"/>
        </w:rPr>
      </w:pPr>
    </w:p>
    <w:p w14:paraId="668EA248" w14:textId="77777777" w:rsidR="008D18FD" w:rsidRPr="00445349" w:rsidRDefault="008D18FD" w:rsidP="008D18FD">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08F4A496" w14:textId="77777777" w:rsidR="008D18FD" w:rsidRPr="00445349" w:rsidRDefault="008D18FD" w:rsidP="008D18FD">
      <w:pPr>
        <w:pStyle w:val="Prrafodelista"/>
        <w:ind w:left="0" w:right="51"/>
        <w:jc w:val="both"/>
        <w:rPr>
          <w:rFonts w:ascii="Montserrat" w:hAnsi="Montserrat" w:cs="Arial"/>
          <w:sz w:val="20"/>
          <w:szCs w:val="20"/>
        </w:rPr>
      </w:pPr>
    </w:p>
    <w:p w14:paraId="2C5ACEB5" w14:textId="77777777" w:rsidR="008D18FD" w:rsidRPr="00445349" w:rsidRDefault="008D18FD" w:rsidP="009B6485">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63" w:name="_Toc99120288"/>
      <w:r w:rsidRPr="00445349">
        <w:rPr>
          <w:rFonts w:ascii="Montserrat" w:hAnsi="Montserrat"/>
          <w:i w:val="0"/>
          <w:sz w:val="20"/>
          <w:lang w:val="es-ES_tradnl"/>
        </w:rPr>
        <w:t>Precios Fijos.</w:t>
      </w:r>
      <w:bookmarkEnd w:id="63"/>
    </w:p>
    <w:p w14:paraId="32B8C2C8" w14:textId="77777777" w:rsidR="008D18FD" w:rsidRPr="00445349" w:rsidRDefault="008D18FD" w:rsidP="008D18FD">
      <w:pPr>
        <w:pStyle w:val="Prrafodelista"/>
        <w:ind w:left="0" w:right="51"/>
        <w:jc w:val="both"/>
        <w:rPr>
          <w:rFonts w:ascii="Montserrat" w:hAnsi="Montserrat" w:cs="Arial"/>
          <w:sz w:val="20"/>
          <w:szCs w:val="20"/>
        </w:rPr>
      </w:pPr>
    </w:p>
    <w:p w14:paraId="75154201" w14:textId="77777777" w:rsidR="008D18FD" w:rsidRPr="00445349" w:rsidRDefault="008D18FD" w:rsidP="008D18FD">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4B9207EA" w14:textId="77777777" w:rsidR="008D18FD" w:rsidRPr="00445349" w:rsidRDefault="008D18FD" w:rsidP="008D18FD">
      <w:pPr>
        <w:pStyle w:val="Prrafodelista"/>
        <w:ind w:left="0" w:right="51"/>
        <w:jc w:val="both"/>
        <w:rPr>
          <w:rFonts w:ascii="Montserrat" w:hAnsi="Montserrat" w:cs="Arial"/>
          <w:sz w:val="20"/>
          <w:szCs w:val="20"/>
        </w:rPr>
      </w:pPr>
    </w:p>
    <w:p w14:paraId="3C4676E5" w14:textId="77777777" w:rsidR="008D18FD" w:rsidRPr="00445349" w:rsidRDefault="008D18FD" w:rsidP="009B6485">
      <w:pPr>
        <w:pStyle w:val="Ttulo2"/>
        <w:numPr>
          <w:ilvl w:val="1"/>
          <w:numId w:val="30"/>
        </w:numPr>
        <w:suppressAutoHyphens/>
        <w:spacing w:before="0" w:after="0"/>
        <w:ind w:left="0" w:right="49" w:firstLine="0"/>
        <w:jc w:val="both"/>
        <w:rPr>
          <w:rFonts w:ascii="Montserrat" w:hAnsi="Montserrat"/>
          <w:i w:val="0"/>
          <w:sz w:val="20"/>
          <w:lang w:val="es-ES_tradnl"/>
        </w:rPr>
      </w:pPr>
      <w:bookmarkStart w:id="64" w:name="_Toc424735321"/>
      <w:bookmarkStart w:id="65" w:name="_Toc99120289"/>
      <w:r w:rsidRPr="00445349">
        <w:rPr>
          <w:rFonts w:ascii="Montserrat" w:hAnsi="Montserrat"/>
          <w:i w:val="0"/>
          <w:sz w:val="20"/>
          <w:lang w:val="es-ES_tradnl"/>
        </w:rPr>
        <w:t>Normas Oficiales Mexicanas, Normas Mexicanas, Internacionales, Referencia o Especificaciones.</w:t>
      </w:r>
      <w:bookmarkEnd w:id="64"/>
      <w:bookmarkEnd w:id="65"/>
      <w:r w:rsidRPr="00445349">
        <w:rPr>
          <w:rFonts w:ascii="Montserrat" w:hAnsi="Montserrat"/>
          <w:i w:val="0"/>
          <w:sz w:val="20"/>
          <w:lang w:val="es-ES_tradnl"/>
        </w:rPr>
        <w:t xml:space="preserve"> </w:t>
      </w:r>
    </w:p>
    <w:p w14:paraId="764C15B1" w14:textId="77777777" w:rsidR="008D18FD" w:rsidRPr="00445349" w:rsidRDefault="008D18FD" w:rsidP="008D18FD">
      <w:pPr>
        <w:ind w:right="49"/>
        <w:jc w:val="both"/>
        <w:rPr>
          <w:rFonts w:ascii="Montserrat" w:hAnsi="Montserrat" w:cs="Arial"/>
          <w:sz w:val="20"/>
          <w:szCs w:val="20"/>
          <w:lang w:val="es-ES"/>
        </w:rPr>
      </w:pPr>
    </w:p>
    <w:p w14:paraId="5FE913B8" w14:textId="77777777" w:rsidR="008D18FD" w:rsidRDefault="008D18FD" w:rsidP="008D18FD">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0BA673C1" w14:textId="77777777" w:rsidR="008D18FD" w:rsidRDefault="008D18FD" w:rsidP="008D18FD">
      <w:pPr>
        <w:ind w:right="49"/>
        <w:jc w:val="both"/>
        <w:rPr>
          <w:rFonts w:ascii="Montserrat" w:hAnsi="Montserrat" w:cs="Calibri"/>
          <w:color w:val="000000" w:themeColor="text1"/>
          <w:sz w:val="20"/>
          <w:szCs w:val="20"/>
        </w:rPr>
      </w:pPr>
    </w:p>
    <w:p w14:paraId="0BB37AE6" w14:textId="77777777" w:rsidR="008D18FD" w:rsidRPr="00445349" w:rsidRDefault="008D18FD" w:rsidP="008D18FD">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7F7E7D7A" w14:textId="77777777" w:rsidR="008D18FD" w:rsidRPr="00445349" w:rsidRDefault="008D18FD" w:rsidP="008D18FD">
      <w:pPr>
        <w:ind w:left="426"/>
        <w:jc w:val="both"/>
        <w:rPr>
          <w:rFonts w:ascii="Montserrat" w:hAnsi="Montserrat" w:cs="Calibri"/>
          <w:color w:val="000000" w:themeColor="text1"/>
          <w:sz w:val="20"/>
          <w:szCs w:val="20"/>
        </w:rPr>
      </w:pPr>
    </w:p>
    <w:p w14:paraId="32A0ACCE"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bookmarkStart w:id="66" w:name="_Toc424735322"/>
      <w:r w:rsidRPr="002D48FC">
        <w:rPr>
          <w:rFonts w:ascii="Montserrat Medium" w:hAnsi="Montserrat Medium" w:cs="Calibri"/>
          <w:color w:val="000000" w:themeColor="text1"/>
          <w:sz w:val="18"/>
          <w:szCs w:val="18"/>
        </w:rPr>
        <w:lastRenderedPageBreak/>
        <w:t xml:space="preserve">2000-001-001 </w:t>
      </w:r>
      <w:r w:rsidRPr="002D48FC">
        <w:rPr>
          <w:rFonts w:ascii="Montserrat Medium" w:hAnsi="Montserrat Medium" w:cs="Calibri"/>
          <w:b/>
          <w:color w:val="000000" w:themeColor="text1"/>
          <w:sz w:val="18"/>
          <w:szCs w:val="18"/>
        </w:rPr>
        <w:t>Norma que establece las disposiciones generales para la planeación, implantación y control de servicios médicos integrales</w:t>
      </w:r>
      <w:r w:rsidRPr="002D48FC">
        <w:rPr>
          <w:rFonts w:ascii="Montserrat Medium" w:hAnsi="Montserrat Medium" w:cs="Calibri"/>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59121B7F"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NOM-045-SSA2-2005, para la vigilancia epidemiológica, prevención y control de las infecciones nosocomiales</w:t>
      </w:r>
      <w:r w:rsidRPr="002D48FC">
        <w:rPr>
          <w:rFonts w:ascii="Montserrat Medium" w:hAnsi="Montserrat Medium" w:cs="Calibri"/>
          <w:color w:val="000000" w:themeColor="text1"/>
          <w:sz w:val="18"/>
          <w:szCs w:val="18"/>
        </w:rPr>
        <w:t xml:space="preserve">. Fecha de publicación en el DOF 20 noviembre 2009. Para lo cual se mantendrán debidamente limpios y esterilizados los equipos e Instrumental a fin de evitar contaminaciones. </w:t>
      </w:r>
    </w:p>
    <w:p w14:paraId="26B5CDFA"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NOM-026-SSA3-2012, para la Práctica de la Cirugía Mayor Ambulatoria.</w:t>
      </w:r>
      <w:r w:rsidRPr="002D48FC">
        <w:rPr>
          <w:rFonts w:ascii="Montserrat Medium" w:hAnsi="Montserrat Medium" w:cs="Calibri"/>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27ABA672" w14:textId="77777777" w:rsidR="008D18FD" w:rsidRPr="002D48FC" w:rsidRDefault="008D18FD" w:rsidP="009B6485">
      <w:pPr>
        <w:pStyle w:val="Prrafodelista"/>
        <w:numPr>
          <w:ilvl w:val="0"/>
          <w:numId w:val="60"/>
        </w:numPr>
        <w:spacing w:after="0" w:line="276" w:lineRule="auto"/>
        <w:ind w:left="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NOM-040-SSA2-2004, en Materia de Información en Salud.</w:t>
      </w:r>
      <w:r w:rsidRPr="002D48FC">
        <w:rPr>
          <w:rFonts w:ascii="Montserrat Medium" w:hAnsi="Montserrat Medium" w:cs="Calibri"/>
          <w:color w:val="000000" w:themeColor="text1"/>
          <w:sz w:val="18"/>
          <w:szCs w:val="18"/>
        </w:rPr>
        <w:t xml:space="preserve"> Fecha de publicación en el DOF de 28 09 2005 y proyecto de modificación; PROY-NOM-035-SSA3-2012, En materia de información en salud. </w:t>
      </w:r>
      <w:r>
        <w:rPr>
          <w:rFonts w:ascii="Montserrat Medium" w:hAnsi="Montserrat Medium" w:cs="Calibri"/>
          <w:color w:val="000000" w:themeColor="text1"/>
          <w:sz w:val="18"/>
          <w:szCs w:val="18"/>
        </w:rPr>
        <w:t xml:space="preserve">Publicado en DOF del 23 08 </w:t>
      </w:r>
      <w:r w:rsidRPr="002D48FC">
        <w:rPr>
          <w:rFonts w:ascii="Montserrat Medium" w:hAnsi="Montserrat Medium" w:cs="Calibri"/>
          <w:color w:val="000000" w:themeColor="text1"/>
          <w:sz w:val="18"/>
          <w:szCs w:val="18"/>
        </w:rPr>
        <w:t xml:space="preserve">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F1D26D9"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NOM-197-SSA1-2000, Infraestructura y Equipamiento de los hospitales y consultorios de atención médica especializada</w:t>
      </w:r>
      <w:r w:rsidRPr="002D48FC">
        <w:rPr>
          <w:rFonts w:ascii="Montserrat Medium" w:hAnsi="Montserrat Medium" w:cs="Calibri"/>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C683EF5" w14:textId="77777777" w:rsidR="008D18FD"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NOM-087-ECOL-SSA1-2002, Protección ambiental - Salud ambiental – Residuos peligrosos biológico-infecciosos – Clasificación y especificaciones de manejo.</w:t>
      </w:r>
      <w:r w:rsidRPr="002D48FC">
        <w:rPr>
          <w:rFonts w:ascii="Montserrat Medium" w:hAnsi="Montserrat Medium" w:cs="Calibri"/>
          <w:color w:val="000000" w:themeColor="text1"/>
          <w:sz w:val="18"/>
          <w:szCs w:val="18"/>
        </w:rPr>
        <w:t xml:space="preserve"> Fecha de publicación en el DOF de 17 febrero 2003.</w:t>
      </w:r>
      <w:r>
        <w:rPr>
          <w:rFonts w:ascii="Montserrat Medium" w:hAnsi="Montserrat Medium" w:cs="Calibri"/>
          <w:color w:val="000000" w:themeColor="text1"/>
          <w:sz w:val="18"/>
          <w:szCs w:val="18"/>
        </w:rPr>
        <w:t xml:space="preserve"> </w:t>
      </w:r>
    </w:p>
    <w:p w14:paraId="6643F4AC" w14:textId="77777777" w:rsidR="008D18FD" w:rsidRPr="00DC5315"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DC5315">
        <w:rPr>
          <w:rFonts w:ascii="Montserrat Medium" w:hAnsi="Montserrat Medium" w:cs="Calibri"/>
          <w:color w:val="000000" w:themeColor="text1"/>
          <w:sz w:val="18"/>
          <w:szCs w:val="18"/>
        </w:rPr>
        <w:t xml:space="preserve">Norma Mexicana </w:t>
      </w:r>
      <w:r w:rsidRPr="00DC5315">
        <w:rPr>
          <w:rFonts w:ascii="Montserrat Medium" w:hAnsi="Montserrat Medium" w:cs="Calibri"/>
          <w:b/>
          <w:color w:val="000000" w:themeColor="text1"/>
          <w:sz w:val="18"/>
          <w:szCs w:val="18"/>
        </w:rPr>
        <w:t>NOM-R-025-SCFI-2015 en Igualdad Laboral y No Discriminación</w:t>
      </w:r>
      <w:r w:rsidRPr="00DC5315">
        <w:rPr>
          <w:rFonts w:ascii="Montserrat Medium" w:hAnsi="Montserrat Medium" w:cs="Calibri"/>
          <w:color w:val="000000" w:themeColor="text1"/>
          <w:sz w:val="18"/>
          <w:szCs w:val="18"/>
        </w:rPr>
        <w:t>, Fecha de publicación en el DOF 19 de octubre del 2015.</w:t>
      </w:r>
    </w:p>
    <w:p w14:paraId="580E691D" w14:textId="77777777" w:rsidR="008D18FD" w:rsidRPr="00EA0683" w:rsidRDefault="008D18FD" w:rsidP="008D18FD">
      <w:pPr>
        <w:pStyle w:val="Prrafodelista"/>
        <w:ind w:left="426"/>
        <w:jc w:val="both"/>
        <w:rPr>
          <w:rFonts w:ascii="Montserrat" w:hAnsi="Montserrat" w:cs="Arial"/>
          <w:sz w:val="20"/>
          <w:szCs w:val="20"/>
          <w:highlight w:val="green"/>
        </w:rPr>
      </w:pPr>
    </w:p>
    <w:p w14:paraId="3BE35653" w14:textId="77777777" w:rsidR="008D18FD" w:rsidRDefault="008D18FD" w:rsidP="008D18FD">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B73915C" w14:textId="77777777" w:rsidR="008D18FD" w:rsidRDefault="008D18FD" w:rsidP="008D18FD">
      <w:pPr>
        <w:ind w:right="49"/>
        <w:jc w:val="both"/>
        <w:rPr>
          <w:rFonts w:ascii="Montserrat" w:hAnsi="Montserrat" w:cs="Calibri"/>
          <w:color w:val="000000" w:themeColor="text1"/>
          <w:sz w:val="20"/>
          <w:szCs w:val="20"/>
        </w:rPr>
      </w:pPr>
    </w:p>
    <w:p w14:paraId="3B9C3CC8"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3D48DA2" w14:textId="77777777" w:rsidR="008D18FD" w:rsidRPr="00445349" w:rsidRDefault="008D18FD" w:rsidP="008D18FD">
      <w:pPr>
        <w:ind w:right="49"/>
        <w:jc w:val="both"/>
        <w:rPr>
          <w:rFonts w:ascii="Montserrat" w:hAnsi="Montserrat" w:cs="Arial"/>
          <w:sz w:val="20"/>
          <w:szCs w:val="20"/>
          <w:lang w:val="es-ES"/>
        </w:rPr>
      </w:pPr>
    </w:p>
    <w:p w14:paraId="3C4A7CE8"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7" w:name="_Toc99120290"/>
      <w:r w:rsidRPr="00445349">
        <w:rPr>
          <w:rFonts w:ascii="Montserrat" w:hAnsi="Montserrat"/>
          <w:i w:val="0"/>
          <w:sz w:val="20"/>
          <w:lang w:val="es-ES_tradnl"/>
        </w:rPr>
        <w:t>2.5 Pruebas que permitan verificar el cumplimiento de las especificaciones de los bienes y servicios a contratar.</w:t>
      </w:r>
      <w:bookmarkEnd w:id="67"/>
    </w:p>
    <w:p w14:paraId="10A6B045" w14:textId="77777777" w:rsidR="008D18FD" w:rsidRPr="00445349" w:rsidRDefault="008D18FD" w:rsidP="008D18FD">
      <w:pPr>
        <w:ind w:right="49"/>
        <w:jc w:val="both"/>
        <w:rPr>
          <w:rFonts w:ascii="Montserrat" w:hAnsi="Montserrat" w:cs="Arial"/>
          <w:i/>
          <w:sz w:val="20"/>
          <w:szCs w:val="20"/>
        </w:rPr>
      </w:pPr>
    </w:p>
    <w:p w14:paraId="65C4EE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6"/>
    <w:p w14:paraId="4EF7ED3F" w14:textId="77777777" w:rsidR="008D18FD" w:rsidRPr="00445349" w:rsidRDefault="008D18FD" w:rsidP="008D18FD">
      <w:pPr>
        <w:ind w:right="49"/>
        <w:jc w:val="both"/>
        <w:rPr>
          <w:rFonts w:ascii="Montserrat" w:hAnsi="Montserrat" w:cs="Arial"/>
          <w:b/>
          <w:sz w:val="20"/>
          <w:szCs w:val="20"/>
          <w:lang w:val="es-ES"/>
        </w:rPr>
      </w:pPr>
    </w:p>
    <w:p w14:paraId="185576D6"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8" w:name="_Toc99120291"/>
      <w:r w:rsidRPr="00445349">
        <w:rPr>
          <w:rFonts w:ascii="Montserrat" w:hAnsi="Montserrat"/>
          <w:i w:val="0"/>
          <w:sz w:val="20"/>
          <w:lang w:val="es-ES_tradnl"/>
        </w:rPr>
        <w:lastRenderedPageBreak/>
        <w:t>2.6 Cantidades a contratar.</w:t>
      </w:r>
      <w:bookmarkEnd w:id="68"/>
    </w:p>
    <w:p w14:paraId="21BCA744" w14:textId="77777777" w:rsidR="008D18FD" w:rsidRPr="00445349" w:rsidRDefault="008D18FD" w:rsidP="008D18FD">
      <w:pPr>
        <w:ind w:right="49"/>
        <w:jc w:val="both"/>
        <w:rPr>
          <w:rFonts w:ascii="Montserrat" w:hAnsi="Montserrat" w:cs="Arial"/>
          <w:sz w:val="20"/>
          <w:szCs w:val="20"/>
        </w:rPr>
      </w:pPr>
    </w:p>
    <w:p w14:paraId="5D69A608" w14:textId="3ABE9A68"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EA0683">
        <w:rPr>
          <w:rFonts w:ascii="Montserrat" w:hAnsi="Montserrat" w:cs="Arial"/>
          <w:sz w:val="20"/>
          <w:szCs w:val="20"/>
        </w:rPr>
        <w:t>.</w:t>
      </w:r>
    </w:p>
    <w:p w14:paraId="391361F0" w14:textId="77777777" w:rsidR="008D18FD" w:rsidRPr="00445349" w:rsidRDefault="008D18FD" w:rsidP="008D18FD">
      <w:pPr>
        <w:ind w:right="49"/>
        <w:jc w:val="both"/>
        <w:rPr>
          <w:rFonts w:ascii="Montserrat" w:hAnsi="Montserrat" w:cs="Arial"/>
          <w:sz w:val="20"/>
          <w:szCs w:val="20"/>
          <w:lang w:val="es-ES"/>
        </w:rPr>
      </w:pPr>
    </w:p>
    <w:p w14:paraId="37A116A5"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69" w:name="_Toc99120292"/>
      <w:r w:rsidRPr="00445349">
        <w:rPr>
          <w:rFonts w:ascii="Montserrat" w:hAnsi="Montserrat"/>
          <w:i w:val="0"/>
          <w:sz w:val="20"/>
          <w:lang w:val="es-ES_tradnl"/>
        </w:rPr>
        <w:t>Tipo de contratación.</w:t>
      </w:r>
      <w:bookmarkEnd w:id="69"/>
    </w:p>
    <w:p w14:paraId="39EE8558" w14:textId="77777777" w:rsidR="008D18FD" w:rsidRPr="00445349" w:rsidRDefault="008D18FD" w:rsidP="008D18FD">
      <w:pPr>
        <w:ind w:right="49"/>
        <w:jc w:val="both"/>
        <w:rPr>
          <w:rFonts w:ascii="Montserrat" w:hAnsi="Montserrat"/>
          <w:sz w:val="20"/>
          <w:szCs w:val="20"/>
          <w:lang w:eastAsia="ar-SA"/>
        </w:rPr>
      </w:pPr>
    </w:p>
    <w:p w14:paraId="0E7E4CCD" w14:textId="3908B39E"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las cantidades mínimas de </w:t>
      </w:r>
      <w:r w:rsidR="00E257C6">
        <w:rPr>
          <w:rFonts w:ascii="Montserrat" w:hAnsi="Montserrat" w:cs="Arial"/>
          <w:b/>
          <w:sz w:val="20"/>
          <w:szCs w:val="20"/>
          <w:lang w:val="es-ES"/>
        </w:rPr>
        <w:t>187</w:t>
      </w:r>
      <w:r w:rsidRPr="00214953">
        <w:rPr>
          <w:rFonts w:ascii="Montserrat" w:hAnsi="Montserrat" w:cs="Arial"/>
          <w:b/>
          <w:sz w:val="20"/>
          <w:szCs w:val="20"/>
          <w:lang w:val="es-ES"/>
        </w:rPr>
        <w:t xml:space="preserve"> </w:t>
      </w:r>
      <w:r w:rsidRPr="00214953">
        <w:rPr>
          <w:rFonts w:ascii="Montserrat" w:hAnsi="Montserrat" w:cs="Arial"/>
          <w:sz w:val="20"/>
          <w:szCs w:val="20"/>
          <w:lang w:val="es-ES"/>
        </w:rPr>
        <w:t xml:space="preserve">y máximas de </w:t>
      </w:r>
      <w:r w:rsidR="00E257C6">
        <w:rPr>
          <w:rFonts w:ascii="Montserrat" w:hAnsi="Montserrat" w:cs="Arial"/>
          <w:b/>
          <w:sz w:val="20"/>
          <w:szCs w:val="20"/>
          <w:lang w:val="es-ES"/>
        </w:rPr>
        <w:t>453</w:t>
      </w:r>
      <w:r w:rsidR="00E52FAA">
        <w:rPr>
          <w:rFonts w:ascii="Montserrat" w:hAnsi="Montserrat" w:cs="Arial"/>
          <w:b/>
          <w:sz w:val="20"/>
          <w:szCs w:val="20"/>
          <w:lang w:val="es-ES"/>
        </w:rPr>
        <w:t xml:space="preserve"> </w:t>
      </w:r>
      <w:r w:rsidRPr="00214953">
        <w:rPr>
          <w:rFonts w:ascii="Montserrat" w:hAnsi="Montserrat" w:cs="Arial"/>
          <w:sz w:val="20"/>
          <w:szCs w:val="20"/>
          <w:lang w:val="es-ES"/>
        </w:rPr>
        <w:t xml:space="preserve"> que</w:t>
      </w:r>
      <w:r w:rsidRPr="00445349">
        <w:rPr>
          <w:rFonts w:ascii="Montserrat" w:hAnsi="Montserrat" w:cs="Arial"/>
          <w:sz w:val="20"/>
          <w:szCs w:val="20"/>
          <w:lang w:val="es-ES"/>
        </w:rPr>
        <w:t xml:space="preserve"> se estipulan en el documento adjunto a la Convocatoria denominado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445349">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1E55010F" w14:textId="77777777" w:rsidR="008D18FD" w:rsidRPr="00445349" w:rsidRDefault="008D18FD" w:rsidP="008D18FD">
      <w:pPr>
        <w:ind w:right="49"/>
        <w:jc w:val="both"/>
        <w:rPr>
          <w:rFonts w:ascii="Montserrat" w:hAnsi="Montserrat" w:cs="Arial"/>
          <w:sz w:val="20"/>
          <w:szCs w:val="20"/>
          <w:lang w:val="es-ES"/>
        </w:rPr>
      </w:pPr>
    </w:p>
    <w:p w14:paraId="797523B9" w14:textId="64828C35" w:rsidR="008D18FD" w:rsidRDefault="00CA09D0" w:rsidP="008D18FD">
      <w:pPr>
        <w:ind w:right="49"/>
        <w:jc w:val="both"/>
        <w:rPr>
          <w:rFonts w:ascii="Montserrat" w:hAnsi="Montserrat" w:cs="Arial"/>
          <w:sz w:val="20"/>
          <w:szCs w:val="20"/>
          <w:lang w:val="es-ES"/>
        </w:rPr>
      </w:pPr>
      <w:r w:rsidRPr="00CA09D0">
        <w:rPr>
          <w:rFonts w:ascii="Montserrat" w:hAnsi="Montserrat" w:cs="Arial"/>
          <w:sz w:val="20"/>
          <w:szCs w:val="20"/>
          <w:lang w:val="es-ES"/>
        </w:rPr>
        <w:t xml:space="preserve">Asimismo, de conformidad con el artículo </w:t>
      </w:r>
      <w:r w:rsidRPr="0064732A">
        <w:rPr>
          <w:rFonts w:ascii="Montserrat" w:hAnsi="Montserrat" w:cs="Arial"/>
          <w:b/>
          <w:sz w:val="20"/>
          <w:szCs w:val="20"/>
          <w:lang w:val="es-ES"/>
        </w:rPr>
        <w:t>47</w:t>
      </w:r>
      <w:r w:rsidRPr="00CA09D0">
        <w:rPr>
          <w:rFonts w:ascii="Montserrat" w:hAnsi="Montserrat" w:cs="Arial"/>
          <w:sz w:val="20"/>
          <w:szCs w:val="20"/>
          <w:lang w:val="es-ES"/>
        </w:rPr>
        <w:t xml:space="preserve"> de la </w:t>
      </w:r>
      <w:r w:rsidRPr="0064732A">
        <w:rPr>
          <w:rFonts w:ascii="Montserrat" w:hAnsi="Montserrat" w:cs="Arial"/>
          <w:b/>
          <w:sz w:val="20"/>
          <w:szCs w:val="20"/>
          <w:lang w:val="es-ES"/>
        </w:rPr>
        <w:t>LAASSP</w:t>
      </w:r>
      <w:r w:rsidRPr="00CA09D0">
        <w:rPr>
          <w:rFonts w:ascii="Montserrat" w:hAnsi="Montserrat" w:cs="Arial"/>
          <w:sz w:val="20"/>
          <w:szCs w:val="20"/>
          <w:lang w:val="es-ES"/>
        </w:rPr>
        <w:t xml:space="preserve">, se informa a los licitantes que en el presente procedimiento de contratación se ejercerá al menos el </w:t>
      </w:r>
      <w:r w:rsidRPr="0064732A">
        <w:rPr>
          <w:rFonts w:ascii="Montserrat" w:hAnsi="Montserrat" w:cs="Arial"/>
          <w:b/>
          <w:sz w:val="20"/>
          <w:szCs w:val="20"/>
          <w:lang w:val="es-ES"/>
        </w:rPr>
        <w:t>40%</w:t>
      </w:r>
      <w:r w:rsidRPr="00CA09D0">
        <w:rPr>
          <w:rFonts w:ascii="Montserrat" w:hAnsi="Montserrat" w:cs="Arial"/>
          <w:sz w:val="20"/>
          <w:szCs w:val="20"/>
          <w:lang w:val="es-ES"/>
        </w:rPr>
        <w:t xml:space="preserve"> del monto máximo del contrato.</w:t>
      </w:r>
    </w:p>
    <w:p w14:paraId="7F49C775" w14:textId="77777777" w:rsidR="00CA09D0" w:rsidRPr="00445349" w:rsidRDefault="00CA09D0" w:rsidP="008D18FD">
      <w:pPr>
        <w:ind w:right="49"/>
        <w:jc w:val="both"/>
        <w:rPr>
          <w:rFonts w:ascii="Montserrat" w:hAnsi="Montserrat" w:cs="Arial"/>
          <w:sz w:val="20"/>
          <w:szCs w:val="20"/>
          <w:lang w:val="es-ES"/>
        </w:rPr>
      </w:pPr>
    </w:p>
    <w:p w14:paraId="1DE868B2"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0" w:name="_Toc489274410"/>
      <w:r w:rsidRPr="00445349">
        <w:rPr>
          <w:rFonts w:ascii="Montserrat" w:hAnsi="Montserrat"/>
          <w:i w:val="0"/>
          <w:sz w:val="20"/>
          <w:lang w:val="es-ES_tradnl"/>
        </w:rPr>
        <w:t xml:space="preserve"> </w:t>
      </w:r>
      <w:bookmarkStart w:id="71" w:name="_Toc99120293"/>
      <w:r w:rsidRPr="00445349">
        <w:rPr>
          <w:rFonts w:ascii="Montserrat" w:hAnsi="Montserrat"/>
          <w:i w:val="0"/>
          <w:sz w:val="20"/>
          <w:lang w:val="es-ES_tradnl"/>
        </w:rPr>
        <w:t>Criterio de evaluación.</w:t>
      </w:r>
      <w:bookmarkEnd w:id="70"/>
      <w:bookmarkEnd w:id="71"/>
      <w:r w:rsidRPr="00445349">
        <w:rPr>
          <w:rFonts w:ascii="Montserrat" w:hAnsi="Montserrat"/>
          <w:i w:val="0"/>
          <w:sz w:val="20"/>
          <w:lang w:val="es-ES_tradnl"/>
        </w:rPr>
        <w:t xml:space="preserve"> </w:t>
      </w:r>
    </w:p>
    <w:p w14:paraId="78052B22" w14:textId="77777777" w:rsidR="008D18FD" w:rsidRDefault="008D18FD" w:rsidP="008D18FD">
      <w:pPr>
        <w:ind w:right="49"/>
        <w:jc w:val="both"/>
        <w:rPr>
          <w:rFonts w:ascii="Montserrat" w:hAnsi="Montserrat"/>
          <w:sz w:val="20"/>
          <w:szCs w:val="20"/>
          <w:lang w:eastAsia="ar-SA"/>
        </w:rPr>
      </w:pPr>
    </w:p>
    <w:p w14:paraId="7954B993" w14:textId="77777777" w:rsidR="008D18FD" w:rsidRDefault="008D18FD" w:rsidP="008D18FD">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426030C4" w14:textId="77777777" w:rsidR="008D18FD" w:rsidRPr="00445349" w:rsidRDefault="008D18FD" w:rsidP="008D18FD">
      <w:pPr>
        <w:ind w:right="49"/>
        <w:jc w:val="both"/>
        <w:rPr>
          <w:rFonts w:ascii="Montserrat" w:hAnsi="Montserrat" w:cs="Arial"/>
          <w:sz w:val="20"/>
          <w:szCs w:val="20"/>
          <w:lang w:val="es-ES"/>
        </w:rPr>
      </w:pPr>
    </w:p>
    <w:p w14:paraId="7F3BAC7C"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72" w:name="_Toc99120294"/>
      <w:r w:rsidRPr="00445349">
        <w:rPr>
          <w:rFonts w:ascii="Montserrat" w:hAnsi="Montserrat"/>
          <w:i w:val="0"/>
          <w:sz w:val="20"/>
          <w:lang w:val="es-ES_tradnl"/>
        </w:rPr>
        <w:t>Forma de Adjudicación.</w:t>
      </w:r>
      <w:bookmarkEnd w:id="72"/>
      <w:r w:rsidRPr="00445349">
        <w:rPr>
          <w:rFonts w:ascii="Montserrat" w:hAnsi="Montserrat"/>
          <w:i w:val="0"/>
          <w:sz w:val="20"/>
          <w:lang w:val="es-ES_tradnl"/>
        </w:rPr>
        <w:t xml:space="preserve"> </w:t>
      </w:r>
    </w:p>
    <w:p w14:paraId="2F5516B8" w14:textId="77777777" w:rsidR="008D18FD" w:rsidRPr="00445349" w:rsidRDefault="008D18FD" w:rsidP="008D18FD">
      <w:pPr>
        <w:ind w:right="49"/>
        <w:jc w:val="both"/>
        <w:rPr>
          <w:rFonts w:ascii="Montserrat" w:hAnsi="Montserrat"/>
          <w:sz w:val="20"/>
          <w:szCs w:val="20"/>
          <w:lang w:eastAsia="ar-SA"/>
        </w:rPr>
      </w:pPr>
    </w:p>
    <w:p w14:paraId="6E556C7B" w14:textId="77777777" w:rsidR="008D18FD" w:rsidRPr="00445349" w:rsidRDefault="008D18FD" w:rsidP="008D18FD">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5E2F8A24" w14:textId="77777777" w:rsidR="008D18FD" w:rsidRPr="00445349" w:rsidRDefault="008D18FD" w:rsidP="008D18FD">
      <w:pPr>
        <w:ind w:right="49"/>
        <w:jc w:val="both"/>
        <w:rPr>
          <w:rFonts w:ascii="Montserrat" w:hAnsi="Montserrat" w:cs="Arial"/>
          <w:sz w:val="20"/>
          <w:szCs w:val="20"/>
        </w:rPr>
      </w:pPr>
    </w:p>
    <w:p w14:paraId="60D370A7"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3" w:name="_Toc99120295"/>
      <w:bookmarkStart w:id="74" w:name="_Toc527036147"/>
      <w:r w:rsidRPr="00445349">
        <w:rPr>
          <w:rFonts w:ascii="Montserrat" w:hAnsi="Montserrat"/>
          <w:i w:val="0"/>
          <w:sz w:val="20"/>
          <w:lang w:val="es-ES_tradnl"/>
        </w:rPr>
        <w:t>Tipo de Abastecimiento.</w:t>
      </w:r>
      <w:bookmarkEnd w:id="73"/>
    </w:p>
    <w:p w14:paraId="2A958DE3" w14:textId="77777777" w:rsidR="008D18FD" w:rsidRPr="00445349" w:rsidRDefault="008D18FD" w:rsidP="008D18FD">
      <w:pPr>
        <w:rPr>
          <w:rFonts w:ascii="Montserrat" w:hAnsi="Montserrat"/>
          <w:sz w:val="20"/>
          <w:szCs w:val="20"/>
          <w:lang w:eastAsia="ar-SA"/>
        </w:rPr>
      </w:pPr>
    </w:p>
    <w:p w14:paraId="4671016D" w14:textId="5E52EC6F"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E52FAA">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sidR="00E52FAA">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785082C5" w14:textId="77777777" w:rsidR="008D18FD" w:rsidRPr="00445349" w:rsidRDefault="008D18FD" w:rsidP="008D18FD">
      <w:pPr>
        <w:rPr>
          <w:rFonts w:ascii="Montserrat" w:hAnsi="Montserrat"/>
          <w:sz w:val="20"/>
          <w:szCs w:val="20"/>
          <w:lang w:eastAsia="ar-SA"/>
        </w:rPr>
      </w:pPr>
    </w:p>
    <w:p w14:paraId="43B5A70B" w14:textId="77777777" w:rsidR="008D18FD" w:rsidRPr="00445349" w:rsidRDefault="008D18FD" w:rsidP="009B6485">
      <w:pPr>
        <w:pStyle w:val="Ttulo2"/>
        <w:numPr>
          <w:ilvl w:val="1"/>
          <w:numId w:val="31"/>
        </w:numPr>
        <w:suppressAutoHyphens/>
        <w:spacing w:before="0" w:after="0"/>
        <w:ind w:left="0" w:right="49" w:firstLine="0"/>
        <w:rPr>
          <w:rFonts w:ascii="Montserrat" w:hAnsi="Montserrat"/>
          <w:i w:val="0"/>
          <w:sz w:val="20"/>
          <w:lang w:val="es-ES_tradnl"/>
        </w:rPr>
      </w:pPr>
      <w:bookmarkStart w:id="75" w:name="_Toc99120296"/>
      <w:bookmarkEnd w:id="74"/>
      <w:r w:rsidRPr="00445349">
        <w:rPr>
          <w:rFonts w:ascii="Montserrat" w:hAnsi="Montserrat"/>
          <w:i w:val="0"/>
          <w:sz w:val="20"/>
          <w:lang w:val="es-ES_tradnl"/>
        </w:rPr>
        <w:t>Modelo de contrato.</w:t>
      </w:r>
      <w:bookmarkEnd w:id="75"/>
    </w:p>
    <w:p w14:paraId="2AD624FE" w14:textId="77777777" w:rsidR="008D18FD" w:rsidRPr="00445349" w:rsidRDefault="008D18FD" w:rsidP="008D18FD">
      <w:pPr>
        <w:jc w:val="both"/>
        <w:rPr>
          <w:rFonts w:ascii="Montserrat" w:hAnsi="Montserrat" w:cs="Arial"/>
          <w:sz w:val="20"/>
          <w:szCs w:val="20"/>
          <w:lang w:eastAsia="ar-SA"/>
        </w:rPr>
      </w:pPr>
    </w:p>
    <w:p w14:paraId="7455EF80"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1FD1E96E" w14:textId="77777777" w:rsidR="008D18FD" w:rsidRPr="00445349" w:rsidRDefault="008D18FD" w:rsidP="008D18FD">
      <w:pPr>
        <w:jc w:val="both"/>
        <w:rPr>
          <w:rFonts w:ascii="Montserrat" w:hAnsi="Montserrat" w:cs="Arial"/>
          <w:sz w:val="20"/>
          <w:szCs w:val="20"/>
          <w:lang w:eastAsia="ar-SA"/>
        </w:rPr>
      </w:pPr>
    </w:p>
    <w:p w14:paraId="52F4D20A" w14:textId="77777777" w:rsidR="008D18FD" w:rsidRPr="00445349" w:rsidRDefault="008D18FD" w:rsidP="008D18FD">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152AA280" w14:textId="77777777" w:rsidR="008D18FD" w:rsidRPr="00445349" w:rsidRDefault="008D18FD" w:rsidP="008D18FD">
      <w:pPr>
        <w:rPr>
          <w:rFonts w:ascii="Montserrat" w:hAnsi="Montserrat"/>
          <w:sz w:val="20"/>
          <w:szCs w:val="20"/>
          <w:lang w:eastAsia="ar-SA"/>
        </w:rPr>
      </w:pPr>
    </w:p>
    <w:p w14:paraId="1FA8CC50" w14:textId="77777777" w:rsidR="008D18FD" w:rsidRPr="00445349" w:rsidRDefault="008D18FD" w:rsidP="009B6485">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76" w:name="_Toc99120297"/>
      <w:r w:rsidRPr="00445349">
        <w:rPr>
          <w:rFonts w:ascii="Montserrat" w:hAnsi="Montserrat"/>
          <w:i w:val="0"/>
          <w:sz w:val="20"/>
          <w:lang w:val="es-ES_tradnl"/>
        </w:rPr>
        <w:lastRenderedPageBreak/>
        <w:t>Garantía de cumplimiento de contrato.</w:t>
      </w:r>
      <w:bookmarkEnd w:id="76"/>
    </w:p>
    <w:p w14:paraId="29B2DB4D" w14:textId="77777777" w:rsidR="008D18FD" w:rsidRPr="00445349" w:rsidRDefault="008D18FD" w:rsidP="008D18FD">
      <w:pPr>
        <w:rPr>
          <w:rFonts w:ascii="Montserrat" w:hAnsi="Montserrat"/>
          <w:sz w:val="20"/>
          <w:szCs w:val="20"/>
          <w:lang w:eastAsia="ar-SA"/>
        </w:rPr>
      </w:pPr>
    </w:p>
    <w:p w14:paraId="4D93E25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7"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8" w:name="_Hlk68084893"/>
      <w:bookmarkEnd w:id="77"/>
      <w:r w:rsidRPr="00E35718">
        <w:rPr>
          <w:rFonts w:ascii="Montserrat" w:hAnsi="Montserrat" w:cs="Arial"/>
          <w:sz w:val="20"/>
          <w:szCs w:val="20"/>
          <w:lang w:eastAsia="ar-SA"/>
        </w:rPr>
        <w:t xml:space="preserve">Instituciones de Seguros y de Fianzas, </w:t>
      </w:r>
      <w:bookmarkEnd w:id="78"/>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3D5E83B0" w14:textId="77777777" w:rsidR="008D18FD" w:rsidRPr="00445349" w:rsidRDefault="008D18FD" w:rsidP="008D18FD">
      <w:pPr>
        <w:ind w:right="49"/>
        <w:jc w:val="both"/>
        <w:rPr>
          <w:rFonts w:ascii="Montserrat" w:hAnsi="Montserrat" w:cs="Arial"/>
          <w:sz w:val="20"/>
          <w:szCs w:val="20"/>
          <w:lang w:eastAsia="ar-SA"/>
        </w:rPr>
      </w:pPr>
    </w:p>
    <w:p w14:paraId="6DEEC23D" w14:textId="77777777" w:rsidR="008D18FD" w:rsidRPr="00445349" w:rsidRDefault="008D18FD" w:rsidP="008D18FD">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B9E8D0D" w14:textId="77777777" w:rsidR="008D18FD" w:rsidRPr="00445349" w:rsidRDefault="008D18FD" w:rsidP="008D18FD">
      <w:pPr>
        <w:ind w:right="49"/>
        <w:jc w:val="both"/>
        <w:rPr>
          <w:rFonts w:ascii="Montserrat" w:hAnsi="Montserrat" w:cs="Arial"/>
          <w:sz w:val="20"/>
          <w:szCs w:val="20"/>
        </w:rPr>
      </w:pPr>
    </w:p>
    <w:p w14:paraId="0C962556"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77230039" w14:textId="77777777" w:rsidR="008D18FD" w:rsidRPr="00445349" w:rsidRDefault="008D18FD" w:rsidP="008D18FD">
      <w:pPr>
        <w:ind w:right="49"/>
        <w:jc w:val="both"/>
        <w:rPr>
          <w:rFonts w:ascii="Montserrat" w:hAnsi="Montserrat" w:cs="Arial"/>
          <w:sz w:val="20"/>
          <w:szCs w:val="20"/>
        </w:rPr>
      </w:pPr>
    </w:p>
    <w:p w14:paraId="14CC7C73"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03CF1748" w14:textId="77777777" w:rsidR="008D18FD" w:rsidRPr="00445349" w:rsidRDefault="008D18FD" w:rsidP="008D18FD">
      <w:pPr>
        <w:rPr>
          <w:rFonts w:ascii="Montserrat" w:hAnsi="Montserrat"/>
          <w:sz w:val="20"/>
          <w:szCs w:val="20"/>
          <w:lang w:eastAsia="ar-SA"/>
        </w:rPr>
      </w:pPr>
    </w:p>
    <w:p w14:paraId="3ABCCDEB" w14:textId="77777777" w:rsidR="008D18FD" w:rsidRPr="00445349" w:rsidRDefault="008D18FD" w:rsidP="009B6485">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9" w:name="_Toc99120298"/>
      <w:r w:rsidRPr="00445349">
        <w:rPr>
          <w:rFonts w:ascii="Montserrat" w:hAnsi="Montserrat"/>
          <w:i w:val="0"/>
          <w:sz w:val="20"/>
          <w:lang w:val="es-ES_tradnl"/>
        </w:rPr>
        <w:t>Terminación de la relación contractual.</w:t>
      </w:r>
      <w:bookmarkEnd w:id="79"/>
    </w:p>
    <w:p w14:paraId="78348304" w14:textId="77777777" w:rsidR="008D18FD" w:rsidRPr="00445349" w:rsidRDefault="008D18FD" w:rsidP="008D18FD">
      <w:pPr>
        <w:rPr>
          <w:rFonts w:ascii="Montserrat" w:hAnsi="Montserrat"/>
          <w:sz w:val="20"/>
          <w:szCs w:val="20"/>
          <w:lang w:eastAsia="ar-SA"/>
        </w:rPr>
      </w:pPr>
    </w:p>
    <w:p w14:paraId="119317B5"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0" w:name="_Toc99120299"/>
      <w:r w:rsidRPr="00445349">
        <w:rPr>
          <w:rFonts w:ascii="Montserrat" w:hAnsi="Montserrat"/>
          <w:i w:val="0"/>
          <w:sz w:val="20"/>
          <w:lang w:val="es-ES_tradnl"/>
        </w:rPr>
        <w:t>Rescisión administrativa del contrato.</w:t>
      </w:r>
      <w:bookmarkEnd w:id="80"/>
    </w:p>
    <w:p w14:paraId="530139C5" w14:textId="77777777" w:rsidR="008D18FD" w:rsidRPr="00445349" w:rsidRDefault="008D18FD" w:rsidP="008D18FD">
      <w:pPr>
        <w:rPr>
          <w:rFonts w:ascii="Montserrat" w:hAnsi="Montserrat"/>
          <w:sz w:val="20"/>
          <w:szCs w:val="20"/>
          <w:lang w:eastAsia="ar-SA"/>
        </w:rPr>
      </w:pPr>
    </w:p>
    <w:p w14:paraId="71120B30"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5C441B5C" w14:textId="77777777" w:rsidR="008D18FD" w:rsidRPr="00445349" w:rsidRDefault="008D18FD" w:rsidP="008D18FD">
      <w:pPr>
        <w:suppressAutoHyphens/>
        <w:ind w:right="49"/>
        <w:jc w:val="both"/>
        <w:rPr>
          <w:rFonts w:ascii="Montserrat" w:hAnsi="Montserrat" w:cs="Arial"/>
          <w:sz w:val="20"/>
          <w:szCs w:val="20"/>
        </w:rPr>
      </w:pPr>
    </w:p>
    <w:p w14:paraId="3BDA7A0E"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7893890" w14:textId="77777777" w:rsidR="008D18FD" w:rsidRPr="00445349" w:rsidRDefault="008D18FD" w:rsidP="008D18FD">
      <w:pPr>
        <w:suppressAutoHyphens/>
        <w:ind w:right="49"/>
        <w:jc w:val="both"/>
        <w:rPr>
          <w:rFonts w:ascii="Montserrat" w:hAnsi="Montserrat" w:cs="Arial"/>
          <w:sz w:val="20"/>
          <w:szCs w:val="20"/>
        </w:rPr>
      </w:pPr>
    </w:p>
    <w:p w14:paraId="764BBF1B"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En caso de que se lleve a cabo la rescisión de alguno (s) de los contratos derivados de la presente licitación, el/los Administradores de Contrato, deberán remitir cualquier </w:t>
      </w:r>
      <w:r w:rsidRPr="00445349">
        <w:rPr>
          <w:rFonts w:ascii="Montserrat" w:hAnsi="Montserrat" w:cs="Arial"/>
          <w:sz w:val="20"/>
          <w:szCs w:val="20"/>
        </w:rPr>
        <w:lastRenderedPageBreak/>
        <w:t>información relacionada con la rescisión y/o terminación anticipada al Área Requirente, para los efectos a que haya lugar.</w:t>
      </w:r>
    </w:p>
    <w:p w14:paraId="52EF63FF" w14:textId="77777777" w:rsidR="008D18FD" w:rsidRPr="00445349" w:rsidRDefault="008D18FD" w:rsidP="008D18FD">
      <w:pPr>
        <w:rPr>
          <w:rFonts w:ascii="Montserrat" w:hAnsi="Montserrat"/>
          <w:sz w:val="20"/>
          <w:szCs w:val="20"/>
          <w:lang w:eastAsia="ar-SA"/>
        </w:rPr>
      </w:pPr>
    </w:p>
    <w:p w14:paraId="44DC0AC6"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1" w:name="_Toc99120300"/>
      <w:r w:rsidRPr="00445349">
        <w:rPr>
          <w:rFonts w:ascii="Montserrat" w:hAnsi="Montserrat"/>
          <w:i w:val="0"/>
          <w:sz w:val="20"/>
          <w:lang w:val="es-ES_tradnl"/>
        </w:rPr>
        <w:t>Terminación anticipada del contrato.</w:t>
      </w:r>
      <w:bookmarkEnd w:id="81"/>
    </w:p>
    <w:p w14:paraId="48961F4D" w14:textId="77777777" w:rsidR="008D18FD" w:rsidRPr="00445349" w:rsidRDefault="008D18FD" w:rsidP="008D18FD">
      <w:pPr>
        <w:ind w:right="49"/>
        <w:jc w:val="both"/>
        <w:rPr>
          <w:rFonts w:ascii="Montserrat" w:hAnsi="Montserrat" w:cs="Arial"/>
          <w:sz w:val="20"/>
          <w:szCs w:val="20"/>
        </w:rPr>
      </w:pPr>
    </w:p>
    <w:p w14:paraId="423BB0D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FC79E9" w14:textId="77777777" w:rsidR="008D18FD" w:rsidRPr="00445349" w:rsidRDefault="008D18FD" w:rsidP="008D18FD">
      <w:pPr>
        <w:suppressAutoHyphens/>
        <w:ind w:right="49"/>
        <w:jc w:val="both"/>
        <w:rPr>
          <w:rFonts w:ascii="Montserrat" w:hAnsi="Montserrat" w:cs="Arial"/>
          <w:sz w:val="20"/>
          <w:szCs w:val="20"/>
        </w:rPr>
      </w:pPr>
    </w:p>
    <w:p w14:paraId="1EDD838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30BF8D6" w14:textId="77777777" w:rsidR="008D18FD" w:rsidRPr="00445349" w:rsidRDefault="008D18FD" w:rsidP="008D18FD">
      <w:pPr>
        <w:suppressAutoHyphens/>
        <w:ind w:right="49"/>
        <w:jc w:val="both"/>
        <w:rPr>
          <w:rFonts w:ascii="Montserrat" w:hAnsi="Montserrat" w:cs="Arial"/>
          <w:sz w:val="20"/>
          <w:szCs w:val="20"/>
        </w:rPr>
      </w:pPr>
    </w:p>
    <w:p w14:paraId="6D55E9F4"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3FD2909" w14:textId="77777777" w:rsidR="008D18FD" w:rsidRPr="00445349" w:rsidRDefault="008D18FD" w:rsidP="008D18FD">
      <w:pPr>
        <w:ind w:right="49"/>
        <w:jc w:val="both"/>
        <w:rPr>
          <w:rFonts w:ascii="Montserrat" w:hAnsi="Montserrat" w:cs="Arial"/>
          <w:sz w:val="20"/>
          <w:szCs w:val="20"/>
          <w:lang w:val="es-ES"/>
        </w:rPr>
      </w:pPr>
    </w:p>
    <w:p w14:paraId="721BE741"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2" w:name="_Toc99120301"/>
      <w:r w:rsidRPr="00445349">
        <w:rPr>
          <w:rFonts w:ascii="Montserrat" w:hAnsi="Montserrat"/>
          <w:i w:val="0"/>
          <w:sz w:val="20"/>
          <w:lang w:val="es-ES_tradnl"/>
        </w:rPr>
        <w:t>Condiciones de la prestación y forma de pago del servicio.</w:t>
      </w:r>
      <w:bookmarkEnd w:id="82"/>
    </w:p>
    <w:p w14:paraId="3383902A" w14:textId="77777777" w:rsidR="008D18FD" w:rsidRPr="00445349" w:rsidRDefault="008D18FD" w:rsidP="008D18FD">
      <w:pPr>
        <w:jc w:val="both"/>
        <w:rPr>
          <w:rFonts w:ascii="Montserrat" w:hAnsi="Montserrat" w:cs="Arial"/>
          <w:sz w:val="20"/>
          <w:szCs w:val="20"/>
        </w:rPr>
      </w:pPr>
    </w:p>
    <w:p w14:paraId="593E7625" w14:textId="77777777" w:rsidR="008D18FD" w:rsidRDefault="008D18FD" w:rsidP="008D18FD">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numeral 11</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4C474FF1" w14:textId="77777777" w:rsidR="008D18FD" w:rsidRDefault="008D18FD" w:rsidP="008D18FD">
      <w:pPr>
        <w:ind w:right="51"/>
        <w:jc w:val="both"/>
        <w:rPr>
          <w:rStyle w:val="Refdecomentario"/>
          <w:rFonts w:ascii="Montserrat" w:hAnsi="Montserrat" w:cs="Calibri"/>
          <w:color w:val="000000" w:themeColor="text1"/>
          <w:sz w:val="20"/>
          <w:szCs w:val="20"/>
        </w:rPr>
      </w:pPr>
    </w:p>
    <w:p w14:paraId="66D2BCF8"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3DA86FED" w14:textId="67B37F8F" w:rsidR="008D18FD" w:rsidRDefault="008D18FD" w:rsidP="008D18FD">
      <w:pPr>
        <w:jc w:val="both"/>
        <w:rPr>
          <w:rStyle w:val="Refdecomentario"/>
          <w:rFonts w:ascii="Montserrat" w:hAnsi="Montserrat" w:cs="Calibri"/>
          <w:color w:val="000000" w:themeColor="text1"/>
          <w:sz w:val="20"/>
          <w:szCs w:val="20"/>
        </w:rPr>
      </w:pPr>
    </w:p>
    <w:p w14:paraId="2462A8B2" w14:textId="77777777" w:rsidR="00181ACA" w:rsidRDefault="00181ACA" w:rsidP="00181ACA">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77EE84D6" w14:textId="77777777" w:rsidR="00181ACA" w:rsidRDefault="00181ACA" w:rsidP="00181ACA">
      <w:pPr>
        <w:pStyle w:val="Sangra2detindependiente"/>
        <w:tabs>
          <w:tab w:val="left" w:pos="-284"/>
          <w:tab w:val="left" w:pos="9498"/>
        </w:tabs>
        <w:spacing w:after="0" w:line="240" w:lineRule="auto"/>
        <w:ind w:left="0"/>
        <w:jc w:val="both"/>
        <w:rPr>
          <w:rFonts w:ascii="Montserrat" w:hAnsi="Montserrat" w:cs="Arial"/>
          <w:sz w:val="20"/>
          <w:szCs w:val="20"/>
        </w:rPr>
      </w:pPr>
    </w:p>
    <w:p w14:paraId="146AED39" w14:textId="77777777" w:rsidR="00181ACA" w:rsidRDefault="00181ACA" w:rsidP="00181ACA">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 xml:space="preserve">Original y copia de la factura y el archivo XML que reúna los requisitos fiscales respectivos, en la que se indique los bienes entregados y el número de contrato, </w:t>
      </w:r>
      <w:r>
        <w:rPr>
          <w:rFonts w:ascii="Montserrat" w:eastAsia="Calibri" w:hAnsi="Montserrat" w:cs="Arial"/>
          <w:sz w:val="20"/>
          <w:szCs w:val="20"/>
          <w:lang w:val="es-MX"/>
        </w:rPr>
        <w:lastRenderedPageBreak/>
        <w:t>en su caso, el número de la(s) orden(es) de compra, que amparan dichos bienes, sellada por el área de almacén, misma que deberán ser entregadas respectivamente en el Departamento de Planeación y  Finanzas de la:</w:t>
      </w:r>
    </w:p>
    <w:p w14:paraId="651B5156" w14:textId="77777777" w:rsidR="00181ACA" w:rsidRDefault="00181ACA" w:rsidP="00181ACA">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3071"/>
        <w:gridCol w:w="3032"/>
      </w:tblGrid>
      <w:tr w:rsidR="00181ACA" w14:paraId="0C18C64A" w14:textId="77777777" w:rsidTr="00181ACA">
        <w:trPr>
          <w:jc w:val="center"/>
        </w:trPr>
        <w:tc>
          <w:tcPr>
            <w:tcW w:w="3749" w:type="dxa"/>
            <w:tcBorders>
              <w:top w:val="single" w:sz="4" w:space="0" w:color="auto"/>
              <w:left w:val="single" w:sz="4" w:space="0" w:color="auto"/>
              <w:bottom w:val="single" w:sz="4" w:space="0" w:color="auto"/>
              <w:right w:val="single" w:sz="4" w:space="0" w:color="auto"/>
            </w:tcBorders>
            <w:hideMark/>
          </w:tcPr>
          <w:p w14:paraId="640C41D5" w14:textId="77777777" w:rsidR="00181ACA" w:rsidRDefault="00181ACA">
            <w:pPr>
              <w:tabs>
                <w:tab w:val="left" w:pos="-284"/>
                <w:tab w:val="left" w:pos="2552"/>
                <w:tab w:val="left" w:pos="9498"/>
              </w:tabs>
              <w:spacing w:line="276" w:lineRule="auto"/>
              <w:jc w:val="center"/>
              <w:rPr>
                <w:rFonts w:ascii="Montserrat" w:hAnsi="Montserrat" w:cs="Arial"/>
                <w:b/>
                <w:bCs/>
                <w:sz w:val="16"/>
                <w:szCs w:val="16"/>
                <w:u w:val="single"/>
              </w:rPr>
            </w:pPr>
            <w:r>
              <w:rPr>
                <w:rFonts w:ascii="Montserrat" w:hAnsi="Montserrat" w:cs="Arial"/>
                <w:b/>
                <w:bCs/>
                <w:sz w:val="16"/>
                <w:szCs w:val="16"/>
              </w:rPr>
              <w:t>UMAE</w:t>
            </w:r>
          </w:p>
        </w:tc>
        <w:tc>
          <w:tcPr>
            <w:tcW w:w="3749" w:type="dxa"/>
            <w:tcBorders>
              <w:top w:val="single" w:sz="4" w:space="0" w:color="auto"/>
              <w:left w:val="single" w:sz="4" w:space="0" w:color="auto"/>
              <w:bottom w:val="single" w:sz="4" w:space="0" w:color="auto"/>
              <w:right w:val="single" w:sz="4" w:space="0" w:color="auto"/>
            </w:tcBorders>
            <w:hideMark/>
          </w:tcPr>
          <w:p w14:paraId="4546704E" w14:textId="77777777" w:rsidR="00181ACA" w:rsidRDefault="00181ACA">
            <w:pPr>
              <w:tabs>
                <w:tab w:val="left" w:pos="-284"/>
                <w:tab w:val="left" w:pos="2552"/>
                <w:tab w:val="left" w:pos="9498"/>
              </w:tabs>
              <w:spacing w:line="276" w:lineRule="auto"/>
              <w:jc w:val="center"/>
              <w:rPr>
                <w:rFonts w:ascii="Montserrat" w:hAnsi="Montserrat" w:cs="Arial"/>
                <w:b/>
                <w:bCs/>
                <w:sz w:val="16"/>
                <w:szCs w:val="16"/>
              </w:rPr>
            </w:pPr>
            <w:r>
              <w:rPr>
                <w:rFonts w:ascii="Montserrat" w:hAnsi="Montserrat" w:cs="Arial"/>
                <w:b/>
                <w:bCs/>
                <w:sz w:val="16"/>
                <w:szCs w:val="16"/>
              </w:rPr>
              <w:t>DIRECCION</w:t>
            </w:r>
          </w:p>
        </w:tc>
        <w:tc>
          <w:tcPr>
            <w:tcW w:w="3750" w:type="dxa"/>
            <w:tcBorders>
              <w:top w:val="single" w:sz="4" w:space="0" w:color="auto"/>
              <w:left w:val="single" w:sz="4" w:space="0" w:color="auto"/>
              <w:bottom w:val="single" w:sz="4" w:space="0" w:color="auto"/>
              <w:right w:val="single" w:sz="4" w:space="0" w:color="auto"/>
            </w:tcBorders>
            <w:hideMark/>
          </w:tcPr>
          <w:p w14:paraId="3A4F37B4" w14:textId="77777777" w:rsidR="00181ACA" w:rsidRDefault="00181ACA">
            <w:pPr>
              <w:tabs>
                <w:tab w:val="left" w:pos="-284"/>
                <w:tab w:val="left" w:pos="2552"/>
                <w:tab w:val="left" w:pos="9498"/>
              </w:tabs>
              <w:spacing w:line="276" w:lineRule="auto"/>
              <w:jc w:val="center"/>
              <w:rPr>
                <w:rFonts w:ascii="Montserrat" w:hAnsi="Montserrat" w:cs="Arial"/>
                <w:b/>
                <w:bCs/>
                <w:sz w:val="16"/>
                <w:szCs w:val="16"/>
              </w:rPr>
            </w:pPr>
            <w:r>
              <w:rPr>
                <w:rFonts w:ascii="Montserrat" w:hAnsi="Montserrat" w:cs="Arial"/>
                <w:b/>
                <w:bCs/>
                <w:sz w:val="16"/>
                <w:szCs w:val="16"/>
              </w:rPr>
              <w:t>HORARIO</w:t>
            </w:r>
          </w:p>
        </w:tc>
      </w:tr>
    </w:tbl>
    <w:p w14:paraId="2D7BCCD1" w14:textId="77777777" w:rsidR="00181ACA" w:rsidRDefault="00181ACA" w:rsidP="00181ACA">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123"/>
        <w:gridCol w:w="2827"/>
      </w:tblGrid>
      <w:tr w:rsidR="00181ACA" w14:paraId="74888D01" w14:textId="77777777" w:rsidTr="00181ACA">
        <w:tc>
          <w:tcPr>
            <w:tcW w:w="3462" w:type="dxa"/>
            <w:tcBorders>
              <w:top w:val="single" w:sz="4" w:space="0" w:color="auto"/>
              <w:left w:val="single" w:sz="4" w:space="0" w:color="auto"/>
              <w:bottom w:val="single" w:sz="4" w:space="0" w:color="auto"/>
              <w:right w:val="single" w:sz="4" w:space="0" w:color="auto"/>
            </w:tcBorders>
            <w:hideMark/>
          </w:tcPr>
          <w:p w14:paraId="016D2FCB" w14:textId="77777777" w:rsidR="00181ACA" w:rsidRDefault="00181ACA">
            <w:pPr>
              <w:tabs>
                <w:tab w:val="left" w:pos="-284"/>
                <w:tab w:val="left" w:pos="2552"/>
                <w:tab w:val="left" w:pos="9498"/>
              </w:tabs>
              <w:spacing w:line="276" w:lineRule="auto"/>
              <w:jc w:val="center"/>
              <w:rPr>
                <w:rFonts w:ascii="Montserrat" w:hAnsi="Montserrat" w:cs="Arial"/>
                <w:b/>
                <w:bCs/>
                <w:sz w:val="16"/>
                <w:szCs w:val="16"/>
              </w:rPr>
            </w:pPr>
            <w:r>
              <w:rPr>
                <w:rFonts w:ascii="Montserrat" w:hAnsi="Montserrat" w:cs="Arial"/>
                <w:b/>
                <w:bCs/>
                <w:iCs/>
                <w:sz w:val="16"/>
                <w:szCs w:val="16"/>
              </w:rPr>
              <w:t>Unidad Médica Alta Especialidad Hospital de Especialidades C.M.N.O.</w:t>
            </w:r>
          </w:p>
        </w:tc>
        <w:tc>
          <w:tcPr>
            <w:tcW w:w="3473" w:type="dxa"/>
            <w:tcBorders>
              <w:top w:val="single" w:sz="4" w:space="0" w:color="auto"/>
              <w:left w:val="single" w:sz="4" w:space="0" w:color="auto"/>
              <w:bottom w:val="single" w:sz="4" w:space="0" w:color="auto"/>
              <w:right w:val="single" w:sz="4" w:space="0" w:color="auto"/>
            </w:tcBorders>
            <w:hideMark/>
          </w:tcPr>
          <w:p w14:paraId="54CF2542" w14:textId="77777777" w:rsidR="00181ACA" w:rsidRDefault="00181ACA">
            <w:pPr>
              <w:tabs>
                <w:tab w:val="left" w:pos="-284"/>
                <w:tab w:val="left" w:pos="303"/>
                <w:tab w:val="left" w:pos="2552"/>
                <w:tab w:val="left" w:pos="9498"/>
              </w:tabs>
              <w:spacing w:line="276" w:lineRule="auto"/>
              <w:jc w:val="center"/>
              <w:rPr>
                <w:rFonts w:ascii="Montserrat" w:hAnsi="Montserrat" w:cs="Arial"/>
                <w:b/>
                <w:bCs/>
                <w:sz w:val="16"/>
                <w:szCs w:val="16"/>
              </w:rPr>
            </w:pPr>
            <w:r>
              <w:rPr>
                <w:rFonts w:ascii="Montserrat" w:hAnsi="Montserrat" w:cs="Arial"/>
                <w:b/>
                <w:bCs/>
                <w:sz w:val="16"/>
                <w:szCs w:val="16"/>
              </w:rPr>
              <w:t>Belisario Domínguez No.1</w:t>
            </w:r>
            <w:proofErr w:type="gramStart"/>
            <w:r>
              <w:rPr>
                <w:rFonts w:ascii="Montserrat" w:hAnsi="Montserrat" w:cs="Arial"/>
                <w:b/>
                <w:bCs/>
                <w:sz w:val="16"/>
                <w:szCs w:val="16"/>
              </w:rPr>
              <w:t>,000</w:t>
            </w:r>
            <w:proofErr w:type="gramEnd"/>
            <w:r>
              <w:rPr>
                <w:rFonts w:ascii="Montserrat" w:hAnsi="Montserrat" w:cs="Arial"/>
                <w:b/>
                <w:bCs/>
                <w:sz w:val="16"/>
                <w:szCs w:val="16"/>
              </w:rPr>
              <w:t>, Col. Independencia, C.P. 44340, Guadalajara Jalisco.</w:t>
            </w:r>
          </w:p>
        </w:tc>
        <w:tc>
          <w:tcPr>
            <w:tcW w:w="3306" w:type="dxa"/>
            <w:tcBorders>
              <w:top w:val="single" w:sz="4" w:space="0" w:color="auto"/>
              <w:left w:val="single" w:sz="4" w:space="0" w:color="auto"/>
              <w:bottom w:val="single" w:sz="4" w:space="0" w:color="auto"/>
              <w:right w:val="single" w:sz="4" w:space="0" w:color="auto"/>
            </w:tcBorders>
            <w:hideMark/>
          </w:tcPr>
          <w:p w14:paraId="29D53CC1" w14:textId="77777777" w:rsidR="00181ACA" w:rsidRDefault="00181ACA">
            <w:pPr>
              <w:tabs>
                <w:tab w:val="left" w:pos="-284"/>
                <w:tab w:val="left" w:pos="2552"/>
                <w:tab w:val="left" w:pos="9498"/>
              </w:tabs>
              <w:spacing w:line="276" w:lineRule="auto"/>
              <w:jc w:val="center"/>
              <w:rPr>
                <w:rFonts w:ascii="Montserrat" w:hAnsi="Montserrat" w:cs="Arial"/>
                <w:b/>
                <w:bCs/>
                <w:sz w:val="16"/>
                <w:szCs w:val="16"/>
              </w:rPr>
            </w:pPr>
            <w:r>
              <w:rPr>
                <w:rFonts w:ascii="Montserrat" w:hAnsi="Montserrat" w:cs="Arial"/>
                <w:b/>
                <w:bCs/>
                <w:sz w:val="16"/>
                <w:szCs w:val="16"/>
              </w:rPr>
              <w:t xml:space="preserve">8:30 a 13:00 </w:t>
            </w:r>
            <w:proofErr w:type="spellStart"/>
            <w:r>
              <w:rPr>
                <w:rFonts w:ascii="Montserrat" w:hAnsi="Montserrat" w:cs="Arial"/>
                <w:b/>
                <w:bCs/>
                <w:sz w:val="16"/>
                <w:szCs w:val="16"/>
              </w:rPr>
              <w:t>Hrs</w:t>
            </w:r>
            <w:proofErr w:type="spellEnd"/>
            <w:r>
              <w:rPr>
                <w:rFonts w:ascii="Montserrat" w:hAnsi="Montserrat" w:cs="Arial"/>
                <w:b/>
                <w:bCs/>
                <w:sz w:val="16"/>
                <w:szCs w:val="16"/>
              </w:rPr>
              <w:t>.</w:t>
            </w:r>
          </w:p>
        </w:tc>
      </w:tr>
    </w:tbl>
    <w:p w14:paraId="6C316F35" w14:textId="77777777" w:rsidR="00181ACA" w:rsidRPr="00201584" w:rsidRDefault="00181ACA" w:rsidP="008D18FD">
      <w:pPr>
        <w:jc w:val="both"/>
        <w:rPr>
          <w:rStyle w:val="Refdecomentario"/>
          <w:rFonts w:ascii="Montserrat" w:hAnsi="Montserrat" w:cs="Calibri"/>
          <w:color w:val="000000" w:themeColor="text1"/>
          <w:sz w:val="20"/>
          <w:szCs w:val="20"/>
        </w:rPr>
      </w:pPr>
    </w:p>
    <w:p w14:paraId="01DABE47" w14:textId="77777777" w:rsidR="008D18FD" w:rsidRDefault="008D18FD" w:rsidP="008D18FD">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3FC261D7" w14:textId="77777777" w:rsidR="008D18FD" w:rsidRDefault="008D18FD" w:rsidP="008D18FD">
      <w:pPr>
        <w:ind w:right="51"/>
        <w:jc w:val="both"/>
        <w:rPr>
          <w:rStyle w:val="Refdecomentario"/>
          <w:rFonts w:ascii="Montserrat" w:hAnsi="Montserrat" w:cs="Calibri"/>
          <w:color w:val="000000" w:themeColor="text1"/>
          <w:sz w:val="20"/>
          <w:szCs w:val="20"/>
        </w:rPr>
      </w:pPr>
    </w:p>
    <w:p w14:paraId="1F3049DB" w14:textId="77777777" w:rsidR="008D18FD" w:rsidRDefault="008D18FD" w:rsidP="008D18F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1 </w:t>
      </w:r>
      <w:r w:rsidRPr="00075FE9">
        <w:rPr>
          <w:rStyle w:val="Refdecomentario"/>
          <w:rFonts w:ascii="Montserrat" w:hAnsi="Montserrat" w:cs="Calibri"/>
          <w:color w:val="000000" w:themeColor="text1"/>
          <w:sz w:val="20"/>
          <w:szCs w:val="20"/>
        </w:rPr>
        <w:t>vigente al 17 de octubre de 2022.</w:t>
      </w:r>
    </w:p>
    <w:p w14:paraId="1A8E0B63" w14:textId="77777777" w:rsidR="008D18FD" w:rsidRDefault="008D18FD" w:rsidP="008D18FD">
      <w:pPr>
        <w:ind w:right="51"/>
        <w:jc w:val="both"/>
        <w:rPr>
          <w:rStyle w:val="Refdecomentario"/>
          <w:rFonts w:ascii="Montserrat" w:hAnsi="Montserrat" w:cs="Calibri"/>
          <w:color w:val="000000" w:themeColor="text1"/>
          <w:sz w:val="20"/>
          <w:szCs w:val="20"/>
        </w:rPr>
      </w:pPr>
    </w:p>
    <w:p w14:paraId="56578A9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76D84F8"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p>
    <w:p w14:paraId="3F93196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94343B1" w14:textId="77777777" w:rsidR="008D18FD" w:rsidRPr="00075FE9" w:rsidRDefault="008D18FD" w:rsidP="008D18FD">
      <w:pPr>
        <w:ind w:right="51"/>
        <w:jc w:val="both"/>
        <w:rPr>
          <w:rStyle w:val="Refdecomentario"/>
          <w:sz w:val="20"/>
          <w:szCs w:val="20"/>
        </w:rPr>
      </w:pPr>
    </w:p>
    <w:p w14:paraId="74888FA6"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3" w:name="_Toc99120302"/>
      <w:r w:rsidRPr="00445349">
        <w:rPr>
          <w:rFonts w:ascii="Montserrat" w:hAnsi="Montserrat"/>
          <w:i w:val="0"/>
          <w:sz w:val="20"/>
          <w:lang w:val="es-ES_tradnl"/>
        </w:rPr>
        <w:t>Penas Convencionales.</w:t>
      </w:r>
      <w:bookmarkEnd w:id="83"/>
    </w:p>
    <w:p w14:paraId="35FBD5E8" w14:textId="77777777" w:rsidR="008D18FD" w:rsidRPr="00445349" w:rsidRDefault="008D18FD" w:rsidP="008D18FD">
      <w:pPr>
        <w:ind w:right="49"/>
        <w:jc w:val="both"/>
        <w:rPr>
          <w:rFonts w:ascii="Montserrat" w:hAnsi="Montserrat" w:cs="Arial"/>
          <w:sz w:val="20"/>
          <w:szCs w:val="20"/>
        </w:rPr>
      </w:pPr>
    </w:p>
    <w:p w14:paraId="1949EFD6"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4482B451" w14:textId="77777777" w:rsidR="008D18FD" w:rsidRPr="00445349" w:rsidRDefault="008D18FD" w:rsidP="008D18FD">
      <w:pPr>
        <w:ind w:right="49"/>
        <w:jc w:val="both"/>
        <w:rPr>
          <w:rFonts w:ascii="Montserrat" w:hAnsi="Montserrat" w:cs="Arial"/>
          <w:sz w:val="20"/>
          <w:szCs w:val="20"/>
        </w:rPr>
      </w:pPr>
    </w:p>
    <w:p w14:paraId="654C5D8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3DAC85D7" w14:textId="77777777" w:rsidR="008D18FD" w:rsidRPr="00445349" w:rsidRDefault="008D18FD" w:rsidP="008D18FD">
      <w:pPr>
        <w:ind w:right="49"/>
        <w:jc w:val="both"/>
        <w:rPr>
          <w:rFonts w:ascii="Montserrat" w:hAnsi="Montserrat" w:cs="Arial"/>
          <w:sz w:val="20"/>
          <w:szCs w:val="20"/>
          <w:lang w:val="es-ES"/>
        </w:rPr>
      </w:pPr>
    </w:p>
    <w:p w14:paraId="1E9770BC"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4" w:name="_Toc99120303"/>
      <w:r w:rsidRPr="00445349">
        <w:rPr>
          <w:rFonts w:ascii="Montserrat" w:hAnsi="Montserrat"/>
          <w:i w:val="0"/>
          <w:sz w:val="20"/>
          <w:lang w:val="es-ES_tradnl"/>
        </w:rPr>
        <w:t>Deductivas/Deducciones.</w:t>
      </w:r>
      <w:bookmarkEnd w:id="84"/>
    </w:p>
    <w:p w14:paraId="32CC97CB" w14:textId="77777777" w:rsidR="008D18FD" w:rsidRPr="00445349" w:rsidRDefault="008D18FD" w:rsidP="008D18FD">
      <w:pPr>
        <w:ind w:right="49"/>
        <w:jc w:val="both"/>
        <w:rPr>
          <w:rFonts w:ascii="Montserrat" w:hAnsi="Montserrat" w:cs="Arial"/>
          <w:sz w:val="20"/>
          <w:szCs w:val="20"/>
        </w:rPr>
      </w:pPr>
    </w:p>
    <w:p w14:paraId="6DE802C3"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rPr>
        <w:lastRenderedPageBreak/>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78BEDFA2" w14:textId="77777777" w:rsidR="008D18FD" w:rsidRPr="00445349" w:rsidRDefault="008D18FD" w:rsidP="008D18FD">
      <w:pPr>
        <w:suppressAutoHyphens/>
        <w:ind w:right="49"/>
        <w:jc w:val="both"/>
        <w:rPr>
          <w:rFonts w:ascii="Montserrat" w:hAnsi="Montserrat" w:cs="Arial"/>
          <w:sz w:val="20"/>
          <w:szCs w:val="20"/>
          <w:lang w:val="es-ES"/>
        </w:rPr>
      </w:pPr>
    </w:p>
    <w:p w14:paraId="4D96402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18285DE8" w14:textId="77777777" w:rsidR="008D18FD" w:rsidRPr="00445349" w:rsidRDefault="008D18FD" w:rsidP="008D18FD">
      <w:pPr>
        <w:suppressAutoHyphens/>
        <w:ind w:right="49"/>
        <w:jc w:val="both"/>
        <w:rPr>
          <w:rFonts w:ascii="Montserrat" w:hAnsi="Montserrat" w:cs="Arial"/>
          <w:sz w:val="20"/>
          <w:szCs w:val="20"/>
          <w:lang w:val="es-ES"/>
        </w:rPr>
      </w:pPr>
    </w:p>
    <w:p w14:paraId="5FA74E2B" w14:textId="77777777" w:rsidR="008D18FD" w:rsidRPr="00E52FAA" w:rsidRDefault="008D18FD" w:rsidP="009B6485">
      <w:pPr>
        <w:pStyle w:val="Ttulo1"/>
        <w:keepLines w:val="0"/>
        <w:numPr>
          <w:ilvl w:val="0"/>
          <w:numId w:val="52"/>
        </w:numPr>
        <w:suppressAutoHyphens/>
        <w:spacing w:before="0"/>
        <w:ind w:right="49"/>
        <w:jc w:val="both"/>
        <w:rPr>
          <w:rFonts w:ascii="Montserrat" w:hAnsi="Montserrat" w:cs="Arial"/>
          <w:b/>
          <w:color w:val="000000" w:themeColor="text1"/>
          <w:sz w:val="20"/>
          <w:szCs w:val="20"/>
        </w:rPr>
      </w:pPr>
      <w:bookmarkStart w:id="85" w:name="_Toc367205763"/>
      <w:bookmarkStart w:id="86" w:name="_Toc99120304"/>
      <w:bookmarkEnd w:id="60"/>
      <w:r w:rsidRPr="00E52FAA">
        <w:rPr>
          <w:rFonts w:ascii="Montserrat" w:hAnsi="Montserrat" w:cs="Arial"/>
          <w:b/>
          <w:color w:val="000000" w:themeColor="text1"/>
          <w:sz w:val="20"/>
          <w:szCs w:val="20"/>
        </w:rPr>
        <w:t>FORMA Y TÉRMINOS QUE REGIRÁN LOS DIVERSOS ACTOS</w:t>
      </w:r>
      <w:bookmarkEnd w:id="85"/>
      <w:r w:rsidRPr="00E52FAA">
        <w:rPr>
          <w:rFonts w:ascii="Montserrat" w:hAnsi="Montserrat" w:cs="Arial"/>
          <w:b/>
          <w:color w:val="000000" w:themeColor="text1"/>
          <w:sz w:val="20"/>
          <w:szCs w:val="20"/>
        </w:rPr>
        <w:t xml:space="preserve"> DEL PROCEDIMIENTO DE LICITACIÓN PÚBLICA.</w:t>
      </w:r>
      <w:bookmarkEnd w:id="86"/>
    </w:p>
    <w:p w14:paraId="306EAD00" w14:textId="77777777" w:rsidR="008D18FD" w:rsidRPr="00445349" w:rsidRDefault="008D18FD" w:rsidP="008D18FD">
      <w:pPr>
        <w:rPr>
          <w:rFonts w:ascii="Montserrat" w:hAnsi="Montserrat"/>
          <w:sz w:val="20"/>
          <w:szCs w:val="20"/>
          <w:lang w:eastAsia="ar-SA"/>
        </w:rPr>
      </w:pPr>
    </w:p>
    <w:p w14:paraId="20EFA9A0"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87" w:name="_Toc21612330"/>
      <w:bookmarkStart w:id="88" w:name="_Toc99120305"/>
      <w:bookmarkStart w:id="89" w:name="_Toc367205764"/>
      <w:r w:rsidRPr="00445349">
        <w:rPr>
          <w:rFonts w:ascii="Montserrat" w:hAnsi="Montserrat"/>
          <w:i w:val="0"/>
          <w:sz w:val="20"/>
          <w:lang w:val="es-ES_tradnl"/>
        </w:rPr>
        <w:t>Reducción de Plazos.</w:t>
      </w:r>
      <w:bookmarkEnd w:id="87"/>
      <w:bookmarkEnd w:id="88"/>
      <w:r w:rsidRPr="00445349">
        <w:rPr>
          <w:rFonts w:ascii="Montserrat" w:hAnsi="Montserrat"/>
          <w:i w:val="0"/>
          <w:sz w:val="20"/>
          <w:lang w:val="es-ES_tradnl"/>
        </w:rPr>
        <w:t xml:space="preserve"> </w:t>
      </w:r>
    </w:p>
    <w:p w14:paraId="254B23B0" w14:textId="77777777" w:rsidR="008D18FD" w:rsidRPr="00445349" w:rsidRDefault="008D18FD" w:rsidP="008D18FD">
      <w:pPr>
        <w:rPr>
          <w:rFonts w:ascii="Montserrat" w:eastAsia="Times New Roman" w:hAnsi="Montserrat" w:cs="Arial"/>
          <w:sz w:val="20"/>
          <w:szCs w:val="20"/>
          <w:lang w:eastAsia="ar-SA"/>
        </w:rPr>
      </w:pPr>
    </w:p>
    <w:p w14:paraId="241E28DC" w14:textId="74F53038" w:rsidR="008D18FD" w:rsidRDefault="00181ACA" w:rsidP="008D18FD">
      <w:pPr>
        <w:jc w:val="both"/>
        <w:rPr>
          <w:rFonts w:ascii="Montserrat" w:hAnsi="Montserrat" w:cs="Arial"/>
          <w:b/>
          <w:sz w:val="20"/>
          <w:szCs w:val="20"/>
        </w:rPr>
      </w:pPr>
      <w:r w:rsidRPr="00181ACA">
        <w:rPr>
          <w:rFonts w:ascii="Montserrat" w:hAnsi="Montserrat" w:cs="Arial"/>
          <w:sz w:val="20"/>
          <w:szCs w:val="20"/>
        </w:rPr>
        <w:t xml:space="preserve">Para el presente procedimiento de contratación </w:t>
      </w:r>
      <w:r w:rsidRPr="00181ACA">
        <w:rPr>
          <w:rFonts w:ascii="Montserrat" w:hAnsi="Montserrat" w:cs="Arial"/>
          <w:b/>
          <w:sz w:val="20"/>
          <w:szCs w:val="20"/>
        </w:rPr>
        <w:t>NO APLICA.</w:t>
      </w:r>
    </w:p>
    <w:p w14:paraId="4ABF2F33" w14:textId="77777777" w:rsidR="007838A8" w:rsidRDefault="007838A8" w:rsidP="008D18FD">
      <w:pPr>
        <w:jc w:val="both"/>
        <w:rPr>
          <w:rFonts w:ascii="Montserrat" w:hAnsi="Montserrat" w:cs="Arial"/>
          <w:sz w:val="20"/>
          <w:szCs w:val="20"/>
        </w:rPr>
      </w:pPr>
    </w:p>
    <w:p w14:paraId="341256D7" w14:textId="16D49E67" w:rsidR="008D18FD" w:rsidRPr="00445349" w:rsidRDefault="008D18FD" w:rsidP="007838A8">
      <w:pPr>
        <w:pStyle w:val="Ttulo2"/>
        <w:numPr>
          <w:ilvl w:val="1"/>
          <w:numId w:val="36"/>
        </w:numPr>
        <w:suppressAutoHyphens/>
        <w:spacing w:before="0" w:after="0"/>
        <w:ind w:right="49"/>
        <w:rPr>
          <w:rFonts w:ascii="Montserrat" w:hAnsi="Montserrat"/>
          <w:i w:val="0"/>
          <w:sz w:val="20"/>
          <w:lang w:val="es-ES_tradnl"/>
        </w:rPr>
      </w:pPr>
      <w:bookmarkStart w:id="90" w:name="_Toc99120306"/>
      <w:r w:rsidRPr="00445349">
        <w:rPr>
          <w:rFonts w:ascii="Montserrat" w:hAnsi="Montserrat"/>
          <w:i w:val="0"/>
          <w:sz w:val="20"/>
          <w:lang w:val="es-ES_tradnl"/>
        </w:rPr>
        <w:t>Fecha, hora y lugar para los actos de la licitación.</w:t>
      </w:r>
      <w:bookmarkEnd w:id="89"/>
      <w:bookmarkEnd w:id="90"/>
    </w:p>
    <w:p w14:paraId="3E9A448E" w14:textId="77777777" w:rsidR="008D18FD" w:rsidRPr="00445349" w:rsidRDefault="008D18FD" w:rsidP="008D18FD">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134"/>
        <w:gridCol w:w="2532"/>
        <w:gridCol w:w="896"/>
        <w:gridCol w:w="3671"/>
      </w:tblGrid>
      <w:tr w:rsidR="008D18FD" w:rsidRPr="00445349" w14:paraId="70B1F643" w14:textId="77777777" w:rsidTr="00181ACA">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3F44DC3E"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4FC21C80"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4CC3C81"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0A3A112F"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087290" w:rsidRPr="00445349" w14:paraId="70FB645F" w14:textId="77777777" w:rsidTr="00181ACA">
        <w:trPr>
          <w:trHeight w:val="696"/>
          <w:jc w:val="center"/>
        </w:trPr>
        <w:tc>
          <w:tcPr>
            <w:tcW w:w="1156" w:type="pct"/>
            <w:tcBorders>
              <w:top w:val="single" w:sz="4" w:space="0" w:color="auto"/>
              <w:left w:val="single" w:sz="4" w:space="0" w:color="000000"/>
              <w:bottom w:val="single" w:sz="4" w:space="0" w:color="000000"/>
            </w:tcBorders>
            <w:vAlign w:val="center"/>
          </w:tcPr>
          <w:p w14:paraId="1881B541" w14:textId="49033204"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43134040" w14:textId="00733AE2" w:rsidR="00087290" w:rsidRPr="003F7710" w:rsidRDefault="00AB3A4C" w:rsidP="007838A8">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17</w:t>
            </w:r>
            <w:r w:rsidR="008E6F39" w:rsidRPr="003F7710">
              <w:rPr>
                <w:rFonts w:ascii="Montserrat" w:hAnsi="Montserrat" w:cs="Arial"/>
                <w:sz w:val="20"/>
                <w:szCs w:val="20"/>
              </w:rPr>
              <w:t>/</w:t>
            </w:r>
            <w:r w:rsidR="007838A8" w:rsidRPr="003F7710">
              <w:rPr>
                <w:rFonts w:ascii="Montserrat" w:hAnsi="Montserrat" w:cs="Arial"/>
                <w:sz w:val="20"/>
                <w:szCs w:val="20"/>
              </w:rPr>
              <w:t>04/2024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5494B595" w14:textId="75ADFD95" w:rsidR="00087290" w:rsidRPr="003F7710" w:rsidRDefault="00AB3A4C" w:rsidP="008E6F39">
            <w:pPr>
              <w:ind w:right="49"/>
              <w:jc w:val="center"/>
              <w:rPr>
                <w:rFonts w:ascii="Montserrat" w:hAnsi="Montserrat" w:cs="Arial"/>
                <w:sz w:val="20"/>
                <w:szCs w:val="20"/>
              </w:rPr>
            </w:pPr>
            <w:r>
              <w:rPr>
                <w:rFonts w:ascii="Montserrat" w:hAnsi="Montserrat" w:cs="Arial"/>
                <w:sz w:val="20"/>
                <w:szCs w:val="20"/>
              </w:rPr>
              <w:t>10</w:t>
            </w:r>
            <w:r w:rsidR="00087290" w:rsidRPr="003F7710">
              <w:rPr>
                <w:rFonts w:ascii="Montserrat" w:hAnsi="Montserrat" w:cs="Arial"/>
                <w:sz w:val="20"/>
                <w:szCs w:val="20"/>
              </w:rPr>
              <w:t>:</w:t>
            </w:r>
            <w:r w:rsidR="0024075F" w:rsidRPr="003F7710">
              <w:rPr>
                <w:rFonts w:ascii="Montserrat" w:hAnsi="Montserrat" w:cs="Arial"/>
                <w:sz w:val="20"/>
                <w:szCs w:val="20"/>
              </w:rPr>
              <w:t>0</w:t>
            </w:r>
            <w:r w:rsidR="00087290" w:rsidRPr="003F7710">
              <w:rPr>
                <w:rFonts w:ascii="Montserrat" w:hAnsi="Montserrat" w:cs="Arial"/>
                <w:sz w:val="20"/>
                <w:szCs w:val="20"/>
              </w:rPr>
              <w:t>0</w:t>
            </w:r>
          </w:p>
        </w:tc>
        <w:tc>
          <w:tcPr>
            <w:tcW w:w="1988" w:type="pct"/>
            <w:vMerge w:val="restart"/>
            <w:tcBorders>
              <w:left w:val="single" w:sz="4" w:space="0" w:color="auto"/>
              <w:right w:val="single" w:sz="4" w:space="0" w:color="auto"/>
            </w:tcBorders>
            <w:shd w:val="clear" w:color="auto" w:fill="auto"/>
            <w:vAlign w:val="center"/>
          </w:tcPr>
          <w:p w14:paraId="0FAFEB53" w14:textId="77777777" w:rsidR="007838A8" w:rsidRPr="003F7710" w:rsidRDefault="007838A8" w:rsidP="007838A8">
            <w:pPr>
              <w:tabs>
                <w:tab w:val="left" w:pos="-284"/>
                <w:tab w:val="left" w:pos="9498"/>
              </w:tabs>
              <w:spacing w:line="276" w:lineRule="auto"/>
              <w:ind w:right="51"/>
              <w:jc w:val="center"/>
              <w:rPr>
                <w:rFonts w:ascii="Montserrat" w:hAnsi="Montserrat" w:cs="Arial"/>
                <w:sz w:val="16"/>
                <w:szCs w:val="16"/>
              </w:rPr>
            </w:pPr>
            <w:r w:rsidRPr="003F7710">
              <w:rPr>
                <w:rFonts w:ascii="Montserrat" w:hAnsi="Montserrat" w:cs="Arial"/>
                <w:sz w:val="16"/>
                <w:szCs w:val="16"/>
              </w:rPr>
              <w:t>Dirección electrónica:</w:t>
            </w:r>
          </w:p>
          <w:p w14:paraId="7AF4E488" w14:textId="77777777" w:rsidR="00087290" w:rsidRDefault="00CD1EBD" w:rsidP="007838A8">
            <w:pPr>
              <w:pStyle w:val="Encabezado"/>
              <w:ind w:right="49"/>
              <w:jc w:val="center"/>
              <w:rPr>
                <w:rStyle w:val="Hipervnculo"/>
                <w:rFonts w:ascii="Montserrat" w:hAnsi="Montserrat" w:cs="Arial"/>
                <w:color w:val="auto"/>
                <w:sz w:val="16"/>
                <w:szCs w:val="16"/>
              </w:rPr>
            </w:pPr>
            <w:hyperlink r:id="rId12" w:history="1">
              <w:r w:rsidR="007838A8" w:rsidRPr="003F7710">
                <w:rPr>
                  <w:rStyle w:val="Hipervnculo"/>
                  <w:rFonts w:ascii="Montserrat" w:hAnsi="Montserrat" w:cs="Arial"/>
                  <w:color w:val="auto"/>
                  <w:sz w:val="16"/>
                  <w:szCs w:val="16"/>
                </w:rPr>
                <w:t>https://upcp-compranet.hacienda.gob.mx/.</w:t>
              </w:r>
            </w:hyperlink>
          </w:p>
          <w:p w14:paraId="68070944" w14:textId="2812AFBE" w:rsidR="00C41A79" w:rsidRPr="003F7710" w:rsidRDefault="00C41A79" w:rsidP="007838A8">
            <w:pPr>
              <w:pStyle w:val="Encabezado"/>
              <w:ind w:right="49"/>
              <w:jc w:val="center"/>
              <w:rPr>
                <w:rFonts w:ascii="Montserrat" w:hAnsi="Montserrat" w:cs="Arial"/>
                <w:sz w:val="20"/>
              </w:rPr>
            </w:pPr>
            <w:r>
              <w:rPr>
                <w:rStyle w:val="Hipervnculo"/>
                <w:rFonts w:ascii="Montserrat" w:hAnsi="Montserrat" w:cs="Arial"/>
                <w:color w:val="auto"/>
                <w:sz w:val="16"/>
                <w:szCs w:val="16"/>
              </w:rPr>
              <w:t>Se podrán recibir propuestas vía correo electrónico para su adjudicación</w:t>
            </w:r>
          </w:p>
        </w:tc>
      </w:tr>
      <w:tr w:rsidR="00087290" w:rsidRPr="00445349" w14:paraId="6D3BBE91" w14:textId="77777777" w:rsidTr="00181ACA">
        <w:trPr>
          <w:trHeight w:val="1131"/>
          <w:jc w:val="center"/>
        </w:trPr>
        <w:tc>
          <w:tcPr>
            <w:tcW w:w="1156" w:type="pct"/>
            <w:tcBorders>
              <w:top w:val="single" w:sz="4" w:space="0" w:color="000000"/>
              <w:left w:val="single" w:sz="4" w:space="0" w:color="000000"/>
              <w:bottom w:val="single" w:sz="4" w:space="0" w:color="000000"/>
            </w:tcBorders>
            <w:vAlign w:val="center"/>
          </w:tcPr>
          <w:p w14:paraId="77467536" w14:textId="19E34546" w:rsidR="00087290" w:rsidRPr="00445349" w:rsidRDefault="00087290" w:rsidP="00485E94">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sidR="00485E94">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650B9D9D" w14:textId="7DA6886A" w:rsidR="00087290" w:rsidRPr="003F7710" w:rsidRDefault="00CD1EBD" w:rsidP="0024075F">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18</w:t>
            </w:r>
            <w:r w:rsidR="007838A8" w:rsidRPr="003F7710">
              <w:rPr>
                <w:rFonts w:ascii="Montserrat" w:hAnsi="Montserrat" w:cs="Arial"/>
                <w:sz w:val="20"/>
                <w:szCs w:val="20"/>
              </w:rPr>
              <w:t>/04/2024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AA79C3" w14:textId="40E736EC" w:rsidR="00087290" w:rsidRPr="003F7710" w:rsidRDefault="007838A8" w:rsidP="00CA0DE7">
            <w:pPr>
              <w:jc w:val="center"/>
              <w:rPr>
                <w:rFonts w:ascii="Montserrat" w:hAnsi="Montserrat"/>
                <w:sz w:val="20"/>
                <w:szCs w:val="20"/>
              </w:rPr>
            </w:pPr>
            <w:r w:rsidRPr="003F7710">
              <w:rPr>
                <w:rFonts w:ascii="Montserrat" w:hAnsi="Montserrat" w:cs="Arial"/>
                <w:sz w:val="20"/>
                <w:szCs w:val="20"/>
              </w:rPr>
              <w:t>1</w:t>
            </w:r>
            <w:r w:rsidR="00CA0DE7">
              <w:rPr>
                <w:rFonts w:ascii="Montserrat" w:hAnsi="Montserrat" w:cs="Arial"/>
                <w:sz w:val="20"/>
                <w:szCs w:val="20"/>
              </w:rPr>
              <w:t>5</w:t>
            </w:r>
            <w:r w:rsidR="00087290" w:rsidRPr="003F7710">
              <w:rPr>
                <w:rFonts w:ascii="Montserrat" w:hAnsi="Montserrat" w:cs="Arial"/>
                <w:sz w:val="20"/>
                <w:szCs w:val="20"/>
              </w:rPr>
              <w:t>:</w:t>
            </w:r>
            <w:r w:rsidR="00CA0DE7">
              <w:rPr>
                <w:rFonts w:ascii="Montserrat" w:hAnsi="Montserrat" w:cs="Arial"/>
                <w:sz w:val="20"/>
                <w:szCs w:val="20"/>
              </w:rPr>
              <w:t>0</w:t>
            </w:r>
            <w:r w:rsidR="00087290" w:rsidRPr="003F7710">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6C0DECA1" w14:textId="77777777" w:rsidR="00087290" w:rsidRPr="003F7710" w:rsidRDefault="00087290" w:rsidP="00BD150B">
            <w:pPr>
              <w:tabs>
                <w:tab w:val="center" w:pos="4419"/>
                <w:tab w:val="right" w:pos="8838"/>
              </w:tabs>
              <w:suppressAutoHyphens/>
              <w:ind w:right="49"/>
              <w:jc w:val="center"/>
              <w:rPr>
                <w:rFonts w:ascii="Montserrat" w:eastAsia="Times New Roman" w:hAnsi="Montserrat" w:cs="Arial"/>
                <w:sz w:val="20"/>
                <w:szCs w:val="20"/>
                <w:lang w:eastAsia="ar-SA"/>
              </w:rPr>
            </w:pPr>
          </w:p>
        </w:tc>
      </w:tr>
      <w:tr w:rsidR="00087290" w:rsidRPr="00445349" w14:paraId="3E7F580D" w14:textId="77777777" w:rsidTr="00181ACA">
        <w:trPr>
          <w:trHeight w:val="695"/>
          <w:jc w:val="center"/>
        </w:trPr>
        <w:tc>
          <w:tcPr>
            <w:tcW w:w="1156" w:type="pct"/>
            <w:tcBorders>
              <w:top w:val="single" w:sz="4" w:space="0" w:color="000000"/>
              <w:left w:val="single" w:sz="4" w:space="0" w:color="000000"/>
              <w:bottom w:val="single" w:sz="4" w:space="0" w:color="000000"/>
            </w:tcBorders>
            <w:vAlign w:val="center"/>
          </w:tcPr>
          <w:p w14:paraId="280AB80A" w14:textId="54B2EFED"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E4318BF" w14:textId="16FF87A9" w:rsidR="00087290" w:rsidRPr="003F7710" w:rsidRDefault="00087290" w:rsidP="00BD150B">
            <w:pPr>
              <w:suppressAutoHyphens/>
              <w:ind w:right="49"/>
              <w:jc w:val="center"/>
              <w:rPr>
                <w:rFonts w:ascii="Montserrat" w:eastAsia="Times New Roman" w:hAnsi="Montserrat" w:cs="Arial"/>
                <w:sz w:val="20"/>
                <w:szCs w:val="20"/>
                <w:lang w:val="es-ES" w:eastAsia="ar-SA"/>
              </w:rPr>
            </w:pPr>
            <w:r w:rsidRPr="003F7710">
              <w:rPr>
                <w:rFonts w:ascii="Montserrat" w:eastAsia="Times New Roman" w:hAnsi="Montserrat" w:cs="Arial"/>
                <w:sz w:val="20"/>
                <w:szCs w:val="20"/>
                <w:lang w:val="es-ES" w:eastAsia="ar-SA"/>
              </w:rPr>
              <w:t xml:space="preserve">De conformidad con lo previsto en el numeral 3.3 de la presente Convocatoria. Este punto no aplica para esta Convocatoria. </w:t>
            </w:r>
          </w:p>
        </w:tc>
        <w:tc>
          <w:tcPr>
            <w:tcW w:w="485" w:type="pct"/>
          </w:tcPr>
          <w:p w14:paraId="2F192B4F" w14:textId="64042CD8" w:rsidR="00087290" w:rsidRPr="003F7710" w:rsidRDefault="00087290" w:rsidP="00BD150B">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739F39F5" w14:textId="77777777" w:rsidR="00087290" w:rsidRPr="003F7710" w:rsidRDefault="00087290" w:rsidP="00BD150B">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087290" w:rsidRPr="00445349" w14:paraId="4FB27A17" w14:textId="77777777" w:rsidTr="000F61B7">
        <w:trPr>
          <w:trHeight w:val="948"/>
          <w:jc w:val="center"/>
        </w:trPr>
        <w:tc>
          <w:tcPr>
            <w:tcW w:w="1156" w:type="pct"/>
            <w:tcBorders>
              <w:top w:val="single" w:sz="4" w:space="0" w:color="000000"/>
              <w:left w:val="single" w:sz="4" w:space="0" w:color="000000"/>
              <w:bottom w:val="single" w:sz="4" w:space="0" w:color="000000"/>
            </w:tcBorders>
            <w:vAlign w:val="center"/>
          </w:tcPr>
          <w:p w14:paraId="3661C1B7" w14:textId="219E209B"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F515EE6" w14:textId="01214061" w:rsidR="00087290" w:rsidRPr="003F7710" w:rsidRDefault="00AB3A4C" w:rsidP="007838A8">
            <w:pPr>
              <w:tabs>
                <w:tab w:val="center" w:pos="4419"/>
                <w:tab w:val="right" w:pos="8838"/>
              </w:tabs>
              <w:suppressAutoHyphens/>
              <w:ind w:right="49"/>
              <w:jc w:val="center"/>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26</w:t>
            </w:r>
            <w:r w:rsidR="007838A8" w:rsidRPr="003F7710">
              <w:rPr>
                <w:rFonts w:ascii="Montserrat" w:eastAsia="Times New Roman" w:hAnsi="Montserrat" w:cs="Arial"/>
                <w:sz w:val="20"/>
                <w:szCs w:val="20"/>
                <w:lang w:val="es-ES" w:eastAsia="ar-SA"/>
              </w:rPr>
              <w:t>/04/2024</w:t>
            </w:r>
            <w:r w:rsidR="00F25CDE">
              <w:rPr>
                <w:rFonts w:ascii="Montserrat" w:eastAsia="Times New Roman" w:hAnsi="Montserrat" w:cs="Arial"/>
                <w:sz w:val="20"/>
                <w:szCs w:val="20"/>
                <w:lang w:val="es-ES" w:eastAsia="ar-SA"/>
              </w:rPr>
              <w:t xml:space="preserve"> en un horario de 09:00 a 15:00 horas.</w:t>
            </w:r>
          </w:p>
        </w:tc>
      </w:tr>
    </w:tbl>
    <w:p w14:paraId="4309B54A" w14:textId="268470F4" w:rsidR="008D18FD" w:rsidRDefault="008D18FD" w:rsidP="008D18FD"/>
    <w:p w14:paraId="743ACB5E" w14:textId="6BC39D11" w:rsidR="008D18FD" w:rsidRDefault="007838A8" w:rsidP="007838A8">
      <w:pPr>
        <w:pStyle w:val="Ttulo2"/>
        <w:suppressAutoHyphens/>
        <w:spacing w:before="0" w:after="0"/>
        <w:jc w:val="both"/>
        <w:rPr>
          <w:rFonts w:ascii="Montserrat" w:hAnsi="Montserrat"/>
          <w:i w:val="0"/>
          <w:sz w:val="20"/>
          <w:lang w:val="es-ES_tradnl"/>
        </w:rPr>
      </w:pPr>
      <w:bookmarkStart w:id="91" w:name="_Toc99120307"/>
      <w:r w:rsidRPr="007838A8">
        <w:rPr>
          <w:rFonts w:ascii="Montserrat" w:hAnsi="Montserrat"/>
          <w:i w:val="0"/>
          <w:sz w:val="20"/>
          <w:lang w:val="es-ES_tradnl"/>
        </w:rPr>
        <w:t>3.3</w:t>
      </w:r>
      <w:r>
        <w:rPr>
          <w:rFonts w:ascii="Montserrat" w:hAnsi="Montserrat"/>
          <w:i w:val="0"/>
          <w:sz w:val="20"/>
          <w:lang w:val="es-ES_tradnl"/>
        </w:rPr>
        <w:t>.</w:t>
      </w:r>
      <w:r>
        <w:rPr>
          <w:rFonts w:ascii="Montserrat" w:eastAsia="Times New Roman" w:hAnsi="Montserrat"/>
          <w:b w:val="0"/>
          <w:bCs w:val="0"/>
          <w:i w:val="0"/>
          <w:iCs w:val="0"/>
          <w:sz w:val="20"/>
          <w:szCs w:val="20"/>
          <w:lang w:val="es-ES_tradnl" w:eastAsia="ar-SA"/>
        </w:rPr>
        <w:t xml:space="preserve"> </w:t>
      </w:r>
      <w:r w:rsidR="008D18FD" w:rsidRPr="00044A80">
        <w:rPr>
          <w:rFonts w:ascii="Montserrat" w:hAnsi="Montserrat"/>
          <w:i w:val="0"/>
          <w:sz w:val="20"/>
          <w:lang w:val="es-ES_tradnl"/>
        </w:rPr>
        <w:t>Visitas a las instalaciones institucionales, donde se suministrarán o colocarán los bienes o donde se prestarán los servicios, en su caso.</w:t>
      </w:r>
      <w:bookmarkEnd w:id="91"/>
      <w:r w:rsidR="008D18FD" w:rsidRPr="00044A80">
        <w:rPr>
          <w:rFonts w:ascii="Montserrat" w:hAnsi="Montserrat"/>
          <w:sz w:val="20"/>
          <w:lang w:val="es-ES_tradnl"/>
        </w:rPr>
        <w:t xml:space="preserve"> </w:t>
      </w:r>
    </w:p>
    <w:p w14:paraId="220F1400" w14:textId="77777777" w:rsidR="0089416D" w:rsidRDefault="0089416D" w:rsidP="008D18FD">
      <w:pPr>
        <w:jc w:val="both"/>
        <w:rPr>
          <w:lang w:eastAsia="ar-SA"/>
        </w:rPr>
      </w:pPr>
    </w:p>
    <w:p w14:paraId="1F3EBA18" w14:textId="4475F6EC" w:rsidR="0089416D" w:rsidRDefault="008D18FD" w:rsidP="008D18FD">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lastRenderedPageBreak/>
        <w:t xml:space="preserve">Conforme al </w:t>
      </w:r>
      <w:r>
        <w:rPr>
          <w:rFonts w:ascii="Montserrat" w:eastAsia="Times New Roman" w:hAnsi="Montserrat" w:cs="Arial"/>
          <w:sz w:val="20"/>
          <w:szCs w:val="20"/>
          <w:lang w:eastAsia="ar-SA"/>
        </w:rPr>
        <w:t>Anexo Técnico y Términos y Condiciones, no existirán visitas a las instalaciones institucionales relacionadas con la contratación del servicio que nos ocupa.</w:t>
      </w:r>
    </w:p>
    <w:p w14:paraId="48D4DABA" w14:textId="47BC0A4F" w:rsidR="008D18FD" w:rsidRPr="00445349" w:rsidRDefault="008D18FD" w:rsidP="0089416D">
      <w:pPr>
        <w:pStyle w:val="Ttulo2"/>
        <w:numPr>
          <w:ilvl w:val="1"/>
          <w:numId w:val="69"/>
        </w:numPr>
        <w:suppressAutoHyphens/>
        <w:spacing w:before="0" w:after="0"/>
        <w:ind w:right="49"/>
        <w:rPr>
          <w:rFonts w:ascii="Montserrat" w:hAnsi="Montserrat"/>
          <w:i w:val="0"/>
          <w:sz w:val="20"/>
          <w:lang w:val="es-ES_tradnl"/>
        </w:rPr>
      </w:pPr>
      <w:bookmarkStart w:id="92" w:name="_Toc99120308"/>
      <w:r w:rsidRPr="00445349">
        <w:rPr>
          <w:rFonts w:ascii="Montserrat" w:hAnsi="Montserrat"/>
          <w:i w:val="0"/>
          <w:sz w:val="20"/>
          <w:lang w:val="es-ES_tradnl"/>
        </w:rPr>
        <w:t>Junta de Aclaraciones</w:t>
      </w:r>
      <w:r w:rsidR="00087290">
        <w:rPr>
          <w:rFonts w:ascii="Montserrat" w:hAnsi="Montserrat"/>
          <w:i w:val="0"/>
          <w:sz w:val="20"/>
          <w:lang w:val="es-ES_tradnl"/>
        </w:rPr>
        <w:t xml:space="preserve"> (No aplica)</w:t>
      </w:r>
      <w:r w:rsidRPr="00445349">
        <w:rPr>
          <w:rFonts w:ascii="Montserrat" w:hAnsi="Montserrat"/>
          <w:i w:val="0"/>
          <w:sz w:val="20"/>
          <w:lang w:val="es-ES_tradnl"/>
        </w:rPr>
        <w:t>.</w:t>
      </w:r>
      <w:bookmarkEnd w:id="92"/>
    </w:p>
    <w:p w14:paraId="28D7E68A"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34200AF8" w14:textId="77777777"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93" w:name="_Toc99120309"/>
      <w:r w:rsidRPr="00445349">
        <w:rPr>
          <w:rFonts w:ascii="Montserrat" w:hAnsi="Montserrat"/>
          <w:i w:val="0"/>
          <w:sz w:val="20"/>
          <w:lang w:val="es-ES_tradnl"/>
        </w:rPr>
        <w:t>Acto de Presentación y Apertura de Proposiciones.</w:t>
      </w:r>
      <w:bookmarkEnd w:id="93"/>
    </w:p>
    <w:p w14:paraId="4C51A5EF" w14:textId="77777777" w:rsidR="008D18FD" w:rsidRDefault="008D18FD" w:rsidP="008D18FD">
      <w:pPr>
        <w:ind w:right="49"/>
        <w:rPr>
          <w:rFonts w:ascii="Montserrat" w:hAnsi="Montserrat" w:cs="Arial"/>
          <w:sz w:val="20"/>
          <w:szCs w:val="20"/>
        </w:rPr>
      </w:pPr>
    </w:p>
    <w:p w14:paraId="37E2F1C4" w14:textId="200C77FA" w:rsidR="0089416D" w:rsidRDefault="0089416D" w:rsidP="0089416D">
      <w:pPr>
        <w:jc w:val="both"/>
        <w:rPr>
          <w:rFonts w:ascii="Montserrat" w:hAnsi="Montserrat" w:cs="Arial"/>
          <w:bCs/>
          <w:sz w:val="20"/>
          <w:szCs w:val="20"/>
        </w:rPr>
      </w:pPr>
      <w:r>
        <w:rPr>
          <w:rFonts w:ascii="Montserrat" w:hAnsi="Montserrat" w:cs="Arial"/>
          <w:bCs/>
          <w:sz w:val="20"/>
          <w:szCs w:val="20"/>
        </w:rPr>
        <w:t xml:space="preserve">Se llevará a cabo en punto de las </w:t>
      </w:r>
      <w:r w:rsidR="00C41A79">
        <w:rPr>
          <w:rFonts w:ascii="Montserrat" w:hAnsi="Montserrat" w:cs="Arial"/>
          <w:b/>
          <w:bCs/>
          <w:sz w:val="20"/>
          <w:szCs w:val="20"/>
        </w:rPr>
        <w:t>10</w:t>
      </w:r>
      <w:r>
        <w:rPr>
          <w:rFonts w:ascii="Montserrat" w:hAnsi="Montserrat" w:cs="Arial"/>
          <w:b/>
          <w:bCs/>
          <w:sz w:val="20"/>
          <w:szCs w:val="20"/>
        </w:rPr>
        <w:t>:00</w:t>
      </w:r>
      <w:r>
        <w:rPr>
          <w:rFonts w:ascii="Montserrat" w:hAnsi="Montserrat" w:cs="Arial"/>
          <w:bCs/>
          <w:sz w:val="20"/>
          <w:szCs w:val="20"/>
        </w:rPr>
        <w:t xml:space="preserve"> horas del día </w:t>
      </w:r>
      <w:r w:rsidR="00C41A79">
        <w:rPr>
          <w:rFonts w:ascii="Montserrat" w:hAnsi="Montserrat" w:cs="Arial"/>
          <w:b/>
          <w:bCs/>
          <w:sz w:val="20"/>
          <w:szCs w:val="20"/>
          <w:u w:val="single"/>
        </w:rPr>
        <w:t>17</w:t>
      </w:r>
      <w:r>
        <w:rPr>
          <w:rFonts w:ascii="Montserrat" w:hAnsi="Montserrat" w:cs="Arial"/>
          <w:b/>
          <w:bCs/>
          <w:sz w:val="20"/>
          <w:szCs w:val="20"/>
          <w:u w:val="single"/>
        </w:rPr>
        <w:t xml:space="preserve"> de Abril del 2024,</w:t>
      </w:r>
      <w:r>
        <w:rPr>
          <w:rFonts w:ascii="Montserrat" w:hAnsi="Montserrat" w:cs="Arial"/>
          <w:bCs/>
          <w:sz w:val="20"/>
          <w:szCs w:val="20"/>
        </w:rPr>
        <w:t xml:space="preserve"> y se desarrollará  conforme a lo previsto en el artículo </w:t>
      </w:r>
      <w:r>
        <w:rPr>
          <w:rFonts w:ascii="Montserrat" w:hAnsi="Montserrat" w:cs="Arial"/>
          <w:b/>
          <w:bCs/>
          <w:sz w:val="20"/>
          <w:szCs w:val="20"/>
        </w:rPr>
        <w:t xml:space="preserve">35 </w:t>
      </w:r>
      <w:r>
        <w:rPr>
          <w:rFonts w:ascii="Montserrat" w:hAnsi="Montserrat" w:cs="Arial"/>
          <w:bCs/>
          <w:sz w:val="20"/>
          <w:szCs w:val="20"/>
        </w:rPr>
        <w:t xml:space="preserve">de la Ley exclusivamente se permitirá la participación de los licitantes a través de </w:t>
      </w:r>
      <w:proofErr w:type="spellStart"/>
      <w:r>
        <w:rPr>
          <w:rFonts w:ascii="Montserrat" w:hAnsi="Montserrat" w:cs="Arial"/>
          <w:bCs/>
          <w:sz w:val="20"/>
          <w:szCs w:val="20"/>
        </w:rPr>
        <w:t>CompraNet</w:t>
      </w:r>
      <w:proofErr w:type="spellEnd"/>
      <w:r w:rsidR="00C558E7">
        <w:rPr>
          <w:rFonts w:ascii="Montserrat" w:hAnsi="Montserrat" w:cs="Arial"/>
          <w:bCs/>
          <w:sz w:val="20"/>
          <w:szCs w:val="20"/>
        </w:rPr>
        <w:t xml:space="preserve"> y vía correo </w:t>
      </w:r>
      <w:proofErr w:type="spellStart"/>
      <w:r w:rsidR="00C558E7">
        <w:rPr>
          <w:rFonts w:ascii="Montserrat" w:hAnsi="Montserrat" w:cs="Arial"/>
          <w:bCs/>
          <w:sz w:val="20"/>
          <w:szCs w:val="20"/>
        </w:rPr>
        <w:t>electronico</w:t>
      </w:r>
      <w:proofErr w:type="spellEnd"/>
      <w:r>
        <w:rPr>
          <w:rFonts w:ascii="Montserrat" w:hAnsi="Montserrat" w:cs="Arial"/>
          <w:bCs/>
          <w:sz w:val="20"/>
          <w:szCs w:val="20"/>
        </w:rPr>
        <w:t xml:space="preserve">, se utilizarán medios de identificación electrónica y sin la presencia de los licitantes en dichos actos, con fundamento de acuerdo al artículo </w:t>
      </w:r>
      <w:r>
        <w:rPr>
          <w:rFonts w:ascii="Montserrat" w:hAnsi="Montserrat" w:cs="Arial"/>
          <w:b/>
          <w:bCs/>
          <w:sz w:val="20"/>
          <w:szCs w:val="20"/>
        </w:rPr>
        <w:t>26 BIS</w:t>
      </w:r>
      <w:r>
        <w:rPr>
          <w:rFonts w:ascii="Montserrat" w:hAnsi="Montserrat" w:cs="Arial"/>
          <w:bCs/>
          <w:sz w:val="20"/>
          <w:szCs w:val="20"/>
        </w:rPr>
        <w:t xml:space="preserve"> </w:t>
      </w:r>
      <w:r>
        <w:rPr>
          <w:rFonts w:ascii="Montserrat" w:hAnsi="Montserrat" w:cs="Arial"/>
          <w:b/>
          <w:bCs/>
          <w:sz w:val="20"/>
          <w:szCs w:val="20"/>
        </w:rPr>
        <w:t>Fracción II</w:t>
      </w:r>
      <w:r>
        <w:rPr>
          <w:rFonts w:ascii="Montserrat" w:hAnsi="Montserrat" w:cs="Arial"/>
          <w:bCs/>
          <w:sz w:val="20"/>
          <w:szCs w:val="20"/>
        </w:rPr>
        <w:t xml:space="preserve"> de la Ley de Adquisiciones, Arrendamientos y Servicios del Sector Público.</w:t>
      </w:r>
    </w:p>
    <w:p w14:paraId="1861C273" w14:textId="77777777" w:rsidR="0089416D" w:rsidRDefault="0089416D" w:rsidP="0089416D">
      <w:pPr>
        <w:jc w:val="both"/>
        <w:rPr>
          <w:rFonts w:ascii="Montserrat" w:hAnsi="Montserrat" w:cs="Arial"/>
          <w:sz w:val="20"/>
          <w:szCs w:val="20"/>
        </w:rPr>
      </w:pPr>
      <w:r>
        <w:rPr>
          <w:rFonts w:ascii="Montserrat" w:hAnsi="Montserrat" w:cs="Arial"/>
          <w:sz w:val="20"/>
          <w:szCs w:val="20"/>
        </w:rPr>
        <w:t xml:space="preserve"> </w:t>
      </w:r>
    </w:p>
    <w:p w14:paraId="796D6BDF" w14:textId="77777777" w:rsidR="0089416D" w:rsidRDefault="0089416D" w:rsidP="0089416D">
      <w:pPr>
        <w:jc w:val="both"/>
        <w:rPr>
          <w:rFonts w:ascii="Montserrat" w:hAnsi="Montserrat" w:cs="Arial"/>
          <w:bCs/>
          <w:sz w:val="20"/>
          <w:szCs w:val="20"/>
        </w:rPr>
      </w:pPr>
      <w:r>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Pr>
          <w:rFonts w:ascii="Montserrat" w:hAnsi="Montserrat" w:cs="Arial"/>
          <w:b/>
          <w:bCs/>
          <w:sz w:val="20"/>
          <w:szCs w:val="20"/>
        </w:rPr>
        <w:t>50</w:t>
      </w:r>
      <w:r>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75D04FC1" w14:textId="77777777" w:rsidR="0089416D" w:rsidRDefault="0089416D" w:rsidP="0089416D">
      <w:pPr>
        <w:jc w:val="both"/>
        <w:rPr>
          <w:rFonts w:ascii="Montserrat" w:hAnsi="Montserrat" w:cs="Arial"/>
          <w:b/>
          <w:bCs/>
          <w:sz w:val="20"/>
          <w:szCs w:val="20"/>
        </w:rPr>
      </w:pPr>
    </w:p>
    <w:p w14:paraId="5390A828" w14:textId="1A2CC568" w:rsidR="0089416D" w:rsidRDefault="0089416D" w:rsidP="0089416D">
      <w:pPr>
        <w:jc w:val="both"/>
        <w:rPr>
          <w:rFonts w:ascii="Montserrat" w:hAnsi="Montserrat" w:cs="Tahoma"/>
          <w:sz w:val="20"/>
          <w:szCs w:val="20"/>
        </w:rPr>
      </w:pPr>
      <w:r>
        <w:rPr>
          <w:rFonts w:ascii="Montserrat" w:hAnsi="Montserrat" w:cs="Arial"/>
          <w:bCs/>
          <w:sz w:val="20"/>
          <w:szCs w:val="20"/>
        </w:rPr>
        <w:t xml:space="preserve">La apertura de las proposiciones iniciará con las que fueron enviadas </w:t>
      </w:r>
      <w:r>
        <w:rPr>
          <w:rFonts w:ascii="Montserrat" w:hAnsi="Montserrat" w:cs="Tahoma"/>
          <w:sz w:val="20"/>
          <w:szCs w:val="20"/>
        </w:rPr>
        <w:t>a través del Sistema Electrónico de Información Pública Gubernamental sobre Adquisiciones, Arrendamientos y Servicios (</w:t>
      </w:r>
      <w:proofErr w:type="spellStart"/>
      <w:r>
        <w:rPr>
          <w:rFonts w:ascii="Montserrat" w:hAnsi="Montserrat" w:cs="Tahoma"/>
          <w:sz w:val="20"/>
          <w:szCs w:val="20"/>
        </w:rPr>
        <w:t>CompraNet</w:t>
      </w:r>
      <w:proofErr w:type="spellEnd"/>
      <w:r>
        <w:rPr>
          <w:rFonts w:ascii="Montserrat" w:hAnsi="Montserrat" w:cs="Tahoma"/>
          <w:sz w:val="20"/>
          <w:szCs w:val="20"/>
        </w:rPr>
        <w:t>)</w:t>
      </w:r>
      <w:r w:rsidR="00C558E7">
        <w:rPr>
          <w:rFonts w:ascii="Montserrat" w:hAnsi="Montserrat" w:cs="Tahoma"/>
          <w:sz w:val="20"/>
          <w:szCs w:val="20"/>
        </w:rPr>
        <w:t xml:space="preserve"> y las recibidas vía correo electrónico serán consideradas y evaluadas por esta convocante</w:t>
      </w:r>
      <w:r>
        <w:rPr>
          <w:rFonts w:ascii="Montserrat" w:hAnsi="Montserrat" w:cs="Arial"/>
          <w:bCs/>
          <w:sz w:val="20"/>
          <w:szCs w:val="20"/>
        </w:rPr>
        <w:t>.</w:t>
      </w:r>
    </w:p>
    <w:p w14:paraId="6F8FE8E9" w14:textId="77777777" w:rsidR="0089416D" w:rsidRDefault="0089416D" w:rsidP="0089416D">
      <w:pPr>
        <w:jc w:val="both"/>
        <w:rPr>
          <w:rFonts w:ascii="Montserrat" w:hAnsi="Montserrat" w:cs="Arial"/>
          <w:sz w:val="20"/>
          <w:szCs w:val="20"/>
        </w:rPr>
      </w:pPr>
    </w:p>
    <w:p w14:paraId="7EE71F70" w14:textId="77777777" w:rsidR="0089416D" w:rsidRDefault="0089416D" w:rsidP="0089416D">
      <w:pPr>
        <w:jc w:val="both"/>
        <w:rPr>
          <w:rFonts w:ascii="Montserrat" w:hAnsi="Montserrat" w:cs="Arial"/>
          <w:sz w:val="20"/>
          <w:szCs w:val="20"/>
        </w:rPr>
      </w:pPr>
      <w:r>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03AE0201" w14:textId="77777777" w:rsidR="0089416D" w:rsidRDefault="0089416D" w:rsidP="0089416D">
      <w:pPr>
        <w:jc w:val="both"/>
        <w:rPr>
          <w:rFonts w:ascii="Montserrat" w:hAnsi="Montserrat" w:cs="Arial"/>
          <w:sz w:val="20"/>
          <w:szCs w:val="20"/>
        </w:rPr>
      </w:pPr>
    </w:p>
    <w:p w14:paraId="458F8CA5" w14:textId="77777777" w:rsidR="0089416D" w:rsidRDefault="0089416D" w:rsidP="0089416D">
      <w:pPr>
        <w:jc w:val="both"/>
        <w:rPr>
          <w:rFonts w:ascii="Montserrat" w:hAnsi="Montserrat" w:cs="Arial"/>
          <w:bCs/>
          <w:sz w:val="20"/>
          <w:szCs w:val="20"/>
        </w:rPr>
      </w:pPr>
      <w:r>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F137D32" w14:textId="77777777" w:rsidR="0089416D" w:rsidRDefault="0089416D" w:rsidP="0089416D">
      <w:pPr>
        <w:jc w:val="both"/>
        <w:rPr>
          <w:rFonts w:ascii="Montserrat" w:hAnsi="Montserrat" w:cs="Arial"/>
          <w:bCs/>
          <w:sz w:val="20"/>
          <w:szCs w:val="20"/>
        </w:rPr>
      </w:pPr>
    </w:p>
    <w:p w14:paraId="19B6A62E" w14:textId="77777777" w:rsidR="0089416D" w:rsidRDefault="0089416D" w:rsidP="0089416D">
      <w:pPr>
        <w:jc w:val="both"/>
        <w:rPr>
          <w:rFonts w:ascii="Montserrat" w:hAnsi="Montserrat" w:cs="Arial"/>
          <w:bCs/>
          <w:sz w:val="20"/>
          <w:szCs w:val="20"/>
        </w:rPr>
      </w:pPr>
      <w:r>
        <w:rPr>
          <w:rFonts w:ascii="Montserrat" w:hAnsi="Montserrat" w:cs="Arial"/>
          <w:bCs/>
          <w:sz w:val="20"/>
          <w:szCs w:val="20"/>
        </w:rPr>
        <w:t>Acto seguido,</w:t>
      </w:r>
      <w:r>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Pr>
          <w:rFonts w:ascii="Montserrat" w:hAnsi="Montserrat" w:cs="Arial"/>
          <w:bCs/>
          <w:sz w:val="20"/>
          <w:szCs w:val="20"/>
        </w:rPr>
        <w:t>.</w:t>
      </w:r>
    </w:p>
    <w:p w14:paraId="0F120356" w14:textId="77777777" w:rsidR="0089416D" w:rsidRDefault="0089416D" w:rsidP="0089416D">
      <w:pPr>
        <w:jc w:val="both"/>
        <w:rPr>
          <w:rFonts w:ascii="Montserrat" w:hAnsi="Montserrat" w:cs="Arial"/>
          <w:bCs/>
          <w:sz w:val="20"/>
          <w:szCs w:val="20"/>
        </w:rPr>
      </w:pPr>
    </w:p>
    <w:p w14:paraId="4116BECD" w14:textId="77777777" w:rsidR="0089416D" w:rsidRDefault="0089416D" w:rsidP="0089416D">
      <w:pPr>
        <w:jc w:val="both"/>
        <w:rPr>
          <w:rFonts w:ascii="Montserrat" w:hAnsi="Montserrat" w:cs="Arial"/>
          <w:sz w:val="20"/>
          <w:szCs w:val="20"/>
        </w:rPr>
      </w:pPr>
      <w:r>
        <w:rPr>
          <w:rFonts w:ascii="Montserrat" w:hAnsi="Montserrat" w:cs="Arial"/>
          <w:sz w:val="20"/>
          <w:szCs w:val="20"/>
        </w:rPr>
        <w:t>En el acta respectiva se asentarán las manifestaciones que, en su caso, emitan los licitantes con relación a dicho acto.</w:t>
      </w:r>
    </w:p>
    <w:p w14:paraId="20A2A008" w14:textId="77777777" w:rsidR="0089416D" w:rsidRDefault="0089416D" w:rsidP="0089416D">
      <w:pPr>
        <w:jc w:val="both"/>
        <w:rPr>
          <w:rFonts w:ascii="Montserrat" w:hAnsi="Montserrat" w:cs="Arial"/>
          <w:sz w:val="20"/>
          <w:szCs w:val="20"/>
        </w:rPr>
      </w:pPr>
    </w:p>
    <w:p w14:paraId="19E2196B" w14:textId="77777777" w:rsidR="0089416D" w:rsidRDefault="0089416D" w:rsidP="0089416D">
      <w:pPr>
        <w:rPr>
          <w:rFonts w:ascii="Times New Roman" w:eastAsiaTheme="minorHAnsi" w:hAnsi="Times New Roman" w:cs="Times New Roman"/>
          <w:lang w:val="es-MX" w:eastAsia="es-MX"/>
        </w:rPr>
      </w:pPr>
      <w:r>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motivaran. </w:t>
      </w:r>
    </w:p>
    <w:p w14:paraId="11F5CE6E" w14:textId="77777777" w:rsidR="0089416D" w:rsidRDefault="0089416D" w:rsidP="0089416D">
      <w:pPr>
        <w:rPr>
          <w:rFonts w:ascii="Montserrat" w:hAnsi="Montserrat" w:cs="Arial"/>
          <w:sz w:val="20"/>
          <w:szCs w:val="20"/>
        </w:rPr>
      </w:pPr>
    </w:p>
    <w:p w14:paraId="0D117F05" w14:textId="77777777" w:rsidR="0089416D" w:rsidRDefault="0089416D" w:rsidP="0089416D">
      <w:pPr>
        <w:rPr>
          <w:rFonts w:ascii="Times New Roman" w:eastAsiaTheme="minorHAnsi" w:hAnsi="Times New Roman" w:cs="Times New Roman"/>
          <w:lang w:val="es-MX" w:eastAsia="es-MX"/>
        </w:rPr>
      </w:pPr>
      <w:r>
        <w:rPr>
          <w:rFonts w:ascii="Montserrat" w:hAnsi="Montserrat" w:cs="Arial"/>
          <w:bCs/>
          <w:sz w:val="20"/>
          <w:szCs w:val="20"/>
        </w:rPr>
        <w:t xml:space="preserve">De conformidad a lo establecido en el artículo </w:t>
      </w:r>
      <w:r>
        <w:rPr>
          <w:rFonts w:ascii="Montserrat" w:hAnsi="Montserrat" w:cs="Arial"/>
          <w:b/>
          <w:bCs/>
          <w:sz w:val="20"/>
          <w:szCs w:val="20"/>
        </w:rPr>
        <w:t>26 Bis, fracción II</w:t>
      </w:r>
      <w:r>
        <w:rPr>
          <w:rFonts w:ascii="Montserrat" w:hAnsi="Montserrat" w:cs="Arial"/>
          <w:bCs/>
          <w:sz w:val="20"/>
          <w:szCs w:val="20"/>
        </w:rPr>
        <w:t xml:space="preserve"> de la Ley de Adquisiciones, Arrendamientos y Servicios del Sector Público, al ser esta una adjudicación electrónica, el contenido de dicha acta se difundirá a través de CompraNet</w:t>
      </w:r>
      <w:r>
        <w:rPr>
          <w:rFonts w:ascii="Montserrat" w:hAnsi="Montserrat" w:cs="Arial"/>
          <w:sz w:val="20"/>
          <w:szCs w:val="20"/>
        </w:rPr>
        <w:t>.</w:t>
      </w:r>
      <w:r>
        <w:rPr>
          <w:rFonts w:ascii="Times New Roman" w:eastAsiaTheme="minorHAnsi" w:hAnsi="Times New Roman" w:cs="Times New Roman"/>
          <w:lang w:val="es-MX" w:eastAsia="es-MX"/>
        </w:rPr>
        <w:t xml:space="preserve"> </w:t>
      </w:r>
    </w:p>
    <w:p w14:paraId="218A1F63" w14:textId="77777777" w:rsidR="008D18FD" w:rsidRPr="00445349" w:rsidRDefault="008D18FD" w:rsidP="008D18FD">
      <w:pPr>
        <w:ind w:right="49"/>
        <w:jc w:val="both"/>
        <w:rPr>
          <w:rFonts w:ascii="Montserrat" w:hAnsi="Montserrat" w:cs="Arial"/>
          <w:sz w:val="20"/>
          <w:szCs w:val="20"/>
        </w:rPr>
      </w:pPr>
    </w:p>
    <w:p w14:paraId="4AE2DF52" w14:textId="77777777"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94" w:name="_Toc424735333"/>
      <w:bookmarkStart w:id="95" w:name="_Toc99120310"/>
      <w:r w:rsidRPr="00445349">
        <w:rPr>
          <w:rFonts w:ascii="Montserrat" w:hAnsi="Montserrat"/>
          <w:i w:val="0"/>
          <w:sz w:val="20"/>
          <w:lang w:val="es-ES_tradnl"/>
        </w:rPr>
        <w:t>Proposiciones conjuntas</w:t>
      </w:r>
      <w:bookmarkEnd w:id="94"/>
      <w:r w:rsidRPr="00445349">
        <w:rPr>
          <w:rFonts w:ascii="Montserrat" w:hAnsi="Montserrat"/>
          <w:i w:val="0"/>
          <w:sz w:val="20"/>
          <w:lang w:val="es-ES_tradnl"/>
        </w:rPr>
        <w:t>.</w:t>
      </w:r>
      <w:bookmarkEnd w:id="95"/>
      <w:r w:rsidRPr="00445349">
        <w:rPr>
          <w:rFonts w:ascii="Montserrat" w:hAnsi="Montserrat"/>
          <w:i w:val="0"/>
          <w:sz w:val="20"/>
          <w:lang w:val="es-ES_tradnl"/>
        </w:rPr>
        <w:t xml:space="preserve"> </w:t>
      </w:r>
    </w:p>
    <w:p w14:paraId="7C9E3C21" w14:textId="77777777" w:rsidR="008D18FD" w:rsidRPr="00445349" w:rsidRDefault="008D18FD" w:rsidP="008D18FD">
      <w:pPr>
        <w:ind w:right="-93"/>
        <w:jc w:val="both"/>
        <w:rPr>
          <w:rFonts w:ascii="Montserrat" w:hAnsi="Montserrat" w:cs="Arial"/>
          <w:sz w:val="20"/>
          <w:szCs w:val="20"/>
        </w:rPr>
      </w:pPr>
    </w:p>
    <w:p w14:paraId="5D75BB0B"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089574FC" w14:textId="77777777" w:rsidR="008D18FD" w:rsidRPr="00445349" w:rsidRDefault="008D18FD" w:rsidP="008D18FD">
      <w:pPr>
        <w:ind w:right="-93"/>
        <w:jc w:val="both"/>
        <w:rPr>
          <w:rFonts w:ascii="Montserrat" w:hAnsi="Montserrat" w:cs="Arial"/>
          <w:sz w:val="20"/>
          <w:szCs w:val="20"/>
        </w:rPr>
      </w:pPr>
    </w:p>
    <w:p w14:paraId="68B58ECF"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8347BEF" w14:textId="77777777" w:rsidR="008D18FD" w:rsidRPr="00445349" w:rsidRDefault="008D18FD" w:rsidP="008D18FD">
      <w:pPr>
        <w:ind w:left="709" w:right="-93" w:hanging="425"/>
        <w:jc w:val="both"/>
        <w:rPr>
          <w:rFonts w:ascii="Montserrat" w:hAnsi="Montserrat" w:cs="Arial"/>
          <w:sz w:val="20"/>
          <w:szCs w:val="20"/>
        </w:rPr>
      </w:pPr>
    </w:p>
    <w:p w14:paraId="30834668" w14:textId="77777777" w:rsidR="008D18FD" w:rsidRPr="00445349" w:rsidRDefault="008D18FD" w:rsidP="009B6485">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3730E1AB" w14:textId="77777777" w:rsidR="008D18FD" w:rsidRPr="00492E93" w:rsidRDefault="008D18FD" w:rsidP="008D18FD">
      <w:pPr>
        <w:ind w:right="-93"/>
        <w:jc w:val="both"/>
        <w:rPr>
          <w:rFonts w:ascii="Montserrat" w:hAnsi="Montserrat" w:cs="Arial"/>
          <w:sz w:val="20"/>
          <w:szCs w:val="20"/>
        </w:rPr>
      </w:pPr>
    </w:p>
    <w:p w14:paraId="694E2773" w14:textId="77777777" w:rsidR="008D18FD" w:rsidRPr="00B918DD" w:rsidRDefault="008D18FD" w:rsidP="009B6485">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764C47CE" w14:textId="77777777" w:rsidR="008D18FD" w:rsidRPr="00492E93" w:rsidRDefault="008D18FD" w:rsidP="008D18FD">
      <w:pPr>
        <w:ind w:left="851" w:right="49"/>
        <w:jc w:val="both"/>
        <w:rPr>
          <w:rFonts w:ascii="Montserrat" w:hAnsi="Montserrat" w:cs="Arial"/>
          <w:sz w:val="20"/>
          <w:szCs w:val="20"/>
        </w:rPr>
      </w:pPr>
    </w:p>
    <w:p w14:paraId="676BB2A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29B1A46F" w14:textId="77777777" w:rsidR="008D18FD" w:rsidRDefault="008D18FD" w:rsidP="008D18FD">
      <w:pPr>
        <w:pStyle w:val="Prrafodelista"/>
        <w:rPr>
          <w:rFonts w:ascii="Montserrat" w:hAnsi="Montserrat" w:cs="Arial"/>
          <w:b/>
          <w:sz w:val="20"/>
          <w:szCs w:val="20"/>
          <w:lang w:val="es-ES_tradnl"/>
        </w:rPr>
      </w:pPr>
    </w:p>
    <w:p w14:paraId="1EFE022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11A5651E" w14:textId="77777777" w:rsidR="008D18FD" w:rsidRDefault="008D18FD" w:rsidP="008D18FD">
      <w:pPr>
        <w:pStyle w:val="Prrafodelista"/>
        <w:rPr>
          <w:rFonts w:ascii="Montserrat" w:hAnsi="Montserrat" w:cs="Arial"/>
          <w:sz w:val="20"/>
          <w:szCs w:val="20"/>
        </w:rPr>
      </w:pPr>
    </w:p>
    <w:p w14:paraId="1124E64D"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4FA3C681" w14:textId="77777777" w:rsidR="008D18FD" w:rsidRPr="00492E93" w:rsidRDefault="008D18FD" w:rsidP="008D18FD">
      <w:pPr>
        <w:ind w:left="851" w:right="49"/>
        <w:jc w:val="both"/>
        <w:rPr>
          <w:rFonts w:ascii="Montserrat" w:hAnsi="Montserrat" w:cs="Arial"/>
          <w:b/>
          <w:sz w:val="20"/>
          <w:szCs w:val="20"/>
          <w:lang w:val="es-ES"/>
        </w:rPr>
      </w:pPr>
    </w:p>
    <w:p w14:paraId="590314FC"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6648E462" w14:textId="77777777" w:rsidR="008D18FD" w:rsidRDefault="008D18FD" w:rsidP="008D18FD">
      <w:pPr>
        <w:pStyle w:val="Prrafodelista"/>
        <w:rPr>
          <w:rFonts w:ascii="Montserrat" w:hAnsi="Montserrat" w:cs="Arial"/>
          <w:sz w:val="20"/>
          <w:szCs w:val="20"/>
          <w:lang w:val="es-ES_tradnl"/>
        </w:rPr>
      </w:pPr>
    </w:p>
    <w:p w14:paraId="156E5F77"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651263B" w14:textId="77777777" w:rsidR="008D18FD" w:rsidRDefault="008D18FD" w:rsidP="008D18FD">
      <w:pPr>
        <w:pStyle w:val="Prrafodelista"/>
        <w:rPr>
          <w:rFonts w:ascii="Montserrat" w:hAnsi="Montserrat" w:cs="Arial"/>
          <w:sz w:val="20"/>
          <w:szCs w:val="20"/>
        </w:rPr>
      </w:pPr>
    </w:p>
    <w:p w14:paraId="323482A5"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384CC49" w14:textId="77777777" w:rsidR="008D18FD" w:rsidRPr="00445349" w:rsidRDefault="008D18FD" w:rsidP="008D18FD">
      <w:pPr>
        <w:ind w:left="851" w:right="49"/>
        <w:jc w:val="both"/>
        <w:rPr>
          <w:rFonts w:ascii="Montserrat" w:hAnsi="Montserrat" w:cs="Arial"/>
          <w:b/>
          <w:sz w:val="20"/>
          <w:szCs w:val="20"/>
        </w:rPr>
      </w:pPr>
    </w:p>
    <w:p w14:paraId="389DC5EA"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17BE8118" w14:textId="77777777" w:rsidR="008D18FD" w:rsidRPr="00445349" w:rsidRDefault="008D18FD" w:rsidP="008D18FD">
      <w:pPr>
        <w:pStyle w:val="Prrafodelista"/>
        <w:rPr>
          <w:rFonts w:ascii="Montserrat" w:hAnsi="Montserrat" w:cs="Arial"/>
          <w:sz w:val="20"/>
          <w:szCs w:val="20"/>
        </w:rPr>
      </w:pPr>
    </w:p>
    <w:p w14:paraId="026B3C75" w14:textId="77777777" w:rsidR="008D18FD" w:rsidRPr="00445349" w:rsidRDefault="008D18FD" w:rsidP="009B6485">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lastRenderedPageBreak/>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66FAF399" w14:textId="77777777" w:rsidR="008D18FD" w:rsidRPr="00445349" w:rsidRDefault="008D18FD" w:rsidP="008D18FD">
      <w:pPr>
        <w:pStyle w:val="Prrafodelista"/>
        <w:ind w:left="426" w:right="49"/>
        <w:jc w:val="both"/>
        <w:rPr>
          <w:rFonts w:ascii="Montserrat" w:hAnsi="Montserrat" w:cs="Arial"/>
          <w:sz w:val="20"/>
          <w:szCs w:val="20"/>
        </w:rPr>
      </w:pPr>
    </w:p>
    <w:p w14:paraId="44601D09" w14:textId="77777777" w:rsidR="008D18FD" w:rsidRPr="00445349" w:rsidRDefault="008D18FD" w:rsidP="009B6485">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646B4B1" w14:textId="77777777" w:rsidR="008D18FD" w:rsidRPr="00445349" w:rsidRDefault="008D18FD" w:rsidP="008D18FD">
      <w:pPr>
        <w:ind w:left="851" w:right="49" w:hanging="142"/>
        <w:jc w:val="both"/>
        <w:rPr>
          <w:rFonts w:ascii="Montserrat" w:eastAsia="Times New Roman" w:hAnsi="Montserrat" w:cs="Arial"/>
          <w:sz w:val="20"/>
          <w:szCs w:val="20"/>
          <w:lang w:val="es-ES" w:eastAsia="es-ES"/>
        </w:rPr>
      </w:pPr>
    </w:p>
    <w:p w14:paraId="518EBCA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BE7F7AE" w14:textId="77777777" w:rsidR="008D18FD" w:rsidRPr="00445349" w:rsidRDefault="008D18FD" w:rsidP="008D18FD">
      <w:pPr>
        <w:pStyle w:val="Prrafodelista"/>
        <w:ind w:left="993" w:right="49"/>
        <w:jc w:val="both"/>
        <w:rPr>
          <w:rFonts w:ascii="Montserrat" w:hAnsi="Montserrat" w:cs="Arial"/>
          <w:sz w:val="20"/>
          <w:szCs w:val="20"/>
        </w:rPr>
      </w:pPr>
    </w:p>
    <w:p w14:paraId="3D15C413"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070FDC1B" w14:textId="77777777" w:rsidR="008D18FD" w:rsidRPr="00445349" w:rsidRDefault="008D18FD" w:rsidP="008D18FD">
      <w:pPr>
        <w:pStyle w:val="Prrafodelista"/>
        <w:rPr>
          <w:rFonts w:ascii="Montserrat" w:hAnsi="Montserrat" w:cs="Arial"/>
          <w:sz w:val="20"/>
          <w:szCs w:val="20"/>
        </w:rPr>
      </w:pPr>
    </w:p>
    <w:p w14:paraId="067BAB10"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515E4194" w14:textId="77777777" w:rsidR="008D18FD" w:rsidRPr="00445349" w:rsidRDefault="008D18FD" w:rsidP="008D18FD">
      <w:pPr>
        <w:pStyle w:val="Prrafodelista"/>
        <w:rPr>
          <w:rFonts w:ascii="Montserrat" w:hAnsi="Montserrat" w:cs="Arial"/>
          <w:sz w:val="20"/>
          <w:szCs w:val="20"/>
        </w:rPr>
      </w:pPr>
    </w:p>
    <w:p w14:paraId="2806B08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3AEAB6B" w14:textId="77777777" w:rsidR="008D18FD" w:rsidRPr="00445349" w:rsidRDefault="008D18FD" w:rsidP="008D18FD">
      <w:pPr>
        <w:pStyle w:val="Prrafodelista"/>
        <w:rPr>
          <w:rFonts w:ascii="Montserrat" w:hAnsi="Montserrat" w:cs="Arial"/>
          <w:sz w:val="20"/>
          <w:szCs w:val="20"/>
        </w:rPr>
      </w:pPr>
    </w:p>
    <w:p w14:paraId="7EF2FE2F"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B0E5ADE" w14:textId="77777777" w:rsidR="008D18FD" w:rsidRPr="00445349" w:rsidRDefault="008D18FD" w:rsidP="008D18FD">
      <w:pPr>
        <w:ind w:left="851" w:right="49" w:hanging="142"/>
        <w:jc w:val="both"/>
        <w:rPr>
          <w:rFonts w:ascii="Montserrat" w:hAnsi="Montserrat" w:cs="Arial"/>
          <w:sz w:val="20"/>
          <w:szCs w:val="20"/>
          <w:lang w:val="es-ES"/>
        </w:rPr>
      </w:pPr>
    </w:p>
    <w:p w14:paraId="00C0D1FD" w14:textId="77777777" w:rsidR="008D18FD" w:rsidRPr="00445349" w:rsidRDefault="008D18FD" w:rsidP="0089416D">
      <w:pPr>
        <w:pStyle w:val="Ttulo2"/>
        <w:numPr>
          <w:ilvl w:val="1"/>
          <w:numId w:val="69"/>
        </w:numPr>
        <w:suppressAutoHyphens/>
        <w:spacing w:before="0" w:after="0"/>
        <w:ind w:left="0" w:right="49" w:firstLine="0"/>
        <w:jc w:val="both"/>
        <w:rPr>
          <w:rFonts w:ascii="Montserrat" w:hAnsi="Montserrat"/>
          <w:i w:val="0"/>
          <w:sz w:val="20"/>
          <w:lang w:val="es-ES_tradnl"/>
        </w:rPr>
      </w:pPr>
      <w:bookmarkStart w:id="96" w:name="_Toc99120311"/>
      <w:r w:rsidRPr="00445349">
        <w:rPr>
          <w:rFonts w:ascii="Montserrat" w:hAnsi="Montserrat"/>
          <w:i w:val="0"/>
          <w:sz w:val="20"/>
          <w:lang w:val="es-ES_tradnl"/>
        </w:rPr>
        <w:t>Envío de una sola proposición.</w:t>
      </w:r>
      <w:bookmarkEnd w:id="96"/>
    </w:p>
    <w:p w14:paraId="00449A80" w14:textId="77777777" w:rsidR="008D18FD" w:rsidRPr="00445349" w:rsidRDefault="008D18FD" w:rsidP="008D18FD">
      <w:pPr>
        <w:ind w:right="49"/>
        <w:jc w:val="both"/>
        <w:rPr>
          <w:rFonts w:ascii="Montserrat" w:hAnsi="Montserrat" w:cs="Arial"/>
          <w:sz w:val="20"/>
          <w:szCs w:val="20"/>
        </w:rPr>
      </w:pPr>
    </w:p>
    <w:p w14:paraId="62E7CDD5" w14:textId="57B4D553"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Los </w:t>
      </w:r>
      <w:r w:rsidR="00C03690">
        <w:rPr>
          <w:rFonts w:ascii="Montserrat" w:hAnsi="Montserrat" w:cs="Arial"/>
          <w:sz w:val="20"/>
          <w:szCs w:val="20"/>
        </w:rPr>
        <w:t>participantes</w:t>
      </w:r>
      <w:r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sidR="00C03690">
        <w:rPr>
          <w:rFonts w:ascii="Montserrat" w:hAnsi="Montserrat" w:cs="Arial"/>
          <w:sz w:val="20"/>
          <w:szCs w:val="20"/>
        </w:rPr>
        <w:t>participante</w:t>
      </w:r>
      <w:r w:rsidRPr="00445349">
        <w:rPr>
          <w:rFonts w:ascii="Montserrat" w:hAnsi="Montserrat" w:cs="Arial"/>
          <w:sz w:val="20"/>
          <w:szCs w:val="20"/>
        </w:rPr>
        <w:t>, podrán participar en las partidas de su elección.</w:t>
      </w:r>
    </w:p>
    <w:p w14:paraId="71D04598" w14:textId="77777777" w:rsidR="008D18FD" w:rsidRPr="00445349" w:rsidRDefault="008D18FD" w:rsidP="008D18FD">
      <w:pPr>
        <w:ind w:right="49"/>
        <w:jc w:val="both"/>
        <w:rPr>
          <w:rFonts w:ascii="Montserrat" w:hAnsi="Montserrat" w:cs="Arial"/>
          <w:sz w:val="20"/>
          <w:szCs w:val="20"/>
        </w:rPr>
      </w:pPr>
    </w:p>
    <w:p w14:paraId="5E0ACB28" w14:textId="400B3484" w:rsidR="008D18FD" w:rsidRPr="00445349" w:rsidRDefault="00C03690" w:rsidP="008D18FD">
      <w:pPr>
        <w:ind w:right="49"/>
        <w:jc w:val="both"/>
        <w:rPr>
          <w:rFonts w:ascii="Montserrat" w:hAnsi="Montserrat" w:cs="Arial"/>
          <w:sz w:val="20"/>
          <w:szCs w:val="20"/>
        </w:rPr>
      </w:pPr>
      <w:r>
        <w:rPr>
          <w:rFonts w:ascii="Montserrat" w:hAnsi="Montserrat" w:cs="Arial"/>
          <w:sz w:val="20"/>
          <w:szCs w:val="20"/>
        </w:rPr>
        <w:t xml:space="preserve">Los participantes </w:t>
      </w:r>
      <w:r w:rsidR="008D18FD" w:rsidRPr="00445349">
        <w:rPr>
          <w:rFonts w:ascii="Montserrat" w:hAnsi="Montserrat" w:cs="Arial"/>
          <w:sz w:val="20"/>
          <w:szCs w:val="20"/>
        </w:rPr>
        <w:t xml:space="preserve">sólo podrán presentar una proposición por partida para esta </w:t>
      </w:r>
      <w:r>
        <w:rPr>
          <w:rFonts w:ascii="Montserrat" w:hAnsi="Montserrat" w:cs="Arial"/>
          <w:sz w:val="20"/>
          <w:szCs w:val="20"/>
        </w:rPr>
        <w:t>adjudicación</w:t>
      </w:r>
      <w:r w:rsidR="008D18FD" w:rsidRPr="00445349">
        <w:rPr>
          <w:rFonts w:ascii="Montserrat" w:hAnsi="Montserrat" w:cs="Arial"/>
          <w:sz w:val="20"/>
          <w:szCs w:val="20"/>
        </w:rPr>
        <w:t>.</w:t>
      </w:r>
    </w:p>
    <w:p w14:paraId="5F20AFCC" w14:textId="77777777" w:rsidR="008D18FD" w:rsidRPr="00445349" w:rsidRDefault="008D18FD" w:rsidP="008D18FD">
      <w:pPr>
        <w:ind w:right="49"/>
        <w:jc w:val="both"/>
        <w:rPr>
          <w:rFonts w:ascii="Montserrat" w:hAnsi="Montserrat" w:cs="Arial"/>
          <w:sz w:val="20"/>
          <w:szCs w:val="20"/>
        </w:rPr>
      </w:pPr>
    </w:p>
    <w:p w14:paraId="0404FF07" w14:textId="77777777"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97" w:name="_Toc99120312"/>
      <w:proofErr w:type="spellStart"/>
      <w:r w:rsidRPr="00445349">
        <w:rPr>
          <w:rFonts w:ascii="Montserrat" w:hAnsi="Montserrat"/>
          <w:i w:val="0"/>
          <w:sz w:val="20"/>
          <w:lang w:val="es-ES_tradnl"/>
        </w:rPr>
        <w:lastRenderedPageBreak/>
        <w:t>Acreditamiento</w:t>
      </w:r>
      <w:proofErr w:type="spellEnd"/>
      <w:r w:rsidRPr="00445349">
        <w:rPr>
          <w:rFonts w:ascii="Montserrat" w:hAnsi="Montserrat"/>
          <w:i w:val="0"/>
          <w:sz w:val="20"/>
          <w:lang w:val="es-ES_tradnl"/>
        </w:rPr>
        <w:t xml:space="preserve"> de personalidad jurídica y datos de notificación.</w:t>
      </w:r>
      <w:bookmarkEnd w:id="97"/>
    </w:p>
    <w:p w14:paraId="4EB861D2" w14:textId="77777777" w:rsidR="008D18FD" w:rsidRPr="00445349" w:rsidRDefault="008D18FD" w:rsidP="008D18FD">
      <w:pPr>
        <w:rPr>
          <w:rFonts w:ascii="Montserrat" w:hAnsi="Montserrat"/>
          <w:sz w:val="20"/>
          <w:szCs w:val="20"/>
          <w:lang w:eastAsia="ar-SA"/>
        </w:rPr>
      </w:pPr>
    </w:p>
    <w:p w14:paraId="128D8A9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5B095E8C" w14:textId="77777777" w:rsidR="008D18FD" w:rsidRPr="00445349" w:rsidRDefault="008D18FD" w:rsidP="008D18FD">
      <w:pPr>
        <w:rPr>
          <w:rFonts w:ascii="Montserrat" w:hAnsi="Montserrat"/>
          <w:sz w:val="20"/>
          <w:szCs w:val="20"/>
          <w:lang w:eastAsia="ar-SA"/>
        </w:rPr>
      </w:pPr>
    </w:p>
    <w:p w14:paraId="117D0F75" w14:textId="77777777"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98" w:name="_Toc99120313"/>
      <w:r w:rsidRPr="00445349">
        <w:rPr>
          <w:rFonts w:ascii="Montserrat" w:hAnsi="Montserrat"/>
          <w:i w:val="0"/>
          <w:sz w:val="20"/>
          <w:lang w:val="es-ES_tradnl"/>
        </w:rPr>
        <w:t>Documentación que se rubricará.</w:t>
      </w:r>
      <w:bookmarkEnd w:id="98"/>
    </w:p>
    <w:p w14:paraId="05C6B2E1" w14:textId="77777777" w:rsidR="008D18FD" w:rsidRPr="00445349" w:rsidRDefault="008D18FD" w:rsidP="008D18FD">
      <w:pPr>
        <w:ind w:right="49"/>
        <w:rPr>
          <w:rFonts w:ascii="Montserrat" w:hAnsi="Montserrat"/>
          <w:sz w:val="20"/>
          <w:szCs w:val="20"/>
          <w:lang w:eastAsia="ar-SA"/>
        </w:rPr>
      </w:pPr>
    </w:p>
    <w:p w14:paraId="09023111" w14:textId="77777777" w:rsidR="00C03690" w:rsidRDefault="00C03690" w:rsidP="00C03690">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057BE5CF" w14:textId="77777777" w:rsidR="008D18FD" w:rsidRPr="00445349" w:rsidRDefault="008D18FD" w:rsidP="008D18FD">
      <w:pPr>
        <w:ind w:right="49"/>
        <w:jc w:val="both"/>
        <w:rPr>
          <w:rFonts w:ascii="Montserrat" w:hAnsi="Montserrat" w:cs="Arial"/>
          <w:sz w:val="20"/>
          <w:szCs w:val="20"/>
        </w:rPr>
      </w:pPr>
    </w:p>
    <w:p w14:paraId="7D2BDE82" w14:textId="67F915DD"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99" w:name="_Toc99120314"/>
      <w:bookmarkStart w:id="100" w:name="_Toc21612339"/>
      <w:r w:rsidRPr="00445349">
        <w:rPr>
          <w:rFonts w:ascii="Montserrat" w:hAnsi="Montserrat"/>
          <w:i w:val="0"/>
          <w:sz w:val="20"/>
          <w:lang w:val="es-ES_tradnl"/>
        </w:rPr>
        <w:t xml:space="preserve">Acto de </w:t>
      </w:r>
      <w:bookmarkEnd w:id="99"/>
      <w:r w:rsidR="00087290">
        <w:rPr>
          <w:rFonts w:ascii="Montserrat" w:hAnsi="Montserrat"/>
          <w:i w:val="0"/>
          <w:sz w:val="20"/>
          <w:lang w:val="es-ES_tradnl"/>
        </w:rPr>
        <w:t>resultado</w:t>
      </w:r>
      <w:r w:rsidRPr="00445349">
        <w:rPr>
          <w:rFonts w:ascii="Montserrat" w:hAnsi="Montserrat"/>
          <w:i w:val="0"/>
          <w:sz w:val="20"/>
          <w:lang w:val="es-ES_tradnl"/>
        </w:rPr>
        <w:t xml:space="preserve"> </w:t>
      </w:r>
    </w:p>
    <w:p w14:paraId="170416CB" w14:textId="77777777" w:rsidR="008D18FD" w:rsidRPr="00445349" w:rsidRDefault="008D18FD" w:rsidP="008D18FD">
      <w:pPr>
        <w:rPr>
          <w:rFonts w:ascii="Montserrat" w:hAnsi="Montserrat"/>
          <w:sz w:val="20"/>
          <w:szCs w:val="20"/>
          <w:lang w:eastAsia="ar-SA"/>
        </w:rPr>
      </w:pPr>
    </w:p>
    <w:p w14:paraId="63BE2F40" w14:textId="33D86D7C" w:rsidR="00C03690" w:rsidRDefault="00C03690" w:rsidP="0024075F">
      <w:pPr>
        <w:ind w:left="708" w:hanging="708"/>
        <w:jc w:val="both"/>
        <w:rPr>
          <w:rFonts w:ascii="Montserrat" w:hAnsi="Montserrat" w:cs="Arial"/>
          <w:sz w:val="20"/>
          <w:szCs w:val="20"/>
        </w:rPr>
      </w:pPr>
      <w:r>
        <w:rPr>
          <w:rFonts w:ascii="Montserrat" w:hAnsi="Montserrat" w:cs="Arial"/>
          <w:sz w:val="20"/>
          <w:szCs w:val="20"/>
        </w:rPr>
        <w:t xml:space="preserve">El </w:t>
      </w:r>
      <w:r w:rsidR="00C558E7">
        <w:rPr>
          <w:rFonts w:ascii="Montserrat" w:hAnsi="Montserrat" w:cs="Arial"/>
          <w:sz w:val="20"/>
          <w:szCs w:val="20"/>
        </w:rPr>
        <w:t>resultado</w:t>
      </w:r>
      <w:r>
        <w:rPr>
          <w:rFonts w:ascii="Montserrat" w:hAnsi="Montserrat" w:cs="Arial"/>
          <w:sz w:val="20"/>
          <w:szCs w:val="20"/>
        </w:rPr>
        <w:t xml:space="preserve"> que se emitirá</w:t>
      </w:r>
      <w:r>
        <w:rPr>
          <w:rFonts w:ascii="Montserrat" w:hAnsi="Montserrat" w:cs="Arial"/>
          <w:sz w:val="20"/>
          <w:szCs w:val="20"/>
          <w:lang w:eastAsia="es-ES"/>
        </w:rPr>
        <w:t xml:space="preserve"> en la fecha y hora establecida en el numeral </w:t>
      </w:r>
      <w:r w:rsidR="0007424A">
        <w:rPr>
          <w:rFonts w:ascii="Montserrat" w:hAnsi="Montserrat" w:cs="Arial"/>
          <w:b/>
          <w:sz w:val="20"/>
          <w:szCs w:val="20"/>
          <w:lang w:eastAsia="es-ES"/>
        </w:rPr>
        <w:t xml:space="preserve">3.2 “FECHA, HORA Y </w:t>
      </w:r>
      <w:r>
        <w:rPr>
          <w:rFonts w:ascii="Montserrat" w:hAnsi="Montserrat" w:cs="Arial"/>
          <w:b/>
          <w:sz w:val="20"/>
          <w:szCs w:val="20"/>
          <w:lang w:eastAsia="es-ES"/>
        </w:rPr>
        <w:t>LUGAR PARA LOS ACTOS DE LA ADJUDICACIÓN”</w:t>
      </w:r>
      <w:r>
        <w:rPr>
          <w:rFonts w:ascii="Montserrat" w:hAnsi="Montserrat" w:cs="Arial"/>
          <w:sz w:val="20"/>
          <w:szCs w:val="20"/>
        </w:rPr>
        <w:t xml:space="preserve"> acuerdo con el dictamen que se elabore para el efecto, se dará a conocer las </w:t>
      </w:r>
      <w:r>
        <w:rPr>
          <w:rFonts w:ascii="Montserrat" w:hAnsi="Montserrat" w:cs="Arial"/>
          <w:b/>
          <w:sz w:val="20"/>
          <w:szCs w:val="20"/>
        </w:rPr>
        <w:t>1</w:t>
      </w:r>
      <w:r w:rsidR="00CA0DE7">
        <w:rPr>
          <w:rFonts w:ascii="Montserrat" w:hAnsi="Montserrat" w:cs="Arial"/>
          <w:b/>
          <w:sz w:val="20"/>
          <w:szCs w:val="20"/>
        </w:rPr>
        <w:t>5</w:t>
      </w:r>
      <w:r>
        <w:rPr>
          <w:rFonts w:ascii="Montserrat" w:hAnsi="Montserrat" w:cs="Arial"/>
          <w:b/>
          <w:sz w:val="20"/>
          <w:szCs w:val="20"/>
        </w:rPr>
        <w:t>:</w:t>
      </w:r>
      <w:r w:rsidR="00CA0DE7">
        <w:rPr>
          <w:rFonts w:ascii="Montserrat" w:hAnsi="Montserrat" w:cs="Arial"/>
          <w:b/>
          <w:sz w:val="20"/>
          <w:szCs w:val="20"/>
        </w:rPr>
        <w:t>0</w:t>
      </w:r>
      <w:r>
        <w:rPr>
          <w:rFonts w:ascii="Montserrat" w:hAnsi="Montserrat" w:cs="Arial"/>
          <w:b/>
          <w:sz w:val="20"/>
          <w:szCs w:val="20"/>
        </w:rPr>
        <w:t xml:space="preserve">0 horas del día </w:t>
      </w:r>
      <w:r w:rsidR="00CD1EBD">
        <w:rPr>
          <w:rFonts w:ascii="Montserrat" w:hAnsi="Montserrat" w:cs="Arial"/>
          <w:b/>
          <w:sz w:val="20"/>
          <w:szCs w:val="20"/>
        </w:rPr>
        <w:t>18</w:t>
      </w:r>
      <w:bookmarkStart w:id="101" w:name="_GoBack"/>
      <w:bookmarkEnd w:id="101"/>
      <w:r>
        <w:rPr>
          <w:rFonts w:ascii="Montserrat" w:hAnsi="Montserrat" w:cs="Arial"/>
          <w:b/>
          <w:sz w:val="20"/>
          <w:szCs w:val="20"/>
        </w:rPr>
        <w:t xml:space="preserve"> de Abril del 2024</w:t>
      </w:r>
      <w:r>
        <w:rPr>
          <w:rFonts w:ascii="Montserrat" w:hAnsi="Montserrat" w:cs="Arial"/>
          <w:sz w:val="20"/>
          <w:szCs w:val="20"/>
        </w:rPr>
        <w:t xml:space="preserve">, de conformidad a lo establecido en el artículo </w:t>
      </w:r>
      <w:r>
        <w:rPr>
          <w:rFonts w:ascii="Montserrat" w:hAnsi="Montserrat" w:cs="Arial"/>
          <w:b/>
          <w:bCs/>
          <w:sz w:val="20"/>
          <w:szCs w:val="20"/>
        </w:rPr>
        <w:t>26 Bis, fracción II</w:t>
      </w:r>
      <w:r>
        <w:rPr>
          <w:rFonts w:ascii="Montserrat" w:hAnsi="Montserrat" w:cs="Arial"/>
          <w:sz w:val="20"/>
          <w:szCs w:val="20"/>
        </w:rPr>
        <w:t xml:space="preserve"> de la Ley de Adquisiciones, Arrendamientos y Servicios del Sector Público, al ser esta una licitación electrónica.</w:t>
      </w:r>
    </w:p>
    <w:p w14:paraId="12279B78" w14:textId="77777777" w:rsidR="00C03690" w:rsidRDefault="00C03690" w:rsidP="0024075F">
      <w:pPr>
        <w:jc w:val="both"/>
        <w:rPr>
          <w:rFonts w:ascii="Montserrat" w:hAnsi="Montserrat" w:cs="Arial"/>
          <w:sz w:val="20"/>
          <w:szCs w:val="20"/>
        </w:rPr>
      </w:pPr>
    </w:p>
    <w:p w14:paraId="14840FAE" w14:textId="5961B50C" w:rsidR="00C03690" w:rsidRDefault="00C03690" w:rsidP="00C03690">
      <w:pPr>
        <w:jc w:val="both"/>
        <w:rPr>
          <w:rFonts w:ascii="Montserrat" w:hAnsi="Montserrat" w:cs="Arial"/>
          <w:sz w:val="20"/>
          <w:szCs w:val="20"/>
        </w:rPr>
      </w:pPr>
      <w:r>
        <w:rPr>
          <w:rFonts w:ascii="Montserrat" w:hAnsi="Montserrat" w:cs="Arial"/>
          <w:bCs/>
          <w:sz w:val="20"/>
          <w:szCs w:val="20"/>
        </w:rPr>
        <w:t xml:space="preserve">De conformidad a lo establecido en el artículo </w:t>
      </w:r>
      <w:r>
        <w:rPr>
          <w:rFonts w:ascii="Montserrat" w:hAnsi="Montserrat" w:cs="Arial"/>
          <w:b/>
          <w:bCs/>
          <w:sz w:val="20"/>
          <w:szCs w:val="20"/>
        </w:rPr>
        <w:t>37</w:t>
      </w:r>
      <w:r>
        <w:rPr>
          <w:rFonts w:ascii="Montserrat" w:hAnsi="Montserrat" w:cs="Arial"/>
          <w:bCs/>
          <w:sz w:val="20"/>
          <w:szCs w:val="20"/>
        </w:rPr>
        <w:t xml:space="preserve"> de la Ley de Adquisiciones, Arrendamientos y Servicios del Sector Público, el contenido del fallo se difundirá a través de </w:t>
      </w:r>
      <w:proofErr w:type="spellStart"/>
      <w:r>
        <w:rPr>
          <w:rFonts w:ascii="Montserrat" w:hAnsi="Montserrat" w:cs="Arial"/>
          <w:bCs/>
          <w:sz w:val="20"/>
          <w:szCs w:val="20"/>
        </w:rPr>
        <w:t>CompraNet</w:t>
      </w:r>
      <w:proofErr w:type="spellEnd"/>
      <w:r>
        <w:rPr>
          <w:rFonts w:ascii="Montserrat" w:hAnsi="Montserrat" w:cs="Arial"/>
          <w:sz w:val="20"/>
          <w:szCs w:val="20"/>
        </w:rPr>
        <w:t>.</w:t>
      </w:r>
    </w:p>
    <w:p w14:paraId="295A4BD2" w14:textId="77777777" w:rsidR="00C03690" w:rsidRDefault="00C03690" w:rsidP="00C03690">
      <w:pPr>
        <w:jc w:val="both"/>
        <w:rPr>
          <w:rFonts w:ascii="Montserrat" w:hAnsi="Montserrat"/>
          <w:sz w:val="20"/>
          <w:szCs w:val="20"/>
        </w:rPr>
      </w:pPr>
    </w:p>
    <w:p w14:paraId="081B8751" w14:textId="77777777" w:rsidR="00C03690" w:rsidRDefault="00C03690" w:rsidP="00C03690">
      <w:pPr>
        <w:jc w:val="both"/>
        <w:rPr>
          <w:rFonts w:ascii="Montserrat" w:eastAsia="Calibri" w:hAnsi="Montserrat" w:cs="Times New Roman"/>
          <w:sz w:val="20"/>
          <w:szCs w:val="20"/>
          <w:lang w:val="es-MX"/>
        </w:rPr>
      </w:pPr>
      <w:r>
        <w:rPr>
          <w:rFonts w:ascii="Montserrat" w:eastAsia="Calibri" w:hAnsi="Montserrat" w:cs="Times New Roman"/>
          <w:bCs/>
          <w:sz w:val="20"/>
          <w:szCs w:val="20"/>
          <w:lang w:val="es-MX"/>
        </w:rPr>
        <w:t xml:space="preserve">Con fundamento en los artículos </w:t>
      </w:r>
      <w:r>
        <w:rPr>
          <w:rFonts w:ascii="Montserrat" w:eastAsia="Calibri" w:hAnsi="Montserrat" w:cs="Times New Roman"/>
          <w:b/>
          <w:bCs/>
          <w:sz w:val="20"/>
          <w:szCs w:val="20"/>
          <w:lang w:val="es-MX"/>
        </w:rPr>
        <w:t>37</w:t>
      </w:r>
      <w:r>
        <w:rPr>
          <w:rFonts w:ascii="Montserrat" w:eastAsia="Calibri" w:hAnsi="Montserrat" w:cs="Times New Roman"/>
          <w:bCs/>
          <w:sz w:val="20"/>
          <w:szCs w:val="20"/>
          <w:lang w:val="es-MX"/>
        </w:rPr>
        <w:t xml:space="preserve"> y </w:t>
      </w:r>
      <w:r>
        <w:rPr>
          <w:rFonts w:ascii="Montserrat" w:eastAsia="Calibri" w:hAnsi="Montserrat" w:cs="Times New Roman"/>
          <w:b/>
          <w:bCs/>
          <w:sz w:val="20"/>
          <w:szCs w:val="20"/>
          <w:lang w:val="es-MX"/>
        </w:rPr>
        <w:t>46</w:t>
      </w:r>
      <w:r>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la presente convocatoria.</w:t>
      </w:r>
    </w:p>
    <w:p w14:paraId="2322E19B" w14:textId="77777777" w:rsidR="00C03690" w:rsidRDefault="00C03690" w:rsidP="00C03690">
      <w:pPr>
        <w:jc w:val="both"/>
        <w:rPr>
          <w:rFonts w:ascii="Montserrat" w:eastAsia="Calibri" w:hAnsi="Montserrat" w:cs="Times New Roman"/>
          <w:sz w:val="20"/>
          <w:szCs w:val="20"/>
          <w:lang w:val="es-MX"/>
        </w:rPr>
      </w:pPr>
    </w:p>
    <w:p w14:paraId="0C35AD1C" w14:textId="77777777" w:rsidR="00C03690" w:rsidRPr="00073AF5" w:rsidRDefault="00C03690" w:rsidP="00C03690">
      <w:pPr>
        <w:jc w:val="both"/>
        <w:rPr>
          <w:rFonts w:ascii="Montserrat" w:eastAsia="Calibri" w:hAnsi="Montserrat" w:cs="Arial"/>
          <w:b/>
          <w:sz w:val="20"/>
          <w:szCs w:val="20"/>
          <w:lang w:val="es-MX"/>
        </w:rPr>
      </w:pP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 xml:space="preserve">Regla </w:t>
      </w:r>
      <w:r w:rsidRPr="00073AF5">
        <w:rPr>
          <w:rFonts w:ascii="Montserrat" w:hAnsi="Montserrat"/>
          <w:b/>
          <w:sz w:val="20"/>
          <w:szCs w:val="20"/>
        </w:rPr>
        <w:t>2.1.28 de la Resolución Miscelánea Fiscal para el ejercicio fiscal 2024 publicada en el Diario Oficial de la Federación el día 29 de Diciembre de 2023.</w:t>
      </w:r>
    </w:p>
    <w:p w14:paraId="023ECEB0" w14:textId="77777777" w:rsidR="00C03690" w:rsidRDefault="00C03690" w:rsidP="00C03690">
      <w:pPr>
        <w:jc w:val="both"/>
        <w:rPr>
          <w:rFonts w:ascii="Montserrat" w:hAnsi="Montserrat" w:cs="Arial"/>
          <w:sz w:val="20"/>
          <w:szCs w:val="20"/>
          <w:lang w:val="es-MX"/>
        </w:rPr>
      </w:pPr>
    </w:p>
    <w:p w14:paraId="3E8BDC4D" w14:textId="77777777" w:rsidR="00C03690" w:rsidRDefault="00C03690" w:rsidP="00C03690">
      <w:pPr>
        <w:jc w:val="both"/>
        <w:rPr>
          <w:rFonts w:ascii="Montserrat" w:hAnsi="Montserrat" w:cs="Arial"/>
          <w:sz w:val="20"/>
          <w:szCs w:val="20"/>
        </w:rPr>
      </w:pPr>
      <w:r>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3" w:history="1">
        <w:r>
          <w:rPr>
            <w:rStyle w:val="Hipervnculo"/>
            <w:rFonts w:ascii="Montserrat" w:hAnsi="Montserrat" w:cs="Arial"/>
            <w:sz w:val="20"/>
            <w:szCs w:val="20"/>
          </w:rPr>
          <w:t>jorge.famoso@imss.gob.mx</w:t>
        </w:r>
      </w:hyperlink>
      <w:r>
        <w:rPr>
          <w:rFonts w:ascii="Montserrat" w:hAnsi="Montserrat" w:cs="Arial"/>
          <w:sz w:val="20"/>
          <w:szCs w:val="20"/>
        </w:rPr>
        <w:t xml:space="preserve"> a efecto del que el SAT envíe el “acuse de respuesta” que se emitirá en atención a su solicitud de opinión.</w:t>
      </w:r>
    </w:p>
    <w:p w14:paraId="565B7E79" w14:textId="77777777" w:rsidR="008D18FD" w:rsidRPr="00445349" w:rsidRDefault="008D18FD" w:rsidP="008D18FD">
      <w:pPr>
        <w:ind w:right="49"/>
        <w:jc w:val="both"/>
        <w:rPr>
          <w:rFonts w:ascii="Montserrat" w:hAnsi="Montserrat" w:cs="Arial"/>
          <w:sz w:val="20"/>
          <w:szCs w:val="20"/>
        </w:rPr>
      </w:pPr>
    </w:p>
    <w:p w14:paraId="0F0FC2D9" w14:textId="77777777" w:rsidR="008D18FD" w:rsidRPr="00445349" w:rsidRDefault="008D18FD" w:rsidP="0089416D">
      <w:pPr>
        <w:pStyle w:val="Ttulo2"/>
        <w:numPr>
          <w:ilvl w:val="1"/>
          <w:numId w:val="69"/>
        </w:numPr>
        <w:suppressAutoHyphens/>
        <w:spacing w:before="0" w:after="0"/>
        <w:ind w:left="0" w:right="49" w:firstLine="0"/>
        <w:rPr>
          <w:rFonts w:ascii="Montserrat" w:hAnsi="Montserrat"/>
          <w:i w:val="0"/>
          <w:sz w:val="20"/>
          <w:lang w:val="es-ES_tradnl"/>
        </w:rPr>
      </w:pPr>
      <w:bookmarkStart w:id="102" w:name="_Toc99120315"/>
      <w:r w:rsidRPr="00445349">
        <w:rPr>
          <w:rFonts w:ascii="Montserrat" w:hAnsi="Montserrat"/>
          <w:i w:val="0"/>
          <w:sz w:val="20"/>
          <w:lang w:val="es-ES_tradnl"/>
        </w:rPr>
        <w:t>Firma de Contrato.</w:t>
      </w:r>
      <w:bookmarkEnd w:id="102"/>
    </w:p>
    <w:bookmarkEnd w:id="100"/>
    <w:p w14:paraId="6AB2BEF8" w14:textId="77777777" w:rsidR="008D18FD" w:rsidRPr="00445349" w:rsidRDefault="008D18FD" w:rsidP="008D18FD">
      <w:pPr>
        <w:rPr>
          <w:rFonts w:ascii="Montserrat" w:hAnsi="Montserrat"/>
          <w:sz w:val="20"/>
          <w:szCs w:val="20"/>
          <w:lang w:eastAsia="ar-SA"/>
        </w:rPr>
      </w:pPr>
    </w:p>
    <w:p w14:paraId="66551C83" w14:textId="7F5B4A4B" w:rsidR="008D18FD" w:rsidRPr="00445349" w:rsidRDefault="008D18FD" w:rsidP="008D18FD">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lastRenderedPageBreak/>
        <w:t xml:space="preserve">El licitante adjudicado deberá firmar </w:t>
      </w:r>
      <w:r w:rsidR="00AB3A4C">
        <w:rPr>
          <w:rFonts w:ascii="Montserrat" w:eastAsia="Times New Roman" w:hAnsi="Montserrat" w:cs="Arial"/>
          <w:sz w:val="20"/>
          <w:szCs w:val="20"/>
          <w:lang w:eastAsia="es-ES"/>
        </w:rPr>
        <w:t>el contrato el día 26 de abril del 2024 dentro de un horario de 09:00 a 15:00 horas.</w:t>
      </w:r>
      <w:r w:rsidRPr="00445349">
        <w:rPr>
          <w:rFonts w:ascii="Montserrat" w:eastAsia="Times New Roman" w:hAnsi="Montserrat" w:cs="Arial"/>
          <w:sz w:val="20"/>
          <w:szCs w:val="20"/>
          <w:lang w:eastAsia="es-ES"/>
        </w:rPr>
        <w:t xml:space="preserve"> </w:t>
      </w:r>
    </w:p>
    <w:p w14:paraId="6A33C76C" w14:textId="77777777" w:rsidR="008D18FD" w:rsidRPr="00445349" w:rsidRDefault="008D18FD" w:rsidP="008D18FD">
      <w:pPr>
        <w:ind w:right="49"/>
        <w:jc w:val="both"/>
        <w:rPr>
          <w:rFonts w:ascii="Montserrat" w:eastAsia="Times New Roman" w:hAnsi="Montserrat" w:cs="Arial"/>
          <w:sz w:val="20"/>
          <w:szCs w:val="20"/>
          <w:lang w:eastAsia="es-ES"/>
        </w:rPr>
      </w:pPr>
    </w:p>
    <w:p w14:paraId="5F766169" w14:textId="4B4E6138" w:rsidR="008D18FD" w:rsidRDefault="008D18FD" w:rsidP="008D18FD">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w:t>
      </w:r>
      <w:r w:rsidR="00087290">
        <w:rPr>
          <w:rFonts w:ascii="Montserrat" w:hAnsi="Montserrat"/>
          <w:sz w:val="20"/>
          <w:szCs w:val="20"/>
          <w:lang w:val="es-ES_tradnl"/>
        </w:rPr>
        <w:t>al siguiente domicilio</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5B83D78E" w14:textId="77777777" w:rsidR="008D18FD" w:rsidRPr="0081711C" w:rsidRDefault="008D18FD" w:rsidP="008D18FD">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331"/>
        <w:gridCol w:w="5647"/>
      </w:tblGrid>
      <w:tr w:rsidR="008D18FD" w:rsidRPr="0081711C" w14:paraId="1B7856E5" w14:textId="77777777" w:rsidTr="00BD150B">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BF13754"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1FE47C11"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DOMICILIO, TELÉFONOS, EXTENSIONES Y CELULAR</w:t>
            </w:r>
          </w:p>
        </w:tc>
      </w:tr>
      <w:tr w:rsidR="008D18FD" w:rsidRPr="0081711C" w14:paraId="570F6A73" w14:textId="77777777" w:rsidTr="00BD150B">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0D595882" w14:textId="77777777" w:rsidR="008D18FD" w:rsidRPr="0081711C" w:rsidRDefault="008D18FD" w:rsidP="00BD150B">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37A52F2C" w14:textId="77777777" w:rsidR="008D18FD" w:rsidRPr="0081711C" w:rsidRDefault="008D18FD" w:rsidP="00BD150B">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356BD4AC"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p>
    <w:p w14:paraId="04CAAC7F" w14:textId="0AF555D7" w:rsidR="008D18FD" w:rsidRDefault="008D18FD" w:rsidP="008D18FD">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w:t>
      </w:r>
      <w:r w:rsidR="00C03690">
        <w:rPr>
          <w:rFonts w:ascii="Montserrat" w:hAnsi="Montserrat" w:cs="Arial"/>
          <w:sz w:val="20"/>
          <w:szCs w:val="20"/>
          <w:lang w:val="es-ES_tradnl"/>
        </w:rPr>
        <w:t>participante</w:t>
      </w:r>
      <w:r w:rsidRPr="00445349">
        <w:rPr>
          <w:rFonts w:ascii="Montserrat" w:hAnsi="Montserrat" w:cs="Arial"/>
          <w:sz w:val="20"/>
          <w:szCs w:val="20"/>
          <w:lang w:val="es-ES_tradnl"/>
        </w:rPr>
        <w:t xml:space="preserve"> adjudicado y con autorización de la </w:t>
      </w:r>
      <w:r>
        <w:rPr>
          <w:rFonts w:ascii="Montserrat" w:eastAsia="Calibri" w:hAnsi="Montserrat" w:cs="Arial"/>
          <w:sz w:val="20"/>
          <w:szCs w:val="20"/>
          <w:lang w:eastAsia="es-MX"/>
        </w:rPr>
        <w:t>Unidad que formalizara el contrato.</w:t>
      </w:r>
    </w:p>
    <w:p w14:paraId="6128EF1F" w14:textId="77777777" w:rsidR="008D18FD" w:rsidRPr="00222EAC"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7A6A6F52" w14:textId="77777777" w:rsidR="008D18FD" w:rsidRPr="00445349" w:rsidRDefault="008D18FD" w:rsidP="008D18FD">
      <w:pPr>
        <w:ind w:right="49"/>
        <w:jc w:val="both"/>
        <w:rPr>
          <w:rFonts w:ascii="Montserrat" w:hAnsi="Montserrat" w:cs="Arial"/>
          <w:sz w:val="20"/>
          <w:szCs w:val="20"/>
        </w:rPr>
      </w:pPr>
    </w:p>
    <w:p w14:paraId="603D8EAE" w14:textId="77777777" w:rsidR="008D18FD"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349786A6" w14:textId="77777777" w:rsidR="008D18FD" w:rsidRDefault="008D18FD" w:rsidP="008D18FD">
      <w:pPr>
        <w:jc w:val="both"/>
        <w:rPr>
          <w:rFonts w:ascii="Montserrat" w:hAnsi="Montserrat" w:cs="Arial"/>
          <w:sz w:val="20"/>
          <w:szCs w:val="20"/>
          <w:lang w:eastAsia="ar-SA"/>
        </w:rPr>
      </w:pPr>
    </w:p>
    <w:p w14:paraId="34155530"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171E5D5" w14:textId="77777777" w:rsidR="008D18FD" w:rsidRPr="0072465E" w:rsidRDefault="008D18FD" w:rsidP="008D18FD">
      <w:pPr>
        <w:jc w:val="both"/>
        <w:rPr>
          <w:rFonts w:ascii="Montserrat" w:hAnsi="Montserrat" w:cs="Arial"/>
          <w:sz w:val="20"/>
          <w:szCs w:val="20"/>
          <w:lang w:eastAsia="ar-SA"/>
        </w:rPr>
      </w:pPr>
    </w:p>
    <w:p w14:paraId="798AFC95"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6408E905" w14:textId="77777777" w:rsidR="008D18FD" w:rsidRPr="00445349" w:rsidRDefault="008D18FD" w:rsidP="008D18FD">
      <w:pPr>
        <w:ind w:right="49"/>
        <w:jc w:val="both"/>
        <w:rPr>
          <w:rFonts w:ascii="Montserrat" w:eastAsia="Times New Roman" w:hAnsi="Montserrat" w:cs="Arial"/>
          <w:sz w:val="20"/>
          <w:szCs w:val="20"/>
          <w:lang w:eastAsia="es-ES"/>
        </w:rPr>
      </w:pPr>
    </w:p>
    <w:p w14:paraId="44E05FA0" w14:textId="77777777" w:rsidR="008D18FD" w:rsidRPr="00087290" w:rsidRDefault="008D18FD" w:rsidP="009B6485">
      <w:pPr>
        <w:pStyle w:val="Ttulo1"/>
        <w:keepLines w:val="0"/>
        <w:numPr>
          <w:ilvl w:val="0"/>
          <w:numId w:val="32"/>
        </w:numPr>
        <w:suppressAutoHyphens/>
        <w:spacing w:before="0"/>
        <w:ind w:right="49"/>
        <w:rPr>
          <w:rFonts w:ascii="Montserrat" w:hAnsi="Montserrat" w:cs="Arial"/>
          <w:b/>
          <w:color w:val="000000" w:themeColor="text1"/>
          <w:sz w:val="20"/>
          <w:szCs w:val="20"/>
        </w:rPr>
      </w:pPr>
      <w:bookmarkStart w:id="103" w:name="_Toc424735341"/>
      <w:bookmarkStart w:id="104" w:name="_Toc99120316"/>
      <w:bookmarkStart w:id="105" w:name="_Toc442265821"/>
      <w:bookmarkStart w:id="106" w:name="_Toc424735343"/>
      <w:r w:rsidRPr="00087290">
        <w:rPr>
          <w:rFonts w:ascii="Montserrat" w:hAnsi="Montserrat" w:cs="Arial"/>
          <w:b/>
          <w:color w:val="000000" w:themeColor="text1"/>
          <w:sz w:val="20"/>
          <w:szCs w:val="20"/>
        </w:rPr>
        <w:t>REQUISITOS QUE LOS LICITANTES DEBEN CUMPLIR</w:t>
      </w:r>
      <w:bookmarkEnd w:id="103"/>
      <w:r w:rsidRPr="00087290">
        <w:rPr>
          <w:rFonts w:ascii="Montserrat" w:hAnsi="Montserrat" w:cs="Arial"/>
          <w:b/>
          <w:color w:val="000000" w:themeColor="text1"/>
          <w:sz w:val="20"/>
          <w:szCs w:val="20"/>
        </w:rPr>
        <w:t>.</w:t>
      </w:r>
      <w:bookmarkEnd w:id="104"/>
    </w:p>
    <w:p w14:paraId="6EC14BCC" w14:textId="77777777" w:rsidR="008D18FD" w:rsidRPr="00445349" w:rsidRDefault="008D18FD" w:rsidP="008D18FD">
      <w:pPr>
        <w:rPr>
          <w:rFonts w:ascii="Montserrat" w:hAnsi="Montserrat"/>
          <w:sz w:val="20"/>
          <w:szCs w:val="20"/>
          <w:lang w:eastAsia="ar-SA"/>
        </w:rPr>
      </w:pPr>
    </w:p>
    <w:p w14:paraId="62121815" w14:textId="5722DF1C"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6B32BF42" w14:textId="77777777" w:rsidR="008D18FD" w:rsidRPr="00445349" w:rsidRDefault="008D18FD" w:rsidP="008D18FD">
      <w:pPr>
        <w:ind w:right="49"/>
        <w:jc w:val="both"/>
        <w:rPr>
          <w:rFonts w:ascii="Montserrat" w:hAnsi="Montserrat" w:cs="Arial"/>
          <w:sz w:val="20"/>
          <w:szCs w:val="20"/>
        </w:rPr>
      </w:pPr>
    </w:p>
    <w:p w14:paraId="14E03AD2" w14:textId="6FD6195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793D36B8" w14:textId="77777777" w:rsidR="008D18FD" w:rsidRPr="00445349" w:rsidRDefault="008D18FD" w:rsidP="008D18FD">
      <w:pPr>
        <w:ind w:right="49"/>
        <w:jc w:val="both"/>
        <w:rPr>
          <w:rFonts w:ascii="Montserrat" w:hAnsi="Montserrat" w:cs="Arial"/>
          <w:sz w:val="20"/>
          <w:szCs w:val="20"/>
        </w:rPr>
      </w:pPr>
    </w:p>
    <w:p w14:paraId="3C692608" w14:textId="0FFB1C43"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lastRenderedPageBreak/>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00073AF5">
        <w:rPr>
          <w:rFonts w:ascii="Montserrat" w:hAnsi="Montserrat" w:cs="Arial"/>
          <w:b/>
          <w:sz w:val="20"/>
          <w:szCs w:val="20"/>
        </w:rPr>
        <w:t xml:space="preserve">el participante </w:t>
      </w:r>
      <w:r w:rsidRPr="00445349">
        <w:rPr>
          <w:rFonts w:ascii="Montserrat" w:hAnsi="Montserrat" w:cs="Arial"/>
          <w:b/>
          <w:sz w:val="20"/>
          <w:szCs w:val="20"/>
        </w:rPr>
        <w:t>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28E4DE0B" w14:textId="77777777" w:rsidR="008D18FD" w:rsidRPr="00445349" w:rsidRDefault="008D18FD" w:rsidP="008D18FD">
      <w:pPr>
        <w:jc w:val="both"/>
        <w:rPr>
          <w:rFonts w:ascii="Montserrat" w:hAnsi="Montserrat" w:cs="Arial"/>
          <w:spacing w:val="-3"/>
          <w:sz w:val="20"/>
          <w:szCs w:val="20"/>
        </w:rPr>
      </w:pPr>
    </w:p>
    <w:p w14:paraId="6F271D5E"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4A9E8307" w14:textId="77777777" w:rsidR="008D18FD" w:rsidRPr="00445349" w:rsidRDefault="008D18FD" w:rsidP="008D18FD">
      <w:pPr>
        <w:ind w:right="49"/>
        <w:jc w:val="both"/>
        <w:rPr>
          <w:rFonts w:ascii="Montserrat" w:hAnsi="Montserrat" w:cs="Arial"/>
          <w:sz w:val="20"/>
          <w:szCs w:val="20"/>
        </w:rPr>
      </w:pPr>
    </w:p>
    <w:p w14:paraId="3E1582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A35A1BD" w14:textId="77777777" w:rsidR="008D18FD" w:rsidRPr="00445349" w:rsidRDefault="008D18FD" w:rsidP="008D18FD">
      <w:pPr>
        <w:jc w:val="both"/>
        <w:rPr>
          <w:rFonts w:ascii="Montserrat" w:hAnsi="Montserrat" w:cs="Arial"/>
          <w:spacing w:val="-3"/>
          <w:sz w:val="20"/>
          <w:szCs w:val="20"/>
        </w:rPr>
      </w:pPr>
    </w:p>
    <w:p w14:paraId="568AA59A"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FFFEBE6" w14:textId="77777777" w:rsidR="008D18FD" w:rsidRPr="00445349" w:rsidRDefault="008D18FD" w:rsidP="008D18FD">
      <w:pPr>
        <w:jc w:val="both"/>
        <w:rPr>
          <w:rFonts w:ascii="Montserrat" w:hAnsi="Montserrat" w:cs="Arial"/>
          <w:spacing w:val="-3"/>
          <w:sz w:val="18"/>
          <w:szCs w:val="18"/>
        </w:rPr>
      </w:pPr>
    </w:p>
    <w:p w14:paraId="3809A00F" w14:textId="77777777" w:rsidR="008D18FD" w:rsidRPr="00C47111" w:rsidRDefault="008D18FD" w:rsidP="008D18FD">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644E408E" w14:textId="77777777" w:rsidR="008D18FD" w:rsidRPr="00F50D39" w:rsidRDefault="008D18FD" w:rsidP="008D18FD">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bookmarkEnd w:id="105"/>
    <w:p w14:paraId="290F7103" w14:textId="77777777" w:rsidR="008D18FD" w:rsidRPr="00445349" w:rsidRDefault="008D18FD" w:rsidP="008D18FD">
      <w:pPr>
        <w:ind w:right="49"/>
        <w:jc w:val="both"/>
        <w:rPr>
          <w:rFonts w:ascii="Montserrat" w:hAnsi="Montserrat" w:cs="Arial"/>
          <w:sz w:val="18"/>
          <w:szCs w:val="18"/>
        </w:rPr>
      </w:pPr>
    </w:p>
    <w:p w14:paraId="506F495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585E8DB6" w14:textId="77777777" w:rsidR="008D18FD" w:rsidRPr="00445349" w:rsidRDefault="008D18FD" w:rsidP="008D18FD">
      <w:pPr>
        <w:ind w:right="49"/>
        <w:jc w:val="both"/>
        <w:rPr>
          <w:rFonts w:ascii="Montserrat" w:hAnsi="Montserrat" w:cs="Arial"/>
          <w:sz w:val="20"/>
          <w:szCs w:val="20"/>
        </w:rPr>
      </w:pPr>
    </w:p>
    <w:p w14:paraId="3E6F74E8" w14:textId="77777777" w:rsidR="008D18FD" w:rsidRPr="00445349" w:rsidRDefault="008D18FD" w:rsidP="009B6485">
      <w:pPr>
        <w:pStyle w:val="Ttulo2"/>
        <w:numPr>
          <w:ilvl w:val="1"/>
          <w:numId w:val="33"/>
        </w:numPr>
        <w:suppressAutoHyphens/>
        <w:spacing w:before="0" w:after="0"/>
        <w:ind w:left="0" w:right="49" w:firstLine="0"/>
        <w:rPr>
          <w:rFonts w:ascii="Montserrat" w:hAnsi="Montserrat"/>
          <w:i w:val="0"/>
          <w:sz w:val="20"/>
          <w:lang w:val="es-ES_tradnl"/>
        </w:rPr>
      </w:pPr>
      <w:bookmarkStart w:id="107" w:name="_Toc99120317"/>
      <w:bookmarkStart w:id="108" w:name="_Toc442265824"/>
      <w:r w:rsidRPr="00445349">
        <w:rPr>
          <w:rFonts w:ascii="Montserrat" w:hAnsi="Montserrat"/>
          <w:i w:val="0"/>
          <w:sz w:val="20"/>
          <w:lang w:val="es-ES_tradnl"/>
        </w:rPr>
        <w:t>Propuesta legal-administrativa.</w:t>
      </w:r>
      <w:bookmarkEnd w:id="107"/>
    </w:p>
    <w:p w14:paraId="54E4B070" w14:textId="77777777" w:rsidR="008D18FD" w:rsidRPr="00445349" w:rsidRDefault="008D18FD" w:rsidP="008D18FD">
      <w:pPr>
        <w:rPr>
          <w:rFonts w:ascii="Montserrat" w:hAnsi="Montserrat"/>
          <w:sz w:val="20"/>
          <w:szCs w:val="20"/>
          <w:lang w:eastAsia="ar-SA"/>
        </w:rPr>
      </w:pPr>
    </w:p>
    <w:p w14:paraId="64518F74" w14:textId="70D435DF"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Los licitantes deberán presentar en papel preferentemente membretado y firmado por su Representante Legal, Apoderado Legal o persona facultada para ello la documentación legal-administrativa, misma que deberá estar </w:t>
      </w:r>
      <w:r w:rsidR="00073AF5" w:rsidRPr="00445349">
        <w:rPr>
          <w:rFonts w:ascii="Montserrat" w:hAnsi="Montserrat" w:cs="Arial"/>
          <w:sz w:val="20"/>
          <w:szCs w:val="20"/>
        </w:rPr>
        <w:t>foliados</w:t>
      </w:r>
      <w:r w:rsidRPr="00445349">
        <w:rPr>
          <w:rFonts w:ascii="Montserrat" w:hAnsi="Montserrat" w:cs="Arial"/>
          <w:sz w:val="20"/>
          <w:szCs w:val="20"/>
        </w:rPr>
        <w:t xml:space="preserve"> en cada una de sus fojas de manera consecutiva.</w:t>
      </w:r>
    </w:p>
    <w:p w14:paraId="27F93C05" w14:textId="77777777" w:rsidR="008D18FD" w:rsidRPr="00445349" w:rsidRDefault="008D18FD" w:rsidP="008D18FD">
      <w:pPr>
        <w:ind w:right="49"/>
        <w:jc w:val="both"/>
        <w:rPr>
          <w:rFonts w:ascii="Montserrat" w:hAnsi="Montserrat" w:cs="Arial"/>
          <w:sz w:val="20"/>
          <w:szCs w:val="20"/>
        </w:rPr>
      </w:pPr>
    </w:p>
    <w:p w14:paraId="1F804E5B"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184AB7ED" w14:textId="77777777" w:rsidR="008D18FD" w:rsidRPr="00445349" w:rsidRDefault="008D18FD" w:rsidP="008D18FD">
      <w:pPr>
        <w:ind w:right="49"/>
        <w:jc w:val="both"/>
        <w:rPr>
          <w:rFonts w:ascii="Montserrat" w:hAnsi="Montserrat" w:cs="Arial"/>
          <w:sz w:val="20"/>
          <w:szCs w:val="20"/>
        </w:rPr>
      </w:pPr>
    </w:p>
    <w:p w14:paraId="057EC1CA"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6ADD08D2" w14:textId="77777777" w:rsidR="008D18FD" w:rsidRPr="00445349" w:rsidRDefault="008D18FD" w:rsidP="008D18FD">
      <w:pPr>
        <w:rPr>
          <w:rFonts w:ascii="Montserrat" w:eastAsia="Times New Roman" w:hAnsi="Montserrat" w:cs="Times New Roman"/>
          <w:b/>
          <w:sz w:val="20"/>
          <w:szCs w:val="20"/>
          <w:lang w:eastAsia="ar-SA"/>
        </w:rPr>
      </w:pPr>
    </w:p>
    <w:p w14:paraId="3CA8411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09" w:name="_Toc22644715"/>
      <w:r w:rsidRPr="00445349">
        <w:rPr>
          <w:rFonts w:ascii="Montserrat" w:hAnsi="Montserrat"/>
          <w:i w:val="0"/>
          <w:sz w:val="20"/>
        </w:rPr>
        <w:t xml:space="preserve"> </w:t>
      </w:r>
      <w:bookmarkStart w:id="110" w:name="_Toc99120319"/>
      <w:bookmarkStart w:id="111" w:name="_Toc87611257"/>
      <w:bookmarkStart w:id="112"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0"/>
    </w:p>
    <w:p w14:paraId="1DD629A3" w14:textId="77777777" w:rsidR="008D18FD" w:rsidRPr="00445349" w:rsidRDefault="008D18FD" w:rsidP="008D18FD">
      <w:pPr>
        <w:rPr>
          <w:rFonts w:ascii="Montserrat" w:hAnsi="Montserrat"/>
          <w:sz w:val="20"/>
          <w:szCs w:val="20"/>
          <w:lang w:eastAsia="ar-SA"/>
        </w:rPr>
      </w:pPr>
    </w:p>
    <w:p w14:paraId="3C08059E"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1ACC491B" w14:textId="77777777" w:rsidR="008D18FD" w:rsidRPr="00445349" w:rsidRDefault="008D18FD" w:rsidP="008D18FD">
      <w:pPr>
        <w:ind w:right="49"/>
        <w:jc w:val="both"/>
        <w:rPr>
          <w:rFonts w:ascii="Montserrat" w:hAnsi="Montserrat" w:cs="Arial"/>
          <w:b/>
          <w:bCs/>
          <w:sz w:val="20"/>
          <w:szCs w:val="20"/>
        </w:rPr>
      </w:pPr>
    </w:p>
    <w:p w14:paraId="2A1D47F5"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lastRenderedPageBreak/>
        <w:t>Dirección de correo electrónico del licitante.</w:t>
      </w:r>
    </w:p>
    <w:p w14:paraId="405E4FDB" w14:textId="77777777" w:rsidR="008D18FD" w:rsidRDefault="008D18FD" w:rsidP="008D18FD">
      <w:pPr>
        <w:rPr>
          <w:lang w:eastAsia="ar-SA"/>
        </w:rPr>
      </w:pPr>
    </w:p>
    <w:p w14:paraId="7D2A53D4" w14:textId="2A010858"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073AF5">
        <w:rPr>
          <w:rFonts w:ascii="Montserrat" w:hAnsi="Montserrat" w:cs="Arial"/>
          <w:sz w:val="20"/>
          <w:szCs w:val="20"/>
        </w:rPr>
        <w:t>participante</w:t>
      </w:r>
      <w:r>
        <w:rPr>
          <w:rFonts w:ascii="Montserrat" w:hAnsi="Montserrat" w:cs="Arial"/>
          <w:sz w:val="20"/>
          <w:szCs w:val="20"/>
        </w:rPr>
        <w:t xml:space="preserve"> en las cuales el IMSS pueda realizar cualquier tipo de notificación/comunicación </w:t>
      </w:r>
      <w:r w:rsidR="00073AF5">
        <w:rPr>
          <w:rFonts w:ascii="Montserrat" w:hAnsi="Montserrat" w:cs="Arial"/>
          <w:sz w:val="20"/>
          <w:szCs w:val="20"/>
        </w:rPr>
        <w:t>al participante relacionado</w:t>
      </w:r>
      <w:r>
        <w:rPr>
          <w:rFonts w:ascii="Montserrat" w:hAnsi="Montserrat" w:cs="Arial"/>
          <w:sz w:val="20"/>
          <w:szCs w:val="20"/>
        </w:rPr>
        <w:t xml:space="preserve"> con el procedimiento de contratación y que nos ocupa.</w:t>
      </w:r>
    </w:p>
    <w:p w14:paraId="5BDEF2F6" w14:textId="77777777" w:rsidR="008D18FD" w:rsidRDefault="008D18FD" w:rsidP="008D18FD">
      <w:pPr>
        <w:rPr>
          <w:lang w:eastAsia="ar-SA"/>
        </w:rPr>
      </w:pPr>
    </w:p>
    <w:p w14:paraId="131BA674"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Domicilio para recibir notificaciones</w:t>
      </w:r>
      <w:bookmarkStart w:id="113" w:name="_Toc99120321"/>
      <w:r>
        <w:rPr>
          <w:rFonts w:ascii="Montserrat" w:hAnsi="Montserrat"/>
          <w:i w:val="0"/>
          <w:sz w:val="20"/>
        </w:rPr>
        <w:t>.</w:t>
      </w:r>
    </w:p>
    <w:p w14:paraId="26CD76E0" w14:textId="77777777" w:rsidR="008D18FD" w:rsidRDefault="008D18FD" w:rsidP="008D18FD">
      <w:pPr>
        <w:rPr>
          <w:lang w:eastAsia="ar-SA"/>
        </w:rPr>
      </w:pPr>
    </w:p>
    <w:p w14:paraId="335634D6"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0D35B7D5" w14:textId="77777777" w:rsidR="008D18FD" w:rsidRPr="00BF1309" w:rsidRDefault="008D18FD" w:rsidP="008D18FD">
      <w:pPr>
        <w:rPr>
          <w:lang w:eastAsia="ar-SA"/>
        </w:rPr>
      </w:pPr>
    </w:p>
    <w:p w14:paraId="60DA21CC" w14:textId="77777777" w:rsidR="008D18FD" w:rsidRPr="00BF1309" w:rsidRDefault="008D18FD" w:rsidP="009B6485">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3"/>
    </w:p>
    <w:p w14:paraId="2B4F6A86" w14:textId="77777777" w:rsidR="008D18FD" w:rsidRPr="00445349" w:rsidRDefault="008D18FD" w:rsidP="008D18FD">
      <w:pPr>
        <w:rPr>
          <w:rFonts w:ascii="Montserrat" w:hAnsi="Montserrat"/>
          <w:sz w:val="20"/>
          <w:szCs w:val="20"/>
          <w:lang w:eastAsia="ar-SA"/>
        </w:rPr>
      </w:pPr>
    </w:p>
    <w:p w14:paraId="20B6613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0FBD0A60" w14:textId="77777777" w:rsidR="008D18FD" w:rsidRPr="00BF1309" w:rsidRDefault="008D18FD" w:rsidP="008D18FD">
      <w:pPr>
        <w:rPr>
          <w:lang w:eastAsia="ar-SA"/>
        </w:rPr>
      </w:pPr>
    </w:p>
    <w:p w14:paraId="6243B49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4" w:name="_Toc99120322"/>
      <w:r w:rsidRPr="00445349">
        <w:rPr>
          <w:rFonts w:ascii="Montserrat" w:hAnsi="Montserrat"/>
          <w:i w:val="0"/>
          <w:sz w:val="20"/>
        </w:rPr>
        <w:t>Declaración de Integridad.</w:t>
      </w:r>
      <w:bookmarkEnd w:id="114"/>
    </w:p>
    <w:p w14:paraId="5A746CD5" w14:textId="77777777" w:rsidR="008D18FD" w:rsidRPr="00445349" w:rsidRDefault="008D18FD" w:rsidP="008D18FD">
      <w:pPr>
        <w:rPr>
          <w:rFonts w:ascii="Montserrat" w:hAnsi="Montserrat"/>
          <w:sz w:val="20"/>
          <w:szCs w:val="20"/>
          <w:lang w:eastAsia="ar-SA"/>
        </w:rPr>
      </w:pPr>
    </w:p>
    <w:p w14:paraId="3F800F01" w14:textId="2A575BAB" w:rsidR="008D18FD" w:rsidRPr="00445349" w:rsidRDefault="008D18FD" w:rsidP="008D18FD">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073AF5" w:rsidRPr="00073AF5">
        <w:rPr>
          <w:rFonts w:ascii="Montserrat" w:hAnsi="Montserrat" w:cs="Arial"/>
          <w:b/>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2ECC7B39" w14:textId="77777777" w:rsidR="008D18FD" w:rsidRDefault="008D18FD" w:rsidP="008D18FD">
      <w:pPr>
        <w:rPr>
          <w:lang w:eastAsia="ar-SA"/>
        </w:rPr>
      </w:pPr>
    </w:p>
    <w:p w14:paraId="759FF5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5" w:name="_Toc79067950"/>
      <w:bookmarkStart w:id="116" w:name="_Toc87611274"/>
      <w:bookmarkStart w:id="117"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15"/>
      <w:bookmarkEnd w:id="116"/>
      <w:bookmarkEnd w:id="117"/>
    </w:p>
    <w:p w14:paraId="14A2A702" w14:textId="77777777" w:rsidR="008D18FD" w:rsidRPr="00445349" w:rsidRDefault="008D18FD" w:rsidP="008D18FD">
      <w:pPr>
        <w:ind w:right="49"/>
        <w:jc w:val="both"/>
        <w:rPr>
          <w:rFonts w:ascii="Montserrat" w:hAnsi="Montserrat" w:cs="Arial"/>
          <w:sz w:val="20"/>
          <w:szCs w:val="20"/>
        </w:rPr>
      </w:pPr>
    </w:p>
    <w:p w14:paraId="3EEDA15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3D524CA2" w14:textId="77777777" w:rsidR="008D18FD" w:rsidRDefault="008D18FD" w:rsidP="008D18FD">
      <w:pPr>
        <w:ind w:right="49"/>
        <w:jc w:val="both"/>
        <w:rPr>
          <w:rFonts w:ascii="Montserrat" w:hAnsi="Montserrat" w:cs="Arial"/>
          <w:sz w:val="20"/>
          <w:szCs w:val="20"/>
        </w:rPr>
      </w:pPr>
    </w:p>
    <w:p w14:paraId="1952C323"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lastRenderedPageBreak/>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1714D8DA" w14:textId="77777777" w:rsidR="008D18FD" w:rsidRPr="00445349" w:rsidRDefault="008D18FD" w:rsidP="008D18FD">
      <w:pPr>
        <w:pStyle w:val="Prrafodelista"/>
        <w:ind w:right="49"/>
        <w:jc w:val="both"/>
        <w:rPr>
          <w:rFonts w:ascii="Montserrat" w:hAnsi="Montserrat" w:cs="Arial"/>
          <w:sz w:val="20"/>
          <w:szCs w:val="20"/>
          <w:lang w:val="es-ES_tradnl"/>
        </w:rPr>
      </w:pPr>
    </w:p>
    <w:p w14:paraId="15CFF372"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bookmarkStart w:id="118" w:name="_Toc99120324"/>
      <w:r w:rsidRPr="00445349">
        <w:rPr>
          <w:rFonts w:ascii="Montserrat" w:hAnsi="Montserrat"/>
          <w:i w:val="0"/>
          <w:sz w:val="20"/>
          <w:lang w:val="es-ES_tradnl"/>
        </w:rPr>
        <w:t>Estratificación de las micro, pequeñas y medianas empresas (MIPYMES).</w:t>
      </w:r>
      <w:bookmarkEnd w:id="118"/>
    </w:p>
    <w:p w14:paraId="65BB247E" w14:textId="77777777" w:rsidR="008D18FD" w:rsidRPr="00445349" w:rsidRDefault="008D18FD" w:rsidP="008D18FD">
      <w:pPr>
        <w:rPr>
          <w:rFonts w:ascii="Montserrat" w:hAnsi="Montserrat"/>
          <w:sz w:val="20"/>
          <w:szCs w:val="20"/>
          <w:lang w:eastAsia="ar-SA"/>
        </w:rPr>
      </w:pPr>
    </w:p>
    <w:p w14:paraId="5773EBE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152F1AD3" w14:textId="77777777" w:rsidR="008D18FD" w:rsidRPr="00445349" w:rsidRDefault="008D18FD" w:rsidP="008D18FD">
      <w:pPr>
        <w:ind w:right="49"/>
        <w:jc w:val="both"/>
        <w:rPr>
          <w:rFonts w:ascii="Montserrat" w:hAnsi="Montserrat" w:cs="Arial"/>
          <w:sz w:val="20"/>
          <w:szCs w:val="20"/>
        </w:rPr>
      </w:pPr>
    </w:p>
    <w:p w14:paraId="4B24D2D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5EB85E50" w14:textId="77777777" w:rsidR="008D18FD" w:rsidRPr="00AE2BB5" w:rsidRDefault="008D18FD" w:rsidP="008D18FD">
      <w:pPr>
        <w:ind w:right="49"/>
        <w:jc w:val="both"/>
        <w:rPr>
          <w:rFonts w:ascii="Montserrat" w:hAnsi="Montserrat" w:cs="Arial"/>
          <w:sz w:val="20"/>
          <w:szCs w:val="20"/>
          <w:lang w:eastAsia="ar-SA"/>
        </w:rPr>
      </w:pPr>
    </w:p>
    <w:p w14:paraId="6206FA5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9" w:name="_Toc99120320"/>
      <w:bookmarkEnd w:id="111"/>
      <w:bookmarkEnd w:id="112"/>
      <w:r w:rsidRPr="00445349">
        <w:rPr>
          <w:rFonts w:ascii="Montserrat" w:hAnsi="Montserrat"/>
          <w:i w:val="0"/>
          <w:sz w:val="20"/>
        </w:rPr>
        <w:t>Manifestación de Nacionalidad</w:t>
      </w:r>
      <w:bookmarkEnd w:id="119"/>
      <w:r w:rsidRPr="00445349">
        <w:rPr>
          <w:rFonts w:ascii="Montserrat" w:hAnsi="Montserrat"/>
          <w:i w:val="0"/>
          <w:sz w:val="20"/>
        </w:rPr>
        <w:t xml:space="preserve"> </w:t>
      </w:r>
    </w:p>
    <w:p w14:paraId="40BF3FFD" w14:textId="77777777" w:rsidR="008D18FD" w:rsidRPr="00445349" w:rsidRDefault="008D18FD" w:rsidP="008D18FD">
      <w:pPr>
        <w:rPr>
          <w:rFonts w:ascii="Montserrat" w:hAnsi="Montserrat"/>
          <w:sz w:val="20"/>
          <w:szCs w:val="20"/>
          <w:lang w:eastAsia="ar-SA"/>
        </w:rPr>
      </w:pPr>
    </w:p>
    <w:p w14:paraId="040698F7" w14:textId="77777777" w:rsidR="008D18FD" w:rsidRPr="00C47111" w:rsidRDefault="008D18FD" w:rsidP="008D18FD">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0C26FD39" w14:textId="77777777" w:rsidR="008D18FD" w:rsidRPr="00C47111" w:rsidRDefault="008D18FD" w:rsidP="008D18FD">
      <w:pPr>
        <w:jc w:val="both"/>
        <w:rPr>
          <w:rFonts w:ascii="Montserrat" w:hAnsi="Montserrat" w:cs="Arial"/>
          <w:sz w:val="20"/>
          <w:szCs w:val="20"/>
        </w:rPr>
      </w:pPr>
    </w:p>
    <w:p w14:paraId="4ECD1DBE" w14:textId="77777777" w:rsidR="008D18FD" w:rsidRPr="00445349" w:rsidRDefault="008D18FD" w:rsidP="008D18FD">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DFAD80B" w14:textId="77777777" w:rsidR="008D18FD" w:rsidRPr="00445349" w:rsidRDefault="008D18FD" w:rsidP="008D18FD">
      <w:pPr>
        <w:jc w:val="both"/>
        <w:rPr>
          <w:rFonts w:ascii="Montserrat" w:hAnsi="Montserrat" w:cs="Arial"/>
          <w:b/>
          <w:sz w:val="20"/>
          <w:szCs w:val="20"/>
        </w:rPr>
      </w:pPr>
    </w:p>
    <w:p w14:paraId="0B3EE58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6F93DF9" w14:textId="77777777" w:rsidR="008D18FD" w:rsidRPr="00445349" w:rsidRDefault="008D18FD" w:rsidP="008D18FD">
      <w:pPr>
        <w:ind w:right="49"/>
        <w:jc w:val="both"/>
        <w:rPr>
          <w:rFonts w:ascii="Montserrat" w:hAnsi="Montserrat" w:cs="Arial"/>
          <w:bCs/>
          <w:sz w:val="20"/>
          <w:szCs w:val="20"/>
        </w:rPr>
      </w:pPr>
    </w:p>
    <w:p w14:paraId="22CB3494"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0" w:name="_Toc99120323"/>
      <w:r w:rsidRPr="00445349">
        <w:rPr>
          <w:rFonts w:ascii="Montserrat" w:hAnsi="Montserrat"/>
          <w:i w:val="0"/>
          <w:sz w:val="20"/>
        </w:rPr>
        <w:t>Convenio de participación conjunta.</w:t>
      </w:r>
      <w:bookmarkEnd w:id="120"/>
    </w:p>
    <w:p w14:paraId="68ACD14D" w14:textId="77777777" w:rsidR="008D18FD" w:rsidRPr="00445349" w:rsidRDefault="008D18FD" w:rsidP="008D18FD">
      <w:pPr>
        <w:rPr>
          <w:rFonts w:ascii="Montserrat" w:hAnsi="Montserrat" w:cs="Arial"/>
          <w:sz w:val="20"/>
          <w:szCs w:val="20"/>
        </w:rPr>
      </w:pPr>
    </w:p>
    <w:p w14:paraId="48E67860"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CA4C8F3" w14:textId="77777777" w:rsidR="008D18FD" w:rsidRPr="00445349" w:rsidRDefault="008D18FD" w:rsidP="008D18FD">
      <w:pPr>
        <w:ind w:right="-93"/>
        <w:jc w:val="both"/>
        <w:rPr>
          <w:rFonts w:ascii="Montserrat" w:hAnsi="Montserrat" w:cs="Arial"/>
          <w:sz w:val="20"/>
          <w:szCs w:val="20"/>
        </w:rPr>
      </w:pPr>
    </w:p>
    <w:p w14:paraId="68BDF674"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5AA4BAB9" w14:textId="77777777" w:rsidR="008D18FD" w:rsidRPr="00445349" w:rsidRDefault="008D18FD" w:rsidP="008D18FD">
      <w:pPr>
        <w:ind w:left="709" w:right="-93" w:hanging="425"/>
        <w:jc w:val="both"/>
        <w:rPr>
          <w:rFonts w:ascii="Montserrat" w:hAnsi="Montserrat" w:cs="Arial"/>
          <w:sz w:val="20"/>
          <w:szCs w:val="20"/>
        </w:rPr>
      </w:pPr>
    </w:p>
    <w:p w14:paraId="7C9C2B56" w14:textId="77777777" w:rsidR="008D18FD" w:rsidRPr="00445349" w:rsidRDefault="008D18FD" w:rsidP="009B6485">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E37842C" w14:textId="77777777" w:rsidR="008D18FD" w:rsidRPr="00445349" w:rsidRDefault="008D18FD" w:rsidP="008D18FD">
      <w:pPr>
        <w:ind w:left="851"/>
        <w:rPr>
          <w:rFonts w:ascii="Montserrat" w:hAnsi="Montserrat" w:cs="Arial"/>
          <w:sz w:val="20"/>
          <w:szCs w:val="20"/>
        </w:rPr>
      </w:pPr>
    </w:p>
    <w:p w14:paraId="02D63E1E" w14:textId="77777777" w:rsidR="008D18FD" w:rsidRPr="00FC6A50" w:rsidRDefault="008D18FD" w:rsidP="009B6485">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7019A5DD" w14:textId="77777777" w:rsidR="008D18FD" w:rsidRPr="00FC6A50" w:rsidRDefault="008D18FD" w:rsidP="008D18FD">
      <w:pPr>
        <w:ind w:left="851" w:right="49"/>
        <w:jc w:val="both"/>
        <w:rPr>
          <w:rFonts w:ascii="Montserrat" w:hAnsi="Montserrat" w:cs="Arial"/>
          <w:sz w:val="20"/>
          <w:szCs w:val="20"/>
        </w:rPr>
      </w:pPr>
    </w:p>
    <w:p w14:paraId="22FD0C7F"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0D51C42" w14:textId="77777777" w:rsidR="008D18FD" w:rsidRPr="00FC6A50" w:rsidRDefault="008D18FD" w:rsidP="008D18FD">
      <w:pPr>
        <w:pStyle w:val="Prrafodelista"/>
        <w:rPr>
          <w:rFonts w:ascii="Montserrat" w:hAnsi="Montserrat" w:cs="Arial"/>
          <w:b/>
          <w:sz w:val="20"/>
          <w:szCs w:val="20"/>
          <w:lang w:val="es-ES_tradnl"/>
        </w:rPr>
      </w:pPr>
    </w:p>
    <w:p w14:paraId="6AA9EBB0"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13C3A55E" w14:textId="77777777" w:rsidR="008D18FD" w:rsidRPr="00FC6A50" w:rsidRDefault="008D18FD" w:rsidP="008D18FD">
      <w:pPr>
        <w:pStyle w:val="Prrafodelista"/>
        <w:rPr>
          <w:rFonts w:ascii="Montserrat" w:hAnsi="Montserrat" w:cs="Arial"/>
          <w:sz w:val="20"/>
          <w:szCs w:val="20"/>
        </w:rPr>
      </w:pPr>
    </w:p>
    <w:p w14:paraId="53ABC63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7FE0E9BF" w14:textId="77777777" w:rsidR="008D18FD" w:rsidRPr="00FC6A50" w:rsidRDefault="008D18FD" w:rsidP="008D18FD">
      <w:pPr>
        <w:ind w:left="851" w:right="49"/>
        <w:jc w:val="both"/>
        <w:rPr>
          <w:rFonts w:ascii="Montserrat" w:hAnsi="Montserrat" w:cs="Arial"/>
          <w:b/>
          <w:sz w:val="20"/>
          <w:szCs w:val="20"/>
        </w:rPr>
      </w:pPr>
    </w:p>
    <w:p w14:paraId="7274518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3697027" w14:textId="77777777" w:rsidR="008D18FD" w:rsidRPr="00FC6A50" w:rsidRDefault="008D18FD" w:rsidP="008D18FD">
      <w:pPr>
        <w:pStyle w:val="Prrafodelista"/>
        <w:rPr>
          <w:rFonts w:ascii="Montserrat" w:hAnsi="Montserrat" w:cs="Arial"/>
          <w:sz w:val="20"/>
          <w:szCs w:val="20"/>
          <w:lang w:val="es-ES_tradnl"/>
        </w:rPr>
      </w:pPr>
    </w:p>
    <w:p w14:paraId="2F007198"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F129D93" w14:textId="77777777" w:rsidR="008D18FD" w:rsidRPr="00FC6A50" w:rsidRDefault="008D18FD" w:rsidP="008D18FD">
      <w:pPr>
        <w:pStyle w:val="Prrafodelista"/>
        <w:rPr>
          <w:rFonts w:ascii="Montserrat" w:hAnsi="Montserrat" w:cs="Arial"/>
          <w:sz w:val="20"/>
          <w:szCs w:val="20"/>
        </w:rPr>
      </w:pPr>
    </w:p>
    <w:p w14:paraId="4833E393"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9AE49B5" w14:textId="77777777" w:rsidR="008D18FD" w:rsidRPr="00445349" w:rsidRDefault="008D18FD" w:rsidP="008D18FD">
      <w:pPr>
        <w:ind w:left="851" w:right="49"/>
        <w:jc w:val="both"/>
        <w:rPr>
          <w:rFonts w:ascii="Montserrat" w:hAnsi="Montserrat" w:cs="Arial"/>
          <w:b/>
          <w:sz w:val="20"/>
          <w:szCs w:val="20"/>
        </w:rPr>
      </w:pPr>
    </w:p>
    <w:p w14:paraId="7E4E6D48" w14:textId="77777777" w:rsidR="008D18FD" w:rsidRPr="00FC6A50" w:rsidRDefault="008D18FD" w:rsidP="009B6485">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21C35CC4" w14:textId="77777777" w:rsidR="008D18FD" w:rsidRPr="00FC6A50" w:rsidRDefault="008D18FD" w:rsidP="008D18FD">
      <w:pPr>
        <w:pStyle w:val="Prrafodelista"/>
        <w:rPr>
          <w:rFonts w:ascii="Montserrat" w:hAnsi="Montserrat" w:cs="Arial"/>
          <w:b/>
          <w:sz w:val="20"/>
          <w:szCs w:val="20"/>
          <w:lang w:val="es-ES_tradnl"/>
        </w:rPr>
      </w:pPr>
    </w:p>
    <w:p w14:paraId="5ECA9D8C" w14:textId="77777777" w:rsidR="008D18FD" w:rsidRPr="00445349" w:rsidRDefault="008D18FD" w:rsidP="009B6485">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1E0AF59A" w14:textId="77777777" w:rsidR="008D18FD" w:rsidRPr="00445349" w:rsidRDefault="008D18FD" w:rsidP="008D18FD">
      <w:pPr>
        <w:ind w:left="1276" w:hanging="426"/>
        <w:rPr>
          <w:rFonts w:ascii="Montserrat" w:hAnsi="Montserrat" w:cs="Arial"/>
          <w:sz w:val="20"/>
          <w:szCs w:val="20"/>
          <w:lang w:val="es-ES"/>
        </w:rPr>
      </w:pPr>
    </w:p>
    <w:p w14:paraId="257CE472"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354B88A" w14:textId="77777777" w:rsidR="008D18FD" w:rsidRPr="00445349" w:rsidRDefault="008D18FD" w:rsidP="008D18FD">
      <w:pPr>
        <w:pStyle w:val="Prrafodelista"/>
        <w:ind w:left="1276" w:right="49" w:hanging="426"/>
        <w:jc w:val="both"/>
        <w:rPr>
          <w:rFonts w:ascii="Montserrat" w:hAnsi="Montserrat" w:cs="Arial"/>
          <w:sz w:val="20"/>
          <w:szCs w:val="20"/>
        </w:rPr>
      </w:pPr>
    </w:p>
    <w:p w14:paraId="243858C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0B2B18C" w14:textId="77777777" w:rsidR="008D18FD" w:rsidRPr="00445349" w:rsidRDefault="008D18FD" w:rsidP="008D18FD">
      <w:pPr>
        <w:pStyle w:val="Prrafodelista"/>
        <w:ind w:left="851" w:hanging="426"/>
        <w:rPr>
          <w:rFonts w:ascii="Montserrat" w:hAnsi="Montserrat" w:cs="Arial"/>
          <w:sz w:val="20"/>
          <w:szCs w:val="20"/>
        </w:rPr>
      </w:pPr>
    </w:p>
    <w:p w14:paraId="025206E1" w14:textId="286E9CF3"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w:t>
      </w:r>
      <w:r w:rsidRPr="00445349">
        <w:rPr>
          <w:rFonts w:ascii="Montserrat" w:hAnsi="Montserrat" w:cs="Arial"/>
          <w:sz w:val="20"/>
          <w:szCs w:val="20"/>
        </w:rPr>
        <w:lastRenderedPageBreak/>
        <w:t xml:space="preserve">y documentos; otorgándole poder amplio y suficiente, para atender todo lo relacionado con la proposición y con el procedimiento de </w:t>
      </w:r>
      <w:r w:rsidR="005D5D53">
        <w:rPr>
          <w:rFonts w:ascii="Montserrat" w:hAnsi="Montserrat" w:cs="Arial"/>
          <w:sz w:val="20"/>
          <w:szCs w:val="20"/>
        </w:rPr>
        <w:t>Adjudicación Directa</w:t>
      </w:r>
      <w:r w:rsidRPr="00445349">
        <w:rPr>
          <w:rFonts w:ascii="Montserrat" w:hAnsi="Montserrat" w:cs="Arial"/>
          <w:sz w:val="20"/>
          <w:szCs w:val="20"/>
        </w:rPr>
        <w:t>.</w:t>
      </w:r>
    </w:p>
    <w:p w14:paraId="1FDE9000" w14:textId="77777777" w:rsidR="008D18FD" w:rsidRPr="00445349" w:rsidRDefault="008D18FD" w:rsidP="008D18FD">
      <w:pPr>
        <w:pStyle w:val="Prrafodelista"/>
        <w:ind w:left="1276" w:hanging="426"/>
        <w:rPr>
          <w:rFonts w:ascii="Montserrat" w:hAnsi="Montserrat" w:cs="Arial"/>
          <w:sz w:val="20"/>
          <w:szCs w:val="20"/>
        </w:rPr>
      </w:pPr>
    </w:p>
    <w:p w14:paraId="38471490"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19ECAA83" w14:textId="77777777" w:rsidR="008D18FD" w:rsidRPr="00445349" w:rsidRDefault="008D18FD" w:rsidP="008D18FD">
      <w:pPr>
        <w:pStyle w:val="Prrafodelista"/>
        <w:ind w:left="851" w:hanging="426"/>
        <w:rPr>
          <w:rFonts w:ascii="Montserrat" w:hAnsi="Montserrat" w:cs="Arial"/>
          <w:sz w:val="20"/>
          <w:szCs w:val="20"/>
        </w:rPr>
      </w:pPr>
    </w:p>
    <w:p w14:paraId="2756210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2E3E07A6" w14:textId="77777777" w:rsidR="008D18FD" w:rsidRPr="00445349" w:rsidRDefault="008D18FD" w:rsidP="008D18FD">
      <w:pPr>
        <w:ind w:right="49"/>
        <w:jc w:val="both"/>
        <w:rPr>
          <w:rFonts w:ascii="Montserrat" w:hAnsi="Montserrat" w:cs="Arial"/>
          <w:sz w:val="20"/>
          <w:szCs w:val="20"/>
        </w:rPr>
      </w:pPr>
    </w:p>
    <w:p w14:paraId="1CB839A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6289A1E6" w14:textId="77777777" w:rsidR="008D18FD" w:rsidRPr="00445349" w:rsidRDefault="008D18FD" w:rsidP="008D18FD">
      <w:pPr>
        <w:ind w:right="49"/>
        <w:jc w:val="both"/>
        <w:rPr>
          <w:rFonts w:ascii="Montserrat" w:hAnsi="Montserrat" w:cs="Arial"/>
          <w:sz w:val="20"/>
          <w:szCs w:val="20"/>
        </w:rPr>
      </w:pPr>
    </w:p>
    <w:p w14:paraId="5514DEA7"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1CAE8E4D" w14:textId="77777777" w:rsidR="008D18FD" w:rsidRPr="00445349" w:rsidRDefault="008D18FD" w:rsidP="008D18FD">
      <w:pPr>
        <w:ind w:right="49"/>
        <w:jc w:val="both"/>
        <w:rPr>
          <w:rFonts w:ascii="Montserrat" w:hAnsi="Montserrat" w:cs="Arial"/>
          <w:sz w:val="20"/>
          <w:szCs w:val="20"/>
        </w:rPr>
      </w:pPr>
    </w:p>
    <w:p w14:paraId="6F95ED72" w14:textId="77777777" w:rsidR="008D18FD" w:rsidRPr="00445349" w:rsidRDefault="008D18FD" w:rsidP="008D18FD">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65C32792" w14:textId="77777777" w:rsidR="008D18FD" w:rsidRPr="00445349" w:rsidRDefault="008D18FD" w:rsidP="008D18FD">
      <w:pPr>
        <w:ind w:right="49"/>
        <w:jc w:val="both"/>
        <w:rPr>
          <w:rFonts w:ascii="Montserrat" w:hAnsi="Montserrat" w:cs="Arial"/>
          <w:sz w:val="20"/>
          <w:szCs w:val="20"/>
        </w:rPr>
      </w:pPr>
    </w:p>
    <w:p w14:paraId="0AD2014E"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3588CB14" w14:textId="77777777" w:rsidR="008D18FD" w:rsidRDefault="008D18FD" w:rsidP="008D18FD">
      <w:pPr>
        <w:rPr>
          <w:rFonts w:ascii="Montserrat" w:hAnsi="Montserrat"/>
          <w:b/>
          <w:sz w:val="20"/>
          <w:szCs w:val="20"/>
          <w:lang w:eastAsia="ar-SA"/>
        </w:rPr>
      </w:pPr>
    </w:p>
    <w:p w14:paraId="5BE38B84"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36C2B35" w14:textId="77777777" w:rsidR="008D18FD" w:rsidRPr="00445349" w:rsidRDefault="008D18FD" w:rsidP="008D18FD">
      <w:pPr>
        <w:jc w:val="both"/>
        <w:rPr>
          <w:rFonts w:ascii="Montserrat" w:hAnsi="Montserrat" w:cs="Arial"/>
          <w:sz w:val="20"/>
          <w:szCs w:val="20"/>
        </w:rPr>
      </w:pPr>
    </w:p>
    <w:p w14:paraId="27C26B72"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8A0AA10" w14:textId="77777777" w:rsidR="008D18FD" w:rsidRPr="00445349" w:rsidRDefault="008D18FD" w:rsidP="008D18FD">
      <w:pPr>
        <w:jc w:val="both"/>
        <w:rPr>
          <w:rFonts w:ascii="Montserrat" w:hAnsi="Montserrat" w:cs="Arial"/>
          <w:sz w:val="20"/>
          <w:szCs w:val="20"/>
        </w:rPr>
      </w:pPr>
    </w:p>
    <w:p w14:paraId="76A903B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1"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21"/>
    </w:p>
    <w:p w14:paraId="4D01B1B8" w14:textId="77777777" w:rsidR="008D18FD" w:rsidRPr="00445349" w:rsidRDefault="008D18FD" w:rsidP="008D18FD">
      <w:pPr>
        <w:rPr>
          <w:rFonts w:ascii="Montserrat" w:hAnsi="Montserrat"/>
          <w:sz w:val="20"/>
          <w:szCs w:val="20"/>
          <w:lang w:eastAsia="ar-SA"/>
        </w:rPr>
      </w:pPr>
    </w:p>
    <w:p w14:paraId="550BB8EF" w14:textId="77777777" w:rsidR="008D18FD" w:rsidRPr="00445349" w:rsidRDefault="008D18FD" w:rsidP="008D18FD">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3DC2818A" w14:textId="77777777" w:rsidR="008D18FD" w:rsidRDefault="008D18FD" w:rsidP="008D18FD">
      <w:pPr>
        <w:rPr>
          <w:rFonts w:ascii="Montserrat" w:hAnsi="Montserrat"/>
          <w:sz w:val="20"/>
          <w:szCs w:val="20"/>
          <w:lang w:eastAsia="ar-SA"/>
        </w:rPr>
      </w:pPr>
    </w:p>
    <w:p w14:paraId="69F0675E"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46BA71FE" w14:textId="77777777" w:rsidR="008D18FD" w:rsidRPr="00445349" w:rsidRDefault="008D18FD" w:rsidP="008D18FD">
      <w:pPr>
        <w:rPr>
          <w:rFonts w:ascii="Montserrat" w:hAnsi="Montserrat"/>
          <w:sz w:val="20"/>
          <w:szCs w:val="20"/>
          <w:lang w:eastAsia="ar-SA"/>
        </w:rPr>
      </w:pPr>
    </w:p>
    <w:p w14:paraId="79B3E5E0" w14:textId="77777777" w:rsidR="008D18FD" w:rsidRDefault="008D18FD" w:rsidP="008D18FD">
      <w:pPr>
        <w:ind w:right="49"/>
        <w:jc w:val="both"/>
        <w:rPr>
          <w:rFonts w:ascii="Montserrat" w:hAnsi="Montserrat" w:cs="Arial"/>
          <w:sz w:val="20"/>
          <w:szCs w:val="20"/>
        </w:rPr>
      </w:pPr>
      <w:r>
        <w:rPr>
          <w:rFonts w:ascii="Montserrat" w:hAnsi="Montserrat" w:cs="Arial"/>
          <w:sz w:val="20"/>
          <w:szCs w:val="20"/>
        </w:rPr>
        <w:lastRenderedPageBreak/>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6A186850" w14:textId="77777777" w:rsidR="00AA7BAF" w:rsidRDefault="00AA7BAF" w:rsidP="008D18FD">
      <w:pPr>
        <w:ind w:right="49"/>
        <w:jc w:val="both"/>
        <w:rPr>
          <w:rFonts w:ascii="Montserrat" w:hAnsi="Montserrat" w:cs="Arial"/>
          <w:sz w:val="20"/>
          <w:szCs w:val="20"/>
        </w:rPr>
      </w:pPr>
    </w:p>
    <w:p w14:paraId="3337432A" w14:textId="0B020BFC" w:rsidR="00AA7BAF" w:rsidRPr="00AA7BAF" w:rsidRDefault="00AA7BAF" w:rsidP="00AA7BAF">
      <w:pPr>
        <w:ind w:right="49"/>
        <w:jc w:val="both"/>
        <w:rPr>
          <w:rFonts w:ascii="Montserrat" w:hAnsi="Montserrat" w:cs="Arial"/>
          <w:sz w:val="20"/>
          <w:szCs w:val="20"/>
        </w:rPr>
      </w:pPr>
      <w:r>
        <w:rPr>
          <w:rFonts w:ascii="Montserrat" w:hAnsi="Montserrat" w:cs="Arial"/>
          <w:sz w:val="20"/>
          <w:szCs w:val="20"/>
        </w:rPr>
        <w:t xml:space="preserve">Se informa a los </w:t>
      </w:r>
      <w:r w:rsidRPr="00AA7BAF">
        <w:rPr>
          <w:rFonts w:ascii="Montserrat" w:hAnsi="Montserrat" w:cs="Arial"/>
          <w:b/>
          <w:sz w:val="20"/>
          <w:szCs w:val="20"/>
        </w:rPr>
        <w:t>participantes</w:t>
      </w:r>
      <w:r>
        <w:rPr>
          <w:rFonts w:ascii="Montserrat" w:hAnsi="Montserrat" w:cs="Arial"/>
          <w:sz w:val="20"/>
          <w:szCs w:val="20"/>
        </w:rPr>
        <w:t xml:space="preserve"> que para el caso de los escritos y anexos que no le apliquen a su representada, podrá presentarlos con la </w:t>
      </w:r>
      <w:r w:rsidRPr="00AA7BAF">
        <w:rPr>
          <w:rFonts w:ascii="Montserrat" w:hAnsi="Montserrat" w:cs="Arial"/>
          <w:sz w:val="20"/>
          <w:szCs w:val="20"/>
        </w:rPr>
        <w:t>leyenda “No aplica”.</w:t>
      </w:r>
    </w:p>
    <w:p w14:paraId="325C8CCE" w14:textId="77777777" w:rsidR="00AA7BAF" w:rsidRPr="00445349" w:rsidRDefault="00AA7BAF" w:rsidP="008D18FD">
      <w:pPr>
        <w:ind w:right="49"/>
        <w:jc w:val="both"/>
        <w:rPr>
          <w:rFonts w:ascii="Montserrat" w:hAnsi="Montserrat" w:cs="Arial"/>
          <w:sz w:val="20"/>
          <w:szCs w:val="20"/>
        </w:rPr>
      </w:pPr>
    </w:p>
    <w:p w14:paraId="0586C2F5" w14:textId="77777777" w:rsidR="008D18FD" w:rsidRPr="00445349" w:rsidRDefault="008D18FD" w:rsidP="008D18FD">
      <w:pPr>
        <w:rPr>
          <w:rFonts w:ascii="Montserrat" w:hAnsi="Montserrat"/>
          <w:sz w:val="20"/>
          <w:szCs w:val="20"/>
          <w:lang w:eastAsia="ar-SA"/>
        </w:rPr>
      </w:pPr>
    </w:p>
    <w:p w14:paraId="1DF1D8CB"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2" w:name="_Toc99120333"/>
      <w:r w:rsidRPr="00445349">
        <w:rPr>
          <w:rFonts w:ascii="Montserrat" w:hAnsi="Montserrat"/>
          <w:i w:val="0"/>
          <w:sz w:val="20"/>
        </w:rPr>
        <w:t xml:space="preserve">Manifestación si utiliza subcontratación de servicios u obras especializadas. </w:t>
      </w:r>
    </w:p>
    <w:p w14:paraId="6216A887" w14:textId="77777777" w:rsidR="008D18FD" w:rsidRPr="00445349" w:rsidRDefault="008D18FD" w:rsidP="008D18FD">
      <w:pPr>
        <w:rPr>
          <w:rFonts w:ascii="Montserrat" w:hAnsi="Montserrat"/>
          <w:sz w:val="20"/>
          <w:szCs w:val="20"/>
          <w:lang w:eastAsia="ar-SA"/>
        </w:rPr>
      </w:pPr>
    </w:p>
    <w:p w14:paraId="1A4C3982" w14:textId="17837A90"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Escrito mediante el cual el </w:t>
      </w:r>
      <w:r w:rsidR="00AA7BAF" w:rsidRPr="00AA7BAF">
        <w:rPr>
          <w:rFonts w:ascii="Montserrat" w:hAnsi="Montserrat" w:cs="Arial"/>
          <w:b/>
          <w:sz w:val="20"/>
          <w:szCs w:val="20"/>
        </w:rPr>
        <w:t>participantes</w:t>
      </w:r>
      <w:r w:rsidRPr="00445349">
        <w:rPr>
          <w:rFonts w:ascii="Montserrat" w:hAnsi="Montserrat" w:cs="Arial"/>
          <w:sz w:val="20"/>
          <w:szCs w:val="20"/>
        </w:rPr>
        <w:t xml:space="preserve"> manifieste si utiliza el esquema de subcontratación de servicios u obras especializadas. </w:t>
      </w:r>
      <w:r w:rsidRPr="00FC6A50">
        <w:rPr>
          <w:rFonts w:ascii="Montserrat" w:hAnsi="Montserrat" w:cs="Arial"/>
          <w:b/>
          <w:sz w:val="20"/>
          <w:szCs w:val="20"/>
        </w:rPr>
        <w:t>ANEXO XIX.</w:t>
      </w:r>
    </w:p>
    <w:p w14:paraId="7946EA5E" w14:textId="77777777" w:rsidR="008D18FD" w:rsidRPr="00445349" w:rsidRDefault="008D18FD" w:rsidP="008D18FD">
      <w:pPr>
        <w:ind w:right="49"/>
        <w:jc w:val="both"/>
        <w:rPr>
          <w:rFonts w:ascii="Montserrat" w:hAnsi="Montserrat" w:cs="Arial"/>
          <w:b/>
          <w:sz w:val="20"/>
          <w:szCs w:val="20"/>
        </w:rPr>
      </w:pPr>
    </w:p>
    <w:p w14:paraId="309A168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w:t>
      </w:r>
      <w:r w:rsidRPr="00AA7BAF">
        <w:rPr>
          <w:rFonts w:ascii="Montserrat" w:hAnsi="Montserrat" w:cs="Arial"/>
          <w:sz w:val="20"/>
          <w:szCs w:val="20"/>
        </w:rPr>
        <w:t>leyenda “No aplica”.</w:t>
      </w:r>
    </w:p>
    <w:p w14:paraId="2260098C" w14:textId="77777777" w:rsidR="008D18FD" w:rsidRPr="00445349" w:rsidRDefault="008D18FD" w:rsidP="008D18FD">
      <w:pPr>
        <w:ind w:right="49"/>
        <w:jc w:val="both"/>
        <w:rPr>
          <w:rFonts w:ascii="Montserrat" w:hAnsi="Montserrat" w:cs="Arial"/>
          <w:sz w:val="20"/>
          <w:szCs w:val="20"/>
        </w:rPr>
      </w:pPr>
    </w:p>
    <w:p w14:paraId="595B100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22"/>
    </w:p>
    <w:p w14:paraId="1582EA63" w14:textId="77777777" w:rsidR="008D18FD" w:rsidRPr="00445349" w:rsidRDefault="008D18FD" w:rsidP="008D18FD">
      <w:pPr>
        <w:rPr>
          <w:rFonts w:ascii="Montserrat" w:hAnsi="Montserrat"/>
          <w:sz w:val="20"/>
          <w:szCs w:val="20"/>
          <w:lang w:eastAsia="ar-SA"/>
        </w:rPr>
      </w:pPr>
    </w:p>
    <w:p w14:paraId="5A668585" w14:textId="77777777" w:rsidR="008D18FD" w:rsidRDefault="008D18FD" w:rsidP="008D18FD">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2A1D29F1" w14:textId="77777777" w:rsidR="008D18FD" w:rsidRPr="00445349" w:rsidRDefault="008D18FD" w:rsidP="008D18FD">
      <w:pPr>
        <w:ind w:right="49"/>
        <w:jc w:val="both"/>
        <w:rPr>
          <w:rFonts w:ascii="Montserrat" w:hAnsi="Montserrat" w:cs="Arial"/>
          <w:sz w:val="20"/>
          <w:szCs w:val="20"/>
        </w:rPr>
      </w:pPr>
    </w:p>
    <w:p w14:paraId="3BDEC83C"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3" w:name="_Toc99120335"/>
      <w:bookmarkEnd w:id="109"/>
      <w:r w:rsidRPr="00445349">
        <w:rPr>
          <w:rFonts w:ascii="Montserrat" w:hAnsi="Montserrat"/>
          <w:i w:val="0"/>
          <w:sz w:val="20"/>
        </w:rPr>
        <w:t xml:space="preserve">Opiniones positivas de cumplimiento. </w:t>
      </w:r>
    </w:p>
    <w:p w14:paraId="6CB47CC9" w14:textId="77777777" w:rsidR="008D18FD" w:rsidRPr="00445349" w:rsidRDefault="008D18FD" w:rsidP="008D18FD">
      <w:pPr>
        <w:ind w:right="49"/>
        <w:jc w:val="both"/>
        <w:rPr>
          <w:rFonts w:ascii="Montserrat" w:hAnsi="Montserrat" w:cs="Arial"/>
          <w:sz w:val="20"/>
          <w:szCs w:val="20"/>
        </w:rPr>
      </w:pPr>
    </w:p>
    <w:p w14:paraId="632426CD"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7CF16301" w14:textId="77777777" w:rsidR="008D18FD" w:rsidRPr="00445349" w:rsidRDefault="008D18FD" w:rsidP="008D18FD">
      <w:pPr>
        <w:ind w:right="49"/>
        <w:jc w:val="both"/>
        <w:rPr>
          <w:rFonts w:ascii="Montserrat" w:hAnsi="Montserrat" w:cs="Arial"/>
          <w:sz w:val="20"/>
          <w:szCs w:val="20"/>
        </w:rPr>
      </w:pPr>
    </w:p>
    <w:p w14:paraId="53702A14" w14:textId="77777777" w:rsidR="008D18FD" w:rsidRPr="00AE2BB5"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10B1FC1" w14:textId="77777777" w:rsidR="008D18FD" w:rsidRPr="00445349" w:rsidRDefault="008D18FD" w:rsidP="008D18FD">
      <w:pPr>
        <w:pStyle w:val="Prrafodelista"/>
        <w:rPr>
          <w:rFonts w:ascii="Montserrat" w:hAnsi="Montserrat" w:cs="Arial"/>
          <w:sz w:val="20"/>
          <w:szCs w:val="20"/>
          <w:lang w:val="es-ES_tradnl"/>
        </w:rPr>
      </w:pPr>
    </w:p>
    <w:p w14:paraId="72CDE476" w14:textId="77777777" w:rsidR="008D18FD" w:rsidRPr="00445349"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FC2694B" w14:textId="77777777" w:rsidR="008D18FD" w:rsidRPr="00445349" w:rsidRDefault="008D18FD" w:rsidP="008D18FD">
      <w:pPr>
        <w:rPr>
          <w:rFonts w:ascii="Montserrat" w:hAnsi="Montserrat"/>
          <w:sz w:val="20"/>
          <w:szCs w:val="20"/>
          <w:lang w:eastAsia="ar-SA"/>
        </w:rPr>
      </w:pPr>
    </w:p>
    <w:p w14:paraId="404E47C6"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4" w:name="_Toc99120326"/>
      <w:bookmarkStart w:id="125" w:name="_Toc99120329"/>
      <w:bookmarkStart w:id="126" w:name="_Toc99120327"/>
      <w:bookmarkStart w:id="127" w:name="_Toc99120332"/>
      <w:bookmarkStart w:id="128" w:name="_Toc99120330"/>
      <w:bookmarkStart w:id="129" w:name="_Toc99120336"/>
      <w:bookmarkEnd w:id="123"/>
      <w:r w:rsidRPr="00445349">
        <w:rPr>
          <w:rFonts w:ascii="Montserrat" w:hAnsi="Montserrat"/>
          <w:i w:val="0"/>
          <w:sz w:val="20"/>
        </w:rPr>
        <w:t>Información reservada y confidencial.</w:t>
      </w:r>
      <w:bookmarkEnd w:id="124"/>
    </w:p>
    <w:p w14:paraId="1624557E" w14:textId="77777777" w:rsidR="008D18FD" w:rsidRPr="00445349" w:rsidRDefault="008D18FD" w:rsidP="008D18FD">
      <w:pPr>
        <w:rPr>
          <w:rFonts w:ascii="Montserrat" w:hAnsi="Montserrat"/>
          <w:sz w:val="20"/>
          <w:szCs w:val="20"/>
          <w:lang w:eastAsia="ar-SA"/>
        </w:rPr>
      </w:pPr>
    </w:p>
    <w:p w14:paraId="0AF07F1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474877A9" w14:textId="77777777" w:rsidR="008D18FD" w:rsidRPr="00445349" w:rsidRDefault="008D18FD" w:rsidP="008D18FD">
      <w:pPr>
        <w:ind w:right="49"/>
        <w:jc w:val="both"/>
        <w:rPr>
          <w:rFonts w:ascii="Montserrat" w:hAnsi="Montserrat" w:cs="Arial"/>
          <w:sz w:val="20"/>
          <w:szCs w:val="20"/>
        </w:rPr>
      </w:pPr>
    </w:p>
    <w:p w14:paraId="4223743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652E82C6" w14:textId="77777777" w:rsidR="008D18FD" w:rsidRPr="00445349" w:rsidRDefault="008D18FD" w:rsidP="008D18FD">
      <w:pPr>
        <w:ind w:right="49"/>
        <w:jc w:val="both"/>
        <w:rPr>
          <w:rFonts w:ascii="Montserrat" w:hAnsi="Montserrat" w:cs="Arial"/>
          <w:sz w:val="20"/>
          <w:szCs w:val="20"/>
        </w:rPr>
      </w:pPr>
    </w:p>
    <w:p w14:paraId="445BDE7D" w14:textId="77777777"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13734538" w14:textId="77777777" w:rsidR="008D18FD" w:rsidRPr="00445349" w:rsidRDefault="008D18FD" w:rsidP="008D18FD">
      <w:pPr>
        <w:ind w:right="49"/>
        <w:jc w:val="both"/>
        <w:rPr>
          <w:rFonts w:ascii="Montserrat" w:hAnsi="Montserrat" w:cs="Arial"/>
          <w:sz w:val="20"/>
          <w:szCs w:val="20"/>
        </w:rPr>
      </w:pPr>
    </w:p>
    <w:p w14:paraId="483326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30" w:name="_Toc99120328"/>
      <w:r w:rsidRPr="00445349">
        <w:rPr>
          <w:rFonts w:ascii="Montserrat" w:hAnsi="Montserrat"/>
          <w:i w:val="0"/>
          <w:sz w:val="20"/>
        </w:rPr>
        <w:t>Escrito de no conflicto de Interés.</w:t>
      </w:r>
      <w:bookmarkEnd w:id="130"/>
    </w:p>
    <w:p w14:paraId="6D615594" w14:textId="77777777" w:rsidR="008D18FD" w:rsidRPr="00445349" w:rsidRDefault="008D18FD" w:rsidP="008D18FD">
      <w:pPr>
        <w:rPr>
          <w:rFonts w:ascii="Montserrat" w:hAnsi="Montserrat"/>
          <w:sz w:val="20"/>
          <w:szCs w:val="20"/>
          <w:lang w:eastAsia="ar-SA"/>
        </w:rPr>
      </w:pPr>
    </w:p>
    <w:p w14:paraId="4A1D0ED1"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7CE5219" w14:textId="77777777" w:rsidR="008D18FD" w:rsidRPr="00445349" w:rsidRDefault="008D18FD" w:rsidP="008D18FD">
      <w:pPr>
        <w:ind w:right="49"/>
        <w:jc w:val="both"/>
        <w:rPr>
          <w:rFonts w:ascii="Montserrat" w:hAnsi="Montserrat" w:cs="Arial"/>
          <w:sz w:val="20"/>
          <w:szCs w:val="20"/>
        </w:rPr>
      </w:pPr>
    </w:p>
    <w:p w14:paraId="213071A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25"/>
    </w:p>
    <w:p w14:paraId="5A860FED" w14:textId="77777777" w:rsidR="008D18FD" w:rsidRPr="00445349" w:rsidRDefault="008D18FD" w:rsidP="008D18FD">
      <w:pPr>
        <w:rPr>
          <w:rFonts w:ascii="Montserrat" w:hAnsi="Montserrat"/>
          <w:sz w:val="20"/>
          <w:szCs w:val="20"/>
          <w:lang w:eastAsia="ar-SA"/>
        </w:rPr>
      </w:pPr>
    </w:p>
    <w:p w14:paraId="641DF0A1"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6BA54227" w14:textId="77777777" w:rsidR="008D18FD" w:rsidRPr="00445349" w:rsidRDefault="008D18FD" w:rsidP="008D18FD">
      <w:pPr>
        <w:jc w:val="both"/>
        <w:rPr>
          <w:rFonts w:ascii="Montserrat" w:eastAsia="Times New Roman" w:hAnsi="Montserrat" w:cs="Arial"/>
          <w:sz w:val="20"/>
          <w:szCs w:val="20"/>
          <w:lang w:val="es-ES" w:eastAsia="es-ES"/>
        </w:rPr>
      </w:pPr>
    </w:p>
    <w:p w14:paraId="3DE7C110"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7EE6560E" w14:textId="77777777" w:rsidR="008D18FD" w:rsidRDefault="008D18FD" w:rsidP="008D18FD">
      <w:pPr>
        <w:rPr>
          <w:rFonts w:ascii="Montserrat" w:hAnsi="Montserrat"/>
          <w:sz w:val="20"/>
          <w:szCs w:val="20"/>
          <w:lang w:eastAsia="ar-SA"/>
        </w:rPr>
      </w:pPr>
    </w:p>
    <w:p w14:paraId="65804FB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lastRenderedPageBreak/>
        <w:t>Declaración de no colusión de la Comisión Federal de Competencia Económica.</w:t>
      </w:r>
      <w:bookmarkEnd w:id="126"/>
    </w:p>
    <w:p w14:paraId="067F309F" w14:textId="77777777" w:rsidR="008D18FD" w:rsidRPr="00445349" w:rsidRDefault="008D18FD" w:rsidP="008D18FD">
      <w:pPr>
        <w:rPr>
          <w:rFonts w:ascii="Montserrat" w:hAnsi="Montserrat"/>
          <w:sz w:val="20"/>
          <w:szCs w:val="20"/>
          <w:lang w:eastAsia="ar-SA"/>
        </w:rPr>
      </w:pPr>
    </w:p>
    <w:p w14:paraId="5878F10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32C31B91" w14:textId="77777777" w:rsidR="008D18FD" w:rsidRPr="00445349" w:rsidRDefault="008D18FD" w:rsidP="008D18FD">
      <w:pPr>
        <w:ind w:right="49"/>
        <w:jc w:val="both"/>
        <w:rPr>
          <w:rFonts w:ascii="Montserrat" w:hAnsi="Montserrat" w:cs="Arial"/>
          <w:sz w:val="20"/>
          <w:szCs w:val="20"/>
        </w:rPr>
      </w:pPr>
    </w:p>
    <w:p w14:paraId="02055FD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233AB6F7" w14:textId="77777777" w:rsidR="008D18FD" w:rsidRPr="00445349" w:rsidRDefault="008D18FD" w:rsidP="008D18FD">
      <w:pPr>
        <w:rPr>
          <w:rFonts w:ascii="Montserrat" w:hAnsi="Montserrat"/>
          <w:sz w:val="20"/>
          <w:szCs w:val="20"/>
          <w:lang w:eastAsia="ar-SA"/>
        </w:rPr>
      </w:pPr>
    </w:p>
    <w:p w14:paraId="1E89DEE0"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27"/>
    </w:p>
    <w:p w14:paraId="2A380A3F" w14:textId="77777777" w:rsidR="008D18FD" w:rsidRPr="00445349" w:rsidRDefault="008D18FD" w:rsidP="008D18FD">
      <w:pPr>
        <w:rPr>
          <w:rFonts w:ascii="Montserrat" w:hAnsi="Montserrat"/>
          <w:sz w:val="20"/>
          <w:szCs w:val="20"/>
          <w:lang w:eastAsia="ar-SA"/>
        </w:rPr>
      </w:pPr>
    </w:p>
    <w:p w14:paraId="42EDE8AE"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3C04343A" w14:textId="77777777" w:rsidR="008D18FD" w:rsidRPr="00445349" w:rsidRDefault="008D18FD" w:rsidP="008D18FD">
      <w:pPr>
        <w:ind w:right="49"/>
        <w:jc w:val="both"/>
        <w:rPr>
          <w:rFonts w:ascii="Montserrat" w:hAnsi="Montserrat" w:cs="Arial"/>
          <w:sz w:val="20"/>
          <w:szCs w:val="20"/>
          <w:lang w:eastAsia="ar-SA"/>
        </w:rPr>
      </w:pPr>
    </w:p>
    <w:p w14:paraId="085466D2" w14:textId="77777777" w:rsidR="008D18FD" w:rsidRPr="00445349" w:rsidRDefault="008D18FD" w:rsidP="008D18FD">
      <w:pPr>
        <w:rPr>
          <w:rFonts w:ascii="Montserrat" w:hAnsi="Montserrat"/>
          <w:sz w:val="20"/>
          <w:szCs w:val="20"/>
          <w:lang w:eastAsia="ar-SA"/>
        </w:rPr>
      </w:pPr>
    </w:p>
    <w:p w14:paraId="28F94049"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Relación de entrega de documentación que debe presentar el licitante.</w:t>
      </w:r>
      <w:bookmarkEnd w:id="128"/>
    </w:p>
    <w:p w14:paraId="7D23FA9F" w14:textId="77777777" w:rsidR="008D18FD" w:rsidRPr="00445349" w:rsidRDefault="008D18FD" w:rsidP="008D18FD">
      <w:pPr>
        <w:rPr>
          <w:rFonts w:ascii="Montserrat" w:hAnsi="Montserrat"/>
          <w:sz w:val="20"/>
          <w:szCs w:val="20"/>
          <w:lang w:eastAsia="ar-SA"/>
        </w:rPr>
      </w:pPr>
    </w:p>
    <w:p w14:paraId="68529840" w14:textId="0BB21AA5"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w:t>
      </w:r>
    </w:p>
    <w:p w14:paraId="43A7BE12" w14:textId="77777777" w:rsidR="008D18FD" w:rsidRDefault="008D18FD" w:rsidP="008D18FD">
      <w:pPr>
        <w:ind w:right="49"/>
        <w:jc w:val="both"/>
        <w:rPr>
          <w:rFonts w:ascii="Montserrat" w:hAnsi="Montserrat" w:cs="Arial"/>
          <w:sz w:val="20"/>
          <w:szCs w:val="20"/>
        </w:rPr>
      </w:pPr>
    </w:p>
    <w:p w14:paraId="153384D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747B1C51" w14:textId="77777777" w:rsidR="008D18FD" w:rsidRPr="00445349" w:rsidRDefault="008D18FD" w:rsidP="008D18FD">
      <w:pPr>
        <w:ind w:right="49"/>
        <w:jc w:val="both"/>
        <w:rPr>
          <w:rFonts w:ascii="Montserrat" w:hAnsi="Montserrat" w:cs="Arial"/>
          <w:sz w:val="20"/>
          <w:szCs w:val="20"/>
          <w:lang w:eastAsia="ar-SA"/>
        </w:rPr>
      </w:pPr>
    </w:p>
    <w:p w14:paraId="31FA39D3" w14:textId="77777777" w:rsidR="008D18FD" w:rsidRPr="00445349" w:rsidRDefault="008D18FD" w:rsidP="009B6485">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8"/>
      <w:r w:rsidRPr="00445349">
        <w:rPr>
          <w:rFonts w:ascii="Montserrat" w:hAnsi="Montserrat"/>
          <w:i w:val="0"/>
          <w:sz w:val="20"/>
          <w:lang w:val="es-ES_tradnl"/>
        </w:rPr>
        <w:t>a.</w:t>
      </w:r>
      <w:bookmarkEnd w:id="129"/>
    </w:p>
    <w:p w14:paraId="67892AC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p>
    <w:p w14:paraId="143B911B" w14:textId="45BEEC17" w:rsidR="008D18FD" w:rsidRPr="00445349"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AA7BAF">
        <w:rPr>
          <w:rFonts w:ascii="Montserrat" w:hAnsi="Montserrat" w:cs="Arial"/>
          <w:sz w:val="20"/>
          <w:szCs w:val="20"/>
          <w:lang w:eastAsia="ar-SA"/>
        </w:rPr>
        <w:t>participantes,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w:t>
      </w:r>
      <w:r w:rsidR="00AA7BAF">
        <w:rPr>
          <w:rFonts w:ascii="Montserrat" w:hAnsi="Montserrat" w:cs="Arial"/>
          <w:sz w:val="20"/>
          <w:szCs w:val="20"/>
          <w:lang w:eastAsia="ar-SA"/>
        </w:rPr>
        <w:t>participante</w:t>
      </w:r>
      <w:r w:rsidRPr="00445349">
        <w:rPr>
          <w:rFonts w:ascii="Montserrat" w:hAnsi="Montserrat" w:cs="Arial"/>
          <w:sz w:val="20"/>
          <w:szCs w:val="20"/>
          <w:lang w:eastAsia="ar-SA"/>
        </w:rPr>
        <w:t xml:space="preserve"> garantizar la correcta prestación del servicio médico integral.</w:t>
      </w:r>
    </w:p>
    <w:p w14:paraId="4C3A66BD"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778447C2" w14:textId="77777777" w:rsidR="008D18FD" w:rsidRPr="0072465E" w:rsidRDefault="008D18FD" w:rsidP="008D18FD">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28C1DB48"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30063219" w14:textId="5E5C5DEF" w:rsidR="008D18FD"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973AD4">
        <w:rPr>
          <w:rFonts w:ascii="Montserrat" w:hAnsi="Montserrat" w:cs="Arial"/>
          <w:sz w:val="20"/>
          <w:szCs w:val="20"/>
          <w:lang w:eastAsia="ar-SA"/>
        </w:rPr>
        <w:t>participante</w:t>
      </w:r>
      <w:r w:rsidRPr="00445349">
        <w:rPr>
          <w:rFonts w:ascii="Montserrat" w:hAnsi="Montserrat" w:cs="Arial"/>
          <w:sz w:val="20"/>
          <w:szCs w:val="20"/>
          <w:lang w:eastAsia="ar-SA"/>
        </w:rPr>
        <w:t xml:space="preserv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78BCB3DB" w14:textId="77777777" w:rsidR="008D18FD" w:rsidRDefault="008D18FD" w:rsidP="008D18FD">
      <w:pPr>
        <w:pStyle w:val="Prrafodelista"/>
        <w:ind w:left="0" w:right="49"/>
        <w:jc w:val="both"/>
        <w:rPr>
          <w:rFonts w:ascii="Montserrat" w:hAnsi="Montserrat" w:cs="Arial"/>
          <w:b/>
          <w:i/>
          <w:sz w:val="20"/>
          <w:szCs w:val="20"/>
          <w:u w:val="single"/>
          <w:lang w:val="es-ES_tradnl"/>
        </w:rPr>
      </w:pPr>
      <w:bookmarkStart w:id="131" w:name="_Toc442265825"/>
    </w:p>
    <w:p w14:paraId="7A4CE366" w14:textId="77777777" w:rsidR="008D18FD" w:rsidRPr="00445349" w:rsidRDefault="008D18FD" w:rsidP="008D18FD">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lastRenderedPageBreak/>
        <w:t>La falta de algún documento que afecta la solvencia de la proposición técnica motivara su desechamiento.</w:t>
      </w:r>
    </w:p>
    <w:p w14:paraId="72BCB038" w14:textId="77777777" w:rsidR="008D18FD" w:rsidRPr="00445349" w:rsidRDefault="008D18FD" w:rsidP="008D18FD">
      <w:pPr>
        <w:rPr>
          <w:rFonts w:ascii="Montserrat" w:hAnsi="Montserrat"/>
          <w:sz w:val="20"/>
          <w:szCs w:val="20"/>
          <w:lang w:eastAsia="ar-SA"/>
        </w:rPr>
      </w:pPr>
    </w:p>
    <w:p w14:paraId="4BC15166" w14:textId="77777777" w:rsidR="008D18FD" w:rsidRPr="00445349" w:rsidRDefault="008D18FD" w:rsidP="009B6485">
      <w:pPr>
        <w:pStyle w:val="Ttulo2"/>
        <w:numPr>
          <w:ilvl w:val="1"/>
          <w:numId w:val="40"/>
        </w:numPr>
        <w:suppressAutoHyphens/>
        <w:spacing w:before="0" w:after="0"/>
        <w:ind w:left="426" w:right="49" w:hanging="426"/>
        <w:rPr>
          <w:rFonts w:ascii="Montserrat" w:hAnsi="Montserrat"/>
          <w:i w:val="0"/>
          <w:sz w:val="20"/>
          <w:lang w:val="es-ES_tradnl"/>
        </w:rPr>
      </w:pPr>
      <w:bookmarkStart w:id="132" w:name="_Toc99120361"/>
      <w:bookmarkEnd w:id="131"/>
      <w:r w:rsidRPr="00445349">
        <w:rPr>
          <w:rFonts w:ascii="Montserrat" w:hAnsi="Montserrat"/>
          <w:i w:val="0"/>
          <w:sz w:val="20"/>
          <w:lang w:val="es-ES_tradnl"/>
        </w:rPr>
        <w:t>Propuesta económica.</w:t>
      </w:r>
      <w:bookmarkEnd w:id="132"/>
    </w:p>
    <w:p w14:paraId="525C9609" w14:textId="77777777" w:rsidR="008D18FD" w:rsidRPr="00445349" w:rsidRDefault="008D18FD" w:rsidP="008D18FD">
      <w:pPr>
        <w:ind w:right="49"/>
        <w:jc w:val="both"/>
        <w:rPr>
          <w:rFonts w:ascii="Montserrat" w:hAnsi="Montserrat" w:cs="Arial"/>
          <w:sz w:val="20"/>
          <w:szCs w:val="20"/>
        </w:rPr>
      </w:pPr>
    </w:p>
    <w:p w14:paraId="44F4CB42" w14:textId="77777777" w:rsidR="008D18FD" w:rsidRPr="00445349" w:rsidRDefault="008D18FD" w:rsidP="008D18FD">
      <w:pPr>
        <w:ind w:right="49"/>
        <w:jc w:val="both"/>
        <w:rPr>
          <w:rFonts w:ascii="Montserrat" w:hAnsi="Montserrat" w:cs="Arial"/>
          <w:sz w:val="20"/>
          <w:szCs w:val="20"/>
          <w:lang w:eastAsia="ar-SA"/>
        </w:rPr>
      </w:pPr>
      <w:bookmarkStart w:id="133"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7E2683B5" w14:textId="77777777" w:rsidR="008D18FD" w:rsidRPr="00445349" w:rsidRDefault="008D18FD" w:rsidP="008D18FD">
      <w:pPr>
        <w:ind w:right="49"/>
        <w:jc w:val="both"/>
        <w:rPr>
          <w:rFonts w:ascii="Montserrat" w:hAnsi="Montserrat" w:cs="Arial"/>
          <w:sz w:val="20"/>
          <w:szCs w:val="20"/>
          <w:lang w:eastAsia="ar-SA"/>
        </w:rPr>
      </w:pPr>
    </w:p>
    <w:p w14:paraId="2697A3B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propuesta económica enviada a través de CompraNet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226FE7EA" w14:textId="77777777" w:rsidR="008D18FD" w:rsidRPr="00445349" w:rsidRDefault="008D18FD" w:rsidP="008D18FD">
      <w:pPr>
        <w:ind w:right="49"/>
        <w:jc w:val="both"/>
        <w:rPr>
          <w:rFonts w:ascii="Montserrat" w:hAnsi="Montserrat" w:cs="Arial"/>
          <w:sz w:val="20"/>
          <w:szCs w:val="20"/>
          <w:lang w:eastAsia="ar-SA"/>
        </w:rPr>
      </w:pPr>
    </w:p>
    <w:p w14:paraId="3A20C656" w14:textId="4AB4DE11"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por la persona facultada para ello. </w:t>
      </w:r>
    </w:p>
    <w:p w14:paraId="1665B247" w14:textId="77777777" w:rsidR="008D18FD" w:rsidRPr="00445349" w:rsidRDefault="008D18FD" w:rsidP="008D18FD">
      <w:pPr>
        <w:ind w:right="49"/>
        <w:jc w:val="both"/>
        <w:rPr>
          <w:rFonts w:ascii="Montserrat" w:hAnsi="Montserrat" w:cs="Arial"/>
          <w:sz w:val="20"/>
          <w:szCs w:val="20"/>
          <w:lang w:eastAsia="ar-SA"/>
        </w:rPr>
      </w:pPr>
    </w:p>
    <w:p w14:paraId="567509E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la presente convocatoria.</w:t>
      </w:r>
    </w:p>
    <w:p w14:paraId="630916DD" w14:textId="77777777" w:rsidR="008D18FD" w:rsidRPr="00445349" w:rsidRDefault="008D18FD" w:rsidP="008D18FD">
      <w:pPr>
        <w:ind w:right="49"/>
        <w:jc w:val="both"/>
        <w:rPr>
          <w:rFonts w:ascii="Montserrat" w:hAnsi="Montserrat" w:cs="Arial"/>
          <w:sz w:val="20"/>
          <w:szCs w:val="20"/>
          <w:lang w:eastAsia="ar-SA"/>
        </w:rPr>
      </w:pPr>
    </w:p>
    <w:p w14:paraId="6EBF0E7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Los licitantes podrán ofertar un porcentaje de descuento distinto para cada clave ofertada.</w:t>
      </w:r>
      <w:r w:rsidRPr="007B1FA2">
        <w:rPr>
          <w:rFonts w:ascii="Montserrat" w:hAnsi="Montserrat" w:cs="Arial"/>
          <w:sz w:val="20"/>
          <w:szCs w:val="20"/>
          <w:lang w:eastAsia="ar-SA"/>
        </w:rPr>
        <w:t xml:space="preserve"> </w:t>
      </w:r>
      <w:r>
        <w:rPr>
          <w:rFonts w:ascii="Montserrat" w:hAnsi="Montserrat" w:cs="Arial"/>
          <w:sz w:val="20"/>
          <w:szCs w:val="20"/>
          <w:lang w:eastAsia="ar-SA"/>
        </w:rPr>
        <w:t>No aplica para la presente convocatoria.</w:t>
      </w:r>
      <w:r w:rsidRPr="00445349">
        <w:rPr>
          <w:rFonts w:ascii="Montserrat" w:hAnsi="Montserrat" w:cs="Arial"/>
          <w:sz w:val="20"/>
          <w:szCs w:val="20"/>
          <w:lang w:eastAsia="ar-SA"/>
        </w:rPr>
        <w:t xml:space="preserve"> </w:t>
      </w:r>
    </w:p>
    <w:p w14:paraId="329B3144" w14:textId="77777777" w:rsidR="008D18FD" w:rsidRPr="00445349" w:rsidRDefault="008D18FD" w:rsidP="008D18FD">
      <w:pPr>
        <w:ind w:right="49"/>
        <w:jc w:val="both"/>
        <w:rPr>
          <w:rFonts w:ascii="Montserrat" w:hAnsi="Montserrat" w:cs="Arial"/>
          <w:sz w:val="20"/>
          <w:szCs w:val="20"/>
          <w:lang w:eastAsia="ar-SA"/>
        </w:rPr>
      </w:pPr>
    </w:p>
    <w:p w14:paraId="06BDDA8B" w14:textId="6026E7F4"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973AD4">
        <w:rPr>
          <w:rFonts w:ascii="Montserrat" w:hAnsi="Montserrat" w:cs="Arial"/>
          <w:sz w:val="20"/>
          <w:szCs w:val="20"/>
          <w:lang w:eastAsia="ar-SA"/>
        </w:rPr>
        <w:t>(</w:t>
      </w:r>
      <w:r>
        <w:rPr>
          <w:rFonts w:ascii="Montserrat" w:hAnsi="Montserrat" w:cs="Arial"/>
          <w:sz w:val="20"/>
          <w:szCs w:val="20"/>
          <w:lang w:eastAsia="ar-SA"/>
        </w:rPr>
        <w:t>No aplica para la presente convocatoria.</w:t>
      </w:r>
      <w:r w:rsidR="00973AD4">
        <w:rPr>
          <w:rFonts w:ascii="Montserrat" w:hAnsi="Montserrat" w:cs="Arial"/>
          <w:sz w:val="20"/>
          <w:szCs w:val="20"/>
          <w:lang w:eastAsia="ar-SA"/>
        </w:rPr>
        <w:t>)</w:t>
      </w:r>
    </w:p>
    <w:p w14:paraId="3C75BBFF" w14:textId="77777777" w:rsidR="008D18FD" w:rsidRPr="00445349" w:rsidRDefault="008D18FD" w:rsidP="008D18FD">
      <w:pPr>
        <w:ind w:right="49"/>
        <w:jc w:val="both"/>
        <w:rPr>
          <w:rFonts w:ascii="Montserrat" w:hAnsi="Montserrat" w:cs="Arial"/>
          <w:sz w:val="20"/>
          <w:szCs w:val="20"/>
          <w:lang w:eastAsia="ar-SA"/>
        </w:rPr>
      </w:pPr>
    </w:p>
    <w:p w14:paraId="0BB9F3A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77C4916C" w14:textId="77777777" w:rsidR="008D18FD" w:rsidRPr="00445349" w:rsidRDefault="008D18FD" w:rsidP="008D18FD">
      <w:pPr>
        <w:ind w:right="49"/>
        <w:jc w:val="both"/>
        <w:rPr>
          <w:rFonts w:ascii="Montserrat" w:hAnsi="Montserrat" w:cs="Arial"/>
          <w:sz w:val="20"/>
          <w:szCs w:val="20"/>
        </w:rPr>
      </w:pPr>
    </w:p>
    <w:p w14:paraId="4B0BDAF0" w14:textId="77777777" w:rsidR="008D18FD" w:rsidRPr="00445349" w:rsidRDefault="008D18FD" w:rsidP="008D18FD">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33"/>
    <w:p w14:paraId="20DB0906" w14:textId="77777777" w:rsidR="008D18FD" w:rsidRPr="00445349" w:rsidRDefault="008D18FD" w:rsidP="008D18FD">
      <w:pPr>
        <w:pStyle w:val="Prrafodelista"/>
        <w:ind w:right="49"/>
        <w:jc w:val="both"/>
        <w:rPr>
          <w:rFonts w:ascii="Montserrat" w:hAnsi="Montserrat" w:cs="Arial"/>
          <w:sz w:val="20"/>
          <w:szCs w:val="20"/>
          <w:lang w:val="es-ES_tradnl"/>
        </w:rPr>
      </w:pPr>
    </w:p>
    <w:p w14:paraId="0DF5EADF" w14:textId="77777777" w:rsidR="008D18FD" w:rsidRPr="00087290" w:rsidRDefault="008D18FD" w:rsidP="009B6485">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134" w:name="_Toc99120362"/>
      <w:r w:rsidRPr="00087290">
        <w:rPr>
          <w:rFonts w:ascii="Montserrat" w:hAnsi="Montserrat" w:cs="Arial"/>
          <w:b/>
          <w:color w:val="000000" w:themeColor="text1"/>
          <w:sz w:val="20"/>
          <w:szCs w:val="20"/>
        </w:rPr>
        <w:t>CRITERIOS ESPECÍFICOS CONFORME A LOS CUALES SE EVALUARÁN LAS PROPOSICIONES</w:t>
      </w:r>
      <w:bookmarkEnd w:id="106"/>
      <w:r w:rsidRPr="00087290">
        <w:rPr>
          <w:rFonts w:ascii="Montserrat" w:hAnsi="Montserrat" w:cs="Arial"/>
          <w:b/>
          <w:color w:val="000000" w:themeColor="text1"/>
          <w:sz w:val="20"/>
          <w:szCs w:val="20"/>
        </w:rPr>
        <w:t>.</w:t>
      </w:r>
      <w:bookmarkEnd w:id="134"/>
    </w:p>
    <w:p w14:paraId="2E402FA0" w14:textId="77777777" w:rsidR="008D18FD" w:rsidRPr="009C32F5" w:rsidRDefault="008D18FD" w:rsidP="008D18FD">
      <w:pPr>
        <w:rPr>
          <w:rFonts w:ascii="Montserrat" w:hAnsi="Montserrat"/>
          <w:sz w:val="20"/>
          <w:szCs w:val="20"/>
          <w:lang w:eastAsia="ar-SA"/>
        </w:rPr>
      </w:pPr>
    </w:p>
    <w:p w14:paraId="6F6FD2F5" w14:textId="77777777" w:rsidR="008D18FD" w:rsidRPr="009C32F5" w:rsidRDefault="008D18FD" w:rsidP="008D18FD">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 xml:space="preserve">del RLAASSP, por lo </w:t>
      </w:r>
      <w:r w:rsidRPr="009C32F5">
        <w:rPr>
          <w:rFonts w:ascii="Montserrat" w:hAnsi="Montserrat" w:cs="Arial"/>
          <w:sz w:val="20"/>
          <w:szCs w:val="20"/>
        </w:rPr>
        <w:lastRenderedPageBreak/>
        <w:t>que se procederá a evaluar técnicamente al menos las dos proposiciones cu</w:t>
      </w:r>
      <w:r>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2FFCE5EF" w14:textId="77777777" w:rsidR="008D18FD" w:rsidRPr="009C32F5" w:rsidRDefault="008D18FD" w:rsidP="008D18FD">
      <w:pPr>
        <w:spacing w:line="276" w:lineRule="auto"/>
        <w:rPr>
          <w:rFonts w:ascii="Montserrat" w:hAnsi="Montserrat"/>
          <w:sz w:val="20"/>
          <w:szCs w:val="20"/>
          <w:lang w:eastAsia="ar-SA"/>
        </w:rPr>
      </w:pPr>
    </w:p>
    <w:p w14:paraId="140DCF14" w14:textId="77777777" w:rsidR="008D18FD" w:rsidRPr="009C32F5" w:rsidRDefault="008D18FD" w:rsidP="008D18FD">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70CDF027" w14:textId="77777777" w:rsidR="008D18FD" w:rsidRPr="009C32F5" w:rsidRDefault="008D18FD" w:rsidP="008D18FD">
      <w:pPr>
        <w:jc w:val="both"/>
        <w:rPr>
          <w:rFonts w:ascii="Montserrat" w:hAnsi="Montserrat"/>
          <w:sz w:val="20"/>
          <w:szCs w:val="20"/>
        </w:rPr>
      </w:pPr>
    </w:p>
    <w:p w14:paraId="278309B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5" w:name="_Toc99120363"/>
      <w:r w:rsidRPr="00445349">
        <w:rPr>
          <w:rFonts w:ascii="Montserrat" w:hAnsi="Montserrat"/>
          <w:i w:val="0"/>
          <w:sz w:val="20"/>
          <w:lang w:val="es-ES_tradnl"/>
        </w:rPr>
        <w:t>Criterios de evaluación de la propuesta legal-administrativa.</w:t>
      </w:r>
      <w:bookmarkEnd w:id="135"/>
      <w:r w:rsidRPr="00445349">
        <w:rPr>
          <w:rFonts w:ascii="Montserrat" w:hAnsi="Montserrat"/>
          <w:i w:val="0"/>
          <w:sz w:val="20"/>
          <w:lang w:val="es-ES_tradnl"/>
        </w:rPr>
        <w:t xml:space="preserve"> </w:t>
      </w:r>
    </w:p>
    <w:p w14:paraId="6918B3EE" w14:textId="77777777" w:rsidR="008D18FD" w:rsidRDefault="008D18FD" w:rsidP="008D18FD">
      <w:pPr>
        <w:suppressAutoHyphens/>
        <w:ind w:right="49"/>
        <w:jc w:val="both"/>
        <w:rPr>
          <w:rFonts w:ascii="Montserrat" w:hAnsi="Montserrat" w:cs="Arial"/>
          <w:sz w:val="20"/>
          <w:szCs w:val="20"/>
        </w:rPr>
      </w:pPr>
    </w:p>
    <w:p w14:paraId="73BB945D"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E37AAFE"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p>
    <w:p w14:paraId="38A7D22D" w14:textId="77777777" w:rsidR="008D18FD" w:rsidRPr="001A2115" w:rsidRDefault="008D18FD" w:rsidP="008D18FD">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1936E496" w14:textId="77777777" w:rsidR="008D18FD" w:rsidRPr="001A2115" w:rsidRDefault="008D18FD" w:rsidP="008D18FD">
      <w:pPr>
        <w:suppressAutoHyphens/>
        <w:ind w:right="49"/>
        <w:jc w:val="both"/>
        <w:rPr>
          <w:rFonts w:ascii="Montserrat" w:hAnsi="Montserrat" w:cs="Arial"/>
          <w:b/>
          <w:noProof/>
          <w:sz w:val="20"/>
          <w:szCs w:val="20"/>
          <w:lang w:eastAsia="ar-SA"/>
        </w:rPr>
      </w:pPr>
    </w:p>
    <w:p w14:paraId="69EC18F8"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2186D111" w14:textId="77777777" w:rsidR="008D18FD" w:rsidRPr="001A2115" w:rsidRDefault="008D18FD" w:rsidP="008D18FD">
      <w:pPr>
        <w:suppressAutoHyphens/>
        <w:ind w:right="49"/>
        <w:jc w:val="both"/>
        <w:rPr>
          <w:rFonts w:ascii="Montserrat" w:hAnsi="Montserrat" w:cs="Arial"/>
          <w:noProof/>
          <w:sz w:val="20"/>
          <w:szCs w:val="20"/>
          <w:lang w:eastAsia="ar-SA"/>
        </w:rPr>
      </w:pPr>
    </w:p>
    <w:p w14:paraId="4C0F2D07"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7D3F33B1" w14:textId="77777777" w:rsidR="008D18FD" w:rsidRPr="001A2115" w:rsidRDefault="008D18FD" w:rsidP="008D18FD">
      <w:pPr>
        <w:suppressAutoHyphens/>
        <w:ind w:right="49"/>
        <w:jc w:val="both"/>
        <w:rPr>
          <w:rFonts w:ascii="Montserrat" w:hAnsi="Montserrat" w:cs="Arial"/>
          <w:noProof/>
          <w:sz w:val="20"/>
          <w:szCs w:val="20"/>
          <w:lang w:eastAsia="ar-SA"/>
        </w:rPr>
      </w:pPr>
    </w:p>
    <w:p w14:paraId="7CAEF872"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F7E23E0" w14:textId="77777777" w:rsidR="008D18FD" w:rsidRPr="001A2115" w:rsidRDefault="008D18FD" w:rsidP="008D18FD">
      <w:pPr>
        <w:suppressAutoHyphens/>
        <w:ind w:right="49"/>
        <w:jc w:val="both"/>
        <w:rPr>
          <w:rFonts w:ascii="Montserrat" w:hAnsi="Montserrat" w:cs="Arial"/>
          <w:noProof/>
          <w:sz w:val="20"/>
          <w:szCs w:val="20"/>
          <w:lang w:eastAsia="ar-SA"/>
        </w:rPr>
      </w:pPr>
    </w:p>
    <w:p w14:paraId="053328F6" w14:textId="77777777" w:rsidR="008D18FD" w:rsidRPr="00445349"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16B71E04" w14:textId="77777777" w:rsidR="008D18FD" w:rsidRDefault="008D18FD" w:rsidP="008D18FD">
      <w:pPr>
        <w:suppressAutoHyphens/>
        <w:ind w:right="49"/>
        <w:jc w:val="both"/>
        <w:rPr>
          <w:rFonts w:ascii="Montserrat" w:hAnsi="Montserrat" w:cs="Arial"/>
          <w:noProof/>
          <w:sz w:val="20"/>
          <w:szCs w:val="20"/>
          <w:lang w:eastAsia="ar-SA"/>
        </w:rPr>
      </w:pPr>
    </w:p>
    <w:p w14:paraId="0A073F3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6" w:name="_Toc99120364"/>
      <w:r w:rsidRPr="00445349">
        <w:rPr>
          <w:rFonts w:ascii="Montserrat" w:hAnsi="Montserrat"/>
          <w:i w:val="0"/>
          <w:sz w:val="20"/>
          <w:lang w:val="es-ES_tradnl"/>
        </w:rPr>
        <w:t>Criterios de evaluación de la propuesta técnica.</w:t>
      </w:r>
      <w:bookmarkEnd w:id="136"/>
    </w:p>
    <w:p w14:paraId="531110EC" w14:textId="77777777" w:rsidR="008D18FD" w:rsidRDefault="008D18FD" w:rsidP="008D18FD">
      <w:pPr>
        <w:rPr>
          <w:rFonts w:ascii="Montserrat" w:hAnsi="Montserrat" w:cs="Arial"/>
          <w:noProof/>
          <w:sz w:val="20"/>
          <w:szCs w:val="20"/>
          <w:lang w:eastAsia="ar-SA"/>
        </w:rPr>
      </w:pPr>
    </w:p>
    <w:p w14:paraId="50C315CF" w14:textId="77777777" w:rsidR="008D18FD" w:rsidRPr="00BB38DC" w:rsidRDefault="008D18FD" w:rsidP="008D18FD">
      <w:pPr>
        <w:jc w:val="both"/>
      </w:pPr>
      <w:bookmarkStart w:id="137"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7288B80" w14:textId="77777777" w:rsidR="008D18FD" w:rsidRPr="00445349" w:rsidRDefault="008D18FD" w:rsidP="008D18FD">
      <w:pPr>
        <w:jc w:val="both"/>
        <w:rPr>
          <w:rFonts w:ascii="Montserrat" w:hAnsi="Montserrat"/>
          <w:sz w:val="20"/>
          <w:szCs w:val="20"/>
        </w:rPr>
      </w:pPr>
    </w:p>
    <w:p w14:paraId="197C9D85" w14:textId="77777777" w:rsidR="008D18FD" w:rsidRDefault="008D18FD" w:rsidP="008D18FD">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5CB3BFFF" w14:textId="77777777" w:rsidR="008D18FD" w:rsidRPr="00BB38DC" w:rsidRDefault="008D18FD" w:rsidP="008D18FD">
      <w:pPr>
        <w:spacing w:line="276" w:lineRule="auto"/>
        <w:rPr>
          <w:rFonts w:ascii="Montserrat" w:hAnsi="Montserrat" w:cs="Arial"/>
          <w:sz w:val="20"/>
          <w:szCs w:val="20"/>
        </w:rPr>
      </w:pPr>
    </w:p>
    <w:p w14:paraId="76D97AD1"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w:t>
      </w:r>
      <w:r w:rsidRPr="00BB38DC">
        <w:rPr>
          <w:rFonts w:ascii="Montserrat" w:hAnsi="Montserrat"/>
          <w:noProof/>
          <w:sz w:val="20"/>
          <w:szCs w:val="20"/>
          <w:lang w:val="es-ES_tradnl" w:eastAsia="ar-SA"/>
        </w:rPr>
        <w:lastRenderedPageBreak/>
        <w:t xml:space="preserve">procedimiento, considerando las modificaciones que deriven de la o las juntas de aclaraciones. </w:t>
      </w:r>
    </w:p>
    <w:p w14:paraId="10499452" w14:textId="77777777" w:rsidR="008D18FD" w:rsidRPr="00BB38DC" w:rsidRDefault="008D18FD" w:rsidP="008D18FD">
      <w:pPr>
        <w:spacing w:line="276" w:lineRule="auto"/>
        <w:ind w:left="-76"/>
        <w:jc w:val="both"/>
        <w:rPr>
          <w:rFonts w:ascii="Montserrat" w:hAnsi="Montserrat"/>
          <w:noProof/>
          <w:sz w:val="20"/>
          <w:szCs w:val="20"/>
          <w:lang w:eastAsia="ar-SA"/>
        </w:rPr>
      </w:pPr>
    </w:p>
    <w:p w14:paraId="71CBD2F2"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336880DB" w14:textId="77777777" w:rsidR="008D18FD" w:rsidRPr="00BB38DC" w:rsidRDefault="008D18FD" w:rsidP="008D18FD">
      <w:pPr>
        <w:spacing w:line="276" w:lineRule="auto"/>
        <w:jc w:val="both"/>
        <w:rPr>
          <w:rFonts w:ascii="Montserrat" w:hAnsi="Montserrat"/>
          <w:noProof/>
          <w:sz w:val="20"/>
          <w:szCs w:val="20"/>
          <w:lang w:eastAsia="ar-SA"/>
        </w:rPr>
      </w:pPr>
    </w:p>
    <w:p w14:paraId="4B241D76"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438B11C8" w14:textId="77777777" w:rsidR="008D18FD" w:rsidRPr="00BB38DC" w:rsidRDefault="008D18FD" w:rsidP="008D18FD">
      <w:pPr>
        <w:pStyle w:val="Prrafodelista"/>
        <w:rPr>
          <w:rFonts w:ascii="Montserrat" w:hAnsi="Montserrat"/>
          <w:noProof/>
          <w:sz w:val="20"/>
          <w:szCs w:val="20"/>
          <w:lang w:val="es-ES_tradnl" w:eastAsia="ar-SA"/>
        </w:rPr>
      </w:pPr>
    </w:p>
    <w:p w14:paraId="4935FE4C"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7697EE1" w14:textId="77777777" w:rsidR="008D18FD" w:rsidRPr="00A779F7" w:rsidRDefault="008D18FD" w:rsidP="008D18FD">
      <w:pPr>
        <w:pStyle w:val="Prrafodelista"/>
        <w:rPr>
          <w:rFonts w:ascii="Montserrat" w:hAnsi="Montserrat" w:cs="Arial"/>
          <w:sz w:val="20"/>
          <w:szCs w:val="20"/>
        </w:rPr>
      </w:pPr>
    </w:p>
    <w:p w14:paraId="65354C56"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48BE6DD6" w14:textId="77777777" w:rsidR="008D18FD" w:rsidRPr="00A779F7" w:rsidRDefault="008D18FD" w:rsidP="008D18FD">
      <w:pPr>
        <w:pStyle w:val="Prrafodelista"/>
        <w:rPr>
          <w:rFonts w:ascii="Montserrat" w:hAnsi="Montserrat" w:cs="Arial"/>
          <w:sz w:val="20"/>
          <w:szCs w:val="20"/>
        </w:rPr>
      </w:pPr>
    </w:p>
    <w:p w14:paraId="4C88887A"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2CE89314" w14:textId="77777777" w:rsidR="008D18FD" w:rsidRPr="00A779F7" w:rsidRDefault="008D18FD" w:rsidP="008D18FD">
      <w:pPr>
        <w:pStyle w:val="Prrafodelista"/>
        <w:rPr>
          <w:rFonts w:ascii="Montserrat" w:hAnsi="Montserrat" w:cs="Arial"/>
          <w:sz w:val="20"/>
          <w:szCs w:val="20"/>
        </w:rPr>
      </w:pPr>
    </w:p>
    <w:p w14:paraId="715F292D"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6ABB850D" w14:textId="77777777" w:rsidR="008D18FD" w:rsidRPr="00A779F7" w:rsidRDefault="008D18FD" w:rsidP="008D18FD">
      <w:pPr>
        <w:pStyle w:val="Prrafodelista"/>
        <w:rPr>
          <w:rFonts w:ascii="Montserrat" w:hAnsi="Montserrat" w:cs="Arial"/>
          <w:sz w:val="20"/>
          <w:szCs w:val="20"/>
        </w:rPr>
      </w:pPr>
    </w:p>
    <w:p w14:paraId="36EC3E88"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2027B615" w14:textId="77777777" w:rsidR="008D18FD" w:rsidRPr="00BB38DC" w:rsidRDefault="008D18FD" w:rsidP="008D18FD">
      <w:pPr>
        <w:pStyle w:val="Prrafodelista"/>
        <w:spacing w:line="276" w:lineRule="auto"/>
        <w:rPr>
          <w:rFonts w:ascii="Montserrat" w:hAnsi="Montserrat" w:cs="Arial"/>
          <w:bCs/>
          <w:sz w:val="20"/>
          <w:szCs w:val="20"/>
        </w:rPr>
      </w:pPr>
    </w:p>
    <w:p w14:paraId="2E8112D4"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28BC28A2" w14:textId="77777777" w:rsidR="008D18FD" w:rsidRPr="00BB38DC" w:rsidRDefault="008D18FD" w:rsidP="008D18FD">
      <w:pPr>
        <w:pStyle w:val="Prrafodelista"/>
        <w:spacing w:line="276" w:lineRule="auto"/>
        <w:rPr>
          <w:rFonts w:ascii="Montserrat" w:hAnsi="Montserrat" w:cs="Arial"/>
          <w:sz w:val="20"/>
          <w:szCs w:val="20"/>
        </w:rPr>
      </w:pPr>
    </w:p>
    <w:p w14:paraId="556F8B9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34C1227"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8612F46"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35F4063" w14:textId="77777777" w:rsidR="008D18FD" w:rsidRPr="00BB38DC" w:rsidRDefault="008D18FD" w:rsidP="008D18FD">
      <w:pPr>
        <w:pStyle w:val="Prrafodelista"/>
        <w:spacing w:line="276" w:lineRule="auto"/>
        <w:rPr>
          <w:rFonts w:ascii="Montserrat" w:hAnsi="Montserrat" w:cs="Arial"/>
          <w:sz w:val="20"/>
          <w:szCs w:val="20"/>
          <w:lang w:eastAsia="ar-SA"/>
        </w:rPr>
      </w:pPr>
    </w:p>
    <w:p w14:paraId="4835D308"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3EDB52B"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614C159A"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3EE58CC3"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755EA30"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0605E2A5"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2AD4980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8DA08D5" w14:textId="77777777" w:rsidR="008D18FD" w:rsidRPr="00BB38DC" w:rsidRDefault="008D18FD" w:rsidP="008D18FD">
      <w:pPr>
        <w:pStyle w:val="Prrafodelista"/>
        <w:spacing w:line="276" w:lineRule="auto"/>
        <w:rPr>
          <w:rFonts w:ascii="Montserrat" w:hAnsi="Montserrat"/>
          <w:sz w:val="20"/>
          <w:szCs w:val="20"/>
          <w:lang w:val="x-none"/>
        </w:rPr>
      </w:pPr>
    </w:p>
    <w:p w14:paraId="1F91B29D" w14:textId="4AD2A784"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087290">
        <w:rPr>
          <w:rFonts w:ascii="Montserrat" w:hAnsi="Montserrat" w:cs="Arial"/>
          <w:sz w:val="20"/>
          <w:szCs w:val="20"/>
          <w:lang w:eastAsia="ar-SA"/>
        </w:rPr>
        <w:t>de la</w:t>
      </w:r>
      <w:r w:rsidRPr="00174E28">
        <w:rPr>
          <w:rFonts w:ascii="Montserrat" w:hAnsi="Montserrat" w:cs="Arial"/>
          <w:sz w:val="20"/>
          <w:szCs w:val="20"/>
          <w:lang w:eastAsia="ar-SA"/>
        </w:rPr>
        <w:t xml:space="preserve"> UMAE HE CMN OCC OBLATOS</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337E05B5" w14:textId="77777777" w:rsidR="008D18FD" w:rsidRPr="00A779F7" w:rsidRDefault="008D18FD" w:rsidP="008D18FD">
      <w:pPr>
        <w:spacing w:line="276" w:lineRule="auto"/>
        <w:jc w:val="both"/>
        <w:rPr>
          <w:rFonts w:ascii="Montserrat" w:hAnsi="Montserrat" w:cs="Arial"/>
          <w:sz w:val="20"/>
          <w:szCs w:val="20"/>
          <w:lang w:eastAsia="ar-SA"/>
        </w:rPr>
      </w:pPr>
    </w:p>
    <w:p w14:paraId="04ADADF9" w14:textId="77777777" w:rsidR="008D18FD" w:rsidRDefault="008D18FD" w:rsidP="008D18FD">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15F7EC4C" w14:textId="77777777" w:rsidR="008D18FD" w:rsidRPr="00BB38DC" w:rsidRDefault="008D18FD" w:rsidP="008D18FD">
      <w:pPr>
        <w:spacing w:line="276" w:lineRule="auto"/>
        <w:jc w:val="both"/>
        <w:rPr>
          <w:rFonts w:ascii="Montserrat" w:hAnsi="Montserrat" w:cs="Arial"/>
          <w:sz w:val="20"/>
          <w:szCs w:val="20"/>
          <w:lang w:eastAsia="ar-SA"/>
        </w:rPr>
      </w:pPr>
    </w:p>
    <w:p w14:paraId="6330D3FC" w14:textId="77777777" w:rsidR="008D18FD" w:rsidRPr="00445349" w:rsidRDefault="008D18FD" w:rsidP="009B6485">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37"/>
    </w:p>
    <w:p w14:paraId="6341431C" w14:textId="77777777" w:rsidR="008D18FD" w:rsidRPr="00436598" w:rsidRDefault="008D18FD" w:rsidP="008D18FD">
      <w:pPr>
        <w:jc w:val="both"/>
        <w:rPr>
          <w:rFonts w:ascii="Montserrat" w:hAnsi="Montserrat" w:cs="Arial"/>
          <w:sz w:val="20"/>
          <w:szCs w:val="20"/>
        </w:rPr>
      </w:pPr>
    </w:p>
    <w:p w14:paraId="59B87DD5"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E02E446" w14:textId="77777777" w:rsidR="006A1362" w:rsidRDefault="006A1362" w:rsidP="008D18FD">
      <w:pPr>
        <w:spacing w:line="276" w:lineRule="auto"/>
        <w:ind w:right="49"/>
        <w:jc w:val="both"/>
        <w:rPr>
          <w:rFonts w:ascii="Montserrat" w:hAnsi="Montserrat" w:cs="Arial"/>
          <w:sz w:val="20"/>
          <w:szCs w:val="20"/>
        </w:rPr>
      </w:pPr>
    </w:p>
    <w:p w14:paraId="7E80873E"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23D1634B" w14:textId="77777777" w:rsidR="008D18FD" w:rsidRPr="00436598" w:rsidRDefault="008D18FD" w:rsidP="008D18FD">
      <w:pPr>
        <w:spacing w:line="276" w:lineRule="auto"/>
        <w:ind w:right="49"/>
        <w:jc w:val="both"/>
        <w:rPr>
          <w:rFonts w:ascii="Montserrat" w:hAnsi="Montserrat" w:cs="Arial"/>
          <w:sz w:val="20"/>
          <w:szCs w:val="20"/>
        </w:rPr>
      </w:pPr>
    </w:p>
    <w:p w14:paraId="32DAE939"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lastRenderedPageBreak/>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331F34C" w14:textId="77777777" w:rsidR="008D18FD" w:rsidRPr="00556F03" w:rsidRDefault="008D18FD" w:rsidP="008D18FD">
      <w:pPr>
        <w:pStyle w:val="Prrafodelista"/>
        <w:spacing w:line="276" w:lineRule="auto"/>
        <w:ind w:right="49"/>
        <w:jc w:val="both"/>
        <w:rPr>
          <w:rFonts w:ascii="Montserrat" w:hAnsi="Montserrat" w:cs="Arial"/>
          <w:sz w:val="20"/>
          <w:szCs w:val="20"/>
        </w:rPr>
      </w:pPr>
    </w:p>
    <w:p w14:paraId="7E4F57F0"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44ED8E45" w14:textId="77777777" w:rsidR="008D18FD" w:rsidRPr="00436598" w:rsidRDefault="008D18FD" w:rsidP="008D18FD">
      <w:pPr>
        <w:pStyle w:val="Prrafodelista"/>
        <w:rPr>
          <w:rFonts w:ascii="Montserrat" w:hAnsi="Montserrat" w:cs="Arial"/>
          <w:sz w:val="20"/>
          <w:szCs w:val="20"/>
          <w:lang w:eastAsia="ar-SA"/>
        </w:rPr>
      </w:pPr>
    </w:p>
    <w:p w14:paraId="6877BF1C"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4EB9167" w14:textId="77777777" w:rsidR="008D18FD" w:rsidRPr="00436598" w:rsidRDefault="008D18FD" w:rsidP="008D18FD">
      <w:pPr>
        <w:pStyle w:val="Prrafodelista"/>
        <w:rPr>
          <w:rFonts w:ascii="Montserrat" w:hAnsi="Montserrat" w:cs="Arial"/>
          <w:sz w:val="20"/>
          <w:szCs w:val="20"/>
        </w:rPr>
      </w:pPr>
    </w:p>
    <w:p w14:paraId="6C35FC66"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En caso de que se detecte un error de cálculo en alguna proposición, se podrá llevar a cabo su rectificación.</w:t>
      </w:r>
      <w:r>
        <w:rPr>
          <w:rFonts w:ascii="Montserrat" w:hAnsi="Montserrat" w:cs="Arial"/>
          <w:sz w:val="20"/>
          <w:szCs w:val="20"/>
        </w:rPr>
        <w:t xml:space="preserve"> </w:t>
      </w:r>
      <w:r w:rsidRPr="00436598">
        <w:rPr>
          <w:rFonts w:ascii="Montserrat" w:hAnsi="Montserrat" w:cs="Arial"/>
          <w:sz w:val="20"/>
          <w:szCs w:val="20"/>
        </w:rPr>
        <w:t xml:space="preserve"> </w:t>
      </w:r>
    </w:p>
    <w:p w14:paraId="6E20C90B" w14:textId="77777777" w:rsidR="008D18FD" w:rsidRPr="00436598" w:rsidRDefault="008D18FD" w:rsidP="008D18FD">
      <w:pPr>
        <w:pStyle w:val="Prrafodelista"/>
        <w:rPr>
          <w:rFonts w:ascii="Montserrat" w:hAnsi="Montserrat" w:cs="Arial"/>
          <w:sz w:val="20"/>
          <w:szCs w:val="20"/>
        </w:rPr>
      </w:pPr>
    </w:p>
    <w:p w14:paraId="7ACD8BBA"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3A764B97" w14:textId="77777777" w:rsidR="008D18FD" w:rsidRPr="00436598" w:rsidRDefault="008D18FD" w:rsidP="008D18FD">
      <w:pPr>
        <w:pStyle w:val="Prrafodelista"/>
        <w:rPr>
          <w:rFonts w:ascii="Montserrat" w:hAnsi="Montserrat" w:cs="Arial"/>
          <w:sz w:val="20"/>
          <w:szCs w:val="20"/>
        </w:rPr>
      </w:pPr>
    </w:p>
    <w:p w14:paraId="673EC4C8"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E102031" w14:textId="77777777" w:rsidR="008D18FD" w:rsidRPr="00436598" w:rsidRDefault="008D18FD" w:rsidP="008D18FD">
      <w:pPr>
        <w:pStyle w:val="Prrafodelista"/>
        <w:rPr>
          <w:rFonts w:ascii="Montserrat" w:hAnsi="Montserrat" w:cs="Arial"/>
          <w:sz w:val="20"/>
          <w:szCs w:val="20"/>
        </w:rPr>
      </w:pPr>
    </w:p>
    <w:p w14:paraId="7BAFFB72"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r>
        <w:rPr>
          <w:rFonts w:ascii="Montserrat" w:hAnsi="Montserrat" w:cs="Arial"/>
          <w:sz w:val="20"/>
          <w:szCs w:val="20"/>
        </w:rPr>
        <w:t xml:space="preserve"> </w:t>
      </w:r>
      <w:r>
        <w:rPr>
          <w:rFonts w:ascii="Montserrat" w:hAnsi="Montserrat" w:cs="Arial"/>
          <w:sz w:val="20"/>
          <w:szCs w:val="20"/>
          <w:lang w:val="es-ES_tradnl" w:eastAsia="ar-SA"/>
        </w:rPr>
        <w:t>No aplica para la presente convocatoria.</w:t>
      </w:r>
    </w:p>
    <w:p w14:paraId="294E4A2A" w14:textId="77777777" w:rsidR="008D18FD" w:rsidRPr="00436598" w:rsidRDefault="008D18FD" w:rsidP="008D18FD">
      <w:pPr>
        <w:pStyle w:val="Prrafodelista"/>
        <w:rPr>
          <w:rFonts w:ascii="Montserrat" w:hAnsi="Montserrat" w:cs="Arial"/>
          <w:sz w:val="20"/>
          <w:szCs w:val="20"/>
        </w:rPr>
      </w:pPr>
    </w:p>
    <w:p w14:paraId="3B7FE993" w14:textId="60576D16"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w:t>
      </w:r>
      <w:r w:rsidR="005D5D53">
        <w:rPr>
          <w:rFonts w:ascii="Montserrat" w:hAnsi="Montserrat" w:cs="Arial"/>
          <w:sz w:val="20"/>
          <w:szCs w:val="20"/>
        </w:rPr>
        <w:t>Adjudicación Directa</w:t>
      </w:r>
      <w:r w:rsidRPr="00436598">
        <w:rPr>
          <w:rFonts w:ascii="Montserrat" w:hAnsi="Montserrat" w:cs="Arial"/>
          <w:sz w:val="20"/>
          <w:szCs w:val="20"/>
        </w:rPr>
        <w:t xml:space="preserve"> deberán cotizarse en pesos mexicanos, sin incluir el IVA. </w:t>
      </w:r>
    </w:p>
    <w:p w14:paraId="35308EB6" w14:textId="77777777" w:rsidR="008D18FD" w:rsidRPr="00436598" w:rsidRDefault="008D18FD" w:rsidP="008D18FD">
      <w:pPr>
        <w:pStyle w:val="Prrafodelista"/>
        <w:rPr>
          <w:rFonts w:ascii="Montserrat" w:hAnsi="Montserrat" w:cs="Arial"/>
          <w:sz w:val="20"/>
          <w:szCs w:val="20"/>
        </w:rPr>
      </w:pPr>
    </w:p>
    <w:p w14:paraId="22DF9B95"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77607732" w14:textId="77777777" w:rsidR="008D18FD" w:rsidRPr="00497568" w:rsidRDefault="008D18FD" w:rsidP="008D18FD">
      <w:pPr>
        <w:spacing w:line="276" w:lineRule="auto"/>
        <w:ind w:right="49"/>
        <w:jc w:val="both"/>
        <w:rPr>
          <w:rFonts w:ascii="Montserrat Medium" w:hAnsi="Montserrat Medium" w:cs="Arial"/>
          <w:b/>
          <w:sz w:val="20"/>
          <w:szCs w:val="20"/>
        </w:rPr>
      </w:pPr>
    </w:p>
    <w:p w14:paraId="4AC9B1B9" w14:textId="77777777" w:rsidR="008D18FD" w:rsidRPr="00087290" w:rsidRDefault="008D18FD" w:rsidP="009B6485">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8" w:name="_Toc99120367"/>
      <w:r w:rsidRPr="00087290">
        <w:rPr>
          <w:rFonts w:ascii="Montserrat" w:hAnsi="Montserrat" w:cs="Arial"/>
          <w:b/>
          <w:color w:val="000000" w:themeColor="text1"/>
          <w:sz w:val="20"/>
          <w:szCs w:val="20"/>
        </w:rPr>
        <w:t>CAUSALES EXPRESAS DE DESECHAMIENTO.</w:t>
      </w:r>
      <w:bookmarkEnd w:id="138"/>
    </w:p>
    <w:p w14:paraId="36B3EA16" w14:textId="77777777" w:rsidR="008D18FD" w:rsidRPr="00414081" w:rsidRDefault="008D18FD" w:rsidP="008D18FD">
      <w:pPr>
        <w:ind w:right="49"/>
        <w:jc w:val="both"/>
        <w:rPr>
          <w:rFonts w:ascii="Montserrat" w:hAnsi="Montserrat" w:cs="Arial"/>
          <w:sz w:val="20"/>
          <w:szCs w:val="20"/>
        </w:rPr>
      </w:pPr>
    </w:p>
    <w:p w14:paraId="2F282CB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3347BFA5" w14:textId="77777777" w:rsidR="008D18FD" w:rsidRPr="00445349" w:rsidRDefault="008D18FD" w:rsidP="008D18FD">
      <w:pPr>
        <w:pStyle w:val="Prrafodelista"/>
        <w:ind w:left="567" w:right="49"/>
        <w:jc w:val="both"/>
        <w:rPr>
          <w:rFonts w:ascii="Montserrat" w:hAnsi="Montserrat" w:cs="Arial"/>
          <w:sz w:val="20"/>
          <w:szCs w:val="20"/>
          <w:lang w:val="es-ES_tradnl"/>
        </w:rPr>
      </w:pPr>
    </w:p>
    <w:p w14:paraId="628FF701"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4803C7F1"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541A3593"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C863E1E" w14:textId="77777777" w:rsidR="008D18FD" w:rsidRPr="00556F03" w:rsidRDefault="008D18FD" w:rsidP="008D18FD">
      <w:pPr>
        <w:pStyle w:val="Prrafodelista"/>
        <w:ind w:left="567"/>
        <w:rPr>
          <w:rFonts w:ascii="Montserrat" w:hAnsi="Montserrat" w:cs="Arial"/>
          <w:sz w:val="20"/>
          <w:szCs w:val="20"/>
          <w:lang w:val="es-ES_tradnl"/>
        </w:rPr>
      </w:pPr>
    </w:p>
    <w:p w14:paraId="1509C617" w14:textId="77777777" w:rsidR="008D18FD" w:rsidRPr="00556F03" w:rsidRDefault="008D18FD" w:rsidP="008D18FD">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330114E2"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4B8AE23D" w14:textId="1A96404C"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licitante ha acordado con otro u otros elevar el costo de los servicios objeto de la Convocatoria, o cualquier otro acuerdo que tenga como fin obtener una ventaja sobre los demás </w:t>
      </w:r>
      <w:r w:rsidR="006A1362">
        <w:rPr>
          <w:rFonts w:ascii="Montserrat" w:hAnsi="Montserrat" w:cs="Arial"/>
          <w:sz w:val="20"/>
          <w:szCs w:val="20"/>
          <w:lang w:val="es-ES_tradnl"/>
        </w:rPr>
        <w:t>participantes</w:t>
      </w:r>
      <w:r w:rsidRPr="00556F03">
        <w:rPr>
          <w:rFonts w:ascii="Montserrat" w:hAnsi="Montserrat" w:cs="Arial"/>
          <w:sz w:val="20"/>
          <w:szCs w:val="20"/>
          <w:lang w:val="es-ES_tradnl"/>
        </w:rPr>
        <w:t>.</w:t>
      </w:r>
    </w:p>
    <w:p w14:paraId="2A162A95" w14:textId="77777777" w:rsidR="008D18FD" w:rsidRPr="00445349" w:rsidRDefault="008D18FD" w:rsidP="008D18FD">
      <w:pPr>
        <w:pStyle w:val="Prrafodelista"/>
        <w:ind w:left="567"/>
        <w:rPr>
          <w:rFonts w:ascii="Montserrat" w:hAnsi="Montserrat" w:cs="Arial"/>
          <w:sz w:val="20"/>
          <w:szCs w:val="20"/>
          <w:lang w:val="es-ES_tradnl"/>
        </w:rPr>
      </w:pPr>
    </w:p>
    <w:p w14:paraId="2F6C699A" w14:textId="27C5BA9C"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6A1362">
        <w:rPr>
          <w:rFonts w:ascii="Montserrat" w:hAnsi="Montserrat" w:cs="Arial"/>
          <w:sz w:val="20"/>
          <w:szCs w:val="20"/>
          <w:lang w:val="es-ES_tradnl"/>
        </w:rPr>
        <w:t>participantes</w:t>
      </w:r>
      <w:r w:rsidRPr="00445349">
        <w:rPr>
          <w:rFonts w:ascii="Montserrat" w:hAnsi="Montserrat" w:cs="Arial"/>
          <w:sz w:val="20"/>
          <w:szCs w:val="20"/>
          <w:lang w:val="es-ES_tradnl"/>
        </w:rPr>
        <w:t xml:space="preserve"> se dará aviso a la autoridad competente. </w:t>
      </w:r>
    </w:p>
    <w:p w14:paraId="6D1BF9C2"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654965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BD68A35"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0080FDCE"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6F95868C" w14:textId="77777777" w:rsidR="008D18FD" w:rsidRPr="00556F03" w:rsidRDefault="008D18FD" w:rsidP="008D18FD">
      <w:pPr>
        <w:pStyle w:val="Prrafodelista"/>
        <w:ind w:left="567"/>
        <w:rPr>
          <w:rFonts w:ascii="Montserrat" w:hAnsi="Montserrat" w:cs="Arial"/>
          <w:sz w:val="20"/>
          <w:szCs w:val="20"/>
          <w:lang w:val="es-ES_tradnl"/>
        </w:rPr>
      </w:pPr>
    </w:p>
    <w:p w14:paraId="5657AA56"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7C2E85D2" w14:textId="77777777" w:rsidR="008D18FD" w:rsidRPr="003A7AF1" w:rsidRDefault="008D18FD" w:rsidP="008D18FD">
      <w:pPr>
        <w:pStyle w:val="Prrafodelista"/>
        <w:ind w:left="567"/>
        <w:rPr>
          <w:rFonts w:ascii="Montserrat" w:hAnsi="Montserrat" w:cs="Arial"/>
          <w:sz w:val="20"/>
          <w:szCs w:val="20"/>
          <w:lang w:val="es-ES_tradnl"/>
        </w:rPr>
      </w:pPr>
    </w:p>
    <w:p w14:paraId="1FD0CEAA" w14:textId="343D2DB2" w:rsidR="008D18FD" w:rsidRPr="003A7AF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lastRenderedPageBreak/>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w:t>
      </w:r>
      <w:r w:rsidR="006A1362">
        <w:rPr>
          <w:rFonts w:ascii="Montserrat" w:hAnsi="Montserrat" w:cs="Arial"/>
          <w:color w:val="000000" w:themeColor="text1"/>
          <w:sz w:val="20"/>
          <w:szCs w:val="20"/>
          <w:lang w:val="es-ES_tradnl"/>
        </w:rPr>
        <w:t>érminos y Condiciones y Anexos,</w:t>
      </w:r>
      <w:r w:rsidR="006A1362">
        <w:rPr>
          <w:rFonts w:ascii="Montserrat" w:hAnsi="Montserrat" w:cs="Arial"/>
          <w:sz w:val="20"/>
          <w:szCs w:val="20"/>
          <w:lang w:val="es-ES_tradnl"/>
        </w:rPr>
        <w:t xml:space="preserve">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28950F86" w14:textId="77777777" w:rsidR="008D18FD" w:rsidRPr="00445349" w:rsidRDefault="008D18FD" w:rsidP="008D18FD">
      <w:pPr>
        <w:pStyle w:val="Prrafodelista"/>
        <w:ind w:left="567" w:hanging="638"/>
        <w:rPr>
          <w:rFonts w:ascii="Montserrat" w:hAnsi="Montserrat" w:cs="Arial"/>
          <w:sz w:val="20"/>
          <w:szCs w:val="20"/>
          <w:lang w:val="es-ES_tradnl"/>
        </w:rPr>
      </w:pPr>
    </w:p>
    <w:p w14:paraId="79815142" w14:textId="4E032340"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6A1362">
        <w:rPr>
          <w:rFonts w:ascii="Montserrat" w:hAnsi="Montserrat" w:cs="Arial"/>
          <w:sz w:val="20"/>
          <w:szCs w:val="20"/>
          <w:lang w:val="es-ES_tradnl"/>
        </w:rPr>
        <w:t>participante</w:t>
      </w:r>
      <w:r w:rsidRPr="00445349">
        <w:rPr>
          <w:rFonts w:ascii="Montserrat" w:hAnsi="Montserrat" w:cs="Arial"/>
          <w:sz w:val="20"/>
          <w:szCs w:val="20"/>
          <w:lang w:val="es-ES_tradnl"/>
        </w:rPr>
        <w:t xml:space="preserve"> o alguno de sus socios presente más de una proposición para la misma partida.</w:t>
      </w:r>
    </w:p>
    <w:p w14:paraId="7117390D" w14:textId="77777777" w:rsidR="008D18FD" w:rsidRPr="00445349" w:rsidRDefault="008D18FD" w:rsidP="008D18FD">
      <w:pPr>
        <w:pStyle w:val="Prrafodelista"/>
        <w:ind w:left="567"/>
        <w:rPr>
          <w:rFonts w:ascii="Montserrat" w:hAnsi="Montserrat" w:cs="Arial"/>
          <w:sz w:val="20"/>
          <w:szCs w:val="20"/>
          <w:lang w:val="es-ES_tradnl"/>
        </w:rPr>
      </w:pPr>
    </w:p>
    <w:p w14:paraId="22F48D1A"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AD5EF25" w14:textId="77777777" w:rsidR="008D18FD" w:rsidRPr="00445349" w:rsidRDefault="008D18FD" w:rsidP="008D18FD">
      <w:pPr>
        <w:pStyle w:val="Prrafodelista"/>
        <w:ind w:left="567"/>
        <w:rPr>
          <w:rFonts w:ascii="Montserrat" w:hAnsi="Montserrat" w:cs="Arial"/>
          <w:sz w:val="20"/>
          <w:szCs w:val="20"/>
          <w:lang w:val="es-ES_tradnl"/>
        </w:rPr>
      </w:pPr>
    </w:p>
    <w:p w14:paraId="1C4429F9" w14:textId="0FF2FE5F"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6A1362">
        <w:rPr>
          <w:rFonts w:ascii="Montserrat" w:hAnsi="Montserrat" w:cs="Arial"/>
          <w:sz w:val="20"/>
          <w:szCs w:val="20"/>
          <w:lang w:val="es-ES_tradnl"/>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7E0AEC87" w14:textId="77777777" w:rsidR="008D18FD" w:rsidRPr="003B7633" w:rsidRDefault="008D18FD" w:rsidP="008D18FD">
      <w:pPr>
        <w:jc w:val="both"/>
        <w:rPr>
          <w:rFonts w:ascii="Montserrat" w:hAnsi="Montserrat" w:cs="Arial"/>
          <w:sz w:val="20"/>
          <w:szCs w:val="20"/>
        </w:rPr>
      </w:pPr>
    </w:p>
    <w:p w14:paraId="0420E44B" w14:textId="4D323293"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proofErr w:type="spellStart"/>
      <w:r w:rsidR="006A1362">
        <w:rPr>
          <w:rFonts w:ascii="Montserrat" w:hAnsi="Montserrat" w:cs="Arial"/>
          <w:sz w:val="20"/>
          <w:szCs w:val="20"/>
          <w:lang w:val="es-ES_tradnl"/>
        </w:rPr>
        <w:t>participante</w:t>
      </w:r>
      <w:r w:rsidRPr="00445349">
        <w:rPr>
          <w:rFonts w:ascii="Montserrat" w:hAnsi="Montserrat" w:cs="Arial"/>
          <w:sz w:val="20"/>
          <w:szCs w:val="20"/>
          <w:lang w:val="es-ES_tradnl"/>
        </w:rPr>
        <w:t>e</w:t>
      </w:r>
      <w:proofErr w:type="spellEnd"/>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CE2BE46" w14:textId="77777777" w:rsidR="008D18FD" w:rsidRPr="00445349" w:rsidRDefault="008D18FD" w:rsidP="008D18FD">
      <w:pPr>
        <w:pStyle w:val="Prrafodelista"/>
        <w:ind w:left="567"/>
        <w:rPr>
          <w:rFonts w:ascii="Montserrat" w:hAnsi="Montserrat" w:cs="Arial"/>
          <w:b/>
          <w:sz w:val="20"/>
          <w:szCs w:val="20"/>
          <w:lang w:val="es-ES_tradnl"/>
        </w:rPr>
      </w:pPr>
    </w:p>
    <w:p w14:paraId="21AA8A01" w14:textId="61B3E1CA" w:rsidR="008D18FD" w:rsidRPr="00445349" w:rsidRDefault="008D18FD" w:rsidP="009B6485">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w:t>
      </w:r>
      <w:r w:rsidR="006A1362">
        <w:rPr>
          <w:rFonts w:ascii="Montserrat" w:hAnsi="Montserrat" w:cs="Arial"/>
          <w:sz w:val="20"/>
          <w:szCs w:val="20"/>
          <w:lang w:val="es-ES_tradnl"/>
        </w:rPr>
        <w:t>participante</w:t>
      </w:r>
      <w:r w:rsidRPr="00445349">
        <w:rPr>
          <w:rFonts w:ascii="Montserrat" w:hAnsi="Montserrat" w:cs="Arial"/>
          <w:sz w:val="20"/>
          <w:szCs w:val="20"/>
          <w:lang w:val="es-ES_tradnl"/>
        </w:rPr>
        <w:t xml:space="preserv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r w:rsidR="00087290">
        <w:rPr>
          <w:rFonts w:ascii="Montserrat" w:hAnsi="Montserrat" w:cs="Arial"/>
          <w:b/>
          <w:sz w:val="20"/>
          <w:szCs w:val="20"/>
          <w:lang w:val="es-ES_tradnl"/>
        </w:rPr>
        <w:t>Requerimiento</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006A1362">
        <w:rPr>
          <w:rFonts w:ascii="Montserrat" w:hAnsi="Montserrat" w:cs="Arial"/>
          <w:sz w:val="20"/>
          <w:szCs w:val="20"/>
          <w:lang w:val="es-ES_tradnl"/>
        </w:rPr>
        <w:t xml:space="preserve"> de la presente convocatoria.</w:t>
      </w:r>
    </w:p>
    <w:p w14:paraId="267D0488" w14:textId="77777777" w:rsidR="008D18FD" w:rsidRPr="00445349" w:rsidRDefault="008D18FD" w:rsidP="008D18FD">
      <w:pPr>
        <w:pStyle w:val="Prrafodelista"/>
        <w:ind w:left="567"/>
        <w:rPr>
          <w:rFonts w:ascii="Montserrat" w:hAnsi="Montserrat" w:cs="Arial"/>
          <w:sz w:val="20"/>
          <w:szCs w:val="20"/>
          <w:lang w:val="es-ES_tradnl"/>
        </w:rPr>
      </w:pPr>
    </w:p>
    <w:p w14:paraId="2523A9C7" w14:textId="34285F79" w:rsidR="008D18FD" w:rsidRPr="00445349" w:rsidRDefault="008D18FD" w:rsidP="009B6485">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6A1362">
        <w:rPr>
          <w:rFonts w:ascii="Montserrat" w:hAnsi="Montserrat" w:cs="Arial"/>
          <w:sz w:val="20"/>
          <w:szCs w:val="20"/>
          <w:lang w:val="es-ES_tradnl"/>
        </w:rPr>
        <w:t>participante</w:t>
      </w:r>
      <w:r w:rsidRPr="00445349">
        <w:rPr>
          <w:rFonts w:ascii="Montserrat" w:hAnsi="Montserrat" w:cs="Arial"/>
          <w:sz w:val="20"/>
          <w:szCs w:val="20"/>
          <w:lang w:val="es-ES_tradnl"/>
        </w:rPr>
        <w:t xml:space="preserve"> no incluya la(s) marca(s) y/o modelo(s) </w:t>
      </w:r>
      <w:r w:rsidR="00087290">
        <w:rPr>
          <w:rFonts w:ascii="Montserrat" w:hAnsi="Montserrat" w:cs="Arial"/>
          <w:sz w:val="20"/>
          <w:szCs w:val="20"/>
          <w:lang w:val="es-ES_tradnl"/>
        </w:rPr>
        <w:t>de(los) bien(es) ofertado(s) en</w:t>
      </w:r>
      <w:r w:rsidRPr="00445349">
        <w:rPr>
          <w:rFonts w:ascii="Montserrat" w:hAnsi="Montserrat" w:cs="Arial"/>
          <w:sz w:val="20"/>
          <w:szCs w:val="20"/>
          <w:lang w:val="es-ES_tradnl"/>
        </w:rPr>
        <w:t xml:space="preserve"> el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Pr="00445349">
        <w:rPr>
          <w:rFonts w:ascii="Montserrat" w:hAnsi="Montserrat" w:cs="Arial"/>
          <w:sz w:val="20"/>
          <w:szCs w:val="20"/>
          <w:lang w:val="es-ES_tradnl"/>
        </w:rPr>
        <w:t>.</w:t>
      </w:r>
    </w:p>
    <w:p w14:paraId="6434FEFF" w14:textId="77777777" w:rsidR="008D18FD" w:rsidRPr="00445349" w:rsidRDefault="008D18FD" w:rsidP="008D18FD">
      <w:pPr>
        <w:pStyle w:val="Prrafodelista"/>
        <w:ind w:left="567"/>
        <w:rPr>
          <w:rFonts w:ascii="Montserrat" w:hAnsi="Montserrat" w:cs="Arial"/>
          <w:b/>
          <w:sz w:val="20"/>
          <w:szCs w:val="20"/>
          <w:lang w:val="es-ES_tradnl"/>
        </w:rPr>
      </w:pPr>
    </w:p>
    <w:p w14:paraId="60277652" w14:textId="347B0AF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en los que aplique y los anexos técnicos, folletos, catálogos, fotografías, imágenes, instructivos y/o manuales del fabricante, que envíen los </w:t>
      </w:r>
      <w:r w:rsidR="00A47EE4">
        <w:rPr>
          <w:rFonts w:ascii="Montserrat" w:hAnsi="Montserrat" w:cs="Arial"/>
          <w:sz w:val="20"/>
          <w:szCs w:val="20"/>
          <w:lang w:val="es-ES_tradnl"/>
        </w:rPr>
        <w:t>participantes</w:t>
      </w:r>
      <w:r w:rsidRPr="00445349">
        <w:rPr>
          <w:rFonts w:ascii="Montserrat" w:hAnsi="Montserrat" w:cs="Arial"/>
          <w:sz w:val="20"/>
          <w:szCs w:val="20"/>
          <w:lang w:val="es-ES_tradnl"/>
        </w:rPr>
        <w:t xml:space="preserve"> como sustento de su oferta.</w:t>
      </w:r>
    </w:p>
    <w:p w14:paraId="64F30107" w14:textId="77777777" w:rsidR="008D18FD" w:rsidRPr="00445349" w:rsidRDefault="008D18FD" w:rsidP="008D18FD">
      <w:pPr>
        <w:pStyle w:val="Prrafodelista"/>
        <w:ind w:left="567"/>
        <w:jc w:val="both"/>
        <w:rPr>
          <w:rFonts w:ascii="Montserrat" w:hAnsi="Montserrat" w:cs="Arial"/>
          <w:sz w:val="20"/>
          <w:szCs w:val="20"/>
          <w:lang w:val="es-ES_tradnl"/>
        </w:rPr>
      </w:pPr>
    </w:p>
    <w:p w14:paraId="597B5032" w14:textId="61FE1A2E"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A47EE4">
        <w:rPr>
          <w:rFonts w:ascii="Montserrat" w:hAnsi="Montserrat" w:cs="Arial"/>
          <w:sz w:val="20"/>
          <w:szCs w:val="20"/>
          <w:lang w:val="es-ES_tradnl"/>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6AC06228" w14:textId="77777777" w:rsidR="008D18FD" w:rsidRPr="00445349" w:rsidRDefault="008D18FD" w:rsidP="008D18FD">
      <w:pPr>
        <w:pStyle w:val="Prrafodelista"/>
        <w:ind w:left="567"/>
        <w:rPr>
          <w:rFonts w:ascii="Montserrat" w:hAnsi="Montserrat" w:cs="Arial"/>
          <w:sz w:val="20"/>
          <w:szCs w:val="20"/>
          <w:lang w:val="es-ES_tradnl"/>
        </w:rPr>
      </w:pPr>
    </w:p>
    <w:p w14:paraId="71828A1F" w14:textId="0394C810"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w:t>
      </w:r>
      <w:r w:rsidR="00A47EE4">
        <w:rPr>
          <w:rFonts w:ascii="Montserrat" w:hAnsi="Montserrat" w:cs="Arial"/>
          <w:sz w:val="20"/>
          <w:szCs w:val="20"/>
          <w:lang w:val="es-ES_tradnl"/>
        </w:rPr>
        <w:t>participantes</w:t>
      </w:r>
      <w:r w:rsidRPr="00445349">
        <w:rPr>
          <w:rFonts w:ascii="Montserrat" w:hAnsi="Montserrat" w:cs="Arial"/>
          <w:sz w:val="20"/>
          <w:szCs w:val="20"/>
          <w:lang w:val="es-ES_tradnl"/>
        </w:rPr>
        <w:t xml:space="preserve">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37F9AF30" w14:textId="77777777" w:rsidR="008D18FD" w:rsidRPr="00445349" w:rsidRDefault="008D18FD" w:rsidP="008D18FD">
      <w:pPr>
        <w:pStyle w:val="Prrafodelista"/>
        <w:ind w:left="567"/>
        <w:jc w:val="both"/>
        <w:rPr>
          <w:rFonts w:ascii="Montserrat" w:hAnsi="Montserrat" w:cs="Arial"/>
          <w:sz w:val="20"/>
          <w:szCs w:val="20"/>
          <w:lang w:val="es-ES_tradnl"/>
        </w:rPr>
      </w:pPr>
    </w:p>
    <w:p w14:paraId="00C29BE2" w14:textId="0B3B9BB5"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Cuando el </w:t>
      </w:r>
      <w:r w:rsidR="00A47EE4">
        <w:rPr>
          <w:rFonts w:ascii="Montserrat" w:hAnsi="Montserrat" w:cs="Arial"/>
          <w:sz w:val="20"/>
          <w:szCs w:val="20"/>
          <w:lang w:val="es-ES_tradnl"/>
        </w:rPr>
        <w:t xml:space="preserve">participantes </w:t>
      </w:r>
      <w:r w:rsidRPr="00445349">
        <w:rPr>
          <w:rFonts w:ascii="Montserrat" w:hAnsi="Montserrat" w:cs="Arial"/>
          <w:sz w:val="20"/>
          <w:szCs w:val="20"/>
          <w:lang w:val="es-ES_tradnl"/>
        </w:rPr>
        <w:t xml:space="preserve">no presente escrito libre en papel membretado de la empresa y debidamente digitalizado o escaneado con la firma del representante del </w:t>
      </w:r>
      <w:r w:rsidR="00041235">
        <w:rPr>
          <w:rFonts w:ascii="Montserrat" w:hAnsi="Montserrat" w:cs="Arial"/>
          <w:sz w:val="20"/>
          <w:szCs w:val="20"/>
          <w:lang w:val="es-ES_tradnl"/>
        </w:rPr>
        <w:t>participante</w:t>
      </w:r>
      <w:r w:rsidRPr="00445349">
        <w:rPr>
          <w:rFonts w:ascii="Montserrat" w:hAnsi="Montserrat" w:cs="Arial"/>
          <w:sz w:val="20"/>
          <w:szCs w:val="20"/>
          <w:lang w:val="es-ES_tradnl"/>
        </w:rPr>
        <w:t xml:space="preserv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w:t>
      </w:r>
      <w:r w:rsidR="00041235">
        <w:rPr>
          <w:rFonts w:ascii="Montserrat" w:hAnsi="Montserrat" w:cs="Arial"/>
          <w:sz w:val="20"/>
          <w:szCs w:val="20"/>
          <w:lang w:val="es-ES_tradnl"/>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44E2DF9A" w14:textId="77777777" w:rsidR="008D18FD" w:rsidRPr="00445349" w:rsidRDefault="008D18FD" w:rsidP="008D18FD">
      <w:pPr>
        <w:pStyle w:val="Prrafodelista"/>
        <w:ind w:left="567"/>
        <w:rPr>
          <w:rFonts w:ascii="Montserrat" w:hAnsi="Montserrat" w:cs="Arial"/>
          <w:sz w:val="20"/>
          <w:szCs w:val="20"/>
          <w:lang w:val="es-ES_tradnl"/>
        </w:rPr>
      </w:pPr>
    </w:p>
    <w:p w14:paraId="4EA9011F" w14:textId="10A4DCCF"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041235">
        <w:rPr>
          <w:rFonts w:ascii="Montserrat" w:hAnsi="Montserrat" w:cs="Arial"/>
          <w:sz w:val="20"/>
          <w:szCs w:val="20"/>
          <w:lang w:val="es-ES_tradnl"/>
        </w:rPr>
        <w:t xml:space="preserve">participante </w:t>
      </w:r>
      <w:r w:rsidRPr="00445349">
        <w:rPr>
          <w:rFonts w:ascii="Montserrat" w:hAnsi="Montserrat" w:cs="Arial"/>
          <w:sz w:val="20"/>
          <w:szCs w:val="20"/>
          <w:lang w:val="es-ES_tradnl"/>
        </w:rPr>
        <w:t xml:space="preserve">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449CCFF6" w14:textId="77777777" w:rsidR="008D18FD" w:rsidRPr="00445349" w:rsidRDefault="008D18FD" w:rsidP="008D18FD">
      <w:pPr>
        <w:pStyle w:val="Prrafodelista"/>
        <w:ind w:left="567"/>
        <w:rPr>
          <w:rFonts w:ascii="Montserrat" w:hAnsi="Montserrat" w:cs="Arial"/>
          <w:sz w:val="20"/>
          <w:szCs w:val="20"/>
          <w:lang w:val="es-ES_tradnl"/>
        </w:rPr>
      </w:pPr>
    </w:p>
    <w:p w14:paraId="4EE2F811" w14:textId="79C07D03"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041235">
        <w:rPr>
          <w:rFonts w:ascii="Montserrat" w:hAnsi="Montserrat" w:cs="Arial"/>
          <w:sz w:val="20"/>
          <w:szCs w:val="20"/>
          <w:lang w:val="es-ES_tradnl"/>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74538CFF" w14:textId="77777777" w:rsidR="008D18FD" w:rsidRPr="009A200E" w:rsidRDefault="008D18FD" w:rsidP="008D18FD">
      <w:pPr>
        <w:pStyle w:val="Prrafodelista"/>
        <w:ind w:left="567"/>
        <w:rPr>
          <w:rFonts w:ascii="Montserrat" w:hAnsi="Montserrat" w:cs="Arial"/>
          <w:sz w:val="20"/>
          <w:szCs w:val="20"/>
          <w:lang w:val="es-ES_tradnl"/>
        </w:rPr>
      </w:pPr>
    </w:p>
    <w:p w14:paraId="4455174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0F6A2C26" w14:textId="77777777" w:rsidR="008D18FD" w:rsidRPr="00445349" w:rsidRDefault="008D18FD" w:rsidP="008D18FD">
      <w:pPr>
        <w:pStyle w:val="Prrafodelista"/>
        <w:ind w:left="567"/>
        <w:rPr>
          <w:rFonts w:ascii="Montserrat" w:hAnsi="Montserrat" w:cs="Arial"/>
          <w:sz w:val="20"/>
          <w:szCs w:val="20"/>
        </w:rPr>
      </w:pPr>
    </w:p>
    <w:p w14:paraId="772C7A3A"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005A0DC4" w14:textId="77777777" w:rsidR="008D18FD" w:rsidRPr="009A200E" w:rsidRDefault="008D18FD" w:rsidP="008D18FD">
      <w:pPr>
        <w:pStyle w:val="Prrafodelista"/>
        <w:ind w:left="567"/>
        <w:rPr>
          <w:rFonts w:ascii="Montserrat" w:hAnsi="Montserrat" w:cs="Arial"/>
          <w:sz w:val="20"/>
          <w:szCs w:val="20"/>
          <w:lang w:val="es-ES_tradnl"/>
        </w:rPr>
      </w:pPr>
    </w:p>
    <w:p w14:paraId="19CED413" w14:textId="25B2F1EE"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w:t>
      </w:r>
      <w:r w:rsidR="00041235">
        <w:rPr>
          <w:rFonts w:ascii="Montserrat" w:hAnsi="Montserrat" w:cs="Arial"/>
          <w:sz w:val="20"/>
          <w:szCs w:val="20"/>
          <w:lang w:val="es-ES_tradnl"/>
        </w:rPr>
        <w:t>participante</w:t>
      </w:r>
      <w:r w:rsidRPr="00445349">
        <w:rPr>
          <w:rFonts w:ascii="Montserrat" w:hAnsi="Montserrat" w:cs="Arial"/>
          <w:sz w:val="20"/>
          <w:szCs w:val="20"/>
          <w:lang w:val="es-ES_tradnl"/>
        </w:rPr>
        <w:t>.</w:t>
      </w:r>
    </w:p>
    <w:p w14:paraId="2EAA9567" w14:textId="77777777" w:rsidR="008D18FD" w:rsidRPr="00445349" w:rsidRDefault="008D18FD" w:rsidP="008D18FD">
      <w:pPr>
        <w:pStyle w:val="Prrafodelista"/>
        <w:ind w:left="567"/>
        <w:rPr>
          <w:rFonts w:ascii="Montserrat" w:hAnsi="Montserrat" w:cs="Arial"/>
          <w:sz w:val="20"/>
          <w:szCs w:val="20"/>
          <w:lang w:val="es-ES_tradnl"/>
        </w:rPr>
      </w:pPr>
    </w:p>
    <w:p w14:paraId="6132509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624B6BED" w14:textId="77777777" w:rsidR="008D18FD" w:rsidRPr="00445349" w:rsidRDefault="008D18FD" w:rsidP="008D18FD">
      <w:pPr>
        <w:pStyle w:val="Prrafodelista"/>
        <w:ind w:left="567"/>
        <w:jc w:val="both"/>
        <w:rPr>
          <w:rFonts w:ascii="Montserrat" w:hAnsi="Montserrat" w:cs="Arial"/>
          <w:sz w:val="20"/>
          <w:szCs w:val="20"/>
          <w:lang w:val="es-ES_tradnl"/>
        </w:rPr>
      </w:pPr>
    </w:p>
    <w:p w14:paraId="02785B96" w14:textId="0519F222"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w:t>
      </w:r>
      <w:r w:rsidR="00041235">
        <w:rPr>
          <w:rFonts w:ascii="Montserrat" w:hAnsi="Montserrat" w:cs="Arial"/>
          <w:sz w:val="20"/>
          <w:szCs w:val="20"/>
          <w:lang w:val="es-ES_tradnl"/>
        </w:rPr>
        <w:t>participante</w:t>
      </w:r>
      <w:r w:rsidRPr="00445349">
        <w:rPr>
          <w:rFonts w:ascii="Montserrat" w:hAnsi="Montserrat" w:cs="Arial"/>
          <w:sz w:val="20"/>
          <w:szCs w:val="20"/>
          <w:lang w:val="es-ES_tradnl"/>
        </w:rPr>
        <w:t>.</w:t>
      </w:r>
    </w:p>
    <w:p w14:paraId="5E5E3FF7" w14:textId="77777777" w:rsidR="008D18FD" w:rsidRPr="00445349" w:rsidRDefault="008D18FD" w:rsidP="008D18FD">
      <w:pPr>
        <w:pStyle w:val="Prrafodelista"/>
        <w:ind w:left="567"/>
        <w:rPr>
          <w:rFonts w:ascii="Montserrat" w:hAnsi="Montserrat" w:cs="Arial"/>
          <w:sz w:val="20"/>
          <w:szCs w:val="20"/>
          <w:lang w:val="es-ES_tradnl"/>
        </w:rPr>
      </w:pPr>
    </w:p>
    <w:p w14:paraId="60C8C298"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10DE263A" w14:textId="77777777" w:rsidR="008D18FD" w:rsidRPr="00445349" w:rsidRDefault="008D18FD" w:rsidP="008D18FD">
      <w:pPr>
        <w:pStyle w:val="Prrafodelista"/>
        <w:ind w:left="567" w:hanging="638"/>
        <w:jc w:val="both"/>
        <w:rPr>
          <w:rFonts w:ascii="Montserrat" w:hAnsi="Montserrat" w:cs="Arial"/>
          <w:sz w:val="20"/>
          <w:szCs w:val="20"/>
          <w:lang w:val="es-ES_tradnl"/>
        </w:rPr>
      </w:pPr>
    </w:p>
    <w:p w14:paraId="356D2CDA" w14:textId="341EA915" w:rsidR="008D18FD" w:rsidRPr="009A200E" w:rsidRDefault="008D18FD" w:rsidP="009B6485">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005A266B">
        <w:rPr>
          <w:rFonts w:ascii="Montserrat" w:hAnsi="Montserrat" w:cs="Arial"/>
          <w:b/>
          <w:sz w:val="20"/>
          <w:szCs w:val="20"/>
          <w:lang w:val="es-ES_tradnl"/>
        </w:rPr>
        <w:t xml:space="preserve">, </w:t>
      </w:r>
      <w:r w:rsidR="005A266B" w:rsidRPr="005A266B">
        <w:rPr>
          <w:rFonts w:ascii="Montserrat" w:hAnsi="Montserrat" w:cs="Arial"/>
          <w:sz w:val="20"/>
          <w:szCs w:val="20"/>
          <w:lang w:val="es-ES_tradnl"/>
        </w:rPr>
        <w:t>así como</w:t>
      </w:r>
      <w:r w:rsidR="005A266B">
        <w:rPr>
          <w:rFonts w:ascii="Montserrat" w:hAnsi="Montserrat" w:cs="Arial"/>
          <w:sz w:val="20"/>
          <w:szCs w:val="20"/>
          <w:lang w:val="es-ES_tradnl"/>
        </w:rPr>
        <w:t xml:space="preserve"> </w:t>
      </w:r>
      <w:r w:rsidR="005A266B" w:rsidRPr="009A200E">
        <w:rPr>
          <w:rFonts w:ascii="Montserrat" w:hAnsi="Montserrat" w:cs="Arial"/>
          <w:sz w:val="20"/>
          <w:szCs w:val="20"/>
          <w:lang w:val="es-ES_tradnl"/>
        </w:rPr>
        <w:t xml:space="preserve">el 100% </w:t>
      </w:r>
      <w:r w:rsidR="005A266B">
        <w:rPr>
          <w:rFonts w:ascii="Montserrat" w:hAnsi="Montserrat" w:cs="Arial"/>
          <w:sz w:val="20"/>
          <w:szCs w:val="20"/>
          <w:lang w:val="es-ES_tradnl"/>
        </w:rPr>
        <w:t>de</w:t>
      </w:r>
      <w:r w:rsidR="005A266B" w:rsidRPr="005A266B">
        <w:rPr>
          <w:rFonts w:ascii="Montserrat" w:hAnsi="Montserrat" w:cs="Arial"/>
          <w:sz w:val="20"/>
          <w:szCs w:val="20"/>
          <w:lang w:val="es-ES_tradnl"/>
        </w:rPr>
        <w:t xml:space="preserve"> los equipos solicitados en el anexo T2 EQUIPO MÉDICO DEL SMI PARA </w:t>
      </w:r>
      <w:proofErr w:type="spellStart"/>
      <w:r w:rsidR="005A266B" w:rsidRPr="005A266B">
        <w:rPr>
          <w:rFonts w:ascii="Montserrat" w:hAnsi="Montserrat" w:cs="Arial"/>
          <w:sz w:val="20"/>
          <w:szCs w:val="20"/>
          <w:lang w:val="es-ES_tradnl"/>
        </w:rPr>
        <w:t>CCVyT</w:t>
      </w:r>
      <w:proofErr w:type="spellEnd"/>
      <w:r w:rsidR="005A266B">
        <w:rPr>
          <w:rFonts w:ascii="Montserrat" w:hAnsi="Montserrat" w:cs="Arial"/>
          <w:sz w:val="20"/>
          <w:szCs w:val="20"/>
          <w:lang w:val="es-ES_tradnl"/>
        </w:rPr>
        <w:t>.</w:t>
      </w:r>
    </w:p>
    <w:p w14:paraId="385E805C" w14:textId="77777777" w:rsidR="008D18FD" w:rsidRPr="009A200E" w:rsidRDefault="008D18FD" w:rsidP="008D18FD">
      <w:pPr>
        <w:pStyle w:val="Prrafodelista"/>
        <w:ind w:left="567"/>
        <w:jc w:val="both"/>
        <w:rPr>
          <w:rFonts w:ascii="Montserrat" w:hAnsi="Montserrat" w:cs="Arial"/>
          <w:sz w:val="20"/>
          <w:szCs w:val="20"/>
          <w:lang w:val="es-ES_tradnl"/>
        </w:rPr>
      </w:pPr>
    </w:p>
    <w:p w14:paraId="1C6F291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F88C8EC" w14:textId="77777777" w:rsidR="008D18FD" w:rsidRPr="00F21950" w:rsidRDefault="008D18FD" w:rsidP="008D18FD">
      <w:pPr>
        <w:jc w:val="both"/>
        <w:rPr>
          <w:rFonts w:ascii="Montserrat" w:hAnsi="Montserrat" w:cs="Arial"/>
          <w:sz w:val="20"/>
          <w:szCs w:val="20"/>
        </w:rPr>
      </w:pPr>
    </w:p>
    <w:p w14:paraId="6D90F6F3" w14:textId="77777777" w:rsidR="008D18FD" w:rsidRPr="00F21950" w:rsidRDefault="008D18FD" w:rsidP="009B6485">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6D5EB3CC" w14:textId="77777777" w:rsidR="008D18FD" w:rsidRPr="00445349" w:rsidRDefault="008D18FD" w:rsidP="008D18FD">
      <w:pPr>
        <w:pStyle w:val="Prrafodelista"/>
        <w:ind w:left="567" w:hanging="638"/>
        <w:rPr>
          <w:rFonts w:ascii="Montserrat" w:hAnsi="Montserrat" w:cs="Arial"/>
          <w:sz w:val="20"/>
          <w:szCs w:val="20"/>
        </w:rPr>
      </w:pPr>
    </w:p>
    <w:p w14:paraId="65248C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46207A92" w14:textId="77777777" w:rsidR="008D18FD" w:rsidRPr="00445349" w:rsidRDefault="008D18FD" w:rsidP="008D18FD">
      <w:pPr>
        <w:pStyle w:val="Prrafodelista"/>
        <w:ind w:left="567" w:hanging="638"/>
        <w:rPr>
          <w:rFonts w:ascii="Montserrat" w:hAnsi="Montserrat" w:cs="Arial"/>
          <w:sz w:val="20"/>
          <w:szCs w:val="20"/>
        </w:rPr>
      </w:pPr>
    </w:p>
    <w:p w14:paraId="670B0FCC"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2E6A005E" w14:textId="77777777" w:rsidR="008D18FD" w:rsidRPr="00445349" w:rsidRDefault="008D18FD" w:rsidP="008D18FD">
      <w:pPr>
        <w:pStyle w:val="Prrafodelista"/>
        <w:ind w:left="567" w:hanging="638"/>
        <w:rPr>
          <w:rFonts w:ascii="Montserrat" w:hAnsi="Montserrat" w:cs="Arial"/>
          <w:sz w:val="20"/>
          <w:szCs w:val="20"/>
          <w:lang w:val="es-ES_tradnl"/>
        </w:rPr>
      </w:pPr>
    </w:p>
    <w:p w14:paraId="339CE845" w14:textId="0A9061B2" w:rsidR="008D18FD" w:rsidRPr="00445349" w:rsidRDefault="008D18FD" w:rsidP="00300808">
      <w:pPr>
        <w:pStyle w:val="Prrafodelista"/>
        <w:numPr>
          <w:ilvl w:val="1"/>
          <w:numId w:val="37"/>
        </w:numPr>
        <w:spacing w:after="0" w:line="240" w:lineRule="auto"/>
        <w:ind w:left="0" w:hanging="142"/>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w:t>
      </w:r>
      <w:r w:rsidR="00037822">
        <w:rPr>
          <w:rFonts w:ascii="Montserrat" w:hAnsi="Montserrat" w:cs="Arial"/>
          <w:sz w:val="20"/>
          <w:szCs w:val="20"/>
          <w:lang w:val="es-ES_tradnl"/>
        </w:rPr>
        <w:t>osiciones que no estén firmadas</w:t>
      </w:r>
      <w:r w:rsidR="00300808">
        <w:rPr>
          <w:rFonts w:ascii="Montserrat" w:hAnsi="Montserrat" w:cs="Arial"/>
          <w:sz w:val="20"/>
          <w:szCs w:val="20"/>
          <w:lang w:val="es-ES_tradnl"/>
        </w:rPr>
        <w:t xml:space="preserve"> </w:t>
      </w:r>
      <w:r w:rsidR="00300808" w:rsidRPr="00300808">
        <w:rPr>
          <w:rFonts w:ascii="Montserrat" w:hAnsi="Montserrat" w:cs="Arial"/>
          <w:sz w:val="20"/>
          <w:szCs w:val="20"/>
          <w:lang w:val="es-ES_tradnl"/>
        </w:rPr>
        <w:t>electrónicamente con la fir</w:t>
      </w:r>
      <w:r w:rsidR="00300808">
        <w:rPr>
          <w:rFonts w:ascii="Montserrat" w:hAnsi="Montserrat" w:cs="Arial"/>
          <w:sz w:val="20"/>
          <w:szCs w:val="20"/>
          <w:lang w:val="es-ES_tradnl"/>
        </w:rPr>
        <w:t>ma electrónica que emite el SAT</w:t>
      </w:r>
      <w:r w:rsidRPr="00445349">
        <w:rPr>
          <w:rFonts w:ascii="Montserrat" w:hAnsi="Montserrat" w:cs="Arial"/>
          <w:sz w:val="20"/>
          <w:szCs w:val="20"/>
          <w:lang w:val="es-ES_tradnl"/>
        </w:rPr>
        <w:t>.</w:t>
      </w:r>
    </w:p>
    <w:p w14:paraId="25877BE8" w14:textId="77777777" w:rsidR="008D18FD" w:rsidRPr="00445349" w:rsidRDefault="008D18FD" w:rsidP="008D18FD">
      <w:pPr>
        <w:pStyle w:val="Prrafodelista"/>
        <w:ind w:left="567" w:hanging="638"/>
        <w:rPr>
          <w:rFonts w:ascii="Montserrat" w:hAnsi="Montserrat" w:cs="Arial"/>
          <w:sz w:val="20"/>
          <w:szCs w:val="20"/>
          <w:lang w:val="es-ES_tradnl"/>
        </w:rPr>
      </w:pPr>
    </w:p>
    <w:p w14:paraId="59A928C7"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la presente convocatoria.</w:t>
      </w:r>
    </w:p>
    <w:p w14:paraId="498E4EA8" w14:textId="77777777" w:rsidR="008D18FD" w:rsidRPr="00445349" w:rsidRDefault="008D18FD" w:rsidP="008D18FD">
      <w:pPr>
        <w:pStyle w:val="Prrafodelista"/>
        <w:ind w:left="567" w:hanging="638"/>
        <w:rPr>
          <w:rFonts w:ascii="Montserrat" w:hAnsi="Montserrat" w:cs="Arial"/>
          <w:sz w:val="20"/>
          <w:szCs w:val="20"/>
        </w:rPr>
      </w:pPr>
    </w:p>
    <w:p w14:paraId="736C603D"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No aplica.</w:t>
      </w:r>
    </w:p>
    <w:p w14:paraId="1FB502DE" w14:textId="77777777" w:rsidR="008D18FD" w:rsidRPr="00445349" w:rsidRDefault="008D18FD" w:rsidP="008D18FD">
      <w:pPr>
        <w:pStyle w:val="Prrafodelista"/>
        <w:ind w:left="567" w:hanging="638"/>
        <w:rPr>
          <w:rFonts w:ascii="Montserrat" w:hAnsi="Montserrat" w:cs="Arial"/>
          <w:sz w:val="20"/>
          <w:szCs w:val="20"/>
        </w:rPr>
      </w:pPr>
    </w:p>
    <w:p w14:paraId="7E3BB81D"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54133CF3" w14:textId="77777777" w:rsidR="008D18FD" w:rsidRPr="009373E1" w:rsidRDefault="008D18FD" w:rsidP="008D18FD">
      <w:pPr>
        <w:pStyle w:val="Prrafodelista"/>
        <w:rPr>
          <w:rFonts w:ascii="Montserrat" w:hAnsi="Montserrat" w:cs="Arial"/>
          <w:sz w:val="20"/>
          <w:szCs w:val="20"/>
          <w:lang w:val="es-ES_tradnl"/>
        </w:rPr>
      </w:pPr>
    </w:p>
    <w:p w14:paraId="01161F42"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48B9C672" w14:textId="77777777" w:rsidR="008D18FD" w:rsidRPr="00556F03" w:rsidRDefault="008D18FD" w:rsidP="008D18FD">
      <w:pPr>
        <w:rPr>
          <w:rFonts w:ascii="Montserrat" w:hAnsi="Montserrat" w:cs="Arial"/>
          <w:sz w:val="20"/>
          <w:szCs w:val="20"/>
        </w:rPr>
      </w:pPr>
    </w:p>
    <w:p w14:paraId="19FEE85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6324509B" w14:textId="77777777" w:rsidR="008D18FD" w:rsidRPr="00087290" w:rsidRDefault="008D18FD" w:rsidP="008D18FD">
      <w:pPr>
        <w:jc w:val="both"/>
        <w:rPr>
          <w:rFonts w:ascii="Montserrat" w:hAnsi="Montserrat" w:cs="Arial"/>
          <w:b/>
          <w:color w:val="000000" w:themeColor="text1"/>
          <w:sz w:val="20"/>
          <w:szCs w:val="20"/>
        </w:rPr>
      </w:pPr>
    </w:p>
    <w:p w14:paraId="033545F2"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39" w:name="_Toc99120368"/>
      <w:r w:rsidRPr="00087290">
        <w:rPr>
          <w:rFonts w:ascii="Montserrat" w:hAnsi="Montserrat" w:cs="Arial"/>
          <w:b/>
          <w:color w:val="000000" w:themeColor="text1"/>
          <w:sz w:val="20"/>
          <w:szCs w:val="20"/>
        </w:rPr>
        <w:lastRenderedPageBreak/>
        <w:t>DE LA ADJUDICACIÓN.</w:t>
      </w:r>
      <w:bookmarkEnd w:id="139"/>
    </w:p>
    <w:p w14:paraId="2DC8FD27" w14:textId="77777777" w:rsidR="008D18FD" w:rsidRPr="0048400C" w:rsidRDefault="008D18FD" w:rsidP="008D18FD">
      <w:pPr>
        <w:ind w:right="49"/>
        <w:jc w:val="both"/>
        <w:rPr>
          <w:rFonts w:ascii="Montserrat" w:eastAsia="Times New Roman" w:hAnsi="Montserrat" w:cs="Arial"/>
          <w:sz w:val="20"/>
          <w:szCs w:val="20"/>
          <w:lang w:val="es-ES" w:eastAsia="ar-SA"/>
        </w:rPr>
      </w:pPr>
    </w:p>
    <w:p w14:paraId="12A48967" w14:textId="4FDCC921"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087290" w:rsidRPr="003B7633">
        <w:rPr>
          <w:rFonts w:ascii="Montserrat" w:hAnsi="Montserrat" w:cs="Arial"/>
          <w:b/>
          <w:sz w:val="20"/>
          <w:szCs w:val="20"/>
        </w:rPr>
        <w:t>AnexoT</w:t>
      </w:r>
      <w:r w:rsidR="00087290">
        <w:rPr>
          <w:rFonts w:ascii="Montserrat" w:hAnsi="Montserrat" w:cs="Arial"/>
          <w:b/>
          <w:sz w:val="20"/>
          <w:szCs w:val="20"/>
        </w:rPr>
        <w:t>1 Requerimiento</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00808">
        <w:rPr>
          <w:rFonts w:ascii="Montserrat" w:eastAsia="Times New Roman" w:hAnsi="Montserrat" w:cs="Arial"/>
          <w:sz w:val="20"/>
          <w:szCs w:val="20"/>
          <w:lang w:val="es-ES" w:eastAsia="ar-SA"/>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D3802CB" w14:textId="77777777"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8CFFF6F" w14:textId="77777777" w:rsidR="008D18FD" w:rsidRPr="0048400C" w:rsidRDefault="008D18FD" w:rsidP="008D18FD">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w:t>
      </w:r>
      <w:r>
        <w:rPr>
          <w:rFonts w:ascii="Montserrat" w:hAnsi="Montserrat" w:cs="Arial"/>
          <w:sz w:val="20"/>
          <w:szCs w:val="20"/>
        </w:rPr>
        <w:t>n cuyo SUBTOTAL sea el más bajo</w:t>
      </w:r>
      <w:r w:rsidRPr="0048400C">
        <w:rPr>
          <w:rFonts w:ascii="Montserrat" w:hAnsi="Montserrat" w:cs="Arial"/>
          <w:sz w:val="20"/>
          <w:szCs w:val="20"/>
        </w:rPr>
        <w:t>.</w:t>
      </w:r>
    </w:p>
    <w:p w14:paraId="5E872F6C" w14:textId="77777777" w:rsidR="008D18FD" w:rsidRPr="0048400C" w:rsidRDefault="008D18FD" w:rsidP="008D18FD">
      <w:pPr>
        <w:spacing w:line="276" w:lineRule="auto"/>
        <w:ind w:right="49"/>
        <w:jc w:val="both"/>
        <w:rPr>
          <w:rFonts w:ascii="Montserrat" w:hAnsi="Montserrat" w:cs="Arial"/>
          <w:sz w:val="20"/>
          <w:szCs w:val="20"/>
        </w:rPr>
      </w:pPr>
    </w:p>
    <w:p w14:paraId="033323DF" w14:textId="1CE73A85" w:rsidR="008D18FD" w:rsidRPr="0048400C" w:rsidRDefault="008D18FD" w:rsidP="008D18FD">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w:t>
      </w:r>
      <w:r w:rsidRPr="0048400C">
        <w:rPr>
          <w:rFonts w:ascii="Montserrat" w:eastAsia="Times New Roman" w:hAnsi="Montserrat" w:cs="Arial"/>
          <w:sz w:val="20"/>
          <w:szCs w:val="20"/>
          <w:lang w:val="es-ES" w:eastAsia="ar-SA"/>
        </w:rPr>
        <w:t xml:space="preserve">, se realizará la adjudicación del contrato a favor del </w:t>
      </w:r>
      <w:r w:rsidR="00300808">
        <w:rPr>
          <w:rFonts w:ascii="Montserrat" w:eastAsia="Times New Roman" w:hAnsi="Montserrat" w:cs="Arial"/>
          <w:sz w:val="20"/>
          <w:szCs w:val="20"/>
          <w:lang w:val="es-ES" w:eastAsia="ar-SA"/>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5BF3C91F" w14:textId="77777777" w:rsidR="008D18FD" w:rsidRPr="00445349" w:rsidRDefault="008D18FD" w:rsidP="008D18FD">
      <w:pPr>
        <w:ind w:right="49"/>
        <w:jc w:val="both"/>
        <w:rPr>
          <w:rFonts w:ascii="Montserrat" w:eastAsia="Times New Roman" w:hAnsi="Montserrat" w:cs="Arial"/>
          <w:sz w:val="20"/>
          <w:szCs w:val="20"/>
          <w:lang w:val="es-ES" w:eastAsia="ar-SA"/>
        </w:rPr>
      </w:pPr>
    </w:p>
    <w:p w14:paraId="3277A36D"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0" w:name="_Toc99120369"/>
      <w:bookmarkStart w:id="141" w:name="_Toc442383393"/>
      <w:bookmarkStart w:id="142" w:name="_Toc442383592"/>
      <w:bookmarkStart w:id="143" w:name="_Toc442383721"/>
      <w:bookmarkStart w:id="144" w:name="_Toc367205802"/>
      <w:r w:rsidRPr="00087290">
        <w:rPr>
          <w:rFonts w:ascii="Montserrat" w:hAnsi="Montserrat" w:cs="Arial"/>
          <w:b/>
          <w:color w:val="000000" w:themeColor="text1"/>
          <w:sz w:val="20"/>
          <w:szCs w:val="20"/>
        </w:rPr>
        <w:t>INCONFORMIDADES.</w:t>
      </w:r>
      <w:bookmarkEnd w:id="140"/>
    </w:p>
    <w:p w14:paraId="32C54C10" w14:textId="77777777" w:rsidR="008D18FD" w:rsidRPr="00445349" w:rsidRDefault="008D18FD" w:rsidP="008D18FD">
      <w:pPr>
        <w:ind w:left="-284" w:right="49"/>
        <w:jc w:val="both"/>
        <w:rPr>
          <w:rFonts w:ascii="Montserrat" w:hAnsi="Montserrat" w:cs="Arial"/>
          <w:i/>
          <w:sz w:val="20"/>
          <w:szCs w:val="20"/>
        </w:rPr>
      </w:pPr>
    </w:p>
    <w:p w14:paraId="5603D5E2"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C31114C" w14:textId="77777777" w:rsidR="008D18FD" w:rsidRDefault="008D18FD" w:rsidP="008D18FD">
      <w:pPr>
        <w:ind w:right="49"/>
        <w:jc w:val="both"/>
        <w:rPr>
          <w:rFonts w:ascii="Montserrat" w:hAnsi="Montserrat" w:cs="Arial"/>
          <w:sz w:val="20"/>
          <w:szCs w:val="20"/>
        </w:rPr>
      </w:pPr>
    </w:p>
    <w:p w14:paraId="3171746A" w14:textId="42F6190D"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r w:rsidR="00300808" w:rsidRPr="00300808">
        <w:t>cnet_inconformidades@hacienda.gob.mx</w:t>
      </w:r>
      <w:r w:rsidR="00300808">
        <w:t>.</w:t>
      </w:r>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688BDE3F" w14:textId="77777777" w:rsidR="008D18FD" w:rsidRPr="00445349" w:rsidRDefault="008D18FD" w:rsidP="008D18FD">
      <w:pPr>
        <w:ind w:right="49"/>
        <w:jc w:val="both"/>
        <w:rPr>
          <w:rFonts w:ascii="Montserrat" w:hAnsi="Montserrat" w:cs="Arial"/>
          <w:sz w:val="20"/>
          <w:szCs w:val="20"/>
        </w:rPr>
      </w:pPr>
    </w:p>
    <w:p w14:paraId="58DA0BA0" w14:textId="1CC3D2BD"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5" w:name="_Toc525225679"/>
      <w:bookmarkStart w:id="146" w:name="_Toc99120370"/>
      <w:r w:rsidRPr="00087290">
        <w:rPr>
          <w:rFonts w:ascii="Montserrat" w:hAnsi="Montserrat" w:cs="Arial"/>
          <w:b/>
          <w:color w:val="000000" w:themeColor="text1"/>
          <w:sz w:val="20"/>
          <w:szCs w:val="20"/>
        </w:rPr>
        <w:t xml:space="preserve">CANCELACIÓN DE LA </w:t>
      </w:r>
      <w:r w:rsidR="005D5D53">
        <w:rPr>
          <w:rFonts w:ascii="Montserrat" w:hAnsi="Montserrat" w:cs="Arial"/>
          <w:b/>
          <w:color w:val="000000" w:themeColor="text1"/>
          <w:sz w:val="20"/>
          <w:szCs w:val="20"/>
        </w:rPr>
        <w:t>ADJUDIC</w:t>
      </w:r>
      <w:r w:rsidRPr="00087290">
        <w:rPr>
          <w:rFonts w:ascii="Montserrat" w:hAnsi="Montserrat" w:cs="Arial"/>
          <w:b/>
          <w:color w:val="000000" w:themeColor="text1"/>
          <w:sz w:val="20"/>
          <w:szCs w:val="20"/>
        </w:rPr>
        <w:t>ACIÓN, PARTIDA(S), O CONCEPTOS INCLUIDOS EN ÉSTA.</w:t>
      </w:r>
      <w:bookmarkEnd w:id="145"/>
      <w:bookmarkEnd w:id="146"/>
    </w:p>
    <w:p w14:paraId="3FFCD2D1" w14:textId="77777777" w:rsidR="008D18FD" w:rsidRPr="00445349" w:rsidRDefault="008D18FD" w:rsidP="008D18FD">
      <w:pPr>
        <w:suppressAutoHyphens/>
        <w:ind w:right="49" w:firstLine="709"/>
        <w:jc w:val="both"/>
        <w:rPr>
          <w:rFonts w:ascii="Montserrat" w:eastAsia="Times New Roman" w:hAnsi="Montserrat" w:cs="Arial"/>
          <w:sz w:val="20"/>
          <w:szCs w:val="20"/>
          <w:lang w:eastAsia="ar-SA"/>
        </w:rPr>
      </w:pPr>
    </w:p>
    <w:p w14:paraId="61305FA9" w14:textId="665F181C"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w:t>
      </w:r>
      <w:r w:rsidR="005D5D53">
        <w:rPr>
          <w:rFonts w:ascii="Montserrat" w:hAnsi="Montserrat" w:cs="Arial"/>
          <w:sz w:val="20"/>
          <w:szCs w:val="20"/>
        </w:rPr>
        <w:t>Adjudicación Directa</w:t>
      </w:r>
      <w:r w:rsidRPr="00445349">
        <w:rPr>
          <w:rFonts w:ascii="Montserrat" w:eastAsia="Times New Roman" w:hAnsi="Montserrat" w:cs="Arial"/>
          <w:sz w:val="20"/>
          <w:szCs w:val="20"/>
          <w:lang w:val="es-ES"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17D2B807" w14:textId="77777777" w:rsidR="008D18FD" w:rsidRPr="00445349" w:rsidRDefault="008D18FD" w:rsidP="008D18FD">
      <w:pPr>
        <w:suppressAutoHyphens/>
        <w:ind w:right="49"/>
        <w:jc w:val="both"/>
        <w:rPr>
          <w:rFonts w:ascii="Montserrat" w:hAnsi="Montserrat" w:cs="Arial"/>
          <w:sz w:val="20"/>
          <w:szCs w:val="20"/>
        </w:rPr>
      </w:pPr>
    </w:p>
    <w:p w14:paraId="09EAB206"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0BBC3C9E" w14:textId="77777777" w:rsidR="008D18FD" w:rsidRPr="00445349" w:rsidRDefault="008D18FD" w:rsidP="008D18FD">
      <w:pPr>
        <w:suppressAutoHyphens/>
        <w:ind w:right="49"/>
        <w:jc w:val="both"/>
        <w:rPr>
          <w:rFonts w:ascii="Montserrat" w:hAnsi="Montserrat" w:cs="Arial"/>
          <w:sz w:val="20"/>
          <w:szCs w:val="20"/>
        </w:rPr>
      </w:pPr>
    </w:p>
    <w:p w14:paraId="4F6E21D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lastRenderedPageBreak/>
        <w:t>Cuando existan circunstancias, debidamente justificadas, que provoquen la extinción de la necesidad de los servicios requeridos y que de continuarse con el procedimiento de contratación se pudiera ocasionar un daño o perjuicio al Instituto.</w:t>
      </w:r>
    </w:p>
    <w:p w14:paraId="4F15D20F" w14:textId="77777777" w:rsidR="008D18FD" w:rsidRPr="00445349" w:rsidRDefault="008D18FD" w:rsidP="008D18FD">
      <w:pPr>
        <w:suppressAutoHyphens/>
        <w:ind w:right="49"/>
        <w:jc w:val="both"/>
        <w:rPr>
          <w:rFonts w:ascii="Montserrat" w:hAnsi="Montserrat" w:cs="Arial"/>
          <w:sz w:val="20"/>
          <w:szCs w:val="20"/>
        </w:rPr>
      </w:pPr>
    </w:p>
    <w:p w14:paraId="13285AD3"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sz w:val="20"/>
          <w:szCs w:val="20"/>
        </w:rPr>
      </w:pPr>
      <w:bookmarkStart w:id="147" w:name="_Toc99120371"/>
      <w:r w:rsidRPr="00087290">
        <w:rPr>
          <w:rFonts w:ascii="Montserrat" w:hAnsi="Montserrat" w:cs="Arial"/>
          <w:b/>
          <w:color w:val="000000" w:themeColor="text1"/>
          <w:sz w:val="20"/>
          <w:szCs w:val="20"/>
        </w:rPr>
        <w:t>DECLARACIÓN DE PROCEDIMIENTO DESIERTO</w:t>
      </w:r>
      <w:bookmarkEnd w:id="147"/>
    </w:p>
    <w:p w14:paraId="0E310E2C" w14:textId="77777777" w:rsidR="008D18FD" w:rsidRPr="00445349" w:rsidRDefault="008D18FD" w:rsidP="008D18FD">
      <w:pPr>
        <w:suppressAutoHyphens/>
        <w:ind w:right="49"/>
        <w:jc w:val="both"/>
        <w:rPr>
          <w:rFonts w:ascii="Montserrat" w:hAnsi="Montserrat" w:cs="Arial"/>
          <w:sz w:val="20"/>
          <w:szCs w:val="20"/>
        </w:rPr>
      </w:pPr>
    </w:p>
    <w:p w14:paraId="0AF96656" w14:textId="3FE1A7E3"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5D5D53">
        <w:rPr>
          <w:rFonts w:ascii="Montserrat" w:hAnsi="Montserrat" w:cs="Arial"/>
          <w:sz w:val="20"/>
          <w:szCs w:val="20"/>
        </w:rPr>
        <w:t>Adjudicación Directa</w:t>
      </w:r>
      <w:r w:rsidR="005D5D53" w:rsidRPr="00445349">
        <w:rPr>
          <w:rFonts w:ascii="Montserrat" w:hAnsi="Montserrat" w:cs="Arial"/>
          <w:sz w:val="20"/>
          <w:szCs w:val="20"/>
        </w:rPr>
        <w:t xml:space="preserve"> </w:t>
      </w:r>
      <w:r w:rsidRPr="00445349">
        <w:rPr>
          <w:rFonts w:ascii="Montserrat" w:hAnsi="Montserrat" w:cs="Arial"/>
          <w:sz w:val="20"/>
          <w:szCs w:val="20"/>
        </w:rPr>
        <w:t>en los siguientes casos:</w:t>
      </w:r>
    </w:p>
    <w:p w14:paraId="1CD79523" w14:textId="77777777" w:rsidR="008D18FD" w:rsidRPr="00445349" w:rsidRDefault="008D18FD" w:rsidP="008D18FD">
      <w:pPr>
        <w:suppressAutoHyphens/>
        <w:ind w:left="284" w:right="49"/>
        <w:jc w:val="both"/>
        <w:rPr>
          <w:rFonts w:ascii="Montserrat" w:hAnsi="Montserrat" w:cs="Arial"/>
          <w:sz w:val="20"/>
          <w:szCs w:val="20"/>
        </w:rPr>
      </w:pPr>
    </w:p>
    <w:p w14:paraId="1581136B"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Cuando el día del acto de presentación y apertura de proposiciones, ningún licitante envíe proposición a través de CompraNet.</w:t>
      </w:r>
    </w:p>
    <w:p w14:paraId="13D2B016" w14:textId="4B11356B"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5D5D53">
        <w:rPr>
          <w:rFonts w:ascii="Montserrat" w:hAnsi="Montserrat" w:cs="Arial"/>
          <w:sz w:val="20"/>
          <w:szCs w:val="20"/>
        </w:rPr>
        <w:t>Adjudicación Directa</w:t>
      </w:r>
      <w:r w:rsidRPr="00445349">
        <w:rPr>
          <w:rFonts w:ascii="Montserrat" w:hAnsi="Montserrat" w:cs="Arial"/>
          <w:sz w:val="20"/>
          <w:szCs w:val="20"/>
        </w:rPr>
        <w:t>.</w:t>
      </w:r>
    </w:p>
    <w:p w14:paraId="14BA0905"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FF8D42A"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47F036CF" w14:textId="77777777" w:rsidR="008D18FD" w:rsidRPr="00087290" w:rsidRDefault="008D18FD" w:rsidP="008D18FD">
      <w:pPr>
        <w:suppressAutoHyphens/>
        <w:ind w:left="284" w:right="49"/>
        <w:jc w:val="both"/>
        <w:rPr>
          <w:rFonts w:ascii="Montserrat" w:eastAsia="Times New Roman" w:hAnsi="Montserrat" w:cs="Arial"/>
          <w:b/>
          <w:color w:val="000000" w:themeColor="text1"/>
          <w:sz w:val="20"/>
          <w:szCs w:val="20"/>
          <w:lang w:val="es-ES" w:eastAsia="ar-SA"/>
        </w:rPr>
      </w:pPr>
    </w:p>
    <w:p w14:paraId="65737E16"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8" w:name="_Toc99120372"/>
      <w:bookmarkEnd w:id="141"/>
      <w:bookmarkEnd w:id="142"/>
      <w:bookmarkEnd w:id="143"/>
      <w:bookmarkEnd w:id="144"/>
      <w:r w:rsidRPr="00087290">
        <w:rPr>
          <w:rFonts w:ascii="Montserrat" w:hAnsi="Montserrat" w:cs="Arial"/>
          <w:b/>
          <w:color w:val="000000" w:themeColor="text1"/>
          <w:sz w:val="20"/>
          <w:szCs w:val="20"/>
        </w:rPr>
        <w:t>FORMATOS QUE FACILITARÁN Y AGILIZARÁN LA PRESENTACIÓN Y RECEPCIÓN DE LAS PROPOSICIONES.</w:t>
      </w:r>
      <w:bookmarkEnd w:id="148"/>
    </w:p>
    <w:p w14:paraId="1AB8F87F" w14:textId="77777777" w:rsidR="008D18FD" w:rsidRPr="00445349" w:rsidRDefault="008D18FD" w:rsidP="008D18FD">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527"/>
        <w:gridCol w:w="8284"/>
      </w:tblGrid>
      <w:tr w:rsidR="008D18FD" w:rsidRPr="00445349" w14:paraId="5DF83107" w14:textId="77777777" w:rsidTr="00BD150B">
        <w:trPr>
          <w:trHeight w:val="377"/>
          <w:tblHeader/>
          <w:jc w:val="center"/>
        </w:trPr>
        <w:tc>
          <w:tcPr>
            <w:tcW w:w="778" w:type="pct"/>
            <w:shd w:val="clear" w:color="auto" w:fill="auto"/>
            <w:vAlign w:val="center"/>
          </w:tcPr>
          <w:p w14:paraId="4521E63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4088DFA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Descripción</w:t>
            </w:r>
          </w:p>
        </w:tc>
      </w:tr>
      <w:tr w:rsidR="008D18FD" w:rsidRPr="00445349" w14:paraId="1306E063" w14:textId="77777777" w:rsidTr="00BD150B">
        <w:trPr>
          <w:jc w:val="center"/>
        </w:trPr>
        <w:tc>
          <w:tcPr>
            <w:tcW w:w="5000" w:type="pct"/>
            <w:gridSpan w:val="2"/>
          </w:tcPr>
          <w:p w14:paraId="157DB7F5"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8D18FD" w:rsidRPr="00445349" w14:paraId="20B38137" w14:textId="77777777" w:rsidTr="00BD150B">
        <w:trPr>
          <w:jc w:val="center"/>
        </w:trPr>
        <w:tc>
          <w:tcPr>
            <w:tcW w:w="778" w:type="pct"/>
          </w:tcPr>
          <w:p w14:paraId="09DAFA27" w14:textId="77777777" w:rsidR="008D18FD" w:rsidRPr="00112947" w:rsidRDefault="008D18FD" w:rsidP="00BD150B">
            <w:pPr>
              <w:ind w:right="49"/>
              <w:jc w:val="center"/>
              <w:rPr>
                <w:rFonts w:ascii="Montserrat" w:hAnsi="Montserrat" w:cs="Arial"/>
                <w:color w:val="FF0000"/>
                <w:lang w:eastAsia="ar-SA"/>
              </w:rPr>
            </w:pPr>
          </w:p>
        </w:tc>
        <w:tc>
          <w:tcPr>
            <w:tcW w:w="4222" w:type="pct"/>
          </w:tcPr>
          <w:p w14:paraId="30BB68E2" w14:textId="77777777" w:rsidR="008D18FD" w:rsidRPr="00112947" w:rsidRDefault="008D18FD" w:rsidP="00BD150B">
            <w:pPr>
              <w:ind w:right="49"/>
              <w:rPr>
                <w:rFonts w:ascii="Montserrat" w:hAnsi="Montserrat" w:cs="Arial"/>
                <w:color w:val="FF0000"/>
                <w:lang w:eastAsia="ar-SA"/>
              </w:rPr>
            </w:pPr>
          </w:p>
        </w:tc>
      </w:tr>
      <w:tr w:rsidR="008D18FD" w:rsidRPr="00445349" w14:paraId="2D5756C1" w14:textId="77777777" w:rsidTr="00BD150B">
        <w:trPr>
          <w:jc w:val="center"/>
        </w:trPr>
        <w:tc>
          <w:tcPr>
            <w:tcW w:w="778" w:type="pct"/>
          </w:tcPr>
          <w:p w14:paraId="2170F00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IV</w:t>
            </w:r>
          </w:p>
        </w:tc>
        <w:tc>
          <w:tcPr>
            <w:tcW w:w="4222" w:type="pct"/>
          </w:tcPr>
          <w:p w14:paraId="04B4F63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Modelo de Convenio de Participación Conjunta</w:t>
            </w:r>
          </w:p>
        </w:tc>
      </w:tr>
      <w:tr w:rsidR="008D18FD" w:rsidRPr="00445349" w14:paraId="65E41968" w14:textId="77777777" w:rsidTr="00BD150B">
        <w:trPr>
          <w:jc w:val="center"/>
        </w:trPr>
        <w:tc>
          <w:tcPr>
            <w:tcW w:w="778" w:type="pct"/>
          </w:tcPr>
          <w:p w14:paraId="0AA806BA"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w:t>
            </w:r>
          </w:p>
        </w:tc>
        <w:tc>
          <w:tcPr>
            <w:tcW w:w="4222" w:type="pct"/>
          </w:tcPr>
          <w:p w14:paraId="6B16D486" w14:textId="77777777" w:rsidR="008D18FD" w:rsidRPr="00087290" w:rsidRDefault="008D18FD" w:rsidP="00BD150B">
            <w:pPr>
              <w:ind w:right="49"/>
              <w:rPr>
                <w:rFonts w:ascii="Montserrat" w:hAnsi="Montserrat" w:cs="Arial"/>
                <w:color w:val="000000" w:themeColor="text1"/>
                <w:lang w:eastAsia="ar-SA"/>
              </w:rPr>
            </w:pPr>
            <w:proofErr w:type="spellStart"/>
            <w:r w:rsidRPr="00087290">
              <w:rPr>
                <w:rFonts w:ascii="Montserrat" w:hAnsi="Montserrat" w:cs="Arial"/>
                <w:color w:val="000000" w:themeColor="text1"/>
                <w:lang w:eastAsia="ar-SA"/>
              </w:rPr>
              <w:t>Acreditamiento</w:t>
            </w:r>
            <w:proofErr w:type="spellEnd"/>
            <w:r w:rsidRPr="00087290">
              <w:rPr>
                <w:rFonts w:ascii="Montserrat" w:hAnsi="Montserrat" w:cs="Arial"/>
                <w:color w:val="000000" w:themeColor="text1"/>
                <w:lang w:eastAsia="ar-SA"/>
              </w:rPr>
              <w:t xml:space="preserve"> de Personalidad Jurídica y Datos de Notificación</w:t>
            </w:r>
          </w:p>
        </w:tc>
      </w:tr>
      <w:tr w:rsidR="008D18FD" w:rsidRPr="00445349" w14:paraId="386E796F" w14:textId="77777777" w:rsidTr="00BD150B">
        <w:trPr>
          <w:jc w:val="center"/>
        </w:trPr>
        <w:tc>
          <w:tcPr>
            <w:tcW w:w="778" w:type="pct"/>
          </w:tcPr>
          <w:p w14:paraId="7AAF86DD"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w:t>
            </w:r>
          </w:p>
        </w:tc>
        <w:tc>
          <w:tcPr>
            <w:tcW w:w="4222" w:type="pct"/>
          </w:tcPr>
          <w:p w14:paraId="3AD5D58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Mexicana</w:t>
            </w:r>
          </w:p>
        </w:tc>
      </w:tr>
      <w:tr w:rsidR="008D18FD" w:rsidRPr="00445349" w14:paraId="564C5766" w14:textId="77777777" w:rsidTr="00BD150B">
        <w:trPr>
          <w:jc w:val="center"/>
        </w:trPr>
        <w:tc>
          <w:tcPr>
            <w:tcW w:w="778" w:type="pct"/>
          </w:tcPr>
          <w:p w14:paraId="013570CB"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w:t>
            </w:r>
          </w:p>
        </w:tc>
        <w:tc>
          <w:tcPr>
            <w:tcW w:w="4222" w:type="pct"/>
          </w:tcPr>
          <w:p w14:paraId="7A34CA93"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de Países Bajo la cobertura de Tratados de Libre comercio</w:t>
            </w:r>
          </w:p>
        </w:tc>
      </w:tr>
      <w:tr w:rsidR="008D18FD" w:rsidRPr="00445349" w14:paraId="3BD8F585" w14:textId="77777777" w:rsidTr="00BD150B">
        <w:trPr>
          <w:jc w:val="center"/>
        </w:trPr>
        <w:tc>
          <w:tcPr>
            <w:tcW w:w="778" w:type="pct"/>
          </w:tcPr>
          <w:p w14:paraId="49C1BBF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VIII</w:t>
            </w:r>
          </w:p>
        </w:tc>
        <w:tc>
          <w:tcPr>
            <w:tcW w:w="4222" w:type="pct"/>
          </w:tcPr>
          <w:p w14:paraId="28540F3A"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Escrito de los supuestos establecidos en los artículos 50 y 60 de la LAASSP</w:t>
            </w:r>
          </w:p>
        </w:tc>
      </w:tr>
      <w:tr w:rsidR="008D18FD" w:rsidRPr="00445349" w14:paraId="49702271" w14:textId="77777777" w:rsidTr="00BD150B">
        <w:trPr>
          <w:jc w:val="center"/>
        </w:trPr>
        <w:tc>
          <w:tcPr>
            <w:tcW w:w="778" w:type="pct"/>
          </w:tcPr>
          <w:p w14:paraId="0D4FB3CE"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IX</w:t>
            </w:r>
          </w:p>
        </w:tc>
        <w:tc>
          <w:tcPr>
            <w:tcW w:w="4222" w:type="pct"/>
          </w:tcPr>
          <w:p w14:paraId="45B19A1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Declaración de Integridad</w:t>
            </w:r>
          </w:p>
        </w:tc>
      </w:tr>
      <w:tr w:rsidR="008D18FD" w:rsidRPr="00445349" w14:paraId="0F4A12B4" w14:textId="77777777" w:rsidTr="00BD150B">
        <w:trPr>
          <w:jc w:val="center"/>
        </w:trPr>
        <w:tc>
          <w:tcPr>
            <w:tcW w:w="778" w:type="pct"/>
          </w:tcPr>
          <w:p w14:paraId="6DE61F9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w:t>
            </w:r>
          </w:p>
        </w:tc>
        <w:tc>
          <w:tcPr>
            <w:tcW w:w="4222" w:type="pct"/>
          </w:tcPr>
          <w:p w14:paraId="3056DC31"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Propuesta Económica</w:t>
            </w:r>
          </w:p>
        </w:tc>
      </w:tr>
      <w:tr w:rsidR="008D18FD" w:rsidRPr="00445349" w14:paraId="466E3233" w14:textId="77777777" w:rsidTr="00BD150B">
        <w:trPr>
          <w:jc w:val="center"/>
        </w:trPr>
        <w:tc>
          <w:tcPr>
            <w:tcW w:w="778" w:type="pct"/>
          </w:tcPr>
          <w:p w14:paraId="27BC412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w:t>
            </w:r>
          </w:p>
        </w:tc>
        <w:tc>
          <w:tcPr>
            <w:tcW w:w="4222" w:type="pct"/>
          </w:tcPr>
          <w:p w14:paraId="7C1B8299"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Estratificación de las Micro, Pequeñas y Medianas empresas (MIPYMES)</w:t>
            </w:r>
          </w:p>
        </w:tc>
      </w:tr>
      <w:tr w:rsidR="008D18FD" w:rsidRPr="00445349" w14:paraId="468396B6" w14:textId="77777777" w:rsidTr="00BD150B">
        <w:trPr>
          <w:jc w:val="center"/>
        </w:trPr>
        <w:tc>
          <w:tcPr>
            <w:tcW w:w="778" w:type="pct"/>
          </w:tcPr>
          <w:p w14:paraId="0C88A9B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w:t>
            </w:r>
          </w:p>
        </w:tc>
        <w:tc>
          <w:tcPr>
            <w:tcW w:w="4222" w:type="pct"/>
          </w:tcPr>
          <w:p w14:paraId="71E3AD7D"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Información reservada y confidencial</w:t>
            </w:r>
          </w:p>
        </w:tc>
      </w:tr>
      <w:tr w:rsidR="008D18FD" w:rsidRPr="00445349" w14:paraId="26DFFA3D" w14:textId="77777777" w:rsidTr="00BD150B">
        <w:trPr>
          <w:jc w:val="center"/>
        </w:trPr>
        <w:tc>
          <w:tcPr>
            <w:tcW w:w="778" w:type="pct"/>
          </w:tcPr>
          <w:p w14:paraId="41399929"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XIII</w:t>
            </w:r>
          </w:p>
        </w:tc>
        <w:tc>
          <w:tcPr>
            <w:tcW w:w="4222" w:type="pct"/>
          </w:tcPr>
          <w:p w14:paraId="59B599F4"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Nota OCDE</w:t>
            </w:r>
          </w:p>
        </w:tc>
      </w:tr>
      <w:tr w:rsidR="008D18FD" w:rsidRPr="00445349" w14:paraId="07A862E3" w14:textId="77777777" w:rsidTr="00BD150B">
        <w:trPr>
          <w:trHeight w:val="54"/>
          <w:jc w:val="center"/>
        </w:trPr>
        <w:tc>
          <w:tcPr>
            <w:tcW w:w="778" w:type="pct"/>
          </w:tcPr>
          <w:p w14:paraId="798FAC6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XIV</w:t>
            </w:r>
          </w:p>
        </w:tc>
        <w:tc>
          <w:tcPr>
            <w:tcW w:w="4222" w:type="pct"/>
          </w:tcPr>
          <w:p w14:paraId="17D5FF1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rPr>
              <w:t>Declaración de no colusión. Comisión Federal de Competencia Económica</w:t>
            </w:r>
          </w:p>
        </w:tc>
      </w:tr>
      <w:tr w:rsidR="008D18FD" w:rsidRPr="00445349" w14:paraId="11CDB0A7" w14:textId="77777777" w:rsidTr="00BD150B">
        <w:trPr>
          <w:trHeight w:val="54"/>
          <w:jc w:val="center"/>
        </w:trPr>
        <w:tc>
          <w:tcPr>
            <w:tcW w:w="778" w:type="pct"/>
          </w:tcPr>
          <w:p w14:paraId="61E65B2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w:t>
            </w:r>
          </w:p>
        </w:tc>
        <w:tc>
          <w:tcPr>
            <w:tcW w:w="4222" w:type="pct"/>
          </w:tcPr>
          <w:p w14:paraId="5D43EC5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 xml:space="preserve">Formato de manifestación que no desempeña empleo, cargo o </w:t>
            </w:r>
            <w:r w:rsidRPr="00087290">
              <w:rPr>
                <w:rFonts w:ascii="Montserrat" w:hAnsi="Montserrat" w:cs="Arial"/>
                <w:color w:val="000000" w:themeColor="text1"/>
              </w:rPr>
              <w:lastRenderedPageBreak/>
              <w:t>comisión en el servicio público o, en su caso, que a pesar de desempeñarlo, con la formalización del contrato correspondiente no se actualiza un conflicto de interés.</w:t>
            </w:r>
          </w:p>
        </w:tc>
      </w:tr>
      <w:tr w:rsidR="008D18FD" w:rsidRPr="00445349" w14:paraId="4FB2F29C" w14:textId="77777777" w:rsidTr="00BD150B">
        <w:trPr>
          <w:trHeight w:val="54"/>
          <w:jc w:val="center"/>
        </w:trPr>
        <w:tc>
          <w:tcPr>
            <w:tcW w:w="778" w:type="pct"/>
          </w:tcPr>
          <w:p w14:paraId="1AFEA640"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lastRenderedPageBreak/>
              <w:t>Anexo XVI</w:t>
            </w:r>
          </w:p>
        </w:tc>
        <w:tc>
          <w:tcPr>
            <w:tcW w:w="4222" w:type="pct"/>
          </w:tcPr>
          <w:p w14:paraId="363CA5D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lang w:eastAsia="ar-SA"/>
              </w:rPr>
              <w:t>Relación de entrega de documentación</w:t>
            </w:r>
          </w:p>
        </w:tc>
      </w:tr>
      <w:tr w:rsidR="008D18FD" w:rsidRPr="00445349" w14:paraId="35730E20" w14:textId="77777777" w:rsidTr="00BD150B">
        <w:trPr>
          <w:trHeight w:val="54"/>
          <w:jc w:val="center"/>
        </w:trPr>
        <w:tc>
          <w:tcPr>
            <w:tcW w:w="778" w:type="pct"/>
          </w:tcPr>
          <w:p w14:paraId="1F122BC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w:t>
            </w:r>
          </w:p>
        </w:tc>
        <w:tc>
          <w:tcPr>
            <w:tcW w:w="4222" w:type="pct"/>
          </w:tcPr>
          <w:p w14:paraId="17265AB8"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Aviso de privacidad integral de los procedimientos de los procedimientos de adquisiciones de bienes, arrendamientos y contratación de servicios</w:t>
            </w:r>
          </w:p>
        </w:tc>
      </w:tr>
      <w:tr w:rsidR="008D18FD" w:rsidRPr="00445349" w14:paraId="76C15034" w14:textId="77777777" w:rsidTr="00BD150B">
        <w:trPr>
          <w:trHeight w:val="54"/>
          <w:jc w:val="center"/>
        </w:trPr>
        <w:tc>
          <w:tcPr>
            <w:tcW w:w="778" w:type="pct"/>
          </w:tcPr>
          <w:p w14:paraId="19F1ADD4"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XVIII</w:t>
            </w:r>
          </w:p>
        </w:tc>
        <w:tc>
          <w:tcPr>
            <w:tcW w:w="4222" w:type="pct"/>
          </w:tcPr>
          <w:p w14:paraId="67A66D7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Autorización para consultar su opinión de cumplimiento (32-D) ante el IMSS</w:t>
            </w:r>
          </w:p>
        </w:tc>
      </w:tr>
      <w:tr w:rsidR="008D18FD" w:rsidRPr="00445349" w14:paraId="11005547" w14:textId="77777777" w:rsidTr="00BD150B">
        <w:trPr>
          <w:trHeight w:val="54"/>
          <w:jc w:val="center"/>
        </w:trPr>
        <w:tc>
          <w:tcPr>
            <w:tcW w:w="778" w:type="pct"/>
          </w:tcPr>
          <w:p w14:paraId="712ED805"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XIX</w:t>
            </w:r>
          </w:p>
        </w:tc>
        <w:tc>
          <w:tcPr>
            <w:tcW w:w="4222" w:type="pct"/>
          </w:tcPr>
          <w:p w14:paraId="2D221EB2"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Manifestación si utiliza subcontratación de servicios u obras especializadas</w:t>
            </w:r>
          </w:p>
        </w:tc>
      </w:tr>
      <w:tr w:rsidR="008D18FD" w:rsidRPr="00445349" w14:paraId="6F3FC10D" w14:textId="77777777" w:rsidTr="00BD150B">
        <w:trPr>
          <w:trHeight w:val="54"/>
          <w:jc w:val="center"/>
        </w:trPr>
        <w:tc>
          <w:tcPr>
            <w:tcW w:w="5000" w:type="pct"/>
            <w:gridSpan w:val="2"/>
          </w:tcPr>
          <w:p w14:paraId="54D44AA0" w14:textId="77777777" w:rsidR="008D18FD" w:rsidRPr="00087290" w:rsidRDefault="008D18FD" w:rsidP="00BD150B">
            <w:pPr>
              <w:ind w:right="49"/>
              <w:jc w:val="center"/>
              <w:rPr>
                <w:rFonts w:ascii="Montserrat" w:hAnsi="Montserrat" w:cs="Arial"/>
                <w:b/>
                <w:color w:val="000000" w:themeColor="text1"/>
              </w:rPr>
            </w:pPr>
            <w:r w:rsidRPr="00087290">
              <w:rPr>
                <w:rFonts w:ascii="Montserrat" w:hAnsi="Montserrat" w:cs="Arial"/>
                <w:b/>
                <w:color w:val="000000" w:themeColor="text1"/>
              </w:rPr>
              <w:t>DOCUMENTACIÓN TÉCNICA</w:t>
            </w:r>
          </w:p>
        </w:tc>
      </w:tr>
      <w:tr w:rsidR="008D18FD" w:rsidRPr="00445349" w14:paraId="3F481F82" w14:textId="77777777" w:rsidTr="00BD150B">
        <w:trPr>
          <w:trHeight w:val="54"/>
          <w:jc w:val="center"/>
        </w:trPr>
        <w:tc>
          <w:tcPr>
            <w:tcW w:w="778" w:type="pct"/>
          </w:tcPr>
          <w:p w14:paraId="7BDE034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0F2FFEA1"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 xml:space="preserve">Anexo Técnico </w:t>
            </w:r>
          </w:p>
        </w:tc>
      </w:tr>
      <w:tr w:rsidR="008D18FD" w:rsidRPr="00445349" w14:paraId="5582E46E" w14:textId="77777777" w:rsidTr="00BD150B">
        <w:trPr>
          <w:trHeight w:val="54"/>
          <w:jc w:val="center"/>
        </w:trPr>
        <w:tc>
          <w:tcPr>
            <w:tcW w:w="778" w:type="pct"/>
          </w:tcPr>
          <w:p w14:paraId="4CEDA0D5"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533FE6B7" w14:textId="77777777" w:rsidR="008D18FD" w:rsidRPr="00087290" w:rsidRDefault="008D18FD" w:rsidP="00BD150B">
            <w:pPr>
              <w:ind w:right="49"/>
              <w:rPr>
                <w:rFonts w:ascii="Montserrat" w:hAnsi="Montserrat" w:cs="Arial"/>
                <w:b/>
                <w:color w:val="000000" w:themeColor="text1"/>
              </w:rPr>
            </w:pPr>
            <w:r w:rsidRPr="00087290">
              <w:rPr>
                <w:rFonts w:ascii="Montserrat" w:hAnsi="Montserrat" w:cs="Arial"/>
                <w:color w:val="000000" w:themeColor="text1"/>
              </w:rPr>
              <w:t xml:space="preserve">Términos y Condiciones </w:t>
            </w:r>
          </w:p>
        </w:tc>
      </w:tr>
      <w:tr w:rsidR="008D18FD" w:rsidRPr="00445349" w14:paraId="5448CCCC" w14:textId="77777777" w:rsidTr="00BD150B">
        <w:trPr>
          <w:trHeight w:val="54"/>
          <w:jc w:val="center"/>
        </w:trPr>
        <w:tc>
          <w:tcPr>
            <w:tcW w:w="778" w:type="pct"/>
          </w:tcPr>
          <w:p w14:paraId="198223A9"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309EB9C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T1 Requerimientos de _________________</w:t>
            </w:r>
          </w:p>
        </w:tc>
      </w:tr>
      <w:tr w:rsidR="008D18FD" w:rsidRPr="00445349" w14:paraId="5723C576" w14:textId="77777777" w:rsidTr="00BD150B">
        <w:trPr>
          <w:trHeight w:val="54"/>
          <w:jc w:val="center"/>
        </w:trPr>
        <w:tc>
          <w:tcPr>
            <w:tcW w:w="778" w:type="pct"/>
          </w:tcPr>
          <w:p w14:paraId="07E583F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0B04EDCF"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T2 Equipo Médico de _________________</w:t>
            </w:r>
          </w:p>
        </w:tc>
      </w:tr>
      <w:tr w:rsidR="008D18FD" w:rsidRPr="00445349" w14:paraId="59AF6AED" w14:textId="77777777" w:rsidTr="00BD150B">
        <w:trPr>
          <w:trHeight w:val="54"/>
          <w:jc w:val="center"/>
        </w:trPr>
        <w:tc>
          <w:tcPr>
            <w:tcW w:w="778" w:type="pct"/>
          </w:tcPr>
          <w:p w14:paraId="125B209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CFE7A8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T3 Instrumental de _________________</w:t>
            </w:r>
          </w:p>
        </w:tc>
      </w:tr>
      <w:tr w:rsidR="008D18FD" w:rsidRPr="00445349" w14:paraId="3559B8F7" w14:textId="77777777" w:rsidTr="00BD150B">
        <w:trPr>
          <w:trHeight w:val="54"/>
          <w:jc w:val="center"/>
        </w:trPr>
        <w:tc>
          <w:tcPr>
            <w:tcW w:w="778" w:type="pct"/>
          </w:tcPr>
          <w:p w14:paraId="39A5F6C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2EF9846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T4 Catálogo de Bienes de Consumo _________________</w:t>
            </w:r>
          </w:p>
        </w:tc>
      </w:tr>
      <w:tr w:rsidR="008D18FD" w:rsidRPr="00445349" w14:paraId="73563CA7" w14:textId="77777777" w:rsidTr="00BD150B">
        <w:trPr>
          <w:trHeight w:val="54"/>
          <w:jc w:val="center"/>
        </w:trPr>
        <w:tc>
          <w:tcPr>
            <w:tcW w:w="778" w:type="pct"/>
          </w:tcPr>
          <w:p w14:paraId="4E19A92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97A492E"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T11 Distribución de Equipo e Instrumental _________________</w:t>
            </w:r>
          </w:p>
        </w:tc>
      </w:tr>
      <w:tr w:rsidR="008D18FD" w:rsidRPr="00445349" w14:paraId="156CE2B4" w14:textId="77777777" w:rsidTr="00BD150B">
        <w:trPr>
          <w:trHeight w:val="54"/>
          <w:jc w:val="center"/>
        </w:trPr>
        <w:tc>
          <w:tcPr>
            <w:tcW w:w="778" w:type="pct"/>
          </w:tcPr>
          <w:p w14:paraId="4E61D5C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1A53A1A4"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T12 Catálogo de Unidades de _________________</w:t>
            </w:r>
          </w:p>
        </w:tc>
      </w:tr>
      <w:tr w:rsidR="008D18FD" w:rsidRPr="00445349" w14:paraId="3EEE22CE" w14:textId="77777777" w:rsidTr="00BD150B">
        <w:trPr>
          <w:trHeight w:val="54"/>
          <w:jc w:val="center"/>
        </w:trPr>
        <w:tc>
          <w:tcPr>
            <w:tcW w:w="778" w:type="pct"/>
          </w:tcPr>
          <w:p w14:paraId="0D41C9DE"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2FE9FF26"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FORMATOS de _________________</w:t>
            </w:r>
          </w:p>
        </w:tc>
      </w:tr>
    </w:tbl>
    <w:p w14:paraId="50BA160C" w14:textId="77777777" w:rsidR="008D18FD" w:rsidRPr="00445349" w:rsidRDefault="008D18FD" w:rsidP="008D18FD">
      <w:pPr>
        <w:ind w:right="49"/>
        <w:rPr>
          <w:rFonts w:ascii="Montserrat" w:hAnsi="Montserrat"/>
          <w:sz w:val="20"/>
          <w:szCs w:val="20"/>
          <w:lang w:eastAsia="ar-SA"/>
        </w:rPr>
      </w:pPr>
    </w:p>
    <w:p w14:paraId="0DECA2B4"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9" w:name="_Toc99120373"/>
      <w:r w:rsidRPr="00087290">
        <w:rPr>
          <w:rFonts w:ascii="Montserrat" w:hAnsi="Montserrat" w:cs="Arial"/>
          <w:b/>
          <w:color w:val="000000" w:themeColor="text1"/>
          <w:sz w:val="20"/>
          <w:szCs w:val="20"/>
        </w:rPr>
        <w:t>NOTA INFORMATIVA OCDE.</w:t>
      </w:r>
      <w:bookmarkEnd w:id="149"/>
    </w:p>
    <w:p w14:paraId="4A2A8CC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D67DA1A" w14:textId="77777777" w:rsidR="008D18FD" w:rsidRPr="00445349" w:rsidRDefault="008D18FD" w:rsidP="008D18FD">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427048A" w14:textId="77777777" w:rsidR="008D18FD" w:rsidRPr="00445349" w:rsidRDefault="008D18FD" w:rsidP="008D18FD">
      <w:pPr>
        <w:ind w:right="28"/>
        <w:jc w:val="both"/>
        <w:rPr>
          <w:rFonts w:ascii="Montserrat" w:hAnsi="Montserrat" w:cs="Arial"/>
          <w:sz w:val="20"/>
          <w:szCs w:val="20"/>
          <w:lang w:eastAsia="es-ES"/>
        </w:rPr>
      </w:pPr>
    </w:p>
    <w:p w14:paraId="17E60DF5" w14:textId="77777777" w:rsidR="008D18FD" w:rsidRPr="00445349" w:rsidRDefault="008D18FD" w:rsidP="008D18FD">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6FB2322A"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223B5E02" w14:textId="77777777" w:rsidR="008D18FD" w:rsidRPr="00087290" w:rsidRDefault="008D18FD" w:rsidP="008D18FD">
      <w:pPr>
        <w:pStyle w:val="Ttulo1"/>
        <w:spacing w:before="0"/>
        <w:ind w:left="426" w:right="49" w:hanging="432"/>
        <w:jc w:val="both"/>
        <w:rPr>
          <w:rFonts w:ascii="Montserrat" w:hAnsi="Montserrat" w:cs="Arial"/>
          <w:b/>
          <w:color w:val="000000" w:themeColor="text1"/>
          <w:sz w:val="20"/>
          <w:szCs w:val="20"/>
        </w:rPr>
      </w:pPr>
      <w:bookmarkStart w:id="150" w:name="_Toc22644751"/>
      <w:bookmarkStart w:id="151" w:name="_Toc99120374"/>
      <w:r w:rsidRPr="00087290">
        <w:rPr>
          <w:rFonts w:ascii="Montserrat" w:hAnsi="Montserrat" w:cs="Arial"/>
          <w:b/>
          <w:color w:val="000000" w:themeColor="text1"/>
          <w:sz w:val="20"/>
          <w:szCs w:val="20"/>
        </w:rPr>
        <w:t>13. PROTOCOLO DE ACTUACIÓN EN MATERIA DE CONTRATACIONES PÚBLICAS Y OTORGAMIENTO Y PRÓRROGA DE LICENCIAS, PERMISOS, AUTORIZACIONES Y CONCESIONES.</w:t>
      </w:r>
      <w:bookmarkEnd w:id="150"/>
      <w:bookmarkEnd w:id="151"/>
    </w:p>
    <w:p w14:paraId="5A924A04" w14:textId="77777777" w:rsidR="008D18FD" w:rsidRPr="00445349" w:rsidRDefault="008D18FD" w:rsidP="008D18FD">
      <w:pPr>
        <w:ind w:right="49"/>
        <w:jc w:val="both"/>
        <w:rPr>
          <w:rFonts w:ascii="Montserrat" w:hAnsi="Montserrat" w:cs="Arial"/>
          <w:sz w:val="20"/>
          <w:szCs w:val="20"/>
          <w:lang w:eastAsia="ar-SA"/>
        </w:rPr>
      </w:pPr>
    </w:p>
    <w:p w14:paraId="392E6CBF" w14:textId="4637869C"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w:t>
      </w:r>
      <w:r w:rsidR="00C9574B">
        <w:rPr>
          <w:rFonts w:ascii="Montserrat" w:hAnsi="Montserrat" w:cs="Arial"/>
          <w:sz w:val="20"/>
          <w:szCs w:val="20"/>
          <w:lang w:eastAsia="ar-SA"/>
        </w:rPr>
        <w:t>participantes</w:t>
      </w:r>
      <w:r w:rsidRPr="00445349">
        <w:rPr>
          <w:rFonts w:ascii="Montserrat" w:hAnsi="Montserrat" w:cs="Arial"/>
          <w:sz w:val="20"/>
          <w:szCs w:val="20"/>
          <w:lang w:eastAsia="ar-SA"/>
        </w:rPr>
        <w:t xml:space="preserve"> que en el presente procedimiento se observará el Protocolo de Actuación en materia de Contrataciones Públicas y Otorgamiento y Prórroga de Licencias, Permisos, Autorizaciones y Concesiones </w:t>
      </w:r>
      <w:r w:rsidRPr="00445349">
        <w:rPr>
          <w:rFonts w:ascii="Montserrat" w:hAnsi="Montserrat" w:cs="Arial"/>
          <w:sz w:val="20"/>
          <w:szCs w:val="20"/>
          <w:lang w:eastAsia="ar-SA"/>
        </w:rPr>
        <w:lastRenderedPageBreak/>
        <w:t xml:space="preserve">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6"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450EA770" w14:textId="77777777" w:rsidR="008D18FD" w:rsidRPr="00445349" w:rsidRDefault="008D18FD" w:rsidP="008D18FD">
      <w:pPr>
        <w:ind w:right="49"/>
        <w:jc w:val="both"/>
        <w:rPr>
          <w:rFonts w:ascii="Montserrat" w:hAnsi="Montserrat" w:cs="Arial"/>
          <w:sz w:val="20"/>
          <w:szCs w:val="20"/>
          <w:lang w:eastAsia="ar-SA"/>
        </w:rPr>
      </w:pPr>
    </w:p>
    <w:p w14:paraId="5E3A5B8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D68D87" w14:textId="77777777" w:rsidR="008D18FD" w:rsidRPr="00445349" w:rsidRDefault="008D18FD" w:rsidP="008D18FD">
      <w:pPr>
        <w:ind w:left="284" w:right="333"/>
        <w:jc w:val="both"/>
        <w:rPr>
          <w:rFonts w:ascii="Montserrat" w:hAnsi="Montserrat" w:cs="Arial"/>
          <w:i/>
          <w:sz w:val="18"/>
          <w:szCs w:val="18"/>
          <w:lang w:eastAsia="ar-SA"/>
        </w:rPr>
      </w:pPr>
    </w:p>
    <w:p w14:paraId="6500706C" w14:textId="77777777" w:rsidR="008D18FD" w:rsidRPr="00445349" w:rsidRDefault="008D18FD" w:rsidP="008D18FD">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E5CD27" w14:textId="77777777" w:rsidR="008D18FD" w:rsidRPr="00445349" w:rsidRDefault="008D18FD" w:rsidP="008D18FD">
      <w:pPr>
        <w:suppressAutoHyphens/>
        <w:ind w:right="49"/>
        <w:jc w:val="both"/>
        <w:rPr>
          <w:rFonts w:ascii="Montserrat" w:eastAsia="Times New Roman" w:hAnsi="Montserrat" w:cs="Arial"/>
          <w:i/>
          <w:sz w:val="18"/>
          <w:szCs w:val="18"/>
          <w:lang w:eastAsia="ar-SA"/>
        </w:rPr>
      </w:pPr>
    </w:p>
    <w:p w14:paraId="76FC3CE9"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9BE7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1CDA76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99B62F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930B46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C861BB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FE19006"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B5F0288"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7"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8"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6F0F8C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5845D7B"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02030F3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A6AF75C"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4A06A7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1921A3F0" w14:textId="77777777" w:rsidR="008D18FD" w:rsidRPr="00087290" w:rsidRDefault="008D18FD" w:rsidP="009B6485">
      <w:pPr>
        <w:pStyle w:val="Ttulo1"/>
        <w:keepLines w:val="0"/>
        <w:numPr>
          <w:ilvl w:val="0"/>
          <w:numId w:val="42"/>
        </w:numPr>
        <w:suppressAutoHyphens/>
        <w:spacing w:before="0"/>
        <w:ind w:left="426" w:right="49" w:hanging="426"/>
        <w:jc w:val="both"/>
        <w:rPr>
          <w:rFonts w:ascii="Montserrat" w:hAnsi="Montserrat" w:cs="Arial"/>
          <w:b/>
          <w:color w:val="000000" w:themeColor="text1"/>
          <w:sz w:val="20"/>
          <w:szCs w:val="20"/>
        </w:rPr>
      </w:pPr>
      <w:bookmarkStart w:id="152" w:name="_Toc99120375"/>
      <w:r w:rsidRPr="00087290">
        <w:rPr>
          <w:rFonts w:ascii="Montserrat" w:hAnsi="Montserrat" w:cs="Arial"/>
          <w:b/>
          <w:color w:val="000000" w:themeColor="text1"/>
          <w:sz w:val="20"/>
          <w:szCs w:val="20"/>
        </w:rPr>
        <w:t>AVISO DE PRIVACIDAD SIMPLIFICADO DE LOS PROCEDIMIENTOS DE ADQUISICIONES DE BIENES, ARRENDAMIENTOS Y CONTRATACIÓN DE SERVICIOS.</w:t>
      </w:r>
      <w:bookmarkEnd w:id="152"/>
    </w:p>
    <w:p w14:paraId="3A9AEAF4" w14:textId="77777777" w:rsidR="008D18FD" w:rsidRPr="00445349" w:rsidRDefault="008D18FD" w:rsidP="008D18FD">
      <w:pPr>
        <w:suppressAutoHyphens/>
        <w:ind w:right="49"/>
        <w:rPr>
          <w:rFonts w:ascii="Montserrat" w:eastAsia="Times New Roman" w:hAnsi="Montserrat" w:cs="Arial"/>
          <w:sz w:val="20"/>
          <w:szCs w:val="20"/>
          <w:lang w:eastAsia="ar-SA"/>
        </w:rPr>
      </w:pPr>
    </w:p>
    <w:p w14:paraId="64347864"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4BFB87C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B954D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9BA423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798C1FC8" w14:textId="700375B2" w:rsidR="008D18FD" w:rsidRDefault="008D18FD" w:rsidP="008D18FD">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w:t>
      </w:r>
      <w:r w:rsidR="005D5D53">
        <w:rPr>
          <w:rFonts w:ascii="Montserrat" w:hAnsi="Montserrat" w:cs="Arial"/>
          <w:sz w:val="20"/>
          <w:szCs w:val="20"/>
        </w:rPr>
        <w:t>Adjudicación Directa</w:t>
      </w:r>
      <w:r w:rsidRPr="00445349">
        <w:rPr>
          <w:rFonts w:ascii="Montserrat" w:eastAsia="Times New Roman" w:hAnsi="Montserrat" w:cs="Arial"/>
          <w:sz w:val="20"/>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INAI. </w:t>
      </w:r>
    </w:p>
    <w:p w14:paraId="0FAC4501" w14:textId="77777777" w:rsidR="008D18FD" w:rsidRDefault="008D18FD" w:rsidP="008D18FD">
      <w:pPr>
        <w:suppressAutoHyphens/>
        <w:ind w:right="49"/>
        <w:jc w:val="both"/>
        <w:rPr>
          <w:rFonts w:ascii="Montserrat" w:eastAsia="Times New Roman" w:hAnsi="Montserrat" w:cs="Arial"/>
          <w:b/>
          <w:sz w:val="20"/>
          <w:szCs w:val="20"/>
          <w:lang w:eastAsia="ar-SA"/>
        </w:rPr>
      </w:pPr>
    </w:p>
    <w:p w14:paraId="5EDFE8E4" w14:textId="670BA7BC"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w:t>
      </w:r>
      <w:r w:rsidR="00C9574B">
        <w:rPr>
          <w:rFonts w:ascii="Montserrat" w:hAnsi="Montserrat" w:cs="Arial"/>
          <w:sz w:val="20"/>
          <w:szCs w:val="20"/>
          <w:lang w:eastAsia="ar-SA"/>
        </w:rPr>
        <w:t>participantes</w:t>
      </w:r>
      <w:r w:rsidRPr="00445349">
        <w:rPr>
          <w:rFonts w:ascii="Montserrat" w:hAnsi="Montserrat" w:cs="Arial"/>
          <w:sz w:val="20"/>
          <w:szCs w:val="20"/>
          <w:lang w:eastAsia="ar-SA"/>
        </w:rPr>
        <w:t xml:space="preserve">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EF64F24" w14:textId="77777777" w:rsidR="008D18FD" w:rsidRPr="00872C21" w:rsidRDefault="008D18FD" w:rsidP="008D18FD">
      <w:pPr>
        <w:suppressAutoHyphens/>
        <w:ind w:right="49"/>
        <w:jc w:val="both"/>
        <w:rPr>
          <w:rFonts w:ascii="Montserrat" w:eastAsia="Times New Roman" w:hAnsi="Montserrat" w:cs="Arial"/>
          <w:sz w:val="20"/>
          <w:szCs w:val="20"/>
          <w:lang w:eastAsia="ar-SA"/>
        </w:rPr>
      </w:pPr>
    </w:p>
    <w:p w14:paraId="5A46E986" w14:textId="77777777" w:rsidR="008D18FD" w:rsidRDefault="008D18FD" w:rsidP="008D18FD">
      <w:pPr>
        <w:suppressAutoHyphens/>
        <w:ind w:right="49"/>
        <w:rPr>
          <w:rFonts w:ascii="Montserrat" w:eastAsia="Times New Roman" w:hAnsi="Montserrat" w:cs="Arial"/>
          <w:sz w:val="20"/>
          <w:szCs w:val="20"/>
          <w:lang w:eastAsia="ar-SA"/>
        </w:rPr>
      </w:pPr>
    </w:p>
    <w:p w14:paraId="6D79A486" w14:textId="77777777" w:rsidR="008D18FD" w:rsidRPr="0087713E" w:rsidRDefault="008D18FD" w:rsidP="008D18FD">
      <w:pPr>
        <w:suppressAutoHyphens/>
        <w:ind w:right="49"/>
        <w:rPr>
          <w:rFonts w:ascii="Montserrat" w:eastAsia="Times New Roman" w:hAnsi="Montserrat" w:cs="Arial"/>
          <w:sz w:val="20"/>
          <w:szCs w:val="20"/>
          <w:lang w:eastAsia="ar-SA"/>
        </w:rPr>
      </w:pPr>
    </w:p>
    <w:p w14:paraId="6EA9A9A1" w14:textId="77777777" w:rsidR="008D18FD" w:rsidRDefault="008D18FD" w:rsidP="008D18FD">
      <w:pPr>
        <w:suppressAutoHyphens/>
        <w:ind w:right="49"/>
        <w:rPr>
          <w:rFonts w:ascii="Montserrat" w:eastAsia="Times New Roman" w:hAnsi="Montserrat" w:cs="Arial"/>
          <w:sz w:val="20"/>
          <w:szCs w:val="20"/>
          <w:lang w:eastAsia="ar-SA"/>
        </w:rPr>
      </w:pPr>
    </w:p>
    <w:p w14:paraId="7DDD768D" w14:textId="77777777" w:rsidR="008D18FD" w:rsidRPr="00445349" w:rsidRDefault="008D18FD" w:rsidP="008D18FD">
      <w:pPr>
        <w:suppressAutoHyphens/>
        <w:ind w:right="49"/>
        <w:rPr>
          <w:rFonts w:ascii="Montserrat" w:eastAsia="Times New Roman" w:hAnsi="Montserrat" w:cs="Arial"/>
          <w:sz w:val="20"/>
          <w:szCs w:val="20"/>
          <w:lang w:eastAsia="ar-SA"/>
        </w:rPr>
      </w:pPr>
    </w:p>
    <w:p w14:paraId="341A032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lastRenderedPageBreak/>
        <w:t>ÁREA CONTRATANTE</w:t>
      </w:r>
    </w:p>
    <w:p w14:paraId="64F883E0"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2CE820D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604174C2"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4A291257"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4B1619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43FA5485"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5894AA7"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2F01EEC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8329A77"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485CB45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53" w:name="_Toc99120380"/>
      <w:bookmarkStart w:id="154" w:name="_Toc99120376"/>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 </w:t>
      </w:r>
      <w:r w:rsidRPr="00087290">
        <w:rPr>
          <w:rFonts w:ascii="Montserrat" w:hAnsi="Montserrat" w:cs="Arial"/>
          <w:b/>
          <w:color w:val="000000" w:themeColor="text1"/>
          <w:sz w:val="20"/>
          <w:szCs w:val="20"/>
          <w:lang w:val="es-ES"/>
        </w:rPr>
        <w:br/>
        <w:t>ACREDITAMIENTO DE PERSONALIDAD JURÍDICA</w:t>
      </w:r>
      <w:bookmarkEnd w:id="153"/>
    </w:p>
    <w:p w14:paraId="277EBFF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4979BE8"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0744F511" w14:textId="1D2A88EE" w:rsidR="008D18FD" w:rsidRPr="00445349" w:rsidRDefault="008D18FD" w:rsidP="008D18FD">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5D5D53" w:rsidRPr="005D5D53">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14:paraId="7B7A4239"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1C4B75A0" w14:textId="5AC90DD5"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5D5D53" w:rsidRPr="005D5D53">
        <w:rPr>
          <w:rFonts w:ascii="Montserrat" w:eastAsia="Times New Roman" w:hAnsi="Montserrat" w:cs="Arial"/>
          <w:sz w:val="16"/>
          <w:szCs w:val="16"/>
          <w:lang w:val="es-ES" w:eastAsia="ar-SA"/>
        </w:rPr>
        <w:t>Adjudicación Directa</w:t>
      </w:r>
      <w:r w:rsidR="005D5D53" w:rsidRPr="00445349">
        <w:rPr>
          <w:rFonts w:ascii="Montserrat" w:eastAsia="Times New Roman" w:hAnsi="Montserrat" w:cs="Arial"/>
          <w:sz w:val="16"/>
          <w:szCs w:val="16"/>
          <w:lang w:val="es-ES" w:eastAsia="ar-SA"/>
        </w:rPr>
        <w:t xml:space="preserve"> </w:t>
      </w:r>
      <w:r w:rsidRPr="00445349">
        <w:rPr>
          <w:rFonts w:ascii="Montserrat" w:eastAsia="Times New Roman" w:hAnsi="Montserrat" w:cs="Arial"/>
          <w:sz w:val="16"/>
          <w:szCs w:val="16"/>
          <w:lang w:val="es-ES" w:eastAsia="ar-SA"/>
        </w:rPr>
        <w:t>__________________________.</w:t>
      </w:r>
    </w:p>
    <w:p w14:paraId="15EC4AC7"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D18FD" w:rsidRPr="00445349" w14:paraId="3D8AAC53" w14:textId="77777777" w:rsidTr="00BD150B">
        <w:tc>
          <w:tcPr>
            <w:tcW w:w="5000" w:type="pct"/>
            <w:tcBorders>
              <w:top w:val="single" w:sz="4" w:space="0" w:color="000000"/>
              <w:left w:val="single" w:sz="4" w:space="0" w:color="000000"/>
              <w:bottom w:val="single" w:sz="4" w:space="0" w:color="000000"/>
              <w:right w:val="single" w:sz="4" w:space="0" w:color="000000"/>
            </w:tcBorders>
          </w:tcPr>
          <w:p w14:paraId="24FD6AFE" w14:textId="77777777" w:rsidR="008D18FD" w:rsidRPr="00445349" w:rsidRDefault="008D18FD" w:rsidP="00BD150B">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8FE5CAE"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13640D9"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5962A32A"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81A7666"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6A3CEF5C"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EB7812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20E18743"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070ED8A1"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F99504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7AACCE7"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0E838A78"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p>
          <w:p w14:paraId="6763DB2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7CDC7FC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321DD53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C01CF36"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3C77030A"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D18FD" w:rsidRPr="00445349" w14:paraId="22E91281" w14:textId="77777777" w:rsidTr="00BD150B">
        <w:trPr>
          <w:trHeight w:val="223"/>
          <w:jc w:val="center"/>
        </w:trPr>
        <w:tc>
          <w:tcPr>
            <w:tcW w:w="5000" w:type="pct"/>
            <w:gridSpan w:val="2"/>
          </w:tcPr>
          <w:p w14:paraId="3CBC67DB"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8D18FD" w:rsidRPr="00445349" w14:paraId="222CEEA6" w14:textId="77777777" w:rsidTr="00BD150B">
        <w:trPr>
          <w:trHeight w:val="187"/>
          <w:jc w:val="center"/>
        </w:trPr>
        <w:tc>
          <w:tcPr>
            <w:tcW w:w="5000" w:type="pct"/>
            <w:gridSpan w:val="2"/>
          </w:tcPr>
          <w:p w14:paraId="62779F73"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8D18FD" w:rsidRPr="00445349" w14:paraId="1FB6E2C9" w14:textId="77777777" w:rsidTr="00BD150B">
        <w:trPr>
          <w:trHeight w:val="284"/>
          <w:jc w:val="center"/>
        </w:trPr>
        <w:tc>
          <w:tcPr>
            <w:tcW w:w="5000" w:type="pct"/>
            <w:gridSpan w:val="2"/>
          </w:tcPr>
          <w:p w14:paraId="30CC110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8D18FD" w:rsidRPr="00445349" w14:paraId="6EC95DC5" w14:textId="77777777" w:rsidTr="00BD150B">
        <w:trPr>
          <w:trHeight w:val="117"/>
          <w:jc w:val="center"/>
        </w:trPr>
        <w:tc>
          <w:tcPr>
            <w:tcW w:w="3049" w:type="pct"/>
          </w:tcPr>
          <w:p w14:paraId="4627024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6190102C"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8D18FD" w:rsidRPr="00445349" w14:paraId="4F774BD5" w14:textId="77777777" w:rsidTr="00BD150B">
        <w:trPr>
          <w:trHeight w:val="78"/>
          <w:jc w:val="center"/>
        </w:trPr>
        <w:tc>
          <w:tcPr>
            <w:tcW w:w="5000" w:type="pct"/>
            <w:gridSpan w:val="2"/>
          </w:tcPr>
          <w:p w14:paraId="3E1F3D16"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2EA5183A"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0E9F277D"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0ABAA5A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3571B6D5"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67FE7F0"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53F1C4DE"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7D1A5AF3"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77202877" w14:textId="77777777" w:rsidR="008D18FD" w:rsidRPr="002D0C45"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7BD57BD"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25DBC6E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B6A4C34"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7FA6140"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 </w:t>
      </w:r>
      <w:r w:rsidRPr="00087290">
        <w:rPr>
          <w:rFonts w:ascii="Montserrat" w:hAnsi="Montserrat" w:cs="Arial"/>
          <w:b/>
          <w:color w:val="000000" w:themeColor="text1"/>
          <w:sz w:val="20"/>
          <w:szCs w:val="20"/>
          <w:lang w:val="es-ES"/>
        </w:rPr>
        <w:br/>
        <w:t xml:space="preserve">ESCRITO DE DIRECCIÓN DE CORREO ELECTRÓNICO DEL LICITANTE </w:t>
      </w:r>
    </w:p>
    <w:p w14:paraId="1B719F8E"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102D31D"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1469F926" w14:textId="77777777" w:rsidR="008D18FD" w:rsidRPr="00F17E73"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4087D2CA" w14:textId="77777777" w:rsidR="008D18FD" w:rsidRPr="00F17E73" w:rsidRDefault="008D18FD" w:rsidP="008D18FD">
      <w:pPr>
        <w:suppressAutoHyphens/>
        <w:spacing w:line="276" w:lineRule="auto"/>
        <w:ind w:left="142" w:right="49"/>
        <w:rPr>
          <w:rFonts w:ascii="Montserrat" w:eastAsia="Times New Roman" w:hAnsi="Montserrat" w:cs="Arial"/>
          <w:sz w:val="20"/>
          <w:szCs w:val="20"/>
          <w:lang w:val="es-ES" w:eastAsia="ar-SA"/>
        </w:rPr>
      </w:pPr>
    </w:p>
    <w:p w14:paraId="35AE5AC3" w14:textId="77777777" w:rsidR="008D18FD" w:rsidRPr="00F17E73" w:rsidRDefault="008D18FD" w:rsidP="008D18FD">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CDCBA5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AE56AB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3C5A95" w14:textId="77777777"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6BC704" w14:textId="7B007444"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DBEC9D6"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eastAsia="ar-SA"/>
        </w:rPr>
      </w:pPr>
    </w:p>
    <w:p w14:paraId="6B51C100"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A6607EC"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74ACA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4245A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0875DDE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CF758F"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DDDCC16"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30EB395E" w14:textId="77777777" w:rsidR="008D18FD" w:rsidRDefault="008D18FD" w:rsidP="008D18FD">
      <w:pPr>
        <w:spacing w:after="200" w:line="276" w:lineRule="auto"/>
        <w:rPr>
          <w:rFonts w:ascii="Montserrat" w:eastAsia="Times New Roman" w:hAnsi="Montserrat" w:cs="Arial"/>
          <w:sz w:val="20"/>
          <w:szCs w:val="20"/>
          <w:lang w:val="es-ES" w:eastAsia="ar-SA"/>
        </w:rPr>
      </w:pPr>
    </w:p>
    <w:p w14:paraId="4B0488AA" w14:textId="77777777" w:rsidR="008D18FD" w:rsidRDefault="008D18FD" w:rsidP="008D18FD">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7FBC079" w14:textId="77777777" w:rsidR="008D18FD" w:rsidRDefault="008D18FD" w:rsidP="008D18FD">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601385D9"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III </w:t>
      </w:r>
      <w:r w:rsidRPr="00087290">
        <w:rPr>
          <w:rFonts w:ascii="Montserrat" w:hAnsi="Montserrat" w:cs="Arial"/>
          <w:b/>
          <w:color w:val="000000" w:themeColor="text1"/>
          <w:sz w:val="20"/>
          <w:szCs w:val="20"/>
          <w:lang w:val="es-ES"/>
        </w:rPr>
        <w:br/>
        <w:t>ESCRITO DE DOMICILIO PARA OÍR Y RECIBIR NOTIFICACIONES DEL LICITANTE</w:t>
      </w:r>
    </w:p>
    <w:p w14:paraId="6802AFE5"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A22CAC5"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33C9B498" w14:textId="77777777" w:rsidR="008D18FD" w:rsidRPr="002A3074" w:rsidRDefault="008D18FD" w:rsidP="008D18FD">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C21FA91" w14:textId="77777777" w:rsidR="008D18FD" w:rsidRPr="002A3074" w:rsidRDefault="008D18FD" w:rsidP="008D18FD">
      <w:pPr>
        <w:suppressAutoHyphens/>
        <w:ind w:left="142" w:right="49"/>
        <w:rPr>
          <w:rFonts w:ascii="Montserrat" w:eastAsia="Times New Roman" w:hAnsi="Montserrat" w:cs="Arial"/>
          <w:sz w:val="20"/>
          <w:szCs w:val="20"/>
          <w:lang w:val="es-ES" w:eastAsia="ar-SA"/>
        </w:rPr>
      </w:pPr>
    </w:p>
    <w:p w14:paraId="1E96743B"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F5AFF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86C308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98DB148" w14:textId="77777777" w:rsidR="008D18FD" w:rsidRPr="002A3074" w:rsidRDefault="008D18FD" w:rsidP="008D18FD">
      <w:pPr>
        <w:tabs>
          <w:tab w:val="left" w:pos="7938"/>
        </w:tabs>
        <w:suppressAutoHyphens/>
        <w:ind w:right="49"/>
        <w:jc w:val="both"/>
        <w:rPr>
          <w:rFonts w:ascii="Montserrat" w:eastAsia="Times New Roman" w:hAnsi="Montserrat" w:cs="Arial"/>
          <w:sz w:val="20"/>
          <w:szCs w:val="20"/>
          <w:lang w:val="es-ES" w:eastAsia="ar-SA"/>
        </w:rPr>
      </w:pPr>
    </w:p>
    <w:p w14:paraId="4BD710FD" w14:textId="0922C7A0" w:rsidR="008D18FD" w:rsidRPr="002A3074" w:rsidRDefault="008D18FD" w:rsidP="008D18FD">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B3A117" w14:textId="77777777" w:rsidR="008D18FD" w:rsidRPr="002A3074" w:rsidRDefault="008D18FD" w:rsidP="008D18FD">
      <w:pPr>
        <w:suppressAutoHyphens/>
        <w:ind w:right="49"/>
        <w:jc w:val="both"/>
        <w:rPr>
          <w:rFonts w:ascii="Montserrat" w:eastAsia="Times New Roman" w:hAnsi="Montserrat" w:cs="Arial"/>
          <w:sz w:val="20"/>
          <w:szCs w:val="20"/>
          <w:lang w:eastAsia="ar-SA"/>
        </w:rPr>
      </w:pPr>
    </w:p>
    <w:p w14:paraId="4A37A767" w14:textId="77777777" w:rsidR="008D18FD" w:rsidRDefault="008D18FD" w:rsidP="008D18FD">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41DEF29" w14:textId="77777777" w:rsidR="008D18FD" w:rsidRDefault="008D18FD" w:rsidP="008D18FD">
      <w:pPr>
        <w:suppressAutoHyphens/>
        <w:ind w:right="49"/>
        <w:jc w:val="both"/>
        <w:rPr>
          <w:rFonts w:ascii="Montserrat" w:eastAsia="Times New Roman" w:hAnsi="Montserrat" w:cs="Arial"/>
          <w:sz w:val="20"/>
          <w:szCs w:val="20"/>
          <w:lang w:eastAsia="ar-SA"/>
        </w:rPr>
      </w:pPr>
    </w:p>
    <w:p w14:paraId="1B6CE272" w14:textId="77777777" w:rsidR="008D18FD" w:rsidRDefault="008D18FD" w:rsidP="008D18FD">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3B37EE21" w14:textId="77777777" w:rsidR="008D18FD" w:rsidRDefault="008D18FD" w:rsidP="008D18FD">
      <w:pPr>
        <w:suppressAutoHyphens/>
        <w:ind w:right="49"/>
        <w:jc w:val="both"/>
        <w:rPr>
          <w:rFonts w:ascii="Montserrat" w:eastAsia="Times New Roman" w:hAnsi="Montserrat" w:cs="Arial"/>
          <w:sz w:val="20"/>
          <w:szCs w:val="20"/>
          <w:lang w:eastAsia="ar-SA"/>
        </w:rPr>
      </w:pPr>
    </w:p>
    <w:p w14:paraId="6BB74319"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096117C"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4829C88B"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05FF5823" w14:textId="77777777" w:rsidR="008D18FD"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FE4EFD0" w14:textId="77777777" w:rsidR="008D18FD" w:rsidRPr="00F17E73" w:rsidRDefault="008D18FD" w:rsidP="008D18FD">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CD0C1C5" w14:textId="77777777" w:rsidR="008D18FD" w:rsidRDefault="008D18FD" w:rsidP="008D18FD">
      <w:pPr>
        <w:spacing w:after="200"/>
        <w:rPr>
          <w:rFonts w:ascii="Montserrat" w:eastAsia="Times New Roman" w:hAnsi="Montserrat" w:cs="Arial"/>
          <w:sz w:val="20"/>
          <w:szCs w:val="20"/>
          <w:lang w:val="es-ES" w:eastAsia="ar-SA"/>
        </w:rPr>
      </w:pPr>
    </w:p>
    <w:p w14:paraId="6FA6A025" w14:textId="77777777" w:rsidR="008D18FD" w:rsidRDefault="008D18FD" w:rsidP="008D18FD">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65A95C3" w14:textId="77777777" w:rsidR="008D18FD" w:rsidRDefault="008D18FD" w:rsidP="008D18FD">
      <w:pPr>
        <w:spacing w:after="200" w:line="276" w:lineRule="auto"/>
        <w:rPr>
          <w:lang w:val="es-ES" w:eastAsia="ar-SA"/>
        </w:rPr>
      </w:pPr>
      <w:r>
        <w:rPr>
          <w:lang w:val="es-ES" w:eastAsia="ar-SA"/>
        </w:rPr>
        <w:br w:type="page"/>
      </w:r>
    </w:p>
    <w:p w14:paraId="3C30507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5" w:name="_Toc99120383"/>
      <w:r w:rsidRPr="00087290">
        <w:rPr>
          <w:rFonts w:ascii="Montserrat" w:hAnsi="Montserrat" w:cs="Arial"/>
          <w:b/>
          <w:color w:val="000000" w:themeColor="text1"/>
          <w:sz w:val="20"/>
          <w:szCs w:val="20"/>
        </w:rPr>
        <w:lastRenderedPageBreak/>
        <w:t xml:space="preserve">ANEXO IV </w:t>
      </w:r>
      <w:r w:rsidRPr="00087290">
        <w:rPr>
          <w:rFonts w:ascii="Montserrat" w:hAnsi="Montserrat" w:cs="Arial"/>
          <w:b/>
          <w:color w:val="000000" w:themeColor="text1"/>
          <w:sz w:val="20"/>
          <w:szCs w:val="20"/>
        </w:rPr>
        <w:br/>
      </w:r>
      <w:r w:rsidRPr="00087290">
        <w:rPr>
          <w:rFonts w:ascii="Montserrat" w:hAnsi="Montserrat" w:cs="Arial"/>
          <w:b/>
          <w:color w:val="000000" w:themeColor="text1"/>
          <w:sz w:val="20"/>
          <w:szCs w:val="20"/>
          <w:lang w:val="es-ES"/>
        </w:rPr>
        <w:t>ESCRITO DE LOS SUPUESTOS ESTABLECIDOS EN LOS ARTÍCULOS 50 Y 60 DE LA LAASSP</w:t>
      </w:r>
    </w:p>
    <w:p w14:paraId="248B3A39"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0C456C82"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E607B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7C8F73" w14:textId="77777777" w:rsidR="008D18FD" w:rsidRPr="00445349" w:rsidRDefault="008D18FD" w:rsidP="008D18FD">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6397F129"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570BAF8C" w14:textId="77777777" w:rsidR="008D18FD" w:rsidRPr="002A3074" w:rsidRDefault="008D18FD" w:rsidP="008D18FD">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65A7F26" w14:textId="77777777" w:rsidR="008D18FD" w:rsidRPr="002A3074" w:rsidRDefault="008D18FD" w:rsidP="008D18FD">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08CCC739" w14:textId="77777777" w:rsidR="008D18FD" w:rsidRPr="009F437D" w:rsidRDefault="008D18FD" w:rsidP="008D18FD">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3039745"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BCF096F"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0A9B939"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4A3387A3"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p>
    <w:p w14:paraId="35E76071" w14:textId="47569E59"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w:t>
      </w:r>
      <w:r w:rsidR="005D5D53">
        <w:rPr>
          <w:rFonts w:ascii="Montserrat" w:hAnsi="Montserrat" w:cs="Arial"/>
          <w:sz w:val="20"/>
          <w:szCs w:val="20"/>
        </w:rPr>
        <w:t>Adjudicación Directa</w:t>
      </w:r>
      <w:r w:rsidR="005D5D53" w:rsidRPr="00445349">
        <w:rPr>
          <w:rFonts w:ascii="Montserrat" w:eastAsia="Times New Roman" w:hAnsi="Montserrat" w:cs="Arial"/>
          <w:spacing w:val="30"/>
          <w:sz w:val="20"/>
          <w:szCs w:val="20"/>
          <w:u w:val="single"/>
          <w:lang w:val="es-ES" w:eastAsia="ar-SA"/>
        </w:rPr>
        <w:t xml:space="preserve"> </w:t>
      </w:r>
      <w:r w:rsidRPr="00445349">
        <w:rPr>
          <w:rFonts w:ascii="Montserrat" w:eastAsia="Times New Roman" w:hAnsi="Montserrat" w:cs="Arial"/>
          <w:spacing w:val="30"/>
          <w:sz w:val="20"/>
          <w:szCs w:val="20"/>
          <w:u w:val="single"/>
          <w:lang w:val="es-ES" w:eastAsia="ar-SA"/>
        </w:rPr>
        <w:t>(NÚMERO).</w:t>
      </w:r>
    </w:p>
    <w:p w14:paraId="086B9BEE" w14:textId="77777777"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p>
    <w:p w14:paraId="2349BAE0"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5E92ECCE"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59374F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4FB6201"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7AEB8944"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38FDEBC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004B886B"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6CBD10CA" w14:textId="77777777" w:rsidR="008D18FD" w:rsidRPr="00F17E73" w:rsidRDefault="008D18FD" w:rsidP="008D18FD">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C39FDC3" w14:textId="77777777" w:rsidR="008D18FD" w:rsidRPr="002A3074" w:rsidRDefault="008D18FD" w:rsidP="008D18FD">
      <w:pPr>
        <w:suppressAutoHyphens/>
        <w:ind w:left="142" w:right="49"/>
        <w:rPr>
          <w:rFonts w:ascii="Montserrat" w:eastAsia="Times New Roman" w:hAnsi="Montserrat" w:cs="Arial"/>
          <w:sz w:val="20"/>
          <w:szCs w:val="20"/>
          <w:lang w:eastAsia="ar-SA"/>
        </w:rPr>
      </w:pPr>
    </w:p>
    <w:p w14:paraId="47C8E49A"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00F6BBB8"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r w:rsidRPr="00087290">
        <w:rPr>
          <w:rFonts w:ascii="Montserrat" w:hAnsi="Montserrat" w:cs="Arial"/>
          <w:b/>
          <w:color w:val="000000" w:themeColor="text1"/>
          <w:sz w:val="18"/>
          <w:szCs w:val="18"/>
        </w:rPr>
        <w:lastRenderedPageBreak/>
        <w:t>ANEXO V</w:t>
      </w:r>
      <w:r w:rsidRPr="00087290">
        <w:rPr>
          <w:rFonts w:ascii="Montserrat" w:hAnsi="Montserrat" w:cs="Arial"/>
          <w:b/>
          <w:color w:val="000000" w:themeColor="text1"/>
          <w:sz w:val="18"/>
          <w:szCs w:val="18"/>
        </w:rPr>
        <w:br/>
        <w:t>DECLARACIÓN DE INTEGRIDAD</w:t>
      </w:r>
    </w:p>
    <w:p w14:paraId="148C382B" w14:textId="77777777" w:rsidR="008D18FD" w:rsidRPr="00445349" w:rsidRDefault="008D18FD" w:rsidP="008D18FD">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6253978C" w14:textId="77777777" w:rsidR="008D18FD" w:rsidRPr="002D0C45" w:rsidRDefault="008D18FD" w:rsidP="008D18FD">
      <w:pPr>
        <w:jc w:val="both"/>
        <w:rPr>
          <w:rFonts w:ascii="Montserrat" w:hAnsi="Montserrat" w:cs="Arial"/>
          <w:b/>
          <w:sz w:val="17"/>
          <w:szCs w:val="17"/>
        </w:rPr>
      </w:pPr>
    </w:p>
    <w:p w14:paraId="3BE9B79B" w14:textId="77777777" w:rsidR="008D18FD" w:rsidRPr="002D0C45" w:rsidRDefault="008D18FD" w:rsidP="008D18FD">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0357A19" w14:textId="77777777" w:rsidR="008D18FD" w:rsidRPr="002D0C45" w:rsidRDefault="008D18FD" w:rsidP="008D18FD">
      <w:pPr>
        <w:ind w:right="193"/>
        <w:jc w:val="both"/>
        <w:rPr>
          <w:rFonts w:ascii="Montserrat" w:hAnsi="Montserrat" w:cs="Arial"/>
          <w:sz w:val="17"/>
          <w:szCs w:val="17"/>
        </w:rPr>
      </w:pPr>
    </w:p>
    <w:p w14:paraId="6E99BAD1" w14:textId="77777777" w:rsidR="008D18FD" w:rsidRPr="002D0C45" w:rsidRDefault="008D18FD" w:rsidP="008D18FD">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1AA0C470" w14:textId="77777777" w:rsidR="008D18FD" w:rsidRPr="002D0C45" w:rsidRDefault="008D18FD" w:rsidP="008D18FD">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249CAE5E" w14:textId="77777777" w:rsidR="008D18FD" w:rsidRPr="002D0C45"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DA1009" w14:textId="77777777" w:rsidR="008D18FD" w:rsidRPr="002D0C45" w:rsidRDefault="008D18FD" w:rsidP="008D18FD">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2DA5F27A" w14:textId="77777777" w:rsidR="008D18FD" w:rsidRPr="002D0C45" w:rsidRDefault="008D18FD" w:rsidP="008D18FD">
      <w:pPr>
        <w:jc w:val="both"/>
        <w:rPr>
          <w:rFonts w:ascii="Montserrat" w:hAnsi="Montserrat" w:cs="Arial"/>
          <w:b/>
          <w:bCs/>
          <w:sz w:val="17"/>
          <w:szCs w:val="17"/>
        </w:rPr>
      </w:pPr>
    </w:p>
    <w:p w14:paraId="5253F78E" w14:textId="2F02C049" w:rsidR="008D18FD" w:rsidRPr="002D0C45" w:rsidRDefault="008D18FD" w:rsidP="008D18FD">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D5D53">
        <w:rPr>
          <w:rFonts w:ascii="Montserrat" w:hAnsi="Montserrat" w:cs="Arial"/>
          <w:sz w:val="20"/>
          <w:szCs w:val="20"/>
        </w:rPr>
        <w:t>Adjudicación Directa</w:t>
      </w:r>
      <w:r w:rsidRPr="002D0C45">
        <w:rPr>
          <w:rFonts w:ascii="Montserrat" w:hAnsi="Montserrat" w:cs="Arial"/>
          <w:sz w:val="17"/>
          <w:szCs w:val="17"/>
        </w:rPr>
        <w:t>: _________________</w:t>
      </w:r>
    </w:p>
    <w:p w14:paraId="7A4CD621" w14:textId="77777777" w:rsidR="008D18FD" w:rsidRPr="002D0C45" w:rsidRDefault="008D18FD" w:rsidP="008D18FD">
      <w:pPr>
        <w:jc w:val="both"/>
        <w:rPr>
          <w:rFonts w:ascii="Montserrat" w:hAnsi="Montserrat" w:cs="Arial"/>
          <w:sz w:val="17"/>
          <w:szCs w:val="17"/>
        </w:rPr>
      </w:pPr>
    </w:p>
    <w:p w14:paraId="70BF9E21"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22258A5" w14:textId="77777777" w:rsidR="008D18FD" w:rsidRPr="002D0C45" w:rsidRDefault="008D18FD" w:rsidP="008D18FD">
      <w:pPr>
        <w:jc w:val="both"/>
        <w:rPr>
          <w:rFonts w:ascii="Montserrat" w:hAnsi="Montserrat" w:cs="Arial"/>
          <w:b/>
          <w:bCs/>
          <w:sz w:val="17"/>
          <w:szCs w:val="17"/>
        </w:rPr>
      </w:pPr>
    </w:p>
    <w:p w14:paraId="7AAF60C5" w14:textId="77777777" w:rsidR="008D18FD" w:rsidRPr="002D0C45" w:rsidRDefault="008D18FD" w:rsidP="008D18FD">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35205391" w14:textId="77777777" w:rsidR="008D18FD" w:rsidRPr="002D0C45" w:rsidRDefault="008D18FD" w:rsidP="008D18FD">
      <w:pPr>
        <w:jc w:val="both"/>
        <w:rPr>
          <w:rFonts w:ascii="Montserrat" w:hAnsi="Montserrat" w:cs="Arial"/>
          <w:b/>
          <w:bCs/>
          <w:sz w:val="17"/>
          <w:szCs w:val="17"/>
        </w:rPr>
      </w:pPr>
    </w:p>
    <w:p w14:paraId="34329E98"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4FAFA8C" w14:textId="77777777" w:rsidR="008D18FD" w:rsidRPr="002D0C45" w:rsidRDefault="008D18FD" w:rsidP="008D18FD">
      <w:pPr>
        <w:jc w:val="both"/>
        <w:rPr>
          <w:rFonts w:ascii="Montserrat" w:hAnsi="Montserrat" w:cs="Arial"/>
          <w:b/>
          <w:bCs/>
          <w:sz w:val="17"/>
          <w:szCs w:val="17"/>
        </w:rPr>
      </w:pPr>
    </w:p>
    <w:p w14:paraId="7B6A91B7"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6516E9" w14:textId="77777777" w:rsidR="008D18FD" w:rsidRPr="002D0C45" w:rsidRDefault="008D18FD" w:rsidP="008D18FD">
      <w:pPr>
        <w:suppressAutoHyphens/>
        <w:ind w:left="360"/>
        <w:jc w:val="both"/>
        <w:rPr>
          <w:rFonts w:ascii="Montserrat" w:hAnsi="Montserrat" w:cs="Arial"/>
          <w:sz w:val="17"/>
          <w:szCs w:val="17"/>
        </w:rPr>
      </w:pPr>
    </w:p>
    <w:p w14:paraId="3B2CC508" w14:textId="77777777" w:rsidR="008D18FD" w:rsidRPr="002D0C45" w:rsidRDefault="008D18FD" w:rsidP="008D18FD">
      <w:pPr>
        <w:jc w:val="center"/>
        <w:rPr>
          <w:rFonts w:ascii="Montserrat" w:hAnsi="Montserrat" w:cs="Arial"/>
          <w:sz w:val="17"/>
          <w:szCs w:val="17"/>
        </w:rPr>
      </w:pPr>
    </w:p>
    <w:p w14:paraId="3F8F9C52"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036CDC85"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2548EEC"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0FB947B"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4E7BF49F"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0464629C" w14:textId="77777777" w:rsidR="008D18FD" w:rsidRPr="002D0C45" w:rsidRDefault="008D18FD" w:rsidP="008D18FD">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1A279BCB" w14:textId="77777777" w:rsidR="008D18FD" w:rsidRPr="002D0C45" w:rsidRDefault="008D18FD" w:rsidP="008D18FD">
      <w:pPr>
        <w:suppressAutoHyphens/>
        <w:ind w:left="142" w:right="49"/>
        <w:rPr>
          <w:rFonts w:ascii="Montserrat" w:eastAsia="Times New Roman" w:hAnsi="Montserrat" w:cs="Arial"/>
          <w:sz w:val="17"/>
          <w:szCs w:val="17"/>
          <w:lang w:eastAsia="ar-SA"/>
        </w:rPr>
      </w:pPr>
    </w:p>
    <w:p w14:paraId="7C907928" w14:textId="77777777" w:rsidR="008D18FD" w:rsidRPr="002D0C45" w:rsidRDefault="008D18FD" w:rsidP="008D18FD">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4D84FF7F" w14:textId="77777777" w:rsidR="008D18FD" w:rsidRPr="00445349" w:rsidRDefault="008D18FD" w:rsidP="008D18FD">
      <w:pPr>
        <w:jc w:val="both"/>
        <w:rPr>
          <w:rFonts w:ascii="Montserrat" w:hAnsi="Montserrat" w:cs="Arial"/>
          <w:sz w:val="20"/>
          <w:szCs w:val="20"/>
        </w:rPr>
        <w:sectPr w:rsidR="008D18FD" w:rsidRPr="00445349" w:rsidSect="00BD150B">
          <w:headerReference w:type="default" r:id="rId19"/>
          <w:footerReference w:type="default" r:id="rId20"/>
          <w:footnotePr>
            <w:pos w:val="beneathText"/>
          </w:footnotePr>
          <w:pgSz w:w="12240" w:h="15840" w:code="1"/>
          <w:pgMar w:top="2027" w:right="1701" w:bottom="1418" w:left="1701" w:header="851" w:footer="407" w:gutter="0"/>
          <w:cols w:space="720"/>
          <w:docGrid w:linePitch="360"/>
        </w:sectPr>
      </w:pPr>
    </w:p>
    <w:p w14:paraId="024A90AB"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bookmarkStart w:id="156" w:name="_Toc512338650"/>
      <w:bookmarkStart w:id="157" w:name="_Toc99120381"/>
      <w:bookmarkEnd w:id="155"/>
      <w:r w:rsidRPr="00087290">
        <w:rPr>
          <w:rFonts w:ascii="Montserrat" w:hAnsi="Montserrat" w:cs="Arial"/>
          <w:b/>
          <w:color w:val="000000" w:themeColor="text1"/>
          <w:sz w:val="18"/>
          <w:szCs w:val="18"/>
        </w:rPr>
        <w:lastRenderedPageBreak/>
        <w:t>ANEXO VI</w:t>
      </w:r>
      <w:r w:rsidRPr="00087290">
        <w:rPr>
          <w:rFonts w:ascii="Montserrat" w:hAnsi="Montserrat" w:cs="Arial"/>
          <w:b/>
          <w:color w:val="000000" w:themeColor="text1"/>
          <w:sz w:val="18"/>
          <w:szCs w:val="18"/>
        </w:rPr>
        <w:br/>
        <w:t>OPINIÓN DE CUMPLIMIENTO DE OBLIGACIONES FISCALES</w:t>
      </w:r>
    </w:p>
    <w:p w14:paraId="019CA852"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1F20E1B" w14:textId="77777777" w:rsidR="008D18FD" w:rsidRDefault="008D18FD" w:rsidP="008D18FD">
      <w:pPr>
        <w:jc w:val="center"/>
        <w:rPr>
          <w:rFonts w:ascii="Montserrat" w:hAnsi="Montserrat" w:cs="Arial"/>
          <w:sz w:val="18"/>
          <w:szCs w:val="18"/>
        </w:rPr>
      </w:pPr>
    </w:p>
    <w:p w14:paraId="6E141B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460F131"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6611AD8E"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F3C08BC"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D280091"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2AAA69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C51E75" w14:textId="77777777" w:rsidR="008D18FD" w:rsidRDefault="008D18FD" w:rsidP="008D18FD">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202E4C2B" w14:textId="77777777" w:rsidR="008D18FD" w:rsidRDefault="008D18FD" w:rsidP="008D18FD">
      <w:pPr>
        <w:spacing w:line="276" w:lineRule="auto"/>
        <w:ind w:right="49"/>
        <w:jc w:val="both"/>
        <w:rPr>
          <w:rFonts w:ascii="Montserrat" w:hAnsi="Montserrat" w:cs="Arial"/>
          <w:bCs/>
          <w:sz w:val="20"/>
          <w:szCs w:val="20"/>
        </w:rPr>
      </w:pPr>
    </w:p>
    <w:p w14:paraId="2B2CC30C" w14:textId="0A9F90A8"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F436A6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08555FAA"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E43AE6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587C29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4404A9C"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17B07E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7EB22D3" w14:textId="77777777" w:rsidR="008D18FD" w:rsidRDefault="008D18FD" w:rsidP="008D18FD">
      <w:pPr>
        <w:spacing w:after="200" w:line="276" w:lineRule="auto"/>
        <w:rPr>
          <w:rFonts w:ascii="Montserrat" w:eastAsia="Times New Roman" w:hAnsi="Montserrat" w:cs="Arial"/>
          <w:sz w:val="20"/>
          <w:szCs w:val="20"/>
          <w:lang w:val="es-ES" w:eastAsia="ar-SA"/>
        </w:rPr>
      </w:pPr>
    </w:p>
    <w:p w14:paraId="42A3E6CC"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24DA05DD"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5B1FBC63" w14:textId="5C89DC64" w:rsidR="008D18FD" w:rsidRDefault="008D18FD" w:rsidP="008D18FD">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C9574B">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B8AF848"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63C596"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8" w:name="_Toc99120386"/>
      <w:r w:rsidRPr="00087290">
        <w:rPr>
          <w:rFonts w:ascii="Montserrat" w:hAnsi="Montserrat" w:cs="Arial"/>
          <w:b/>
          <w:color w:val="000000" w:themeColor="text1"/>
          <w:sz w:val="20"/>
          <w:szCs w:val="20"/>
        </w:rPr>
        <w:lastRenderedPageBreak/>
        <w:t>ANEXO VII</w:t>
      </w:r>
      <w:r w:rsidRPr="00087290">
        <w:rPr>
          <w:rFonts w:ascii="Montserrat" w:hAnsi="Montserrat" w:cs="Arial"/>
          <w:b/>
          <w:color w:val="000000" w:themeColor="text1"/>
          <w:sz w:val="20"/>
          <w:szCs w:val="20"/>
        </w:rPr>
        <w:br/>
      </w:r>
      <w:r w:rsidRPr="00087290">
        <w:rPr>
          <w:rFonts w:ascii="Montserrat" w:hAnsi="Montserrat" w:cs="Arial"/>
          <w:b/>
          <w:smallCaps/>
          <w:color w:val="000000" w:themeColor="text1"/>
          <w:sz w:val="20"/>
          <w:szCs w:val="20"/>
        </w:rPr>
        <w:t>ESTRATIFICACIÓN DE LAS MICRO, PEQUEÑAS Y MEDIANAS EMPRESAS (MIPYMES)</w:t>
      </w:r>
      <w:bookmarkEnd w:id="158"/>
    </w:p>
    <w:p w14:paraId="079FE6D5"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1C673CF7" w14:textId="77777777" w:rsidR="008D18FD" w:rsidRPr="00445349" w:rsidRDefault="008D18FD" w:rsidP="008D18FD">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F9AA36D" w14:textId="77777777" w:rsidR="008D18FD" w:rsidRPr="00445349" w:rsidRDefault="008D18FD" w:rsidP="008D18FD">
      <w:pPr>
        <w:suppressAutoHyphens/>
        <w:ind w:right="49"/>
        <w:jc w:val="center"/>
        <w:rPr>
          <w:rFonts w:ascii="Montserrat" w:eastAsia="Times New Roman" w:hAnsi="Montserrat" w:cs="Times New Roman"/>
          <w:b/>
          <w:smallCaps/>
          <w:sz w:val="20"/>
          <w:szCs w:val="20"/>
          <w:lang w:eastAsia="ar-SA"/>
        </w:rPr>
      </w:pPr>
    </w:p>
    <w:p w14:paraId="2A7C6251" w14:textId="77777777" w:rsidR="008D18FD" w:rsidRPr="00445349" w:rsidRDefault="008D18FD" w:rsidP="008D18FD">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00D48F7A" w14:textId="77777777" w:rsidR="008D18FD" w:rsidRPr="00445349" w:rsidRDefault="008D18FD" w:rsidP="008D18FD">
      <w:pPr>
        <w:suppressAutoHyphens/>
        <w:ind w:right="49"/>
        <w:rPr>
          <w:rFonts w:ascii="Montserrat" w:eastAsia="Times New Roman" w:hAnsi="Montserrat" w:cs="Arial"/>
          <w:sz w:val="20"/>
          <w:szCs w:val="20"/>
          <w:lang w:eastAsia="ar-SA"/>
        </w:rPr>
      </w:pPr>
    </w:p>
    <w:p w14:paraId="7590EAD2"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38D80A3"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68CC64D"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11A0770E"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40409F5"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9FEECD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3D1097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0563E7E8"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64C457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5B4D1252"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36C4CA40" w14:textId="77777777" w:rsidR="008D18FD" w:rsidRPr="00445349" w:rsidRDefault="008D18FD" w:rsidP="008D18FD">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368FD9C2" w14:textId="77777777" w:rsidR="008D18FD" w:rsidRPr="00445349" w:rsidRDefault="008D18FD" w:rsidP="008D18FD">
      <w:pPr>
        <w:rPr>
          <w:rFonts w:ascii="Montserrat" w:eastAsia="Times New Roman" w:hAnsi="Montserrat" w:cs="Arial"/>
          <w:b/>
          <w:sz w:val="20"/>
          <w:szCs w:val="20"/>
          <w:lang w:eastAsia="ar-SA"/>
        </w:rPr>
      </w:pPr>
      <w:bookmarkStart w:id="159" w:name="_Toc450936054"/>
      <w:bookmarkStart w:id="160" w:name="_Toc450936161"/>
      <w:bookmarkStart w:id="161" w:name="_Toc451342036"/>
      <w:bookmarkStart w:id="162" w:name="_Toc451424699"/>
      <w:bookmarkStart w:id="163" w:name="_Toc453174910"/>
      <w:r w:rsidRPr="00445349">
        <w:rPr>
          <w:rFonts w:ascii="Montserrat" w:eastAsia="Times New Roman" w:hAnsi="Montserrat" w:cs="Arial"/>
          <w:b/>
          <w:sz w:val="20"/>
          <w:szCs w:val="20"/>
          <w:lang w:eastAsia="ar-SA"/>
        </w:rPr>
        <w:br w:type="page"/>
      </w:r>
    </w:p>
    <w:bookmarkEnd w:id="159"/>
    <w:bookmarkEnd w:id="160"/>
    <w:bookmarkEnd w:id="161"/>
    <w:bookmarkEnd w:id="162"/>
    <w:bookmarkEnd w:id="163"/>
    <w:p w14:paraId="47A1BF84"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33D1534"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79633518" w14:textId="77777777" w:rsidR="008D18FD" w:rsidRPr="00445349" w:rsidRDefault="008D18FD" w:rsidP="008D18FD">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DF8C550" w14:textId="77777777" w:rsidR="008D18FD" w:rsidRPr="00445349" w:rsidRDefault="008D18FD" w:rsidP="008D18FD">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08D695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BB687F8"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48B2351"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346ECD6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E1BA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7DF5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3D30A34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CA3A3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E271A8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48720FE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F3A6BE"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7508E5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36D0C1F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D8D86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F2A5D5"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8D18FD" w:rsidRPr="00445349" w14:paraId="4C91BA8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AE9FB7"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31E7AE"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8D18FD" w:rsidRPr="00445349" w14:paraId="1F8528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ADC65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E9F4774"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8D18FD" w:rsidRPr="00445349" w14:paraId="72D078B2"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6BA32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5FD230" w14:textId="77777777" w:rsidR="008D18FD" w:rsidRPr="00445349" w:rsidRDefault="008D18FD" w:rsidP="00BD150B">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250F30F0" w14:textId="77777777" w:rsidR="008D18FD" w:rsidRPr="00445349" w:rsidRDefault="008D18FD" w:rsidP="00BD150B">
            <w:pPr>
              <w:suppressAutoHyphens/>
              <w:ind w:right="49"/>
              <w:rPr>
                <w:rFonts w:ascii="Montserrat" w:eastAsia="Calibri" w:hAnsi="Montserrat" w:cs="Arial"/>
                <w:sz w:val="20"/>
                <w:szCs w:val="20"/>
                <w:lang w:eastAsia="es-MX"/>
              </w:rPr>
            </w:pPr>
          </w:p>
          <w:p w14:paraId="52D53530" w14:textId="77777777" w:rsidR="008D18FD" w:rsidRPr="00445349" w:rsidRDefault="008D18FD" w:rsidP="00BD150B">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58664FA6" w14:textId="77777777" w:rsidR="008D18FD" w:rsidRPr="00445349" w:rsidRDefault="008D18FD" w:rsidP="00BD150B">
            <w:pPr>
              <w:suppressAutoHyphens/>
              <w:ind w:right="49"/>
              <w:rPr>
                <w:rFonts w:ascii="Montserrat" w:eastAsia="Calibri" w:hAnsi="Montserrat" w:cs="Arial"/>
                <w:sz w:val="20"/>
                <w:szCs w:val="20"/>
                <w:lang w:eastAsia="es-MX"/>
              </w:rPr>
            </w:pPr>
          </w:p>
          <w:p w14:paraId="680A6BA5" w14:textId="77777777" w:rsidR="008D18FD" w:rsidRPr="00445349" w:rsidRDefault="008D18FD" w:rsidP="00BD150B">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8D18FD" w:rsidRPr="00445349" w14:paraId="6D53596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B34A1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2F0157"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8D18FD" w:rsidRPr="00445349" w14:paraId="4363C13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995C0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6C0E0C"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4F85988" w14:textId="77777777" w:rsidR="008D18FD" w:rsidRPr="00445349" w:rsidRDefault="008D18FD" w:rsidP="008D18FD">
      <w:pPr>
        <w:suppressAutoHyphens/>
        <w:ind w:right="49"/>
        <w:rPr>
          <w:rFonts w:ascii="Montserrat" w:eastAsia="Calibri" w:hAnsi="Montserrat" w:cs="Arial"/>
          <w:b/>
          <w:bCs/>
          <w:sz w:val="20"/>
          <w:szCs w:val="20"/>
          <w:lang w:eastAsia="es-MX"/>
        </w:rPr>
      </w:pPr>
    </w:p>
    <w:p w14:paraId="268FAE98"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129BE2E" w14:textId="77777777" w:rsidR="008D18FD" w:rsidRPr="00087290" w:rsidRDefault="008D18FD" w:rsidP="009B6485">
      <w:pPr>
        <w:pStyle w:val="Ttulo1"/>
        <w:keepLines w:val="0"/>
        <w:numPr>
          <w:ilvl w:val="0"/>
          <w:numId w:val="1"/>
        </w:numPr>
        <w:suppressAutoHyphens/>
        <w:spacing w:before="0"/>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 xml:space="preserve">ANEXO VIII </w:t>
      </w:r>
      <w:bookmarkStart w:id="164" w:name="_Toc474930442"/>
      <w:r w:rsidRPr="00087290">
        <w:rPr>
          <w:rFonts w:ascii="Montserrat" w:hAnsi="Montserrat" w:cs="Arial"/>
          <w:b/>
          <w:color w:val="000000" w:themeColor="text1"/>
          <w:sz w:val="20"/>
          <w:szCs w:val="20"/>
        </w:rPr>
        <w:br/>
      </w:r>
      <w:bookmarkEnd w:id="156"/>
      <w:bookmarkEnd w:id="164"/>
      <w:r w:rsidRPr="00087290">
        <w:rPr>
          <w:rFonts w:ascii="Montserrat" w:hAnsi="Montserrat" w:cs="Arial"/>
          <w:b/>
          <w:color w:val="000000" w:themeColor="text1"/>
          <w:sz w:val="20"/>
          <w:szCs w:val="20"/>
          <w:lang w:val="es-ES"/>
        </w:rPr>
        <w:t>MANIFIESTO DE NACIONALIDAD</w:t>
      </w:r>
      <w:bookmarkEnd w:id="157"/>
    </w:p>
    <w:p w14:paraId="6971D70E" w14:textId="77777777" w:rsidR="008D18FD" w:rsidRPr="00087290" w:rsidRDefault="008D18FD" w:rsidP="008D18FD">
      <w:pPr>
        <w:rPr>
          <w:b/>
          <w:color w:val="000000" w:themeColor="text1"/>
          <w:lang w:val="es-ES" w:eastAsia="ar-SA"/>
        </w:rPr>
      </w:pPr>
    </w:p>
    <w:p w14:paraId="4F5426F3" w14:textId="77777777" w:rsidR="008D18FD" w:rsidRPr="00142A3A" w:rsidRDefault="008D18FD" w:rsidP="008D18FD">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6A672393" w14:textId="77777777" w:rsidR="008D18FD" w:rsidRDefault="008D18FD" w:rsidP="008D18FD">
      <w:pPr>
        <w:pStyle w:val="Texto"/>
        <w:spacing w:after="0" w:line="240" w:lineRule="auto"/>
        <w:ind w:firstLine="0"/>
        <w:rPr>
          <w:rFonts w:ascii="Montserrat" w:hAnsi="Montserrat"/>
          <w:b/>
          <w:sz w:val="20"/>
        </w:rPr>
      </w:pPr>
    </w:p>
    <w:p w14:paraId="11CC9C71"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19A4CF3" w14:textId="77777777" w:rsidR="008D18FD" w:rsidRPr="00445349" w:rsidRDefault="008D18FD" w:rsidP="008D18FD">
      <w:pPr>
        <w:pStyle w:val="Texto"/>
        <w:spacing w:after="0" w:line="240" w:lineRule="auto"/>
        <w:ind w:firstLine="0"/>
        <w:rPr>
          <w:rFonts w:ascii="Montserrat" w:hAnsi="Montserrat"/>
          <w:b/>
          <w:sz w:val="20"/>
        </w:rPr>
      </w:pPr>
    </w:p>
    <w:p w14:paraId="4787056E"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21E8303E" w14:textId="77777777" w:rsidR="008D18FD" w:rsidRPr="00445349" w:rsidRDefault="008D18FD" w:rsidP="008D18FD">
      <w:pPr>
        <w:jc w:val="both"/>
        <w:rPr>
          <w:rFonts w:ascii="Montserrat" w:hAnsi="Montserrat" w:cs="Arial"/>
          <w:sz w:val="20"/>
          <w:szCs w:val="20"/>
        </w:rPr>
      </w:pPr>
    </w:p>
    <w:p w14:paraId="638F87D9"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45B7B0F"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8C9F28"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1C2778D" w14:textId="77777777" w:rsidR="008D18FD" w:rsidRPr="00445349" w:rsidRDefault="008D18FD" w:rsidP="008D18FD">
      <w:pPr>
        <w:jc w:val="both"/>
        <w:rPr>
          <w:rFonts w:ascii="Montserrat" w:hAnsi="Montserrat" w:cs="Arial"/>
          <w:sz w:val="20"/>
          <w:szCs w:val="20"/>
        </w:rPr>
      </w:pPr>
    </w:p>
    <w:p w14:paraId="4C715B00"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3BCF5BA" w14:textId="77777777" w:rsidR="008D18FD" w:rsidRPr="00445349" w:rsidRDefault="008D18FD" w:rsidP="008D18FD">
      <w:pPr>
        <w:jc w:val="both"/>
        <w:rPr>
          <w:rFonts w:ascii="Montserrat" w:hAnsi="Montserrat" w:cs="Arial"/>
          <w:sz w:val="20"/>
          <w:szCs w:val="20"/>
        </w:rPr>
      </w:pPr>
    </w:p>
    <w:p w14:paraId="732BBB8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6FC63DE0" w14:textId="77777777" w:rsidR="008D18FD" w:rsidRPr="00445349" w:rsidRDefault="008D18FD" w:rsidP="008D18FD">
      <w:pPr>
        <w:jc w:val="both"/>
        <w:rPr>
          <w:rFonts w:ascii="Montserrat" w:hAnsi="Montserrat" w:cs="Arial"/>
          <w:sz w:val="20"/>
          <w:szCs w:val="20"/>
        </w:rPr>
      </w:pPr>
    </w:p>
    <w:p w14:paraId="2340A2C1" w14:textId="77777777" w:rsidR="008D18FD" w:rsidRPr="00445349" w:rsidRDefault="008D18FD" w:rsidP="008D18FD">
      <w:pPr>
        <w:jc w:val="center"/>
        <w:rPr>
          <w:rFonts w:ascii="Montserrat" w:hAnsi="Montserrat" w:cs="Arial"/>
          <w:sz w:val="20"/>
          <w:szCs w:val="20"/>
        </w:rPr>
      </w:pPr>
    </w:p>
    <w:p w14:paraId="01B07AA4" w14:textId="77777777" w:rsidR="008D18FD" w:rsidRPr="00445349" w:rsidRDefault="008D18FD" w:rsidP="008D18FD">
      <w:pPr>
        <w:ind w:right="193"/>
        <w:jc w:val="center"/>
        <w:rPr>
          <w:rFonts w:ascii="Montserrat" w:hAnsi="Montserrat" w:cs="Arial"/>
          <w:b/>
          <w:sz w:val="20"/>
          <w:szCs w:val="20"/>
        </w:rPr>
      </w:pPr>
      <w:r w:rsidRPr="00445349">
        <w:rPr>
          <w:rFonts w:ascii="Montserrat" w:hAnsi="Montserrat" w:cs="Arial"/>
          <w:b/>
          <w:sz w:val="20"/>
          <w:szCs w:val="20"/>
        </w:rPr>
        <w:t>ATENTAMENTE</w:t>
      </w:r>
    </w:p>
    <w:p w14:paraId="6A5DA5B7" w14:textId="77777777" w:rsidR="008D18FD" w:rsidRPr="00445349" w:rsidRDefault="008D18FD" w:rsidP="008D18FD">
      <w:pPr>
        <w:jc w:val="center"/>
        <w:rPr>
          <w:rFonts w:ascii="Montserrat" w:hAnsi="Montserrat" w:cs="Arial"/>
          <w:b/>
          <w:sz w:val="20"/>
          <w:szCs w:val="20"/>
        </w:rPr>
      </w:pPr>
    </w:p>
    <w:p w14:paraId="25AB49E8" w14:textId="77777777" w:rsidR="008D18FD" w:rsidRPr="00445349" w:rsidRDefault="008D18FD" w:rsidP="008D18FD">
      <w:pPr>
        <w:jc w:val="center"/>
        <w:rPr>
          <w:rFonts w:ascii="Montserrat" w:hAnsi="Montserrat" w:cs="Arial"/>
          <w:b/>
          <w:sz w:val="20"/>
          <w:szCs w:val="20"/>
        </w:rPr>
      </w:pPr>
    </w:p>
    <w:p w14:paraId="373F0D64" w14:textId="77777777" w:rsidR="008D18FD" w:rsidRPr="00445349" w:rsidRDefault="008D18FD" w:rsidP="008D18FD">
      <w:pPr>
        <w:jc w:val="center"/>
        <w:rPr>
          <w:rFonts w:ascii="Montserrat" w:hAnsi="Montserrat" w:cs="Arial"/>
          <w:b/>
          <w:sz w:val="20"/>
          <w:szCs w:val="20"/>
        </w:rPr>
      </w:pPr>
    </w:p>
    <w:p w14:paraId="08F19371" w14:textId="77777777" w:rsidR="008D18FD" w:rsidRPr="00445349" w:rsidRDefault="008D18FD" w:rsidP="008D18FD">
      <w:pPr>
        <w:jc w:val="center"/>
        <w:rPr>
          <w:rFonts w:ascii="Montserrat" w:hAnsi="Montserrat" w:cs="Arial"/>
          <w:b/>
          <w:sz w:val="20"/>
          <w:szCs w:val="20"/>
        </w:rPr>
      </w:pPr>
    </w:p>
    <w:p w14:paraId="36B20EEC"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7F34867"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NOMBRE Y FIRMA</w:t>
      </w:r>
    </w:p>
    <w:p w14:paraId="7B2D7AFF" w14:textId="77777777" w:rsidR="008D18FD"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1AD471D7"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631FF97B" w14:textId="77777777" w:rsidR="008D18FD" w:rsidRPr="00445349" w:rsidRDefault="008D18FD" w:rsidP="008D18FD">
      <w:pPr>
        <w:rPr>
          <w:rFonts w:ascii="Montserrat" w:hAnsi="Montserrat" w:cs="Arial"/>
          <w:sz w:val="20"/>
          <w:szCs w:val="20"/>
        </w:rPr>
      </w:pPr>
    </w:p>
    <w:p w14:paraId="5CB2BC3F"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FECB18D"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4B93A5D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66440F2"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F1C4BC6"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5A0B97B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4D60A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581A7B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43004FB1"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C7C32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F95DB0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5DB8808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DFE235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99E01D1"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5462911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27671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4AB22C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1CE112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466481F"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E9C2C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7F8C3EF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8B93F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2B769E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3167A016" w14:textId="77777777" w:rsidR="008D18FD" w:rsidRPr="00445349" w:rsidRDefault="008D18FD" w:rsidP="00BD150B">
            <w:pPr>
              <w:pStyle w:val="Texto"/>
              <w:spacing w:after="0" w:line="240" w:lineRule="auto"/>
              <w:ind w:firstLine="0"/>
              <w:rPr>
                <w:rFonts w:ascii="Montserrat" w:hAnsi="Montserrat"/>
                <w:sz w:val="20"/>
              </w:rPr>
            </w:pPr>
          </w:p>
          <w:p w14:paraId="6F753C03"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8D18FD" w:rsidRPr="00445349" w14:paraId="7546190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59728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C8AD624"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D3A848C" w14:textId="77777777" w:rsidR="008D18FD" w:rsidRPr="00445349" w:rsidRDefault="008D18FD" w:rsidP="008D18FD">
      <w:pPr>
        <w:pStyle w:val="Texto"/>
        <w:spacing w:after="0" w:line="240" w:lineRule="auto"/>
        <w:ind w:firstLine="0"/>
        <w:rPr>
          <w:rFonts w:ascii="Montserrat" w:hAnsi="Montserrat"/>
          <w:sz w:val="20"/>
        </w:rPr>
      </w:pPr>
    </w:p>
    <w:p w14:paraId="68FBBD75"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CA0201A" w14:textId="77777777" w:rsidR="008D18FD" w:rsidRPr="00445349" w:rsidRDefault="008D18FD" w:rsidP="008D18FD">
      <w:pPr>
        <w:ind w:right="193"/>
        <w:rPr>
          <w:rFonts w:ascii="Montserrat" w:hAnsi="Montserrat" w:cs="Arial"/>
          <w:b/>
          <w:sz w:val="20"/>
          <w:szCs w:val="20"/>
        </w:rPr>
      </w:pPr>
    </w:p>
    <w:p w14:paraId="45FC3CD1"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78B600AE" w14:textId="77777777" w:rsidR="008D18FD" w:rsidRPr="00142A3A" w:rsidRDefault="008D18FD" w:rsidP="008D18FD">
      <w:pPr>
        <w:pStyle w:val="Texto"/>
        <w:spacing w:after="0" w:line="240" w:lineRule="auto"/>
        <w:ind w:firstLine="0"/>
        <w:rPr>
          <w:rFonts w:ascii="Montserrat" w:hAnsi="Montserrat"/>
          <w:b/>
          <w:sz w:val="20"/>
          <w:u w:val="single"/>
        </w:rPr>
      </w:pPr>
      <w:bookmarkStart w:id="165" w:name="_Toc460500940"/>
      <w:bookmarkStart w:id="166" w:name="_Toc507676415"/>
      <w:bookmarkStart w:id="167" w:name="_Toc99120384"/>
      <w:bookmarkStart w:id="168" w:name="_Toc460500939"/>
      <w:r w:rsidRPr="00142A3A">
        <w:rPr>
          <w:rFonts w:ascii="Montserrat" w:hAnsi="Montserrat"/>
          <w:b/>
          <w:sz w:val="20"/>
          <w:u w:val="single"/>
        </w:rPr>
        <w:lastRenderedPageBreak/>
        <w:t>OPCIÓN B) MANIFIESTO DE NACIONALIDAD DE PAÍSES BAJO LA COBERTURA DE TRATADOS DE LIBRE COMERCIO</w:t>
      </w:r>
    </w:p>
    <w:p w14:paraId="7944FC7B" w14:textId="77777777" w:rsidR="008D18FD" w:rsidRPr="00445349" w:rsidRDefault="008D18FD" w:rsidP="008D18FD">
      <w:pPr>
        <w:rPr>
          <w:rFonts w:ascii="Montserrat" w:hAnsi="Montserrat"/>
          <w:sz w:val="20"/>
          <w:szCs w:val="20"/>
          <w:lang w:val="es-ES" w:eastAsia="ar-SA"/>
        </w:rPr>
      </w:pPr>
    </w:p>
    <w:p w14:paraId="669702D4"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A545A81" w14:textId="77777777" w:rsidR="008D18FD" w:rsidRPr="00445349" w:rsidRDefault="008D18FD" w:rsidP="008D18FD">
      <w:pPr>
        <w:ind w:right="193"/>
        <w:rPr>
          <w:rFonts w:ascii="Montserrat" w:hAnsi="Montserrat" w:cs="Arial"/>
          <w:b/>
          <w:sz w:val="20"/>
          <w:szCs w:val="20"/>
        </w:rPr>
      </w:pPr>
    </w:p>
    <w:p w14:paraId="2120D863"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041A196C" w14:textId="77777777" w:rsidR="008D18FD" w:rsidRPr="00445349" w:rsidRDefault="008D18FD" w:rsidP="008D18FD">
      <w:pPr>
        <w:overflowPunct w:val="0"/>
        <w:autoSpaceDE w:val="0"/>
        <w:ind w:right="-94"/>
        <w:jc w:val="right"/>
        <w:rPr>
          <w:rFonts w:ascii="Montserrat" w:hAnsi="Montserrat" w:cs="Arial"/>
          <w:sz w:val="20"/>
          <w:szCs w:val="20"/>
        </w:rPr>
      </w:pPr>
    </w:p>
    <w:p w14:paraId="784DF456"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1A3789B" w14:textId="77777777" w:rsidR="008D18FD" w:rsidRPr="002A3074" w:rsidRDefault="008D18FD" w:rsidP="008D18FD">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756CBC4"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D408E7"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5C665291" w14:textId="77777777" w:rsidR="008D18FD" w:rsidRPr="00445349" w:rsidRDefault="008D18FD" w:rsidP="008D18FD">
      <w:pPr>
        <w:overflowPunct w:val="0"/>
        <w:autoSpaceDE w:val="0"/>
        <w:ind w:right="-94"/>
        <w:rPr>
          <w:rFonts w:ascii="Montserrat" w:hAnsi="Montserrat" w:cs="Arial"/>
          <w:sz w:val="20"/>
          <w:szCs w:val="20"/>
          <w:lang w:val="pt-BR"/>
        </w:rPr>
      </w:pPr>
    </w:p>
    <w:p w14:paraId="5C7A7DE9"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23D2970" w14:textId="77777777" w:rsidR="008D18FD" w:rsidRPr="00445349" w:rsidRDefault="008D18FD" w:rsidP="008D18FD">
      <w:pPr>
        <w:pStyle w:val="Texto"/>
        <w:spacing w:after="0" w:line="240" w:lineRule="auto"/>
        <w:ind w:firstLine="0"/>
        <w:rPr>
          <w:rFonts w:ascii="Montserrat" w:hAnsi="Montserrat"/>
          <w:sz w:val="20"/>
        </w:rPr>
      </w:pPr>
    </w:p>
    <w:p w14:paraId="5F6B86B3"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3B1B7923" w14:textId="77777777" w:rsidR="008D18FD" w:rsidRPr="00445349" w:rsidRDefault="008D18FD" w:rsidP="008D18FD">
      <w:pPr>
        <w:pStyle w:val="Texto"/>
        <w:spacing w:after="0" w:line="240" w:lineRule="auto"/>
        <w:ind w:firstLine="0"/>
        <w:rPr>
          <w:rFonts w:ascii="Montserrat" w:hAnsi="Montserrat"/>
          <w:sz w:val="20"/>
        </w:rPr>
      </w:pPr>
    </w:p>
    <w:p w14:paraId="28031413"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1925E702" w14:textId="77777777" w:rsidR="008D18FD" w:rsidRPr="00445349" w:rsidRDefault="008D18FD" w:rsidP="008D18FD">
      <w:pPr>
        <w:pStyle w:val="Texto"/>
        <w:spacing w:after="0" w:line="240" w:lineRule="auto"/>
        <w:ind w:firstLine="0"/>
        <w:jc w:val="center"/>
        <w:rPr>
          <w:rFonts w:ascii="Montserrat" w:hAnsi="Montserrat"/>
          <w:sz w:val="20"/>
        </w:rPr>
      </w:pPr>
    </w:p>
    <w:p w14:paraId="5E1C03DA"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73CCB103"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0EAFB2BC" w14:textId="77777777" w:rsidR="008D18FD" w:rsidRDefault="008D18FD" w:rsidP="008D18FD">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05688654"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15F6088E" w14:textId="77777777" w:rsidR="008D18FD" w:rsidRPr="00445349" w:rsidRDefault="008D18FD" w:rsidP="008D18FD">
      <w:pPr>
        <w:pStyle w:val="Texto"/>
        <w:spacing w:after="0" w:line="240" w:lineRule="auto"/>
        <w:ind w:firstLine="0"/>
        <w:rPr>
          <w:rFonts w:ascii="Montserrat" w:hAnsi="Montserrat"/>
          <w:b/>
          <w:sz w:val="20"/>
        </w:rPr>
      </w:pPr>
    </w:p>
    <w:p w14:paraId="1AB2E05E"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563324" w14:textId="77777777" w:rsidR="008D18FD" w:rsidRPr="00445349" w:rsidRDefault="008D18FD" w:rsidP="008D18FD">
      <w:pPr>
        <w:pStyle w:val="Texto"/>
        <w:spacing w:after="0" w:line="240" w:lineRule="auto"/>
        <w:ind w:firstLine="0"/>
        <w:rPr>
          <w:rFonts w:ascii="Montserrat" w:hAnsi="Montserrat"/>
          <w:b/>
          <w:sz w:val="20"/>
        </w:rPr>
      </w:pPr>
    </w:p>
    <w:p w14:paraId="14F4C060"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2A36823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4E39E"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1CD57A"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1BA0C0C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2D2F40"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7A6C7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25F6653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0FF26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2182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610B9ED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96DA3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3EFA0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4D29153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DA4B78"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8E037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23ED84EE"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200FBD"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088BF2"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528F72E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A1152E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A6942E"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8D18FD" w:rsidRPr="00445349" w14:paraId="15E275FB"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3767EC"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9AB36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8D18FD" w:rsidRPr="00445349" w14:paraId="093977B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D4CAB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70BE19"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8D18FD" w:rsidRPr="00445349" w14:paraId="5811DC2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B3390A"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2A03B5C"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0380363" w14:textId="77777777" w:rsidR="008D18FD" w:rsidRPr="00445349" w:rsidRDefault="008D18FD" w:rsidP="008D18FD">
      <w:pPr>
        <w:pStyle w:val="Texto"/>
        <w:spacing w:after="0" w:line="240" w:lineRule="auto"/>
        <w:ind w:firstLine="0"/>
        <w:rPr>
          <w:rFonts w:ascii="Montserrat" w:hAnsi="Montserrat"/>
          <w:sz w:val="20"/>
        </w:rPr>
      </w:pPr>
    </w:p>
    <w:p w14:paraId="3FE6CC6C" w14:textId="46C7CEBF"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C9574B">
        <w:rPr>
          <w:rFonts w:ascii="Montserrat" w:hAnsi="Montserrat"/>
          <w:sz w:val="20"/>
        </w:rPr>
        <w:t>Participante</w:t>
      </w:r>
      <w:r w:rsidRPr="00445349">
        <w:rPr>
          <w:rFonts w:ascii="Montserrat" w:hAnsi="Montserrat"/>
          <w:sz w:val="20"/>
        </w:rPr>
        <w:t xml:space="preserve"> es una persona física, se podrá ajustar el presente formato en su parte conducente.</w:t>
      </w:r>
    </w:p>
    <w:p w14:paraId="143D34D0" w14:textId="77777777" w:rsidR="008D18FD" w:rsidRPr="00445349" w:rsidRDefault="008D18FD" w:rsidP="008D18FD">
      <w:pPr>
        <w:pStyle w:val="Texto"/>
        <w:spacing w:after="0" w:line="240" w:lineRule="auto"/>
        <w:ind w:firstLine="0"/>
        <w:rPr>
          <w:rFonts w:ascii="Montserrat" w:hAnsi="Montserrat"/>
          <w:sz w:val="20"/>
        </w:rPr>
      </w:pPr>
    </w:p>
    <w:p w14:paraId="0B1FC06B"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5C258CD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69" w:name="_Toc99120379"/>
      <w:bookmarkStart w:id="170" w:name="_Toc460500938"/>
      <w:bookmarkEnd w:id="165"/>
      <w:bookmarkEnd w:id="166"/>
      <w:bookmarkEnd w:id="167"/>
      <w:bookmarkEnd w:id="168"/>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IX </w:t>
      </w:r>
      <w:r w:rsidRPr="00087290">
        <w:rPr>
          <w:rFonts w:ascii="Montserrat" w:hAnsi="Montserrat" w:cs="Arial"/>
          <w:b/>
          <w:color w:val="000000" w:themeColor="text1"/>
          <w:sz w:val="20"/>
          <w:szCs w:val="20"/>
          <w:lang w:val="es-ES"/>
        </w:rPr>
        <w:br/>
      </w:r>
      <w:r w:rsidRPr="00087290">
        <w:rPr>
          <w:rFonts w:ascii="Montserrat" w:hAnsi="Montserrat" w:cs="Arial"/>
          <w:b/>
          <w:color w:val="000000" w:themeColor="text1"/>
          <w:sz w:val="20"/>
          <w:szCs w:val="20"/>
        </w:rPr>
        <w:t>MODELO DE CONVENIO DE PARTICIPACIÓN CONJUNTA</w:t>
      </w:r>
      <w:bookmarkEnd w:id="169"/>
    </w:p>
    <w:p w14:paraId="2798978E" w14:textId="77777777" w:rsidR="008D18FD" w:rsidRPr="00445349" w:rsidRDefault="008D18FD" w:rsidP="008D18FD">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3FAE3B3"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AFE1DF2"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1CFB78A" w14:textId="77777777" w:rsidR="008D18FD" w:rsidRPr="00445349" w:rsidRDefault="008D18FD" w:rsidP="008D18FD">
      <w:pPr>
        <w:ind w:right="16"/>
        <w:jc w:val="center"/>
        <w:rPr>
          <w:rFonts w:ascii="Montserrat" w:hAnsi="Montserrat" w:cs="Arial"/>
          <w:b/>
          <w:bCs/>
          <w:sz w:val="18"/>
          <w:szCs w:val="18"/>
        </w:rPr>
      </w:pPr>
    </w:p>
    <w:p w14:paraId="08C0EEE5" w14:textId="77777777" w:rsidR="008D18FD" w:rsidRPr="00445349" w:rsidRDefault="008D18FD" w:rsidP="008D18FD">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997EC9" w14:textId="77777777" w:rsidR="008D18FD" w:rsidRPr="00445349" w:rsidRDefault="008D18FD" w:rsidP="008D18FD">
      <w:pPr>
        <w:pStyle w:val="Textoindependiente21"/>
        <w:ind w:right="-376"/>
        <w:rPr>
          <w:rFonts w:ascii="Montserrat" w:hAnsi="Montserrat" w:cs="Arial"/>
          <w:sz w:val="18"/>
          <w:szCs w:val="18"/>
        </w:rPr>
      </w:pPr>
    </w:p>
    <w:p w14:paraId="57A1DCAE"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779BDC32" w14:textId="77777777" w:rsidR="008D18FD" w:rsidRPr="00445349" w:rsidRDefault="008D18FD" w:rsidP="008D18FD">
      <w:pPr>
        <w:pStyle w:val="Textoindependiente32"/>
        <w:ind w:right="-376"/>
        <w:rPr>
          <w:rFonts w:ascii="Montserrat" w:hAnsi="Montserrat" w:cs="Arial"/>
          <w:sz w:val="18"/>
          <w:szCs w:val="18"/>
        </w:rPr>
      </w:pPr>
    </w:p>
    <w:p w14:paraId="315B53F7"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7B0F07E" w14:textId="77777777" w:rsidR="008D18FD" w:rsidRPr="00445349" w:rsidRDefault="008D18FD" w:rsidP="008D18FD">
      <w:pPr>
        <w:pStyle w:val="Textoindependiente32"/>
        <w:ind w:right="-376"/>
        <w:rPr>
          <w:rFonts w:ascii="Montserrat" w:hAnsi="Montserrat" w:cs="Arial"/>
          <w:sz w:val="18"/>
          <w:szCs w:val="18"/>
        </w:rPr>
      </w:pPr>
    </w:p>
    <w:p w14:paraId="7A06C95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716812CE" w14:textId="77777777" w:rsidR="008D18FD" w:rsidRPr="00445349" w:rsidRDefault="008D18FD" w:rsidP="008D18FD">
      <w:pPr>
        <w:ind w:left="850" w:right="-376" w:hanging="425"/>
        <w:jc w:val="both"/>
        <w:rPr>
          <w:rFonts w:ascii="Montserrat" w:hAnsi="Montserrat" w:cs="Arial"/>
          <w:sz w:val="18"/>
          <w:szCs w:val="18"/>
        </w:rPr>
      </w:pPr>
    </w:p>
    <w:p w14:paraId="40A66C2F" w14:textId="77777777" w:rsidR="008D18FD" w:rsidRPr="00445349" w:rsidRDefault="008D18FD" w:rsidP="008D18FD">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4B9130F3" w14:textId="77777777" w:rsidR="008D18FD" w:rsidRPr="00445349" w:rsidRDefault="008D18FD" w:rsidP="008D18FD">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1C0FA702" w14:textId="77777777" w:rsidR="008D18FD" w:rsidRPr="00445349" w:rsidRDefault="008D18FD" w:rsidP="008D18FD">
      <w:pPr>
        <w:ind w:left="850" w:right="-376" w:hanging="425"/>
        <w:jc w:val="both"/>
        <w:rPr>
          <w:rFonts w:ascii="Montserrat" w:hAnsi="Montserrat" w:cs="Arial"/>
          <w:sz w:val="18"/>
          <w:szCs w:val="18"/>
          <w:u w:val="single"/>
        </w:rPr>
      </w:pPr>
    </w:p>
    <w:p w14:paraId="1F86AB3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0C62BB91" w14:textId="77777777" w:rsidR="008D18FD" w:rsidRPr="00445349" w:rsidRDefault="008D18FD" w:rsidP="008D18FD">
      <w:pPr>
        <w:ind w:left="850" w:right="-376" w:hanging="425"/>
        <w:jc w:val="both"/>
        <w:rPr>
          <w:rFonts w:ascii="Montserrat" w:hAnsi="Montserrat" w:cs="Arial"/>
          <w:sz w:val="18"/>
          <w:szCs w:val="18"/>
        </w:rPr>
      </w:pPr>
    </w:p>
    <w:p w14:paraId="42C25CB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356B339E" w14:textId="77777777" w:rsidR="008D18FD" w:rsidRPr="00445349" w:rsidRDefault="008D18FD" w:rsidP="008D18FD">
      <w:pPr>
        <w:ind w:left="850" w:right="-376" w:hanging="425"/>
        <w:jc w:val="both"/>
        <w:rPr>
          <w:rFonts w:ascii="Montserrat" w:hAnsi="Montserrat" w:cs="Arial"/>
          <w:sz w:val="18"/>
          <w:szCs w:val="18"/>
        </w:rPr>
      </w:pPr>
    </w:p>
    <w:p w14:paraId="6CA80026"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041AA426" w14:textId="77777777" w:rsidR="008D18FD" w:rsidRPr="00445349" w:rsidRDefault="008D18FD" w:rsidP="008D18FD">
      <w:pPr>
        <w:pStyle w:val="Textoindependiente32"/>
        <w:ind w:right="-376"/>
        <w:rPr>
          <w:rFonts w:ascii="Montserrat" w:hAnsi="Montserrat" w:cs="Arial"/>
          <w:sz w:val="18"/>
          <w:szCs w:val="18"/>
        </w:rPr>
      </w:pPr>
    </w:p>
    <w:p w14:paraId="0D18005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6CD144AB" w14:textId="77777777" w:rsidR="008D18FD" w:rsidRPr="00445349" w:rsidRDefault="008D18FD" w:rsidP="008D18FD">
      <w:pPr>
        <w:ind w:left="425" w:right="-376" w:hanging="425"/>
        <w:jc w:val="both"/>
        <w:rPr>
          <w:rFonts w:ascii="Montserrat" w:hAnsi="Montserrat" w:cs="Arial"/>
          <w:sz w:val="18"/>
          <w:szCs w:val="18"/>
        </w:rPr>
      </w:pPr>
    </w:p>
    <w:p w14:paraId="33445021"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EC2CD24" w14:textId="77777777" w:rsidR="008D18FD" w:rsidRPr="00445349" w:rsidRDefault="008D18FD" w:rsidP="008D18FD">
      <w:pPr>
        <w:pStyle w:val="Textoindependiente32"/>
        <w:ind w:right="-376"/>
        <w:rPr>
          <w:rFonts w:ascii="Montserrat" w:hAnsi="Montserrat" w:cs="Arial"/>
          <w:sz w:val="18"/>
          <w:szCs w:val="18"/>
        </w:rPr>
      </w:pPr>
    </w:p>
    <w:p w14:paraId="7244BF08"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26197C2" w14:textId="77777777" w:rsidR="008D18FD" w:rsidRPr="00445349" w:rsidRDefault="008D18FD" w:rsidP="008D18FD">
      <w:pPr>
        <w:pStyle w:val="Textoindependiente32"/>
        <w:ind w:right="-376"/>
        <w:rPr>
          <w:rFonts w:ascii="Montserrat" w:hAnsi="Montserrat" w:cs="Arial"/>
          <w:sz w:val="18"/>
          <w:szCs w:val="18"/>
        </w:rPr>
      </w:pPr>
    </w:p>
    <w:p w14:paraId="0507BF1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53A0E54" w14:textId="77777777" w:rsidR="008D18FD" w:rsidRPr="00445349" w:rsidRDefault="008D18FD" w:rsidP="008D18FD">
      <w:pPr>
        <w:ind w:left="1985" w:right="-376" w:hanging="851"/>
        <w:jc w:val="both"/>
        <w:rPr>
          <w:rFonts w:ascii="Montserrat" w:hAnsi="Montserrat" w:cs="Arial"/>
          <w:b/>
          <w:bCs/>
          <w:sz w:val="18"/>
          <w:szCs w:val="18"/>
        </w:rPr>
      </w:pPr>
    </w:p>
    <w:p w14:paraId="6F44587F" w14:textId="77777777" w:rsidR="008D18FD" w:rsidRPr="00445349" w:rsidRDefault="008D18FD" w:rsidP="008D18FD">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2C03F1E1" w14:textId="77777777" w:rsidR="008D18FD" w:rsidRPr="00445349" w:rsidRDefault="008D18FD" w:rsidP="008D18FD">
      <w:pPr>
        <w:pStyle w:val="Textoindependiente32"/>
        <w:ind w:right="-376"/>
        <w:rPr>
          <w:rFonts w:ascii="Montserrat" w:hAnsi="Montserrat" w:cs="Arial"/>
          <w:sz w:val="18"/>
          <w:szCs w:val="18"/>
        </w:rPr>
      </w:pPr>
    </w:p>
    <w:p w14:paraId="2E63143D"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A0C3749" w14:textId="77777777" w:rsidR="008D18FD" w:rsidRPr="00445349" w:rsidRDefault="008D18FD" w:rsidP="008D18FD">
      <w:pPr>
        <w:pStyle w:val="Textoindependiente32"/>
        <w:ind w:right="-376"/>
        <w:rPr>
          <w:rFonts w:ascii="Montserrat" w:hAnsi="Montserrat" w:cs="Arial"/>
          <w:sz w:val="18"/>
          <w:szCs w:val="18"/>
        </w:rPr>
      </w:pPr>
    </w:p>
    <w:p w14:paraId="31B1BE2B"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0AD93883" w14:textId="77777777" w:rsidR="008D18FD" w:rsidRPr="00445349" w:rsidRDefault="008D18FD" w:rsidP="008D18FD">
      <w:pPr>
        <w:ind w:left="1208" w:right="-376" w:hanging="851"/>
        <w:jc w:val="both"/>
        <w:rPr>
          <w:rFonts w:ascii="Montserrat" w:hAnsi="Montserrat" w:cs="Arial"/>
          <w:b/>
          <w:bCs/>
          <w:sz w:val="18"/>
          <w:szCs w:val="18"/>
        </w:rPr>
      </w:pPr>
    </w:p>
    <w:p w14:paraId="4A59B89B"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6F0BE2EE" w14:textId="77777777" w:rsidR="008D18FD" w:rsidRPr="00445349" w:rsidRDefault="008D18FD" w:rsidP="008D18FD">
      <w:pPr>
        <w:ind w:left="425" w:right="-376"/>
        <w:jc w:val="both"/>
        <w:rPr>
          <w:rFonts w:ascii="Montserrat" w:hAnsi="Montserrat" w:cs="Arial"/>
          <w:sz w:val="18"/>
          <w:szCs w:val="18"/>
        </w:rPr>
      </w:pPr>
    </w:p>
    <w:p w14:paraId="360DAF62" w14:textId="77777777" w:rsidR="008D18FD" w:rsidRPr="00445349" w:rsidRDefault="008D18FD" w:rsidP="008D18FD">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60E243C" w14:textId="77777777" w:rsidR="008D18FD" w:rsidRPr="00445349" w:rsidRDefault="008D18FD" w:rsidP="008D18FD">
      <w:pPr>
        <w:ind w:right="-376"/>
        <w:jc w:val="both"/>
        <w:rPr>
          <w:rFonts w:ascii="Montserrat" w:hAnsi="Montserrat" w:cs="Arial"/>
          <w:sz w:val="18"/>
          <w:szCs w:val="18"/>
        </w:rPr>
      </w:pPr>
    </w:p>
    <w:p w14:paraId="2790DF46"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BD25339" w14:textId="77777777" w:rsidR="008D18FD" w:rsidRPr="00445349" w:rsidRDefault="008D18FD" w:rsidP="008D18FD">
      <w:pPr>
        <w:ind w:left="425" w:right="-376"/>
        <w:jc w:val="both"/>
        <w:rPr>
          <w:rFonts w:ascii="Montserrat" w:hAnsi="Montserrat" w:cs="Arial"/>
          <w:sz w:val="18"/>
          <w:szCs w:val="18"/>
        </w:rPr>
      </w:pPr>
    </w:p>
    <w:p w14:paraId="4ECFA6E5"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F427C55" w14:textId="77777777" w:rsidR="008D18FD" w:rsidRPr="00445349" w:rsidRDefault="008D18FD" w:rsidP="008D18FD">
      <w:pPr>
        <w:pStyle w:val="Textoindependiente32"/>
        <w:ind w:left="1222" w:right="-376" w:hanging="865"/>
        <w:rPr>
          <w:rFonts w:ascii="Montserrat" w:hAnsi="Montserrat" w:cs="Arial"/>
          <w:sz w:val="18"/>
          <w:szCs w:val="18"/>
        </w:rPr>
      </w:pPr>
    </w:p>
    <w:p w14:paraId="04A873E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D72AF58" w14:textId="77777777" w:rsidR="008D18FD" w:rsidRPr="00445349" w:rsidRDefault="008D18FD" w:rsidP="008D18FD">
      <w:pPr>
        <w:ind w:left="425" w:right="-376" w:hanging="425"/>
        <w:jc w:val="both"/>
        <w:rPr>
          <w:rFonts w:ascii="Montserrat" w:hAnsi="Montserrat" w:cs="Arial"/>
          <w:sz w:val="18"/>
          <w:szCs w:val="18"/>
        </w:rPr>
      </w:pPr>
    </w:p>
    <w:p w14:paraId="43BDA1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CF05A77" w14:textId="77777777" w:rsidR="008D18FD" w:rsidRPr="00445349" w:rsidRDefault="008D18FD" w:rsidP="008D18FD">
      <w:pPr>
        <w:ind w:left="425" w:right="-376" w:hanging="425"/>
        <w:jc w:val="both"/>
        <w:rPr>
          <w:rFonts w:ascii="Montserrat" w:hAnsi="Montserrat" w:cs="Arial"/>
          <w:sz w:val="18"/>
          <w:szCs w:val="18"/>
        </w:rPr>
      </w:pPr>
    </w:p>
    <w:p w14:paraId="0BCB614C"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46060D3" w14:textId="77777777" w:rsidR="008D18FD" w:rsidRPr="00445349" w:rsidRDefault="008D18FD" w:rsidP="008D18FD">
      <w:pPr>
        <w:ind w:left="1208" w:right="-376" w:hanging="851"/>
        <w:jc w:val="both"/>
        <w:rPr>
          <w:rFonts w:ascii="Montserrat" w:hAnsi="Montserrat" w:cs="Arial"/>
          <w:b/>
          <w:bCs/>
          <w:sz w:val="18"/>
          <w:szCs w:val="18"/>
        </w:rPr>
      </w:pPr>
    </w:p>
    <w:p w14:paraId="506F4B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B7218F" w14:textId="77777777" w:rsidR="008D18FD" w:rsidRPr="00445349" w:rsidRDefault="008D18FD" w:rsidP="008D18FD">
      <w:pPr>
        <w:ind w:left="425" w:right="-376" w:hanging="425"/>
        <w:jc w:val="both"/>
        <w:rPr>
          <w:rFonts w:ascii="Montserrat" w:hAnsi="Montserrat" w:cs="Arial"/>
          <w:sz w:val="18"/>
          <w:szCs w:val="18"/>
        </w:rPr>
      </w:pPr>
    </w:p>
    <w:p w14:paraId="048F5281" w14:textId="77777777" w:rsidR="008D18FD" w:rsidRPr="00445349" w:rsidRDefault="008D18FD" w:rsidP="008D18FD">
      <w:pPr>
        <w:pStyle w:val="Textoindependiente32"/>
        <w:ind w:right="-376"/>
        <w:rPr>
          <w:rFonts w:ascii="Montserrat" w:hAnsi="Montserrat" w:cs="Arial"/>
          <w:sz w:val="18"/>
          <w:szCs w:val="18"/>
        </w:rPr>
      </w:pPr>
    </w:p>
    <w:p w14:paraId="095CD36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9266377" w14:textId="77777777" w:rsidR="008D18FD" w:rsidRPr="00445349" w:rsidRDefault="008D18FD" w:rsidP="008D18FD">
      <w:pPr>
        <w:pStyle w:val="Textoindependiente21"/>
        <w:ind w:left="1563" w:right="-376" w:hanging="540"/>
        <w:rPr>
          <w:rFonts w:ascii="Montserrat" w:hAnsi="Montserrat" w:cs="Arial"/>
          <w:sz w:val="18"/>
          <w:szCs w:val="18"/>
        </w:rPr>
      </w:pPr>
    </w:p>
    <w:p w14:paraId="60C2B8A6" w14:textId="77777777" w:rsidR="008D18FD" w:rsidRPr="00445349" w:rsidRDefault="008D18FD" w:rsidP="008D18FD">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932B224" w14:textId="77777777" w:rsidR="008D18FD" w:rsidRPr="00445349" w:rsidRDefault="008D18FD" w:rsidP="008D18FD">
      <w:pPr>
        <w:pStyle w:val="Textoindependiente21"/>
        <w:ind w:left="1985" w:right="-376"/>
        <w:rPr>
          <w:rFonts w:ascii="Montserrat" w:hAnsi="Montserrat"/>
          <w:sz w:val="18"/>
          <w:szCs w:val="18"/>
        </w:rPr>
      </w:pPr>
    </w:p>
    <w:p w14:paraId="18E8CFE5"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367C3C3D" w14:textId="77777777" w:rsidR="008D18FD" w:rsidRPr="00445349" w:rsidRDefault="008D18FD" w:rsidP="008D18FD">
      <w:pPr>
        <w:pStyle w:val="Textoindependiente32"/>
        <w:ind w:right="-376"/>
        <w:rPr>
          <w:rFonts w:ascii="Montserrat" w:hAnsi="Montserrat" w:cs="Arial"/>
          <w:sz w:val="18"/>
          <w:szCs w:val="18"/>
        </w:rPr>
      </w:pPr>
    </w:p>
    <w:p w14:paraId="571FC4E7"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78D1BC76" w14:textId="77777777" w:rsidR="008D18FD" w:rsidRPr="00445349" w:rsidRDefault="008D18FD" w:rsidP="008D18FD">
      <w:pPr>
        <w:ind w:left="425" w:right="-376" w:hanging="425"/>
        <w:jc w:val="both"/>
        <w:rPr>
          <w:rFonts w:ascii="Montserrat" w:hAnsi="Montserrat" w:cs="Arial"/>
          <w:sz w:val="18"/>
          <w:szCs w:val="18"/>
        </w:rPr>
      </w:pPr>
    </w:p>
    <w:p w14:paraId="21380650"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D56DFE2" w14:textId="77777777" w:rsidR="008D18FD" w:rsidRPr="00445349" w:rsidRDefault="008D18FD" w:rsidP="008D18FD">
      <w:pPr>
        <w:pStyle w:val="Textoindependiente32"/>
        <w:ind w:right="-376"/>
        <w:rPr>
          <w:rFonts w:ascii="Montserrat" w:hAnsi="Montserrat" w:cs="Arial"/>
          <w:sz w:val="18"/>
          <w:szCs w:val="18"/>
        </w:rPr>
      </w:pPr>
    </w:p>
    <w:p w14:paraId="08D7E37B" w14:textId="77777777" w:rsidR="008D18FD" w:rsidRPr="00445349" w:rsidRDefault="008D18FD" w:rsidP="008D18FD">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3E9B42" w14:textId="77777777" w:rsidR="008D18FD" w:rsidRPr="00445349" w:rsidRDefault="008D18FD" w:rsidP="008D18FD">
      <w:pPr>
        <w:pStyle w:val="Textoindependiente21"/>
        <w:ind w:left="2340" w:right="-376" w:hanging="540"/>
        <w:rPr>
          <w:rFonts w:ascii="Montserrat" w:hAnsi="Montserrat"/>
          <w:sz w:val="18"/>
          <w:szCs w:val="18"/>
        </w:rPr>
      </w:pPr>
    </w:p>
    <w:p w14:paraId="45D707F2" w14:textId="77777777" w:rsidR="008D18FD" w:rsidRPr="00445349" w:rsidRDefault="008D18FD" w:rsidP="008D18FD">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6558A800" w14:textId="77777777" w:rsidR="008D18FD" w:rsidRPr="00445349" w:rsidRDefault="008D18FD" w:rsidP="008D18FD">
      <w:pPr>
        <w:pStyle w:val="Textoindependiente21"/>
        <w:ind w:left="2340" w:right="-376" w:hanging="540"/>
        <w:rPr>
          <w:rFonts w:ascii="Montserrat" w:hAnsi="Montserrat"/>
          <w:sz w:val="18"/>
          <w:szCs w:val="18"/>
        </w:rPr>
      </w:pPr>
    </w:p>
    <w:p w14:paraId="15320715"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B466681" w14:textId="77777777" w:rsidR="008D18FD" w:rsidRPr="00445349" w:rsidRDefault="008D18FD" w:rsidP="008D18FD">
      <w:pPr>
        <w:pStyle w:val="Textoindependiente21"/>
        <w:ind w:left="1403" w:right="-376" w:hanging="1403"/>
        <w:rPr>
          <w:rFonts w:ascii="Montserrat" w:hAnsi="Montserrat"/>
          <w:b/>
          <w:bCs/>
          <w:sz w:val="18"/>
          <w:szCs w:val="18"/>
        </w:rPr>
      </w:pPr>
    </w:p>
    <w:p w14:paraId="16D72D58"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57F35193" w14:textId="77777777" w:rsidR="008D18FD" w:rsidRPr="00445349" w:rsidRDefault="008D18FD" w:rsidP="008D18FD">
      <w:pPr>
        <w:pStyle w:val="Textoindependiente21"/>
        <w:ind w:right="-376"/>
        <w:rPr>
          <w:rFonts w:ascii="Montserrat" w:hAnsi="Montserrat"/>
          <w:sz w:val="18"/>
          <w:szCs w:val="18"/>
        </w:rPr>
      </w:pPr>
    </w:p>
    <w:p w14:paraId="2C8D4E9E"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40DD18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612CD301" w14:textId="77777777" w:rsidR="008D18FD" w:rsidRPr="00445349" w:rsidRDefault="008D18FD" w:rsidP="008D18FD">
      <w:pPr>
        <w:pStyle w:val="Textoindependiente21"/>
        <w:ind w:right="-376"/>
        <w:rPr>
          <w:rFonts w:ascii="Montserrat" w:hAnsi="Montserrat"/>
          <w:sz w:val="18"/>
          <w:szCs w:val="18"/>
        </w:rPr>
      </w:pPr>
    </w:p>
    <w:p w14:paraId="0FA7C3D4"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32105629" w14:textId="77777777" w:rsidR="008D18FD" w:rsidRPr="00445349" w:rsidRDefault="008D18FD" w:rsidP="008D18FD">
      <w:pPr>
        <w:pStyle w:val="Textoindependiente21"/>
        <w:ind w:left="1403" w:right="-376" w:hanging="1403"/>
        <w:rPr>
          <w:rFonts w:ascii="Montserrat" w:hAnsi="Montserrat"/>
          <w:b/>
          <w:bCs/>
          <w:sz w:val="18"/>
          <w:szCs w:val="18"/>
        </w:rPr>
      </w:pPr>
    </w:p>
    <w:p w14:paraId="37C63AF0"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4ACFCD12" w14:textId="77777777" w:rsidR="008D18FD" w:rsidRPr="00445349" w:rsidRDefault="008D18FD" w:rsidP="008D18FD">
      <w:pPr>
        <w:pStyle w:val="Textoindependiente21"/>
        <w:ind w:right="-376" w:firstLine="14"/>
        <w:rPr>
          <w:rFonts w:ascii="Montserrat" w:hAnsi="Montserrat"/>
          <w:sz w:val="18"/>
          <w:szCs w:val="18"/>
        </w:rPr>
      </w:pPr>
    </w:p>
    <w:p w14:paraId="20FB1B1C"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C4BC667" w14:textId="77777777" w:rsidR="008D18FD" w:rsidRPr="00445349" w:rsidRDefault="008D18FD" w:rsidP="008D18FD">
      <w:pPr>
        <w:pStyle w:val="Textoindependiente21"/>
        <w:ind w:right="-376"/>
        <w:rPr>
          <w:rFonts w:ascii="Montserrat" w:hAnsi="Montserrat"/>
          <w:sz w:val="18"/>
          <w:szCs w:val="18"/>
        </w:rPr>
      </w:pPr>
    </w:p>
    <w:p w14:paraId="62075753" w14:textId="77777777" w:rsidR="008D18FD" w:rsidRPr="00445349" w:rsidRDefault="008D18FD" w:rsidP="008D18FD">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4EADF94C" w14:textId="77777777" w:rsidR="008D18FD" w:rsidRPr="00445349" w:rsidRDefault="008D18FD" w:rsidP="008D18FD">
      <w:pPr>
        <w:pStyle w:val="Textoindependiente21"/>
        <w:ind w:left="1431" w:right="-376" w:hanging="1431"/>
        <w:rPr>
          <w:rFonts w:ascii="Montserrat" w:hAnsi="Montserrat"/>
          <w:b/>
          <w:bCs/>
          <w:sz w:val="18"/>
          <w:szCs w:val="18"/>
        </w:rPr>
      </w:pPr>
    </w:p>
    <w:p w14:paraId="0341B2E7"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0A78F6AD" w14:textId="77777777" w:rsidR="008D18FD" w:rsidRPr="00445349" w:rsidRDefault="008D18FD" w:rsidP="008D18FD">
      <w:pPr>
        <w:pStyle w:val="Textoindependiente21"/>
        <w:ind w:left="1445" w:right="-376" w:hanging="1425"/>
        <w:rPr>
          <w:rFonts w:ascii="Montserrat" w:hAnsi="Montserrat"/>
          <w:sz w:val="18"/>
          <w:szCs w:val="18"/>
        </w:rPr>
      </w:pPr>
    </w:p>
    <w:p w14:paraId="5D9C0B83" w14:textId="77777777" w:rsidR="008D18FD" w:rsidRPr="00445349" w:rsidRDefault="008D18FD" w:rsidP="008D18FD">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4672880E" w14:textId="77777777" w:rsidR="008D18FD" w:rsidRPr="00445349" w:rsidRDefault="008D18FD" w:rsidP="008D18FD">
      <w:pPr>
        <w:pStyle w:val="Textoindependiente21"/>
        <w:ind w:left="1445" w:right="-376" w:hanging="1425"/>
        <w:rPr>
          <w:rFonts w:ascii="Montserrat" w:hAnsi="Montserrat"/>
          <w:b/>
          <w:bCs/>
          <w:sz w:val="18"/>
          <w:szCs w:val="18"/>
        </w:rPr>
      </w:pPr>
    </w:p>
    <w:p w14:paraId="32DA6C16"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0714A28" w14:textId="77777777" w:rsidR="008D18FD" w:rsidRPr="00445349" w:rsidRDefault="008D18FD" w:rsidP="008D18FD">
      <w:pPr>
        <w:pStyle w:val="Textoindependiente21"/>
        <w:ind w:right="-376"/>
        <w:rPr>
          <w:rFonts w:ascii="Montserrat" w:hAnsi="Montserrat"/>
          <w:sz w:val="18"/>
          <w:szCs w:val="18"/>
        </w:rPr>
      </w:pPr>
    </w:p>
    <w:p w14:paraId="1536A2EC" w14:textId="77777777" w:rsidR="008D18FD" w:rsidRPr="00445349" w:rsidRDefault="008D18FD" w:rsidP="008D18FD">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6C14E8A9" w14:textId="77777777" w:rsidR="008D18FD" w:rsidRPr="00445349" w:rsidRDefault="008D18FD" w:rsidP="008D18FD">
      <w:pPr>
        <w:pStyle w:val="Textoindependiente21"/>
        <w:ind w:left="1459" w:right="-376" w:hanging="1459"/>
        <w:rPr>
          <w:rFonts w:ascii="Montserrat" w:hAnsi="Montserrat"/>
          <w:b/>
          <w:bCs/>
          <w:sz w:val="18"/>
          <w:szCs w:val="18"/>
        </w:rPr>
      </w:pPr>
    </w:p>
    <w:p w14:paraId="792E982F"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B91442E" w14:textId="77777777" w:rsidR="008D18FD" w:rsidRPr="00445349" w:rsidRDefault="008D18FD" w:rsidP="008D18FD">
      <w:pPr>
        <w:pStyle w:val="Textoindependiente21"/>
        <w:ind w:right="-376"/>
        <w:rPr>
          <w:rFonts w:ascii="Montserrat" w:hAnsi="Montserrat"/>
          <w:sz w:val="18"/>
          <w:szCs w:val="18"/>
        </w:rPr>
      </w:pPr>
    </w:p>
    <w:p w14:paraId="5EF14AF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445349">
        <w:rPr>
          <w:rFonts w:ascii="Montserrat" w:hAnsi="Montserrat"/>
          <w:sz w:val="18"/>
          <w:szCs w:val="18"/>
        </w:rPr>
        <w:lastRenderedPageBreak/>
        <w:t>mediante escrito a la convocante por dichas personas o por su apoderado legal, al momento de darse a conocer el fallo o a más tardar en las veinticuatro horas siguientes</w:t>
      </w:r>
    </w:p>
    <w:p w14:paraId="69D6A12D" w14:textId="77777777" w:rsidR="008D18FD" w:rsidRPr="00445349" w:rsidRDefault="008D18FD" w:rsidP="008D18FD">
      <w:pPr>
        <w:pStyle w:val="Textoindependiente21"/>
        <w:ind w:right="-376"/>
        <w:rPr>
          <w:rFonts w:ascii="Montserrat" w:hAnsi="Montserrat"/>
          <w:sz w:val="18"/>
          <w:szCs w:val="18"/>
        </w:rPr>
      </w:pPr>
    </w:p>
    <w:p w14:paraId="69F2304F"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0B34354C" w14:textId="77777777" w:rsidR="008D18FD" w:rsidRPr="00445349" w:rsidRDefault="008D18FD" w:rsidP="008D18FD">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D18FD" w:rsidRPr="00445349" w14:paraId="10DACC72" w14:textId="77777777" w:rsidTr="00BD150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CED5BFB" w14:textId="77777777" w:rsidR="008D18FD" w:rsidRPr="00445349" w:rsidRDefault="008D18FD" w:rsidP="00BD150B">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68EE8EF0"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22EE7677"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31436E93"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02F5D1DA"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2B804082" w14:textId="77777777" w:rsidR="008D18FD" w:rsidRPr="00445349" w:rsidRDefault="008D18FD" w:rsidP="00BD150B">
            <w:pPr>
              <w:pStyle w:val="Textoindependiente21"/>
              <w:snapToGrid w:val="0"/>
              <w:ind w:right="-376" w:firstLine="14"/>
              <w:jc w:val="center"/>
              <w:rPr>
                <w:rFonts w:ascii="Montserrat" w:eastAsiaTheme="minorHAnsi" w:hAnsi="Montserrat"/>
                <w:sz w:val="18"/>
                <w:szCs w:val="18"/>
              </w:rPr>
            </w:pPr>
          </w:p>
          <w:p w14:paraId="72378A6D" w14:textId="77777777" w:rsidR="008D18FD" w:rsidRPr="00445349" w:rsidRDefault="008D18FD" w:rsidP="00BD150B">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7C66837" w14:textId="77777777" w:rsidR="008D18FD" w:rsidRPr="00445349" w:rsidRDefault="008D18FD" w:rsidP="00BD150B">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198E01E" w14:textId="77777777" w:rsidR="008D18FD" w:rsidRPr="00445349" w:rsidRDefault="008D18FD" w:rsidP="00BD150B">
            <w:pPr>
              <w:pStyle w:val="Textoindependiente21"/>
              <w:ind w:right="-376" w:firstLine="14"/>
              <w:jc w:val="center"/>
              <w:rPr>
                <w:rFonts w:ascii="Montserrat" w:hAnsi="Montserrat"/>
                <w:b/>
                <w:bCs/>
                <w:sz w:val="18"/>
                <w:szCs w:val="18"/>
              </w:rPr>
            </w:pPr>
          </w:p>
        </w:tc>
      </w:tr>
      <w:tr w:rsidR="008D18FD" w:rsidRPr="00445349" w14:paraId="0FCB0B54" w14:textId="77777777" w:rsidTr="00BD150B">
        <w:trPr>
          <w:jc w:val="center"/>
        </w:trPr>
        <w:tc>
          <w:tcPr>
            <w:tcW w:w="3600" w:type="dxa"/>
            <w:tcMar>
              <w:top w:w="0" w:type="dxa"/>
              <w:left w:w="70" w:type="dxa"/>
              <w:bottom w:w="0" w:type="dxa"/>
              <w:right w:w="70" w:type="dxa"/>
            </w:tcMar>
            <w:hideMark/>
          </w:tcPr>
          <w:p w14:paraId="34E1FA52" w14:textId="77777777" w:rsidR="008D18FD" w:rsidRPr="00445349" w:rsidRDefault="008D18FD" w:rsidP="00BD150B">
            <w:pPr>
              <w:snapToGrid w:val="0"/>
              <w:ind w:right="-376" w:firstLine="14"/>
              <w:jc w:val="center"/>
              <w:rPr>
                <w:rFonts w:ascii="Montserrat" w:hAnsi="Montserrat" w:cs="Arial"/>
                <w:b/>
                <w:bCs/>
                <w:sz w:val="18"/>
                <w:szCs w:val="18"/>
              </w:rPr>
            </w:pPr>
            <w:bookmarkStart w:id="171" w:name="_Toc455044420"/>
            <w:bookmarkStart w:id="172" w:name="_Toc431292350"/>
            <w:bookmarkStart w:id="173" w:name="_Toc428785856"/>
            <w:bookmarkStart w:id="174" w:name="_Toc428448817"/>
            <w:bookmarkStart w:id="175" w:name="_Toc428197484"/>
            <w:bookmarkEnd w:id="171"/>
            <w:bookmarkEnd w:id="172"/>
            <w:bookmarkEnd w:id="173"/>
            <w:bookmarkEnd w:id="174"/>
            <w:r w:rsidRPr="00445349">
              <w:rPr>
                <w:rFonts w:ascii="Montserrat" w:hAnsi="Montserrat" w:cs="Arial"/>
                <w:b/>
                <w:bCs/>
                <w:sz w:val="18"/>
                <w:szCs w:val="18"/>
              </w:rPr>
              <w:t>Nombre y Cargo</w:t>
            </w:r>
            <w:bookmarkEnd w:id="175"/>
          </w:p>
          <w:p w14:paraId="5C4CEB83"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0DF3E49F" w14:textId="77777777" w:rsidR="008D18FD" w:rsidRPr="00445349" w:rsidRDefault="008D18FD" w:rsidP="00BD150B">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0966E0B" w14:textId="77777777" w:rsidR="008D18FD" w:rsidRPr="00445349" w:rsidRDefault="008D18FD" w:rsidP="00BD150B">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6088460"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B7E4EAF" w14:textId="77777777" w:rsidR="008D18FD" w:rsidRPr="00445349" w:rsidRDefault="008D18FD" w:rsidP="008D18FD">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70"/>
    <w:p w14:paraId="379D801E"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 X</w:t>
      </w:r>
      <w:r w:rsidRPr="00087290">
        <w:rPr>
          <w:rFonts w:ascii="Montserrat" w:hAnsi="Montserrat" w:cs="Arial"/>
          <w:b/>
          <w:color w:val="000000" w:themeColor="text1"/>
          <w:sz w:val="20"/>
          <w:szCs w:val="20"/>
        </w:rPr>
        <w:br/>
        <w:t xml:space="preserve">IDENTIFICACIÓN OFICIAL VIGENTE </w:t>
      </w:r>
    </w:p>
    <w:p w14:paraId="3048D1FF"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4ACE7F8" w14:textId="77777777" w:rsidR="008D18FD" w:rsidRDefault="008D18FD" w:rsidP="008D18FD">
      <w:pPr>
        <w:jc w:val="center"/>
        <w:rPr>
          <w:rFonts w:ascii="Montserrat" w:hAnsi="Montserrat" w:cs="Arial"/>
          <w:sz w:val="18"/>
          <w:szCs w:val="18"/>
        </w:rPr>
      </w:pPr>
    </w:p>
    <w:p w14:paraId="284C08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7DFED1F"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349874A9"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7C04C4A"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3B850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16A5434"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2D0464"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50E3E5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1E79F9BB"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86E2CE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5BDC667"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C713C81"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2AE79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C039E0A" w14:textId="77777777" w:rsidR="008D18FD" w:rsidRDefault="008D18FD" w:rsidP="008D18FD">
      <w:pPr>
        <w:spacing w:after="200" w:line="276" w:lineRule="auto"/>
        <w:rPr>
          <w:rFonts w:ascii="Montserrat" w:eastAsia="Times New Roman" w:hAnsi="Montserrat" w:cs="Arial"/>
          <w:sz w:val="20"/>
          <w:szCs w:val="20"/>
          <w:lang w:val="es-ES" w:eastAsia="ar-SA"/>
        </w:rPr>
      </w:pPr>
    </w:p>
    <w:p w14:paraId="61D2CE15" w14:textId="77777777" w:rsidR="008D18FD" w:rsidRPr="00445349" w:rsidRDefault="008D18FD" w:rsidP="008D18FD">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F38DD68"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p>
    <w:p w14:paraId="7392E08E" w14:textId="0D03C1EC"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C9574B">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4BD9880"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8905C8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76" w:name="_Toc86684976"/>
      <w:bookmarkStart w:id="177" w:name="_Toc99120394"/>
      <w:r w:rsidRPr="00087290">
        <w:rPr>
          <w:rFonts w:ascii="Montserrat" w:hAnsi="Montserrat" w:cs="Arial"/>
          <w:b/>
          <w:color w:val="000000" w:themeColor="text1"/>
          <w:sz w:val="20"/>
          <w:szCs w:val="20"/>
        </w:rPr>
        <w:lastRenderedPageBreak/>
        <w:t>ANEXO XI</w:t>
      </w:r>
      <w:r w:rsidRPr="00087290">
        <w:rPr>
          <w:rFonts w:ascii="Montserrat" w:hAnsi="Montserrat" w:cs="Arial"/>
          <w:b/>
          <w:color w:val="000000" w:themeColor="text1"/>
          <w:sz w:val="20"/>
          <w:szCs w:val="20"/>
        </w:rPr>
        <w:br/>
        <w:t>ACEPTACIÓN DE LAS DISPOSICIONES DEL SISTEMA COMPRANET</w:t>
      </w:r>
    </w:p>
    <w:p w14:paraId="3539EAA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9EBD313" w14:textId="77777777" w:rsidR="008D18FD" w:rsidRDefault="008D18FD" w:rsidP="008D18FD">
      <w:pPr>
        <w:jc w:val="center"/>
        <w:rPr>
          <w:rFonts w:ascii="Montserrat" w:hAnsi="Montserrat" w:cs="Arial"/>
          <w:sz w:val="18"/>
          <w:szCs w:val="18"/>
        </w:rPr>
      </w:pPr>
    </w:p>
    <w:p w14:paraId="370D418A"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2982978"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27BAE5E"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DDD3AD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B2648B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6C006FF"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FD923CE"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183F4E0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FA16B96"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7EA93BC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3D67E6F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613595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56EB0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483E4AF" w14:textId="77777777" w:rsidR="008D18FD" w:rsidRDefault="008D18FD" w:rsidP="008D18FD">
      <w:pPr>
        <w:spacing w:after="200" w:line="276" w:lineRule="auto"/>
        <w:rPr>
          <w:rFonts w:ascii="Montserrat" w:eastAsia="Times New Roman" w:hAnsi="Montserrat" w:cs="Arial"/>
          <w:sz w:val="20"/>
          <w:szCs w:val="20"/>
          <w:lang w:val="es-ES" w:eastAsia="ar-SA"/>
        </w:rPr>
      </w:pPr>
    </w:p>
    <w:p w14:paraId="52E8BF53" w14:textId="3AE86A76"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C9574B">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4600C45E"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XII</w:t>
      </w:r>
      <w:r w:rsidRPr="0065194B">
        <w:rPr>
          <w:rFonts w:ascii="Montserrat" w:hAnsi="Montserrat" w:cs="Arial"/>
          <w:b/>
          <w:color w:val="000000" w:themeColor="text1"/>
          <w:sz w:val="20"/>
          <w:szCs w:val="20"/>
        </w:rPr>
        <w:br/>
        <w:t>ACEPTACIÓN DE LA CONVOCATORIA Y JUNTAS DE ACLARACIONES</w:t>
      </w:r>
    </w:p>
    <w:p w14:paraId="267A359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66F431" w14:textId="77777777" w:rsidR="008D18FD" w:rsidRDefault="008D18FD" w:rsidP="008D18FD">
      <w:pPr>
        <w:jc w:val="center"/>
        <w:rPr>
          <w:rFonts w:ascii="Montserrat" w:hAnsi="Montserrat" w:cs="Arial"/>
          <w:sz w:val="18"/>
          <w:szCs w:val="18"/>
        </w:rPr>
      </w:pPr>
    </w:p>
    <w:p w14:paraId="3DB2CBD3"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23732"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A4C2EF6"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7B27D3D"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57B8052"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DF6D0F6" w14:textId="77777777" w:rsidR="008D18FD" w:rsidRDefault="008D18FD" w:rsidP="008D18FD">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20BB3AEC" w14:textId="77777777" w:rsidR="008D18FD" w:rsidRDefault="008D18FD" w:rsidP="008D18FD">
      <w:pPr>
        <w:spacing w:line="276" w:lineRule="auto"/>
        <w:ind w:right="49"/>
        <w:jc w:val="both"/>
        <w:rPr>
          <w:rFonts w:ascii="Montserrat" w:hAnsi="Montserrat" w:cs="Arial"/>
          <w:sz w:val="20"/>
          <w:szCs w:val="20"/>
        </w:rPr>
      </w:pPr>
    </w:p>
    <w:p w14:paraId="49D02323"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0E0C06B"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5942A66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CF5CB7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8AF06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6935F317"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5BB98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8D10DEA"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70F9397"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B9DC992" w14:textId="77777777" w:rsidR="008D18FD" w:rsidRDefault="008D18FD" w:rsidP="008D18FD">
      <w:pPr>
        <w:spacing w:after="200" w:line="276" w:lineRule="auto"/>
        <w:rPr>
          <w:rFonts w:ascii="Montserrat" w:eastAsia="Times New Roman" w:hAnsi="Montserrat" w:cs="Arial"/>
          <w:sz w:val="20"/>
          <w:szCs w:val="20"/>
          <w:lang w:val="es-ES" w:eastAsia="ar-SA"/>
        </w:rPr>
      </w:pPr>
    </w:p>
    <w:p w14:paraId="0F4AA4FB"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3DA7FAD7" w14:textId="77777777" w:rsidR="008D18FD" w:rsidRPr="0065194B" w:rsidRDefault="008D18FD" w:rsidP="008D18FD">
      <w:pPr>
        <w:pStyle w:val="Ttulo1"/>
        <w:spacing w:before="0"/>
        <w:ind w:left="360" w:right="49"/>
        <w:jc w:val="center"/>
        <w:rPr>
          <w:rFonts w:ascii="Montserrat" w:hAnsi="Montserrat"/>
          <w:b/>
          <w:caps/>
          <w:color w:val="000000" w:themeColor="text1"/>
          <w:sz w:val="20"/>
          <w:szCs w:val="20"/>
          <w:lang w:val="es-ES"/>
        </w:rPr>
      </w:pPr>
      <w:r w:rsidRPr="0065194B">
        <w:rPr>
          <w:rFonts w:ascii="Montserrat" w:hAnsi="Montserrat" w:cs="Arial"/>
          <w:b/>
          <w:color w:val="000000" w:themeColor="text1"/>
          <w:sz w:val="20"/>
          <w:szCs w:val="20"/>
        </w:rPr>
        <w:lastRenderedPageBreak/>
        <w:t xml:space="preserve">ANEXO XIII </w:t>
      </w:r>
      <w:r w:rsidRPr="0065194B">
        <w:rPr>
          <w:rFonts w:ascii="Montserrat" w:hAnsi="Montserrat" w:cs="Arial"/>
          <w:b/>
          <w:color w:val="000000" w:themeColor="text1"/>
          <w:sz w:val="20"/>
          <w:szCs w:val="20"/>
        </w:rPr>
        <w:br/>
      </w:r>
      <w:r w:rsidRPr="0065194B">
        <w:rPr>
          <w:rFonts w:ascii="Montserrat" w:hAnsi="Montserrat"/>
          <w:b/>
          <w:caps/>
          <w:color w:val="000000" w:themeColor="text1"/>
          <w:sz w:val="20"/>
          <w:szCs w:val="20"/>
        </w:rPr>
        <w:t>Manifestación si utiliza subcontratación de servicios u obras especializadas</w:t>
      </w:r>
      <w:bookmarkEnd w:id="176"/>
      <w:bookmarkEnd w:id="177"/>
    </w:p>
    <w:p w14:paraId="704ED2C9" w14:textId="77777777" w:rsidR="008D18FD" w:rsidRPr="00445349" w:rsidRDefault="008D18FD" w:rsidP="008D18FD">
      <w:pPr>
        <w:jc w:val="both"/>
        <w:rPr>
          <w:rFonts w:ascii="Montserrat" w:eastAsia="Arial" w:hAnsi="Montserrat" w:cs="Arial"/>
          <w:spacing w:val="-1"/>
          <w:sz w:val="20"/>
          <w:szCs w:val="20"/>
        </w:rPr>
      </w:pPr>
    </w:p>
    <w:p w14:paraId="1AF94A34" w14:textId="77777777" w:rsidR="008D18FD" w:rsidRPr="00383C36" w:rsidRDefault="008D18FD" w:rsidP="008D18FD">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68A076FE" w14:textId="77777777" w:rsidR="008D18FD" w:rsidRPr="00383C36" w:rsidRDefault="008D18FD" w:rsidP="008D18FD">
      <w:pPr>
        <w:jc w:val="both"/>
        <w:rPr>
          <w:rFonts w:ascii="Montserrat" w:eastAsia="Arial" w:hAnsi="Montserrat" w:cs="Arial"/>
          <w:spacing w:val="-1"/>
          <w:sz w:val="17"/>
          <w:szCs w:val="17"/>
        </w:rPr>
      </w:pPr>
    </w:p>
    <w:p w14:paraId="6F01E0C3" w14:textId="77777777" w:rsidR="008D18FD" w:rsidRPr="00383C36" w:rsidRDefault="008D18FD" w:rsidP="008D18FD">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361887A9" w14:textId="77777777" w:rsidR="008D18FD" w:rsidRPr="00383C36"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6192ABF" w14:textId="77777777" w:rsidR="008D18FD" w:rsidRPr="00383C36" w:rsidRDefault="008D18FD" w:rsidP="008D18FD">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6E89BEBF" w14:textId="77777777" w:rsidR="008D18FD" w:rsidRPr="00383C36" w:rsidRDefault="008D18FD" w:rsidP="008D18FD">
      <w:pPr>
        <w:ind w:right="193"/>
        <w:jc w:val="both"/>
        <w:rPr>
          <w:rFonts w:ascii="Montserrat" w:hAnsi="Montserrat" w:cs="Arial"/>
          <w:sz w:val="17"/>
          <w:szCs w:val="17"/>
        </w:rPr>
      </w:pPr>
    </w:p>
    <w:p w14:paraId="35678BAA" w14:textId="77777777" w:rsidR="008D18FD" w:rsidRPr="00383C36" w:rsidRDefault="008D18FD" w:rsidP="008D18FD">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6065D059" w14:textId="77777777" w:rsidR="008D18FD" w:rsidRPr="00383C36" w:rsidRDefault="008D18FD" w:rsidP="008D18FD">
      <w:pPr>
        <w:contextualSpacing/>
        <w:jc w:val="both"/>
        <w:rPr>
          <w:rFonts w:ascii="Montserrat" w:eastAsia="Arial" w:hAnsi="Montserrat" w:cs="Arial"/>
          <w:spacing w:val="-1"/>
          <w:sz w:val="17"/>
          <w:szCs w:val="17"/>
        </w:rPr>
      </w:pPr>
    </w:p>
    <w:p w14:paraId="3CF6CD2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63287348" w14:textId="77777777" w:rsidR="008D18FD" w:rsidRPr="00383C36" w:rsidRDefault="008D18FD" w:rsidP="008D18FD">
      <w:pPr>
        <w:contextualSpacing/>
        <w:jc w:val="both"/>
        <w:rPr>
          <w:rFonts w:ascii="Montserrat" w:eastAsia="Arial" w:hAnsi="Montserrat" w:cs="Arial"/>
          <w:spacing w:val="-1"/>
          <w:sz w:val="17"/>
          <w:szCs w:val="17"/>
        </w:rPr>
      </w:pPr>
    </w:p>
    <w:p w14:paraId="21DB7A8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7BF78F89" w14:textId="77777777" w:rsidR="008D18FD" w:rsidRPr="00383C36" w:rsidRDefault="008D18FD" w:rsidP="008D18FD">
      <w:pPr>
        <w:contextualSpacing/>
        <w:jc w:val="both"/>
        <w:rPr>
          <w:rFonts w:ascii="Montserrat" w:eastAsia="Arial" w:hAnsi="Montserrat" w:cs="Arial"/>
          <w:spacing w:val="-1"/>
          <w:sz w:val="17"/>
          <w:szCs w:val="17"/>
        </w:rPr>
      </w:pPr>
    </w:p>
    <w:p w14:paraId="634A717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39EF648E" w14:textId="77777777" w:rsidR="008D18FD" w:rsidRPr="00383C36" w:rsidRDefault="008D18FD" w:rsidP="008D18FD">
      <w:pPr>
        <w:contextualSpacing/>
        <w:jc w:val="both"/>
        <w:rPr>
          <w:rFonts w:ascii="Montserrat" w:eastAsia="Arial" w:hAnsi="Montserrat" w:cs="Arial"/>
          <w:spacing w:val="-1"/>
          <w:sz w:val="17"/>
          <w:szCs w:val="17"/>
        </w:rPr>
      </w:pPr>
    </w:p>
    <w:p w14:paraId="2FF1674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5B1360B6" w14:textId="77777777" w:rsidR="008D18FD" w:rsidRPr="00383C36" w:rsidRDefault="008D18FD" w:rsidP="008D18FD">
      <w:pPr>
        <w:ind w:left="426"/>
        <w:contextualSpacing/>
        <w:jc w:val="both"/>
        <w:rPr>
          <w:rFonts w:ascii="Montserrat" w:eastAsia="Arial" w:hAnsi="Montserrat" w:cs="Arial"/>
          <w:spacing w:val="-1"/>
          <w:sz w:val="17"/>
          <w:szCs w:val="17"/>
        </w:rPr>
      </w:pPr>
    </w:p>
    <w:p w14:paraId="11720B20"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F217868" w14:textId="77777777" w:rsidR="008D18FD" w:rsidRPr="00383C36" w:rsidRDefault="008D18FD" w:rsidP="008D18FD">
      <w:pPr>
        <w:ind w:left="426"/>
        <w:contextualSpacing/>
        <w:jc w:val="both"/>
        <w:rPr>
          <w:rFonts w:ascii="Montserrat" w:eastAsia="Arial" w:hAnsi="Montserrat" w:cs="Arial"/>
          <w:spacing w:val="-1"/>
          <w:sz w:val="17"/>
          <w:szCs w:val="17"/>
        </w:rPr>
      </w:pPr>
    </w:p>
    <w:p w14:paraId="221506F3"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1BB8519A" w14:textId="77777777" w:rsidR="008D18FD" w:rsidRPr="00383C36" w:rsidRDefault="008D18FD" w:rsidP="008D18FD">
      <w:pPr>
        <w:contextualSpacing/>
        <w:jc w:val="both"/>
        <w:rPr>
          <w:rFonts w:ascii="Montserrat" w:eastAsia="Arial" w:hAnsi="Montserrat" w:cs="Arial"/>
          <w:spacing w:val="-1"/>
          <w:sz w:val="17"/>
          <w:szCs w:val="17"/>
        </w:rPr>
      </w:pPr>
    </w:p>
    <w:p w14:paraId="091F32B4"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E8C7E2" w14:textId="77777777" w:rsidR="008D18FD" w:rsidRPr="00383C36" w:rsidRDefault="008D18FD" w:rsidP="008D18FD">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8D18FD" w:rsidRPr="00383C36" w14:paraId="45F6CA24" w14:textId="77777777" w:rsidTr="00BD150B">
        <w:trPr>
          <w:jc w:val="center"/>
        </w:trPr>
        <w:tc>
          <w:tcPr>
            <w:tcW w:w="2444" w:type="dxa"/>
            <w:vAlign w:val="center"/>
          </w:tcPr>
          <w:p w14:paraId="5948EE2F"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DE66D0B"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6BF23561"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8D18FD" w:rsidRPr="00383C36" w14:paraId="11ABFEC2" w14:textId="77777777" w:rsidTr="00BD150B">
        <w:trPr>
          <w:jc w:val="center"/>
        </w:trPr>
        <w:tc>
          <w:tcPr>
            <w:tcW w:w="2444" w:type="dxa"/>
            <w:vAlign w:val="center"/>
          </w:tcPr>
          <w:p w14:paraId="27B5A351"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7E4724E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0A5FA0E4" w14:textId="77777777" w:rsidR="008D18FD" w:rsidRPr="00383C36" w:rsidRDefault="008D18FD" w:rsidP="00BD150B">
            <w:pPr>
              <w:jc w:val="center"/>
              <w:rPr>
                <w:rFonts w:ascii="Montserrat" w:eastAsia="Arial" w:hAnsi="Montserrat" w:cs="Arial"/>
                <w:spacing w:val="-1"/>
                <w:sz w:val="17"/>
                <w:szCs w:val="17"/>
              </w:rPr>
            </w:pPr>
          </w:p>
        </w:tc>
      </w:tr>
      <w:tr w:rsidR="008D18FD" w:rsidRPr="00383C36" w14:paraId="29955A98" w14:textId="77777777" w:rsidTr="00BD150B">
        <w:trPr>
          <w:jc w:val="center"/>
        </w:trPr>
        <w:tc>
          <w:tcPr>
            <w:tcW w:w="2444" w:type="dxa"/>
            <w:vAlign w:val="center"/>
          </w:tcPr>
          <w:p w14:paraId="0E59073C"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0877497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634A0457" w14:textId="77777777" w:rsidR="008D18FD" w:rsidRPr="00383C36" w:rsidRDefault="008D18FD" w:rsidP="00BD150B">
            <w:pPr>
              <w:jc w:val="center"/>
              <w:rPr>
                <w:rFonts w:ascii="Montserrat" w:eastAsia="Arial" w:hAnsi="Montserrat" w:cs="Arial"/>
                <w:spacing w:val="-1"/>
                <w:sz w:val="17"/>
                <w:szCs w:val="17"/>
              </w:rPr>
            </w:pPr>
          </w:p>
        </w:tc>
      </w:tr>
    </w:tbl>
    <w:p w14:paraId="61C13CA7" w14:textId="77777777" w:rsidR="008D18FD" w:rsidRPr="00383C36" w:rsidRDefault="008D18FD" w:rsidP="008D18FD">
      <w:pPr>
        <w:jc w:val="center"/>
        <w:rPr>
          <w:rFonts w:ascii="Montserrat" w:eastAsia="Arial" w:hAnsi="Montserrat" w:cs="Arial"/>
          <w:spacing w:val="-1"/>
          <w:sz w:val="17"/>
          <w:szCs w:val="17"/>
        </w:rPr>
      </w:pPr>
    </w:p>
    <w:p w14:paraId="4D40BECA"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47E42958"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1712E645"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4B189B9D"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A16B8DF" w14:textId="77777777" w:rsidR="008D18FD" w:rsidRPr="00383C36" w:rsidRDefault="008D18FD" w:rsidP="008D18FD">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24BEE688" w14:textId="77777777" w:rsidR="008D18FD" w:rsidRPr="0065194B" w:rsidRDefault="008D18FD" w:rsidP="008D18FD">
      <w:pPr>
        <w:pStyle w:val="Ttulo1"/>
        <w:spacing w:before="0"/>
        <w:ind w:left="360" w:right="49"/>
        <w:jc w:val="center"/>
        <w:rPr>
          <w:rFonts w:ascii="Montserrat" w:hAnsi="Montserrat" w:cs="Arial"/>
          <w:b/>
          <w:caps/>
          <w:color w:val="000000" w:themeColor="text1"/>
          <w:kern w:val="22"/>
          <w:sz w:val="20"/>
          <w:szCs w:val="20"/>
        </w:rPr>
      </w:pPr>
      <w:bookmarkStart w:id="178" w:name="_Toc86684975"/>
      <w:bookmarkStart w:id="179" w:name="_Toc99120393"/>
      <w:r w:rsidRPr="0065194B">
        <w:rPr>
          <w:rFonts w:ascii="Montserrat" w:hAnsi="Montserrat" w:cs="Arial"/>
          <w:b/>
          <w:color w:val="000000" w:themeColor="text1"/>
          <w:sz w:val="20"/>
          <w:szCs w:val="20"/>
        </w:rPr>
        <w:lastRenderedPageBreak/>
        <w:t xml:space="preserve">ANEXO XIV </w:t>
      </w:r>
      <w:r w:rsidRPr="0065194B">
        <w:rPr>
          <w:rFonts w:ascii="Montserrat" w:hAnsi="Montserrat" w:cs="Arial"/>
          <w:b/>
          <w:color w:val="000000" w:themeColor="text1"/>
          <w:sz w:val="20"/>
          <w:szCs w:val="20"/>
        </w:rPr>
        <w:br/>
        <w:t xml:space="preserve">AUTORIZACIÓN PARA </w:t>
      </w:r>
      <w:r w:rsidRPr="0065194B">
        <w:rPr>
          <w:rFonts w:ascii="Montserrat" w:hAnsi="Montserrat" w:cs="Arial"/>
          <w:b/>
          <w:caps/>
          <w:color w:val="000000" w:themeColor="text1"/>
          <w:kern w:val="22"/>
          <w:sz w:val="20"/>
          <w:szCs w:val="20"/>
        </w:rPr>
        <w:t xml:space="preserve">consultar su opinión de </w:t>
      </w:r>
      <w:r w:rsidRPr="0065194B">
        <w:rPr>
          <w:rFonts w:ascii="Montserrat" w:hAnsi="Montserrat" w:cs="Arial"/>
          <w:b/>
          <w:caps/>
          <w:color w:val="000000" w:themeColor="text1"/>
          <w:kern w:val="22"/>
          <w:sz w:val="20"/>
          <w:szCs w:val="20"/>
        </w:rPr>
        <w:br/>
        <w:t>cumplimiento (32-D)</w:t>
      </w:r>
      <w:bookmarkEnd w:id="178"/>
      <w:r w:rsidRPr="0065194B">
        <w:rPr>
          <w:rFonts w:ascii="Montserrat" w:hAnsi="Montserrat" w:cs="Arial"/>
          <w:b/>
          <w:caps/>
          <w:color w:val="000000" w:themeColor="text1"/>
          <w:kern w:val="22"/>
          <w:sz w:val="20"/>
          <w:szCs w:val="20"/>
        </w:rPr>
        <w:t xml:space="preserve"> ANTE EL IMSS</w:t>
      </w:r>
      <w:bookmarkEnd w:id="179"/>
    </w:p>
    <w:p w14:paraId="4A9EA6A1" w14:textId="77777777" w:rsidR="008D18FD" w:rsidRPr="00445349" w:rsidRDefault="008D18FD" w:rsidP="008D18FD">
      <w:pPr>
        <w:jc w:val="right"/>
        <w:rPr>
          <w:rFonts w:ascii="Montserrat" w:eastAsia="Arial" w:hAnsi="Montserrat" w:cs="Arial"/>
          <w:spacing w:val="-1"/>
          <w:sz w:val="20"/>
          <w:szCs w:val="20"/>
        </w:rPr>
      </w:pPr>
    </w:p>
    <w:p w14:paraId="436B434F" w14:textId="77777777" w:rsidR="008D18FD" w:rsidRPr="00445349" w:rsidRDefault="008D18FD" w:rsidP="008D18FD">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0501F8DB"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7B4A42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80A47A8"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2D6BC98E" w14:textId="77777777" w:rsidR="008D18FD" w:rsidRPr="00445349" w:rsidRDefault="008D18FD" w:rsidP="008D18FD">
      <w:pPr>
        <w:jc w:val="both"/>
        <w:rPr>
          <w:rFonts w:ascii="Montserrat" w:eastAsia="Arial" w:hAnsi="Montserrat" w:cs="Arial"/>
          <w:spacing w:val="-1"/>
          <w:sz w:val="20"/>
          <w:szCs w:val="20"/>
        </w:rPr>
      </w:pPr>
    </w:p>
    <w:p w14:paraId="1B20180B" w14:textId="77777777" w:rsidR="008D18FD" w:rsidRPr="00445349" w:rsidRDefault="008D18FD" w:rsidP="008D18FD">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39470E1A" w14:textId="77777777" w:rsidR="008D18FD" w:rsidRPr="00445349" w:rsidRDefault="008D18FD" w:rsidP="008D18FD">
      <w:pPr>
        <w:ind w:left="426"/>
        <w:jc w:val="both"/>
        <w:rPr>
          <w:rFonts w:ascii="Montserrat" w:eastAsia="Arial" w:hAnsi="Montserrat" w:cs="Arial"/>
          <w:spacing w:val="-1"/>
          <w:sz w:val="20"/>
          <w:szCs w:val="20"/>
        </w:rPr>
      </w:pPr>
    </w:p>
    <w:p w14:paraId="75F4C672"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4A6DFCCC" w14:textId="77777777" w:rsidR="008D18FD" w:rsidRPr="00445349" w:rsidRDefault="008D18FD" w:rsidP="008D18FD">
      <w:pPr>
        <w:contextualSpacing/>
        <w:jc w:val="both"/>
        <w:rPr>
          <w:rFonts w:ascii="Montserrat" w:eastAsia="Arial" w:hAnsi="Montserrat" w:cs="Arial"/>
          <w:spacing w:val="-1"/>
          <w:sz w:val="20"/>
          <w:szCs w:val="20"/>
        </w:rPr>
      </w:pPr>
    </w:p>
    <w:p w14:paraId="788801D6"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14BB65E2" w14:textId="77777777" w:rsidR="008D18FD" w:rsidRPr="00445349" w:rsidRDefault="008D18FD" w:rsidP="008D18FD">
      <w:pPr>
        <w:contextualSpacing/>
        <w:jc w:val="both"/>
        <w:rPr>
          <w:rFonts w:ascii="Montserrat" w:eastAsia="Arial" w:hAnsi="Montserrat" w:cs="Arial"/>
          <w:spacing w:val="-1"/>
          <w:sz w:val="20"/>
          <w:szCs w:val="20"/>
        </w:rPr>
      </w:pPr>
    </w:p>
    <w:p w14:paraId="74403B3B"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5F2D461C" w14:textId="77777777" w:rsidR="008D18FD" w:rsidRPr="00445349" w:rsidRDefault="008D18FD" w:rsidP="008D18FD">
      <w:pPr>
        <w:contextualSpacing/>
        <w:jc w:val="both"/>
        <w:rPr>
          <w:rFonts w:ascii="Montserrat" w:eastAsia="Arial" w:hAnsi="Montserrat" w:cs="Arial"/>
          <w:spacing w:val="-1"/>
          <w:sz w:val="20"/>
          <w:szCs w:val="20"/>
        </w:rPr>
      </w:pPr>
    </w:p>
    <w:p w14:paraId="66E78DCA"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5C37749E" w14:textId="77777777" w:rsidR="008D18FD" w:rsidRPr="00445349" w:rsidRDefault="008D18FD" w:rsidP="008D18FD">
      <w:pPr>
        <w:ind w:left="426"/>
        <w:contextualSpacing/>
        <w:jc w:val="both"/>
        <w:rPr>
          <w:rFonts w:ascii="Montserrat" w:eastAsia="Arial" w:hAnsi="Montserrat" w:cs="Arial"/>
          <w:spacing w:val="-1"/>
          <w:sz w:val="20"/>
          <w:szCs w:val="20"/>
        </w:rPr>
      </w:pPr>
    </w:p>
    <w:p w14:paraId="5681C35D"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B30AB30" w14:textId="77777777" w:rsidR="008D18FD" w:rsidRPr="00445349" w:rsidRDefault="008D18FD" w:rsidP="008D18FD">
      <w:pPr>
        <w:contextualSpacing/>
        <w:jc w:val="both"/>
        <w:rPr>
          <w:rFonts w:ascii="Montserrat" w:eastAsia="Arial" w:hAnsi="Montserrat" w:cs="Arial"/>
          <w:spacing w:val="-1"/>
          <w:sz w:val="20"/>
          <w:szCs w:val="20"/>
        </w:rPr>
      </w:pPr>
    </w:p>
    <w:p w14:paraId="25243990"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9C11D14" w14:textId="77777777" w:rsidR="008D18FD" w:rsidRPr="00445349" w:rsidRDefault="008D18FD" w:rsidP="008D18FD">
      <w:pPr>
        <w:ind w:left="426"/>
        <w:contextualSpacing/>
        <w:jc w:val="both"/>
        <w:rPr>
          <w:rFonts w:ascii="Montserrat" w:eastAsia="Arial" w:hAnsi="Montserrat" w:cs="Arial"/>
          <w:spacing w:val="-1"/>
          <w:sz w:val="20"/>
          <w:szCs w:val="20"/>
        </w:rPr>
      </w:pPr>
    </w:p>
    <w:p w14:paraId="00858B52"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3E706E" w14:textId="77777777" w:rsidR="008D18FD" w:rsidRPr="004121EB" w:rsidRDefault="008D18FD" w:rsidP="008D18FD">
      <w:pPr>
        <w:contextualSpacing/>
        <w:jc w:val="center"/>
        <w:rPr>
          <w:rFonts w:ascii="Montserrat" w:eastAsia="Arial" w:hAnsi="Montserrat" w:cs="Arial"/>
          <w:spacing w:val="-1"/>
          <w:sz w:val="20"/>
          <w:szCs w:val="20"/>
        </w:rPr>
      </w:pPr>
    </w:p>
    <w:p w14:paraId="5C6BE2CF" w14:textId="77777777" w:rsidR="008D18FD" w:rsidRDefault="008D18FD" w:rsidP="008D18FD">
      <w:pPr>
        <w:contextualSpacing/>
        <w:jc w:val="center"/>
        <w:rPr>
          <w:rFonts w:ascii="Montserrat" w:eastAsia="Arial" w:hAnsi="Montserrat" w:cs="Arial"/>
          <w:spacing w:val="-1"/>
          <w:sz w:val="20"/>
          <w:szCs w:val="20"/>
        </w:rPr>
      </w:pPr>
    </w:p>
    <w:p w14:paraId="31E9030B" w14:textId="77777777" w:rsidR="008D18FD" w:rsidRPr="004121EB" w:rsidRDefault="008D18FD" w:rsidP="008D18FD">
      <w:pPr>
        <w:contextualSpacing/>
        <w:jc w:val="center"/>
        <w:rPr>
          <w:rFonts w:ascii="Montserrat" w:eastAsia="Arial" w:hAnsi="Montserrat" w:cs="Arial"/>
          <w:spacing w:val="-1"/>
          <w:sz w:val="20"/>
          <w:szCs w:val="20"/>
        </w:rPr>
      </w:pPr>
    </w:p>
    <w:p w14:paraId="53268514"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7CC2011" w14:textId="77777777" w:rsidR="008D18FD" w:rsidRPr="00445349" w:rsidRDefault="008D18FD" w:rsidP="008D18FD">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3CF6F0D0"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bookmarkStart w:id="180" w:name="_Toc455663489"/>
      <w:bookmarkStart w:id="181" w:name="_Toc460500948"/>
      <w:bookmarkStart w:id="182" w:name="_Toc99120387"/>
      <w:r w:rsidRPr="0065194B">
        <w:rPr>
          <w:rFonts w:ascii="Montserrat" w:hAnsi="Montserrat" w:cs="Arial"/>
          <w:b/>
          <w:color w:val="000000" w:themeColor="text1"/>
          <w:sz w:val="18"/>
          <w:szCs w:val="18"/>
        </w:rPr>
        <w:lastRenderedPageBreak/>
        <w:t>ANEXO XV</w:t>
      </w:r>
      <w:r w:rsidRPr="0065194B">
        <w:rPr>
          <w:rFonts w:ascii="Montserrat" w:hAnsi="Montserrat" w:cs="Arial"/>
          <w:b/>
          <w:color w:val="000000" w:themeColor="text1"/>
          <w:sz w:val="18"/>
          <w:szCs w:val="18"/>
        </w:rPr>
        <w:br/>
        <w:t>OPINIONES DE CUMPLIMIENTO</w:t>
      </w:r>
    </w:p>
    <w:p w14:paraId="68811DB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C5E2AF5" w14:textId="77777777" w:rsidR="008D18FD" w:rsidRDefault="008D18FD" w:rsidP="008D18FD">
      <w:pPr>
        <w:jc w:val="center"/>
        <w:rPr>
          <w:rFonts w:ascii="Montserrat" w:hAnsi="Montserrat" w:cs="Arial"/>
          <w:sz w:val="18"/>
          <w:szCs w:val="18"/>
        </w:rPr>
      </w:pPr>
    </w:p>
    <w:p w14:paraId="03A2D04D"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81DBE8A"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4823802F"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14F972EE"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BABE7F"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72AE427"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37F9A17" w14:textId="77777777" w:rsidR="008D18FD" w:rsidRPr="00E7491E" w:rsidRDefault="008D18FD" w:rsidP="008D18FD">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14729BD" w14:textId="77777777" w:rsidR="008D18FD" w:rsidRPr="00E7491E" w:rsidRDefault="008D18FD" w:rsidP="008D18FD">
      <w:pPr>
        <w:ind w:right="49"/>
        <w:jc w:val="both"/>
        <w:rPr>
          <w:rFonts w:ascii="Montserrat" w:hAnsi="Montserrat" w:cs="Arial"/>
          <w:b/>
          <w:bCs/>
          <w:sz w:val="19"/>
          <w:szCs w:val="19"/>
        </w:rPr>
      </w:pPr>
    </w:p>
    <w:p w14:paraId="52191924"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7E6600F" w14:textId="77777777" w:rsidR="008D18FD" w:rsidRPr="00E7491E" w:rsidRDefault="008D18FD" w:rsidP="008D18FD">
      <w:pPr>
        <w:pStyle w:val="Prrafodelista"/>
        <w:rPr>
          <w:rFonts w:ascii="Montserrat" w:hAnsi="Montserrat" w:cs="Arial"/>
          <w:sz w:val="19"/>
          <w:szCs w:val="19"/>
          <w:lang w:val="es-ES_tradnl"/>
        </w:rPr>
      </w:pPr>
    </w:p>
    <w:p w14:paraId="4BFFDB17"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84F1AD" w14:textId="77777777" w:rsidR="008D18FD" w:rsidRPr="00E7491E" w:rsidRDefault="008D18FD" w:rsidP="008D18FD">
      <w:pPr>
        <w:ind w:right="49"/>
        <w:jc w:val="both"/>
        <w:rPr>
          <w:rFonts w:ascii="Montserrat" w:hAnsi="Montserrat" w:cs="Arial"/>
          <w:b/>
          <w:bCs/>
          <w:sz w:val="19"/>
          <w:szCs w:val="19"/>
        </w:rPr>
      </w:pPr>
    </w:p>
    <w:p w14:paraId="5438380A" w14:textId="77777777" w:rsidR="008D18FD" w:rsidRPr="00E7491E" w:rsidRDefault="008D18FD" w:rsidP="008D18FD">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0BCAA856"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78A8906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75B8C33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4C26024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69331E69"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69228533"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6C5CD44F" w14:textId="77777777" w:rsidR="008D18FD" w:rsidRPr="00E7491E" w:rsidRDefault="008D18FD" w:rsidP="008D18FD">
      <w:pPr>
        <w:spacing w:after="200"/>
        <w:rPr>
          <w:rFonts w:ascii="Montserrat" w:eastAsia="Times New Roman" w:hAnsi="Montserrat" w:cs="Arial"/>
          <w:sz w:val="19"/>
          <w:szCs w:val="19"/>
          <w:lang w:val="es-ES" w:eastAsia="ar-SA"/>
        </w:rPr>
      </w:pPr>
    </w:p>
    <w:p w14:paraId="4049D249"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6B151076"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222565D2" w14:textId="7C9DE2EA"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D7148B">
        <w:rPr>
          <w:rFonts w:ascii="Montserrat" w:eastAsia="Times New Roman" w:hAnsi="Montserrat" w:cs="Arial"/>
          <w:sz w:val="19"/>
          <w:szCs w:val="19"/>
          <w:lang w:val="es-ES" w:eastAsia="ar-SA"/>
        </w:rPr>
        <w:t>PARTICIPANTE</w:t>
      </w:r>
      <w:r w:rsidRPr="00E7491E">
        <w:rPr>
          <w:rFonts w:ascii="Montserrat" w:eastAsia="Times New Roman" w:hAnsi="Montserrat" w:cs="Arial"/>
          <w:sz w:val="19"/>
          <w:szCs w:val="19"/>
          <w:lang w:val="es-ES" w:eastAsia="ar-SA"/>
        </w:rPr>
        <w:t xml:space="preserve"> sea persona física, adecuar el formato.</w:t>
      </w:r>
    </w:p>
    <w:p w14:paraId="0FBFF2CC"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51D236D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End w:id="180"/>
      <w:r w:rsidRPr="0065194B">
        <w:rPr>
          <w:rFonts w:ascii="Montserrat" w:hAnsi="Montserrat" w:cs="Arial"/>
          <w:b/>
          <w:color w:val="000000" w:themeColor="text1"/>
          <w:sz w:val="20"/>
          <w:szCs w:val="20"/>
        </w:rPr>
        <w:t>XVI</w:t>
      </w:r>
      <w:r w:rsidRPr="0065194B">
        <w:rPr>
          <w:rFonts w:ascii="Montserrat" w:hAnsi="Montserrat" w:cs="Arial"/>
          <w:b/>
          <w:color w:val="000000" w:themeColor="text1"/>
          <w:sz w:val="20"/>
          <w:szCs w:val="20"/>
        </w:rPr>
        <w:br/>
        <w:t>INFORMACIÓN RESERVADA Y CONFIDENCIAL</w:t>
      </w:r>
      <w:bookmarkEnd w:id="181"/>
      <w:bookmarkEnd w:id="182"/>
    </w:p>
    <w:p w14:paraId="088F32A0" w14:textId="0AD4508B" w:rsidR="008D18FD" w:rsidRPr="00445349" w:rsidRDefault="008D18FD" w:rsidP="008D18FD">
      <w:pPr>
        <w:ind w:right="49"/>
        <w:jc w:val="center"/>
        <w:rPr>
          <w:rFonts w:ascii="Montserrat" w:hAnsi="Montserrat" w:cs="Arial"/>
          <w:sz w:val="20"/>
          <w:szCs w:val="20"/>
        </w:rPr>
      </w:pPr>
      <w:r w:rsidRPr="00445349">
        <w:rPr>
          <w:rFonts w:ascii="Montserrat" w:hAnsi="Montserrat" w:cs="Arial"/>
          <w:sz w:val="20"/>
          <w:szCs w:val="20"/>
        </w:rPr>
        <w:t xml:space="preserve">(PREFERENTEMENTE EN PAPEL MEMBRETADO DEL </w:t>
      </w:r>
      <w:r w:rsidR="00D7148B" w:rsidRPr="00D7148B">
        <w:rPr>
          <w:rFonts w:ascii="Montserrat" w:hAnsi="Montserrat" w:cs="Arial"/>
          <w:sz w:val="20"/>
          <w:szCs w:val="20"/>
        </w:rPr>
        <w:t>PARTICIPANTE</w:t>
      </w:r>
      <w:r w:rsidRPr="00445349">
        <w:rPr>
          <w:rFonts w:ascii="Montserrat" w:hAnsi="Montserrat" w:cs="Arial"/>
          <w:sz w:val="20"/>
          <w:szCs w:val="20"/>
        </w:rPr>
        <w:t>)</w:t>
      </w:r>
    </w:p>
    <w:p w14:paraId="7895C70A" w14:textId="77777777" w:rsidR="008D18FD" w:rsidRPr="00445349" w:rsidRDefault="008D18FD" w:rsidP="008D18FD">
      <w:pPr>
        <w:widowControl w:val="0"/>
        <w:ind w:right="49"/>
        <w:jc w:val="both"/>
        <w:rPr>
          <w:rFonts w:ascii="Montserrat" w:eastAsia="Times New Roman" w:hAnsi="Montserrat" w:cs="Arial"/>
          <w:sz w:val="18"/>
          <w:szCs w:val="18"/>
          <w:lang w:eastAsia="es-ES"/>
        </w:rPr>
      </w:pPr>
    </w:p>
    <w:p w14:paraId="2501BD33" w14:textId="77777777" w:rsidR="008D18FD" w:rsidRPr="004121EB" w:rsidRDefault="008D18FD" w:rsidP="008D18FD">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EC41D07" w14:textId="77777777" w:rsidR="008D18FD" w:rsidRPr="004121EB" w:rsidRDefault="008D18FD" w:rsidP="008D18FD">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549A64AB" w14:textId="77777777" w:rsidR="008D18FD" w:rsidRPr="004121EB" w:rsidRDefault="008D18FD" w:rsidP="008D18FD">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4214C6C4" w14:textId="77777777" w:rsidR="008D18FD" w:rsidRPr="004121EB" w:rsidRDefault="008D18FD" w:rsidP="008D18FD">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21A3475" w14:textId="77777777" w:rsidR="008D18FD" w:rsidRPr="004121EB" w:rsidRDefault="008D18FD" w:rsidP="008D18FD">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325B2B85" w14:textId="77777777" w:rsidR="008D18FD" w:rsidRPr="00445349" w:rsidRDefault="008D18FD" w:rsidP="008D18FD">
      <w:pPr>
        <w:rPr>
          <w:rFonts w:ascii="Montserrat" w:hAnsi="Montserrat" w:cs="Arial"/>
          <w:sz w:val="18"/>
          <w:szCs w:val="18"/>
        </w:rPr>
      </w:pPr>
    </w:p>
    <w:p w14:paraId="6EA15DF0"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3F9DAB1C" w14:textId="77777777" w:rsidR="008D18FD" w:rsidRPr="00445349" w:rsidRDefault="008D18FD" w:rsidP="008D18FD">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8D18FD" w:rsidRPr="00445349" w14:paraId="4D59E1BB" w14:textId="77777777" w:rsidTr="00BD150B">
        <w:trPr>
          <w:jc w:val="center"/>
        </w:trPr>
        <w:tc>
          <w:tcPr>
            <w:tcW w:w="695" w:type="dxa"/>
          </w:tcPr>
          <w:p w14:paraId="1EBA32CE"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683BD64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5A998DD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4FE3FFB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Fundamentación </w:t>
            </w:r>
          </w:p>
          <w:p w14:paraId="78D71F85"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6FE1290D"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Motivación </w:t>
            </w:r>
          </w:p>
          <w:p w14:paraId="2BF0BB9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(4)</w:t>
            </w:r>
          </w:p>
        </w:tc>
      </w:tr>
      <w:tr w:rsidR="008D18FD" w:rsidRPr="00445349" w14:paraId="58C37211" w14:textId="77777777" w:rsidTr="00BD150B">
        <w:trPr>
          <w:jc w:val="center"/>
        </w:trPr>
        <w:tc>
          <w:tcPr>
            <w:tcW w:w="695" w:type="dxa"/>
          </w:tcPr>
          <w:p w14:paraId="0C359429" w14:textId="77777777" w:rsidR="008D18FD" w:rsidRPr="00445349" w:rsidRDefault="008D18FD" w:rsidP="00BD150B">
            <w:pPr>
              <w:jc w:val="both"/>
              <w:rPr>
                <w:rFonts w:ascii="Montserrat" w:hAnsi="Montserrat" w:cs="Arial"/>
                <w:sz w:val="18"/>
                <w:szCs w:val="18"/>
              </w:rPr>
            </w:pPr>
          </w:p>
        </w:tc>
        <w:tc>
          <w:tcPr>
            <w:tcW w:w="1350" w:type="dxa"/>
          </w:tcPr>
          <w:p w14:paraId="7E819878" w14:textId="77777777" w:rsidR="008D18FD" w:rsidRPr="00445349" w:rsidRDefault="008D18FD" w:rsidP="00BD150B">
            <w:pPr>
              <w:jc w:val="both"/>
              <w:rPr>
                <w:rFonts w:ascii="Montserrat" w:hAnsi="Montserrat" w:cs="Arial"/>
                <w:sz w:val="18"/>
                <w:szCs w:val="18"/>
              </w:rPr>
            </w:pPr>
          </w:p>
        </w:tc>
        <w:tc>
          <w:tcPr>
            <w:tcW w:w="1796" w:type="dxa"/>
          </w:tcPr>
          <w:p w14:paraId="4CC340E8" w14:textId="77777777" w:rsidR="008D18FD" w:rsidRPr="00445349" w:rsidRDefault="008D18FD" w:rsidP="00BD150B">
            <w:pPr>
              <w:jc w:val="both"/>
              <w:rPr>
                <w:rFonts w:ascii="Montserrat" w:hAnsi="Montserrat" w:cs="Arial"/>
                <w:sz w:val="18"/>
                <w:szCs w:val="18"/>
              </w:rPr>
            </w:pPr>
          </w:p>
        </w:tc>
        <w:tc>
          <w:tcPr>
            <w:tcW w:w="2363" w:type="dxa"/>
          </w:tcPr>
          <w:p w14:paraId="799DF425" w14:textId="77777777" w:rsidR="008D18FD" w:rsidRPr="00445349" w:rsidRDefault="008D18FD" w:rsidP="00BD150B">
            <w:pPr>
              <w:jc w:val="both"/>
              <w:rPr>
                <w:rFonts w:ascii="Montserrat" w:hAnsi="Montserrat" w:cs="Arial"/>
                <w:sz w:val="18"/>
                <w:szCs w:val="18"/>
              </w:rPr>
            </w:pPr>
          </w:p>
        </w:tc>
        <w:tc>
          <w:tcPr>
            <w:tcW w:w="2977" w:type="dxa"/>
          </w:tcPr>
          <w:p w14:paraId="3BAC36EA" w14:textId="77777777" w:rsidR="008D18FD" w:rsidRPr="00445349" w:rsidRDefault="008D18FD" w:rsidP="00BD150B">
            <w:pPr>
              <w:jc w:val="both"/>
              <w:rPr>
                <w:rFonts w:ascii="Montserrat" w:hAnsi="Montserrat" w:cs="Arial"/>
                <w:sz w:val="18"/>
                <w:szCs w:val="18"/>
              </w:rPr>
            </w:pPr>
          </w:p>
        </w:tc>
      </w:tr>
      <w:tr w:rsidR="008D18FD" w:rsidRPr="00445349" w14:paraId="1234867C" w14:textId="77777777" w:rsidTr="00BD150B">
        <w:trPr>
          <w:jc w:val="center"/>
        </w:trPr>
        <w:tc>
          <w:tcPr>
            <w:tcW w:w="695" w:type="dxa"/>
          </w:tcPr>
          <w:p w14:paraId="5CFBE5D1" w14:textId="77777777" w:rsidR="008D18FD" w:rsidRPr="00445349" w:rsidRDefault="008D18FD" w:rsidP="00BD150B">
            <w:pPr>
              <w:jc w:val="both"/>
              <w:rPr>
                <w:rFonts w:ascii="Montserrat" w:hAnsi="Montserrat" w:cs="Arial"/>
                <w:sz w:val="18"/>
                <w:szCs w:val="18"/>
              </w:rPr>
            </w:pPr>
          </w:p>
        </w:tc>
        <w:tc>
          <w:tcPr>
            <w:tcW w:w="1350" w:type="dxa"/>
          </w:tcPr>
          <w:p w14:paraId="46AC757E" w14:textId="77777777" w:rsidR="008D18FD" w:rsidRPr="00445349" w:rsidRDefault="008D18FD" w:rsidP="00BD150B">
            <w:pPr>
              <w:jc w:val="both"/>
              <w:rPr>
                <w:rFonts w:ascii="Montserrat" w:hAnsi="Montserrat" w:cs="Arial"/>
                <w:sz w:val="18"/>
                <w:szCs w:val="18"/>
              </w:rPr>
            </w:pPr>
          </w:p>
        </w:tc>
        <w:tc>
          <w:tcPr>
            <w:tcW w:w="1796" w:type="dxa"/>
          </w:tcPr>
          <w:p w14:paraId="61243232" w14:textId="77777777" w:rsidR="008D18FD" w:rsidRPr="00445349" w:rsidRDefault="008D18FD" w:rsidP="00BD150B">
            <w:pPr>
              <w:jc w:val="both"/>
              <w:rPr>
                <w:rFonts w:ascii="Montserrat" w:hAnsi="Montserrat" w:cs="Arial"/>
                <w:sz w:val="18"/>
                <w:szCs w:val="18"/>
              </w:rPr>
            </w:pPr>
          </w:p>
        </w:tc>
        <w:tc>
          <w:tcPr>
            <w:tcW w:w="2363" w:type="dxa"/>
          </w:tcPr>
          <w:p w14:paraId="44A696AF" w14:textId="77777777" w:rsidR="008D18FD" w:rsidRPr="00445349" w:rsidRDefault="008D18FD" w:rsidP="00BD150B">
            <w:pPr>
              <w:jc w:val="both"/>
              <w:rPr>
                <w:rFonts w:ascii="Montserrat" w:hAnsi="Montserrat" w:cs="Arial"/>
                <w:sz w:val="18"/>
                <w:szCs w:val="18"/>
              </w:rPr>
            </w:pPr>
          </w:p>
        </w:tc>
        <w:tc>
          <w:tcPr>
            <w:tcW w:w="2977" w:type="dxa"/>
          </w:tcPr>
          <w:p w14:paraId="45EF8E57" w14:textId="77777777" w:rsidR="008D18FD" w:rsidRPr="00445349" w:rsidRDefault="008D18FD" w:rsidP="00BD150B">
            <w:pPr>
              <w:jc w:val="both"/>
              <w:rPr>
                <w:rFonts w:ascii="Montserrat" w:hAnsi="Montserrat" w:cs="Arial"/>
                <w:sz w:val="18"/>
                <w:szCs w:val="18"/>
              </w:rPr>
            </w:pPr>
          </w:p>
        </w:tc>
      </w:tr>
      <w:tr w:rsidR="008D18FD" w:rsidRPr="00445349" w14:paraId="2DF41F41" w14:textId="77777777" w:rsidTr="00BD150B">
        <w:trPr>
          <w:jc w:val="center"/>
        </w:trPr>
        <w:tc>
          <w:tcPr>
            <w:tcW w:w="695" w:type="dxa"/>
          </w:tcPr>
          <w:p w14:paraId="04180596" w14:textId="77777777" w:rsidR="008D18FD" w:rsidRPr="00445349" w:rsidRDefault="008D18FD" w:rsidP="00BD150B">
            <w:pPr>
              <w:jc w:val="both"/>
              <w:rPr>
                <w:rFonts w:ascii="Montserrat" w:hAnsi="Montserrat" w:cs="Arial"/>
                <w:sz w:val="18"/>
                <w:szCs w:val="18"/>
              </w:rPr>
            </w:pPr>
          </w:p>
        </w:tc>
        <w:tc>
          <w:tcPr>
            <w:tcW w:w="1350" w:type="dxa"/>
          </w:tcPr>
          <w:p w14:paraId="289B0A5C" w14:textId="77777777" w:rsidR="008D18FD" w:rsidRPr="00445349" w:rsidRDefault="008D18FD" w:rsidP="00BD150B">
            <w:pPr>
              <w:jc w:val="both"/>
              <w:rPr>
                <w:rFonts w:ascii="Montserrat" w:hAnsi="Montserrat" w:cs="Arial"/>
                <w:sz w:val="18"/>
                <w:szCs w:val="18"/>
              </w:rPr>
            </w:pPr>
          </w:p>
        </w:tc>
        <w:tc>
          <w:tcPr>
            <w:tcW w:w="1796" w:type="dxa"/>
          </w:tcPr>
          <w:p w14:paraId="5EE92E1B" w14:textId="77777777" w:rsidR="008D18FD" w:rsidRPr="00445349" w:rsidRDefault="008D18FD" w:rsidP="00BD150B">
            <w:pPr>
              <w:jc w:val="both"/>
              <w:rPr>
                <w:rFonts w:ascii="Montserrat" w:hAnsi="Montserrat" w:cs="Arial"/>
                <w:sz w:val="18"/>
                <w:szCs w:val="18"/>
              </w:rPr>
            </w:pPr>
          </w:p>
        </w:tc>
        <w:tc>
          <w:tcPr>
            <w:tcW w:w="2363" w:type="dxa"/>
          </w:tcPr>
          <w:p w14:paraId="329AB4F9" w14:textId="77777777" w:rsidR="008D18FD" w:rsidRPr="00445349" w:rsidRDefault="008D18FD" w:rsidP="00BD150B">
            <w:pPr>
              <w:jc w:val="both"/>
              <w:rPr>
                <w:rFonts w:ascii="Montserrat" w:hAnsi="Montserrat" w:cs="Arial"/>
                <w:sz w:val="18"/>
                <w:szCs w:val="18"/>
              </w:rPr>
            </w:pPr>
          </w:p>
        </w:tc>
        <w:tc>
          <w:tcPr>
            <w:tcW w:w="2977" w:type="dxa"/>
          </w:tcPr>
          <w:p w14:paraId="741D9543" w14:textId="77777777" w:rsidR="008D18FD" w:rsidRPr="00445349" w:rsidRDefault="008D18FD" w:rsidP="00BD150B">
            <w:pPr>
              <w:jc w:val="both"/>
              <w:rPr>
                <w:rFonts w:ascii="Montserrat" w:hAnsi="Montserrat" w:cs="Arial"/>
                <w:sz w:val="18"/>
                <w:szCs w:val="18"/>
              </w:rPr>
            </w:pPr>
          </w:p>
        </w:tc>
      </w:tr>
      <w:tr w:rsidR="008D18FD" w:rsidRPr="00445349" w14:paraId="5E5E6265" w14:textId="77777777" w:rsidTr="00BD150B">
        <w:trPr>
          <w:jc w:val="center"/>
        </w:trPr>
        <w:tc>
          <w:tcPr>
            <w:tcW w:w="695" w:type="dxa"/>
          </w:tcPr>
          <w:p w14:paraId="095FDA75" w14:textId="77777777" w:rsidR="008D18FD" w:rsidRPr="00445349" w:rsidRDefault="008D18FD" w:rsidP="00BD150B">
            <w:pPr>
              <w:jc w:val="both"/>
              <w:rPr>
                <w:rFonts w:ascii="Montserrat" w:hAnsi="Montserrat" w:cs="Arial"/>
                <w:sz w:val="18"/>
                <w:szCs w:val="18"/>
              </w:rPr>
            </w:pPr>
          </w:p>
        </w:tc>
        <w:tc>
          <w:tcPr>
            <w:tcW w:w="1350" w:type="dxa"/>
          </w:tcPr>
          <w:p w14:paraId="3D4C65D0" w14:textId="77777777" w:rsidR="008D18FD" w:rsidRPr="00445349" w:rsidRDefault="008D18FD" w:rsidP="00BD150B">
            <w:pPr>
              <w:jc w:val="both"/>
              <w:rPr>
                <w:rFonts w:ascii="Montserrat" w:hAnsi="Montserrat" w:cs="Arial"/>
                <w:sz w:val="18"/>
                <w:szCs w:val="18"/>
              </w:rPr>
            </w:pPr>
          </w:p>
        </w:tc>
        <w:tc>
          <w:tcPr>
            <w:tcW w:w="1796" w:type="dxa"/>
          </w:tcPr>
          <w:p w14:paraId="36EAB5F4" w14:textId="77777777" w:rsidR="008D18FD" w:rsidRPr="00445349" w:rsidRDefault="008D18FD" w:rsidP="00BD150B">
            <w:pPr>
              <w:jc w:val="both"/>
              <w:rPr>
                <w:rFonts w:ascii="Montserrat" w:hAnsi="Montserrat" w:cs="Arial"/>
                <w:sz w:val="18"/>
                <w:szCs w:val="18"/>
              </w:rPr>
            </w:pPr>
          </w:p>
        </w:tc>
        <w:tc>
          <w:tcPr>
            <w:tcW w:w="2363" w:type="dxa"/>
          </w:tcPr>
          <w:p w14:paraId="65531FDD" w14:textId="77777777" w:rsidR="008D18FD" w:rsidRPr="00445349" w:rsidRDefault="008D18FD" w:rsidP="00BD150B">
            <w:pPr>
              <w:jc w:val="both"/>
              <w:rPr>
                <w:rFonts w:ascii="Montserrat" w:hAnsi="Montserrat" w:cs="Arial"/>
                <w:sz w:val="18"/>
                <w:szCs w:val="18"/>
              </w:rPr>
            </w:pPr>
          </w:p>
        </w:tc>
        <w:tc>
          <w:tcPr>
            <w:tcW w:w="2977" w:type="dxa"/>
          </w:tcPr>
          <w:p w14:paraId="40FA5367" w14:textId="77777777" w:rsidR="008D18FD" w:rsidRPr="00445349" w:rsidRDefault="008D18FD" w:rsidP="00BD150B">
            <w:pPr>
              <w:jc w:val="both"/>
              <w:rPr>
                <w:rFonts w:ascii="Montserrat" w:hAnsi="Montserrat" w:cs="Arial"/>
                <w:sz w:val="18"/>
                <w:szCs w:val="18"/>
              </w:rPr>
            </w:pPr>
          </w:p>
        </w:tc>
      </w:tr>
    </w:tbl>
    <w:p w14:paraId="65F19D92" w14:textId="77777777" w:rsidR="008D18FD" w:rsidRPr="00445349" w:rsidRDefault="008D18FD" w:rsidP="008D18FD">
      <w:pPr>
        <w:jc w:val="both"/>
        <w:rPr>
          <w:rFonts w:ascii="Montserrat" w:hAnsi="Montserrat" w:cs="Arial"/>
          <w:sz w:val="18"/>
          <w:szCs w:val="18"/>
        </w:rPr>
      </w:pPr>
    </w:p>
    <w:p w14:paraId="0136E4ED"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31F9076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399CDF5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52300BEA"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1845FE4E" w14:textId="77777777" w:rsidR="008D18FD" w:rsidRPr="00445349" w:rsidRDefault="008D18FD" w:rsidP="008D18FD">
      <w:pPr>
        <w:jc w:val="both"/>
        <w:rPr>
          <w:rFonts w:ascii="Montserrat" w:hAnsi="Montserrat" w:cs="Arial"/>
          <w:sz w:val="18"/>
          <w:szCs w:val="18"/>
        </w:rPr>
      </w:pPr>
    </w:p>
    <w:p w14:paraId="5039B832"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15C4967"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C78DC31" w14:textId="77777777" w:rsidR="008D18FD" w:rsidRPr="004121EB" w:rsidRDefault="008D18FD" w:rsidP="008D18FD">
      <w:pPr>
        <w:contextualSpacing/>
        <w:jc w:val="center"/>
        <w:rPr>
          <w:rFonts w:ascii="Montserrat" w:eastAsia="Arial" w:hAnsi="Montserrat" w:cs="Arial"/>
          <w:spacing w:val="-1"/>
          <w:sz w:val="20"/>
          <w:szCs w:val="20"/>
        </w:rPr>
      </w:pPr>
    </w:p>
    <w:p w14:paraId="23A43399"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6D5C285B" w14:textId="77777777" w:rsidR="008D18FD" w:rsidRDefault="008D18FD" w:rsidP="008D18FD">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385189C" w14:textId="77777777" w:rsidR="008D18FD" w:rsidRDefault="008D18FD" w:rsidP="008D18FD">
      <w:pPr>
        <w:rPr>
          <w:rFonts w:ascii="Montserrat" w:eastAsia="Times New Roman" w:hAnsi="Montserrat" w:cs="Arial"/>
          <w:b/>
          <w:sz w:val="20"/>
          <w:szCs w:val="20"/>
          <w:lang w:val="es-ES" w:eastAsia="ar-SA"/>
        </w:rPr>
      </w:pPr>
    </w:p>
    <w:p w14:paraId="240DBB37" w14:textId="7CB4A147" w:rsidR="008D18FD" w:rsidRPr="00445349" w:rsidRDefault="008D18FD" w:rsidP="008D18FD">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D7148B" w:rsidRPr="00D7148B">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3DD3FCB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3" w:name="_Toc515873603"/>
      <w:bookmarkStart w:id="184" w:name="_Toc99120390"/>
      <w:bookmarkStart w:id="185" w:name="_Toc474930465"/>
      <w:bookmarkStart w:id="186" w:name="_Toc99120389"/>
      <w:r w:rsidRPr="0065194B">
        <w:rPr>
          <w:rFonts w:ascii="Montserrat" w:hAnsi="Montserrat" w:cs="Arial"/>
          <w:b/>
          <w:color w:val="000000" w:themeColor="text1"/>
          <w:sz w:val="20"/>
          <w:szCs w:val="20"/>
        </w:rPr>
        <w:lastRenderedPageBreak/>
        <w:t>ANEXO XVII</w:t>
      </w:r>
      <w:r w:rsidRPr="0065194B">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3"/>
      <w:bookmarkEnd w:id="184"/>
    </w:p>
    <w:p w14:paraId="0892696C" w14:textId="1D5886A1"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 xml:space="preserve">(CARTA EN ORIGINAL, PAPEL MEMBRETADO DEL </w:t>
      </w:r>
      <w:r w:rsidR="00D7148B" w:rsidRPr="00D7148B">
        <w:rPr>
          <w:rFonts w:ascii="Montserrat" w:hAnsi="Montserrat" w:cs="Arial"/>
          <w:sz w:val="20"/>
          <w:szCs w:val="20"/>
        </w:rPr>
        <w:t>PARTICIPANTE</w:t>
      </w:r>
      <w:r w:rsidRPr="00445349">
        <w:rPr>
          <w:rFonts w:ascii="Montserrat" w:hAnsi="Montserrat" w:cs="Arial"/>
          <w:sz w:val="20"/>
          <w:szCs w:val="20"/>
        </w:rPr>
        <w:t>)</w:t>
      </w:r>
    </w:p>
    <w:p w14:paraId="73E31A84" w14:textId="77777777" w:rsidR="008D18FD" w:rsidRPr="00445349" w:rsidRDefault="008D18FD" w:rsidP="008D18FD">
      <w:pPr>
        <w:suppressAutoHyphens/>
        <w:ind w:right="-1"/>
        <w:jc w:val="both"/>
        <w:rPr>
          <w:rFonts w:ascii="Montserrat" w:eastAsia="Times New Roman" w:hAnsi="Montserrat" w:cs="Arial"/>
          <w:b/>
          <w:sz w:val="20"/>
          <w:szCs w:val="20"/>
          <w:lang w:eastAsia="ar-SA"/>
        </w:rPr>
      </w:pPr>
    </w:p>
    <w:p w14:paraId="6A7D2253"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5D9ACB6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67A14EC"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648167CA" w14:textId="77777777" w:rsidR="008D18FD" w:rsidRDefault="008D18FD" w:rsidP="008D18FD">
      <w:pPr>
        <w:ind w:right="193"/>
        <w:jc w:val="both"/>
        <w:rPr>
          <w:rFonts w:ascii="Montserrat" w:hAnsi="Montserrat" w:cs="Arial"/>
          <w:sz w:val="20"/>
          <w:szCs w:val="20"/>
          <w:lang w:val="es-ES"/>
        </w:rPr>
      </w:pPr>
    </w:p>
    <w:p w14:paraId="5377AA37" w14:textId="77777777" w:rsidR="008D18FD" w:rsidRPr="00445349" w:rsidRDefault="008D18FD" w:rsidP="008D18FD">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30C9E728" w14:textId="77777777" w:rsidR="008D18FD" w:rsidRPr="00445349" w:rsidRDefault="008D18FD" w:rsidP="008D18FD">
      <w:pPr>
        <w:jc w:val="both"/>
        <w:rPr>
          <w:rFonts w:ascii="Montserrat" w:hAnsi="Montserrat" w:cs="Arial"/>
          <w:sz w:val="20"/>
          <w:szCs w:val="20"/>
        </w:rPr>
      </w:pPr>
    </w:p>
    <w:p w14:paraId="4CB5C7F1" w14:textId="77777777" w:rsidR="008D18FD" w:rsidRPr="00445349" w:rsidRDefault="008D18FD" w:rsidP="008D18FD">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4C43D4B" w14:textId="77777777" w:rsidR="008D18FD" w:rsidRPr="00445349" w:rsidRDefault="008D18FD" w:rsidP="008D18FD">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8D18FD" w:rsidRPr="00445349" w14:paraId="070B8940" w14:textId="77777777" w:rsidTr="00BD150B">
        <w:trPr>
          <w:jc w:val="center"/>
        </w:trPr>
        <w:tc>
          <w:tcPr>
            <w:tcW w:w="4503" w:type="dxa"/>
            <w:vAlign w:val="center"/>
          </w:tcPr>
          <w:p w14:paraId="277050CC" w14:textId="77777777" w:rsidR="008D18FD" w:rsidRPr="00445349" w:rsidRDefault="008D18FD" w:rsidP="00BD150B">
            <w:pPr>
              <w:jc w:val="center"/>
              <w:rPr>
                <w:rFonts w:ascii="Montserrat" w:hAnsi="Montserrat" w:cs="Arial"/>
                <w:b/>
              </w:rPr>
            </w:pPr>
            <w:r w:rsidRPr="00445349">
              <w:rPr>
                <w:rFonts w:ascii="Montserrat" w:hAnsi="Montserrat" w:cs="Arial"/>
                <w:b/>
              </w:rPr>
              <w:t>Nombre</w:t>
            </w:r>
          </w:p>
        </w:tc>
        <w:tc>
          <w:tcPr>
            <w:tcW w:w="4835" w:type="dxa"/>
            <w:vAlign w:val="center"/>
          </w:tcPr>
          <w:p w14:paraId="1AD860D4" w14:textId="77777777" w:rsidR="008D18FD" w:rsidRPr="00445349" w:rsidRDefault="008D18FD" w:rsidP="00BD150B">
            <w:pPr>
              <w:jc w:val="center"/>
              <w:rPr>
                <w:rFonts w:ascii="Montserrat" w:hAnsi="Montserrat" w:cs="Arial"/>
                <w:b/>
              </w:rPr>
            </w:pPr>
            <w:r w:rsidRPr="00445349">
              <w:rPr>
                <w:rFonts w:ascii="Montserrat" w:hAnsi="Montserrat" w:cs="Arial"/>
                <w:b/>
              </w:rPr>
              <w:t>Carácter que ostenta</w:t>
            </w:r>
          </w:p>
          <w:p w14:paraId="7A0759C3" w14:textId="77777777" w:rsidR="008D18FD" w:rsidRPr="00445349" w:rsidRDefault="008D18FD" w:rsidP="00BD150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8D18FD" w:rsidRPr="00445349" w14:paraId="32A2F6BB" w14:textId="77777777" w:rsidTr="00BD150B">
        <w:trPr>
          <w:jc w:val="center"/>
        </w:trPr>
        <w:tc>
          <w:tcPr>
            <w:tcW w:w="4503" w:type="dxa"/>
          </w:tcPr>
          <w:p w14:paraId="609D1605" w14:textId="77777777" w:rsidR="008D18FD" w:rsidRPr="00445349" w:rsidRDefault="008D18FD" w:rsidP="00BD150B">
            <w:pPr>
              <w:jc w:val="both"/>
              <w:rPr>
                <w:rFonts w:ascii="Montserrat" w:hAnsi="Montserrat" w:cs="Arial"/>
              </w:rPr>
            </w:pPr>
          </w:p>
        </w:tc>
        <w:tc>
          <w:tcPr>
            <w:tcW w:w="4835" w:type="dxa"/>
          </w:tcPr>
          <w:p w14:paraId="05629962" w14:textId="77777777" w:rsidR="008D18FD" w:rsidRPr="00445349" w:rsidRDefault="008D18FD" w:rsidP="00BD150B">
            <w:pPr>
              <w:jc w:val="both"/>
              <w:rPr>
                <w:rFonts w:ascii="Montserrat" w:hAnsi="Montserrat" w:cs="Arial"/>
              </w:rPr>
            </w:pPr>
          </w:p>
        </w:tc>
      </w:tr>
      <w:tr w:rsidR="008D18FD" w:rsidRPr="00445349" w14:paraId="524A1057" w14:textId="77777777" w:rsidTr="00BD150B">
        <w:trPr>
          <w:jc w:val="center"/>
        </w:trPr>
        <w:tc>
          <w:tcPr>
            <w:tcW w:w="4503" w:type="dxa"/>
          </w:tcPr>
          <w:p w14:paraId="30E02B44" w14:textId="77777777" w:rsidR="008D18FD" w:rsidRPr="00445349" w:rsidRDefault="008D18FD" w:rsidP="00BD150B">
            <w:pPr>
              <w:jc w:val="both"/>
              <w:rPr>
                <w:rFonts w:ascii="Montserrat" w:hAnsi="Montserrat" w:cs="Arial"/>
              </w:rPr>
            </w:pPr>
          </w:p>
        </w:tc>
        <w:tc>
          <w:tcPr>
            <w:tcW w:w="4835" w:type="dxa"/>
          </w:tcPr>
          <w:p w14:paraId="22E8A68C" w14:textId="77777777" w:rsidR="008D18FD" w:rsidRPr="00445349" w:rsidRDefault="008D18FD" w:rsidP="00BD150B">
            <w:pPr>
              <w:jc w:val="both"/>
              <w:rPr>
                <w:rFonts w:ascii="Montserrat" w:hAnsi="Montserrat" w:cs="Arial"/>
              </w:rPr>
            </w:pPr>
          </w:p>
        </w:tc>
      </w:tr>
      <w:tr w:rsidR="008D18FD" w:rsidRPr="00445349" w14:paraId="323BFF6B" w14:textId="77777777" w:rsidTr="00BD150B">
        <w:trPr>
          <w:jc w:val="center"/>
        </w:trPr>
        <w:tc>
          <w:tcPr>
            <w:tcW w:w="4503" w:type="dxa"/>
          </w:tcPr>
          <w:p w14:paraId="7E61BE61" w14:textId="77777777" w:rsidR="008D18FD" w:rsidRPr="00445349" w:rsidRDefault="008D18FD" w:rsidP="00BD150B">
            <w:pPr>
              <w:jc w:val="both"/>
              <w:rPr>
                <w:rFonts w:ascii="Montserrat" w:hAnsi="Montserrat" w:cs="Arial"/>
              </w:rPr>
            </w:pPr>
          </w:p>
        </w:tc>
        <w:tc>
          <w:tcPr>
            <w:tcW w:w="4835" w:type="dxa"/>
          </w:tcPr>
          <w:p w14:paraId="06D19B35" w14:textId="77777777" w:rsidR="008D18FD" w:rsidRPr="00445349" w:rsidRDefault="008D18FD" w:rsidP="00BD150B">
            <w:pPr>
              <w:jc w:val="both"/>
              <w:rPr>
                <w:rFonts w:ascii="Montserrat" w:hAnsi="Montserrat" w:cs="Arial"/>
              </w:rPr>
            </w:pPr>
          </w:p>
        </w:tc>
      </w:tr>
      <w:tr w:rsidR="008D18FD" w:rsidRPr="00445349" w14:paraId="5164F5E2" w14:textId="77777777" w:rsidTr="00BD150B">
        <w:trPr>
          <w:jc w:val="center"/>
        </w:trPr>
        <w:tc>
          <w:tcPr>
            <w:tcW w:w="4503" w:type="dxa"/>
          </w:tcPr>
          <w:p w14:paraId="42C28A6E" w14:textId="77777777" w:rsidR="008D18FD" w:rsidRPr="00445349" w:rsidRDefault="008D18FD" w:rsidP="00BD150B">
            <w:pPr>
              <w:jc w:val="both"/>
              <w:rPr>
                <w:rFonts w:ascii="Montserrat" w:hAnsi="Montserrat" w:cs="Arial"/>
              </w:rPr>
            </w:pPr>
          </w:p>
        </w:tc>
        <w:tc>
          <w:tcPr>
            <w:tcW w:w="4835" w:type="dxa"/>
          </w:tcPr>
          <w:p w14:paraId="3C4580A4" w14:textId="77777777" w:rsidR="008D18FD" w:rsidRPr="00445349" w:rsidRDefault="008D18FD" w:rsidP="00BD150B">
            <w:pPr>
              <w:jc w:val="both"/>
              <w:rPr>
                <w:rFonts w:ascii="Montserrat" w:hAnsi="Montserrat" w:cs="Arial"/>
              </w:rPr>
            </w:pPr>
          </w:p>
        </w:tc>
      </w:tr>
      <w:tr w:rsidR="008D18FD" w:rsidRPr="00445349" w14:paraId="6E81DD9A" w14:textId="77777777" w:rsidTr="00BD150B">
        <w:trPr>
          <w:jc w:val="center"/>
        </w:trPr>
        <w:tc>
          <w:tcPr>
            <w:tcW w:w="4503" w:type="dxa"/>
          </w:tcPr>
          <w:p w14:paraId="2939C4EE" w14:textId="77777777" w:rsidR="008D18FD" w:rsidRPr="00445349" w:rsidRDefault="008D18FD" w:rsidP="00BD150B">
            <w:pPr>
              <w:jc w:val="both"/>
              <w:rPr>
                <w:rFonts w:ascii="Montserrat" w:hAnsi="Montserrat" w:cs="Arial"/>
              </w:rPr>
            </w:pPr>
          </w:p>
        </w:tc>
        <w:tc>
          <w:tcPr>
            <w:tcW w:w="4835" w:type="dxa"/>
          </w:tcPr>
          <w:p w14:paraId="2844B288" w14:textId="77777777" w:rsidR="008D18FD" w:rsidRPr="00445349" w:rsidRDefault="008D18FD" w:rsidP="00BD150B">
            <w:pPr>
              <w:jc w:val="both"/>
              <w:rPr>
                <w:rFonts w:ascii="Montserrat" w:hAnsi="Montserrat" w:cs="Arial"/>
              </w:rPr>
            </w:pPr>
          </w:p>
        </w:tc>
      </w:tr>
    </w:tbl>
    <w:p w14:paraId="071F40C1" w14:textId="77777777" w:rsidR="008D18FD" w:rsidRPr="00445349" w:rsidRDefault="008D18FD" w:rsidP="008D18FD">
      <w:pPr>
        <w:jc w:val="both"/>
        <w:rPr>
          <w:rFonts w:ascii="Montserrat" w:hAnsi="Montserrat" w:cs="Arial"/>
          <w:sz w:val="20"/>
          <w:szCs w:val="20"/>
        </w:rPr>
      </w:pPr>
    </w:p>
    <w:p w14:paraId="5503DD7D"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1054F927" w14:textId="77777777" w:rsidR="008D18FD" w:rsidRPr="00445349" w:rsidRDefault="008D18FD" w:rsidP="008D18FD">
      <w:pPr>
        <w:jc w:val="both"/>
        <w:rPr>
          <w:rFonts w:ascii="Montserrat" w:hAnsi="Montserrat" w:cs="Arial"/>
          <w:sz w:val="20"/>
          <w:szCs w:val="20"/>
        </w:rPr>
      </w:pPr>
    </w:p>
    <w:p w14:paraId="26E7007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70ACBE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43C0BA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E97866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60C89AB" w14:textId="77777777" w:rsidR="008D18FD" w:rsidRDefault="008D18FD" w:rsidP="008D18FD">
      <w:pPr>
        <w:spacing w:line="276" w:lineRule="auto"/>
        <w:ind w:left="705" w:hanging="705"/>
        <w:jc w:val="both"/>
        <w:rPr>
          <w:rFonts w:ascii="Montserrat" w:eastAsia="Times New Roman" w:hAnsi="Montserrat" w:cs="Arial"/>
          <w:b/>
          <w:sz w:val="20"/>
          <w:szCs w:val="20"/>
          <w:lang w:val="es-ES" w:eastAsia="ar-SA"/>
        </w:rPr>
      </w:pPr>
    </w:p>
    <w:p w14:paraId="4A0A33F2" w14:textId="77777777" w:rsidR="008D18FD" w:rsidRPr="004121EB"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Pr="00445349">
        <w:rPr>
          <w:rFonts w:ascii="Montserrat" w:eastAsia="Times New Roman" w:hAnsi="Montserrat" w:cs="Arial"/>
          <w:b/>
          <w:sz w:val="20"/>
          <w:szCs w:val="20"/>
          <w:lang w:eastAsia="ar-SA"/>
        </w:rPr>
        <w:br w:type="page"/>
      </w:r>
    </w:p>
    <w:p w14:paraId="0477A80E"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r w:rsidRPr="0065194B">
        <w:rPr>
          <w:rFonts w:ascii="Montserrat" w:hAnsi="Montserrat" w:cs="Arial"/>
          <w:b/>
          <w:color w:val="000000" w:themeColor="text1"/>
          <w:sz w:val="18"/>
          <w:szCs w:val="18"/>
        </w:rPr>
        <w:lastRenderedPageBreak/>
        <w:t>ANEXO XVIII</w:t>
      </w:r>
      <w:r w:rsidRPr="0065194B">
        <w:rPr>
          <w:rFonts w:ascii="Montserrat" w:hAnsi="Montserrat" w:cs="Arial"/>
          <w:b/>
          <w:color w:val="000000" w:themeColor="text1"/>
          <w:sz w:val="18"/>
          <w:szCs w:val="18"/>
        </w:rPr>
        <w:br/>
        <w:t>PROTOCOLO DE ACTUACIÓN</w:t>
      </w:r>
    </w:p>
    <w:p w14:paraId="7D76CC1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1809899" w14:textId="77777777" w:rsidR="008D18FD" w:rsidRDefault="008D18FD" w:rsidP="008D18FD">
      <w:pPr>
        <w:jc w:val="center"/>
        <w:rPr>
          <w:rFonts w:ascii="Montserrat" w:hAnsi="Montserrat" w:cs="Arial"/>
          <w:sz w:val="18"/>
          <w:szCs w:val="18"/>
        </w:rPr>
      </w:pPr>
    </w:p>
    <w:p w14:paraId="4D6B045E"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D935B60"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39252175"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0814617"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A6AD039"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4EC2FBD0"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94343FD" w14:textId="77777777" w:rsidR="008D18FD" w:rsidRPr="00445349" w:rsidRDefault="008D18FD" w:rsidP="008D18FD">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14940A31" w14:textId="77777777" w:rsidR="008D18FD" w:rsidRPr="00445349" w:rsidRDefault="008D18FD" w:rsidP="008D18FD">
      <w:pPr>
        <w:jc w:val="both"/>
        <w:rPr>
          <w:rFonts w:ascii="Montserrat" w:eastAsia="Times New Roman" w:hAnsi="Montserrat" w:cs="Arial"/>
          <w:sz w:val="20"/>
          <w:szCs w:val="20"/>
          <w:lang w:val="es-ES" w:eastAsia="es-ES"/>
        </w:rPr>
      </w:pPr>
    </w:p>
    <w:p w14:paraId="0E57C602" w14:textId="77777777" w:rsidR="008D18FD" w:rsidRPr="00E7491E" w:rsidRDefault="008D18FD" w:rsidP="008D18FD">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5853E3C9"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2556848A"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032778E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1C55F66F"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28DBC2D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1CF6E28"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5DC1AE26" w14:textId="77777777" w:rsidR="008D18FD" w:rsidRPr="00E7491E" w:rsidRDefault="008D18FD" w:rsidP="008D18FD">
      <w:pPr>
        <w:spacing w:after="200"/>
        <w:rPr>
          <w:rFonts w:ascii="Montserrat" w:eastAsia="Times New Roman" w:hAnsi="Montserrat" w:cs="Arial"/>
          <w:sz w:val="19"/>
          <w:szCs w:val="19"/>
          <w:lang w:val="es-ES" w:eastAsia="ar-SA"/>
        </w:rPr>
      </w:pPr>
    </w:p>
    <w:p w14:paraId="6A42DBCB"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F6DB7B"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64EC445" w14:textId="578E684A"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D7148B" w:rsidRPr="00D7148B">
        <w:rPr>
          <w:rFonts w:ascii="Montserrat" w:eastAsia="Times New Roman" w:hAnsi="Montserrat" w:cs="Arial"/>
          <w:sz w:val="19"/>
          <w:szCs w:val="19"/>
          <w:lang w:val="es-ES" w:eastAsia="ar-SA"/>
        </w:rPr>
        <w:t>PARTICIPANTE</w:t>
      </w:r>
      <w:r w:rsidRPr="00E7491E">
        <w:rPr>
          <w:rFonts w:ascii="Montserrat" w:eastAsia="Times New Roman" w:hAnsi="Montserrat" w:cs="Arial"/>
          <w:sz w:val="19"/>
          <w:szCs w:val="19"/>
          <w:lang w:val="es-ES" w:eastAsia="ar-SA"/>
        </w:rPr>
        <w:t xml:space="preserve"> sea persona física, adecuar el formato.</w:t>
      </w:r>
    </w:p>
    <w:p w14:paraId="66CC4296"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4523652F"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Start w:id="187" w:name="_Toc474930466"/>
      <w:bookmarkEnd w:id="185"/>
      <w:r w:rsidRPr="0065194B">
        <w:rPr>
          <w:rFonts w:ascii="Montserrat" w:hAnsi="Montserrat" w:cs="Arial"/>
          <w:b/>
          <w:color w:val="000000" w:themeColor="text1"/>
          <w:sz w:val="20"/>
          <w:szCs w:val="20"/>
        </w:rPr>
        <w:t xml:space="preserve">XIX </w:t>
      </w:r>
      <w:r w:rsidRPr="0065194B">
        <w:rPr>
          <w:rFonts w:ascii="Montserrat" w:hAnsi="Montserrat" w:cs="Arial"/>
          <w:b/>
          <w:color w:val="000000" w:themeColor="text1"/>
          <w:sz w:val="20"/>
          <w:szCs w:val="20"/>
        </w:rPr>
        <w:br/>
        <w:t>DECLARACIÓN DE NO COLUSIÓN. COMISIÓN FEDERAL DE COMPETENCIA ECONÓMICA</w:t>
      </w:r>
      <w:bookmarkEnd w:id="186"/>
      <w:bookmarkEnd w:id="187"/>
    </w:p>
    <w:p w14:paraId="79ED9D1A" w14:textId="77777777" w:rsidR="008D18FD" w:rsidRPr="00445349" w:rsidRDefault="008D18FD" w:rsidP="008D18FD">
      <w:pPr>
        <w:jc w:val="both"/>
        <w:rPr>
          <w:rFonts w:ascii="Montserrat" w:hAnsi="Montserrat" w:cs="Arial"/>
          <w:sz w:val="20"/>
          <w:szCs w:val="20"/>
        </w:rPr>
      </w:pPr>
    </w:p>
    <w:p w14:paraId="2BB0F74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F0AB91B" w14:textId="77777777" w:rsidR="008D18FD" w:rsidRPr="00445349" w:rsidRDefault="008D18FD" w:rsidP="008D18FD">
      <w:pPr>
        <w:jc w:val="both"/>
        <w:rPr>
          <w:rFonts w:ascii="Montserrat" w:hAnsi="Montserrat" w:cs="Arial"/>
          <w:sz w:val="20"/>
          <w:szCs w:val="20"/>
        </w:rPr>
      </w:pPr>
    </w:p>
    <w:p w14:paraId="196C0CA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Para:</w:t>
      </w:r>
    </w:p>
    <w:p w14:paraId="612D9C2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2DCCADA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02EDAED" w14:textId="77777777" w:rsidR="008D18FD" w:rsidRPr="00445349" w:rsidRDefault="008D18FD" w:rsidP="008D18FD">
      <w:pPr>
        <w:jc w:val="both"/>
        <w:rPr>
          <w:rFonts w:ascii="Montserrat" w:hAnsi="Montserrat" w:cs="Arial"/>
          <w:sz w:val="20"/>
          <w:szCs w:val="20"/>
        </w:rPr>
      </w:pPr>
    </w:p>
    <w:p w14:paraId="4091883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Convocado por:</w:t>
      </w:r>
    </w:p>
    <w:p w14:paraId="2A23A92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51E259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60944667" w14:textId="77777777" w:rsidR="008D18FD" w:rsidRPr="00445349" w:rsidRDefault="008D18FD" w:rsidP="008D18FD">
      <w:pPr>
        <w:jc w:val="both"/>
        <w:rPr>
          <w:rFonts w:ascii="Montserrat" w:hAnsi="Montserrat" w:cs="Arial"/>
          <w:sz w:val="20"/>
          <w:szCs w:val="20"/>
        </w:rPr>
      </w:pPr>
    </w:p>
    <w:p w14:paraId="335DBAA1"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DCD8AD5" w14:textId="77777777" w:rsidR="008D18FD" w:rsidRPr="00445349" w:rsidRDefault="008D18FD" w:rsidP="008D18FD">
      <w:pPr>
        <w:jc w:val="both"/>
        <w:rPr>
          <w:rFonts w:ascii="Montserrat" w:hAnsi="Montserrat" w:cs="Arial"/>
          <w:sz w:val="20"/>
          <w:szCs w:val="20"/>
        </w:rPr>
      </w:pPr>
    </w:p>
    <w:p w14:paraId="4153C6C6"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45FD7903" w14:textId="77777777" w:rsidR="008D18FD" w:rsidRPr="00445349" w:rsidRDefault="008D18FD" w:rsidP="008D18FD">
      <w:pPr>
        <w:pStyle w:val="Prrafodelista"/>
        <w:ind w:left="348"/>
        <w:jc w:val="both"/>
        <w:rPr>
          <w:rFonts w:ascii="Montserrat" w:hAnsi="Montserrat" w:cs="Arial"/>
          <w:sz w:val="20"/>
          <w:szCs w:val="20"/>
        </w:rPr>
      </w:pPr>
    </w:p>
    <w:p w14:paraId="28185530"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888D7E5" w14:textId="77777777" w:rsidR="008D18FD" w:rsidRPr="00445349" w:rsidRDefault="008D18FD" w:rsidP="008D18FD">
      <w:pPr>
        <w:pStyle w:val="Prrafodelista"/>
        <w:ind w:left="348"/>
        <w:jc w:val="both"/>
        <w:rPr>
          <w:rFonts w:ascii="Montserrat" w:hAnsi="Montserrat" w:cs="Arial"/>
          <w:sz w:val="20"/>
          <w:szCs w:val="20"/>
        </w:rPr>
      </w:pPr>
    </w:p>
    <w:p w14:paraId="44CF54A4"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0EEF95C" w14:textId="77777777" w:rsidR="008D18FD" w:rsidRPr="00445349" w:rsidRDefault="008D18FD" w:rsidP="008D18FD">
      <w:pPr>
        <w:pStyle w:val="Prrafodelista"/>
        <w:ind w:left="348"/>
        <w:jc w:val="both"/>
        <w:rPr>
          <w:rFonts w:ascii="Montserrat" w:hAnsi="Montserrat" w:cs="Arial"/>
          <w:sz w:val="20"/>
          <w:szCs w:val="20"/>
        </w:rPr>
      </w:pPr>
    </w:p>
    <w:p w14:paraId="4AE119D6"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A8F14C" w14:textId="77777777" w:rsidR="008D18FD" w:rsidRPr="00445349" w:rsidRDefault="008D18FD" w:rsidP="008D18FD">
      <w:pPr>
        <w:pStyle w:val="Prrafodelista"/>
        <w:ind w:left="348"/>
        <w:jc w:val="both"/>
        <w:rPr>
          <w:rFonts w:ascii="Montserrat" w:hAnsi="Montserrat" w:cs="Arial"/>
          <w:sz w:val="20"/>
          <w:szCs w:val="20"/>
        </w:rPr>
      </w:pPr>
    </w:p>
    <w:p w14:paraId="443DC02F"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002A12C" w14:textId="77777777" w:rsidR="008D18FD" w:rsidRPr="00445349" w:rsidRDefault="008D18FD" w:rsidP="008D18FD">
      <w:pPr>
        <w:pStyle w:val="Prrafodelista"/>
        <w:rPr>
          <w:rFonts w:ascii="Montserrat" w:hAnsi="Montserrat" w:cs="Arial"/>
          <w:sz w:val="20"/>
          <w:szCs w:val="20"/>
        </w:rPr>
      </w:pPr>
    </w:p>
    <w:p w14:paraId="4FEDBD25"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6E7E1C11" w14:textId="77777777" w:rsidR="008D18FD" w:rsidRPr="00445349" w:rsidRDefault="008D18FD" w:rsidP="008D18FD">
      <w:pPr>
        <w:pStyle w:val="Prrafodelista"/>
        <w:ind w:left="348"/>
        <w:jc w:val="both"/>
        <w:rPr>
          <w:rFonts w:ascii="Montserrat" w:hAnsi="Montserrat" w:cs="Arial"/>
          <w:sz w:val="20"/>
          <w:szCs w:val="20"/>
        </w:rPr>
      </w:pPr>
    </w:p>
    <w:p w14:paraId="77079A07"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79AD0749"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7DFD6863" w14:textId="77777777" w:rsidR="008D18FD" w:rsidRPr="00445349" w:rsidRDefault="008D18FD" w:rsidP="008D18FD">
      <w:pPr>
        <w:pStyle w:val="Prrafodelista"/>
        <w:jc w:val="both"/>
        <w:rPr>
          <w:rFonts w:ascii="Montserrat" w:hAnsi="Montserrat" w:cs="Arial"/>
          <w:sz w:val="20"/>
          <w:szCs w:val="20"/>
        </w:rPr>
      </w:pPr>
    </w:p>
    <w:p w14:paraId="7D9A9B51"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2F456E49" w14:textId="77777777" w:rsidR="008D18FD" w:rsidRPr="00445349" w:rsidRDefault="008D18FD" w:rsidP="008D18FD">
      <w:pPr>
        <w:pStyle w:val="Prrafodelista"/>
        <w:ind w:left="348"/>
        <w:jc w:val="both"/>
        <w:rPr>
          <w:rFonts w:ascii="Montserrat" w:hAnsi="Montserrat" w:cs="Arial"/>
          <w:sz w:val="20"/>
          <w:szCs w:val="20"/>
        </w:rPr>
      </w:pPr>
    </w:p>
    <w:p w14:paraId="15A4A3BD"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682A4C7E" w14:textId="77777777" w:rsidR="008D18FD" w:rsidRPr="00445349" w:rsidRDefault="008D18FD" w:rsidP="008D18FD">
      <w:pPr>
        <w:pStyle w:val="Prrafodelista"/>
        <w:ind w:left="851"/>
        <w:jc w:val="both"/>
        <w:rPr>
          <w:rFonts w:ascii="Montserrat" w:hAnsi="Montserrat" w:cs="Arial"/>
          <w:sz w:val="20"/>
          <w:szCs w:val="20"/>
        </w:rPr>
      </w:pPr>
    </w:p>
    <w:p w14:paraId="39C57EE0"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8A12FF0" w14:textId="77777777" w:rsidR="008D18FD" w:rsidRPr="00445349" w:rsidRDefault="008D18FD" w:rsidP="008D18FD">
      <w:pPr>
        <w:pStyle w:val="Prrafodelista"/>
        <w:jc w:val="both"/>
        <w:rPr>
          <w:rFonts w:ascii="Montserrat" w:hAnsi="Montserrat" w:cs="Arial"/>
          <w:sz w:val="20"/>
          <w:szCs w:val="20"/>
        </w:rPr>
      </w:pPr>
    </w:p>
    <w:p w14:paraId="0AB8FED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7615C3EA"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C09D63A"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606C5067" w14:textId="77777777" w:rsidR="008D18FD" w:rsidRPr="00445349" w:rsidRDefault="008D18FD" w:rsidP="008D18FD">
      <w:pPr>
        <w:pStyle w:val="Prrafodelista"/>
        <w:tabs>
          <w:tab w:val="left" w:pos="426"/>
        </w:tabs>
        <w:ind w:left="1114"/>
        <w:jc w:val="both"/>
        <w:rPr>
          <w:rFonts w:ascii="Montserrat" w:hAnsi="Montserrat" w:cs="Arial"/>
          <w:sz w:val="20"/>
          <w:szCs w:val="20"/>
        </w:rPr>
      </w:pPr>
    </w:p>
    <w:p w14:paraId="36555762"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3062DE3" w14:textId="77777777" w:rsidR="008D18FD" w:rsidRPr="00445349" w:rsidRDefault="008D18FD" w:rsidP="008D18FD">
      <w:pPr>
        <w:pStyle w:val="Prrafodelista"/>
        <w:rPr>
          <w:rFonts w:ascii="Montserrat" w:hAnsi="Montserrat" w:cs="Arial"/>
          <w:sz w:val="20"/>
          <w:szCs w:val="20"/>
        </w:rPr>
      </w:pPr>
    </w:p>
    <w:p w14:paraId="1F1B046E"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6A85B4D2" w14:textId="77777777" w:rsidR="008D18FD" w:rsidRPr="00445349" w:rsidRDefault="008D18FD" w:rsidP="008D18FD">
      <w:pPr>
        <w:pStyle w:val="Prrafodelista"/>
        <w:rPr>
          <w:rFonts w:ascii="Montserrat" w:hAnsi="Montserrat" w:cs="Arial"/>
          <w:sz w:val="20"/>
          <w:szCs w:val="20"/>
        </w:rPr>
      </w:pPr>
    </w:p>
    <w:p w14:paraId="2676CA5C"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363DFEBE" w14:textId="77777777" w:rsidR="008D18FD" w:rsidRPr="00445349" w:rsidRDefault="008D18FD" w:rsidP="008D18FD">
      <w:pPr>
        <w:pStyle w:val="Prrafodelista"/>
        <w:tabs>
          <w:tab w:val="left" w:pos="426"/>
        </w:tabs>
        <w:jc w:val="both"/>
        <w:rPr>
          <w:rFonts w:ascii="Montserrat" w:hAnsi="Montserrat" w:cs="Arial"/>
          <w:sz w:val="20"/>
          <w:szCs w:val="20"/>
        </w:rPr>
      </w:pPr>
    </w:p>
    <w:p w14:paraId="03629844"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87828FD"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4C96C45"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E4B5E5F" w14:textId="77777777" w:rsidR="008D18FD" w:rsidRPr="00445349" w:rsidRDefault="008D18FD" w:rsidP="008D18FD">
      <w:pPr>
        <w:pStyle w:val="Prrafodelista"/>
        <w:rPr>
          <w:rFonts w:ascii="Montserrat" w:hAnsi="Montserrat" w:cs="Arial"/>
          <w:sz w:val="20"/>
          <w:szCs w:val="20"/>
        </w:rPr>
      </w:pPr>
    </w:p>
    <w:p w14:paraId="1C702B0B" w14:textId="77777777" w:rsidR="008D18FD" w:rsidRPr="00445349" w:rsidRDefault="008D18FD" w:rsidP="008D18FD">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630183F" w14:textId="77777777" w:rsidR="008D18FD" w:rsidRPr="00445349" w:rsidRDefault="008D18FD" w:rsidP="008D18FD">
      <w:pPr>
        <w:pStyle w:val="Prrafodelista"/>
        <w:rPr>
          <w:rFonts w:ascii="Montserrat" w:hAnsi="Montserrat" w:cs="Arial"/>
          <w:sz w:val="20"/>
          <w:szCs w:val="20"/>
        </w:rPr>
      </w:pPr>
    </w:p>
    <w:p w14:paraId="4E1ED4C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0FD65A86" w14:textId="77777777" w:rsidR="008D18FD" w:rsidRPr="00445349" w:rsidRDefault="008D18FD" w:rsidP="008D18FD">
      <w:pPr>
        <w:pStyle w:val="Prrafodelista"/>
        <w:ind w:left="348"/>
        <w:jc w:val="both"/>
        <w:rPr>
          <w:rFonts w:ascii="Montserrat" w:hAnsi="Montserrat" w:cs="Arial"/>
          <w:sz w:val="20"/>
          <w:szCs w:val="20"/>
        </w:rPr>
      </w:pPr>
    </w:p>
    <w:p w14:paraId="2D5B73F0"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287B8CF0" w14:textId="77777777" w:rsidR="008D18FD" w:rsidRPr="00445349" w:rsidRDefault="008D18FD" w:rsidP="008D18FD">
      <w:pPr>
        <w:pStyle w:val="Prrafodelista"/>
        <w:ind w:left="851"/>
        <w:jc w:val="both"/>
        <w:rPr>
          <w:rFonts w:ascii="Montserrat" w:hAnsi="Montserrat" w:cs="Arial"/>
          <w:sz w:val="20"/>
          <w:szCs w:val="20"/>
        </w:rPr>
      </w:pPr>
    </w:p>
    <w:p w14:paraId="26DAA95B"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D9FDD8E" w14:textId="77777777" w:rsidR="008D18FD" w:rsidRPr="00445349" w:rsidRDefault="008D18FD" w:rsidP="008D18FD">
      <w:pPr>
        <w:pStyle w:val="Prrafodelista"/>
        <w:rPr>
          <w:rFonts w:ascii="Montserrat" w:hAnsi="Montserrat" w:cs="Arial"/>
          <w:sz w:val="20"/>
          <w:szCs w:val="20"/>
        </w:rPr>
      </w:pPr>
    </w:p>
    <w:p w14:paraId="69034DBA"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C9BACD" w14:textId="77777777" w:rsidR="008D18FD" w:rsidRPr="00445349" w:rsidRDefault="008D18FD" w:rsidP="008D18FD">
      <w:pPr>
        <w:pStyle w:val="Prrafodelista"/>
        <w:ind w:left="851"/>
        <w:jc w:val="both"/>
        <w:rPr>
          <w:rFonts w:ascii="Montserrat" w:hAnsi="Montserrat" w:cs="Arial"/>
          <w:sz w:val="20"/>
          <w:szCs w:val="20"/>
        </w:rPr>
      </w:pPr>
    </w:p>
    <w:p w14:paraId="5C102955" w14:textId="77777777" w:rsidR="008D18FD" w:rsidRPr="00445349" w:rsidRDefault="008D18FD" w:rsidP="008D18FD">
      <w:pPr>
        <w:tabs>
          <w:tab w:val="left" w:pos="426"/>
        </w:tabs>
        <w:jc w:val="center"/>
        <w:rPr>
          <w:rFonts w:ascii="Montserrat" w:hAnsi="Montserrat" w:cs="Arial"/>
          <w:sz w:val="20"/>
          <w:szCs w:val="20"/>
        </w:rPr>
      </w:pPr>
    </w:p>
    <w:p w14:paraId="730E7A11"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D6DD65D"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9C56EBF" w14:textId="77777777" w:rsidR="008D18FD" w:rsidRPr="00445349" w:rsidRDefault="008D18FD" w:rsidP="008D18FD">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363681BC"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8" w:name="_Toc455663490"/>
      <w:bookmarkStart w:id="189" w:name="_Toc460500949"/>
      <w:bookmarkStart w:id="190" w:name="_Toc99120388"/>
      <w:r w:rsidRPr="0065194B">
        <w:rPr>
          <w:rFonts w:ascii="Montserrat" w:hAnsi="Montserrat" w:cs="Arial"/>
          <w:b/>
          <w:color w:val="000000" w:themeColor="text1"/>
          <w:sz w:val="20"/>
          <w:szCs w:val="20"/>
        </w:rPr>
        <w:lastRenderedPageBreak/>
        <w:t xml:space="preserve">ANEXO </w:t>
      </w:r>
      <w:bookmarkEnd w:id="188"/>
      <w:r w:rsidRPr="0065194B">
        <w:rPr>
          <w:rFonts w:ascii="Montserrat" w:hAnsi="Montserrat" w:cs="Arial"/>
          <w:b/>
          <w:color w:val="000000" w:themeColor="text1"/>
          <w:sz w:val="20"/>
          <w:szCs w:val="20"/>
        </w:rPr>
        <w:t xml:space="preserve">XX </w:t>
      </w:r>
      <w:r w:rsidRPr="0065194B">
        <w:rPr>
          <w:rFonts w:ascii="Montserrat" w:hAnsi="Montserrat" w:cs="Arial"/>
          <w:b/>
          <w:color w:val="000000" w:themeColor="text1"/>
          <w:sz w:val="20"/>
          <w:szCs w:val="20"/>
        </w:rPr>
        <w:br/>
      </w:r>
      <w:r w:rsidRPr="0065194B">
        <w:rPr>
          <w:rFonts w:ascii="Montserrat" w:hAnsi="Montserrat" w:cs="Arial"/>
          <w:b/>
          <w:color w:val="000000" w:themeColor="text1"/>
          <w:sz w:val="20"/>
          <w:szCs w:val="20"/>
          <w:lang w:val="es-ES" w:eastAsia="es-ES"/>
        </w:rPr>
        <w:t>NOTA OCDE</w:t>
      </w:r>
      <w:bookmarkEnd w:id="189"/>
      <w:bookmarkEnd w:id="190"/>
    </w:p>
    <w:p w14:paraId="641BD5CC"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p>
    <w:p w14:paraId="1AE5DE69" w14:textId="77777777" w:rsidR="008D18FD" w:rsidRPr="00445349" w:rsidRDefault="008D18FD" w:rsidP="008D18FD">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F9219D0" w14:textId="77777777" w:rsidR="008D18FD" w:rsidRPr="00445349" w:rsidRDefault="008D18FD" w:rsidP="008D18FD">
      <w:pPr>
        <w:ind w:right="49"/>
        <w:jc w:val="both"/>
        <w:rPr>
          <w:rFonts w:ascii="Montserrat" w:eastAsia="Times New Roman" w:hAnsi="Montserrat" w:cs="Arial"/>
          <w:sz w:val="18"/>
          <w:szCs w:val="18"/>
          <w:lang w:val="es-ES" w:eastAsia="es-ES"/>
        </w:rPr>
      </w:pPr>
    </w:p>
    <w:p w14:paraId="22F53F3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35861397"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3AA6B0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BDA0B2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6EB600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2ED03D5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5CF21E8"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76548430"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3602D8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BBEA8A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1C599D29"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4EEFD18"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F705B5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46CAF03"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7882C57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4BDECCC9"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3D63116A"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1C9FD38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3A8352A3"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5B061A92"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4362756"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8FCEF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34044AA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3AFB511"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6C217F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F1DD01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5C5FEF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7D425ED"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0BFABC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42E7B84"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4538A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89BB71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78CAAA77" w14:textId="77777777" w:rsidR="008D18FD" w:rsidRPr="00445349" w:rsidRDefault="008D18FD" w:rsidP="008D18FD">
      <w:pPr>
        <w:suppressAutoHyphens/>
        <w:ind w:right="51"/>
        <w:jc w:val="both"/>
        <w:rPr>
          <w:rFonts w:ascii="Montserrat" w:eastAsia="Times New Roman" w:hAnsi="Montserrat" w:cs="Arial"/>
          <w:sz w:val="18"/>
          <w:szCs w:val="18"/>
          <w:lang w:val="es-ES" w:eastAsia="ar-SA"/>
        </w:rPr>
      </w:pPr>
    </w:p>
    <w:p w14:paraId="11FA86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52FE0C9C" w14:textId="77777777" w:rsidR="008D18FD" w:rsidRPr="00445349" w:rsidRDefault="008D18FD" w:rsidP="008D18FD">
      <w:pPr>
        <w:suppressAutoHyphens/>
        <w:ind w:right="51"/>
        <w:jc w:val="both"/>
        <w:rPr>
          <w:rFonts w:ascii="Montserrat" w:hAnsi="Montserrat" w:cs="Arial"/>
          <w:i/>
          <w:sz w:val="18"/>
          <w:szCs w:val="18"/>
        </w:rPr>
      </w:pPr>
    </w:p>
    <w:p w14:paraId="7736AD10"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79A2A57" w14:textId="77777777" w:rsidR="008D18FD" w:rsidRPr="00445349" w:rsidRDefault="008D18FD" w:rsidP="008D18FD">
      <w:pPr>
        <w:suppressAutoHyphens/>
        <w:ind w:right="51"/>
        <w:jc w:val="both"/>
        <w:rPr>
          <w:rFonts w:ascii="Montserrat" w:hAnsi="Montserrat" w:cs="Arial"/>
          <w:i/>
          <w:sz w:val="18"/>
          <w:szCs w:val="18"/>
        </w:rPr>
      </w:pPr>
    </w:p>
    <w:p w14:paraId="4056F1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28AB10F" w14:textId="77777777" w:rsidR="008D18FD" w:rsidRPr="00445349" w:rsidRDefault="008D18FD" w:rsidP="008D18FD">
      <w:pPr>
        <w:suppressAutoHyphens/>
        <w:ind w:right="51"/>
        <w:jc w:val="both"/>
        <w:rPr>
          <w:rFonts w:ascii="Montserrat" w:hAnsi="Montserrat" w:cs="Arial"/>
          <w:i/>
          <w:sz w:val="18"/>
          <w:szCs w:val="18"/>
        </w:rPr>
      </w:pPr>
    </w:p>
    <w:p w14:paraId="7DB7889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5007B54" w14:textId="77777777" w:rsidR="008D18FD" w:rsidRPr="00445349" w:rsidRDefault="008D18FD" w:rsidP="008D18FD">
      <w:pPr>
        <w:suppressAutoHyphens/>
        <w:ind w:right="51"/>
        <w:jc w:val="both"/>
        <w:rPr>
          <w:rFonts w:ascii="Montserrat" w:hAnsi="Montserrat" w:cs="Arial"/>
          <w:i/>
          <w:sz w:val="18"/>
          <w:szCs w:val="18"/>
        </w:rPr>
      </w:pPr>
    </w:p>
    <w:p w14:paraId="7E87F0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03187EA" w14:textId="77777777" w:rsidR="008D18FD" w:rsidRPr="00445349" w:rsidRDefault="008D18FD" w:rsidP="008D18FD">
      <w:pPr>
        <w:suppressAutoHyphens/>
        <w:ind w:right="51"/>
        <w:jc w:val="both"/>
        <w:rPr>
          <w:rFonts w:ascii="Montserrat" w:hAnsi="Montserrat" w:cs="Arial"/>
          <w:i/>
          <w:sz w:val="18"/>
          <w:szCs w:val="18"/>
        </w:rPr>
      </w:pPr>
    </w:p>
    <w:p w14:paraId="4737E61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83B2A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4569EC37" w14:textId="77777777" w:rsidR="008D18FD" w:rsidRPr="00445349" w:rsidRDefault="008D18FD" w:rsidP="008D18FD">
      <w:pPr>
        <w:suppressAutoHyphens/>
        <w:ind w:right="51"/>
        <w:jc w:val="both"/>
        <w:rPr>
          <w:rFonts w:ascii="Montserrat" w:hAnsi="Montserrat" w:cs="Arial"/>
          <w:i/>
          <w:sz w:val="18"/>
          <w:szCs w:val="18"/>
        </w:rPr>
      </w:pPr>
    </w:p>
    <w:p w14:paraId="0B97C643"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589DA85E" w14:textId="77777777" w:rsidR="008D18FD" w:rsidRPr="00445349" w:rsidRDefault="008D18FD" w:rsidP="008D18FD">
      <w:pPr>
        <w:suppressAutoHyphens/>
        <w:ind w:right="51"/>
        <w:jc w:val="both"/>
        <w:rPr>
          <w:rFonts w:ascii="Montserrat" w:hAnsi="Montserrat" w:cs="Arial"/>
          <w:i/>
          <w:sz w:val="18"/>
          <w:szCs w:val="18"/>
        </w:rPr>
      </w:pPr>
    </w:p>
    <w:p w14:paraId="3351088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6C1BA00" w14:textId="77777777" w:rsidR="008D18FD" w:rsidRPr="00445349" w:rsidRDefault="008D18FD" w:rsidP="008D18FD">
      <w:pPr>
        <w:suppressAutoHyphens/>
        <w:ind w:right="51"/>
        <w:jc w:val="both"/>
        <w:rPr>
          <w:rFonts w:ascii="Montserrat" w:hAnsi="Montserrat" w:cs="Arial"/>
          <w:i/>
          <w:sz w:val="18"/>
          <w:szCs w:val="18"/>
        </w:rPr>
      </w:pPr>
    </w:p>
    <w:p w14:paraId="1109755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2E7F85B" w14:textId="77777777" w:rsidR="008D18FD" w:rsidRPr="00445349" w:rsidRDefault="008D18FD" w:rsidP="008D18FD">
      <w:pPr>
        <w:suppressAutoHyphens/>
        <w:ind w:right="51"/>
        <w:jc w:val="both"/>
        <w:rPr>
          <w:rFonts w:ascii="Montserrat" w:hAnsi="Montserrat" w:cs="Arial"/>
          <w:i/>
          <w:sz w:val="18"/>
          <w:szCs w:val="18"/>
        </w:rPr>
      </w:pPr>
    </w:p>
    <w:p w14:paraId="082F7BC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En ningún caso se devolverá a los responsables del delito de cohecho, el dinero o dádivas entregadas, las mismas se aplicarán en beneficio del Estado. </w:t>
      </w:r>
    </w:p>
    <w:p w14:paraId="20AD188E" w14:textId="77777777" w:rsidR="008D18FD" w:rsidRPr="00445349" w:rsidRDefault="008D18FD" w:rsidP="008D18FD">
      <w:pPr>
        <w:suppressAutoHyphens/>
        <w:ind w:right="51"/>
        <w:jc w:val="both"/>
        <w:rPr>
          <w:rFonts w:ascii="Montserrat" w:hAnsi="Montserrat" w:cs="Arial"/>
          <w:i/>
          <w:sz w:val="18"/>
          <w:szCs w:val="18"/>
        </w:rPr>
      </w:pPr>
    </w:p>
    <w:p w14:paraId="2B93B217"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C23E02A"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675B93DB" w14:textId="77777777" w:rsidR="008D18FD" w:rsidRPr="00445349" w:rsidRDefault="008D18FD" w:rsidP="008D18FD">
      <w:pPr>
        <w:suppressAutoHyphens/>
        <w:ind w:right="51"/>
        <w:jc w:val="both"/>
        <w:rPr>
          <w:rFonts w:ascii="Montserrat" w:hAnsi="Montserrat" w:cs="Arial"/>
          <w:i/>
          <w:sz w:val="18"/>
          <w:szCs w:val="18"/>
        </w:rPr>
      </w:pPr>
    </w:p>
    <w:p w14:paraId="3F4428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4C9FEF7" w14:textId="77777777" w:rsidR="008D18FD" w:rsidRPr="00445349" w:rsidRDefault="008D18FD" w:rsidP="008D18FD">
      <w:pPr>
        <w:suppressAutoHyphens/>
        <w:ind w:right="51"/>
        <w:jc w:val="both"/>
        <w:rPr>
          <w:rFonts w:ascii="Montserrat" w:hAnsi="Montserrat" w:cs="Arial"/>
          <w:i/>
          <w:sz w:val="18"/>
          <w:szCs w:val="18"/>
        </w:rPr>
      </w:pPr>
    </w:p>
    <w:p w14:paraId="44471509"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5FEC2CC"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98405B8"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p>
    <w:p w14:paraId="68DC3630"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317C12D" w14:textId="77777777" w:rsidR="008D18FD" w:rsidRPr="00445349" w:rsidRDefault="008D18FD" w:rsidP="008D18FD">
      <w:pPr>
        <w:pStyle w:val="Prrafodelista"/>
        <w:rPr>
          <w:rFonts w:ascii="Montserrat" w:hAnsi="Montserrat" w:cs="Arial"/>
          <w:i/>
          <w:sz w:val="18"/>
          <w:szCs w:val="18"/>
        </w:rPr>
      </w:pPr>
    </w:p>
    <w:p w14:paraId="215AD136"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418D3BE" w14:textId="77777777" w:rsidR="008D18FD" w:rsidRPr="00445349" w:rsidRDefault="008D18FD" w:rsidP="008D18FD">
      <w:pPr>
        <w:suppressAutoHyphens/>
        <w:ind w:right="51"/>
        <w:jc w:val="both"/>
        <w:rPr>
          <w:rFonts w:ascii="Montserrat" w:hAnsi="Montserrat" w:cs="Arial"/>
          <w:i/>
          <w:sz w:val="18"/>
          <w:szCs w:val="18"/>
        </w:rPr>
      </w:pPr>
    </w:p>
    <w:p w14:paraId="377FF2AC"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28D715F"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1" w:name="_Toc474930454"/>
    </w:p>
    <w:p w14:paraId="47432EE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2" w:name="_Toc99120391"/>
      <w:bookmarkEnd w:id="191"/>
      <w:r w:rsidRPr="0065194B">
        <w:rPr>
          <w:rFonts w:ascii="Montserrat" w:hAnsi="Montserrat" w:cs="Arial"/>
          <w:b/>
          <w:color w:val="000000" w:themeColor="text1"/>
          <w:sz w:val="20"/>
          <w:szCs w:val="20"/>
        </w:rPr>
        <w:lastRenderedPageBreak/>
        <w:t>ANEXO XXI</w:t>
      </w:r>
      <w:r w:rsidRPr="0065194B">
        <w:rPr>
          <w:rFonts w:ascii="Montserrat" w:hAnsi="Montserrat" w:cs="Arial"/>
          <w:b/>
          <w:color w:val="000000" w:themeColor="text1"/>
          <w:sz w:val="20"/>
          <w:szCs w:val="20"/>
        </w:rPr>
        <w:br/>
        <w:t>RELACIÓN DE ENTREGA DE DOCUMENTACIÓN</w:t>
      </w:r>
      <w:bookmarkEnd w:id="192"/>
    </w:p>
    <w:p w14:paraId="776AB173" w14:textId="77777777" w:rsidR="008D18FD" w:rsidRPr="0065194B" w:rsidRDefault="008D18FD" w:rsidP="008D18FD">
      <w:pPr>
        <w:suppressAutoHyphens/>
        <w:ind w:right="49"/>
        <w:rPr>
          <w:rFonts w:ascii="Montserrat" w:eastAsia="Times New Roman" w:hAnsi="Montserrat" w:cs="Arial"/>
          <w:b/>
          <w:color w:val="000000" w:themeColor="text1"/>
          <w:sz w:val="20"/>
          <w:szCs w:val="20"/>
          <w:lang w:val="es-ES" w:eastAsia="ar-SA"/>
        </w:rPr>
      </w:pPr>
    </w:p>
    <w:p w14:paraId="532673B3" w14:textId="77777777" w:rsidR="008D18FD" w:rsidRPr="00445349" w:rsidRDefault="008D18FD" w:rsidP="008D18FD">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05317BAA" w14:textId="77777777" w:rsidR="008D18FD" w:rsidRPr="00445349" w:rsidRDefault="008D18FD" w:rsidP="008D18FD">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61"/>
        <w:gridCol w:w="1491"/>
        <w:gridCol w:w="1967"/>
        <w:gridCol w:w="2334"/>
      </w:tblGrid>
      <w:tr w:rsidR="008D18FD" w:rsidRPr="00445349" w14:paraId="78479533" w14:textId="77777777" w:rsidTr="00BD150B">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FDF"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70D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51A4840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2F69B75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7B4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357A708" w14:textId="77777777" w:rsidTr="00BD150B">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B9E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3D1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A8860EB"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A0E" w14:textId="77777777" w:rsidR="008D18FD" w:rsidRPr="00445349" w:rsidRDefault="008D18FD" w:rsidP="00BD150B">
            <w:pPr>
              <w:ind w:right="49"/>
              <w:jc w:val="center"/>
              <w:rPr>
                <w:rFonts w:ascii="Montserrat" w:hAnsi="Montserrat" w:cs="Arial"/>
                <w:b/>
                <w:sz w:val="20"/>
                <w:szCs w:val="20"/>
              </w:rPr>
            </w:pPr>
          </w:p>
        </w:tc>
      </w:tr>
      <w:tr w:rsidR="008D18FD" w:rsidRPr="00445349" w14:paraId="375684FC"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F9D5F" w14:textId="77777777" w:rsidR="008D18FD" w:rsidRPr="004106C0" w:rsidRDefault="008D18FD" w:rsidP="00BD150B">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0035199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3B5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A7C2F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F171C" w14:textId="77777777" w:rsidR="008D18FD" w:rsidRPr="00445349" w:rsidRDefault="008D18FD" w:rsidP="00BD150B">
            <w:pPr>
              <w:ind w:right="49"/>
              <w:jc w:val="center"/>
              <w:rPr>
                <w:rFonts w:ascii="Montserrat" w:hAnsi="Montserrat" w:cs="Arial"/>
                <w:b/>
                <w:sz w:val="20"/>
                <w:szCs w:val="20"/>
              </w:rPr>
            </w:pPr>
          </w:p>
        </w:tc>
      </w:tr>
      <w:tr w:rsidR="008D18FD" w:rsidRPr="00445349" w14:paraId="7FF0C551"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7C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AFB197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DE7C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8120C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115B" w14:textId="77777777" w:rsidR="008D18FD" w:rsidRPr="00445349" w:rsidRDefault="008D18FD" w:rsidP="00BD150B">
            <w:pPr>
              <w:ind w:right="49"/>
              <w:jc w:val="center"/>
              <w:rPr>
                <w:rFonts w:ascii="Montserrat" w:hAnsi="Montserrat" w:cs="Arial"/>
                <w:b/>
                <w:sz w:val="20"/>
                <w:szCs w:val="20"/>
              </w:rPr>
            </w:pPr>
          </w:p>
        </w:tc>
      </w:tr>
      <w:tr w:rsidR="008D18FD" w:rsidRPr="00445349" w14:paraId="078E52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EF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081046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311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71309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F643" w14:textId="77777777" w:rsidR="008D18FD" w:rsidRPr="00445349" w:rsidRDefault="008D18FD" w:rsidP="00BD150B">
            <w:pPr>
              <w:ind w:right="49"/>
              <w:jc w:val="center"/>
              <w:rPr>
                <w:rFonts w:ascii="Montserrat" w:hAnsi="Montserrat" w:cs="Arial"/>
                <w:b/>
                <w:sz w:val="20"/>
                <w:szCs w:val="20"/>
              </w:rPr>
            </w:pPr>
          </w:p>
        </w:tc>
      </w:tr>
      <w:tr w:rsidR="008D18FD" w:rsidRPr="00445349" w14:paraId="0EBB2D3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544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79AD850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2C9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1C8EF8"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5B270" w14:textId="77777777" w:rsidR="008D18FD" w:rsidRPr="00445349" w:rsidRDefault="008D18FD" w:rsidP="00BD150B">
            <w:pPr>
              <w:ind w:right="49"/>
              <w:jc w:val="center"/>
              <w:rPr>
                <w:rFonts w:ascii="Montserrat" w:hAnsi="Montserrat" w:cs="Arial"/>
                <w:b/>
                <w:sz w:val="20"/>
                <w:szCs w:val="20"/>
              </w:rPr>
            </w:pPr>
          </w:p>
        </w:tc>
      </w:tr>
      <w:tr w:rsidR="008D18FD" w:rsidRPr="00445349" w14:paraId="1D192D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21EC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5B236792"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78493D7A"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71A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BDB32C"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50BD" w14:textId="77777777" w:rsidR="008D18FD" w:rsidRPr="00445349" w:rsidRDefault="008D18FD" w:rsidP="00BD150B">
            <w:pPr>
              <w:ind w:right="49"/>
              <w:jc w:val="center"/>
              <w:rPr>
                <w:rFonts w:ascii="Montserrat" w:hAnsi="Montserrat" w:cs="Arial"/>
                <w:b/>
                <w:sz w:val="20"/>
                <w:szCs w:val="20"/>
              </w:rPr>
            </w:pPr>
          </w:p>
        </w:tc>
      </w:tr>
      <w:tr w:rsidR="008D18FD" w:rsidRPr="00445349" w14:paraId="226E8B4A"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3E6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CCCD33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68D0C18B"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F16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542B237"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BD1DB" w14:textId="77777777" w:rsidR="008D18FD" w:rsidRPr="00445349" w:rsidRDefault="008D18FD" w:rsidP="00BD150B">
            <w:pPr>
              <w:ind w:right="49"/>
              <w:jc w:val="center"/>
              <w:rPr>
                <w:rFonts w:ascii="Montserrat" w:hAnsi="Montserrat" w:cs="Arial"/>
                <w:b/>
                <w:sz w:val="20"/>
                <w:szCs w:val="20"/>
              </w:rPr>
            </w:pPr>
          </w:p>
        </w:tc>
      </w:tr>
      <w:tr w:rsidR="008D18FD" w:rsidRPr="00445349" w14:paraId="731636CE"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2495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520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4D12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C8A67" w14:textId="77777777" w:rsidR="008D18FD" w:rsidRPr="00445349" w:rsidRDefault="008D18FD" w:rsidP="00BD150B">
            <w:pPr>
              <w:ind w:right="49"/>
              <w:jc w:val="center"/>
              <w:rPr>
                <w:rFonts w:ascii="Montserrat" w:hAnsi="Montserrat" w:cs="Arial"/>
                <w:b/>
                <w:sz w:val="20"/>
                <w:szCs w:val="20"/>
              </w:rPr>
            </w:pPr>
          </w:p>
        </w:tc>
      </w:tr>
      <w:tr w:rsidR="008D18FD" w:rsidRPr="00445349" w14:paraId="64B5B592" w14:textId="77777777" w:rsidTr="00BD150B">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6F2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0752F23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95F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3C8749"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9A" w14:textId="77777777" w:rsidR="008D18FD" w:rsidRPr="00445349" w:rsidRDefault="008D18FD" w:rsidP="00BD150B">
            <w:pPr>
              <w:ind w:right="49"/>
              <w:jc w:val="center"/>
              <w:rPr>
                <w:rFonts w:ascii="Montserrat" w:hAnsi="Montserrat" w:cs="Arial"/>
                <w:b/>
                <w:sz w:val="20"/>
                <w:szCs w:val="20"/>
              </w:rPr>
            </w:pPr>
          </w:p>
        </w:tc>
      </w:tr>
      <w:tr w:rsidR="008D18FD" w:rsidRPr="00445349" w14:paraId="6C3F001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81A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3918E7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C71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6D8E9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BFCD" w14:textId="77777777" w:rsidR="008D18FD" w:rsidRPr="00445349" w:rsidRDefault="008D18FD" w:rsidP="00BD150B">
            <w:pPr>
              <w:ind w:right="49"/>
              <w:jc w:val="center"/>
              <w:rPr>
                <w:rFonts w:ascii="Montserrat" w:hAnsi="Montserrat" w:cs="Arial"/>
                <w:b/>
                <w:sz w:val="20"/>
                <w:szCs w:val="20"/>
              </w:rPr>
            </w:pPr>
          </w:p>
        </w:tc>
      </w:tr>
      <w:tr w:rsidR="008D18FD" w:rsidRPr="00445349" w14:paraId="5388F32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3BD1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6CAAC8F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BA35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0E6EA25"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172AC" w14:textId="77777777" w:rsidR="008D18FD" w:rsidRPr="00445349" w:rsidRDefault="008D18FD" w:rsidP="00BD150B">
            <w:pPr>
              <w:ind w:right="49"/>
              <w:jc w:val="center"/>
              <w:rPr>
                <w:rFonts w:ascii="Montserrat" w:hAnsi="Montserrat" w:cs="Arial"/>
                <w:b/>
                <w:sz w:val="20"/>
                <w:szCs w:val="20"/>
              </w:rPr>
            </w:pPr>
          </w:p>
        </w:tc>
      </w:tr>
      <w:tr w:rsidR="008D18FD" w:rsidRPr="00445349" w14:paraId="0ACAB5C2"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ABC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ED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337789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2C71" w14:textId="77777777" w:rsidR="008D18FD" w:rsidRPr="00445349" w:rsidRDefault="008D18FD" w:rsidP="00BD150B">
            <w:pPr>
              <w:ind w:right="49"/>
              <w:jc w:val="center"/>
              <w:rPr>
                <w:rFonts w:ascii="Montserrat" w:hAnsi="Montserrat" w:cs="Arial"/>
                <w:b/>
                <w:sz w:val="20"/>
                <w:szCs w:val="20"/>
              </w:rPr>
            </w:pPr>
          </w:p>
        </w:tc>
      </w:tr>
      <w:tr w:rsidR="008D18FD" w:rsidRPr="00445349" w14:paraId="55ADE34F"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8AA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58F1E9F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9EB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ACD84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E0FB" w14:textId="77777777" w:rsidR="008D18FD" w:rsidRPr="00445349" w:rsidRDefault="008D18FD" w:rsidP="00BD150B">
            <w:pPr>
              <w:ind w:right="49"/>
              <w:jc w:val="center"/>
              <w:rPr>
                <w:rFonts w:ascii="Montserrat" w:hAnsi="Montserrat" w:cs="Arial"/>
                <w:b/>
                <w:sz w:val="20"/>
                <w:szCs w:val="20"/>
              </w:rPr>
            </w:pPr>
          </w:p>
        </w:tc>
      </w:tr>
      <w:tr w:rsidR="008D18FD" w:rsidRPr="00445349" w14:paraId="1FEDE10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3DA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23A7A4A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7FF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78E3D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4A4A" w14:textId="77777777" w:rsidR="008D18FD" w:rsidRPr="00445349" w:rsidRDefault="008D18FD" w:rsidP="00BD150B">
            <w:pPr>
              <w:ind w:right="49"/>
              <w:jc w:val="center"/>
              <w:rPr>
                <w:rFonts w:ascii="Montserrat" w:hAnsi="Montserrat" w:cs="Arial"/>
                <w:b/>
                <w:sz w:val="20"/>
                <w:szCs w:val="20"/>
              </w:rPr>
            </w:pPr>
          </w:p>
        </w:tc>
      </w:tr>
      <w:tr w:rsidR="008D18FD" w:rsidRPr="00445349" w14:paraId="3FDB49D0"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EDC2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7B1963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DB7F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EE6763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1D167" w14:textId="77777777" w:rsidR="008D18FD" w:rsidRPr="00445349" w:rsidRDefault="008D18FD" w:rsidP="00BD150B">
            <w:pPr>
              <w:ind w:right="49"/>
              <w:jc w:val="center"/>
              <w:rPr>
                <w:rFonts w:ascii="Montserrat" w:hAnsi="Montserrat" w:cs="Arial"/>
                <w:b/>
                <w:sz w:val="20"/>
                <w:szCs w:val="20"/>
              </w:rPr>
            </w:pPr>
          </w:p>
        </w:tc>
      </w:tr>
      <w:tr w:rsidR="008D18FD" w:rsidRPr="00445349" w14:paraId="4C35274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91E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0308D62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C9FD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05BBBE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5AF" w14:textId="77777777" w:rsidR="008D18FD" w:rsidRPr="00445349" w:rsidRDefault="008D18FD" w:rsidP="00BD150B">
            <w:pPr>
              <w:ind w:right="49"/>
              <w:jc w:val="center"/>
              <w:rPr>
                <w:rFonts w:ascii="Montserrat" w:hAnsi="Montserrat" w:cs="Arial"/>
                <w:b/>
                <w:sz w:val="20"/>
                <w:szCs w:val="20"/>
              </w:rPr>
            </w:pPr>
          </w:p>
        </w:tc>
      </w:tr>
      <w:tr w:rsidR="008D18FD" w:rsidRPr="00445349" w14:paraId="74338F8F" w14:textId="77777777" w:rsidTr="00BD150B">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797"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A128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5A664C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4A039" w14:textId="77777777" w:rsidR="008D18FD" w:rsidRPr="00445349" w:rsidRDefault="008D18FD" w:rsidP="00BD150B">
            <w:pPr>
              <w:ind w:right="49"/>
              <w:jc w:val="center"/>
              <w:rPr>
                <w:rFonts w:ascii="Montserrat" w:hAnsi="Montserrat" w:cs="Arial"/>
                <w:b/>
                <w:sz w:val="20"/>
                <w:szCs w:val="20"/>
              </w:rPr>
            </w:pPr>
          </w:p>
        </w:tc>
      </w:tr>
      <w:tr w:rsidR="008D18FD" w:rsidRPr="00445349" w14:paraId="0420384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4D84"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0E05C8C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5201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CDCCDF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9FF4" w14:textId="77777777" w:rsidR="008D18FD" w:rsidRPr="00445349" w:rsidRDefault="008D18FD" w:rsidP="00BD150B">
            <w:pPr>
              <w:ind w:right="49"/>
              <w:jc w:val="center"/>
              <w:rPr>
                <w:rFonts w:ascii="Montserrat" w:hAnsi="Montserrat" w:cs="Arial"/>
                <w:b/>
                <w:sz w:val="20"/>
                <w:szCs w:val="20"/>
              </w:rPr>
            </w:pPr>
          </w:p>
        </w:tc>
      </w:tr>
    </w:tbl>
    <w:p w14:paraId="631B86CE"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20F8193"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9"/>
        <w:gridCol w:w="1491"/>
        <w:gridCol w:w="1967"/>
        <w:gridCol w:w="2336"/>
      </w:tblGrid>
      <w:tr w:rsidR="008D18FD" w:rsidRPr="00445349" w14:paraId="60BB1697" w14:textId="77777777" w:rsidTr="00BD150B">
        <w:trPr>
          <w:cantSplit/>
          <w:tblHeader/>
          <w:jc w:val="center"/>
        </w:trPr>
        <w:tc>
          <w:tcPr>
            <w:tcW w:w="2175" w:type="pct"/>
            <w:shd w:val="clear" w:color="auto" w:fill="auto"/>
            <w:vAlign w:val="center"/>
          </w:tcPr>
          <w:p w14:paraId="17EABE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238B627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54CDDC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0E4C26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4302E29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76E97A40" w14:textId="77777777" w:rsidTr="00BD150B">
        <w:trPr>
          <w:cantSplit/>
          <w:trHeight w:val="706"/>
          <w:jc w:val="center"/>
        </w:trPr>
        <w:tc>
          <w:tcPr>
            <w:tcW w:w="2175" w:type="pct"/>
            <w:vAlign w:val="center"/>
          </w:tcPr>
          <w:p w14:paraId="045E7BF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37C790A5"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7E04ED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E24700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71C8266" w14:textId="77777777" w:rsidTr="00BD150B">
        <w:trPr>
          <w:cantSplit/>
          <w:trHeight w:val="713"/>
          <w:jc w:val="center"/>
        </w:trPr>
        <w:tc>
          <w:tcPr>
            <w:tcW w:w="2175" w:type="pct"/>
            <w:vAlign w:val="center"/>
          </w:tcPr>
          <w:p w14:paraId="7603E9AD" w14:textId="77777777" w:rsidR="008D18FD" w:rsidRPr="00445349" w:rsidRDefault="008D18FD" w:rsidP="00BD150B">
            <w:pPr>
              <w:snapToGrid w:val="0"/>
              <w:ind w:right="49"/>
              <w:jc w:val="both"/>
              <w:rPr>
                <w:rFonts w:ascii="Montserrat" w:eastAsia="Times New Roman" w:hAnsi="Montserrat" w:cs="Arial"/>
                <w:sz w:val="20"/>
                <w:szCs w:val="20"/>
                <w:lang w:eastAsia="ar-SA"/>
              </w:rPr>
            </w:pPr>
          </w:p>
        </w:tc>
        <w:tc>
          <w:tcPr>
            <w:tcW w:w="727" w:type="pct"/>
            <w:vAlign w:val="center"/>
          </w:tcPr>
          <w:p w14:paraId="0F28786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EA0BAB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7273B5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889AE8F" w14:textId="77777777" w:rsidTr="00BD150B">
        <w:trPr>
          <w:cantSplit/>
          <w:trHeight w:val="705"/>
          <w:jc w:val="center"/>
        </w:trPr>
        <w:tc>
          <w:tcPr>
            <w:tcW w:w="2175" w:type="pct"/>
            <w:vAlign w:val="center"/>
          </w:tcPr>
          <w:p w14:paraId="7BC35E50" w14:textId="77777777" w:rsidR="008D18FD" w:rsidRPr="00445349" w:rsidRDefault="008D18FD" w:rsidP="00BD150B">
            <w:pPr>
              <w:snapToGrid w:val="0"/>
              <w:ind w:right="49"/>
              <w:jc w:val="both"/>
              <w:rPr>
                <w:rFonts w:ascii="Montserrat" w:hAnsi="Montserrat" w:cs="Arial"/>
                <w:sz w:val="20"/>
                <w:szCs w:val="20"/>
              </w:rPr>
            </w:pPr>
          </w:p>
        </w:tc>
        <w:tc>
          <w:tcPr>
            <w:tcW w:w="727" w:type="pct"/>
            <w:vAlign w:val="center"/>
          </w:tcPr>
          <w:p w14:paraId="11062C6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E269A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CFCC7C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D4259D1" w14:textId="77777777" w:rsidTr="00BD150B">
        <w:trPr>
          <w:cantSplit/>
          <w:trHeight w:val="791"/>
          <w:jc w:val="center"/>
        </w:trPr>
        <w:tc>
          <w:tcPr>
            <w:tcW w:w="2175" w:type="pct"/>
            <w:vAlign w:val="center"/>
          </w:tcPr>
          <w:p w14:paraId="14FA6883"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58824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2F7F9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E2C86F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F15B0AA" w14:textId="77777777" w:rsidTr="00BD150B">
        <w:trPr>
          <w:cantSplit/>
          <w:trHeight w:val="767"/>
          <w:jc w:val="center"/>
        </w:trPr>
        <w:tc>
          <w:tcPr>
            <w:tcW w:w="2175" w:type="pct"/>
            <w:vAlign w:val="center"/>
          </w:tcPr>
          <w:p w14:paraId="357C87A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56D24F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73068B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72DB21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AC7101E" w14:textId="77777777" w:rsidTr="00BD150B">
        <w:trPr>
          <w:cantSplit/>
          <w:trHeight w:val="650"/>
          <w:jc w:val="center"/>
        </w:trPr>
        <w:tc>
          <w:tcPr>
            <w:tcW w:w="2175" w:type="pct"/>
            <w:vAlign w:val="center"/>
          </w:tcPr>
          <w:p w14:paraId="1E2725DA" w14:textId="77777777" w:rsidR="008D18FD" w:rsidRPr="00445349" w:rsidRDefault="008D18FD" w:rsidP="00BD150B">
            <w:pPr>
              <w:snapToGrid w:val="0"/>
              <w:ind w:right="49"/>
              <w:jc w:val="both"/>
              <w:rPr>
                <w:rFonts w:ascii="Montserrat" w:hAnsi="Montserrat" w:cs="Arial"/>
                <w:b/>
                <w:bCs/>
                <w:sz w:val="20"/>
                <w:szCs w:val="20"/>
                <w:lang w:eastAsia="ar-SA"/>
              </w:rPr>
            </w:pPr>
          </w:p>
        </w:tc>
        <w:tc>
          <w:tcPr>
            <w:tcW w:w="727" w:type="pct"/>
            <w:vAlign w:val="center"/>
          </w:tcPr>
          <w:p w14:paraId="5EE3E99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68855E6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F83B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6E415A5" w14:textId="77777777" w:rsidTr="00BD150B">
        <w:trPr>
          <w:cantSplit/>
          <w:trHeight w:val="681"/>
          <w:jc w:val="center"/>
        </w:trPr>
        <w:tc>
          <w:tcPr>
            <w:tcW w:w="2175" w:type="pct"/>
            <w:vAlign w:val="center"/>
          </w:tcPr>
          <w:p w14:paraId="21C223CB"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FE3F4D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5735C57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4E601E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650B996" w14:textId="77777777" w:rsidTr="00BD150B">
        <w:trPr>
          <w:cantSplit/>
          <w:trHeight w:val="563"/>
          <w:jc w:val="center"/>
        </w:trPr>
        <w:tc>
          <w:tcPr>
            <w:tcW w:w="2175" w:type="pct"/>
            <w:vAlign w:val="center"/>
          </w:tcPr>
          <w:p w14:paraId="371F382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3BA0882"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52E542F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479CA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FECCBBA" w14:textId="77777777" w:rsidTr="00BD150B">
        <w:trPr>
          <w:cantSplit/>
          <w:trHeight w:val="841"/>
          <w:jc w:val="center"/>
        </w:trPr>
        <w:tc>
          <w:tcPr>
            <w:tcW w:w="2175" w:type="pct"/>
            <w:vAlign w:val="center"/>
          </w:tcPr>
          <w:p w14:paraId="31EC74F4"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74F76B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1E8A9F5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7101B1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A0599F2" w14:textId="77777777" w:rsidTr="00BD150B">
        <w:trPr>
          <w:cantSplit/>
          <w:trHeight w:val="663"/>
          <w:jc w:val="center"/>
        </w:trPr>
        <w:tc>
          <w:tcPr>
            <w:tcW w:w="2175" w:type="pct"/>
            <w:vAlign w:val="center"/>
          </w:tcPr>
          <w:p w14:paraId="4A506E25"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A9E578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7790F14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0E85B1E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2F04DB9" w14:textId="77777777" w:rsidTr="00BD150B">
        <w:trPr>
          <w:cantSplit/>
          <w:trHeight w:val="863"/>
          <w:jc w:val="center"/>
        </w:trPr>
        <w:tc>
          <w:tcPr>
            <w:tcW w:w="2175" w:type="pct"/>
            <w:vAlign w:val="center"/>
          </w:tcPr>
          <w:p w14:paraId="03EF9BE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A3CAF3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251B3A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0A9F3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6B7797EA" w14:textId="77777777" w:rsidTr="00BD150B">
        <w:trPr>
          <w:cantSplit/>
          <w:trHeight w:val="989"/>
          <w:jc w:val="center"/>
        </w:trPr>
        <w:tc>
          <w:tcPr>
            <w:tcW w:w="2175" w:type="pct"/>
            <w:vAlign w:val="center"/>
          </w:tcPr>
          <w:p w14:paraId="47E2773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6045DF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009660B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4083F7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ECF159D" w14:textId="77777777" w:rsidTr="00BD150B">
        <w:trPr>
          <w:cantSplit/>
          <w:trHeight w:val="774"/>
          <w:jc w:val="center"/>
        </w:trPr>
        <w:tc>
          <w:tcPr>
            <w:tcW w:w="2175" w:type="pct"/>
            <w:vAlign w:val="center"/>
          </w:tcPr>
          <w:p w14:paraId="660BCF9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E2906A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36F183E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5EB83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723F693" w14:textId="77777777" w:rsidTr="00BD150B">
        <w:trPr>
          <w:cantSplit/>
          <w:trHeight w:val="900"/>
          <w:jc w:val="center"/>
        </w:trPr>
        <w:tc>
          <w:tcPr>
            <w:tcW w:w="2175" w:type="pct"/>
            <w:vAlign w:val="center"/>
          </w:tcPr>
          <w:p w14:paraId="797D01D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BBDC00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497D65C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B544F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5E53F0E" w14:textId="77777777" w:rsidTr="00BD150B">
        <w:trPr>
          <w:cantSplit/>
          <w:trHeight w:val="699"/>
          <w:jc w:val="center"/>
        </w:trPr>
        <w:tc>
          <w:tcPr>
            <w:tcW w:w="2175" w:type="pct"/>
            <w:vAlign w:val="center"/>
          </w:tcPr>
          <w:p w14:paraId="49B73161"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3EE3720"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34C574C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61DF24D"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04784201" w14:textId="77777777" w:rsidTr="00BD150B">
        <w:trPr>
          <w:cantSplit/>
          <w:trHeight w:val="699"/>
          <w:jc w:val="center"/>
        </w:trPr>
        <w:tc>
          <w:tcPr>
            <w:tcW w:w="2175" w:type="pct"/>
            <w:vAlign w:val="center"/>
          </w:tcPr>
          <w:p w14:paraId="16B0AFB7"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1351B8B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412888B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B11C9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8926F1" w14:textId="77777777" w:rsidTr="00BD150B">
        <w:trPr>
          <w:cantSplit/>
          <w:trHeight w:val="699"/>
          <w:jc w:val="center"/>
        </w:trPr>
        <w:tc>
          <w:tcPr>
            <w:tcW w:w="2175" w:type="pct"/>
            <w:vAlign w:val="center"/>
          </w:tcPr>
          <w:p w14:paraId="1488C322"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DB2AD9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2ABB5E1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7114799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0BB4EA5" w14:textId="77777777" w:rsidTr="00BD150B">
        <w:trPr>
          <w:cantSplit/>
          <w:trHeight w:val="699"/>
          <w:jc w:val="center"/>
        </w:trPr>
        <w:tc>
          <w:tcPr>
            <w:tcW w:w="2175" w:type="pct"/>
            <w:vAlign w:val="center"/>
          </w:tcPr>
          <w:p w14:paraId="5DA7AEE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4EE05C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3A61453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A839B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3BE1C6" w14:textId="77777777" w:rsidTr="00BD150B">
        <w:trPr>
          <w:cantSplit/>
          <w:trHeight w:val="699"/>
          <w:jc w:val="center"/>
        </w:trPr>
        <w:tc>
          <w:tcPr>
            <w:tcW w:w="2175" w:type="pct"/>
            <w:vAlign w:val="center"/>
          </w:tcPr>
          <w:p w14:paraId="7CC4BAA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23960A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E3E95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03DCD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EAD8139" w14:textId="77777777" w:rsidTr="00BD150B">
        <w:trPr>
          <w:cantSplit/>
          <w:trHeight w:val="699"/>
          <w:jc w:val="center"/>
        </w:trPr>
        <w:tc>
          <w:tcPr>
            <w:tcW w:w="2175" w:type="pct"/>
            <w:vAlign w:val="center"/>
          </w:tcPr>
          <w:p w14:paraId="49512F3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A8D12F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211E7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87EAC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7C49AAF8" w14:textId="77777777" w:rsidTr="00BD150B">
        <w:trPr>
          <w:cantSplit/>
          <w:trHeight w:val="699"/>
          <w:jc w:val="center"/>
        </w:trPr>
        <w:tc>
          <w:tcPr>
            <w:tcW w:w="2175" w:type="pct"/>
            <w:vAlign w:val="center"/>
          </w:tcPr>
          <w:p w14:paraId="01433AC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B33B52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59BA25A3"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542BC9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6C2EC69" w14:textId="77777777" w:rsidTr="00BD150B">
        <w:trPr>
          <w:cantSplit/>
          <w:trHeight w:val="699"/>
          <w:jc w:val="center"/>
        </w:trPr>
        <w:tc>
          <w:tcPr>
            <w:tcW w:w="2175" w:type="pct"/>
            <w:vAlign w:val="center"/>
          </w:tcPr>
          <w:p w14:paraId="3130DC30"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3A7BED16"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3F43420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49DD7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6EF4567A"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92"/>
        <w:gridCol w:w="1374"/>
        <w:gridCol w:w="1991"/>
        <w:gridCol w:w="2323"/>
      </w:tblGrid>
      <w:tr w:rsidR="008D18FD" w:rsidRPr="00445349" w14:paraId="4514D31F" w14:textId="77777777" w:rsidTr="00BD150B">
        <w:trPr>
          <w:tblHeader/>
          <w:jc w:val="center"/>
        </w:trPr>
        <w:tc>
          <w:tcPr>
            <w:tcW w:w="2206" w:type="pct"/>
            <w:shd w:val="clear" w:color="auto" w:fill="auto"/>
            <w:vAlign w:val="center"/>
          </w:tcPr>
          <w:p w14:paraId="2EA67A7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43B4C92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9681B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DFA1B9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2F0099B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2E6AFE3" w14:textId="77777777" w:rsidTr="00BD150B">
        <w:trPr>
          <w:trHeight w:val="689"/>
          <w:jc w:val="center"/>
        </w:trPr>
        <w:tc>
          <w:tcPr>
            <w:tcW w:w="2206" w:type="pct"/>
            <w:vAlign w:val="center"/>
          </w:tcPr>
          <w:p w14:paraId="4AF43277" w14:textId="77777777" w:rsidR="008D18FD" w:rsidRPr="00445349" w:rsidRDefault="008D18FD" w:rsidP="00BD150B">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1540CF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26FE93F"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1" w:type="pct"/>
          </w:tcPr>
          <w:p w14:paraId="4A53FB9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36F65282" w14:textId="77777777" w:rsidR="008D18FD" w:rsidRPr="00445349" w:rsidRDefault="008D18FD" w:rsidP="008D18FD">
      <w:pPr>
        <w:suppressAutoHyphens/>
        <w:ind w:right="49"/>
        <w:rPr>
          <w:rFonts w:ascii="Montserrat" w:eastAsia="Times New Roman" w:hAnsi="Montserrat" w:cs="Arial"/>
          <w:b/>
          <w:sz w:val="20"/>
          <w:szCs w:val="20"/>
          <w:u w:val="single"/>
          <w:lang w:val="es-ES" w:eastAsia="ar-SA"/>
        </w:rPr>
      </w:pPr>
    </w:p>
    <w:p w14:paraId="22C8242A" w14:textId="19E65EDC" w:rsidR="008D18FD" w:rsidRPr="00445349" w:rsidRDefault="008D18FD" w:rsidP="007B202A">
      <w:pPr>
        <w:suppressAutoHyphens/>
        <w:ind w:right="49"/>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7320180D" w14:textId="77777777" w:rsidR="008D18FD" w:rsidRPr="00445349" w:rsidRDefault="008D18FD" w:rsidP="007B202A">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31479EC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XXII</w:t>
      </w:r>
      <w:r w:rsidRPr="0065194B">
        <w:rPr>
          <w:rFonts w:ascii="Montserrat" w:hAnsi="Montserrat" w:cs="Arial"/>
          <w:b/>
          <w:color w:val="000000" w:themeColor="text1"/>
          <w:sz w:val="20"/>
          <w:szCs w:val="20"/>
        </w:rPr>
        <w:br/>
        <w:t>PRECIOS MÁXIMOS DE REFERENCIA</w:t>
      </w:r>
      <w:bookmarkEnd w:id="154"/>
    </w:p>
    <w:p w14:paraId="23A36CCC" w14:textId="77777777" w:rsidR="008D18FD" w:rsidRPr="002E5BDA" w:rsidRDefault="008D18FD" w:rsidP="008D18FD">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4F91978A" w14:textId="77777777" w:rsidR="008D18FD" w:rsidRPr="00445349" w:rsidRDefault="008D18FD" w:rsidP="008D18FD">
      <w:pPr>
        <w:jc w:val="center"/>
        <w:rPr>
          <w:rFonts w:ascii="Montserrat" w:hAnsi="Montserrat"/>
          <w:sz w:val="20"/>
          <w:szCs w:val="20"/>
          <w:lang w:eastAsia="ar-SA"/>
        </w:rPr>
      </w:pPr>
    </w:p>
    <w:p w14:paraId="1F6F6346" w14:textId="77777777" w:rsidR="008D18FD" w:rsidRDefault="008D18FD" w:rsidP="008D18FD">
      <w:pPr>
        <w:jc w:val="center"/>
        <w:rPr>
          <w:rFonts w:ascii="Montserrat" w:hAnsi="Montserrat"/>
          <w:sz w:val="20"/>
          <w:szCs w:val="20"/>
          <w:lang w:eastAsia="ar-SA"/>
        </w:rPr>
      </w:pPr>
      <w:r>
        <w:rPr>
          <w:rFonts w:ascii="Montserrat" w:hAnsi="Montserrat" w:cs="Arial"/>
          <w:sz w:val="20"/>
          <w:szCs w:val="20"/>
          <w:lang w:val="es-ES"/>
        </w:rPr>
        <w:t>NO APLICA</w:t>
      </w:r>
    </w:p>
    <w:p w14:paraId="0F403B9D" w14:textId="77777777" w:rsidR="008D18FD" w:rsidRDefault="008D18FD" w:rsidP="008D18FD">
      <w:pPr>
        <w:jc w:val="center"/>
        <w:rPr>
          <w:rFonts w:ascii="Montserrat" w:hAnsi="Montserrat"/>
          <w:sz w:val="20"/>
          <w:szCs w:val="20"/>
          <w:lang w:eastAsia="ar-SA"/>
        </w:rPr>
      </w:pPr>
    </w:p>
    <w:p w14:paraId="2E3BBEF1" w14:textId="77777777" w:rsidR="008D18FD" w:rsidRDefault="008D18FD" w:rsidP="008D18FD">
      <w:pPr>
        <w:jc w:val="center"/>
        <w:rPr>
          <w:rFonts w:ascii="Montserrat" w:hAnsi="Montserrat"/>
          <w:sz w:val="20"/>
          <w:szCs w:val="20"/>
          <w:lang w:eastAsia="ar-SA"/>
        </w:rPr>
      </w:pPr>
    </w:p>
    <w:p w14:paraId="368039C5" w14:textId="21CE65DC" w:rsidR="008D18FD" w:rsidRDefault="008D18FD">
      <w:pPr>
        <w:spacing w:after="200" w:line="276" w:lineRule="auto"/>
      </w:pPr>
      <w:r>
        <w:br w:type="page"/>
      </w:r>
    </w:p>
    <w:p w14:paraId="30606E1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3" w:name="_Toc99120385"/>
      <w:r w:rsidRPr="0065194B">
        <w:rPr>
          <w:rFonts w:ascii="Montserrat" w:hAnsi="Montserrat" w:cs="Arial"/>
          <w:b/>
          <w:color w:val="000000" w:themeColor="text1"/>
          <w:sz w:val="20"/>
          <w:szCs w:val="20"/>
        </w:rPr>
        <w:lastRenderedPageBreak/>
        <w:t xml:space="preserve">ANEXO XXIII </w:t>
      </w:r>
      <w:r w:rsidRPr="0065194B">
        <w:rPr>
          <w:rFonts w:ascii="Montserrat" w:hAnsi="Montserrat" w:cs="Arial"/>
          <w:b/>
          <w:color w:val="000000" w:themeColor="text1"/>
          <w:sz w:val="20"/>
          <w:szCs w:val="20"/>
        </w:rPr>
        <w:br/>
        <w:t>PROPUESTA</w:t>
      </w:r>
      <w:r w:rsidRPr="0065194B">
        <w:rPr>
          <w:rFonts w:ascii="Montserrat" w:hAnsi="Montserrat" w:cs="Arial"/>
          <w:b/>
          <w:color w:val="000000" w:themeColor="text1"/>
          <w:sz w:val="20"/>
          <w:szCs w:val="20"/>
          <w:lang w:val="pt-BR"/>
        </w:rPr>
        <w:t xml:space="preserve"> ECONÓMICA</w:t>
      </w:r>
      <w:bookmarkEnd w:id="193"/>
    </w:p>
    <w:p w14:paraId="7E6CA206" w14:textId="77777777" w:rsidR="008D18FD" w:rsidRPr="00445349" w:rsidRDefault="008D18FD" w:rsidP="008D18FD">
      <w:pPr>
        <w:rPr>
          <w:rFonts w:ascii="Montserrat" w:hAnsi="Montserrat" w:cs="Arial"/>
          <w:bCs/>
          <w:sz w:val="20"/>
          <w:szCs w:val="20"/>
        </w:rPr>
      </w:pPr>
    </w:p>
    <w:bookmarkStart w:id="194" w:name="_MON_1730892318"/>
    <w:bookmarkEnd w:id="194"/>
    <w:p w14:paraId="2890C46E" w14:textId="77777777" w:rsidR="008D18FD" w:rsidRPr="00445349" w:rsidRDefault="003303BD" w:rsidP="008D18FD">
      <w:pPr>
        <w:jc w:val="center"/>
        <w:rPr>
          <w:rFonts w:ascii="Montserrat" w:hAnsi="Montserrat" w:cs="Arial"/>
          <w:bCs/>
          <w:sz w:val="20"/>
          <w:szCs w:val="20"/>
        </w:rPr>
      </w:pPr>
      <w:r w:rsidRPr="00445349">
        <w:rPr>
          <w:rFonts w:ascii="Montserrat" w:hAnsi="Montserrat" w:cs="Arial"/>
          <w:bCs/>
          <w:sz w:val="20"/>
          <w:szCs w:val="20"/>
        </w:rPr>
        <w:object w:dxaOrig="2040" w:dyaOrig="1339" w14:anchorId="439E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6.55pt" o:ole="">
            <v:imagedata r:id="rId24" o:title=""/>
          </v:shape>
          <o:OLEObject Type="Embed" ProgID="Excel.Sheet.12" ShapeID="_x0000_i1025" DrawAspect="Icon" ObjectID="_1774957247" r:id="rId25"/>
        </w:object>
      </w:r>
    </w:p>
    <w:p w14:paraId="54CC7A5D" w14:textId="77777777" w:rsidR="008D18FD" w:rsidRPr="00445349" w:rsidRDefault="008D18FD" w:rsidP="008D18FD">
      <w:pPr>
        <w:jc w:val="center"/>
        <w:rPr>
          <w:rFonts w:ascii="Montserrat" w:hAnsi="Montserrat" w:cs="Arial"/>
          <w:bCs/>
          <w:sz w:val="20"/>
          <w:szCs w:val="20"/>
        </w:rPr>
      </w:pPr>
    </w:p>
    <w:p w14:paraId="437F29C9"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072E25C" w14:textId="77777777" w:rsidR="008D18FD" w:rsidRPr="00445349" w:rsidRDefault="008D18FD" w:rsidP="008D18FD">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8D18FD" w:rsidRPr="00445349" w14:paraId="07F64888" w14:textId="77777777" w:rsidTr="00BD150B">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2628AD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974FC0D"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8D18FD" w:rsidRPr="00445349" w14:paraId="70126B05"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939A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E156"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8D18FD" w:rsidRPr="00445349" w14:paraId="7A50ED1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0834C"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1D9C46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8D18FD" w:rsidRPr="00445349" w14:paraId="2D13DC7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5BD9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A662E8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8D18FD" w:rsidRPr="00445349" w14:paraId="056461AB"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DFE936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5A68E6A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8D18FD" w:rsidRPr="00445349" w14:paraId="230FDCB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70392E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5F282B3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8D18FD" w:rsidRPr="00445349" w14:paraId="128598F4"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2922CB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CCB68F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8D18FD" w:rsidRPr="00445349" w14:paraId="03CF608A"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A499359"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63A6747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8D18FD" w:rsidRPr="00445349" w14:paraId="20C2E9C7"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5B7370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0C7819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8D18FD" w:rsidRPr="00445349" w14:paraId="4FE7689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08F370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41400407"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8D18FD" w:rsidRPr="00445349" w14:paraId="2DB8161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BA55AB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195750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8D18FD" w:rsidRPr="00445349" w14:paraId="5C77695D"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A353EB0"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37B2ABD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8D18FD" w:rsidRPr="00445349" w14:paraId="25AC290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C12043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0A381C8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8D18FD" w:rsidRPr="00445349" w14:paraId="58FEA42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8AE1F1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2AECC99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8D18FD" w:rsidRPr="00445349" w14:paraId="44CB5CD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BED825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1AEAA63"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8D18FD" w:rsidRPr="00445349" w14:paraId="7861ABD9"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8B4E1B8"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442C3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8D18FD" w:rsidRPr="00445349" w14:paraId="597F39FC"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60A8A8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D726AF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8D18FD" w:rsidRPr="00445349" w14:paraId="7B9A688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0E05CB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A521FC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8D18FD" w:rsidRPr="00445349" w14:paraId="7B0B28F6" w14:textId="77777777" w:rsidTr="00BD150B">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6DA876F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2E94BB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8D18FD" w:rsidRPr="00445349" w14:paraId="41756AE1" w14:textId="77777777" w:rsidTr="00BD150B">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62F5216"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6D056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8D18FD" w:rsidRPr="00445349" w14:paraId="3321691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0921C7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105BF70D"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8D18FD" w:rsidRPr="00445349" w14:paraId="4519DEE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3C8859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EBAF36F"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8D18FD" w:rsidRPr="00445349" w14:paraId="6810C67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C88841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3FD66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65E3FC97" w14:textId="77777777" w:rsidR="008D18FD" w:rsidRDefault="008D18FD" w:rsidP="008D18FD">
      <w:pPr>
        <w:rPr>
          <w:rFonts w:ascii="Montserrat" w:hAnsi="Montserrat" w:cs="Arial"/>
          <w:bCs/>
          <w:sz w:val="20"/>
          <w:szCs w:val="20"/>
        </w:rPr>
      </w:pPr>
    </w:p>
    <w:p w14:paraId="70ED8DCF" w14:textId="5619F90D" w:rsidR="008D18FD" w:rsidRDefault="008D18FD" w:rsidP="008D18FD">
      <w:pPr>
        <w:rPr>
          <w:rFonts w:ascii="Montserrat" w:hAnsi="Montserrat" w:cs="Arial"/>
          <w:b/>
          <w:sz w:val="20"/>
          <w:szCs w:val="20"/>
        </w:rPr>
      </w:pPr>
      <w:r w:rsidRPr="00445349">
        <w:rPr>
          <w:rFonts w:ascii="Montserrat" w:hAnsi="Montserrat" w:cs="Arial"/>
          <w:b/>
          <w:sz w:val="20"/>
          <w:szCs w:val="20"/>
        </w:rPr>
        <w:t>Para requisitar debidamente este anexo, favor de remiti</w:t>
      </w:r>
      <w:r>
        <w:rPr>
          <w:rFonts w:ascii="Montserrat" w:hAnsi="Montserrat" w:cs="Arial"/>
          <w:b/>
          <w:sz w:val="20"/>
          <w:szCs w:val="20"/>
        </w:rPr>
        <w:t>rse al Anexo T 1 Requerimientos</w:t>
      </w:r>
    </w:p>
    <w:p w14:paraId="3D745831" w14:textId="77777777" w:rsidR="008D18FD" w:rsidRDefault="008D18FD">
      <w:pPr>
        <w:spacing w:after="200" w:line="276" w:lineRule="auto"/>
        <w:rPr>
          <w:rFonts w:ascii="Montserrat" w:hAnsi="Montserrat" w:cs="Arial"/>
          <w:b/>
          <w:sz w:val="20"/>
          <w:szCs w:val="20"/>
        </w:rPr>
      </w:pPr>
      <w:r>
        <w:rPr>
          <w:rFonts w:ascii="Montserrat" w:hAnsi="Montserrat" w:cs="Arial"/>
          <w:b/>
          <w:sz w:val="20"/>
          <w:szCs w:val="20"/>
        </w:rPr>
        <w:br w:type="page"/>
      </w:r>
    </w:p>
    <w:p w14:paraId="559F59D5"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lang w:val="es-ES"/>
        </w:rPr>
      </w:pPr>
      <w:r w:rsidRPr="00B11A0D">
        <w:rPr>
          <w:rFonts w:ascii="Montserrat" w:hAnsi="Montserrat" w:cs="Arial"/>
          <w:b/>
          <w:color w:val="000000" w:themeColor="text1"/>
          <w:sz w:val="20"/>
          <w:szCs w:val="20"/>
          <w:lang w:val="es-ES"/>
        </w:rPr>
        <w:lastRenderedPageBreak/>
        <w:t xml:space="preserve">ANEXO XXV </w:t>
      </w:r>
      <w:r w:rsidRPr="00B11A0D">
        <w:rPr>
          <w:rFonts w:ascii="Montserrat" w:hAnsi="Montserrat" w:cs="Arial"/>
          <w:b/>
          <w:color w:val="000000" w:themeColor="text1"/>
          <w:sz w:val="20"/>
          <w:szCs w:val="20"/>
          <w:lang w:val="es-ES"/>
        </w:rPr>
        <w:br/>
        <w:t>MANIFESTACIÓN DE INTERÉS EN PARTICIPAR EN LA LICITACIÓN</w:t>
      </w:r>
    </w:p>
    <w:p w14:paraId="5D461113" w14:textId="77777777" w:rsidR="008D18FD" w:rsidRPr="00B11A0D" w:rsidRDefault="008D18FD" w:rsidP="008D18FD">
      <w:pPr>
        <w:suppressAutoHyphens/>
        <w:ind w:right="49"/>
        <w:jc w:val="both"/>
        <w:rPr>
          <w:rFonts w:ascii="Montserrat" w:eastAsia="Times New Roman" w:hAnsi="Montserrat" w:cs="Arial"/>
          <w:b/>
          <w:color w:val="000000" w:themeColor="text1"/>
          <w:sz w:val="20"/>
          <w:szCs w:val="20"/>
          <w:lang w:val="es-ES" w:eastAsia="ar-SA"/>
        </w:rPr>
      </w:pPr>
    </w:p>
    <w:p w14:paraId="6409F7CB"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D74042E" w14:textId="77777777" w:rsidR="008D18FD" w:rsidRPr="00445349" w:rsidRDefault="008D18FD" w:rsidP="008D18FD">
      <w:pPr>
        <w:jc w:val="right"/>
        <w:rPr>
          <w:rFonts w:ascii="Montserrat" w:hAnsi="Montserrat" w:cs="Arial"/>
          <w:sz w:val="20"/>
          <w:szCs w:val="20"/>
        </w:rPr>
      </w:pPr>
    </w:p>
    <w:p w14:paraId="16D145F6" w14:textId="77777777" w:rsidR="008D18FD" w:rsidRPr="00445349" w:rsidRDefault="008D18FD" w:rsidP="008D18FD">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75759B65" w14:textId="77777777" w:rsidR="008D18FD" w:rsidRPr="00445349" w:rsidRDefault="008D18FD" w:rsidP="008D18FD">
      <w:pPr>
        <w:jc w:val="both"/>
        <w:rPr>
          <w:rFonts w:ascii="Montserrat" w:hAnsi="Montserrat" w:cs="Arial"/>
          <w:sz w:val="20"/>
          <w:szCs w:val="20"/>
        </w:rPr>
      </w:pPr>
    </w:p>
    <w:p w14:paraId="3BD7784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542D84DF" w14:textId="77777777" w:rsidR="008D18FD" w:rsidRPr="00445349" w:rsidRDefault="008D18FD" w:rsidP="008D18FD">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8D18FD" w:rsidRPr="00445349" w14:paraId="5BF337D7" w14:textId="77777777" w:rsidTr="00BD150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14F3361"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w:t>
            </w:r>
          </w:p>
          <w:p w14:paraId="0672FE50"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492F019" w14:textId="77777777" w:rsidR="008D18FD" w:rsidRPr="00445349" w:rsidRDefault="008D18FD" w:rsidP="00BD150B">
            <w:pPr>
              <w:pStyle w:val="Sinespaciado"/>
              <w:rPr>
                <w:rFonts w:ascii="Montserrat" w:hAnsi="Montserrat"/>
                <w:sz w:val="20"/>
                <w:szCs w:val="20"/>
              </w:rPr>
            </w:pPr>
          </w:p>
          <w:p w14:paraId="1411A8EE"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048A6EA2"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w:t>
            </w:r>
          </w:p>
          <w:p w14:paraId="4DC2EAD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calle y número: </w:t>
            </w:r>
          </w:p>
          <w:p w14:paraId="49B8C1A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Colonia:                                                              Demarcación Territorial:</w:t>
            </w:r>
          </w:p>
          <w:p w14:paraId="4FE910CF"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Código postal:                                                    Entidad Federativa:</w:t>
            </w:r>
          </w:p>
          <w:p w14:paraId="3B36AE70"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Correo electrónico:</w:t>
            </w:r>
          </w:p>
          <w:p w14:paraId="3BCEE557"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0B410E9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de los socios:</w:t>
            </w:r>
          </w:p>
          <w:p w14:paraId="59D9F52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Descripción del objeto social:</w:t>
            </w:r>
          </w:p>
          <w:p w14:paraId="199F80EA"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Reformas al acta constitutiva:</w:t>
            </w:r>
          </w:p>
          <w:p w14:paraId="1721420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Inscripción en el Registro Público de Comercio:</w:t>
            </w:r>
          </w:p>
          <w:p w14:paraId="71EE3E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8D18FD" w:rsidRPr="00445349" w14:paraId="7F6C1E99" w14:textId="77777777" w:rsidTr="00BD150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CB21B55"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7CF58C1" w14:textId="77777777" w:rsidR="008D18FD" w:rsidRPr="00445349" w:rsidRDefault="008D18FD" w:rsidP="00BD150B">
            <w:pPr>
              <w:pStyle w:val="Sinespaciado"/>
              <w:rPr>
                <w:rFonts w:ascii="Montserrat" w:hAnsi="Montserrat"/>
                <w:sz w:val="20"/>
                <w:szCs w:val="20"/>
              </w:rPr>
            </w:pPr>
          </w:p>
          <w:p w14:paraId="688CCBE3"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R.F.C.</w:t>
            </w:r>
          </w:p>
          <w:p w14:paraId="7C76B35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w:t>
            </w:r>
          </w:p>
          <w:p w14:paraId="70CAA4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92840F9"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Escritura pública número:                                                                     Fecha:</w:t>
            </w:r>
          </w:p>
          <w:p w14:paraId="085159D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3EF53BC" w14:textId="77777777" w:rsidR="008D18FD" w:rsidRPr="00445349" w:rsidRDefault="008D18FD" w:rsidP="00BD150B">
            <w:pPr>
              <w:pStyle w:val="Sinespaciado"/>
              <w:rPr>
                <w:rFonts w:ascii="Montserrat" w:hAnsi="Montserrat"/>
                <w:sz w:val="20"/>
                <w:szCs w:val="20"/>
              </w:rPr>
            </w:pPr>
          </w:p>
        </w:tc>
      </w:tr>
    </w:tbl>
    <w:p w14:paraId="71DEC279" w14:textId="77777777" w:rsidR="008D18FD" w:rsidRPr="00445349" w:rsidRDefault="008D18FD" w:rsidP="008D18FD">
      <w:pPr>
        <w:widowControl w:val="0"/>
        <w:jc w:val="center"/>
        <w:rPr>
          <w:rFonts w:ascii="Montserrat" w:hAnsi="Montserrat" w:cs="Arial"/>
          <w:sz w:val="20"/>
          <w:szCs w:val="20"/>
          <w:lang w:eastAsia="es-ES"/>
        </w:rPr>
      </w:pPr>
    </w:p>
    <w:p w14:paraId="09D79592" w14:textId="77777777" w:rsidR="008D18FD" w:rsidRPr="00445349" w:rsidRDefault="008D18FD" w:rsidP="008D18FD">
      <w:pPr>
        <w:widowControl w:val="0"/>
        <w:jc w:val="center"/>
        <w:rPr>
          <w:rFonts w:ascii="Montserrat" w:hAnsi="Montserrat" w:cs="Arial"/>
          <w:sz w:val="20"/>
          <w:szCs w:val="20"/>
          <w:lang w:eastAsia="es-ES"/>
        </w:rPr>
      </w:pPr>
    </w:p>
    <w:p w14:paraId="2E91AE06" w14:textId="77777777" w:rsidR="008D18FD" w:rsidRPr="00445349" w:rsidRDefault="008D18FD" w:rsidP="008D18FD">
      <w:pPr>
        <w:widowControl w:val="0"/>
        <w:jc w:val="center"/>
        <w:rPr>
          <w:rFonts w:ascii="Montserrat" w:hAnsi="Montserrat" w:cs="Arial"/>
          <w:sz w:val="20"/>
          <w:szCs w:val="20"/>
          <w:lang w:eastAsia="es-ES"/>
        </w:rPr>
      </w:pPr>
    </w:p>
    <w:p w14:paraId="25CDE78F" w14:textId="77777777" w:rsidR="008D18FD" w:rsidRPr="00445349" w:rsidRDefault="008D18FD" w:rsidP="008D18FD">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67392872" w14:textId="77777777" w:rsidR="008D18FD" w:rsidRPr="00445349" w:rsidRDefault="008D18FD" w:rsidP="008D18FD">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16D192E8" w14:textId="77777777" w:rsidR="008D18FD" w:rsidRPr="00445349" w:rsidRDefault="008D18FD" w:rsidP="008D18FD">
      <w:pPr>
        <w:ind w:right="49"/>
        <w:rPr>
          <w:rFonts w:ascii="Montserrat" w:hAnsi="Montserrat"/>
          <w:b/>
          <w:sz w:val="20"/>
          <w:szCs w:val="20"/>
          <w:lang w:eastAsia="es-MX"/>
        </w:rPr>
      </w:pPr>
      <w:r w:rsidRPr="00445349">
        <w:rPr>
          <w:rFonts w:ascii="Montserrat" w:hAnsi="Montserrat"/>
          <w:b/>
          <w:sz w:val="20"/>
          <w:szCs w:val="20"/>
          <w:lang w:eastAsia="es-MX"/>
        </w:rPr>
        <w:br w:type="page"/>
      </w:r>
    </w:p>
    <w:p w14:paraId="00FD7A91"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 </w:t>
      </w:r>
      <w:bookmarkStart w:id="195" w:name="_Toc460500937"/>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val="es-ES"/>
        </w:rPr>
        <w:t>FORMATO DE SOLICITUD DE ACLARACIONES A LA CONVOCATORIA</w:t>
      </w:r>
      <w:bookmarkEnd w:id="195"/>
    </w:p>
    <w:p w14:paraId="1753CD91"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
    <w:p w14:paraId="36C84C6D" w14:textId="6840EEAC" w:rsidR="008D18FD" w:rsidRDefault="00B11A0D" w:rsidP="008D18FD">
      <w:pPr>
        <w:jc w:val="center"/>
        <w:rPr>
          <w:rFonts w:ascii="Montserrat" w:hAnsi="Montserrat" w:cs="Arial"/>
          <w:sz w:val="20"/>
          <w:szCs w:val="20"/>
        </w:rPr>
      </w:pPr>
      <w:r>
        <w:rPr>
          <w:rFonts w:ascii="Montserrat" w:hAnsi="Montserrat" w:cs="Arial"/>
          <w:sz w:val="20"/>
          <w:szCs w:val="20"/>
        </w:rPr>
        <w:t>NO APLICA</w:t>
      </w:r>
    </w:p>
    <w:p w14:paraId="6C566D30" w14:textId="17624AE8" w:rsidR="008D18FD" w:rsidRPr="00445349" w:rsidRDefault="008D18FD" w:rsidP="008D18FD">
      <w:pPr>
        <w:jc w:val="both"/>
        <w:rPr>
          <w:rFonts w:ascii="Montserrat" w:hAnsi="Montserrat" w:cs="Arial"/>
          <w:sz w:val="20"/>
          <w:szCs w:val="20"/>
        </w:rPr>
      </w:pPr>
    </w:p>
    <w:p w14:paraId="4AA7ACF8" w14:textId="77777777" w:rsidR="008D18FD" w:rsidRPr="00445349" w:rsidRDefault="008D18FD" w:rsidP="008D18FD">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1DA37A8A"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bookmarkStart w:id="196" w:name="_Toc22644769"/>
      <w:bookmarkStart w:id="197" w:name="_Toc99120392"/>
      <w:r w:rsidRPr="00B11A0D">
        <w:rPr>
          <w:rFonts w:ascii="Montserrat" w:hAnsi="Montserrat" w:cs="Arial"/>
          <w:b/>
          <w:color w:val="000000" w:themeColor="text1"/>
          <w:sz w:val="20"/>
          <w:szCs w:val="20"/>
        </w:rPr>
        <w:lastRenderedPageBreak/>
        <w:t xml:space="preserve">ANEXO XXVII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AVISO DE PRIVACIDAD</w:t>
      </w:r>
      <w:bookmarkEnd w:id="196"/>
      <w:r w:rsidRPr="00B11A0D">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97"/>
    </w:p>
    <w:p w14:paraId="23A0CECF" w14:textId="77777777" w:rsidR="008D18FD" w:rsidRPr="00B11A0D" w:rsidRDefault="008D18FD" w:rsidP="008D18FD">
      <w:pPr>
        <w:ind w:firstLine="709"/>
        <w:rPr>
          <w:rFonts w:ascii="Montserrat" w:eastAsia="Times New Roman" w:hAnsi="Montserrat" w:cs="Arial"/>
          <w:b/>
          <w:color w:val="000000" w:themeColor="text1"/>
          <w:sz w:val="20"/>
          <w:szCs w:val="20"/>
          <w:lang w:val="es-ES" w:eastAsia="ar-SA"/>
        </w:rPr>
      </w:pPr>
    </w:p>
    <w:p w14:paraId="6B2AAA65" w14:textId="77777777" w:rsidR="008D18FD" w:rsidRPr="00445349" w:rsidRDefault="008D18FD" w:rsidP="008D18FD">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5ED7E4AB" w14:textId="77777777" w:rsidR="008D18FD" w:rsidRPr="00445349" w:rsidRDefault="008D18FD" w:rsidP="008D18FD">
      <w:pPr>
        <w:rPr>
          <w:rFonts w:ascii="Montserrat" w:eastAsia="Times New Roman" w:hAnsi="Montserrat" w:cs="Arial"/>
          <w:b/>
          <w:sz w:val="20"/>
          <w:szCs w:val="20"/>
          <w:lang w:val="es-ES" w:eastAsia="ar-SA"/>
        </w:rPr>
      </w:pPr>
    </w:p>
    <w:p w14:paraId="1B6C574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265C1801"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11AB77"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5EEBCA8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6C6404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4E9D322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F99986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2793F0D"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4074AB1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6D380BE" w14:textId="77777777" w:rsidR="008D18FD" w:rsidRPr="00445349" w:rsidRDefault="008D18FD" w:rsidP="008D18FD">
      <w:pPr>
        <w:suppressAutoHyphens/>
        <w:ind w:left="567" w:right="49" w:hanging="425"/>
        <w:rPr>
          <w:rFonts w:ascii="Montserrat" w:eastAsia="Times New Roman" w:hAnsi="Montserrat" w:cs="Arial"/>
          <w:sz w:val="20"/>
          <w:szCs w:val="20"/>
          <w:lang w:val="es-ES" w:eastAsia="ar-SA"/>
        </w:rPr>
      </w:pPr>
    </w:p>
    <w:p w14:paraId="0AFEE380"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6A5D3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5E88191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26388F02"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62D303E9"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449E6B9" w14:textId="77777777" w:rsidR="008D18FD" w:rsidRPr="00445349" w:rsidRDefault="008D18FD" w:rsidP="008D18FD">
      <w:pPr>
        <w:suppressAutoHyphens/>
        <w:ind w:left="567" w:right="49" w:hanging="425"/>
        <w:jc w:val="both"/>
        <w:rPr>
          <w:rFonts w:ascii="Montserrat" w:eastAsia="Times New Roman" w:hAnsi="Montserrat" w:cs="Arial"/>
          <w:sz w:val="20"/>
          <w:szCs w:val="20"/>
          <w:lang w:val="es-ES" w:eastAsia="ar-SA"/>
        </w:rPr>
      </w:pPr>
    </w:p>
    <w:p w14:paraId="32252252"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55A278D5" w14:textId="77777777" w:rsidR="008D18FD" w:rsidRPr="00445349" w:rsidRDefault="008D18FD" w:rsidP="008D18FD">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5026370" w14:textId="77777777" w:rsidR="008D18FD" w:rsidRPr="00445349" w:rsidRDefault="008D18FD" w:rsidP="008D18FD">
      <w:pPr>
        <w:tabs>
          <w:tab w:val="left" w:pos="6002"/>
        </w:tabs>
        <w:suppressAutoHyphens/>
        <w:ind w:right="49"/>
        <w:jc w:val="both"/>
        <w:rPr>
          <w:rFonts w:ascii="Montserrat" w:eastAsia="Times New Roman" w:hAnsi="Montserrat" w:cs="Arial"/>
          <w:sz w:val="20"/>
          <w:szCs w:val="20"/>
          <w:lang w:val="es-ES" w:eastAsia="ar-SA"/>
        </w:rPr>
      </w:pPr>
    </w:p>
    <w:p w14:paraId="57AD944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w:t>
      </w:r>
      <w:r w:rsidRPr="00445349">
        <w:rPr>
          <w:rFonts w:ascii="Montserrat" w:eastAsia="Times New Roman" w:hAnsi="Montserrat" w:cs="Arial"/>
          <w:sz w:val="20"/>
          <w:szCs w:val="20"/>
          <w:lang w:val="es-ES" w:eastAsia="ar-SA"/>
        </w:rPr>
        <w:lastRenderedPageBreak/>
        <w:t xml:space="preserve">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1E6AC5" w14:textId="77777777" w:rsidR="008D18FD" w:rsidRPr="00445349" w:rsidRDefault="008D18FD" w:rsidP="008D18FD">
      <w:pPr>
        <w:suppressAutoHyphens/>
        <w:ind w:right="49"/>
        <w:rPr>
          <w:rFonts w:ascii="Montserrat" w:eastAsia="Times New Roman" w:hAnsi="Montserrat" w:cs="Arial"/>
          <w:b/>
          <w:sz w:val="20"/>
          <w:szCs w:val="20"/>
          <w:lang w:val="es-ES" w:eastAsia="ar-SA"/>
        </w:rPr>
      </w:pPr>
    </w:p>
    <w:p w14:paraId="5EF2CE86"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3E9C50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5A39131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9DEF8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7FB2B9D"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9C525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B4A647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6"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7"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FFD8A6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0CB2F1A7"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7ED468B" w14:textId="77777777" w:rsidR="008D18FD" w:rsidRPr="00445349" w:rsidRDefault="008D18FD" w:rsidP="008D18FD">
      <w:pPr>
        <w:tabs>
          <w:tab w:val="left" w:pos="3180"/>
        </w:tabs>
        <w:suppressAutoHyphens/>
        <w:ind w:right="49"/>
        <w:jc w:val="both"/>
        <w:rPr>
          <w:rFonts w:ascii="Montserrat" w:eastAsia="Times New Roman" w:hAnsi="Montserrat" w:cs="Arial"/>
          <w:b/>
          <w:sz w:val="20"/>
          <w:szCs w:val="20"/>
          <w:lang w:val="es-ES" w:eastAsia="ar-SA"/>
        </w:rPr>
      </w:pPr>
    </w:p>
    <w:p w14:paraId="74B82925"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580F6ACC"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628105C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0AC76B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1F8050E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18AC59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26FEDE6D" w14:textId="77777777" w:rsidR="008D18FD" w:rsidRPr="00445349" w:rsidRDefault="008D18FD" w:rsidP="008D18FD">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A7CF38" w14:textId="77777777" w:rsidR="008D18FD" w:rsidRPr="00445349" w:rsidRDefault="008D18FD" w:rsidP="008D18FD">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2C56618" w14:textId="77777777" w:rsidR="008D18FD" w:rsidRPr="00445349" w:rsidRDefault="008D18FD" w:rsidP="008D18FD">
      <w:pPr>
        <w:rPr>
          <w:rFonts w:ascii="Montserrat" w:eastAsia="Times New Roman" w:hAnsi="Montserrat" w:cs="Arial"/>
          <w:sz w:val="20"/>
          <w:szCs w:val="20"/>
          <w:lang w:val="es-ES" w:eastAsia="ar-SA"/>
        </w:rPr>
      </w:pPr>
    </w:p>
    <w:p w14:paraId="59EA7CE3"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13C5E5F6" w14:textId="77777777" w:rsidR="008D18FD" w:rsidRPr="00445349" w:rsidRDefault="008D18FD" w:rsidP="008D18FD">
      <w:pPr>
        <w:rPr>
          <w:rFonts w:ascii="Montserrat" w:hAnsi="Montserrat"/>
          <w:sz w:val="20"/>
          <w:szCs w:val="20"/>
        </w:rPr>
      </w:pPr>
    </w:p>
    <w:p w14:paraId="2A13CB83" w14:textId="77777777" w:rsidR="008D18FD" w:rsidRPr="00445349" w:rsidRDefault="008D18FD" w:rsidP="008D18FD">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4731C75" w14:textId="77777777" w:rsidR="008D18FD" w:rsidRPr="00445349" w:rsidRDefault="008D18FD" w:rsidP="008D18FD">
      <w:pPr>
        <w:tabs>
          <w:tab w:val="left" w:pos="820"/>
        </w:tabs>
        <w:ind w:right="70"/>
        <w:jc w:val="both"/>
        <w:rPr>
          <w:rFonts w:ascii="Montserrat" w:eastAsia="Arial" w:hAnsi="Montserrat" w:cs="Arial"/>
          <w:sz w:val="20"/>
          <w:szCs w:val="20"/>
        </w:rPr>
      </w:pPr>
    </w:p>
    <w:p w14:paraId="5F17935D"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67D2EFA"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B7FFEA5"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858C0E7"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2FED4A44"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D46DF35" w14:textId="77777777" w:rsidR="008D18FD" w:rsidRPr="00445349" w:rsidRDefault="008D18FD" w:rsidP="008D18FD">
      <w:pPr>
        <w:ind w:left="567" w:hanging="283"/>
        <w:rPr>
          <w:rFonts w:ascii="Montserrat" w:hAnsi="Montserrat"/>
          <w:sz w:val="20"/>
          <w:szCs w:val="20"/>
        </w:rPr>
      </w:pPr>
    </w:p>
    <w:p w14:paraId="62EDB930"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4E64479" w14:textId="77777777" w:rsidR="008D18FD" w:rsidRPr="00445349" w:rsidRDefault="008D18FD" w:rsidP="008D18FD">
      <w:pPr>
        <w:rPr>
          <w:rFonts w:ascii="Montserrat" w:hAnsi="Montserrat"/>
          <w:sz w:val="20"/>
          <w:szCs w:val="20"/>
        </w:rPr>
      </w:pPr>
    </w:p>
    <w:p w14:paraId="20DDAE3A" w14:textId="77777777" w:rsidR="008D18FD" w:rsidRPr="00445349" w:rsidRDefault="008D18FD" w:rsidP="008D18FD">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371997F" w14:textId="77777777" w:rsidR="008D18FD" w:rsidRPr="00445349" w:rsidRDefault="008D18FD" w:rsidP="008D18FD">
      <w:pPr>
        <w:rPr>
          <w:rFonts w:ascii="Montserrat" w:hAnsi="Montserrat"/>
          <w:sz w:val="20"/>
          <w:szCs w:val="20"/>
        </w:rPr>
      </w:pPr>
    </w:p>
    <w:p w14:paraId="681A8057" w14:textId="77777777" w:rsidR="008D18FD" w:rsidRPr="00445349" w:rsidRDefault="008D18FD" w:rsidP="008D18FD">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8">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BBA7653"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1B5A3D80"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MODELO DE CONTRATO, FIANZA Y DOCUMENTACIÓN SOLICITADA PARA LA ELABORACIÓN DEL CONTRATO.</w:t>
      </w:r>
    </w:p>
    <w:p w14:paraId="6FF607D3" w14:textId="77777777" w:rsidR="008D18FD" w:rsidRPr="00B11A0D" w:rsidRDefault="008D18FD" w:rsidP="008D18FD">
      <w:pPr>
        <w:rPr>
          <w:b/>
          <w:color w:val="000000" w:themeColor="text1"/>
          <w:lang w:eastAsia="es-ES"/>
        </w:rPr>
      </w:pPr>
    </w:p>
    <w:p w14:paraId="4C972FEC" w14:textId="77777777" w:rsidR="008D18FD" w:rsidRPr="00445349" w:rsidRDefault="008D18FD" w:rsidP="008D18FD">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5F165DC1" w14:textId="77777777" w:rsidR="008D18FD" w:rsidRPr="00445349" w:rsidRDefault="008D18FD" w:rsidP="008D18FD">
      <w:pPr>
        <w:ind w:left="117" w:right="70" w:hanging="1"/>
        <w:jc w:val="both"/>
        <w:rPr>
          <w:rFonts w:ascii="Montserrat" w:hAnsi="Montserrat"/>
          <w:sz w:val="20"/>
          <w:szCs w:val="20"/>
        </w:rPr>
      </w:pPr>
    </w:p>
    <w:p w14:paraId="781799F7" w14:textId="77777777" w:rsidR="008D18FD" w:rsidRPr="00445349" w:rsidRDefault="008D18FD" w:rsidP="008D18FD">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3C7A854D" w14:textId="77777777" w:rsidR="008D18FD" w:rsidRDefault="008D18FD" w:rsidP="008D18FD">
      <w:pPr>
        <w:rPr>
          <w:lang w:eastAsia="es-ES"/>
        </w:rPr>
      </w:pPr>
    </w:p>
    <w:p w14:paraId="4358BC74"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3E42940B" w14:textId="77777777" w:rsidR="008D18FD" w:rsidRDefault="008D18FD" w:rsidP="008D18FD">
      <w:pPr>
        <w:rPr>
          <w:b/>
        </w:rPr>
      </w:pPr>
    </w:p>
    <w:bookmarkStart w:id="198" w:name="_MON_1731484941"/>
    <w:bookmarkEnd w:id="198"/>
    <w:p w14:paraId="1B364509" w14:textId="77777777" w:rsidR="008D18FD" w:rsidRDefault="00B521ED" w:rsidP="008D18FD">
      <w:pPr>
        <w:jc w:val="center"/>
        <w:rPr>
          <w:rFonts w:ascii="Montserrat" w:hAnsi="Montserrat"/>
          <w:sz w:val="20"/>
          <w:szCs w:val="20"/>
          <w:lang w:eastAsia="ar-SA"/>
        </w:rPr>
      </w:pPr>
      <w:r>
        <w:rPr>
          <w:rFonts w:ascii="Montserrat" w:hAnsi="Montserrat"/>
          <w:sz w:val="20"/>
          <w:szCs w:val="20"/>
          <w:lang w:eastAsia="ar-SA"/>
        </w:rPr>
        <w:object w:dxaOrig="2040" w:dyaOrig="1320" w14:anchorId="7E251D22">
          <v:shape id="_x0000_i1026" type="#_x0000_t75" style="width:101.9pt;height:65.9pt" o:ole="">
            <v:imagedata r:id="rId29" o:title=""/>
          </v:shape>
          <o:OLEObject Type="Embed" ProgID="Word.Document.12" ShapeID="_x0000_i1026" DrawAspect="Icon" ObjectID="_1774957248" r:id="rId30">
            <o:FieldCodes>\s</o:FieldCodes>
          </o:OLEObject>
        </w:object>
      </w:r>
    </w:p>
    <w:p w14:paraId="0C033859" w14:textId="77777777" w:rsidR="008D18FD" w:rsidRPr="00A97F7F" w:rsidRDefault="008D18FD" w:rsidP="008D18FD">
      <w:pPr>
        <w:rPr>
          <w:b/>
        </w:rPr>
      </w:pPr>
    </w:p>
    <w:p w14:paraId="72956C25"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962C206" w14:textId="77777777" w:rsidR="008D18FD" w:rsidRDefault="008D18FD" w:rsidP="008D18FD">
      <w:pPr>
        <w:rPr>
          <w:b/>
        </w:rPr>
      </w:pPr>
    </w:p>
    <w:bookmarkStart w:id="199" w:name="_MON_1731484987"/>
    <w:bookmarkEnd w:id="199"/>
    <w:p w14:paraId="0CBA4051" w14:textId="77777777" w:rsidR="008D18FD" w:rsidRDefault="00B521ED" w:rsidP="008D18FD">
      <w:pPr>
        <w:jc w:val="center"/>
        <w:rPr>
          <w:rFonts w:ascii="Montserrat" w:hAnsi="Montserrat"/>
          <w:sz w:val="20"/>
          <w:szCs w:val="20"/>
          <w:lang w:eastAsia="ar-SA"/>
        </w:rPr>
      </w:pPr>
      <w:r>
        <w:rPr>
          <w:rFonts w:ascii="Montserrat" w:hAnsi="Montserrat"/>
          <w:sz w:val="20"/>
          <w:szCs w:val="20"/>
          <w:lang w:eastAsia="ar-SA"/>
        </w:rPr>
        <w:object w:dxaOrig="2040" w:dyaOrig="1320" w14:anchorId="70DBAA65">
          <v:shape id="_x0000_i1027" type="#_x0000_t75" style="width:101.9pt;height:65.9pt" o:ole="">
            <v:imagedata r:id="rId31" o:title=""/>
          </v:shape>
          <o:OLEObject Type="Embed" ProgID="Word.Document.12" ShapeID="_x0000_i1027" DrawAspect="Icon" ObjectID="_1774957249" r:id="rId32">
            <o:FieldCodes>\s</o:FieldCodes>
          </o:OLEObject>
        </w:object>
      </w:r>
    </w:p>
    <w:p w14:paraId="604218A0" w14:textId="77777777" w:rsidR="008D18FD" w:rsidRPr="00A97F7F" w:rsidRDefault="008D18FD" w:rsidP="008D18FD">
      <w:pPr>
        <w:rPr>
          <w:b/>
        </w:rPr>
      </w:pPr>
    </w:p>
    <w:p w14:paraId="62B78A9D" w14:textId="77777777" w:rsidR="008D18FD" w:rsidRPr="00A97F7F" w:rsidRDefault="008D18FD" w:rsidP="008D18FD">
      <w:pPr>
        <w:ind w:left="117" w:right="70" w:hanging="1"/>
        <w:jc w:val="both"/>
        <w:rPr>
          <w:rFonts w:ascii="Montserrat" w:hAnsi="Montserrat"/>
          <w:sz w:val="20"/>
          <w:szCs w:val="20"/>
        </w:rPr>
      </w:pPr>
    </w:p>
    <w:p w14:paraId="364D96BB"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599C5AC6" w14:textId="77777777" w:rsidR="008D18FD" w:rsidRPr="00E52FAA" w:rsidRDefault="008D18FD" w:rsidP="008D18FD">
      <w:pPr>
        <w:pStyle w:val="Ttulo1"/>
        <w:spacing w:before="0"/>
        <w:ind w:left="360" w:right="49"/>
        <w:jc w:val="center"/>
        <w:rPr>
          <w:rFonts w:ascii="Montserrat" w:hAnsi="Montserrat" w:cs="Arial"/>
          <w:b/>
          <w:color w:val="000000" w:themeColor="text1"/>
          <w:sz w:val="20"/>
          <w:szCs w:val="20"/>
          <w:lang w:eastAsia="es-ES"/>
        </w:rPr>
      </w:pPr>
      <w:bookmarkStart w:id="200" w:name="_Toc22644771"/>
      <w:bookmarkStart w:id="201" w:name="_Toc99120396"/>
      <w:r w:rsidRPr="00E52FAA">
        <w:rPr>
          <w:rFonts w:ascii="Montserrat" w:hAnsi="Montserrat" w:cs="Arial"/>
          <w:b/>
          <w:color w:val="000000" w:themeColor="text1"/>
          <w:sz w:val="20"/>
          <w:szCs w:val="20"/>
        </w:rPr>
        <w:lastRenderedPageBreak/>
        <w:t xml:space="preserve">ANEXO XXIX </w:t>
      </w:r>
      <w:r w:rsidRPr="00E52FAA">
        <w:rPr>
          <w:rFonts w:ascii="Montserrat" w:hAnsi="Montserrat" w:cs="Arial"/>
          <w:b/>
          <w:color w:val="000000" w:themeColor="text1"/>
          <w:sz w:val="20"/>
          <w:szCs w:val="20"/>
        </w:rPr>
        <w:br/>
      </w:r>
      <w:r w:rsidRPr="00E52FAA">
        <w:rPr>
          <w:rFonts w:ascii="Montserrat" w:hAnsi="Montserrat" w:cs="Arial"/>
          <w:b/>
          <w:color w:val="000000" w:themeColor="text1"/>
          <w:sz w:val="20"/>
          <w:szCs w:val="20"/>
          <w:lang w:eastAsia="es-ES"/>
        </w:rPr>
        <w:t xml:space="preserve">ANEXOS ÁREA REQUIRENTE </w:t>
      </w:r>
      <w:bookmarkEnd w:id="200"/>
      <w:bookmarkEnd w:id="201"/>
    </w:p>
    <w:p w14:paraId="5E534BC6" w14:textId="77777777" w:rsidR="008D18FD" w:rsidRPr="00E52FAA" w:rsidRDefault="008D18FD" w:rsidP="008D18FD">
      <w:pPr>
        <w:rPr>
          <w:rFonts w:ascii="Montserrat" w:hAnsi="Montserrat"/>
          <w:color w:val="000000" w:themeColor="text1"/>
          <w:sz w:val="20"/>
          <w:szCs w:val="20"/>
          <w:lang w:eastAsia="es-ES"/>
        </w:rPr>
      </w:pPr>
    </w:p>
    <w:p w14:paraId="3C8ECFB5" w14:textId="77777777" w:rsidR="008D18FD" w:rsidRDefault="008D18FD" w:rsidP="008D18FD">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4DC3385B" w14:textId="77777777" w:rsidR="008D18FD" w:rsidRDefault="008D18FD" w:rsidP="008D18FD">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D18FD" w:rsidRPr="00445349" w14:paraId="3CE90A67" w14:textId="77777777" w:rsidTr="00BD150B">
        <w:trPr>
          <w:trHeight w:val="419"/>
          <w:tblHeader/>
          <w:jc w:val="center"/>
        </w:trPr>
        <w:tc>
          <w:tcPr>
            <w:tcW w:w="3976" w:type="dxa"/>
            <w:shd w:val="clear" w:color="auto" w:fill="auto"/>
            <w:vAlign w:val="center"/>
          </w:tcPr>
          <w:p w14:paraId="5555E096" w14:textId="77777777" w:rsidR="008D18FD" w:rsidRPr="00445349" w:rsidRDefault="008D18FD" w:rsidP="00BD150B">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5A95B90D" w14:textId="77777777" w:rsidR="008D18FD" w:rsidRPr="00445349" w:rsidRDefault="008D18FD" w:rsidP="00BD150B">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8D18FD" w:rsidRPr="00445349" w14:paraId="1ECFBB57" w14:textId="77777777" w:rsidTr="00BD150B">
        <w:trPr>
          <w:trHeight w:val="735"/>
          <w:jc w:val="center"/>
        </w:trPr>
        <w:tc>
          <w:tcPr>
            <w:tcW w:w="3976" w:type="dxa"/>
            <w:shd w:val="clear" w:color="auto" w:fill="auto"/>
            <w:vAlign w:val="center"/>
          </w:tcPr>
          <w:p w14:paraId="5340F3B9"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Anexo Técnico</w:t>
            </w:r>
          </w:p>
        </w:tc>
        <w:bookmarkStart w:id="202" w:name="_MON_1774788764"/>
        <w:bookmarkEnd w:id="202"/>
        <w:tc>
          <w:tcPr>
            <w:tcW w:w="5594" w:type="dxa"/>
            <w:vAlign w:val="center"/>
          </w:tcPr>
          <w:p w14:paraId="7DD2E608" w14:textId="1AFC8532" w:rsidR="008D18FD" w:rsidRPr="00445349" w:rsidRDefault="002F0A55" w:rsidP="002F0A55">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1984E972">
                <v:shape id="_x0000_i1028" type="#_x0000_t75" style="width:76.75pt;height:49.6pt" o:ole="">
                  <v:imagedata r:id="rId33" o:title=""/>
                </v:shape>
                <o:OLEObject Type="Embed" ProgID="Word.Document.12" ShapeID="_x0000_i1028" DrawAspect="Icon" ObjectID="_1774957250" r:id="rId34">
                  <o:FieldCodes>\s</o:FieldCodes>
                </o:OLEObject>
              </w:object>
            </w:r>
          </w:p>
        </w:tc>
      </w:tr>
      <w:tr w:rsidR="008D18FD" w:rsidRPr="00445349" w14:paraId="3B39C189" w14:textId="77777777" w:rsidTr="00BD150B">
        <w:trPr>
          <w:trHeight w:val="735"/>
          <w:jc w:val="center"/>
        </w:trPr>
        <w:tc>
          <w:tcPr>
            <w:tcW w:w="3976" w:type="dxa"/>
            <w:shd w:val="clear" w:color="auto" w:fill="auto"/>
            <w:vAlign w:val="center"/>
          </w:tcPr>
          <w:p w14:paraId="2252CACE"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Términos y Condiciones</w:t>
            </w:r>
          </w:p>
        </w:tc>
        <w:bookmarkStart w:id="203" w:name="_MON_1774788835"/>
        <w:bookmarkEnd w:id="203"/>
        <w:tc>
          <w:tcPr>
            <w:tcW w:w="5594" w:type="dxa"/>
            <w:vAlign w:val="center"/>
          </w:tcPr>
          <w:p w14:paraId="5D3AFE47" w14:textId="648E8D47" w:rsidR="008D18FD" w:rsidRPr="00445349" w:rsidRDefault="002F0A55"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45B403CF">
                <v:shape id="_x0000_i1029" type="#_x0000_t75" style="width:76.75pt;height:49.6pt" o:ole="">
                  <v:imagedata r:id="rId35" o:title=""/>
                </v:shape>
                <o:OLEObject Type="Embed" ProgID="Word.Document.12" ShapeID="_x0000_i1029" DrawAspect="Icon" ObjectID="_1774957251" r:id="rId36">
                  <o:FieldCodes>\s</o:FieldCodes>
                </o:OLEObject>
              </w:object>
            </w:r>
            <w:r w:rsidR="008D18FD" w:rsidRPr="00445349">
              <w:rPr>
                <w:rFonts w:ascii="Montserrat" w:hAnsi="Montserrat" w:cs="Arial"/>
                <w:sz w:val="20"/>
                <w:szCs w:val="20"/>
                <w:lang w:eastAsia="es-ES_tradnl"/>
              </w:rPr>
              <w:t xml:space="preserve">  </w:t>
            </w:r>
          </w:p>
        </w:tc>
      </w:tr>
      <w:tr w:rsidR="008D18FD" w:rsidRPr="00445349" w14:paraId="1951D817" w14:textId="77777777" w:rsidTr="00BD150B">
        <w:trPr>
          <w:trHeight w:val="192"/>
          <w:jc w:val="center"/>
        </w:trPr>
        <w:tc>
          <w:tcPr>
            <w:tcW w:w="3976" w:type="dxa"/>
            <w:shd w:val="clear" w:color="auto" w:fill="auto"/>
            <w:vAlign w:val="center"/>
          </w:tcPr>
          <w:p w14:paraId="31C27325" w14:textId="115E1585" w:rsidR="008D18FD" w:rsidRPr="00445349" w:rsidRDefault="008D18FD" w:rsidP="00DD08DF">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AnexoT1 </w:t>
            </w:r>
            <w:r w:rsidR="00DD08DF">
              <w:rPr>
                <w:rFonts w:ascii="Montserrat" w:hAnsi="Montserrat" w:cs="Arial"/>
                <w:sz w:val="20"/>
                <w:szCs w:val="20"/>
                <w:lang w:eastAsia="es-ES_tradnl"/>
              </w:rPr>
              <w:t>Requerimiento</w:t>
            </w:r>
          </w:p>
        </w:tc>
        <w:bookmarkStart w:id="204" w:name="_MON_1742108010"/>
        <w:bookmarkEnd w:id="204"/>
        <w:tc>
          <w:tcPr>
            <w:tcW w:w="5594" w:type="dxa"/>
            <w:vAlign w:val="center"/>
          </w:tcPr>
          <w:p w14:paraId="0BC82C22" w14:textId="69A3F139" w:rsidR="008D18FD" w:rsidRPr="00445349" w:rsidRDefault="002F0A55" w:rsidP="00C94E0F">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DD306F8">
                <v:shape id="_x0000_i1030" type="#_x0000_t75" style="width:101.9pt;height:65.9pt" o:ole="">
                  <v:imagedata r:id="rId37" o:title=""/>
                </v:shape>
                <o:OLEObject Type="Embed" ProgID="Excel.Sheet.12" ShapeID="_x0000_i1030" DrawAspect="Icon" ObjectID="_1774957252" r:id="rId38"/>
              </w:object>
            </w:r>
            <w:r w:rsidR="008D18FD" w:rsidRPr="00445349">
              <w:rPr>
                <w:rFonts w:ascii="Montserrat" w:hAnsi="Montserrat" w:cs="Arial"/>
                <w:sz w:val="20"/>
                <w:szCs w:val="20"/>
                <w:lang w:eastAsia="es-ES_tradnl"/>
              </w:rPr>
              <w:t xml:space="preserve">  </w:t>
            </w:r>
          </w:p>
        </w:tc>
      </w:tr>
      <w:tr w:rsidR="008D18FD" w:rsidRPr="00445349" w14:paraId="284FBEBE" w14:textId="77777777" w:rsidTr="00BD150B">
        <w:trPr>
          <w:jc w:val="center"/>
        </w:trPr>
        <w:tc>
          <w:tcPr>
            <w:tcW w:w="3976" w:type="dxa"/>
            <w:shd w:val="clear" w:color="auto" w:fill="auto"/>
            <w:vAlign w:val="center"/>
          </w:tcPr>
          <w:p w14:paraId="73DBA59F"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T2 EQUIPO MÉDICO DEL SMI PARA </w:t>
            </w:r>
            <w:proofErr w:type="spellStart"/>
            <w:r w:rsidRPr="0091302A">
              <w:rPr>
                <w:rFonts w:ascii="Montserrat" w:hAnsi="Montserrat" w:cs="Arial"/>
                <w:sz w:val="20"/>
                <w:szCs w:val="20"/>
                <w:lang w:eastAsia="es-ES_tradnl"/>
              </w:rPr>
              <w:t>CCVyT</w:t>
            </w:r>
            <w:proofErr w:type="spellEnd"/>
          </w:p>
        </w:tc>
        <w:bookmarkStart w:id="205" w:name="_MON_1774789449"/>
        <w:bookmarkEnd w:id="205"/>
        <w:tc>
          <w:tcPr>
            <w:tcW w:w="5594" w:type="dxa"/>
            <w:vAlign w:val="center"/>
          </w:tcPr>
          <w:p w14:paraId="4C6DB89A" w14:textId="50D07F9B" w:rsidR="008D18FD" w:rsidRPr="00445349" w:rsidRDefault="00BA3BF1"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69BC4083">
                <v:shape id="_x0000_i1031" type="#_x0000_t75" style="width:76.75pt;height:49.6pt" o:ole="">
                  <v:imagedata r:id="rId39" o:title=""/>
                </v:shape>
                <o:OLEObject Type="Embed" ProgID="Excel.Sheet.12" ShapeID="_x0000_i1031" DrawAspect="Icon" ObjectID="_1774957253" r:id="rId40"/>
              </w:object>
            </w:r>
          </w:p>
        </w:tc>
      </w:tr>
      <w:tr w:rsidR="008D18FD" w:rsidRPr="00445349" w14:paraId="2CE6AD78" w14:textId="77777777" w:rsidTr="00BD150B">
        <w:trPr>
          <w:jc w:val="center"/>
        </w:trPr>
        <w:tc>
          <w:tcPr>
            <w:tcW w:w="3976" w:type="dxa"/>
            <w:shd w:val="clear" w:color="auto" w:fill="auto"/>
            <w:vAlign w:val="center"/>
          </w:tcPr>
          <w:p w14:paraId="16554DDA" w14:textId="7E583848" w:rsidR="008D18FD" w:rsidRPr="00445349" w:rsidRDefault="001B0757" w:rsidP="00BD150B">
            <w:pPr>
              <w:jc w:val="center"/>
              <w:rPr>
                <w:rFonts w:ascii="Montserrat" w:hAnsi="Montserrat" w:cs="Arial"/>
                <w:sz w:val="20"/>
                <w:szCs w:val="20"/>
                <w:lang w:eastAsia="es-ES_tradnl"/>
              </w:rPr>
            </w:pPr>
            <w:r>
              <w:rPr>
                <w:rFonts w:ascii="Montserrat" w:hAnsi="Montserrat" w:cs="Arial"/>
                <w:sz w:val="20"/>
                <w:szCs w:val="20"/>
                <w:lang w:eastAsia="es-ES_tradnl"/>
              </w:rPr>
              <w:t>ANEXO T2.2</w:t>
            </w:r>
            <w:r w:rsidR="008D18FD" w:rsidRPr="0091302A">
              <w:rPr>
                <w:rFonts w:ascii="Montserrat" w:hAnsi="Montserrat" w:cs="Arial"/>
                <w:sz w:val="20"/>
                <w:szCs w:val="20"/>
                <w:lang w:eastAsia="es-ES_tradnl"/>
              </w:rPr>
              <w:t xml:space="preserve"> INSTRUMENTAL SMI PARA </w:t>
            </w:r>
            <w:proofErr w:type="spellStart"/>
            <w:r w:rsidR="008D18FD" w:rsidRPr="0091302A">
              <w:rPr>
                <w:rFonts w:ascii="Montserrat" w:hAnsi="Montserrat" w:cs="Arial"/>
                <w:sz w:val="20"/>
                <w:szCs w:val="20"/>
                <w:lang w:eastAsia="es-ES_tradnl"/>
              </w:rPr>
              <w:t>CCVyT</w:t>
            </w:r>
            <w:proofErr w:type="spellEnd"/>
          </w:p>
        </w:tc>
        <w:bookmarkStart w:id="206" w:name="_MON_1774789528"/>
        <w:bookmarkEnd w:id="206"/>
        <w:tc>
          <w:tcPr>
            <w:tcW w:w="5594" w:type="dxa"/>
            <w:vAlign w:val="center"/>
          </w:tcPr>
          <w:p w14:paraId="61985AF7" w14:textId="0B0E9C0C" w:rsidR="008D18FD" w:rsidRPr="00445349" w:rsidRDefault="00BA3BF1"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3" w:dyaOrig="990" w14:anchorId="4A8528D6">
                <v:shape id="_x0000_i1032" type="#_x0000_t75" style="width:76.75pt;height:49.6pt" o:ole="">
                  <v:imagedata r:id="rId41" o:title=""/>
                </v:shape>
                <o:OLEObject Type="Embed" ProgID="Excel.Sheet.12" ShapeID="_x0000_i1032" DrawAspect="Icon" ObjectID="_1774957254" r:id="rId42"/>
              </w:object>
            </w:r>
          </w:p>
        </w:tc>
      </w:tr>
      <w:tr w:rsidR="008D18FD" w:rsidRPr="00445349" w14:paraId="281F1A5B" w14:textId="77777777" w:rsidTr="00BD150B">
        <w:trPr>
          <w:jc w:val="center"/>
        </w:trPr>
        <w:tc>
          <w:tcPr>
            <w:tcW w:w="3976" w:type="dxa"/>
            <w:shd w:val="clear" w:color="auto" w:fill="auto"/>
            <w:vAlign w:val="center"/>
          </w:tcPr>
          <w:p w14:paraId="2899921D" w14:textId="77777777" w:rsidR="008D18FD" w:rsidRPr="00445349" w:rsidRDefault="008D18FD" w:rsidP="00BD150B">
            <w:pPr>
              <w:tabs>
                <w:tab w:val="left" w:pos="3923"/>
              </w:tabs>
              <w:suppressAutoHyphens/>
              <w:jc w:val="center"/>
              <w:rPr>
                <w:rFonts w:ascii="Montserrat" w:eastAsia="Times New Roman" w:hAnsi="Montserrat" w:cs="Arial"/>
                <w:bCs/>
                <w:sz w:val="20"/>
                <w:szCs w:val="20"/>
                <w:lang w:eastAsia="ar-SA"/>
              </w:rPr>
            </w:pPr>
            <w:r w:rsidRPr="0091302A">
              <w:rPr>
                <w:rFonts w:ascii="Montserrat" w:eastAsia="Times New Roman" w:hAnsi="Montserrat" w:cs="Arial"/>
                <w:bCs/>
                <w:sz w:val="20"/>
                <w:szCs w:val="20"/>
                <w:lang w:eastAsia="ar-SA"/>
              </w:rPr>
              <w:t>ANEXO T4 Catálogo de Bienes de Consumo SMI para CCV Y T</w:t>
            </w:r>
          </w:p>
        </w:tc>
        <w:tc>
          <w:tcPr>
            <w:tcW w:w="5594" w:type="dxa"/>
            <w:vAlign w:val="center"/>
          </w:tcPr>
          <w:p w14:paraId="26871AE2" w14:textId="76B48CCC" w:rsidR="008D18FD" w:rsidRPr="00445349" w:rsidRDefault="00D45B30" w:rsidP="00BD150B">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3" w:dyaOrig="990" w14:anchorId="078A6805">
                <v:shape id="_x0000_i1033" type="#_x0000_t75" style="width:76.75pt;height:49.6pt" o:ole="">
                  <v:imagedata r:id="rId43" o:title=""/>
                </v:shape>
                <o:OLEObject Type="Embed" ProgID="Excel.Sheet.12" ShapeID="_x0000_i1033" DrawAspect="Icon" ObjectID="_1774957255" r:id="rId44"/>
              </w:object>
            </w:r>
          </w:p>
        </w:tc>
      </w:tr>
      <w:tr w:rsidR="008D18FD" w:rsidRPr="00445349" w14:paraId="272F2B22" w14:textId="77777777" w:rsidTr="00BD150B">
        <w:trPr>
          <w:jc w:val="center"/>
        </w:trPr>
        <w:tc>
          <w:tcPr>
            <w:tcW w:w="3976" w:type="dxa"/>
            <w:shd w:val="clear" w:color="auto" w:fill="auto"/>
            <w:vAlign w:val="center"/>
          </w:tcPr>
          <w:p w14:paraId="4C42EF1F" w14:textId="77777777" w:rsidR="008D18FD" w:rsidRPr="00364B85"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ANEXO T11 Distribución de Equipo e Instrumental SMI para CCV Y T (1)</w:t>
            </w:r>
          </w:p>
        </w:tc>
        <w:bookmarkStart w:id="207" w:name="_MON_1742106077"/>
        <w:bookmarkEnd w:id="207"/>
        <w:tc>
          <w:tcPr>
            <w:tcW w:w="5594" w:type="dxa"/>
            <w:vAlign w:val="center"/>
          </w:tcPr>
          <w:p w14:paraId="3EDC5ED7" w14:textId="77777777" w:rsidR="008D18FD" w:rsidRPr="00445349" w:rsidRDefault="00996219"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4483F80B">
                <v:shape id="_x0000_i1034" type="#_x0000_t75" style="width:101.9pt;height:65.9pt" o:ole="">
                  <v:imagedata r:id="rId45" o:title=""/>
                </v:shape>
                <o:OLEObject Type="Embed" ProgID="Excel.Sheet.12" ShapeID="_x0000_i1034" DrawAspect="Icon" ObjectID="_1774957256" r:id="rId46"/>
              </w:object>
            </w:r>
          </w:p>
        </w:tc>
      </w:tr>
      <w:tr w:rsidR="008D18FD" w:rsidRPr="00445349" w14:paraId="3E4AD0A7" w14:textId="77777777" w:rsidTr="00BD150B">
        <w:trPr>
          <w:jc w:val="center"/>
        </w:trPr>
        <w:tc>
          <w:tcPr>
            <w:tcW w:w="3976" w:type="dxa"/>
            <w:shd w:val="clear" w:color="auto" w:fill="auto"/>
            <w:vAlign w:val="center"/>
          </w:tcPr>
          <w:p w14:paraId="579686B3" w14:textId="77777777" w:rsidR="008D18FD" w:rsidRPr="0091302A" w:rsidRDefault="008D18FD" w:rsidP="00BD150B">
            <w:pPr>
              <w:jc w:val="center"/>
              <w:rPr>
                <w:rFonts w:ascii="Montserrat" w:hAnsi="Montserrat" w:cs="Arial"/>
                <w:sz w:val="20"/>
                <w:szCs w:val="20"/>
                <w:lang w:eastAsia="es-ES_tradnl"/>
              </w:rPr>
            </w:pPr>
            <w:r>
              <w:rPr>
                <w:rFonts w:ascii="Montserrat" w:hAnsi="Montserrat" w:cs="Arial"/>
                <w:sz w:val="20"/>
                <w:szCs w:val="20"/>
                <w:lang w:eastAsia="es-ES_tradnl"/>
              </w:rPr>
              <w:t>Formatos</w:t>
            </w:r>
          </w:p>
        </w:tc>
        <w:bookmarkStart w:id="208" w:name="_MON_1731410137"/>
        <w:bookmarkEnd w:id="208"/>
        <w:tc>
          <w:tcPr>
            <w:tcW w:w="5594" w:type="dxa"/>
            <w:vAlign w:val="center"/>
          </w:tcPr>
          <w:p w14:paraId="44BA6894" w14:textId="77777777" w:rsidR="008D18FD" w:rsidRDefault="0072753D"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1" w:dyaOrig="990" w14:anchorId="15CF87F4">
                <v:shape id="_x0000_i1035" type="#_x0000_t75" style="width:76.1pt;height:50.25pt" o:ole="">
                  <v:imagedata r:id="rId47" o:title=""/>
                </v:shape>
                <o:OLEObject Type="Embed" ProgID="Word.Document.12" ShapeID="_x0000_i1035" DrawAspect="Icon" ObjectID="_1774957257" r:id="rId48">
                  <o:FieldCodes>\s</o:FieldCodes>
                </o:OLEObject>
              </w:object>
            </w:r>
          </w:p>
        </w:tc>
      </w:tr>
    </w:tbl>
    <w:p w14:paraId="3C4C4C5A" w14:textId="77777777" w:rsidR="008D18FD" w:rsidRPr="00445349" w:rsidRDefault="008D18FD" w:rsidP="008D18FD">
      <w:pPr>
        <w:rPr>
          <w:rFonts w:ascii="Montserrat" w:hAnsi="Montserrat" w:cs="Arial"/>
          <w:bCs/>
          <w:sz w:val="20"/>
          <w:szCs w:val="20"/>
        </w:rPr>
      </w:pPr>
    </w:p>
    <w:p w14:paraId="0626683D" w14:textId="77777777" w:rsidR="008D18FD" w:rsidRDefault="008D18FD" w:rsidP="008D18FD"/>
    <w:p w14:paraId="23F1AA05" w14:textId="77777777" w:rsidR="008D18FD" w:rsidRPr="009040DF" w:rsidRDefault="008D18FD" w:rsidP="008D18FD"/>
    <w:sectPr w:rsidR="008D18FD" w:rsidRPr="009040DF" w:rsidSect="00324F91">
      <w:headerReference w:type="default" r:id="rId49"/>
      <w:footerReference w:type="default" r:id="rId50"/>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72285" w14:textId="77777777" w:rsidR="008F26DF" w:rsidRDefault="008F26DF" w:rsidP="00984A99">
      <w:r>
        <w:separator/>
      </w:r>
    </w:p>
  </w:endnote>
  <w:endnote w:type="continuationSeparator" w:id="0">
    <w:p w14:paraId="78A46769" w14:textId="77777777" w:rsidR="008F26DF" w:rsidRDefault="008F26D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 w:val="24"/>
        <w:szCs w:val="24"/>
        <w:lang w:val="es-ES_tradnl"/>
      </w:rPr>
      <w:id w:val="-1268387141"/>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2CC9F2D6" w14:textId="77777777" w:rsidR="005247B3" w:rsidRDefault="005247B3" w:rsidP="005A03DF">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9744" behindDoc="0" locked="0" layoutInCell="1" allowOverlap="1" wp14:anchorId="747013BB" wp14:editId="0AB1E2CD">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7E645997" w14:textId="77777777" w:rsidR="005247B3" w:rsidRPr="005F37F7" w:rsidRDefault="005247B3" w:rsidP="005A03DF">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6ACDDF47" w14:textId="77777777" w:rsidR="005247B3" w:rsidRPr="00984A99" w:rsidRDefault="005247B3" w:rsidP="005A03DF"/>
                                <w:p w14:paraId="76FB9682" w14:textId="77777777" w:rsidR="005247B3" w:rsidRPr="00984A99" w:rsidRDefault="005247B3" w:rsidP="005A03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7E645997" w14:textId="77777777" w:rsidR="005247B3" w:rsidRPr="005F37F7" w:rsidRDefault="005247B3" w:rsidP="005A03DF">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6ACDDF47" w14:textId="77777777" w:rsidR="005247B3" w:rsidRPr="00984A99" w:rsidRDefault="005247B3" w:rsidP="005A03DF"/>
                          <w:p w14:paraId="76FB9682" w14:textId="77777777" w:rsidR="005247B3" w:rsidRPr="00984A99" w:rsidRDefault="005247B3" w:rsidP="005A03DF"/>
                        </w:txbxContent>
                      </v:textbox>
                    </v:shape>
                  </w:pict>
                </mc:Fallback>
              </mc:AlternateContent>
            </w:r>
            <w:r>
              <w:rPr>
                <w:noProof/>
                <w:lang w:eastAsia="es-MX"/>
              </w:rPr>
              <w:drawing>
                <wp:inline distT="0" distB="0" distL="0" distR="0" wp14:anchorId="65567B4E" wp14:editId="41C55F50">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5A75CE16" w14:textId="77777777" w:rsidR="005247B3" w:rsidRDefault="005247B3" w:rsidP="005A03DF">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CD1EBD">
              <w:rPr>
                <w:rFonts w:ascii="Montserrat" w:hAnsi="Montserrat"/>
                <w:b/>
                <w:bCs/>
                <w:noProof/>
                <w:sz w:val="16"/>
                <w:szCs w:val="16"/>
              </w:rPr>
              <w:t>26</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CD1EBD">
              <w:rPr>
                <w:rFonts w:ascii="Montserrat" w:hAnsi="Montserrat"/>
                <w:b/>
                <w:bCs/>
                <w:noProof/>
                <w:sz w:val="16"/>
                <w:szCs w:val="16"/>
              </w:rPr>
              <w:t>94</w:t>
            </w:r>
            <w:r w:rsidRPr="00AE681A">
              <w:rPr>
                <w:rFonts w:ascii="Montserrat" w:hAnsi="Montserrat"/>
                <w:b/>
                <w:bCs/>
                <w:sz w:val="16"/>
                <w:szCs w:val="16"/>
              </w:rPr>
              <w:fldChar w:fldCharType="end"/>
            </w:r>
          </w:p>
        </w:sdtContent>
      </w:sdt>
      <w:p w14:paraId="21F6EE43" w14:textId="70CFF312" w:rsidR="005247B3" w:rsidRDefault="00CD1EBD" w:rsidP="005A03DF"/>
    </w:sdtContent>
  </w:sdt>
  <w:p w14:paraId="1F7321E3" w14:textId="77777777" w:rsidR="005247B3" w:rsidRDefault="005247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931694"/>
      <w:docPartObj>
        <w:docPartGallery w:val="Page Numbers (Bottom of Page)"/>
        <w:docPartUnique/>
      </w:docPartObj>
    </w:sdtPr>
    <w:sdtEndPr/>
    <w:sdtContent>
      <w:sdt>
        <w:sdtPr>
          <w:rPr>
            <w:rFonts w:eastAsiaTheme="minorEastAsia"/>
            <w:sz w:val="24"/>
            <w:szCs w:val="24"/>
            <w:lang w:val="es-ES_tradnl"/>
          </w:rPr>
          <w:id w:val="294639051"/>
          <w:docPartObj>
            <w:docPartGallery w:val="Page Numbers (Bottom of Page)"/>
            <w:docPartUnique/>
          </w:docPartObj>
        </w:sdtPr>
        <w:sdtEndPr/>
        <w:sdtContent>
          <w:sdt>
            <w:sdtPr>
              <w:rPr>
                <w:rFonts w:ascii="Montserrat" w:hAnsi="Montserrat"/>
              </w:rPr>
              <w:id w:val="817995212"/>
              <w:docPartObj>
                <w:docPartGallery w:val="Page Numbers (Top of Page)"/>
                <w:docPartUnique/>
              </w:docPartObj>
            </w:sdtPr>
            <w:sdtEndPr/>
            <w:sdtContent>
              <w:p w14:paraId="39EACD95" w14:textId="77777777" w:rsidR="005247B3" w:rsidRDefault="005247B3" w:rsidP="00B521ED">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81792" behindDoc="0" locked="0" layoutInCell="1" allowOverlap="1" wp14:anchorId="13161747" wp14:editId="5187C7B3">
                          <wp:simplePos x="0" y="0"/>
                          <wp:positionH relativeFrom="column">
                            <wp:posOffset>-224156</wp:posOffset>
                          </wp:positionH>
                          <wp:positionV relativeFrom="paragraph">
                            <wp:posOffset>77470</wp:posOffset>
                          </wp:positionV>
                          <wp:extent cx="4143375" cy="266700"/>
                          <wp:effectExtent l="0" t="0" r="9525"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067AFB14" w14:textId="77777777" w:rsidR="005247B3" w:rsidRPr="005F37F7" w:rsidRDefault="005247B3" w:rsidP="00B521ED">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36FEDBE6" w14:textId="77777777" w:rsidR="005247B3" w:rsidRPr="00984A99" w:rsidRDefault="005247B3" w:rsidP="00B521ED"/>
                                    <w:p w14:paraId="6A46D1C8" w14:textId="77777777" w:rsidR="005247B3" w:rsidRPr="00984A99" w:rsidRDefault="005247B3" w:rsidP="00B52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65pt;margin-top:6.1pt;width:326.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welQ5KAIAACkEAAAOAAAAAAAAAAAAAAAAAC4CAABkcnMvZTJv&#10;RG9jLnhtbFBLAQItABQABgAIAAAAIQBPwyuO3gAAAAkBAAAPAAAAAAAAAAAAAAAAAIIEAABkcnMv&#10;ZG93bnJldi54bWxQSwUGAAAAAAQABADzAAAAjQUAAAAA&#10;" stroked="f">
                          <v:textbox>
                            <w:txbxContent>
                              <w:p w14:paraId="067AFB14" w14:textId="77777777" w:rsidR="005247B3" w:rsidRPr="005F37F7" w:rsidRDefault="005247B3" w:rsidP="00B521ED">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36FEDBE6" w14:textId="77777777" w:rsidR="005247B3" w:rsidRPr="00984A99" w:rsidRDefault="005247B3" w:rsidP="00B521ED"/>
                              <w:p w14:paraId="6A46D1C8" w14:textId="77777777" w:rsidR="005247B3" w:rsidRPr="00984A99" w:rsidRDefault="005247B3" w:rsidP="00B521ED"/>
                            </w:txbxContent>
                          </v:textbox>
                        </v:shape>
                      </w:pict>
                    </mc:Fallback>
                  </mc:AlternateContent>
                </w:r>
                <w:r>
                  <w:rPr>
                    <w:noProof/>
                    <w:lang w:eastAsia="es-MX"/>
                  </w:rPr>
                  <w:drawing>
                    <wp:inline distT="0" distB="0" distL="0" distR="0" wp14:anchorId="6104EDC0" wp14:editId="1521C2C8">
                      <wp:extent cx="7191375" cy="781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7FDDA47E" w14:textId="77777777" w:rsidR="005247B3" w:rsidRDefault="005247B3" w:rsidP="00B521ED">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CD1EBD">
                  <w:rPr>
                    <w:rFonts w:ascii="Montserrat" w:hAnsi="Montserrat"/>
                    <w:b/>
                    <w:bCs/>
                    <w:noProof/>
                    <w:sz w:val="16"/>
                    <w:szCs w:val="16"/>
                  </w:rPr>
                  <w:t>94</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CD1EBD">
                  <w:rPr>
                    <w:rFonts w:ascii="Montserrat" w:hAnsi="Montserrat"/>
                    <w:b/>
                    <w:bCs/>
                    <w:noProof/>
                    <w:sz w:val="16"/>
                    <w:szCs w:val="16"/>
                  </w:rPr>
                  <w:t>94</w:t>
                </w:r>
                <w:r w:rsidRPr="00AE681A">
                  <w:rPr>
                    <w:rFonts w:ascii="Montserrat" w:hAnsi="Montserrat"/>
                    <w:b/>
                    <w:bCs/>
                    <w:sz w:val="16"/>
                    <w:szCs w:val="16"/>
                  </w:rPr>
                  <w:fldChar w:fldCharType="end"/>
                </w:r>
              </w:p>
            </w:sdtContent>
          </w:sdt>
          <w:p w14:paraId="74FC6E08" w14:textId="77777777" w:rsidR="005247B3" w:rsidRDefault="00CD1EBD" w:rsidP="00B521ED"/>
        </w:sdtContent>
      </w:sdt>
      <w:p w14:paraId="08F17C20" w14:textId="3F91D400" w:rsidR="005247B3" w:rsidRDefault="00CD1EBD" w:rsidP="00B521ED">
        <w:pPr>
          <w:pStyle w:val="Piedepgina"/>
          <w:jc w:val="right"/>
        </w:pPr>
      </w:p>
    </w:sdtContent>
  </w:sdt>
  <w:p w14:paraId="551D68A8" w14:textId="77777777" w:rsidR="005247B3" w:rsidRDefault="005247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80C52" w14:textId="77777777" w:rsidR="008F26DF" w:rsidRDefault="008F26DF" w:rsidP="00984A99">
      <w:r>
        <w:separator/>
      </w:r>
    </w:p>
  </w:footnote>
  <w:footnote w:type="continuationSeparator" w:id="0">
    <w:p w14:paraId="14C122D2" w14:textId="77777777" w:rsidR="008F26DF" w:rsidRDefault="008F26D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CC744" w14:textId="6F2CB4AB" w:rsidR="005247B3" w:rsidRDefault="005247B3">
    <w:pPr>
      <w:pStyle w:val="Encabezado"/>
      <w:rPr>
        <w:noProof/>
        <w:lang w:eastAsia="es-MX"/>
      </w:rPr>
    </w:pPr>
    <w:r w:rsidRPr="00A2257C">
      <w:rPr>
        <w:noProof/>
        <w:lang w:eastAsia="es-MX"/>
      </w:rPr>
      <mc:AlternateContent>
        <mc:Choice Requires="wps">
          <w:drawing>
            <wp:anchor distT="0" distB="0" distL="114300" distR="114300" simplePos="0" relativeHeight="251677696" behindDoc="0" locked="0" layoutInCell="1" allowOverlap="1" wp14:anchorId="39CD3F01" wp14:editId="726675FE">
              <wp:simplePos x="0" y="0"/>
              <wp:positionH relativeFrom="column">
                <wp:posOffset>2959100</wp:posOffset>
              </wp:positionH>
              <wp:positionV relativeFrom="paragraph">
                <wp:posOffset>-69850</wp:posOffset>
              </wp:positionV>
              <wp:extent cx="3356610" cy="784225"/>
              <wp:effectExtent l="0" t="0" r="15240" b="15875"/>
              <wp:wrapSquare wrapText="bothSides"/>
              <wp:docPr id="21" name="Text Box 2"/>
              <wp:cNvGraphicFramePr/>
              <a:graphic xmlns:a="http://schemas.openxmlformats.org/drawingml/2006/main">
                <a:graphicData uri="http://schemas.microsoft.com/office/word/2010/wordprocessingShape">
                  <wps:wsp>
                    <wps:cNvSpPr txBox="1"/>
                    <wps:spPr>
                      <a:xfrm>
                        <a:off x="0" y="0"/>
                        <a:ext cx="3356610" cy="784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5247B3" w:rsidRPr="00F5248C" w:rsidRDefault="005247B3"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5247B3" w:rsidRDefault="005247B3"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5247B3" w:rsidRPr="00F5248C" w:rsidRDefault="005247B3"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5247B3" w:rsidRPr="00F02900" w:rsidRDefault="005247B3" w:rsidP="00095FCB">
                          <w:pPr>
                            <w:jc w:val="right"/>
                            <w:rPr>
                              <w:rFonts w:ascii="Montserrat Medium" w:hAnsi="Montserrat Medium"/>
                              <w:sz w:val="13"/>
                              <w:szCs w:val="13"/>
                            </w:rPr>
                          </w:pPr>
                        </w:p>
                        <w:p w14:paraId="082275CA" w14:textId="77777777" w:rsidR="005247B3" w:rsidRPr="00C0299D" w:rsidRDefault="005247B3"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pt;margin-top:-5.5pt;width:264.3pt;height:6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" filled="f" stroked="f">
              <v:textbox inset="0,0,0,0">
                <w:txbxContent>
                  <w:p w14:paraId="131A79DB" w14:textId="77777777" w:rsidR="005247B3" w:rsidRPr="00F5248C" w:rsidRDefault="005247B3"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5247B3" w:rsidRPr="00F5248C" w:rsidRDefault="005247B3"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5247B3" w:rsidRDefault="005247B3"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5247B3" w:rsidRPr="00F5248C" w:rsidRDefault="005247B3"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5247B3" w:rsidRPr="00F02900" w:rsidRDefault="005247B3" w:rsidP="00095FCB">
                    <w:pPr>
                      <w:jc w:val="right"/>
                      <w:rPr>
                        <w:rFonts w:ascii="Montserrat Medium" w:hAnsi="Montserrat Medium"/>
                        <w:sz w:val="13"/>
                        <w:szCs w:val="13"/>
                      </w:rPr>
                    </w:pPr>
                  </w:p>
                  <w:p w14:paraId="082275CA" w14:textId="77777777" w:rsidR="005247B3" w:rsidRPr="00C0299D" w:rsidRDefault="005247B3"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36682C06">
          <wp:simplePos x="0" y="0"/>
          <wp:positionH relativeFrom="column">
            <wp:posOffset>-548640</wp:posOffset>
          </wp:positionH>
          <wp:positionV relativeFrom="paragraph">
            <wp:posOffset>-179070</wp:posOffset>
          </wp:positionV>
          <wp:extent cx="3022600" cy="777875"/>
          <wp:effectExtent l="0" t="0" r="635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t="1" r="21587" b="6227"/>
                  <a:stretch/>
                </pic:blipFill>
                <pic:spPr bwMode="auto">
                  <a:xfrm>
                    <a:off x="0" y="0"/>
                    <a:ext cx="302260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23954" w14:textId="2B94311B" w:rsidR="005247B3" w:rsidRPr="00030702" w:rsidRDefault="005247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95190" w14:textId="77777777" w:rsidR="005247B3" w:rsidRDefault="005247B3" w:rsidP="00624799">
    <w:pPr>
      <w:pStyle w:val="Encabezado"/>
      <w:rPr>
        <w:noProof/>
        <w:lang w:eastAsia="es-MX"/>
      </w:rPr>
    </w:pPr>
  </w:p>
  <w:p w14:paraId="567AEA23" w14:textId="77777777" w:rsidR="005247B3" w:rsidRDefault="005247B3" w:rsidP="00624799">
    <w:pPr>
      <w:pStyle w:val="Encabezado"/>
      <w:rPr>
        <w:noProof/>
        <w:lang w:eastAsia="es-MX"/>
      </w:rPr>
    </w:pPr>
  </w:p>
  <w:p w14:paraId="13F27C1D" w14:textId="2CFCD4B0" w:rsidR="005247B3" w:rsidRDefault="005247B3" w:rsidP="00624799">
    <w:pPr>
      <w:pStyle w:val="Encabezado"/>
      <w:rPr>
        <w:noProof/>
        <w:lang w:eastAsia="es-MX"/>
      </w:rPr>
    </w:pPr>
    <w:r w:rsidRPr="00A2257C">
      <w:rPr>
        <w:noProof/>
        <w:lang w:eastAsia="es-MX"/>
      </w:rPr>
      <mc:AlternateContent>
        <mc:Choice Requires="wps">
          <w:drawing>
            <wp:anchor distT="0" distB="0" distL="114300" distR="114300" simplePos="0" relativeHeight="251684864" behindDoc="0" locked="0" layoutInCell="1" allowOverlap="1" wp14:anchorId="58902DF7" wp14:editId="7A782892">
              <wp:simplePos x="0" y="0"/>
              <wp:positionH relativeFrom="column">
                <wp:posOffset>2959100</wp:posOffset>
              </wp:positionH>
              <wp:positionV relativeFrom="paragraph">
                <wp:posOffset>-69850</wp:posOffset>
              </wp:positionV>
              <wp:extent cx="3356610" cy="784225"/>
              <wp:effectExtent l="0" t="0" r="15240" b="15875"/>
              <wp:wrapSquare wrapText="bothSides"/>
              <wp:docPr id="5" name="Text Box 2"/>
              <wp:cNvGraphicFramePr/>
              <a:graphic xmlns:a="http://schemas.openxmlformats.org/drawingml/2006/main">
                <a:graphicData uri="http://schemas.microsoft.com/office/word/2010/wordprocessingShape">
                  <wps:wsp>
                    <wps:cNvSpPr txBox="1"/>
                    <wps:spPr>
                      <a:xfrm>
                        <a:off x="0" y="0"/>
                        <a:ext cx="3356610" cy="784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8B1BE" w14:textId="77777777" w:rsidR="005247B3" w:rsidRPr="00F5248C" w:rsidRDefault="005247B3" w:rsidP="00624799">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607A5EE"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E75887B"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0E01BB8A"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3846356" w14:textId="77777777" w:rsidR="005247B3" w:rsidRDefault="005247B3" w:rsidP="00624799">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8E3E203" w14:textId="77777777" w:rsidR="005247B3" w:rsidRPr="00F5248C" w:rsidRDefault="005247B3" w:rsidP="00624799">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9626C07" w14:textId="77777777" w:rsidR="005247B3" w:rsidRPr="00F02900" w:rsidRDefault="005247B3" w:rsidP="00624799">
                          <w:pPr>
                            <w:jc w:val="right"/>
                            <w:rPr>
                              <w:rFonts w:ascii="Montserrat Medium" w:hAnsi="Montserrat Medium"/>
                              <w:sz w:val="13"/>
                              <w:szCs w:val="13"/>
                            </w:rPr>
                          </w:pPr>
                        </w:p>
                        <w:p w14:paraId="6FD70156" w14:textId="77777777" w:rsidR="005247B3" w:rsidRPr="00C0299D" w:rsidRDefault="005247B3" w:rsidP="00624799">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33pt;margin-top:-5.5pt;width:264.3pt;height:6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URpAIAAJo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" filled="f" stroked="f">
              <v:textbox inset="0,0,0,0">
                <w:txbxContent>
                  <w:p w14:paraId="3C38B1BE" w14:textId="77777777" w:rsidR="005247B3" w:rsidRPr="00F5248C" w:rsidRDefault="005247B3" w:rsidP="00624799">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607A5EE"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E75887B"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0E01BB8A" w14:textId="77777777" w:rsidR="005247B3" w:rsidRPr="00F5248C" w:rsidRDefault="005247B3" w:rsidP="00624799">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3846356" w14:textId="77777777" w:rsidR="005247B3" w:rsidRDefault="005247B3" w:rsidP="00624799">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8E3E203" w14:textId="77777777" w:rsidR="005247B3" w:rsidRPr="00F5248C" w:rsidRDefault="005247B3" w:rsidP="00624799">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9626C07" w14:textId="77777777" w:rsidR="005247B3" w:rsidRPr="00F02900" w:rsidRDefault="005247B3" w:rsidP="00624799">
                    <w:pPr>
                      <w:jc w:val="right"/>
                      <w:rPr>
                        <w:rFonts w:ascii="Montserrat Medium" w:hAnsi="Montserrat Medium"/>
                        <w:sz w:val="13"/>
                        <w:szCs w:val="13"/>
                      </w:rPr>
                    </w:pPr>
                  </w:p>
                  <w:p w14:paraId="6FD70156" w14:textId="77777777" w:rsidR="005247B3" w:rsidRPr="00C0299D" w:rsidRDefault="005247B3" w:rsidP="00624799">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83840" behindDoc="0" locked="0" layoutInCell="1" allowOverlap="1" wp14:anchorId="7085D031" wp14:editId="5890D711">
          <wp:simplePos x="0" y="0"/>
          <wp:positionH relativeFrom="column">
            <wp:posOffset>-548640</wp:posOffset>
          </wp:positionH>
          <wp:positionV relativeFrom="paragraph">
            <wp:posOffset>-179070</wp:posOffset>
          </wp:positionV>
          <wp:extent cx="3022600" cy="777875"/>
          <wp:effectExtent l="0" t="0" r="635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t="1" r="21587" b="6227"/>
                  <a:stretch/>
                </pic:blipFill>
                <pic:spPr bwMode="auto">
                  <a:xfrm>
                    <a:off x="0" y="0"/>
                    <a:ext cx="302260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27403" w14:textId="362C7BE4" w:rsidR="005247B3" w:rsidRDefault="005247B3" w:rsidP="000D31E3">
    <w:pPr>
      <w:pStyle w:val="Encabezado"/>
      <w:ind w:left="-1276"/>
    </w:pPr>
  </w:p>
  <w:p w14:paraId="08927521" w14:textId="77777777" w:rsidR="005247B3" w:rsidRDefault="00524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3E43B02"/>
    <w:multiLevelType w:val="multilevel"/>
    <w:tmpl w:val="DA5A3F52"/>
    <w:lvl w:ilvl="0">
      <w:start w:val="3"/>
      <w:numFmt w:val="decimal"/>
      <w:lvlText w:val="%1."/>
      <w:lvlJc w:val="left"/>
      <w:pPr>
        <w:ind w:left="360" w:hanging="360"/>
      </w:pPr>
      <w:rPr>
        <w:rFonts w:eastAsia="Times New Roman" w:hint="default"/>
        <w:b w:val="0"/>
      </w:rPr>
    </w:lvl>
    <w:lvl w:ilvl="1">
      <w:start w:val="4"/>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9">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5">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2">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5">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4">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8AD1295"/>
    <w:multiLevelType w:val="multilevel"/>
    <w:tmpl w:val="1CD22C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3">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46"/>
  </w:num>
  <w:num w:numId="3">
    <w:abstractNumId w:val="2"/>
  </w:num>
  <w:num w:numId="4">
    <w:abstractNumId w:val="3"/>
  </w:num>
  <w:num w:numId="5">
    <w:abstractNumId w:val="14"/>
  </w:num>
  <w:num w:numId="6">
    <w:abstractNumId w:val="15"/>
  </w:num>
  <w:num w:numId="7">
    <w:abstractNumId w:val="0"/>
  </w:num>
  <w:num w:numId="8">
    <w:abstractNumId w:val="33"/>
  </w:num>
  <w:num w:numId="9">
    <w:abstractNumId w:val="74"/>
  </w:num>
  <w:num w:numId="10">
    <w:abstractNumId w:val="31"/>
  </w:num>
  <w:num w:numId="11">
    <w:abstractNumId w:val="22"/>
  </w:num>
  <w:num w:numId="12">
    <w:abstractNumId w:val="7"/>
  </w:num>
  <w:num w:numId="13">
    <w:abstractNumId w:val="11"/>
  </w:num>
  <w:num w:numId="14">
    <w:abstractNumId w:val="16"/>
  </w:num>
  <w:num w:numId="15">
    <w:abstractNumId w:val="53"/>
  </w:num>
  <w:num w:numId="16">
    <w:abstractNumId w:val="20"/>
  </w:num>
  <w:num w:numId="17">
    <w:abstractNumId w:val="63"/>
  </w:num>
  <w:num w:numId="18">
    <w:abstractNumId w:val="54"/>
  </w:num>
  <w:num w:numId="19">
    <w:abstractNumId w:val="36"/>
  </w:num>
  <w:num w:numId="20">
    <w:abstractNumId w:val="17"/>
  </w:num>
  <w:num w:numId="21">
    <w:abstractNumId w:val="8"/>
  </w:num>
  <w:num w:numId="22">
    <w:abstractNumId w:val="29"/>
  </w:num>
  <w:num w:numId="23">
    <w:abstractNumId w:val="44"/>
  </w:num>
  <w:num w:numId="24">
    <w:abstractNumId w:val="72"/>
  </w:num>
  <w:num w:numId="25">
    <w:abstractNumId w:val="18"/>
  </w:num>
  <w:num w:numId="26">
    <w:abstractNumId w:val="38"/>
  </w:num>
  <w:num w:numId="27">
    <w:abstractNumId w:val="50"/>
  </w:num>
  <w:num w:numId="28">
    <w:abstractNumId w:val="70"/>
  </w:num>
  <w:num w:numId="29">
    <w:abstractNumId w:val="73"/>
  </w:num>
  <w:num w:numId="30">
    <w:abstractNumId w:val="48"/>
  </w:num>
  <w:num w:numId="31">
    <w:abstractNumId w:val="27"/>
  </w:num>
  <w:num w:numId="32">
    <w:abstractNumId w:val="32"/>
  </w:num>
  <w:num w:numId="33">
    <w:abstractNumId w:val="71"/>
  </w:num>
  <w:num w:numId="34">
    <w:abstractNumId w:val="35"/>
  </w:num>
  <w:num w:numId="35">
    <w:abstractNumId w:val="69"/>
  </w:num>
  <w:num w:numId="36">
    <w:abstractNumId w:val="42"/>
  </w:num>
  <w:num w:numId="37">
    <w:abstractNumId w:val="24"/>
  </w:num>
  <w:num w:numId="38">
    <w:abstractNumId w:val="51"/>
  </w:num>
  <w:num w:numId="39">
    <w:abstractNumId w:val="26"/>
  </w:num>
  <w:num w:numId="40">
    <w:abstractNumId w:val="25"/>
  </w:num>
  <w:num w:numId="41">
    <w:abstractNumId w:val="55"/>
  </w:num>
  <w:num w:numId="42">
    <w:abstractNumId w:val="19"/>
  </w:num>
  <w:num w:numId="43">
    <w:abstractNumId w:val="59"/>
  </w:num>
  <w:num w:numId="44">
    <w:abstractNumId w:val="34"/>
  </w:num>
  <w:num w:numId="45">
    <w:abstractNumId w:val="61"/>
  </w:num>
  <w:num w:numId="46">
    <w:abstractNumId w:val="56"/>
  </w:num>
  <w:num w:numId="47">
    <w:abstractNumId w:val="60"/>
  </w:num>
  <w:num w:numId="48">
    <w:abstractNumId w:val="47"/>
  </w:num>
  <w:num w:numId="49">
    <w:abstractNumId w:val="45"/>
  </w:num>
  <w:num w:numId="50">
    <w:abstractNumId w:val="23"/>
  </w:num>
  <w:num w:numId="51">
    <w:abstractNumId w:val="30"/>
  </w:num>
  <w:num w:numId="52">
    <w:abstractNumId w:val="64"/>
  </w:num>
  <w:num w:numId="53">
    <w:abstractNumId w:val="41"/>
  </w:num>
  <w:num w:numId="54">
    <w:abstractNumId w:val="40"/>
  </w:num>
  <w:num w:numId="55">
    <w:abstractNumId w:val="57"/>
  </w:num>
  <w:num w:numId="56">
    <w:abstractNumId w:val="67"/>
  </w:num>
  <w:num w:numId="57">
    <w:abstractNumId w:val="39"/>
  </w:num>
  <w:num w:numId="58">
    <w:abstractNumId w:val="58"/>
  </w:num>
  <w:num w:numId="59">
    <w:abstractNumId w:val="21"/>
  </w:num>
  <w:num w:numId="60">
    <w:abstractNumId w:val="43"/>
  </w:num>
  <w:num w:numId="61">
    <w:abstractNumId w:val="49"/>
  </w:num>
  <w:num w:numId="62">
    <w:abstractNumId w:val="52"/>
  </w:num>
  <w:num w:numId="63">
    <w:abstractNumId w:val="62"/>
  </w:num>
  <w:num w:numId="64">
    <w:abstractNumId w:val="68"/>
  </w:num>
  <w:num w:numId="65">
    <w:abstractNumId w:val="65"/>
  </w:num>
  <w:num w:numId="66">
    <w:abstractNumId w:val="37"/>
  </w:num>
  <w:num w:numId="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num>
  <w:num w:numId="69">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6ABF"/>
    <w:rsid w:val="00030A96"/>
    <w:rsid w:val="00037822"/>
    <w:rsid w:val="00041235"/>
    <w:rsid w:val="00071B02"/>
    <w:rsid w:val="00073AF5"/>
    <w:rsid w:val="0007424A"/>
    <w:rsid w:val="00074807"/>
    <w:rsid w:val="00074BAB"/>
    <w:rsid w:val="00087290"/>
    <w:rsid w:val="00092D3E"/>
    <w:rsid w:val="00095FCB"/>
    <w:rsid w:val="000A6294"/>
    <w:rsid w:val="000C4A21"/>
    <w:rsid w:val="000D31E3"/>
    <w:rsid w:val="000F61B7"/>
    <w:rsid w:val="00101B9E"/>
    <w:rsid w:val="00117072"/>
    <w:rsid w:val="00134167"/>
    <w:rsid w:val="0014132D"/>
    <w:rsid w:val="00161B35"/>
    <w:rsid w:val="00170F07"/>
    <w:rsid w:val="00173F73"/>
    <w:rsid w:val="0017773D"/>
    <w:rsid w:val="00181ACA"/>
    <w:rsid w:val="00194A34"/>
    <w:rsid w:val="001B0757"/>
    <w:rsid w:val="001C7F12"/>
    <w:rsid w:val="001D45E6"/>
    <w:rsid w:val="00201891"/>
    <w:rsid w:val="00201CC3"/>
    <w:rsid w:val="00212B06"/>
    <w:rsid w:val="00213458"/>
    <w:rsid w:val="00213C3B"/>
    <w:rsid w:val="0024075F"/>
    <w:rsid w:val="002441F3"/>
    <w:rsid w:val="00244F66"/>
    <w:rsid w:val="0024748C"/>
    <w:rsid w:val="00253115"/>
    <w:rsid w:val="00273F26"/>
    <w:rsid w:val="002A2C7A"/>
    <w:rsid w:val="002B03B1"/>
    <w:rsid w:val="002B67C9"/>
    <w:rsid w:val="002B6DF4"/>
    <w:rsid w:val="002F0A55"/>
    <w:rsid w:val="00300808"/>
    <w:rsid w:val="003066E8"/>
    <w:rsid w:val="00313CCC"/>
    <w:rsid w:val="00315AAC"/>
    <w:rsid w:val="00324F91"/>
    <w:rsid w:val="00326FE7"/>
    <w:rsid w:val="003303BD"/>
    <w:rsid w:val="00345EAF"/>
    <w:rsid w:val="003607EF"/>
    <w:rsid w:val="00365F3B"/>
    <w:rsid w:val="00376113"/>
    <w:rsid w:val="00381906"/>
    <w:rsid w:val="003C25AE"/>
    <w:rsid w:val="003E6877"/>
    <w:rsid w:val="003F50AB"/>
    <w:rsid w:val="003F7710"/>
    <w:rsid w:val="00406266"/>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28AB"/>
    <w:rsid w:val="004D4FC4"/>
    <w:rsid w:val="004E3BD1"/>
    <w:rsid w:val="004F2545"/>
    <w:rsid w:val="004F4886"/>
    <w:rsid w:val="004F6150"/>
    <w:rsid w:val="005247B3"/>
    <w:rsid w:val="00552D7F"/>
    <w:rsid w:val="00566946"/>
    <w:rsid w:val="00570363"/>
    <w:rsid w:val="005922FF"/>
    <w:rsid w:val="005950B0"/>
    <w:rsid w:val="00597E74"/>
    <w:rsid w:val="005A03DF"/>
    <w:rsid w:val="005A266B"/>
    <w:rsid w:val="005D3543"/>
    <w:rsid w:val="005D5D53"/>
    <w:rsid w:val="005D6520"/>
    <w:rsid w:val="005F7946"/>
    <w:rsid w:val="00606BA6"/>
    <w:rsid w:val="00616258"/>
    <w:rsid w:val="00624799"/>
    <w:rsid w:val="0064732A"/>
    <w:rsid w:val="0065194B"/>
    <w:rsid w:val="006922A2"/>
    <w:rsid w:val="006A1362"/>
    <w:rsid w:val="006C2855"/>
    <w:rsid w:val="00700D78"/>
    <w:rsid w:val="00706951"/>
    <w:rsid w:val="0072753D"/>
    <w:rsid w:val="007403D2"/>
    <w:rsid w:val="00740508"/>
    <w:rsid w:val="00740C39"/>
    <w:rsid w:val="0076798C"/>
    <w:rsid w:val="007734B4"/>
    <w:rsid w:val="007838A8"/>
    <w:rsid w:val="007A5C1B"/>
    <w:rsid w:val="007B13D1"/>
    <w:rsid w:val="007B1CDC"/>
    <w:rsid w:val="007B202A"/>
    <w:rsid w:val="007B3E21"/>
    <w:rsid w:val="007C0A97"/>
    <w:rsid w:val="007C62BD"/>
    <w:rsid w:val="007C6BD8"/>
    <w:rsid w:val="00824343"/>
    <w:rsid w:val="008274A1"/>
    <w:rsid w:val="0085059B"/>
    <w:rsid w:val="00860946"/>
    <w:rsid w:val="00870F70"/>
    <w:rsid w:val="00877EFF"/>
    <w:rsid w:val="00884D5C"/>
    <w:rsid w:val="0089416D"/>
    <w:rsid w:val="008A0EC3"/>
    <w:rsid w:val="008A5F8D"/>
    <w:rsid w:val="008B2E57"/>
    <w:rsid w:val="008C4908"/>
    <w:rsid w:val="008C5F39"/>
    <w:rsid w:val="008D18FD"/>
    <w:rsid w:val="008D1BBB"/>
    <w:rsid w:val="008E6F39"/>
    <w:rsid w:val="008F26DF"/>
    <w:rsid w:val="008F4B52"/>
    <w:rsid w:val="009040DF"/>
    <w:rsid w:val="009075A9"/>
    <w:rsid w:val="00911725"/>
    <w:rsid w:val="009130C3"/>
    <w:rsid w:val="009134E7"/>
    <w:rsid w:val="00921F8B"/>
    <w:rsid w:val="00934404"/>
    <w:rsid w:val="00940947"/>
    <w:rsid w:val="00940FA2"/>
    <w:rsid w:val="00953D50"/>
    <w:rsid w:val="00973AD4"/>
    <w:rsid w:val="00976C62"/>
    <w:rsid w:val="00976F6C"/>
    <w:rsid w:val="00984A99"/>
    <w:rsid w:val="00990C34"/>
    <w:rsid w:val="00996219"/>
    <w:rsid w:val="009A2B42"/>
    <w:rsid w:val="009B1C92"/>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47EE4"/>
    <w:rsid w:val="00A54B6F"/>
    <w:rsid w:val="00A75AFE"/>
    <w:rsid w:val="00A87898"/>
    <w:rsid w:val="00AA7BAF"/>
    <w:rsid w:val="00AB3A4C"/>
    <w:rsid w:val="00AB43BB"/>
    <w:rsid w:val="00AC37F0"/>
    <w:rsid w:val="00AC76CC"/>
    <w:rsid w:val="00AD0464"/>
    <w:rsid w:val="00AD30C0"/>
    <w:rsid w:val="00AF3D90"/>
    <w:rsid w:val="00AF5286"/>
    <w:rsid w:val="00B02A37"/>
    <w:rsid w:val="00B11A0D"/>
    <w:rsid w:val="00B25E20"/>
    <w:rsid w:val="00B26078"/>
    <w:rsid w:val="00B521ED"/>
    <w:rsid w:val="00B602E3"/>
    <w:rsid w:val="00B846C5"/>
    <w:rsid w:val="00B94DB0"/>
    <w:rsid w:val="00B96FEA"/>
    <w:rsid w:val="00BA322B"/>
    <w:rsid w:val="00BA3537"/>
    <w:rsid w:val="00BA3BF1"/>
    <w:rsid w:val="00BA6CB5"/>
    <w:rsid w:val="00BD150B"/>
    <w:rsid w:val="00BE7230"/>
    <w:rsid w:val="00BF1BF1"/>
    <w:rsid w:val="00BF7B1B"/>
    <w:rsid w:val="00C03690"/>
    <w:rsid w:val="00C1309C"/>
    <w:rsid w:val="00C207E4"/>
    <w:rsid w:val="00C24A14"/>
    <w:rsid w:val="00C41A79"/>
    <w:rsid w:val="00C44D07"/>
    <w:rsid w:val="00C558E7"/>
    <w:rsid w:val="00C743B5"/>
    <w:rsid w:val="00C838AD"/>
    <w:rsid w:val="00C94E0F"/>
    <w:rsid w:val="00C9574B"/>
    <w:rsid w:val="00C96A31"/>
    <w:rsid w:val="00CA09D0"/>
    <w:rsid w:val="00CA0DE7"/>
    <w:rsid w:val="00CA14A6"/>
    <w:rsid w:val="00CB36BC"/>
    <w:rsid w:val="00CD1EBD"/>
    <w:rsid w:val="00CE295D"/>
    <w:rsid w:val="00CF18F9"/>
    <w:rsid w:val="00D2529B"/>
    <w:rsid w:val="00D4005D"/>
    <w:rsid w:val="00D44587"/>
    <w:rsid w:val="00D45B30"/>
    <w:rsid w:val="00D7148B"/>
    <w:rsid w:val="00DA4359"/>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5CE2"/>
    <w:rsid w:val="00E864B5"/>
    <w:rsid w:val="00E93A57"/>
    <w:rsid w:val="00EA11E3"/>
    <w:rsid w:val="00EB5FDA"/>
    <w:rsid w:val="00EC4EF1"/>
    <w:rsid w:val="00EC62F0"/>
    <w:rsid w:val="00ED5A04"/>
    <w:rsid w:val="00EE2F94"/>
    <w:rsid w:val="00F02900"/>
    <w:rsid w:val="00F21C03"/>
    <w:rsid w:val="00F2342F"/>
    <w:rsid w:val="00F25CDE"/>
    <w:rsid w:val="00F47FE8"/>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63892993">
      <w:bodyDiv w:val="1"/>
      <w:marLeft w:val="0"/>
      <w:marRight w:val="0"/>
      <w:marTop w:val="0"/>
      <w:marBottom w:val="0"/>
      <w:divBdr>
        <w:top w:val="none" w:sz="0" w:space="0" w:color="auto"/>
        <w:left w:val="none" w:sz="0" w:space="0" w:color="auto"/>
        <w:bottom w:val="none" w:sz="0" w:space="0" w:color="auto"/>
        <w:right w:val="none" w:sz="0" w:space="0" w:color="auto"/>
      </w:divBdr>
    </w:div>
    <w:div w:id="666330218">
      <w:bodyDiv w:val="1"/>
      <w:marLeft w:val="0"/>
      <w:marRight w:val="0"/>
      <w:marTop w:val="0"/>
      <w:marBottom w:val="0"/>
      <w:divBdr>
        <w:top w:val="none" w:sz="0" w:space="0" w:color="auto"/>
        <w:left w:val="none" w:sz="0" w:space="0" w:color="auto"/>
        <w:bottom w:val="none" w:sz="0" w:space="0" w:color="auto"/>
        <w:right w:val="none" w:sz="0" w:space="0" w:color="auto"/>
      </w:divBdr>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213156134">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41602050">
      <w:bodyDiv w:val="1"/>
      <w:marLeft w:val="0"/>
      <w:marRight w:val="0"/>
      <w:marTop w:val="0"/>
      <w:marBottom w:val="0"/>
      <w:divBdr>
        <w:top w:val="none" w:sz="0" w:space="0" w:color="auto"/>
        <w:left w:val="none" w:sz="0" w:space="0" w:color="auto"/>
        <w:bottom w:val="none" w:sz="0" w:space="0" w:color="auto"/>
        <w:right w:val="none" w:sz="0" w:space="0" w:color="auto"/>
      </w:divBdr>
    </w:div>
    <w:div w:id="1961570287">
      <w:bodyDiv w:val="1"/>
      <w:marLeft w:val="0"/>
      <w:marRight w:val="0"/>
      <w:marTop w:val="0"/>
      <w:marBottom w:val="0"/>
      <w:divBdr>
        <w:top w:val="none" w:sz="0" w:space="0" w:color="auto"/>
        <w:left w:val="none" w:sz="0" w:space="0" w:color="auto"/>
        <w:bottom w:val="none" w:sz="0" w:space="0" w:color="auto"/>
        <w:right w:val="none" w:sz="0" w:space="0" w:color="auto"/>
      </w:divBdr>
    </w:div>
    <w:div w:id="2007976661">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rge.famoso@imss.gob.mx" TargetMode="External"/><Relationship Id="rId18" Type="http://schemas.openxmlformats.org/officeDocument/2006/relationships/hyperlink" Target="https://manifiesto.funcionpublica.gob.mx/SMP-web/loginPage.jsf" TargetMode="External"/><Relationship Id="rId26" Type="http://schemas.openxmlformats.org/officeDocument/2006/relationships/hyperlink" Target="http://www.plataformadetransparencia.org.mx/"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Documento_de_Microsoft_Word4.docx"/><Relationship Id="rId42" Type="http://schemas.openxmlformats.org/officeDocument/2006/relationships/package" Target="embeddings/Microsoft_Excel_Worksheet8.xlsx"/><Relationship Id="rId47" Type="http://schemas.openxmlformats.org/officeDocument/2006/relationships/image" Target="media/image13.emf"/><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http://www.gob.mx/sfp" TargetMode="External"/><Relationship Id="rId25" Type="http://schemas.openxmlformats.org/officeDocument/2006/relationships/package" Target="embeddings/Microsoft_Excel_Worksheet1.xlsx"/><Relationship Id="rId33" Type="http://schemas.openxmlformats.org/officeDocument/2006/relationships/image" Target="media/image6.emf"/><Relationship Id="rId38" Type="http://schemas.openxmlformats.org/officeDocument/2006/relationships/package" Target="embeddings/Microsoft_Excel_Worksheet6.xlsx"/><Relationship Id="rId46" Type="http://schemas.openxmlformats.org/officeDocument/2006/relationships/package" Target="embeddings/Microsoft_Excel_Worksheet10.xlsx"/><Relationship Id="rId2" Type="http://schemas.openxmlformats.org/officeDocument/2006/relationships/customXml" Target="../customXml/item2.xml"/><Relationship Id="rId16" Type="http://schemas.openxmlformats.org/officeDocument/2006/relationships/hyperlink" Target="http://www.gob.mx/sfp" TargetMode="External"/><Relationship Id="rId20" Type="http://schemas.openxmlformats.org/officeDocument/2006/relationships/footer" Target="footer1.xml"/><Relationship Id="rId29" Type="http://schemas.openxmlformats.org/officeDocument/2006/relationships/image" Target="media/image4.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Documento_de_Microsoft_Word3.docx"/><Relationship Id="rId37" Type="http://schemas.openxmlformats.org/officeDocument/2006/relationships/image" Target="media/image8.emf"/><Relationship Id="rId40" Type="http://schemas.openxmlformats.org/officeDocument/2006/relationships/package" Target="embeddings/Microsoft_Excel_Worksheet7.xlsx"/><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imss.gob.mx/" TargetMode="External"/><Relationship Id="rId36" Type="http://schemas.openxmlformats.org/officeDocument/2006/relationships/package" Target="embeddings/Documento_de_Microsoft_Word5.docx"/><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5.emf"/><Relationship Id="rId44" Type="http://schemas.openxmlformats.org/officeDocument/2006/relationships/package" Target="embeddings/Microsoft_Excel_Worksheet9.xlsx"/><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gob.mx/sfp" TargetMode="External"/><Relationship Id="rId27" Type="http://schemas.openxmlformats.org/officeDocument/2006/relationships/hyperlink" Target="mailto:unidad.enlace@imss.gob.mx" TargetMode="External"/><Relationship Id="rId30" Type="http://schemas.openxmlformats.org/officeDocument/2006/relationships/package" Target="embeddings/Documento_de_Microsoft_Word2.docx"/><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package" Target="embeddings/Documento_de_Microsoft_Word11.docx"/><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A7791134-0052-46D1-9D58-960D81C7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94</Pages>
  <Words>29657</Words>
  <Characters>163117</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90</cp:revision>
  <cp:lastPrinted>2023-12-29T17:52:00Z</cp:lastPrinted>
  <dcterms:created xsi:type="dcterms:W3CDTF">2022-12-30T18:23:00Z</dcterms:created>
  <dcterms:modified xsi:type="dcterms:W3CDTF">2024-04-18T20:54:00Z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