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7" w:rsidRDefault="008F6777" w:rsidP="00920E45">
      <w:pPr>
        <w:pStyle w:val="Estilo"/>
      </w:pPr>
    </w:p>
    <w:p w:rsidR="003B0562" w:rsidRPr="00445349" w:rsidRDefault="003B0562"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3B0562" w:rsidRPr="000C00FC" w:rsidRDefault="003B0562" w:rsidP="003B0562">
      <w:pPr>
        <w:jc w:val="center"/>
        <w:rPr>
          <w:rFonts w:ascii="Montserrat" w:hAnsi="Montserrat" w:cs="Arial"/>
          <w:b/>
        </w:rPr>
      </w:pPr>
      <w:r w:rsidRPr="000C00FC">
        <w:rPr>
          <w:rFonts w:ascii="Montserrat" w:hAnsi="Montserrat" w:cs="Arial"/>
          <w:b/>
        </w:rPr>
        <w:t>INSTITUTO MEXICANO DEL SEGURO SOCIAL</w:t>
      </w:r>
    </w:p>
    <w:p w:rsidR="003B0562" w:rsidRPr="000C00FC" w:rsidRDefault="003B0562" w:rsidP="003B0562">
      <w:pPr>
        <w:jc w:val="center"/>
        <w:rPr>
          <w:rFonts w:ascii="Montserrat" w:hAnsi="Montserrat" w:cs="Arial"/>
          <w:b/>
        </w:rPr>
      </w:pPr>
      <w:r w:rsidRPr="000C00FC">
        <w:rPr>
          <w:rFonts w:ascii="Montserrat" w:hAnsi="Montserrat" w:cs="Arial"/>
          <w:b/>
        </w:rPr>
        <w:t>DIRECCION DE PRESTACIONES MÉDICAS</w:t>
      </w:r>
    </w:p>
    <w:p w:rsidR="003B0562" w:rsidRPr="000C00FC" w:rsidRDefault="003B0562" w:rsidP="003B0562">
      <w:pPr>
        <w:jc w:val="center"/>
        <w:rPr>
          <w:rFonts w:ascii="Montserrat" w:hAnsi="Montserrat" w:cs="Arial"/>
          <w:b/>
        </w:rPr>
      </w:pPr>
      <w:r w:rsidRPr="000C00FC">
        <w:rPr>
          <w:rFonts w:ascii="Montserrat" w:hAnsi="Montserrat" w:cs="Arial"/>
          <w:b/>
        </w:rPr>
        <w:t>UNIDAD DE ATENCION MÉDICA</w:t>
      </w:r>
    </w:p>
    <w:p w:rsidR="003B0562" w:rsidRPr="000C00FC" w:rsidRDefault="003B0562" w:rsidP="003B0562">
      <w:pPr>
        <w:jc w:val="center"/>
        <w:rPr>
          <w:rFonts w:ascii="Montserrat" w:hAnsi="Montserrat" w:cs="Arial"/>
          <w:b/>
        </w:rPr>
      </w:pPr>
      <w:r w:rsidRPr="000C00FC">
        <w:rPr>
          <w:rFonts w:ascii="Montserrat" w:hAnsi="Montserrat" w:cs="Arial"/>
          <w:b/>
        </w:rPr>
        <w:t xml:space="preserve">COORDINACION DE UNIDADES MÉDICAS DE ALTA ESPECIALIDAD </w:t>
      </w:r>
    </w:p>
    <w:p w:rsidR="003B0562" w:rsidRPr="000C00FC" w:rsidRDefault="003B0562" w:rsidP="003B0562">
      <w:pPr>
        <w:jc w:val="center"/>
        <w:rPr>
          <w:rFonts w:ascii="Montserrat" w:hAnsi="Montserrat" w:cs="Arial"/>
          <w:b/>
        </w:rPr>
      </w:pPr>
      <w:r w:rsidRPr="000C00FC">
        <w:rPr>
          <w:rFonts w:ascii="Montserrat" w:hAnsi="Montserrat" w:cs="Arial"/>
          <w:b/>
        </w:rPr>
        <w:t>U. M. A. E. HOSPITAL DE ESPECIALIDADES C. M. N. O.</w:t>
      </w:r>
    </w:p>
    <w:p w:rsidR="003B0562" w:rsidRPr="000C00FC" w:rsidRDefault="003B0562" w:rsidP="003B0562">
      <w:pPr>
        <w:jc w:val="center"/>
        <w:rPr>
          <w:rFonts w:ascii="Montserrat" w:hAnsi="Montserrat" w:cs="Arial"/>
          <w:b/>
        </w:rPr>
      </w:pPr>
      <w:r w:rsidRPr="000C00FC">
        <w:rPr>
          <w:rFonts w:ascii="Montserrat" w:hAnsi="Montserrat" w:cs="Arial"/>
          <w:b/>
        </w:rPr>
        <w:t>DIRECCION ADMINISTRATIVA</w:t>
      </w:r>
    </w:p>
    <w:p w:rsidR="003B0562" w:rsidRPr="000C00FC" w:rsidRDefault="003B0562" w:rsidP="003B0562">
      <w:pPr>
        <w:jc w:val="center"/>
        <w:rPr>
          <w:rFonts w:ascii="Montserrat" w:hAnsi="Montserrat" w:cs="Arial"/>
          <w:b/>
        </w:rPr>
      </w:pPr>
      <w:r w:rsidRPr="000C00FC">
        <w:rPr>
          <w:rFonts w:ascii="Montserrat" w:hAnsi="Montserrat" w:cs="Arial"/>
          <w:b/>
        </w:rPr>
        <w:t>DEPARTAMENTO DE ABASTECIMIENTO</w:t>
      </w:r>
    </w:p>
    <w:p w:rsidR="003B0562" w:rsidRPr="000C00FC" w:rsidRDefault="003B0562" w:rsidP="003B0562">
      <w:pPr>
        <w:jc w:val="center"/>
        <w:rPr>
          <w:rFonts w:ascii="Montserrat" w:hAnsi="Montserrat" w:cs="Arial"/>
          <w:b/>
          <w:sz w:val="20"/>
          <w:szCs w:val="20"/>
        </w:rPr>
      </w:pPr>
    </w:p>
    <w:p w:rsidR="003B0562" w:rsidRPr="000C00FC" w:rsidRDefault="003B0562" w:rsidP="003B0562">
      <w:pPr>
        <w:ind w:firstLine="708"/>
        <w:jc w:val="center"/>
        <w:rPr>
          <w:rFonts w:ascii="Montserrat" w:hAnsi="Montserrat" w:cs="Arial"/>
          <w:b/>
          <w:sz w:val="20"/>
          <w:szCs w:val="20"/>
        </w:rPr>
      </w:pPr>
      <w:r>
        <w:rPr>
          <w:rFonts w:ascii="Montserrat" w:hAnsi="Montserrat" w:cs="Arial"/>
          <w:b/>
          <w:noProof/>
          <w:sz w:val="20"/>
          <w:szCs w:val="20"/>
          <w:lang w:eastAsia="es-MX"/>
        </w:rPr>
        <w:drawing>
          <wp:inline distT="0" distB="0" distL="0" distR="0" wp14:anchorId="24E82325" wp14:editId="25CB4833">
            <wp:extent cx="1463040" cy="1726565"/>
            <wp:effectExtent l="0" t="0" r="381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726565"/>
                    </a:xfrm>
                    <a:prstGeom prst="rect">
                      <a:avLst/>
                    </a:prstGeom>
                    <a:noFill/>
                    <a:ln>
                      <a:noFill/>
                    </a:ln>
                  </pic:spPr>
                </pic:pic>
              </a:graphicData>
            </a:graphic>
          </wp:inline>
        </w:drawing>
      </w:r>
    </w:p>
    <w:p w:rsidR="003B0562" w:rsidRPr="000C00FC" w:rsidRDefault="003B0562" w:rsidP="003B0562">
      <w:pPr>
        <w:jc w:val="center"/>
        <w:rPr>
          <w:rFonts w:ascii="Montserrat" w:hAnsi="Montserrat" w:cs="Arial"/>
          <w:sz w:val="20"/>
          <w:szCs w:val="20"/>
        </w:rPr>
      </w:pPr>
    </w:p>
    <w:p w:rsidR="003B0562" w:rsidRPr="000C00FC" w:rsidRDefault="003B0562" w:rsidP="003B0562">
      <w:pPr>
        <w:jc w:val="center"/>
        <w:rPr>
          <w:rFonts w:ascii="Montserrat" w:hAnsi="Montserrat" w:cs="Arial"/>
          <w:sz w:val="20"/>
          <w:szCs w:val="20"/>
        </w:rPr>
      </w:pPr>
      <w:r>
        <w:rPr>
          <w:rFonts w:ascii="Montserrat" w:hAnsi="Montserrat" w:cs="Arial"/>
          <w:sz w:val="20"/>
          <w:szCs w:val="20"/>
        </w:rPr>
        <w:t xml:space="preserve">ADJUDICACION DIRECTA INTERNACIONAL </w:t>
      </w:r>
      <w:r w:rsidRPr="000C00FC">
        <w:rPr>
          <w:rFonts w:ascii="Montserrat" w:hAnsi="Montserrat" w:cs="Arial"/>
          <w:sz w:val="20"/>
          <w:szCs w:val="20"/>
        </w:rPr>
        <w:t>BAJO LA COBERTURA D</w:t>
      </w:r>
      <w:r w:rsidR="00507E42">
        <w:rPr>
          <w:rFonts w:ascii="Montserrat" w:hAnsi="Montserrat" w:cs="Arial"/>
          <w:sz w:val="20"/>
          <w:szCs w:val="20"/>
        </w:rPr>
        <w:t xml:space="preserve">E LOS TRATADOS </w:t>
      </w:r>
    </w:p>
    <w:p w:rsidR="003B0562" w:rsidRPr="000C00FC" w:rsidRDefault="003B0562" w:rsidP="003B0562">
      <w:pPr>
        <w:jc w:val="center"/>
        <w:rPr>
          <w:rFonts w:ascii="Montserrat" w:hAnsi="Montserrat" w:cs="Arial"/>
          <w:b/>
          <w:bCs/>
          <w:sz w:val="20"/>
          <w:szCs w:val="20"/>
        </w:rPr>
      </w:pPr>
    </w:p>
    <w:p w:rsidR="003B0562" w:rsidRPr="000C00FC" w:rsidRDefault="003B0562" w:rsidP="003B0562">
      <w:pPr>
        <w:rPr>
          <w:rFonts w:ascii="Montserrat" w:hAnsi="Montserrat" w:cs="Arial"/>
          <w:b/>
          <w:bCs/>
          <w:sz w:val="20"/>
          <w:szCs w:val="20"/>
        </w:rPr>
      </w:pPr>
    </w:p>
    <w:p w:rsidR="003B0562" w:rsidRDefault="003B0562" w:rsidP="003B0562">
      <w:pPr>
        <w:jc w:val="center"/>
        <w:rPr>
          <w:rFonts w:ascii="Montserrat" w:hAnsi="Montserrat" w:cs="Arial"/>
          <w:b/>
          <w:bCs/>
          <w:sz w:val="20"/>
          <w:szCs w:val="20"/>
        </w:rPr>
      </w:pPr>
      <w:r w:rsidRPr="000C00FC">
        <w:rPr>
          <w:rFonts w:ascii="Montserrat" w:hAnsi="Montserrat" w:cs="Arial"/>
          <w:b/>
          <w:bCs/>
          <w:sz w:val="20"/>
          <w:szCs w:val="20"/>
        </w:rPr>
        <w:t xml:space="preserve">PARA LA </w:t>
      </w:r>
      <w:r w:rsidR="00961E78" w:rsidRPr="00961E78">
        <w:rPr>
          <w:rFonts w:ascii="Montserrat" w:hAnsi="Montserrat" w:cs="Arial"/>
          <w:b/>
          <w:bCs/>
          <w:sz w:val="20"/>
          <w:szCs w:val="20"/>
        </w:rPr>
        <w:t>CONTRATACION DEL SERVICIO MEDICO INTEGRAL DE HEMODIALISIS EXTRAMUROS DE ABRIL-MAYO</w:t>
      </w:r>
    </w:p>
    <w:p w:rsidR="003B0562" w:rsidRDefault="003B0562" w:rsidP="003B0562">
      <w:pPr>
        <w:jc w:val="center"/>
        <w:rPr>
          <w:rFonts w:ascii="Montserrat" w:hAnsi="Montserrat" w:cs="Arial"/>
          <w:b/>
          <w:bCs/>
          <w:sz w:val="20"/>
          <w:szCs w:val="20"/>
        </w:rPr>
      </w:pPr>
    </w:p>
    <w:p w:rsidR="003B0562" w:rsidRPr="000C00FC" w:rsidRDefault="003B0562" w:rsidP="003B0562">
      <w:pPr>
        <w:jc w:val="center"/>
        <w:rPr>
          <w:rFonts w:ascii="Montserrat" w:hAnsi="Montserrat" w:cs="Arial"/>
          <w:b/>
          <w:bCs/>
          <w:sz w:val="20"/>
          <w:szCs w:val="20"/>
        </w:rPr>
      </w:pPr>
    </w:p>
    <w:p w:rsidR="008F6777" w:rsidRPr="00445349" w:rsidRDefault="003B0562" w:rsidP="003B0562">
      <w:pPr>
        <w:suppressAutoHyphens/>
        <w:ind w:right="49"/>
        <w:jc w:val="center"/>
        <w:rPr>
          <w:rFonts w:ascii="Montserrat" w:eastAsia="Times New Roman" w:hAnsi="Montserrat" w:cs="Arial"/>
          <w:bCs/>
          <w:sz w:val="20"/>
          <w:szCs w:val="20"/>
          <w:lang w:val="es-ES_tradnl" w:eastAsia="ar-SA"/>
        </w:rPr>
      </w:pPr>
      <w:r w:rsidRPr="000C00FC">
        <w:rPr>
          <w:rFonts w:ascii="Montserrat" w:hAnsi="Montserrat" w:cs="Arial"/>
          <w:b/>
          <w:bCs/>
          <w:sz w:val="20"/>
          <w:szCs w:val="20"/>
        </w:rPr>
        <w:t>EN APEGO AL ARTICULO 26</w:t>
      </w:r>
      <w:r>
        <w:rPr>
          <w:rFonts w:ascii="Montserrat" w:hAnsi="Montserrat" w:cs="Arial"/>
          <w:b/>
          <w:bCs/>
          <w:sz w:val="20"/>
          <w:szCs w:val="20"/>
        </w:rPr>
        <w:t xml:space="preserve"> FRACCIÓN III</w:t>
      </w:r>
      <w:r w:rsidRPr="000C00FC">
        <w:rPr>
          <w:rFonts w:ascii="Montserrat" w:hAnsi="Montserrat" w:cs="Arial"/>
          <w:b/>
          <w:bCs/>
          <w:sz w:val="20"/>
          <w:szCs w:val="20"/>
        </w:rPr>
        <w:t>, 26 BIS FRACCION II,</w:t>
      </w:r>
      <w:r>
        <w:rPr>
          <w:rFonts w:ascii="Montserrat" w:hAnsi="Montserrat" w:cs="Arial"/>
          <w:b/>
          <w:bCs/>
          <w:sz w:val="20"/>
          <w:szCs w:val="20"/>
        </w:rPr>
        <w:t xml:space="preserve"> 28 FRACION II</w:t>
      </w:r>
      <w:r w:rsidRPr="000C00FC">
        <w:rPr>
          <w:rFonts w:ascii="Montserrat" w:hAnsi="Montserrat" w:cs="Arial"/>
          <w:b/>
          <w:bCs/>
          <w:sz w:val="20"/>
          <w:szCs w:val="20"/>
        </w:rPr>
        <w:t xml:space="preserve"> PARA ESTA </w:t>
      </w:r>
      <w:r>
        <w:rPr>
          <w:rFonts w:ascii="Montserrat" w:hAnsi="Montserrat" w:cs="Arial"/>
          <w:b/>
          <w:bCs/>
          <w:sz w:val="20"/>
          <w:szCs w:val="20"/>
        </w:rPr>
        <w:t>ADJUDICACION DIRECTA INTERNACIONAL</w:t>
      </w:r>
      <w:r w:rsidRPr="000C00FC">
        <w:rPr>
          <w:rFonts w:ascii="Montserrat" w:hAnsi="Montserrat" w:cs="Arial"/>
          <w:b/>
          <w:bCs/>
          <w:sz w:val="20"/>
          <w:szCs w:val="20"/>
        </w:rPr>
        <w:t xml:space="preserve"> SE PODRA PARTICIPAR UNICAMENTE EN FORMA ELECTRONICA</w:t>
      </w:r>
      <w:r>
        <w:rPr>
          <w:rFonts w:ascii="Montserrat" w:hAnsi="Montserrat"/>
          <w:b/>
          <w:sz w:val="20"/>
          <w:szCs w:val="20"/>
        </w:rPr>
        <w:t>,</w:t>
      </w:r>
      <w:r w:rsidRPr="000C00FC">
        <w:rPr>
          <w:rFonts w:ascii="Montserrat" w:hAnsi="Montserrat"/>
          <w:b/>
          <w:sz w:val="20"/>
          <w:szCs w:val="20"/>
        </w:rPr>
        <w:t xml:space="preserve"> PARA ESTE PROCEDIMIENTO DE CONTRATACION </w:t>
      </w:r>
      <w:r w:rsidRPr="000C00FC">
        <w:rPr>
          <w:rFonts w:ascii="Montserrat" w:hAnsi="Montserrat"/>
          <w:b/>
          <w:sz w:val="20"/>
          <w:szCs w:val="20"/>
          <w:u w:val="single"/>
        </w:rPr>
        <w:t>NO SE ACEPTARÁN PROPOSICIONES ENVIADAS POR SERVICIO POSTAL O MENSAJERIA.</w:t>
      </w:r>
    </w:p>
    <w:p w:rsidR="00AF7130" w:rsidRDefault="00AF7130" w:rsidP="00AF7130">
      <w:pPr>
        <w:ind w:right="49"/>
        <w:jc w:val="center"/>
        <w:rPr>
          <w:rFonts w:ascii="Montserrat" w:hAnsi="Montserrat" w:cs="Arial"/>
          <w:sz w:val="20"/>
          <w:szCs w:val="20"/>
          <w:lang w:val="es-ES_tradnl"/>
        </w:rPr>
      </w:pPr>
    </w:p>
    <w:p w:rsidR="00AF7130" w:rsidRDefault="00AF7130" w:rsidP="00AF7130">
      <w:pPr>
        <w:ind w:right="49"/>
        <w:jc w:val="center"/>
        <w:rPr>
          <w:rFonts w:ascii="Montserrat" w:hAnsi="Montserrat" w:cs="Arial"/>
          <w:sz w:val="20"/>
          <w:szCs w:val="20"/>
          <w:lang w:val="es-ES_tradnl"/>
        </w:rPr>
      </w:pPr>
    </w:p>
    <w:p w:rsidR="000758AD" w:rsidRPr="00445349" w:rsidRDefault="000758AD" w:rsidP="003F491F">
      <w:pP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br w:type="page"/>
      </w:r>
    </w:p>
    <w:p w:rsidR="00C00E80" w:rsidRPr="00445349" w:rsidRDefault="002C70DF"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val="es-ES_tradnl" w:eastAsia="ar-SA"/>
        </w:rPr>
        <w:lastRenderedPageBreak/>
        <w:t xml:space="preserve">Adjudicación Directa Internacional </w:t>
      </w:r>
    </w:p>
    <w:p w:rsidR="00C00E80" w:rsidRPr="00445349" w:rsidRDefault="00713CB4"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Bajo la Cobertura de</w:t>
      </w:r>
      <w:r w:rsidR="00C00E80" w:rsidRPr="00445349">
        <w:rPr>
          <w:rFonts w:ascii="Montserrat" w:eastAsia="Times New Roman" w:hAnsi="Montserrat" w:cs="Arial"/>
          <w:b/>
          <w:bCs/>
          <w:sz w:val="20"/>
          <w:szCs w:val="20"/>
          <w:lang w:val="es-ES_tradnl" w:eastAsia="ar-SA"/>
        </w:rPr>
        <w:t xml:space="preserve"> Tratados </w:t>
      </w:r>
    </w:p>
    <w:bookmarkEnd w:id="0"/>
    <w:bookmarkEnd w:id="1"/>
    <w:bookmarkEnd w:id="2"/>
    <w:bookmarkEnd w:id="3"/>
    <w:bookmarkEnd w:id="4"/>
    <w:bookmarkEnd w:id="5"/>
    <w:bookmarkEnd w:id="6"/>
    <w:bookmarkEnd w:id="7"/>
    <w:p w:rsidR="00AA1954" w:rsidRPr="00445349" w:rsidRDefault="00AA1954" w:rsidP="003F491F">
      <w:pPr>
        <w:spacing w:line="276" w:lineRule="auto"/>
        <w:jc w:val="center"/>
        <w:rPr>
          <w:rFonts w:ascii="Montserrat" w:hAnsi="Montserrat" w:cs="Arial"/>
          <w:sz w:val="20"/>
          <w:szCs w:val="20"/>
          <w:lang w:val="it-IT"/>
        </w:rPr>
      </w:pPr>
    </w:p>
    <w:p w:rsidR="00C00E80" w:rsidRPr="00445349" w:rsidRDefault="00C00E80"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rsidR="005E4709" w:rsidRPr="00445349" w:rsidRDefault="005E4709" w:rsidP="003F491F">
      <w:pPr>
        <w:spacing w:line="276" w:lineRule="auto"/>
        <w:ind w:left="900" w:hanging="900"/>
        <w:rPr>
          <w:rFonts w:ascii="Montserrat" w:hAnsi="Montserrat" w:cs="Arial"/>
          <w:spacing w:val="4"/>
          <w:sz w:val="20"/>
          <w:szCs w:val="20"/>
          <w:lang w:val="it-IT"/>
        </w:rPr>
      </w:pPr>
    </w:p>
    <w:p w:rsidR="003C1FEB" w:rsidRPr="001E7BEB" w:rsidRDefault="005E4709" w:rsidP="003C1FEB">
      <w:pPr>
        <w:spacing w:line="360" w:lineRule="auto"/>
        <w:jc w:val="both"/>
        <w:rPr>
          <w:rFonts w:ascii="Montserrat" w:eastAsia="Calibri" w:hAnsi="Montserrat" w:cs="Arial"/>
          <w:color w:val="000000" w:themeColor="text1"/>
          <w:sz w:val="20"/>
          <w:szCs w:val="20"/>
          <w:lang w:eastAsia="es-MX"/>
        </w:rPr>
      </w:pPr>
      <w:r w:rsidRPr="001E7BEB">
        <w:rPr>
          <w:rFonts w:ascii="Montserrat" w:eastAsia="Calibri" w:hAnsi="Montserrat" w:cs="Arial"/>
          <w:color w:val="000000" w:themeColor="text1"/>
          <w:sz w:val="20"/>
          <w:szCs w:val="20"/>
          <w:lang w:eastAsia="es-MX"/>
        </w:rPr>
        <w:t>El Instituto Mexicano del Seguro Social a quien en lo sucesivo se le denominará</w:t>
      </w:r>
      <w:r w:rsidR="00CE436E" w:rsidRPr="001E7BEB">
        <w:rPr>
          <w:rFonts w:ascii="Montserrat" w:eastAsia="Calibri" w:hAnsi="Montserrat" w:cs="Arial"/>
          <w:color w:val="000000" w:themeColor="text1"/>
          <w:sz w:val="20"/>
          <w:szCs w:val="20"/>
          <w:lang w:eastAsia="es-MX"/>
        </w:rPr>
        <w:t xml:space="preserve"> el “</w:t>
      </w:r>
      <w:r w:rsidRPr="001E7BEB">
        <w:rPr>
          <w:rFonts w:ascii="Montserrat" w:eastAsia="Calibri" w:hAnsi="Montserrat" w:cs="Arial"/>
          <w:color w:val="000000" w:themeColor="text1"/>
          <w:sz w:val="20"/>
          <w:szCs w:val="20"/>
          <w:lang w:eastAsia="es-MX"/>
        </w:rPr>
        <w:t>IMSS</w:t>
      </w:r>
      <w:r w:rsidR="00C00E80" w:rsidRPr="001E7BEB">
        <w:rPr>
          <w:rFonts w:ascii="Montserrat" w:eastAsia="Calibri" w:hAnsi="Montserrat" w:cs="Arial"/>
          <w:color w:val="000000" w:themeColor="text1"/>
          <w:sz w:val="20"/>
          <w:szCs w:val="20"/>
          <w:lang w:eastAsia="es-MX"/>
        </w:rPr>
        <w:t>”</w:t>
      </w:r>
      <w:r w:rsidRPr="001E7BEB">
        <w:rPr>
          <w:rFonts w:ascii="Montserrat" w:eastAsia="Calibri" w:hAnsi="Montserrat" w:cs="Arial"/>
          <w:color w:val="000000" w:themeColor="text1"/>
          <w:sz w:val="20"/>
          <w:szCs w:val="20"/>
          <w:lang w:eastAsia="es-MX"/>
        </w:rPr>
        <w:t xml:space="preserve">, en cumplimiento a las disposiciones que establecen el artículo </w:t>
      </w:r>
      <w:r w:rsidRPr="001E7BEB">
        <w:rPr>
          <w:rFonts w:ascii="Montserrat" w:eastAsia="Calibri" w:hAnsi="Montserrat" w:cs="Arial"/>
          <w:b/>
          <w:color w:val="000000" w:themeColor="text1"/>
          <w:sz w:val="20"/>
          <w:szCs w:val="20"/>
          <w:lang w:eastAsia="es-MX"/>
        </w:rPr>
        <w:t>134</w:t>
      </w:r>
      <w:r w:rsidRPr="001E7BEB">
        <w:rPr>
          <w:rFonts w:ascii="Montserrat" w:eastAsia="Calibri" w:hAnsi="Montserrat" w:cs="Arial"/>
          <w:color w:val="000000" w:themeColor="text1"/>
          <w:sz w:val="20"/>
          <w:szCs w:val="20"/>
          <w:lang w:eastAsia="es-MX"/>
        </w:rPr>
        <w:t xml:space="preserve"> de la Constitución Política de los Estados Unidos Mexicanos, y el Título Segundo “</w:t>
      </w:r>
      <w:r w:rsidRPr="001E7BEB">
        <w:rPr>
          <w:rFonts w:ascii="Montserrat" w:eastAsia="Calibri" w:hAnsi="Montserrat" w:cs="Arial"/>
          <w:i/>
          <w:color w:val="000000" w:themeColor="text1"/>
          <w:sz w:val="20"/>
          <w:szCs w:val="20"/>
          <w:lang w:eastAsia="es-MX"/>
        </w:rPr>
        <w:t>De los Procedimientos de Contratación</w:t>
      </w:r>
      <w:r w:rsidRPr="001E7BEB">
        <w:rPr>
          <w:rFonts w:ascii="Montserrat" w:eastAsia="Calibri" w:hAnsi="Montserrat" w:cs="Arial"/>
          <w:color w:val="000000" w:themeColor="text1"/>
          <w:sz w:val="20"/>
          <w:szCs w:val="20"/>
          <w:lang w:eastAsia="es-MX"/>
        </w:rPr>
        <w:t>”, Capítulo Primero “</w:t>
      </w:r>
      <w:r w:rsidRPr="001E7BEB">
        <w:rPr>
          <w:rFonts w:ascii="Montserrat" w:eastAsia="Calibri" w:hAnsi="Montserrat" w:cs="Arial"/>
          <w:i/>
          <w:color w:val="000000" w:themeColor="text1"/>
          <w:sz w:val="20"/>
          <w:szCs w:val="20"/>
          <w:lang w:eastAsia="es-MX"/>
        </w:rPr>
        <w:t>Generalidades</w:t>
      </w:r>
      <w:r w:rsidRPr="001E7BEB">
        <w:rPr>
          <w:rFonts w:ascii="Montserrat" w:eastAsia="Calibri" w:hAnsi="Montserrat" w:cs="Arial"/>
          <w:color w:val="000000" w:themeColor="text1"/>
          <w:sz w:val="20"/>
          <w:szCs w:val="20"/>
          <w:lang w:eastAsia="es-MX"/>
        </w:rPr>
        <w:t>”, Capítulo Segundo “</w:t>
      </w:r>
      <w:r w:rsidRPr="001E7BEB">
        <w:rPr>
          <w:rFonts w:ascii="Montserrat" w:eastAsia="Calibri" w:hAnsi="Montserrat" w:cs="Arial"/>
          <w:i/>
          <w:color w:val="000000" w:themeColor="text1"/>
          <w:sz w:val="20"/>
          <w:szCs w:val="20"/>
          <w:lang w:eastAsia="es-MX"/>
        </w:rPr>
        <w:t xml:space="preserve">De la </w:t>
      </w:r>
      <w:r w:rsidR="00257864">
        <w:rPr>
          <w:rFonts w:ascii="Montserrat" w:eastAsia="Calibri" w:hAnsi="Montserrat" w:cs="Arial"/>
          <w:i/>
          <w:color w:val="000000" w:themeColor="text1"/>
          <w:sz w:val="20"/>
          <w:szCs w:val="20"/>
          <w:lang w:eastAsia="es-MX"/>
        </w:rPr>
        <w:t>ADJUDICACIÓN DIRECTA</w:t>
      </w:r>
      <w:r w:rsidRPr="001E7BEB">
        <w:rPr>
          <w:rFonts w:ascii="Montserrat" w:eastAsia="Calibri" w:hAnsi="Montserrat" w:cs="Arial"/>
          <w:color w:val="000000" w:themeColor="text1"/>
          <w:sz w:val="20"/>
          <w:szCs w:val="20"/>
          <w:lang w:eastAsia="es-MX"/>
        </w:rPr>
        <w:t>” y los artículos</w:t>
      </w:r>
      <w:r w:rsidR="00C00E80" w:rsidRPr="001E7BEB">
        <w:rPr>
          <w:rFonts w:ascii="Montserrat" w:eastAsia="Calibri" w:hAnsi="Montserrat" w:cs="Arial"/>
          <w:b/>
          <w:color w:val="000000" w:themeColor="text1"/>
          <w:sz w:val="20"/>
          <w:szCs w:val="20"/>
          <w:lang w:eastAsia="es-MX"/>
        </w:rPr>
        <w:t xml:space="preserve"> 26 fracción I</w:t>
      </w:r>
      <w:r w:rsidR="001E7BEB" w:rsidRPr="001E7BEB">
        <w:rPr>
          <w:rFonts w:ascii="Montserrat" w:eastAsia="Calibri" w:hAnsi="Montserrat" w:cs="Arial"/>
          <w:b/>
          <w:color w:val="000000" w:themeColor="text1"/>
          <w:sz w:val="20"/>
          <w:szCs w:val="20"/>
          <w:lang w:eastAsia="es-MX"/>
        </w:rPr>
        <w:t>II</w:t>
      </w:r>
      <w:r w:rsidR="00C00E80" w:rsidRPr="001E7BEB">
        <w:rPr>
          <w:rFonts w:ascii="Montserrat" w:eastAsia="Calibri" w:hAnsi="Montserrat" w:cs="Arial"/>
          <w:b/>
          <w:color w:val="000000" w:themeColor="text1"/>
          <w:sz w:val="20"/>
          <w:szCs w:val="20"/>
          <w:lang w:eastAsia="es-MX"/>
        </w:rPr>
        <w:t>, 26 Bis fracción II</w:t>
      </w:r>
      <w:r w:rsidR="003157D1" w:rsidRPr="001E7BEB">
        <w:rPr>
          <w:rFonts w:ascii="Montserrat" w:eastAsia="Calibri" w:hAnsi="Montserrat" w:cs="Arial"/>
          <w:b/>
          <w:color w:val="000000" w:themeColor="text1"/>
          <w:sz w:val="20"/>
          <w:szCs w:val="20"/>
          <w:lang w:eastAsia="es-MX"/>
        </w:rPr>
        <w:t xml:space="preserve">, </w:t>
      </w:r>
      <w:r w:rsidR="00C00E80" w:rsidRPr="001E7BEB">
        <w:rPr>
          <w:rFonts w:ascii="Montserrat" w:eastAsia="Calibri" w:hAnsi="Montserrat" w:cs="Arial"/>
          <w:b/>
          <w:color w:val="000000" w:themeColor="text1"/>
          <w:sz w:val="20"/>
          <w:szCs w:val="20"/>
          <w:lang w:eastAsia="es-MX"/>
        </w:rPr>
        <w:t xml:space="preserve">27, 28 </w:t>
      </w:r>
      <w:r w:rsidRPr="001E7BEB">
        <w:rPr>
          <w:rFonts w:ascii="Montserrat" w:eastAsia="Calibri" w:hAnsi="Montserrat" w:cs="Arial"/>
          <w:b/>
          <w:color w:val="000000" w:themeColor="text1"/>
          <w:sz w:val="20"/>
          <w:szCs w:val="20"/>
          <w:lang w:eastAsia="es-MX"/>
        </w:rPr>
        <w:t>fracción I</w:t>
      </w:r>
      <w:r w:rsidR="001E7BEB" w:rsidRPr="001E7BEB">
        <w:rPr>
          <w:rFonts w:ascii="Montserrat" w:eastAsia="Calibri" w:hAnsi="Montserrat" w:cs="Arial"/>
          <w:b/>
          <w:color w:val="000000" w:themeColor="text1"/>
          <w:sz w:val="20"/>
          <w:szCs w:val="20"/>
          <w:lang w:eastAsia="es-MX"/>
        </w:rPr>
        <w:t xml:space="preserve">I, 41 Fracción V </w:t>
      </w:r>
      <w:r w:rsidR="00630804" w:rsidRPr="001E7BEB">
        <w:rPr>
          <w:rFonts w:ascii="Montserrat" w:eastAsia="Calibri" w:hAnsi="Montserrat" w:cs="Arial"/>
          <w:b/>
          <w:color w:val="000000" w:themeColor="text1"/>
          <w:sz w:val="20"/>
          <w:szCs w:val="20"/>
          <w:lang w:eastAsia="es-MX"/>
        </w:rPr>
        <w:t>y</w:t>
      </w:r>
      <w:r w:rsidRPr="001E7BEB">
        <w:rPr>
          <w:rFonts w:ascii="Montserrat" w:eastAsia="Calibri" w:hAnsi="Montserrat" w:cs="Arial"/>
          <w:color w:val="000000" w:themeColor="text1"/>
          <w:sz w:val="20"/>
          <w:szCs w:val="20"/>
          <w:lang w:eastAsia="es-MX"/>
        </w:rPr>
        <w:t xml:space="preserve"> </w:t>
      </w:r>
      <w:r w:rsidRPr="001E7BEB">
        <w:rPr>
          <w:rFonts w:ascii="Montserrat" w:eastAsia="Calibri" w:hAnsi="Montserrat" w:cs="Arial"/>
          <w:b/>
          <w:color w:val="000000" w:themeColor="text1"/>
          <w:sz w:val="20"/>
          <w:szCs w:val="20"/>
          <w:lang w:eastAsia="es-MX"/>
        </w:rPr>
        <w:t>47</w:t>
      </w:r>
      <w:r w:rsidRPr="001E7BEB">
        <w:rPr>
          <w:rFonts w:ascii="Montserrat" w:eastAsia="Calibri" w:hAnsi="Montserrat" w:cs="Arial"/>
          <w:color w:val="000000" w:themeColor="text1"/>
          <w:sz w:val="20"/>
          <w:szCs w:val="20"/>
          <w:lang w:eastAsia="es-MX"/>
        </w:rPr>
        <w:t xml:space="preserve"> de la Ley de Adquisiciones, Arrendamientos y Servicios del Sector Público, en lo sucesivo “LAASSP</w:t>
      </w:r>
      <w:r w:rsidR="001E7BEB" w:rsidRPr="001E7BEB">
        <w:rPr>
          <w:rFonts w:ascii="Montserrat" w:eastAsia="Calibri" w:hAnsi="Montserrat" w:cs="Arial"/>
          <w:color w:val="000000" w:themeColor="text1"/>
          <w:sz w:val="20"/>
          <w:szCs w:val="20"/>
          <w:lang w:eastAsia="es-MX"/>
        </w:rPr>
        <w:t>.</w:t>
      </w:r>
    </w:p>
    <w:p w:rsidR="001E7BEB" w:rsidRPr="002C70DF" w:rsidRDefault="001E7BEB" w:rsidP="003C1FEB">
      <w:pPr>
        <w:spacing w:line="360" w:lineRule="auto"/>
        <w:jc w:val="both"/>
        <w:rPr>
          <w:rFonts w:ascii="Montserrat" w:eastAsia="Calibri" w:hAnsi="Montserrat" w:cs="Arial"/>
          <w:color w:val="FF0000"/>
          <w:sz w:val="20"/>
          <w:szCs w:val="20"/>
          <w:lang w:eastAsia="es-MX"/>
        </w:rPr>
      </w:pPr>
    </w:p>
    <w:p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Unidad Compradora IMSS-</w:t>
      </w:r>
      <w:r w:rsidR="00471DBF">
        <w:rPr>
          <w:rFonts w:ascii="Montserrat" w:eastAsia="Calibri" w:hAnsi="Montserrat" w:cs="Arial"/>
          <w:sz w:val="20"/>
          <w:szCs w:val="20"/>
          <w:lang w:eastAsia="es-MX"/>
        </w:rPr>
        <w:t xml:space="preserve">Unidad Médica de Alta Especialidad Hospital de Especialidades Centro Médico Nacional de Occidente </w:t>
      </w:r>
      <w:r w:rsidRPr="003C1FEB">
        <w:rPr>
          <w:rFonts w:ascii="Montserrat" w:eastAsia="Calibri" w:hAnsi="Montserrat" w:cs="Arial"/>
          <w:sz w:val="20"/>
          <w:szCs w:val="20"/>
          <w:lang w:eastAsia="es-MX"/>
        </w:rPr>
        <w:t xml:space="preserve">Oficina de Adquisiciones de la Delegación </w:t>
      </w:r>
      <w:r w:rsidR="002C70DF">
        <w:rPr>
          <w:rFonts w:ascii="Montserrat" w:eastAsia="Calibri" w:hAnsi="Montserrat" w:cs="Arial"/>
          <w:sz w:val="20"/>
          <w:szCs w:val="20"/>
          <w:lang w:eastAsia="es-MX"/>
        </w:rPr>
        <w:t>Jalisco</w:t>
      </w:r>
      <w:r w:rsidRPr="003C1FEB">
        <w:rPr>
          <w:rFonts w:ascii="Montserrat" w:eastAsia="Calibri" w:hAnsi="Montserrat" w:cs="Arial"/>
          <w:sz w:val="20"/>
          <w:szCs w:val="20"/>
          <w:lang w:eastAsia="es-MX"/>
        </w:rPr>
        <w:t xml:space="preserve"> </w:t>
      </w:r>
      <w:r w:rsidR="005E4709" w:rsidRPr="00445349">
        <w:rPr>
          <w:rFonts w:ascii="Montserrat" w:eastAsia="Calibri" w:hAnsi="Montserrat" w:cs="Arial"/>
          <w:sz w:val="20"/>
          <w:szCs w:val="20"/>
          <w:lang w:eastAsia="es-MX"/>
        </w:rPr>
        <w:t xml:space="preserve">ubicada en </w:t>
      </w:r>
      <w:r w:rsidR="00471DBF">
        <w:rPr>
          <w:rFonts w:ascii="Montserrat" w:eastAsia="Calibri" w:hAnsi="Montserrat" w:cs="Arial"/>
          <w:sz w:val="20"/>
          <w:szCs w:val="20"/>
          <w:lang w:eastAsia="es-MX"/>
        </w:rPr>
        <w:t>Belisario Domínguez no. 1000</w:t>
      </w:r>
      <w:r w:rsidRPr="003C1FEB">
        <w:rPr>
          <w:rFonts w:ascii="Montserrat" w:eastAsia="Calibri" w:hAnsi="Montserrat" w:cs="Arial"/>
          <w:sz w:val="20"/>
          <w:szCs w:val="20"/>
          <w:lang w:eastAsia="es-MX"/>
        </w:rPr>
        <w:t xml:space="preserve">, Colonia </w:t>
      </w:r>
      <w:r w:rsidR="00471DBF">
        <w:rPr>
          <w:rFonts w:ascii="Montserrat" w:eastAsia="Calibri" w:hAnsi="Montserrat" w:cs="Arial"/>
          <w:sz w:val="20"/>
          <w:szCs w:val="20"/>
          <w:lang w:eastAsia="es-MX"/>
        </w:rPr>
        <w:t xml:space="preserve">Independencia, </w:t>
      </w:r>
      <w:r w:rsidRPr="003C1FEB">
        <w:rPr>
          <w:rFonts w:ascii="Montserrat" w:eastAsia="Calibri" w:hAnsi="Montserrat" w:cs="Arial"/>
          <w:sz w:val="20"/>
          <w:szCs w:val="20"/>
          <w:lang w:eastAsia="es-MX"/>
        </w:rPr>
        <w:t xml:space="preserve">Código postal </w:t>
      </w:r>
      <w:r w:rsidR="00471DBF">
        <w:rPr>
          <w:rFonts w:ascii="Montserrat" w:eastAsia="Calibri" w:hAnsi="Montserrat" w:cs="Arial"/>
          <w:sz w:val="20"/>
          <w:szCs w:val="20"/>
          <w:lang w:eastAsia="es-MX"/>
        </w:rPr>
        <w:t>44340</w:t>
      </w:r>
      <w:r w:rsidRPr="003C1FEB">
        <w:rPr>
          <w:rFonts w:ascii="Montserrat" w:eastAsia="Calibri" w:hAnsi="Montserrat" w:cs="Arial"/>
          <w:sz w:val="20"/>
          <w:szCs w:val="20"/>
          <w:lang w:eastAsia="es-MX"/>
        </w:rPr>
        <w:t xml:space="preserve">, </w:t>
      </w:r>
      <w:r w:rsidR="00471DBF">
        <w:rPr>
          <w:rFonts w:ascii="Montserrat" w:eastAsia="Calibri" w:hAnsi="Montserrat" w:cs="Arial"/>
          <w:sz w:val="20"/>
          <w:szCs w:val="20"/>
          <w:lang w:eastAsia="es-MX"/>
        </w:rPr>
        <w:t>Guadalajara</w:t>
      </w:r>
      <w:r w:rsidRPr="003C1FEB">
        <w:rPr>
          <w:rFonts w:ascii="Montserrat" w:eastAsia="Calibri" w:hAnsi="Montserrat" w:cs="Arial"/>
          <w:sz w:val="20"/>
          <w:szCs w:val="20"/>
          <w:lang w:eastAsia="es-MX"/>
        </w:rPr>
        <w:t xml:space="preserve">, </w:t>
      </w:r>
      <w:r w:rsidR="00471DBF">
        <w:rPr>
          <w:rFonts w:ascii="Montserrat" w:eastAsia="Calibri" w:hAnsi="Montserrat" w:cs="Arial"/>
          <w:sz w:val="20"/>
          <w:szCs w:val="20"/>
          <w:lang w:eastAsia="es-MX"/>
        </w:rPr>
        <w:t>Jalisco</w:t>
      </w:r>
      <w:r w:rsidRPr="003C1FEB">
        <w:rPr>
          <w:rFonts w:ascii="Montserrat" w:eastAsia="Calibri" w:hAnsi="Montserrat" w:cs="Arial"/>
          <w:sz w:val="20"/>
          <w:szCs w:val="20"/>
          <w:lang w:eastAsia="es-MX"/>
        </w:rPr>
        <w:t xml:space="preserve">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w:t>
      </w:r>
      <w:r w:rsidR="00BC7F6F" w:rsidRPr="003B5617">
        <w:rPr>
          <w:rFonts w:ascii="Montserrat" w:eastAsia="Calibri" w:hAnsi="Montserrat" w:cs="Arial"/>
          <w:sz w:val="20"/>
          <w:szCs w:val="20"/>
          <w:lang w:eastAsia="es-MX"/>
        </w:rPr>
        <w:t xml:space="preserve">Anexos </w:t>
      </w:r>
      <w:r w:rsidR="00CE436E" w:rsidRPr="003B5617">
        <w:rPr>
          <w:rFonts w:ascii="Montserrat" w:eastAsia="Calibri" w:hAnsi="Montserrat" w:cs="Arial"/>
          <w:sz w:val="20"/>
          <w:szCs w:val="20"/>
          <w:lang w:eastAsia="es-MX"/>
        </w:rPr>
        <w:t xml:space="preserve">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471DBF">
        <w:rPr>
          <w:rFonts w:ascii="Montserrat" w:eastAsia="Calibri" w:hAnsi="Montserrat" w:cs="Arial"/>
          <w:sz w:val="20"/>
          <w:szCs w:val="20"/>
          <w:lang w:eastAsia="es-MX"/>
        </w:rPr>
        <w:t xml:space="preserve"> </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w:t>
      </w:r>
      <w:r w:rsidR="00471DBF">
        <w:rPr>
          <w:rFonts w:ascii="Montserrat" w:hAnsi="Montserrat" w:cs="Arial"/>
          <w:sz w:val="20"/>
          <w:szCs w:val="20"/>
          <w:lang w:val="es-ES_tradnl"/>
        </w:rPr>
        <w:t>adjudicación</w:t>
      </w:r>
      <w:r w:rsidR="00BC7F6F" w:rsidRPr="00445349">
        <w:rPr>
          <w:rFonts w:ascii="Montserrat" w:hAnsi="Montserrat" w:cs="Arial"/>
          <w:sz w:val="20"/>
          <w:szCs w:val="20"/>
          <w:lang w:val="es-ES_tradnl"/>
        </w:rPr>
        <w:t xml:space="preserve">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t xml:space="preserve">se encuentren en alguno de los supuestos que se establecen en los artículos </w:t>
      </w:r>
      <w:r w:rsidR="00AA1954" w:rsidRPr="00445349">
        <w:rPr>
          <w:rFonts w:ascii="Montserrat" w:eastAsia="Calibri" w:hAnsi="Montserrat" w:cs="Arial"/>
          <w:b/>
          <w:sz w:val="20"/>
          <w:szCs w:val="20"/>
          <w:lang w:eastAsia="es-MX"/>
        </w:rPr>
        <w:t>50</w:t>
      </w:r>
      <w:r w:rsidR="00AA1954" w:rsidRPr="00445349">
        <w:rPr>
          <w:rFonts w:ascii="Montserrat" w:eastAsia="Calibri" w:hAnsi="Montserrat" w:cs="Arial"/>
          <w:sz w:val="20"/>
          <w:szCs w:val="20"/>
          <w:lang w:eastAsia="es-MX"/>
        </w:rPr>
        <w:t xml:space="preserve"> y </w:t>
      </w:r>
      <w:r w:rsidR="00AA1954" w:rsidRPr="00445349">
        <w:rPr>
          <w:rFonts w:ascii="Montserrat" w:eastAsia="Calibri" w:hAnsi="Montserrat" w:cs="Arial"/>
          <w:b/>
          <w:sz w:val="20"/>
          <w:szCs w:val="20"/>
          <w:lang w:eastAsia="es-MX"/>
        </w:rPr>
        <w:t>60</w:t>
      </w:r>
      <w:r w:rsidR="00037377">
        <w:rPr>
          <w:rFonts w:ascii="Montserrat" w:eastAsia="Calibri" w:hAnsi="Montserrat" w:cs="Arial"/>
          <w:sz w:val="20"/>
          <w:szCs w:val="20"/>
          <w:lang w:eastAsia="es-MX"/>
        </w:rPr>
        <w:t xml:space="preserve"> de la LAASSP;</w:t>
      </w:r>
      <w:r w:rsidR="00486F42">
        <w:rPr>
          <w:rFonts w:ascii="Montserrat" w:eastAsia="Calibri" w:hAnsi="Montserrat" w:cs="Arial"/>
          <w:sz w:val="20"/>
          <w:szCs w:val="20"/>
          <w:lang w:eastAsia="es-MX"/>
        </w:rPr>
        <w:t xml:space="preserve"> los</w:t>
      </w:r>
      <w:r w:rsidR="00952576" w:rsidRPr="00445349">
        <w:rPr>
          <w:rFonts w:ascii="Montserrat" w:eastAsia="Calibri" w:hAnsi="Montserrat" w:cs="Arial"/>
          <w:sz w:val="20"/>
          <w:szCs w:val="20"/>
          <w:lang w:eastAsia="es-MX"/>
        </w:rPr>
        <w:t xml:space="preserve"> </w:t>
      </w:r>
      <w:r w:rsidR="00037377" w:rsidRPr="00037377">
        <w:rPr>
          <w:rFonts w:ascii="Montserrat" w:eastAsia="Calibri" w:hAnsi="Montserrat" w:cs="Arial"/>
          <w:sz w:val="20"/>
          <w:szCs w:val="20"/>
          <w:lang w:eastAsia="es-MX"/>
        </w:rPr>
        <w:t>tratado</w:t>
      </w:r>
      <w:r w:rsidR="00037377">
        <w:rPr>
          <w:rFonts w:ascii="Montserrat" w:eastAsia="Calibri" w:hAnsi="Montserrat" w:cs="Arial"/>
          <w:sz w:val="20"/>
          <w:szCs w:val="20"/>
          <w:lang w:eastAsia="es-MX"/>
        </w:rPr>
        <w:t>s</w:t>
      </w:r>
      <w:r w:rsidR="00037377" w:rsidRPr="00037377">
        <w:rPr>
          <w:rFonts w:ascii="Montserrat" w:eastAsia="Calibri" w:hAnsi="Montserrat" w:cs="Arial"/>
          <w:sz w:val="20"/>
          <w:szCs w:val="20"/>
          <w:lang w:eastAsia="es-MX"/>
        </w:rPr>
        <w:t xml:space="preserve"> con capítulo de compras gubernamentales</w:t>
      </w:r>
      <w:r w:rsidR="00037377">
        <w:rPr>
          <w:rFonts w:ascii="Montserrat" w:eastAsia="Calibri" w:hAnsi="Montserrat" w:cs="Arial"/>
          <w:sz w:val="20"/>
          <w:szCs w:val="20"/>
          <w:lang w:eastAsia="es-MX"/>
        </w:rPr>
        <w:t xml:space="preserve"> </w:t>
      </w:r>
      <w:r w:rsidR="003B5617">
        <w:rPr>
          <w:rFonts w:ascii="Montserrat" w:eastAsia="Calibri" w:hAnsi="Montserrat" w:cs="Arial"/>
          <w:sz w:val="20"/>
          <w:szCs w:val="20"/>
          <w:lang w:eastAsia="es-MX"/>
        </w:rPr>
        <w:t xml:space="preserve">referenciados </w:t>
      </w:r>
      <w:r w:rsidR="00037377">
        <w:rPr>
          <w:rFonts w:ascii="Montserrat" w:eastAsia="Calibri" w:hAnsi="Montserrat" w:cs="Arial"/>
          <w:sz w:val="20"/>
          <w:szCs w:val="20"/>
          <w:lang w:eastAsia="es-MX"/>
        </w:rPr>
        <w:t xml:space="preserve">son los siguientes: </w:t>
      </w:r>
    </w:p>
    <w:p w:rsidR="009E431C" w:rsidRPr="00936D26" w:rsidRDefault="009E431C" w:rsidP="003F491F">
      <w:pPr>
        <w:spacing w:line="360"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 xml:space="preserve">Tratado de Libre Comercio </w:t>
      </w:r>
      <w:r w:rsidR="00A01A22" w:rsidRPr="00936D26">
        <w:rPr>
          <w:rFonts w:ascii="Montserrat" w:eastAsia="Calibri" w:hAnsi="Montserrat" w:cs="Arial"/>
          <w:sz w:val="20"/>
          <w:szCs w:val="20"/>
          <w:lang w:eastAsia="es-MX"/>
        </w:rPr>
        <w:t xml:space="preserve">entre los Estados Unidos Mexicanos y la República de Colombia </w:t>
      </w:r>
      <w:r w:rsidRPr="00936D26">
        <w:rPr>
          <w:rFonts w:ascii="Montserrat" w:eastAsia="Calibri" w:hAnsi="Montserrat" w:cs="Arial"/>
          <w:sz w:val="20"/>
          <w:szCs w:val="20"/>
          <w:lang w:eastAsia="es-MX"/>
        </w:rPr>
        <w:t>(Capítulo XV).</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 xml:space="preserve">Tratado Integral y Progresista de Asociación </w:t>
      </w:r>
      <w:r w:rsidR="000339E2" w:rsidRPr="00936D26">
        <w:rPr>
          <w:rFonts w:ascii="Montserrat" w:eastAsia="Calibri" w:hAnsi="Montserrat" w:cs="Arial"/>
          <w:sz w:val="20"/>
          <w:szCs w:val="20"/>
          <w:lang w:eastAsia="es-MX"/>
        </w:rPr>
        <w:t>Transpacífico</w:t>
      </w:r>
      <w:r w:rsidR="00A01A22" w:rsidRPr="00936D26">
        <w:rPr>
          <w:rFonts w:ascii="Montserrat" w:eastAsia="Calibri" w:hAnsi="Montserrat" w:cs="Arial"/>
          <w:sz w:val="20"/>
          <w:szCs w:val="20"/>
          <w:lang w:eastAsia="es-MX"/>
        </w:rPr>
        <w:t xml:space="preserve"> (TI</w:t>
      </w:r>
      <w:r w:rsidRPr="00936D26">
        <w:rPr>
          <w:rFonts w:ascii="Montserrat" w:eastAsia="Calibri" w:hAnsi="Montserrat" w:cs="Arial"/>
          <w:sz w:val="20"/>
          <w:szCs w:val="20"/>
          <w:lang w:eastAsia="es-MX"/>
        </w:rPr>
        <w:t>PAT) (Capítulo 15).</w:t>
      </w:r>
      <w:r w:rsidR="007C5702" w:rsidRPr="00936D26">
        <w:rPr>
          <w:rFonts w:ascii="Montserrat" w:eastAsia="Calibri" w:hAnsi="Montserrat" w:cs="Arial"/>
          <w:sz w:val="20"/>
          <w:szCs w:val="20"/>
          <w:lang w:eastAsia="es-MX"/>
        </w:rPr>
        <w:t xml:space="preserve"> </w:t>
      </w:r>
      <w:r w:rsidRPr="00936D26">
        <w:rPr>
          <w:rFonts w:ascii="Montserrat" w:eastAsia="Calibri" w:hAnsi="Montserrat" w:cs="Arial"/>
          <w:sz w:val="20"/>
          <w:szCs w:val="20"/>
          <w:lang w:eastAsia="es-MX"/>
        </w:rPr>
        <w:t xml:space="preserve">(Australia, Brunéi Darussalam, Canadá, Chile, Japón, Malasia, México, Nueva Zelanda, Perú, Singapur, </w:t>
      </w:r>
      <w:r w:rsidR="00D608FA" w:rsidRPr="00936D26">
        <w:rPr>
          <w:rFonts w:ascii="Montserrat" w:eastAsia="Calibri" w:hAnsi="Montserrat" w:cs="Arial"/>
          <w:sz w:val="20"/>
          <w:szCs w:val="20"/>
          <w:lang w:eastAsia="es-MX"/>
        </w:rPr>
        <w:t>Vietnam</w:t>
      </w:r>
      <w:r w:rsidRPr="00936D26">
        <w:rPr>
          <w:rFonts w:ascii="Montserrat" w:eastAsia="Calibri" w:hAnsi="Montserrat" w:cs="Arial"/>
          <w:sz w:val="20"/>
          <w:szCs w:val="20"/>
          <w:lang w:eastAsia="es-MX"/>
        </w:rPr>
        <w:t>).</w:t>
      </w:r>
    </w:p>
    <w:p w:rsidR="00963383" w:rsidRPr="00445349" w:rsidRDefault="00963383" w:rsidP="003F491F">
      <w:pPr>
        <w:spacing w:line="276" w:lineRule="auto"/>
        <w:jc w:val="both"/>
        <w:rPr>
          <w:rFonts w:ascii="Montserrat" w:eastAsia="Calibri" w:hAnsi="Montserrat" w:cs="Arial"/>
          <w:sz w:val="20"/>
          <w:szCs w:val="20"/>
          <w:lang w:eastAsia="es-MX"/>
        </w:rPr>
      </w:pPr>
    </w:p>
    <w:p w:rsidR="005E4709" w:rsidRPr="00DF2C75" w:rsidRDefault="00BC7F6F" w:rsidP="00DF2C75">
      <w:pPr>
        <w:jc w:val="both"/>
        <w:rPr>
          <w:rFonts w:ascii="Montserrat" w:eastAsia="Calibri" w:hAnsi="Montserrat" w:cs="Arial"/>
          <w:b/>
          <w:sz w:val="20"/>
          <w:szCs w:val="20"/>
          <w:lang w:val="es-ES" w:eastAsia="es-MX"/>
        </w:rPr>
      </w:pPr>
      <w:r w:rsidRPr="00445349">
        <w:rPr>
          <w:rFonts w:ascii="Montserrat" w:eastAsia="Calibri" w:hAnsi="Montserrat" w:cs="Arial"/>
          <w:sz w:val="20"/>
          <w:szCs w:val="20"/>
          <w:lang w:eastAsia="es-MX"/>
        </w:rPr>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w:t>
      </w:r>
      <w:r w:rsidR="00471DBF">
        <w:rPr>
          <w:rFonts w:ascii="Montserrat" w:eastAsia="Calibri" w:hAnsi="Montserrat" w:cs="Arial"/>
          <w:sz w:val="20"/>
          <w:szCs w:val="20"/>
          <w:lang w:eastAsia="es-MX"/>
        </w:rPr>
        <w:t>Adjudicaci</w:t>
      </w:r>
      <w:r w:rsidR="005E4709" w:rsidRPr="00445349">
        <w:rPr>
          <w:rFonts w:ascii="Montserrat" w:eastAsia="Calibri" w:hAnsi="Montserrat" w:cs="Arial"/>
          <w:sz w:val="20"/>
          <w:szCs w:val="20"/>
          <w:lang w:eastAsia="es-MX"/>
        </w:rPr>
        <w:t xml:space="preserve">ón </w:t>
      </w:r>
      <w:r w:rsidR="00471DBF">
        <w:rPr>
          <w:rFonts w:ascii="Montserrat" w:eastAsia="Calibri" w:hAnsi="Montserrat" w:cs="Arial"/>
          <w:sz w:val="20"/>
          <w:szCs w:val="20"/>
          <w:lang w:eastAsia="es-MX"/>
        </w:rPr>
        <w:t>Directa</w:t>
      </w:r>
      <w:r w:rsidR="00A478F6" w:rsidRPr="00445349">
        <w:rPr>
          <w:rFonts w:ascii="Montserrat" w:eastAsia="Calibri" w:hAnsi="Montserrat" w:cs="Arial"/>
          <w:sz w:val="20"/>
          <w:szCs w:val="20"/>
          <w:lang w:eastAsia="es-MX"/>
        </w:rPr>
        <w:t xml:space="preserve"> Intern</w:t>
      </w:r>
      <w:r w:rsidR="009B36A5" w:rsidRPr="00445349">
        <w:rPr>
          <w:rFonts w:ascii="Montserrat" w:eastAsia="Calibri" w:hAnsi="Montserrat" w:cs="Arial"/>
          <w:sz w:val="20"/>
          <w:szCs w:val="20"/>
          <w:lang w:eastAsia="es-MX"/>
        </w:rPr>
        <w:t>acional Bajo la Cobertura de</w:t>
      </w:r>
      <w:r w:rsidR="00A478F6" w:rsidRPr="00445349">
        <w:rPr>
          <w:rFonts w:ascii="Montserrat" w:eastAsia="Calibri" w:hAnsi="Montserrat" w:cs="Arial"/>
          <w:sz w:val="20"/>
          <w:szCs w:val="20"/>
          <w:lang w:eastAsia="es-MX"/>
        </w:rPr>
        <w:t xml:space="preserve"> Tratados </w:t>
      </w:r>
      <w:r w:rsidR="005E4709" w:rsidRPr="00445349">
        <w:rPr>
          <w:rFonts w:ascii="Montserrat" w:eastAsia="Calibri" w:hAnsi="Montserrat" w:cs="Arial"/>
          <w:sz w:val="20"/>
          <w:szCs w:val="20"/>
          <w:lang w:eastAsia="es-MX"/>
        </w:rPr>
        <w:t xml:space="preserve">para la contratación </w:t>
      </w:r>
      <w:r w:rsidR="00A478F6" w:rsidRPr="00445349">
        <w:rPr>
          <w:rFonts w:ascii="Montserrat" w:eastAsia="Calibri" w:hAnsi="Montserrat" w:cs="Arial"/>
          <w:sz w:val="20"/>
          <w:szCs w:val="20"/>
          <w:lang w:eastAsia="es-MX"/>
        </w:rPr>
        <w:t xml:space="preserve">del </w:t>
      </w:r>
      <w:r w:rsidR="00A478F6" w:rsidRPr="00445349">
        <w:rPr>
          <w:rFonts w:ascii="Montserrat" w:eastAsia="Calibri" w:hAnsi="Montserrat" w:cs="Arial"/>
          <w:b/>
          <w:sz w:val="20"/>
          <w:szCs w:val="20"/>
          <w:lang w:eastAsia="es-MX"/>
        </w:rPr>
        <w:t>“</w:t>
      </w:r>
      <w:r w:rsidR="00961E78" w:rsidRPr="00961E78">
        <w:rPr>
          <w:rFonts w:ascii="Montserrat" w:eastAsia="Calibri" w:hAnsi="Montserrat" w:cs="Arial"/>
          <w:b/>
          <w:sz w:val="20"/>
          <w:szCs w:val="20"/>
          <w:lang w:val="es-ES" w:eastAsia="es-MX"/>
        </w:rPr>
        <w:t xml:space="preserve">PARA LA CONTRATACION DEL SERVICIO MEDICO INTEGRAL DE HEMODIALISIS EXTRAMUROS DE ABRIL-MAYO </w:t>
      </w:r>
      <w:r w:rsidR="00DF2C75" w:rsidRPr="00DF2C75">
        <w:rPr>
          <w:rFonts w:ascii="Montserrat" w:eastAsia="Calibri" w:hAnsi="Montserrat" w:cs="Arial"/>
          <w:b/>
          <w:sz w:val="20"/>
          <w:szCs w:val="20"/>
          <w:lang w:val="es-ES" w:eastAsia="es-MX"/>
        </w:rPr>
        <w:t>“</w:t>
      </w:r>
      <w:r w:rsidR="005E4709" w:rsidRPr="00445349">
        <w:rPr>
          <w:rFonts w:ascii="Montserrat" w:eastAsia="Calibri" w:hAnsi="Montserrat" w:cs="Arial"/>
          <w:sz w:val="20"/>
          <w:szCs w:val="20"/>
          <w:lang w:eastAsia="es-MX"/>
        </w:rPr>
        <w:t>, bajo los siguientes:</w:t>
      </w:r>
    </w:p>
    <w:p w:rsidR="009B31C8" w:rsidRDefault="009B31C8"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4833B5">
      <w:pPr>
        <w:spacing w:line="360" w:lineRule="auto"/>
        <w:rPr>
          <w:rFonts w:ascii="Montserrat" w:hAnsi="Montserrat" w:cs="Arial"/>
          <w:spacing w:val="4"/>
          <w:sz w:val="20"/>
          <w:szCs w:val="20"/>
        </w:rPr>
      </w:pPr>
    </w:p>
    <w:p w:rsidR="00C54098" w:rsidRDefault="00C54098" w:rsidP="003F491F">
      <w:pPr>
        <w:spacing w:line="360" w:lineRule="auto"/>
        <w:jc w:val="center"/>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p>
    <w:p w:rsidR="00961E78" w:rsidRDefault="00961E78" w:rsidP="003F491F">
      <w:pPr>
        <w:spacing w:line="360" w:lineRule="auto"/>
        <w:jc w:val="center"/>
        <w:rPr>
          <w:rFonts w:ascii="Montserrat" w:hAnsi="Montserrat" w:cs="Arial"/>
          <w:b/>
          <w:sz w:val="20"/>
          <w:szCs w:val="20"/>
        </w:rPr>
      </w:pPr>
    </w:p>
    <w:p w:rsidR="00961E78" w:rsidRDefault="00961E78" w:rsidP="003F491F">
      <w:pPr>
        <w:spacing w:line="360" w:lineRule="auto"/>
        <w:jc w:val="center"/>
        <w:rPr>
          <w:rFonts w:ascii="Montserrat" w:hAnsi="Montserrat" w:cs="Arial"/>
          <w:b/>
          <w:sz w:val="20"/>
          <w:szCs w:val="20"/>
        </w:rPr>
      </w:pPr>
    </w:p>
    <w:p w:rsidR="00C54098" w:rsidRDefault="00C54098" w:rsidP="003F491F">
      <w:pPr>
        <w:spacing w:line="360" w:lineRule="auto"/>
        <w:jc w:val="center"/>
        <w:rPr>
          <w:rFonts w:ascii="Montserrat" w:hAnsi="Montserrat" w:cs="Arial"/>
          <w:b/>
          <w:sz w:val="20"/>
          <w:szCs w:val="20"/>
        </w:rPr>
      </w:pPr>
    </w:p>
    <w:p w:rsidR="008F6777" w:rsidRDefault="005E4709" w:rsidP="003F491F">
      <w:pPr>
        <w:spacing w:line="360" w:lineRule="auto"/>
        <w:jc w:val="center"/>
        <w:rPr>
          <w:rFonts w:ascii="Montserrat" w:hAnsi="Montserrat" w:cs="Arial"/>
          <w:b/>
          <w:sz w:val="20"/>
          <w:szCs w:val="20"/>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p>
    <w:p w:rsidR="00775947" w:rsidRPr="00445349" w:rsidRDefault="00775947" w:rsidP="003F491F">
      <w:pPr>
        <w:spacing w:line="360" w:lineRule="auto"/>
        <w:jc w:val="center"/>
        <w:rPr>
          <w:rFonts w:ascii="Montserrat" w:eastAsia="Times New Roman" w:hAnsi="Montserrat" w:cs="Arial"/>
          <w:b/>
          <w:bCs/>
          <w:sz w:val="20"/>
          <w:szCs w:val="20"/>
          <w:lang w:val="es-ES_tradnl" w:eastAsia="ar-SA"/>
        </w:rPr>
      </w:pPr>
    </w:p>
    <w:p w:rsidR="008F6777" w:rsidRPr="00EC3DE0" w:rsidRDefault="008F6777" w:rsidP="003F491F">
      <w:pPr>
        <w:suppressAutoHyphens/>
        <w:ind w:left="-284" w:right="49"/>
        <w:jc w:val="center"/>
        <w:rPr>
          <w:rFonts w:eastAsia="Times New Roman" w:cstheme="minorHAnsi"/>
          <w:b/>
          <w:bCs/>
          <w:sz w:val="20"/>
          <w:szCs w:val="20"/>
          <w:lang w:val="es-ES_tradnl" w:eastAsia="ar-SA"/>
        </w:rPr>
      </w:pPr>
      <w:r w:rsidRPr="00EC3DE0">
        <w:rPr>
          <w:rFonts w:eastAsia="Times New Roman" w:cstheme="minorHAnsi"/>
          <w:b/>
          <w:bCs/>
          <w:sz w:val="20"/>
          <w:szCs w:val="20"/>
          <w:lang w:val="es-ES_tradnl" w:eastAsia="ar-SA"/>
        </w:rPr>
        <w:t xml:space="preserve">ÍNDICE </w:t>
      </w:r>
    </w:p>
    <w:p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rsidR="001968FA" w:rsidRPr="001968FA" w:rsidRDefault="008F6777">
      <w:pPr>
        <w:pStyle w:val="TDC1"/>
        <w:tabs>
          <w:tab w:val="right" w:leader="dot" w:pos="8828"/>
        </w:tabs>
        <w:rPr>
          <w:rFonts w:asciiTheme="minorHAnsi" w:eastAsiaTheme="minorEastAsia" w:hAnsiTheme="minorHAnsi" w:cstheme="minorHAnsi"/>
          <w:b w:val="0"/>
          <w:bCs w:val="0"/>
          <w:caps w:val="0"/>
          <w:noProof/>
          <w:lang w:eastAsia="es-MX"/>
        </w:rPr>
      </w:pPr>
      <w:r w:rsidRPr="001968FA">
        <w:rPr>
          <w:rFonts w:asciiTheme="minorHAnsi" w:hAnsiTheme="minorHAnsi" w:cstheme="minorHAnsi"/>
          <w:bCs w:val="0"/>
          <w:caps w:val="0"/>
        </w:rPr>
        <w:fldChar w:fldCharType="begin"/>
      </w:r>
      <w:r w:rsidRPr="001968FA">
        <w:rPr>
          <w:rFonts w:asciiTheme="minorHAnsi" w:hAnsiTheme="minorHAnsi" w:cstheme="minorHAnsi"/>
          <w:bCs w:val="0"/>
          <w:caps w:val="0"/>
        </w:rPr>
        <w:instrText xml:space="preserve"> TOC \o "1-3" \h \z \u </w:instrText>
      </w:r>
      <w:r w:rsidRPr="001968FA">
        <w:rPr>
          <w:rFonts w:asciiTheme="minorHAnsi" w:hAnsiTheme="minorHAnsi" w:cstheme="minorHAnsi"/>
          <w:bCs w:val="0"/>
          <w:caps w:val="0"/>
        </w:rPr>
        <w:fldChar w:fldCharType="separate"/>
      </w:r>
      <w:hyperlink w:anchor="_Toc120635177" w:history="1">
        <w:r w:rsidR="001968FA" w:rsidRPr="001968FA">
          <w:rPr>
            <w:rStyle w:val="Hipervnculo"/>
            <w:rFonts w:asciiTheme="minorHAnsi" w:hAnsiTheme="minorHAnsi" w:cstheme="minorHAnsi"/>
            <w:noProof/>
            <w:lang w:val="es-ES_tradnl"/>
          </w:rPr>
          <w:t>GLOSARIO DE TÉRMINOS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_Toc120635177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178" w:history="1">
        <w:r w:rsidR="001968FA" w:rsidRPr="001968FA">
          <w:rPr>
            <w:rStyle w:val="Hipervnculo"/>
            <w:rFonts w:asciiTheme="minorHAnsi" w:hAnsiTheme="minorHAnsi" w:cstheme="minorHAnsi"/>
            <w:noProof/>
            <w:lang w:val="es-ES_tradnl"/>
          </w:rPr>
          <w:t xml:space="preserve">1. DATOS GENERALES DE IDENTIFICACIÓN DE LA </w:t>
        </w:r>
        <w:r w:rsidR="008E479D">
          <w:rPr>
            <w:rStyle w:val="Hipervnculo"/>
            <w:rFonts w:asciiTheme="minorHAnsi" w:hAnsiTheme="minorHAnsi" w:cstheme="minorHAnsi"/>
            <w:noProof/>
            <w:lang w:val="es-ES_tradnl"/>
          </w:rPr>
          <w:t>ADJUDICACION DIRECTA</w:t>
        </w:r>
        <w:r w:rsidR="001968FA" w:rsidRPr="001968FA">
          <w:rPr>
            <w:rStyle w:val="Hipervnculo"/>
            <w:rFonts w:asciiTheme="minorHAnsi" w:hAnsiTheme="minorHAnsi" w:cstheme="minorHAnsi"/>
            <w:noProof/>
            <w:lang w:val="es-ES_tradnl"/>
          </w:rPr>
          <w: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_Toc120635178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12</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79" w:history="1">
        <w:r w:rsidR="001968FA" w:rsidRPr="001968FA">
          <w:rPr>
            <w:rStyle w:val="Hipervnculo"/>
            <w:rFonts w:cstheme="minorHAnsi"/>
            <w:noProof/>
            <w:lang w:val="es-ES_tradnl"/>
          </w:rPr>
          <w:t>1.1. Datos generales de identificación.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_Toc120635179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12</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0" w:history="1">
        <w:r w:rsidR="001968FA" w:rsidRPr="001968FA">
          <w:rPr>
            <w:rStyle w:val="Hipervnculo"/>
            <w:rFonts w:cstheme="minorHAnsi"/>
            <w:noProof/>
            <w:lang w:val="es-ES_tradnl"/>
          </w:rPr>
          <w:t>1.2. Medio que</w:t>
        </w:r>
        <w:r w:rsidR="00507E42">
          <w:rPr>
            <w:rStyle w:val="Hipervnculo"/>
            <w:rFonts w:cstheme="minorHAnsi"/>
            <w:noProof/>
            <w:lang w:val="es-ES_tradnl"/>
          </w:rPr>
          <w:t xml:space="preserve"> utilizará la adjudicacion directa internacional</w:t>
        </w:r>
        <w:r w:rsidR="001968FA" w:rsidRPr="001968FA">
          <w:rPr>
            <w:rStyle w:val="Hipervnculo"/>
            <w:rFonts w:cstheme="minorHAnsi"/>
            <w:noProof/>
            <w:lang w:val="es-ES_tradnl"/>
          </w:rPr>
          <w:t xml:space="preserve"> y carácter de la misma.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12</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1" w:history="1">
        <w:r w:rsidR="001968FA" w:rsidRPr="001968FA">
          <w:rPr>
            <w:rStyle w:val="Hipervnculo"/>
            <w:rFonts w:cstheme="minorHAnsi"/>
            <w:noProof/>
            <w:lang w:val="es-ES_tradnl"/>
          </w:rPr>
          <w:t>1.3. Número de identificación de la convocatoria a la a</w:t>
        </w:r>
        <w:r w:rsidR="00507E42">
          <w:rPr>
            <w:rStyle w:val="Hipervnculo"/>
            <w:rFonts w:cstheme="minorHAnsi"/>
            <w:noProof/>
            <w:lang w:val="es-ES_tradnl"/>
          </w:rPr>
          <w:t>djudicacion directa</w:t>
        </w:r>
        <w:r w:rsidR="001968FA" w:rsidRPr="001968FA">
          <w:rPr>
            <w:rStyle w:val="Hipervnculo"/>
            <w:rFonts w:cstheme="minorHAnsi"/>
            <w:noProof/>
            <w:lang w:val="es-ES_tradnl"/>
          </w:rPr>
          <w:t xml:space="preserve"> asignado por CompraNet.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13</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2" w:history="1">
        <w:r w:rsidR="001968FA" w:rsidRPr="001968FA">
          <w:rPr>
            <w:rStyle w:val="Hipervnculo"/>
            <w:rFonts w:cstheme="minorHAnsi"/>
            <w:noProof/>
            <w:lang w:val="es-ES_tradnl"/>
          </w:rPr>
          <w:t>1.4. Vigencia de la prestación del servicio.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13</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3" w:history="1">
        <w:r w:rsidR="001968FA" w:rsidRPr="001968FA">
          <w:rPr>
            <w:rStyle w:val="Hipervnculo"/>
            <w:rFonts w:cstheme="minorHAnsi"/>
            <w:noProof/>
            <w:lang w:val="es-ES_tradnl"/>
          </w:rPr>
          <w:t>1.5. Idioma en el que se presentarán las proposiciones.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4" w:history="1">
        <w:r w:rsidR="001968FA" w:rsidRPr="001968FA">
          <w:rPr>
            <w:rStyle w:val="Hipervnculo"/>
            <w:rFonts w:cstheme="minorHAnsi"/>
            <w:noProof/>
            <w:lang w:val="es-ES_tradnl"/>
          </w:rPr>
          <w:t>1.6. Disponibilidad presupuestaria.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5" w:history="1">
        <w:r w:rsidR="001968FA" w:rsidRPr="001968FA">
          <w:rPr>
            <w:rStyle w:val="Hipervnculo"/>
            <w:rFonts w:cstheme="minorHAnsi"/>
            <w:noProof/>
            <w:lang w:val="es-ES_tradnl"/>
          </w:rPr>
          <w:t>1.7. Procedimiento financiado con créditos externos.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186" w:history="1">
        <w:r w:rsidR="001968FA" w:rsidRPr="001968FA">
          <w:rPr>
            <w:rStyle w:val="Hipervnculo"/>
            <w:rFonts w:asciiTheme="minorHAnsi" w:hAnsiTheme="minorHAnsi" w:cstheme="minorHAnsi"/>
            <w:noProof/>
            <w:lang w:val="es-ES_tradnl"/>
          </w:rPr>
          <w:t xml:space="preserve">2. OBJETO Y </w:t>
        </w:r>
        <w:r w:rsidR="008E479D">
          <w:rPr>
            <w:rStyle w:val="Hipervnculo"/>
            <w:rFonts w:asciiTheme="minorHAnsi" w:hAnsiTheme="minorHAnsi" w:cstheme="minorHAnsi"/>
            <w:noProof/>
            <w:lang w:val="es-ES_tradnl"/>
          </w:rPr>
          <w:t xml:space="preserve">ALCANCE DE LA ADJUDICACION DIRECTA </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_Toc120635186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14</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7" w:history="1">
        <w:r w:rsidR="001968FA" w:rsidRPr="001968FA">
          <w:rPr>
            <w:rStyle w:val="Hipervnculo"/>
            <w:rFonts w:cstheme="minorHAnsi"/>
            <w:noProof/>
            <w:lang w:val="es-ES_tradnl"/>
          </w:rPr>
          <w:t>2.1. Objeto de la contratación.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8" w:history="1">
        <w:r w:rsidR="001968FA" w:rsidRPr="001968FA">
          <w:rPr>
            <w:rStyle w:val="Hipervnculo"/>
            <w:rFonts w:cstheme="minorHAnsi"/>
            <w:noProof/>
            <w:lang w:val="es-ES_tradnl"/>
          </w:rPr>
          <w:t>2.2. Agrupación de partidas.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89" w:history="1">
        <w:r w:rsidR="001968FA" w:rsidRPr="001968FA">
          <w:rPr>
            <w:rStyle w:val="Hipervnculo"/>
            <w:rFonts w:cstheme="minorHAnsi"/>
            <w:noProof/>
            <w:lang w:val="es-ES_tradnl"/>
          </w:rPr>
          <w:t>2.3. Precios Máximos de Referencia.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190" w:history="1">
        <w:r w:rsidR="001968FA" w:rsidRPr="001968FA">
          <w:rPr>
            <w:rStyle w:val="Hipervnculo"/>
            <w:rFonts w:cstheme="minorHAnsi"/>
            <w:noProof/>
            <w:lang w:val="es-ES_tradnl"/>
          </w:rPr>
          <w:t>2.3.1.Precios Fijos.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1" w:history="1">
        <w:r w:rsidR="001968FA" w:rsidRPr="001968FA">
          <w:rPr>
            <w:rStyle w:val="Hipervnculo"/>
            <w:rFonts w:cstheme="minorHAnsi"/>
            <w:noProof/>
            <w:lang w:val="es-ES_tradnl"/>
          </w:rPr>
          <w:t>2.4. Normas Oficiales Mexicanas, Normas Mexicanas, Internacionales, Referencia o Especificaciones.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16</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192" w:history="1">
        <w:r w:rsidR="001968FA" w:rsidRPr="001968FA">
          <w:rPr>
            <w:rStyle w:val="Hipervnculo"/>
            <w:rFonts w:asciiTheme="minorHAnsi" w:hAnsiTheme="minorHAnsi" w:cstheme="minorHAnsi"/>
            <w:noProof/>
            <w:lang w:eastAsia="ar-SA"/>
          </w:rPr>
          <w:t xml:space="preserve">Para la presentación de la propuesta de las especificaciones técnicas deberá requisitar el Anexo T </w:t>
        </w:r>
        <w:r w:rsidR="008E479D">
          <w:rPr>
            <w:rStyle w:val="Hipervnculo"/>
            <w:rFonts w:asciiTheme="minorHAnsi" w:hAnsiTheme="minorHAnsi" w:cstheme="minorHAnsi"/>
            <w:noProof/>
            <w:lang w:eastAsia="ar-SA"/>
          </w:rPr>
          <w:t>2.1 EQUIPO MEDICO ADULTO</w:t>
        </w:r>
        <w:r w:rsidR="001968FA" w:rsidRPr="001968FA">
          <w:rPr>
            <w:rStyle w:val="Hipervnculo"/>
            <w:rFonts w:asciiTheme="minorHAnsi" w:hAnsiTheme="minorHAnsi" w:cstheme="minorHAnsi"/>
            <w:noProof/>
            <w:lang w:eastAsia="ar-SA"/>
          </w:rPr>
          <w:t xml:space="preserve"> Oferta Técnica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_Toc120635192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17</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3" w:history="1">
        <w:r w:rsidR="001968FA" w:rsidRPr="001968FA">
          <w:rPr>
            <w:rStyle w:val="Hipervnculo"/>
            <w:rFonts w:cstheme="minorHAnsi"/>
            <w:noProof/>
            <w:lang w:val="es-ES_tradnl"/>
          </w:rPr>
          <w:t>2.5 Pruebas que permitan verificar el cumplimiento de las especificaciones de los bienes y servicios a contratar.</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4" w:history="1">
        <w:r w:rsidR="001968FA" w:rsidRPr="001968FA">
          <w:rPr>
            <w:rStyle w:val="Hipervnculo"/>
            <w:rFonts w:cstheme="minorHAnsi"/>
            <w:noProof/>
            <w:lang w:val="es-ES_tradnl"/>
          </w:rPr>
          <w:t>2.6 Cantidades a contratar.</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5" w:history="1">
        <w:r w:rsidR="001968FA" w:rsidRPr="001968FA">
          <w:rPr>
            <w:rStyle w:val="Hipervnculo"/>
            <w:rFonts w:cstheme="minorHAnsi"/>
            <w:noProof/>
            <w:lang w:val="es-ES_tradnl"/>
          </w:rPr>
          <w:t>2.7. Tipo de contratación.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6" w:history="1">
        <w:r w:rsidR="001968FA" w:rsidRPr="001968FA">
          <w:rPr>
            <w:rStyle w:val="Hipervnculo"/>
            <w:rFonts w:cstheme="minorHAnsi"/>
            <w:noProof/>
            <w:lang w:val="es-ES_tradnl"/>
          </w:rPr>
          <w:t>2.8. Criterio de evaluación.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7" w:history="1">
        <w:r w:rsidR="001968FA" w:rsidRPr="001968FA">
          <w:rPr>
            <w:rStyle w:val="Hipervnculo"/>
            <w:rFonts w:cstheme="minorHAnsi"/>
            <w:noProof/>
            <w:lang w:val="es-ES_tradnl"/>
          </w:rPr>
          <w:t>2.9. Forma de Adjudicación.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8" w:history="1">
        <w:r w:rsidR="001968FA" w:rsidRPr="001968FA">
          <w:rPr>
            <w:rStyle w:val="Hipervnculo"/>
            <w:rFonts w:cstheme="minorHAnsi"/>
            <w:noProof/>
            <w:lang w:val="es-ES_tradnl"/>
          </w:rPr>
          <w:t>2.10. Tipo de Abastecimiento.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199" w:history="1">
        <w:r w:rsidR="001968FA" w:rsidRPr="001968FA">
          <w:rPr>
            <w:rStyle w:val="Hipervnculo"/>
            <w:rFonts w:cstheme="minorHAnsi"/>
            <w:noProof/>
            <w:lang w:val="es-ES_tradnl"/>
          </w:rPr>
          <w:t>2.11. Modelo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00" w:history="1">
        <w:r w:rsidR="001968FA" w:rsidRPr="001968FA">
          <w:rPr>
            <w:rStyle w:val="Hipervnculo"/>
            <w:rFonts w:cstheme="minorHAnsi"/>
            <w:noProof/>
            <w:lang w:val="es-ES_tradnl"/>
          </w:rPr>
          <w:t>2.11.1.Garantía de cumplimiento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01" w:history="1">
        <w:r w:rsidR="001968FA" w:rsidRPr="001968FA">
          <w:rPr>
            <w:rStyle w:val="Hipervnculo"/>
            <w:rFonts w:cstheme="minorHAnsi"/>
            <w:noProof/>
            <w:lang w:val="es-ES_tradnl"/>
          </w:rPr>
          <w:t>2.11.2.Terminación de la relación contractual.</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EB7DC7">
      <w:pPr>
        <w:pStyle w:val="TDC2"/>
        <w:tabs>
          <w:tab w:val="left" w:pos="1540"/>
          <w:tab w:val="right" w:leader="dot" w:pos="8828"/>
        </w:tabs>
        <w:rPr>
          <w:rFonts w:eastAsiaTheme="minorEastAsia" w:cstheme="minorHAnsi"/>
          <w:smallCaps w:val="0"/>
          <w:noProof/>
          <w:lang w:eastAsia="es-MX"/>
        </w:rPr>
      </w:pPr>
      <w:hyperlink w:anchor="_Toc120635202" w:history="1">
        <w:r w:rsidR="001968FA" w:rsidRPr="001968FA">
          <w:rPr>
            <w:rStyle w:val="Hipervnculo"/>
            <w:rFonts w:cstheme="minorHAnsi"/>
            <w:noProof/>
            <w:lang w:val="es-ES_tradnl"/>
          </w:rPr>
          <w:t>2.11.2.1.Rescisión administrativa del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EB7DC7">
      <w:pPr>
        <w:pStyle w:val="TDC2"/>
        <w:tabs>
          <w:tab w:val="left" w:pos="1540"/>
          <w:tab w:val="right" w:leader="dot" w:pos="8828"/>
        </w:tabs>
        <w:rPr>
          <w:rFonts w:eastAsiaTheme="minorEastAsia" w:cstheme="minorHAnsi"/>
          <w:smallCaps w:val="0"/>
          <w:noProof/>
          <w:lang w:eastAsia="es-MX"/>
        </w:rPr>
      </w:pPr>
      <w:hyperlink w:anchor="_Toc120635203" w:history="1">
        <w:r w:rsidR="001968FA" w:rsidRPr="001968FA">
          <w:rPr>
            <w:rStyle w:val="Hipervnculo"/>
            <w:rFonts w:cstheme="minorHAnsi"/>
            <w:noProof/>
            <w:lang w:val="es-ES_tradnl"/>
          </w:rPr>
          <w:t>2.11.2.2.Terminación anticipada del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23</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04" w:history="1">
        <w:r w:rsidR="001968FA" w:rsidRPr="001968FA">
          <w:rPr>
            <w:rStyle w:val="Hipervnculo"/>
            <w:rFonts w:cstheme="minorHAnsi"/>
            <w:noProof/>
            <w:lang w:val="es-ES_tradnl"/>
          </w:rPr>
          <w:t>2.12. Condiciones de la prestación y forma de pago del servicio.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23</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05" w:history="1">
        <w:r w:rsidR="001968FA" w:rsidRPr="001968FA">
          <w:rPr>
            <w:rStyle w:val="Hipervnculo"/>
            <w:rFonts w:cstheme="minorHAnsi"/>
            <w:noProof/>
            <w:lang w:val="es-ES_tradnl"/>
          </w:rPr>
          <w:t>2.13. Penas Convencionales.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24</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06" w:history="1">
        <w:r w:rsidR="001968FA" w:rsidRPr="001968FA">
          <w:rPr>
            <w:rStyle w:val="Hipervnculo"/>
            <w:rFonts w:cstheme="minorHAnsi"/>
            <w:noProof/>
            <w:lang w:val="es-ES_tradnl"/>
          </w:rPr>
          <w:t>2.14. Deductivas/Deducciones.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25</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07" w:history="1">
        <w:r w:rsidR="001968FA" w:rsidRPr="001968FA">
          <w:rPr>
            <w:rStyle w:val="Hipervnculo"/>
            <w:rFonts w:asciiTheme="minorHAnsi" w:hAnsiTheme="minorHAnsi" w:cstheme="minorHAnsi"/>
            <w:noProof/>
            <w:lang w:val="es-ES_tradnl"/>
          </w:rPr>
          <w:t xml:space="preserve">3. FORMA Y TÉRMINOS QUE REGIRÁN LOS DIVERSOS ACTOS DEL PROCEDIMIENTO DE </w:t>
        </w:r>
        <w:r w:rsidR="00257864">
          <w:rPr>
            <w:rStyle w:val="Hipervnculo"/>
            <w:rFonts w:asciiTheme="minorHAnsi" w:hAnsiTheme="minorHAnsi" w:cstheme="minorHAnsi"/>
            <w:noProof/>
            <w:lang w:val="es-ES_tradnl"/>
          </w:rPr>
          <w:t>ADJUDICACIÓN DIRECTA</w:t>
        </w:r>
        <w:r w:rsidR="001968FA" w:rsidRPr="001968FA">
          <w:rPr>
            <w:rStyle w:val="Hipervnculo"/>
            <w:rFonts w:asciiTheme="minorHAnsi" w:hAnsiTheme="minorHAnsi" w:cstheme="minorHAnsi"/>
            <w:noProof/>
            <w:lang w:val="es-ES_tradnl"/>
          </w:rPr>
          <w: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_Toc120635207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25</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08" w:history="1">
        <w:r w:rsidR="001968FA" w:rsidRPr="001968FA">
          <w:rPr>
            <w:rStyle w:val="Hipervnculo"/>
            <w:rFonts w:cstheme="minorHAnsi"/>
            <w:noProof/>
            <w:lang w:val="es-ES_tradnl"/>
          </w:rPr>
          <w:t>3.1. Reducción de Plazos.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09" w:history="1">
        <w:r w:rsidR="001968FA" w:rsidRPr="001968FA">
          <w:rPr>
            <w:rStyle w:val="Hipervnculo"/>
            <w:rFonts w:cstheme="minorHAnsi"/>
            <w:noProof/>
            <w:lang w:val="es-ES_tradnl"/>
          </w:rPr>
          <w:t>3.2. Fecha, hora y lugar para los actos de la licitación.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0" w:history="1">
        <w:r w:rsidR="001968FA" w:rsidRPr="001968FA">
          <w:rPr>
            <w:rStyle w:val="Hipervnculo"/>
            <w:rFonts w:cstheme="minorHAnsi"/>
            <w:noProof/>
            <w:lang w:val="es-ES_tradnl"/>
          </w:rPr>
          <w:t>3.3. Visitas a las instalaciones institucionales, donde se suministrarán o colocarán los bienes o donde se prestarán los servicios, en su caso.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1" w:history="1">
        <w:r w:rsidR="001968FA" w:rsidRPr="001968FA">
          <w:rPr>
            <w:rStyle w:val="Hipervnculo"/>
            <w:rFonts w:cstheme="minorHAnsi"/>
            <w:noProof/>
            <w:lang w:val="es-ES_tradnl"/>
          </w:rPr>
          <w:t>3.4. Junta de Aclaraciones.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2" w:history="1">
        <w:r w:rsidR="001968FA" w:rsidRPr="001968FA">
          <w:rPr>
            <w:rStyle w:val="Hipervnculo"/>
            <w:rFonts w:cstheme="minorHAnsi"/>
            <w:noProof/>
            <w:lang w:val="es-ES_tradnl"/>
          </w:rPr>
          <w:t>3.</w:t>
        </w:r>
        <w:r w:rsidR="005C7D6C">
          <w:rPr>
            <w:rStyle w:val="Hipervnculo"/>
            <w:rFonts w:cstheme="minorHAnsi"/>
            <w:noProof/>
            <w:lang w:val="es-ES_tradnl"/>
          </w:rPr>
          <w:t>5</w:t>
        </w:r>
        <w:r w:rsidR="001968FA" w:rsidRPr="001968FA">
          <w:rPr>
            <w:rStyle w:val="Hipervnculo"/>
            <w:rFonts w:cstheme="minorHAnsi"/>
            <w:noProof/>
            <w:lang w:val="es-ES_tradnl"/>
          </w:rPr>
          <w:t>. Acto de Presentación y Apertura de Proposiciones.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25</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3" w:history="1">
        <w:r w:rsidR="001968FA" w:rsidRPr="001968FA">
          <w:rPr>
            <w:rStyle w:val="Hipervnculo"/>
            <w:rFonts w:cstheme="minorHAnsi"/>
            <w:noProof/>
            <w:lang w:val="es-ES_tradnl"/>
          </w:rPr>
          <w:t>3.6. Proposiciones conjuntas.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29</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4" w:history="1">
        <w:r w:rsidR="001968FA" w:rsidRPr="001968FA">
          <w:rPr>
            <w:rStyle w:val="Hipervnculo"/>
            <w:rFonts w:cstheme="minorHAnsi"/>
            <w:noProof/>
            <w:lang w:val="es-ES_tradnl"/>
          </w:rPr>
          <w:t>3.7. Envío de una sola proposición.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30</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5" w:history="1">
        <w:r w:rsidR="001968FA" w:rsidRPr="001968FA">
          <w:rPr>
            <w:rStyle w:val="Hipervnculo"/>
            <w:rFonts w:cstheme="minorHAnsi"/>
            <w:noProof/>
            <w:lang w:val="es-ES_tradnl"/>
          </w:rPr>
          <w:t>3.8. Acreditamiento de personalidad jurídica y datos de notificación.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30</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6" w:history="1">
        <w:r w:rsidR="001968FA" w:rsidRPr="001968FA">
          <w:rPr>
            <w:rStyle w:val="Hipervnculo"/>
            <w:rFonts w:cstheme="minorHAnsi"/>
            <w:noProof/>
            <w:lang w:val="es-ES_tradnl"/>
          </w:rPr>
          <w:t>3.9. Documentación que se rubricará.</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7" w:history="1">
        <w:r w:rsidR="001968FA" w:rsidRPr="001968FA">
          <w:rPr>
            <w:rStyle w:val="Hipervnculo"/>
            <w:rFonts w:cstheme="minorHAnsi"/>
            <w:noProof/>
            <w:lang w:val="es-ES_tradnl"/>
          </w:rPr>
          <w:t>3.10. Acto de Fallo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18" w:history="1">
        <w:r w:rsidR="001968FA" w:rsidRPr="001968FA">
          <w:rPr>
            <w:rStyle w:val="Hipervnculo"/>
            <w:rFonts w:cstheme="minorHAnsi"/>
            <w:noProof/>
            <w:lang w:val="es-ES_tradnl"/>
          </w:rPr>
          <w:t>3.11. Firma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32</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19" w:history="1">
        <w:r w:rsidR="001968FA" w:rsidRPr="001968FA">
          <w:rPr>
            <w:rStyle w:val="Hipervnculo"/>
            <w:rFonts w:asciiTheme="minorHAnsi" w:hAnsiTheme="minorHAnsi" w:cstheme="minorHAnsi"/>
            <w:noProof/>
            <w:lang w:val="es-ES_tradnl"/>
          </w:rPr>
          <w:t xml:space="preserve">4. REQUISITOS QUE LOS </w:t>
        </w:r>
        <w:r w:rsidR="00174CEE">
          <w:rPr>
            <w:rStyle w:val="Hipervnculo"/>
            <w:rFonts w:asciiTheme="minorHAnsi" w:hAnsiTheme="minorHAnsi" w:cstheme="minorHAnsi"/>
            <w:noProof/>
            <w:lang w:val="es-ES_tradnl"/>
          </w:rPr>
          <w:t xml:space="preserve">participantes </w:t>
        </w:r>
        <w:r w:rsidR="001968FA" w:rsidRPr="001968FA">
          <w:rPr>
            <w:rStyle w:val="Hipervnculo"/>
            <w:rFonts w:asciiTheme="minorHAnsi" w:hAnsiTheme="minorHAnsi" w:cstheme="minorHAnsi"/>
            <w:noProof/>
            <w:lang w:val="es-ES_tradnl"/>
          </w:rPr>
          <w:t>DEBEN CUMPLIR.</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_Toc120635219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32</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20" w:history="1">
        <w:r w:rsidR="001968FA" w:rsidRPr="001968FA">
          <w:rPr>
            <w:rStyle w:val="Hipervnculo"/>
            <w:rFonts w:cstheme="minorHAnsi"/>
            <w:noProof/>
            <w:lang w:val="es-ES_tradnl"/>
          </w:rPr>
          <w:t>4.1. Propuesta legal-administrativa.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33</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1" w:history="1">
        <w:r w:rsidR="001968FA" w:rsidRPr="001968FA">
          <w:rPr>
            <w:rStyle w:val="Hipervnculo"/>
            <w:rFonts w:cstheme="minorHAnsi"/>
            <w:noProof/>
          </w:rPr>
          <w:t>4.1.1.Acreditamiento de la Personalidad Jurídica.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33</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2" w:history="1">
        <w:r w:rsidR="001968FA" w:rsidRPr="001968FA">
          <w:rPr>
            <w:rStyle w:val="Hipervnculo"/>
            <w:rFonts w:cstheme="minorHAnsi"/>
            <w:noProof/>
          </w:rPr>
          <w:t xml:space="preserve">4.1.2.Dirección de correo electrónico del </w:t>
        </w:r>
        <w:r w:rsidR="00174CEE">
          <w:rPr>
            <w:rStyle w:val="Hipervnculo"/>
            <w:rFonts w:cstheme="minorHAnsi"/>
            <w:noProof/>
          </w:rPr>
          <w:t>PARTICIPANTES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3" w:history="1">
        <w:r w:rsidR="001968FA" w:rsidRPr="001968FA">
          <w:rPr>
            <w:rStyle w:val="Hipervnculo"/>
            <w:rFonts w:cstheme="minorHAnsi"/>
            <w:noProof/>
          </w:rPr>
          <w:t>4.1.3.Domicilio para recibir notificaciones.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4" w:history="1">
        <w:r w:rsidR="001968FA" w:rsidRPr="001968FA">
          <w:rPr>
            <w:rStyle w:val="Hipervnculo"/>
            <w:rFonts w:cstheme="minorHAnsi"/>
            <w:noProof/>
          </w:rPr>
          <w:t>4.1.4.Escrito de no encontrarse en los supuestos de los artículos 50 y 60 de la LAASSP.</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5" w:history="1">
        <w:r w:rsidR="001968FA" w:rsidRPr="001968FA">
          <w:rPr>
            <w:rStyle w:val="Hipervnculo"/>
            <w:rFonts w:cstheme="minorHAnsi"/>
            <w:noProof/>
          </w:rPr>
          <w:t>4.1.5.Declaración de Integridad.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6" w:history="1">
        <w:r w:rsidR="001968FA" w:rsidRPr="001968FA">
          <w:rPr>
            <w:rStyle w:val="Hipervnculo"/>
            <w:rFonts w:cstheme="minorHAnsi"/>
            <w:noProof/>
          </w:rPr>
          <w:t>4.1.6.Opinión de cumplimiento de obligaciones fiscales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7" w:history="1">
        <w:r w:rsidR="001968FA" w:rsidRPr="001968FA">
          <w:rPr>
            <w:rStyle w:val="Hipervnculo"/>
            <w:rFonts w:cstheme="minorHAnsi"/>
            <w:noProof/>
            <w:lang w:val="es-ES_tradnl"/>
          </w:rPr>
          <w:t>4.1.7.Estratificación de las micro, pequeñas y medianas empresas (MIPYMES).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8" w:history="1">
        <w:r w:rsidR="001968FA" w:rsidRPr="001968FA">
          <w:rPr>
            <w:rStyle w:val="Hipervnculo"/>
            <w:rFonts w:cstheme="minorHAnsi"/>
            <w:noProof/>
          </w:rPr>
          <w:t>4.1.8.Manifestación de Nacionalidad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29" w:history="1">
        <w:r w:rsidR="001968FA" w:rsidRPr="001968FA">
          <w:rPr>
            <w:rStyle w:val="Hipervnculo"/>
            <w:rFonts w:cstheme="minorHAnsi"/>
            <w:noProof/>
          </w:rPr>
          <w:t>4.1.9.Convenio de participación conjunta.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0" w:history="1">
        <w:r w:rsidR="001968FA" w:rsidRPr="001968FA">
          <w:rPr>
            <w:rStyle w:val="Hipervnculo"/>
            <w:rFonts w:cstheme="minorHAnsi"/>
            <w:noProof/>
          </w:rPr>
          <w:t>4.1.10.Identificación oficial vigente.</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1" w:history="1">
        <w:r w:rsidR="001968FA" w:rsidRPr="001968FA">
          <w:rPr>
            <w:rStyle w:val="Hipervnculo"/>
            <w:rFonts w:cstheme="minorHAnsi"/>
            <w:noProof/>
          </w:rPr>
          <w:t>4.1.11.Aceptación de las disposiciones del Sistema CompraNet.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2" w:history="1">
        <w:r w:rsidR="001968FA" w:rsidRPr="001968FA">
          <w:rPr>
            <w:rStyle w:val="Hipervnculo"/>
            <w:rFonts w:cstheme="minorHAnsi"/>
            <w:noProof/>
          </w:rPr>
          <w:t>4.1.12.Aceptación de la Convocatoria y Junta de Aclaraciones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3" w:history="1">
        <w:r w:rsidR="001968FA" w:rsidRPr="001968FA">
          <w:rPr>
            <w:rStyle w:val="Hipervnculo"/>
            <w:rFonts w:cstheme="minorHAnsi"/>
            <w:noProof/>
          </w:rPr>
          <w:t>4.1.13.Manifestación si utiliza subcontratación de servicios u obras especializadas.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4" w:history="1">
        <w:r w:rsidR="001968FA" w:rsidRPr="001968FA">
          <w:rPr>
            <w:rStyle w:val="Hipervnculo"/>
            <w:rFonts w:cstheme="minorHAnsi"/>
            <w:noProof/>
          </w:rPr>
          <w:t>4.1.14.Autorización para consultar su opinión de cumplimiento (32-D).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5" w:history="1">
        <w:r w:rsidR="001968FA" w:rsidRPr="001968FA">
          <w:rPr>
            <w:rStyle w:val="Hipervnculo"/>
            <w:rFonts w:cstheme="minorHAnsi"/>
            <w:noProof/>
          </w:rPr>
          <w:t>4.1.15.Opiniones positivas de cumplimiento.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6" w:history="1">
        <w:r w:rsidR="001968FA" w:rsidRPr="001968FA">
          <w:rPr>
            <w:rStyle w:val="Hipervnculo"/>
            <w:rFonts w:cstheme="minorHAnsi"/>
            <w:noProof/>
          </w:rPr>
          <w:t>4.1.16.nformación reservada y confidencial.</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7" w:history="1">
        <w:r w:rsidR="001968FA" w:rsidRPr="001968FA">
          <w:rPr>
            <w:rStyle w:val="Hipervnculo"/>
            <w:rFonts w:cstheme="minorHAnsi"/>
            <w:noProof/>
          </w:rPr>
          <w:t>4.1.17.Escrito de no conflicto de Interés.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39</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8" w:history="1">
        <w:r w:rsidR="001968FA" w:rsidRPr="001968FA">
          <w:rPr>
            <w:rStyle w:val="Hipervnculo"/>
            <w:rFonts w:cstheme="minorHAnsi"/>
            <w:noProof/>
          </w:rPr>
          <w:t>4.1.18.Protocolo de actuación en materia de contrataciones públicas y otorgamiento y prórroga de licencias, permisos, autorizaciones y concesiones.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39</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39" w:history="1">
        <w:r w:rsidR="001968FA" w:rsidRPr="001968FA">
          <w:rPr>
            <w:rStyle w:val="Hipervnculo"/>
            <w:rFonts w:cstheme="minorHAnsi"/>
            <w:noProof/>
            <w:lang w:val="es-ES_tradnl"/>
          </w:rPr>
          <w:t>4.1.19.Declaración de no colusión de la Comisión Federal de Competencia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40" w:history="1">
        <w:r w:rsidR="001968FA" w:rsidRPr="001968FA">
          <w:rPr>
            <w:rStyle w:val="Hipervnculo"/>
            <w:rFonts w:cstheme="minorHAnsi"/>
            <w:noProof/>
          </w:rPr>
          <w:t>4.1.20.Nota informativa para participantes de países miembros de la Organización para la Cooperación y el Desarrollo Económico (OCDE).</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EB7DC7">
      <w:pPr>
        <w:pStyle w:val="TDC2"/>
        <w:tabs>
          <w:tab w:val="left" w:pos="1320"/>
          <w:tab w:val="right" w:leader="dot" w:pos="8828"/>
        </w:tabs>
        <w:rPr>
          <w:rFonts w:eastAsiaTheme="minorEastAsia" w:cstheme="minorHAnsi"/>
          <w:smallCaps w:val="0"/>
          <w:noProof/>
          <w:lang w:eastAsia="es-MX"/>
        </w:rPr>
      </w:pPr>
      <w:hyperlink w:anchor="_Toc120635241" w:history="1">
        <w:r w:rsidR="001968FA" w:rsidRPr="001968FA">
          <w:rPr>
            <w:rStyle w:val="Hipervnculo"/>
            <w:rFonts w:cstheme="minorHAnsi"/>
            <w:noProof/>
          </w:rPr>
          <w:t xml:space="preserve">4.1.21.Relación de entrega de documentación que debe presentar el </w:t>
        </w:r>
        <w:r w:rsidR="00174CEE">
          <w:rPr>
            <w:rStyle w:val="Hipervnculo"/>
            <w:rFonts w:cstheme="minorHAnsi"/>
            <w:noProof/>
          </w:rPr>
          <w:t>PARTICIPANTES</w:t>
        </w:r>
        <w:r w:rsidR="001968FA" w:rsidRPr="001968FA">
          <w:rPr>
            <w:rStyle w:val="Hipervnculo"/>
            <w:rFonts w:cstheme="minorHAnsi"/>
            <w:noProof/>
          </w:rPr>
          <w: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42" w:history="1">
        <w:r w:rsidR="001968FA" w:rsidRPr="001968FA">
          <w:rPr>
            <w:rStyle w:val="Hipervnculo"/>
            <w:rFonts w:cstheme="minorHAnsi"/>
            <w:noProof/>
            <w:lang w:val="es-ES_tradnl"/>
          </w:rPr>
          <w:t>4.2. Propuesta técnica.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43" w:history="1">
        <w:r w:rsidR="001968FA" w:rsidRPr="001968FA">
          <w:rPr>
            <w:rStyle w:val="Hipervnculo"/>
            <w:rFonts w:cstheme="minorHAnsi"/>
            <w:noProof/>
            <w:lang w:val="es-ES_tradnl"/>
          </w:rPr>
          <w:t>4.3. Propuesta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41</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44" w:history="1">
        <w:r w:rsidR="001968FA" w:rsidRPr="001968FA">
          <w:rPr>
            <w:rStyle w:val="Hipervnculo"/>
            <w:rFonts w:asciiTheme="minorHAnsi" w:hAnsiTheme="minorHAnsi" w:cstheme="minorHAnsi"/>
            <w:noProof/>
            <w:lang w:val="es-ES_tradnl"/>
          </w:rPr>
          <w:t>5. CRITERIOS ESPECÍFICOS CONFORME A LOS CUALES SE EVALUARÁN LAS PROPOSICIONES.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41</w:t>
        </w:r>
        <w:r w:rsidR="001968FA" w:rsidRPr="001968FA">
          <w:rPr>
            <w:rFonts w:asciiTheme="minorHAnsi" w:hAnsiTheme="minorHAnsi"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45" w:history="1">
        <w:r w:rsidR="001968FA" w:rsidRPr="001968FA">
          <w:rPr>
            <w:rStyle w:val="Hipervnculo"/>
            <w:rFonts w:cstheme="minorHAnsi"/>
            <w:noProof/>
            <w:lang w:val="es-ES_tradnl"/>
          </w:rPr>
          <w:t>5.1. Criterios de evaluación de la propuesta legal-administrativa.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41</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46" w:history="1">
        <w:r w:rsidR="001968FA" w:rsidRPr="001968FA">
          <w:rPr>
            <w:rStyle w:val="Hipervnculo"/>
            <w:rFonts w:cstheme="minorHAnsi"/>
            <w:noProof/>
            <w:lang w:val="es-ES_tradnl"/>
          </w:rPr>
          <w:t>5.2. Criterios de evaluación de la propuesta técnica.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42</w:t>
        </w:r>
        <w:r w:rsidR="001968FA" w:rsidRPr="001968FA">
          <w:rPr>
            <w:rFonts w:cstheme="minorHAnsi"/>
            <w:noProof/>
            <w:webHidden/>
          </w:rPr>
          <w:fldChar w:fldCharType="end"/>
        </w:r>
      </w:hyperlink>
    </w:p>
    <w:p w:rsidR="001968FA" w:rsidRPr="001968FA" w:rsidRDefault="00EB7DC7">
      <w:pPr>
        <w:pStyle w:val="TDC2"/>
        <w:tabs>
          <w:tab w:val="right" w:leader="dot" w:pos="8828"/>
        </w:tabs>
        <w:rPr>
          <w:rFonts w:eastAsiaTheme="minorEastAsia" w:cstheme="minorHAnsi"/>
          <w:smallCaps w:val="0"/>
          <w:noProof/>
          <w:lang w:eastAsia="es-MX"/>
        </w:rPr>
      </w:pPr>
      <w:hyperlink w:anchor="_Toc120635247" w:history="1">
        <w:r w:rsidR="001968FA" w:rsidRPr="001968FA">
          <w:rPr>
            <w:rStyle w:val="Hipervnculo"/>
            <w:rFonts w:cstheme="minorHAnsi"/>
            <w:noProof/>
            <w:lang w:val="es-ES_tradnl"/>
          </w:rPr>
          <w:t>5.3 Criterios de evaluación de la propuesta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44</w:t>
        </w:r>
        <w:r w:rsidR="001968FA" w:rsidRPr="001968FA">
          <w:rPr>
            <w:rFonts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48" w:history="1">
        <w:r w:rsidR="001968FA" w:rsidRPr="001968FA">
          <w:rPr>
            <w:rStyle w:val="Hipervnculo"/>
            <w:rFonts w:asciiTheme="minorHAnsi" w:hAnsiTheme="minorHAnsi" w:cstheme="minorHAnsi"/>
            <w:noProof/>
            <w:lang w:val="es-ES_tradnl"/>
          </w:rPr>
          <w:t>6. CAUSALES EXPRESAS DE DESECHAMIENTO.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45</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49" w:history="1">
        <w:r w:rsidR="001968FA" w:rsidRPr="001968FA">
          <w:rPr>
            <w:rStyle w:val="Hipervnculo"/>
            <w:rFonts w:asciiTheme="minorHAnsi" w:hAnsiTheme="minorHAnsi" w:cstheme="minorHAnsi"/>
            <w:noProof/>
            <w:lang w:val="es-ES_tradnl"/>
          </w:rPr>
          <w:t>7.DE LA ADJUDICACIÓN.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49</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0" w:history="1">
        <w:r w:rsidR="001968FA" w:rsidRPr="001968FA">
          <w:rPr>
            <w:rStyle w:val="Hipervnculo"/>
            <w:rFonts w:asciiTheme="minorHAnsi" w:hAnsiTheme="minorHAnsi" w:cstheme="minorHAnsi"/>
            <w:noProof/>
            <w:lang w:val="es-ES_tradnl"/>
          </w:rPr>
          <w:t>8.INCONFORMIDADES.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1" w:history="1">
        <w:r w:rsidR="001968FA" w:rsidRPr="001968FA">
          <w:rPr>
            <w:rStyle w:val="Hipervnculo"/>
            <w:rFonts w:asciiTheme="minorHAnsi" w:hAnsiTheme="minorHAnsi" w:cstheme="minorHAnsi"/>
            <w:noProof/>
            <w:lang w:val="es-ES_tradnl"/>
          </w:rPr>
          <w:t>9.CANCELACIÓN DE LA LICITACIÓN, PARTIDA(S), O CONCEPTOS INCLUIDOS EN ÉSTA.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2" w:history="1">
        <w:r w:rsidR="001968FA" w:rsidRPr="001968FA">
          <w:rPr>
            <w:rStyle w:val="Hipervnculo"/>
            <w:rFonts w:asciiTheme="minorHAnsi" w:hAnsiTheme="minorHAnsi" w:cstheme="minorHAnsi"/>
            <w:noProof/>
            <w:lang w:val="es-ES_tradnl"/>
          </w:rPr>
          <w:t>10.DECLARACIÓN DE PROCEDIMIENTO DESIERTO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3" w:history="1">
        <w:r w:rsidR="001968FA" w:rsidRPr="001968FA">
          <w:rPr>
            <w:rStyle w:val="Hipervnculo"/>
            <w:rFonts w:asciiTheme="minorHAnsi" w:hAnsiTheme="minorHAnsi" w:cstheme="minorHAnsi"/>
            <w:noProof/>
            <w:lang w:val="es-ES_tradnl"/>
          </w:rPr>
          <w:t>11.FORMATOS QUE FACILITARÁN Y AGILIZARÁN LA PRESENTACIÓN Y RECEPCIÓN DE LAS PROPOSICIONES.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51</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4" w:history="1">
        <w:r w:rsidR="001968FA" w:rsidRPr="001968FA">
          <w:rPr>
            <w:rStyle w:val="Hipervnculo"/>
            <w:rFonts w:asciiTheme="minorHAnsi" w:hAnsiTheme="minorHAnsi" w:cstheme="minorHAnsi"/>
            <w:noProof/>
            <w:lang w:val="es-ES_tradnl"/>
          </w:rPr>
          <w:t>12.NOTA INFORMATIVA OCDE.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52</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55" w:history="1">
        <w:r w:rsidR="001968FA" w:rsidRPr="001968FA">
          <w:rPr>
            <w:rStyle w:val="Hipervnculo"/>
            <w:rFonts w:asciiTheme="minorHAnsi" w:hAnsiTheme="minorHAnsi" w:cstheme="minorHAnsi"/>
            <w:noProof/>
            <w:lang w:val="es-ES_tradnl"/>
          </w:rPr>
          <w:t>13. PROTOCOLO DE ACTUACIÓN EN MATERIA DE CONTRATACIONES PÚBLICAS Y OTORGAMIENTO Y PRÓRROGA DE LICENCIAS, PERMISOS, AUTORIZACIONES Y CONCESIONES.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52</w:t>
        </w:r>
        <w:r w:rsidR="001968FA" w:rsidRPr="001968FA">
          <w:rPr>
            <w:rFonts w:asciiTheme="minorHAnsi" w:hAnsiTheme="minorHAnsi" w:cstheme="minorHAnsi"/>
            <w:noProof/>
            <w:webHidden/>
          </w:rPr>
          <w:fldChar w:fldCharType="end"/>
        </w:r>
      </w:hyperlink>
    </w:p>
    <w:p w:rsidR="001968FA" w:rsidRPr="001968FA" w:rsidRDefault="00EB7DC7">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6" w:history="1">
        <w:r w:rsidR="001968FA" w:rsidRPr="001968FA">
          <w:rPr>
            <w:rStyle w:val="Hipervnculo"/>
            <w:rFonts w:asciiTheme="minorHAnsi" w:hAnsiTheme="minorHAnsi" w:cstheme="minorHAnsi"/>
            <w:noProof/>
            <w:lang w:val="es-ES_tradnl"/>
          </w:rPr>
          <w:t>14.AVISO DE PRIVACIDAD SIMPLIFICADO DE LOS PROCEDIMIENTOS DE ADQUISICIONES DE BIENES, ARRENDAMIENTOS Y CONTRATACIÓN DE SERVICIOS.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54</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57"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  ACREDITAMIENTO DE PERSONALIDAD JURÍDICA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55</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58"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II  ESCRITO DE DIRECCIÓN DE CORREO ELECTRÓNICO DEL </w:t>
        </w:r>
        <w:r w:rsidR="00174CEE">
          <w:rPr>
            <w:rStyle w:val="Hipervnculo"/>
            <w:rFonts w:asciiTheme="minorHAnsi" w:hAnsiTheme="minorHAnsi" w:cstheme="minorHAnsi"/>
            <w:noProof/>
            <w:lang w:val="es-ES"/>
          </w:rPr>
          <w:t>PARTICIPANTES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56</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59"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III  ESCRITO DE DOMICILIO PARA OÍR Y RECIBIR NOTIFICACIONES DEL </w:t>
        </w:r>
        <w:r w:rsidR="00174CEE">
          <w:rPr>
            <w:rStyle w:val="Hipervnculo"/>
            <w:rFonts w:asciiTheme="minorHAnsi" w:hAnsiTheme="minorHAnsi" w:cstheme="minorHAnsi"/>
            <w:noProof/>
            <w:lang w:val="es-ES"/>
          </w:rPr>
          <w:t>PARTICIPANTES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57</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0" w:history="1">
        <w:r w:rsidR="001968FA" w:rsidRPr="001968FA">
          <w:rPr>
            <w:rStyle w:val="Hipervnculo"/>
            <w:rFonts w:asciiTheme="minorHAnsi" w:hAnsiTheme="minorHAnsi" w:cstheme="minorHAnsi"/>
            <w:noProof/>
          </w:rPr>
          <w:t xml:space="preserve">ANEXO IV  </w:t>
        </w:r>
        <w:r w:rsidR="001968FA" w:rsidRPr="001968FA">
          <w:rPr>
            <w:rStyle w:val="Hipervnculo"/>
            <w:rFonts w:asciiTheme="minorHAnsi" w:hAnsiTheme="minorHAnsi" w:cstheme="minorHAnsi"/>
            <w:noProof/>
            <w:lang w:val="es-ES"/>
          </w:rPr>
          <w:t>ESCRITO DE LOS SUPUESTOS ESTABLECIDOS EN LOS ARTÍCULOS 50 Y 60 DE LA LAASSP</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59</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1" w:history="1">
        <w:r w:rsidR="001968FA" w:rsidRPr="001968FA">
          <w:rPr>
            <w:rStyle w:val="Hipervnculo"/>
            <w:rFonts w:asciiTheme="minorHAnsi" w:hAnsiTheme="minorHAnsi" w:cstheme="minorHAnsi"/>
            <w:noProof/>
          </w:rPr>
          <w:t>ANEXO V DECLARACIÓN DE INTEGRIDAD</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60</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2" w:history="1">
        <w:r w:rsidR="001968FA" w:rsidRPr="001968FA">
          <w:rPr>
            <w:rStyle w:val="Hipervnculo"/>
            <w:rFonts w:asciiTheme="minorHAnsi" w:hAnsiTheme="minorHAnsi" w:cstheme="minorHAnsi"/>
            <w:noProof/>
          </w:rPr>
          <w:t>ANEXO VI OPINIÓN DE CUMPLIMIENTO DE OBLIGACIONES FISCALES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61</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3" w:history="1">
        <w:r w:rsidR="001968FA" w:rsidRPr="001968FA">
          <w:rPr>
            <w:rStyle w:val="Hipervnculo"/>
            <w:rFonts w:asciiTheme="minorHAnsi" w:hAnsiTheme="minorHAnsi" w:cstheme="minorHAnsi"/>
            <w:noProof/>
          </w:rPr>
          <w:t xml:space="preserve">ANEXO VII </w:t>
        </w:r>
        <w:r w:rsidR="001968FA" w:rsidRPr="001968FA">
          <w:rPr>
            <w:rStyle w:val="Hipervnculo"/>
            <w:rFonts w:asciiTheme="minorHAnsi" w:hAnsiTheme="minorHAnsi" w:cstheme="minorHAnsi"/>
            <w:smallCaps/>
            <w:noProof/>
          </w:rPr>
          <w:t>ESTRATIFICACIÓN DE LAS MICRO, PEQUEÑAS Y MEDIANAS EMPRESAS (MIPYMES)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62</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4" w:history="1">
        <w:r w:rsidR="001968FA" w:rsidRPr="001968FA">
          <w:rPr>
            <w:rStyle w:val="Hipervnculo"/>
            <w:rFonts w:asciiTheme="minorHAnsi" w:hAnsiTheme="minorHAnsi" w:cstheme="minorHAnsi"/>
            <w:noProof/>
          </w:rPr>
          <w:t xml:space="preserve">ANEXO VIII  </w:t>
        </w:r>
        <w:r w:rsidR="001968FA" w:rsidRPr="001968FA">
          <w:rPr>
            <w:rStyle w:val="Hipervnculo"/>
            <w:rFonts w:asciiTheme="minorHAnsi" w:hAnsiTheme="minorHAnsi" w:cstheme="minorHAnsi"/>
            <w:noProof/>
            <w:lang w:val="es-ES"/>
          </w:rPr>
          <w:t>MANIFIESTO DE NACIONALIDAD</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64</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5"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IX  </w:t>
        </w:r>
        <w:r w:rsidR="001968FA" w:rsidRPr="001968FA">
          <w:rPr>
            <w:rStyle w:val="Hipervnculo"/>
            <w:rFonts w:asciiTheme="minorHAnsi" w:hAnsiTheme="minorHAnsi" w:cstheme="minorHAnsi"/>
            <w:noProof/>
          </w:rPr>
          <w:t>MODELO DE CONVENIO DE PARTICIPACIÓN CONJUNTA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68</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6" w:history="1">
        <w:r w:rsidR="001968FA" w:rsidRPr="001968FA">
          <w:rPr>
            <w:rStyle w:val="Hipervnculo"/>
            <w:rFonts w:asciiTheme="minorHAnsi" w:hAnsiTheme="minorHAnsi" w:cstheme="minorHAnsi"/>
            <w:noProof/>
          </w:rPr>
          <w:t>ANEXO X IDENTIFICACIÓN OFICIAL VIGENTE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72</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7" w:history="1">
        <w:r w:rsidR="001968FA" w:rsidRPr="001968FA">
          <w:rPr>
            <w:rStyle w:val="Hipervnculo"/>
            <w:rFonts w:asciiTheme="minorHAnsi" w:hAnsiTheme="minorHAnsi" w:cstheme="minorHAnsi"/>
            <w:noProof/>
          </w:rPr>
          <w:t>ANEXO XI ACEPTACIÓN DE LAS DISPOSICIONES DEL SISTEMA COMPRANET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73</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8" w:history="1">
        <w:r w:rsidR="001968FA" w:rsidRPr="001968FA">
          <w:rPr>
            <w:rStyle w:val="Hipervnculo"/>
            <w:rFonts w:asciiTheme="minorHAnsi" w:hAnsiTheme="minorHAnsi" w:cstheme="minorHAnsi"/>
            <w:noProof/>
          </w:rPr>
          <w:t>ANEXO XII ACEPTACIÓN DE LA CONVOCATORIA Y JUNTAS DE ACLARACIONES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74</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69" w:history="1">
        <w:r w:rsidR="001968FA" w:rsidRPr="001968FA">
          <w:rPr>
            <w:rStyle w:val="Hipervnculo"/>
            <w:rFonts w:asciiTheme="minorHAnsi" w:hAnsiTheme="minorHAnsi" w:cstheme="minorHAnsi"/>
            <w:noProof/>
          </w:rPr>
          <w:t>ANEXO XIII  Manifestación si utiliza subcontratación de servicios u obras especializadas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75</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0" w:history="1">
        <w:r w:rsidR="001968FA" w:rsidRPr="001968FA">
          <w:rPr>
            <w:rStyle w:val="Hipervnculo"/>
            <w:rFonts w:asciiTheme="minorHAnsi" w:hAnsiTheme="minorHAnsi" w:cstheme="minorHAnsi"/>
            <w:noProof/>
          </w:rPr>
          <w:t xml:space="preserve">ANEXO XIV  AUTORIZACIÓN PARA </w:t>
        </w:r>
        <w:r w:rsidR="001968FA" w:rsidRPr="001968FA">
          <w:rPr>
            <w:rStyle w:val="Hipervnculo"/>
            <w:rFonts w:asciiTheme="minorHAnsi" w:hAnsiTheme="minorHAnsi" w:cstheme="minorHAnsi"/>
            <w:noProof/>
            <w:kern w:val="22"/>
          </w:rPr>
          <w:t>consultar su opinión de  cumplimiento (32-D) ANTE EL IMSS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76</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1" w:history="1">
        <w:r w:rsidR="001968FA" w:rsidRPr="001968FA">
          <w:rPr>
            <w:rStyle w:val="Hipervnculo"/>
            <w:rFonts w:asciiTheme="minorHAnsi" w:hAnsiTheme="minorHAnsi" w:cstheme="minorHAnsi"/>
            <w:noProof/>
          </w:rPr>
          <w:t>ANEXO XV OPINIONES DE CUMPLIMIENTO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77</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2" w:history="1">
        <w:r w:rsidR="001968FA" w:rsidRPr="001968FA">
          <w:rPr>
            <w:rStyle w:val="Hipervnculo"/>
            <w:rFonts w:asciiTheme="minorHAnsi" w:hAnsiTheme="minorHAnsi" w:cstheme="minorHAnsi"/>
            <w:noProof/>
          </w:rPr>
          <w:t xml:space="preserve">ANEXO XVI </w:t>
        </w:r>
        <w:r w:rsidR="001968FA" w:rsidRPr="001968FA">
          <w:rPr>
            <w:rStyle w:val="Hipervnculo"/>
            <w:rFonts w:asciiTheme="minorHAnsi" w:hAnsiTheme="minorHAnsi" w:cstheme="minorHAnsi"/>
            <w:noProof/>
            <w:lang w:val="es-ES_tradnl"/>
          </w:rPr>
          <w:t>INFORMACIÓN RESERVADA Y CONFIDENCIAL</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78</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3" w:history="1">
        <w:r w:rsidR="001968FA" w:rsidRPr="001968FA">
          <w:rPr>
            <w:rStyle w:val="Hipervnculo"/>
            <w:rFonts w:asciiTheme="minorHAnsi" w:hAnsiTheme="minorHAnsi" w:cstheme="minorHAnsi"/>
            <w:noProof/>
          </w:rPr>
          <w:t>ANEXO XVII FORMATO DE MANIFESTACIÓN QUE NO DESEMPEÑA EMPLEO, CARGO O COMISIÓN EN EL SERVICIO PÚBLICO O, EN SU CASO, QUE A PESAR DE DESEMPEÑARLO, CON LA FORMALIZACIÓN DEL CONTRATO CORRESPONDIENTE NO SE ACTUALIZA UN CONFLICTO DE INTERÉS.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79</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4" w:history="1">
        <w:r w:rsidR="001968FA" w:rsidRPr="001968FA">
          <w:rPr>
            <w:rStyle w:val="Hipervnculo"/>
            <w:rFonts w:asciiTheme="minorHAnsi" w:hAnsiTheme="minorHAnsi" w:cstheme="minorHAnsi"/>
            <w:noProof/>
          </w:rPr>
          <w:t>ANEXO XVIII PROTOCOLO DE ACTUACIÓN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80</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5" w:history="1">
        <w:r w:rsidR="001968FA" w:rsidRPr="001968FA">
          <w:rPr>
            <w:rStyle w:val="Hipervnculo"/>
            <w:rFonts w:asciiTheme="minorHAnsi" w:hAnsiTheme="minorHAnsi" w:cstheme="minorHAnsi"/>
            <w:noProof/>
          </w:rPr>
          <w:t>ANEXO XIX  DECLARACIÓN DE NO COLUSIÓN. COMISIÓN FEDERAL DE COMPETENCIA ECONÓMICA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81</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6" w:history="1">
        <w:r w:rsidR="001968FA" w:rsidRPr="001968FA">
          <w:rPr>
            <w:rStyle w:val="Hipervnculo"/>
            <w:rFonts w:asciiTheme="minorHAnsi" w:hAnsiTheme="minorHAnsi" w:cstheme="minorHAnsi"/>
            <w:noProof/>
          </w:rPr>
          <w:t xml:space="preserve">ANEXO XX  </w:t>
        </w:r>
        <w:r w:rsidR="001968FA" w:rsidRPr="001968FA">
          <w:rPr>
            <w:rStyle w:val="Hipervnculo"/>
            <w:rFonts w:asciiTheme="minorHAnsi" w:hAnsiTheme="minorHAnsi" w:cstheme="minorHAnsi"/>
            <w:noProof/>
            <w:lang w:val="es-ES" w:eastAsia="es-ES"/>
          </w:rPr>
          <w:t>NOTA OCDE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84</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7" w:history="1">
        <w:r w:rsidR="001968FA" w:rsidRPr="001968FA">
          <w:rPr>
            <w:rStyle w:val="Hipervnculo"/>
            <w:rFonts w:asciiTheme="minorHAnsi" w:hAnsiTheme="minorHAnsi" w:cstheme="minorHAnsi"/>
            <w:noProof/>
          </w:rPr>
          <w:t>ANEXO XXI RELACIÓN DE ENTREGA DE DOCUMENTACIÓN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87</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8" w:history="1">
        <w:r w:rsidR="001968FA" w:rsidRPr="001968FA">
          <w:rPr>
            <w:rStyle w:val="Hipervnculo"/>
            <w:rFonts w:asciiTheme="minorHAnsi" w:hAnsiTheme="minorHAnsi" w:cstheme="minorHAnsi"/>
            <w:noProof/>
          </w:rPr>
          <w:t>ANEXO XXII PRECIOS MÁXIMOS DE REFERENCIA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90</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79" w:history="1">
        <w:r w:rsidR="001968FA" w:rsidRPr="001968FA">
          <w:rPr>
            <w:rStyle w:val="Hipervnculo"/>
            <w:rFonts w:asciiTheme="minorHAnsi" w:hAnsiTheme="minorHAnsi" w:cstheme="minorHAnsi"/>
            <w:noProof/>
          </w:rPr>
          <w:t>ANEXO XXIII  PROPUESTA</w:t>
        </w:r>
        <w:r w:rsidR="001968FA" w:rsidRPr="001968FA">
          <w:rPr>
            <w:rStyle w:val="Hipervnculo"/>
            <w:rFonts w:asciiTheme="minorHAnsi" w:hAnsiTheme="minorHAnsi" w:cstheme="minorHAnsi"/>
            <w:noProof/>
            <w:lang w:val="pt-BR"/>
          </w:rPr>
          <w:t xml:space="preserve"> ECONÓMICA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91</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80" w:history="1">
        <w:r w:rsidR="001968FA" w:rsidRPr="001968FA">
          <w:rPr>
            <w:rStyle w:val="Hipervnculo"/>
            <w:rFonts w:asciiTheme="minorHAnsi" w:hAnsiTheme="minorHAnsi" w:cstheme="minorHAnsi"/>
            <w:noProof/>
            <w:lang w:val="es-ES"/>
          </w:rPr>
          <w:t>ANEXO XXIV  MANIFESTACIÓN DE INTERÉS EN PARTICIPAR EN LA LICITACIÓN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92</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81" w:history="1">
        <w:r w:rsidR="001968FA" w:rsidRPr="001968FA">
          <w:rPr>
            <w:rStyle w:val="Hipervnculo"/>
            <w:rFonts w:asciiTheme="minorHAnsi" w:hAnsiTheme="minorHAnsi" w:cstheme="minorHAnsi"/>
            <w:noProof/>
          </w:rPr>
          <w:t xml:space="preserve">ANEXO XXV  </w:t>
        </w:r>
        <w:r w:rsidR="001968FA" w:rsidRPr="001968FA">
          <w:rPr>
            <w:rStyle w:val="Hipervnculo"/>
            <w:rFonts w:asciiTheme="minorHAnsi" w:hAnsiTheme="minorHAnsi" w:cstheme="minorHAnsi"/>
            <w:noProof/>
            <w:lang w:val="es-ES"/>
          </w:rPr>
          <w:t>FORMATO DE SOLICITUD DE ACLARACIONES A LA CONVOCATORIA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93</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82" w:history="1">
        <w:r w:rsidR="001968FA" w:rsidRPr="001968FA">
          <w:rPr>
            <w:rStyle w:val="Hipervnculo"/>
            <w:rFonts w:asciiTheme="minorHAnsi" w:hAnsiTheme="minorHAnsi" w:cstheme="minorHAnsi"/>
            <w:noProof/>
          </w:rPr>
          <w:t xml:space="preserve">ANEXO XXVI  </w:t>
        </w:r>
        <w:r w:rsidR="001968FA" w:rsidRPr="001968FA">
          <w:rPr>
            <w:rStyle w:val="Hipervnculo"/>
            <w:rFonts w:asciiTheme="minorHAnsi" w:hAnsiTheme="minorHAnsi" w:cstheme="minorHAnsi"/>
            <w:noProof/>
            <w:lang w:eastAsia="es-ES"/>
          </w:rPr>
          <w:t>AVISO DE PRIVACIDAD INTEGRAL DE LOS PROCEDIMIENTOS DE ADQUISICIONES DE BIENES, ARRENDAMIENTOS Y CONTRATACIÓN DE SERVICIOS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94</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83" w:history="1">
        <w:r w:rsidR="001968FA" w:rsidRPr="001968FA">
          <w:rPr>
            <w:rStyle w:val="Hipervnculo"/>
            <w:rFonts w:asciiTheme="minorHAnsi" w:hAnsiTheme="minorHAnsi" w:cstheme="minorHAnsi"/>
            <w:noProof/>
          </w:rPr>
          <w:t xml:space="preserve">ANEXO XXVII  </w:t>
        </w:r>
        <w:r w:rsidR="001968FA" w:rsidRPr="001968FA">
          <w:rPr>
            <w:rStyle w:val="Hipervnculo"/>
            <w:rFonts w:asciiTheme="minorHAnsi" w:hAnsiTheme="minorHAnsi" w:cstheme="minorHAnsi"/>
            <w:noProof/>
            <w:lang w:eastAsia="es-ES"/>
          </w:rPr>
          <w:t>MODELO DE CONTRATO, FIANZA Y DOCUMENTACIÓN SOLICITADA PARA LA ELABORACIÓN DEL CONTRATO.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93</w:t>
        </w:r>
        <w:r w:rsidR="001968FA" w:rsidRPr="001968FA">
          <w:rPr>
            <w:rFonts w:asciiTheme="minorHAnsi" w:hAnsiTheme="minorHAnsi" w:cstheme="minorHAnsi"/>
            <w:noProof/>
            <w:webHidden/>
          </w:rPr>
          <w:fldChar w:fldCharType="end"/>
        </w:r>
      </w:hyperlink>
    </w:p>
    <w:p w:rsidR="001968FA" w:rsidRPr="001968FA" w:rsidRDefault="00EB7DC7">
      <w:pPr>
        <w:pStyle w:val="TDC1"/>
        <w:tabs>
          <w:tab w:val="right" w:leader="dot" w:pos="8828"/>
        </w:tabs>
        <w:rPr>
          <w:rFonts w:asciiTheme="minorHAnsi" w:eastAsiaTheme="minorEastAsia" w:hAnsiTheme="minorHAnsi" w:cstheme="minorHAnsi"/>
          <w:b w:val="0"/>
          <w:bCs w:val="0"/>
          <w:caps w:val="0"/>
          <w:noProof/>
          <w:lang w:eastAsia="es-MX"/>
        </w:rPr>
      </w:pPr>
      <w:hyperlink w:anchor="_Toc120635284" w:history="1">
        <w:r w:rsidR="001968FA" w:rsidRPr="001968FA">
          <w:rPr>
            <w:rStyle w:val="Hipervnculo"/>
            <w:rFonts w:asciiTheme="minorHAnsi" w:hAnsiTheme="minorHAnsi" w:cstheme="minorHAnsi"/>
            <w:noProof/>
          </w:rPr>
          <w:t xml:space="preserve">ANEXO XXVIII </w:t>
        </w:r>
        <w:r w:rsidR="001968FA" w:rsidRPr="001968FA">
          <w:rPr>
            <w:rStyle w:val="Hipervnculo"/>
            <w:rFonts w:asciiTheme="minorHAnsi" w:hAnsiTheme="minorHAnsi" w:cstheme="minorHAnsi"/>
            <w:noProof/>
            <w:lang w:eastAsia="es-ES"/>
          </w:rPr>
          <w:t>ANEXOS ÁREA REQUIRENTE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94</w:t>
        </w:r>
        <w:r w:rsidR="001968FA" w:rsidRPr="001968FA">
          <w:rPr>
            <w:rFonts w:asciiTheme="minorHAnsi" w:hAnsiTheme="minorHAnsi" w:cstheme="minorHAnsi"/>
            <w:noProof/>
            <w:webHidden/>
          </w:rPr>
          <w:fldChar w:fldCharType="end"/>
        </w:r>
      </w:hyperlink>
    </w:p>
    <w:p w:rsidR="008F6777" w:rsidRPr="00C54098" w:rsidRDefault="008F6777" w:rsidP="00C54098">
      <w:pPr>
        <w:pStyle w:val="TDC2"/>
        <w:tabs>
          <w:tab w:val="right" w:leader="dot" w:pos="9487"/>
        </w:tabs>
        <w:ind w:right="49"/>
        <w:rPr>
          <w:rFonts w:cstheme="minorHAnsi"/>
          <w:bCs/>
          <w:caps/>
          <w:smallCaps w:val="0"/>
        </w:rPr>
      </w:pPr>
      <w:r w:rsidRPr="001968FA">
        <w:rPr>
          <w:rFonts w:cstheme="minorHAnsi"/>
          <w:bCs/>
          <w:caps/>
        </w:rPr>
        <w:fldChar w:fldCharType="end"/>
      </w:r>
      <w:bookmarkStart w:id="29" w:name="_Toc120635177"/>
      <w:r w:rsidR="006A5BAC" w:rsidRPr="00445349">
        <w:rPr>
          <w:rFonts w:ascii="Montserrat" w:hAnsi="Montserrat" w:cs="Arial"/>
          <w:sz w:val="19"/>
          <w:szCs w:val="19"/>
          <w:lang w:val="es-ES_tradnl"/>
        </w:rPr>
        <w:t>GLOSARIO DE TÉRMINOS</w:t>
      </w:r>
      <w:bookmarkEnd w:id="29"/>
    </w:p>
    <w:p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rsidR="00D26C7A" w:rsidRPr="00D26C7A" w:rsidRDefault="00E51CBE" w:rsidP="00D26C7A">
      <w:pPr>
        <w:pStyle w:val="Prrafodelista"/>
        <w:numPr>
          <w:ilvl w:val="0"/>
          <w:numId w:val="49"/>
        </w:numPr>
        <w:suppressAutoHyphens/>
        <w:ind w:left="0" w:right="-234" w:hanging="491"/>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rsidR="003B5617" w:rsidRPr="00D26C7A" w:rsidRDefault="003B5617" w:rsidP="00D26C7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rsidR="003B5617" w:rsidRPr="003B5617" w:rsidRDefault="003B5617"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las </w:t>
      </w:r>
      <w:r w:rsidR="009E52C5">
        <w:rPr>
          <w:rFonts w:ascii="Montserrat" w:eastAsia="Calibri" w:hAnsi="Montserrat" w:cstheme="minorHAnsi"/>
          <w:iCs/>
          <w:noProof/>
          <w:sz w:val="20"/>
          <w:szCs w:val="20"/>
        </w:rPr>
        <w:t>OOAD</w:t>
      </w:r>
      <w:r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 la Jefatura de Prestaciones</w:t>
      </w:r>
      <w:r w:rsidRPr="003B5617">
        <w:rPr>
          <w:rFonts w:ascii="Montserrat" w:eastAsia="Calibri" w:hAnsi="Montserrat" w:cstheme="minorHAnsi"/>
          <w:iCs/>
          <w:noProof/>
          <w:sz w:val="20"/>
          <w:szCs w:val="20"/>
        </w:rPr>
        <w:t xml:space="preserve"> y para las UMAE será</w:t>
      </w:r>
      <w:r w:rsidR="00C17E50">
        <w:rPr>
          <w:rFonts w:ascii="Montserrat" w:eastAsia="Calibri" w:hAnsi="Montserrat" w:cstheme="minorHAnsi"/>
          <w:iCs/>
          <w:noProof/>
          <w:sz w:val="20"/>
          <w:szCs w:val="20"/>
        </w:rPr>
        <w:t xml:space="preserve"> el Jefe de División de Medicina </w:t>
      </w:r>
      <w:r w:rsidR="00C17E50" w:rsidRPr="00C17E50">
        <w:rPr>
          <w:rFonts w:ascii="Montserrat" w:eastAsia="Calibri" w:hAnsi="Montserrat" w:cstheme="minorHAnsi"/>
          <w:iCs/>
          <w:noProof/>
          <w:sz w:val="20"/>
          <w:szCs w:val="20"/>
        </w:rPr>
        <w:t>Interna</w:t>
      </w:r>
      <w:r w:rsidRPr="00C17E50">
        <w:rPr>
          <w:rFonts w:ascii="Montserrat" w:eastAsia="Calibri" w:hAnsi="Montserrat" w:cstheme="minorHAnsi"/>
          <w:iCs/>
          <w:noProof/>
          <w:sz w:val="20"/>
          <w:szCs w:val="20"/>
        </w:rPr>
        <w:t xml:space="preserve"> servidor public</w:t>
      </w:r>
      <w:r w:rsidR="001552AB" w:rsidRPr="00C17E50">
        <w:rPr>
          <w:rFonts w:ascii="Montserrat" w:eastAsia="Calibri" w:hAnsi="Montserrat" w:cstheme="minorHAnsi"/>
          <w:iCs/>
          <w:noProof/>
          <w:sz w:val="20"/>
          <w:szCs w:val="20"/>
        </w:rPr>
        <w:t>o que fungira como responsables</w:t>
      </w:r>
      <w:r w:rsidR="00C17E50">
        <w:rPr>
          <w:rFonts w:ascii="Montserrat" w:eastAsia="Calibri" w:hAnsi="Montserrat" w:cstheme="minorHAnsi"/>
          <w:iCs/>
          <w:noProof/>
          <w:sz w:val="20"/>
          <w:szCs w:val="20"/>
        </w:rPr>
        <w:t>.</w:t>
      </w:r>
      <w:r w:rsidRPr="003B5617">
        <w:rPr>
          <w:rFonts w:ascii="Montserrat" w:eastAsia="Calibri" w:hAnsi="Montserrat" w:cstheme="minorHAnsi"/>
          <w:iCs/>
          <w:noProof/>
          <w:sz w:val="20"/>
          <w:szCs w:val="20"/>
        </w:rPr>
        <w:t xml:space="preserve"> </w:t>
      </w:r>
    </w:p>
    <w:p w:rsidR="003B5617" w:rsidRPr="003B5617" w:rsidRDefault="003B5617" w:rsidP="003B5617">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rsidR="009E0989" w:rsidRPr="00445349" w:rsidRDefault="00112E86"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rsidR="009E0989" w:rsidRPr="00445349" w:rsidRDefault="009E0989" w:rsidP="003F491F">
      <w:pPr>
        <w:pStyle w:val="Prrafodelista"/>
        <w:ind w:left="0" w:right="-234"/>
        <w:rPr>
          <w:rFonts w:ascii="Montserrat" w:eastAsia="Calibri" w:hAnsi="Montserrat" w:cstheme="minorHAnsi"/>
          <w:b/>
          <w:iCs/>
          <w:noProof/>
          <w:sz w:val="20"/>
          <w:szCs w:val="20"/>
        </w:rPr>
      </w:pPr>
    </w:p>
    <w:p w:rsidR="007A42E0" w:rsidRPr="00D26C7A" w:rsidRDefault="00112E86" w:rsidP="003F491F">
      <w:pPr>
        <w:pStyle w:val="Prrafodelista"/>
        <w:numPr>
          <w:ilvl w:val="0"/>
          <w:numId w:val="49"/>
        </w:numPr>
        <w:suppressAutoHyphens/>
        <w:ind w:left="0"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Los OOAD</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D26C7A">
        <w:rPr>
          <w:rFonts w:ascii="Montserrat" w:hAnsi="Montserrat"/>
          <w:b/>
          <w:sz w:val="20"/>
          <w:szCs w:val="20"/>
        </w:rPr>
        <w:t>II</w:t>
      </w:r>
      <w:r w:rsidR="009E0989" w:rsidRPr="00D26C7A">
        <w:rPr>
          <w:rFonts w:ascii="Montserrat" w:hAnsi="Montserrat"/>
          <w:sz w:val="20"/>
          <w:szCs w:val="20"/>
        </w:rPr>
        <w:t xml:space="preserve"> del artículo </w:t>
      </w:r>
      <w:r w:rsidR="009E0989" w:rsidRPr="00D26C7A">
        <w:rPr>
          <w:rFonts w:ascii="Montserrat" w:hAnsi="Montserrat"/>
          <w:b/>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 xml:space="preserve">. </w:t>
      </w:r>
    </w:p>
    <w:p w:rsidR="00F96FB6" w:rsidRPr="00445349" w:rsidRDefault="00F96FB6" w:rsidP="003F491F">
      <w:pPr>
        <w:pStyle w:val="Prrafodelista"/>
        <w:ind w:left="0" w:right="-234"/>
        <w:rPr>
          <w:rFonts w:ascii="Montserrat" w:eastAsia="Calibri" w:hAnsi="Montserrat" w:cstheme="minorHAnsi"/>
          <w:b/>
          <w:iCs/>
          <w:noProof/>
          <w:sz w:val="20"/>
          <w:szCs w:val="20"/>
        </w:rPr>
      </w:pPr>
    </w:p>
    <w:p w:rsidR="008659D5" w:rsidRDefault="00112E86" w:rsidP="008659D5">
      <w:pPr>
        <w:jc w:val="both"/>
        <w:rPr>
          <w:rFonts w:ascii="Montserrat" w:eastAsia="Calibri" w:hAnsi="Montserrat" w:cstheme="minorHAnsi"/>
          <w:iCs/>
          <w:noProof/>
          <w:sz w:val="20"/>
          <w:szCs w:val="20"/>
          <w:lang w:val="es-ES" w:eastAsia="es-ES"/>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w:t>
      </w:r>
      <w:r w:rsidR="008659D5" w:rsidRPr="008659D5">
        <w:rPr>
          <w:rFonts w:ascii="Montserrat" w:eastAsia="Calibri" w:hAnsi="Montserrat" w:cstheme="minorHAnsi"/>
          <w:iCs/>
          <w:noProof/>
          <w:sz w:val="20"/>
          <w:szCs w:val="20"/>
          <w:lang w:val="es-ES" w:eastAsia="es-ES"/>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w:t>
      </w:r>
      <w:r w:rsidR="00174CEE">
        <w:rPr>
          <w:rFonts w:ascii="Montserrat" w:eastAsia="Calibri" w:hAnsi="Montserrat" w:cstheme="minorHAnsi"/>
          <w:iCs/>
          <w:noProof/>
          <w:sz w:val="20"/>
          <w:szCs w:val="20"/>
          <w:lang w:val="es-ES" w:eastAsia="es-ES"/>
        </w:rPr>
        <w:t>participante</w:t>
      </w:r>
      <w:r w:rsidR="008659D5" w:rsidRPr="008659D5">
        <w:rPr>
          <w:rFonts w:ascii="Montserrat" w:eastAsia="Calibri" w:hAnsi="Montserrat" w:cstheme="minorHAnsi"/>
          <w:iCs/>
          <w:noProof/>
          <w:sz w:val="20"/>
          <w:szCs w:val="20"/>
          <w:lang w:val="es-ES" w:eastAsia="es-ES"/>
        </w:rPr>
        <w:t xml:space="preserve">s, en términos de lo establecido en la fracción </w:t>
      </w:r>
      <w:r w:rsidR="008659D5" w:rsidRPr="008659D5">
        <w:rPr>
          <w:rFonts w:ascii="Montserrat" w:eastAsia="Calibri" w:hAnsi="Montserrat" w:cstheme="minorHAnsi"/>
          <w:b/>
          <w:iCs/>
          <w:noProof/>
          <w:sz w:val="20"/>
          <w:szCs w:val="20"/>
          <w:lang w:val="es-ES" w:eastAsia="es-ES"/>
        </w:rPr>
        <w:t xml:space="preserve">III </w:t>
      </w:r>
      <w:r w:rsidR="008659D5" w:rsidRPr="008659D5">
        <w:rPr>
          <w:rFonts w:ascii="Montserrat" w:eastAsia="Calibri" w:hAnsi="Montserrat" w:cstheme="minorHAnsi"/>
          <w:iCs/>
          <w:noProof/>
          <w:sz w:val="20"/>
          <w:szCs w:val="20"/>
          <w:lang w:val="es-ES" w:eastAsia="es-ES"/>
        </w:rPr>
        <w:t xml:space="preserve">del artículo </w:t>
      </w:r>
      <w:r w:rsidR="008659D5" w:rsidRPr="008659D5">
        <w:rPr>
          <w:rFonts w:ascii="Montserrat" w:eastAsia="Calibri" w:hAnsi="Montserrat" w:cstheme="minorHAnsi"/>
          <w:b/>
          <w:iCs/>
          <w:noProof/>
          <w:sz w:val="20"/>
          <w:szCs w:val="20"/>
          <w:lang w:val="es-ES" w:eastAsia="es-ES"/>
        </w:rPr>
        <w:t>2</w:t>
      </w:r>
      <w:r w:rsidR="008659D5" w:rsidRPr="008659D5">
        <w:rPr>
          <w:rFonts w:ascii="Montserrat" w:eastAsia="Calibri" w:hAnsi="Montserrat" w:cstheme="minorHAnsi"/>
          <w:iCs/>
          <w:noProof/>
          <w:sz w:val="20"/>
          <w:szCs w:val="20"/>
          <w:lang w:val="es-ES" w:eastAsia="es-ES"/>
        </w:rPr>
        <w:t xml:space="preserve"> del RLAASSP.</w:t>
      </w:r>
    </w:p>
    <w:p w:rsidR="008659D5" w:rsidRPr="008659D5" w:rsidRDefault="008659D5" w:rsidP="008659D5">
      <w:pPr>
        <w:jc w:val="both"/>
        <w:rPr>
          <w:rFonts w:ascii="Montserrat" w:eastAsia="Calibri" w:hAnsi="Montserrat" w:cstheme="minorHAnsi"/>
          <w:iCs/>
          <w:noProof/>
          <w:sz w:val="20"/>
          <w:szCs w:val="20"/>
          <w:lang w:val="es-ES" w:eastAsia="es-ES"/>
        </w:rPr>
      </w:pPr>
    </w:p>
    <w:p w:rsidR="008659D5" w:rsidRPr="008659D5" w:rsidRDefault="008659D5" w:rsidP="008659D5">
      <w:pPr>
        <w:jc w:val="both"/>
        <w:rPr>
          <w:rFonts w:ascii="Montserrat" w:eastAsia="Calibri" w:hAnsi="Montserrat" w:cstheme="minorHAnsi"/>
          <w:iCs/>
          <w:noProof/>
          <w:sz w:val="20"/>
          <w:szCs w:val="20"/>
          <w:lang w:val="es-ES" w:eastAsia="es-ES"/>
        </w:rPr>
      </w:pPr>
      <w:r w:rsidRPr="008659D5">
        <w:rPr>
          <w:rFonts w:ascii="Montserrat" w:eastAsia="Calibri" w:hAnsi="Montserrat" w:cstheme="minorHAnsi"/>
          <w:iCs/>
          <w:noProof/>
          <w:sz w:val="20"/>
          <w:szCs w:val="20"/>
          <w:lang w:val="es-ES" w:eastAsia="es-ES"/>
        </w:rPr>
        <w:t xml:space="preserve">Para la evaluación técnico-médica será el personal designado por la Jefatura de Servicios de Prestaciones Médicas en el OOAD Consolidador, con apoyo de quienes designen las Jefaturas de Servicios de Prestaciones Médicas y la Dirección Médica en las UMAE, de los OOAD Consolidados. Para la evaluación de los aspectos técnico </w:t>
      </w:r>
      <w:r w:rsidRPr="008659D5">
        <w:rPr>
          <w:rFonts w:ascii="Montserrat" w:eastAsia="Calibri" w:hAnsi="Montserrat" w:cstheme="minorHAnsi"/>
          <w:iCs/>
          <w:noProof/>
          <w:sz w:val="20"/>
          <w:szCs w:val="20"/>
          <w:lang w:val="es-ES" w:eastAsia="es-ES"/>
        </w:rPr>
        <w:lastRenderedPageBreak/>
        <w:t>informáticos, será la Coordinación Delegacional de Informática (CDI) en el OOAD Consolidador, con apoyo de quienes designen las Coordinaciones Delegacionales de Informática y la División de Ingeniería Biomédica en las UMAE, de los OOAD Consolidados. Para la evaluación de los aspectos de Protección Civil la evaluación se realizará por el Jefe del Departamento de Conservación y Servicios Generales de cada OOAD o de UMAE</w:t>
      </w:r>
      <w:r w:rsidR="00AD30C1">
        <w:rPr>
          <w:rFonts w:ascii="Montserrat" w:eastAsia="Calibri" w:hAnsi="Montserrat" w:cstheme="minorHAnsi"/>
          <w:iCs/>
          <w:noProof/>
          <w:sz w:val="20"/>
          <w:szCs w:val="20"/>
          <w:lang w:val="es-ES" w:eastAsia="es-ES"/>
        </w:rPr>
        <w:t>.</w:t>
      </w:r>
    </w:p>
    <w:p w:rsidR="00D26C7A" w:rsidRPr="00D26C7A" w:rsidRDefault="00D26C7A" w:rsidP="00AD30C1">
      <w:pPr>
        <w:pStyle w:val="Prrafodelista"/>
        <w:suppressAutoHyphens/>
        <w:ind w:left="0" w:right="-234"/>
        <w:jc w:val="both"/>
        <w:rPr>
          <w:rFonts w:ascii="Montserrat" w:eastAsia="Calibri" w:hAnsi="Montserrat" w:cstheme="minorHAnsi"/>
          <w:iCs/>
          <w:noProof/>
          <w:sz w:val="20"/>
          <w:szCs w:val="20"/>
        </w:rPr>
      </w:pPr>
    </w:p>
    <w:p w:rsidR="00E51CBE" w:rsidRPr="00445349" w:rsidRDefault="00E51CBE"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rsidR="00E51CBE" w:rsidRPr="00445349" w:rsidRDefault="00E51CBE" w:rsidP="003F491F">
      <w:pPr>
        <w:pStyle w:val="Prrafodelista"/>
        <w:ind w:left="0" w:right="-234"/>
        <w:rPr>
          <w:rFonts w:ascii="Montserrat" w:eastAsia="Calibri" w:hAnsi="Montserrat" w:cstheme="minorHAnsi"/>
          <w:iCs/>
          <w:noProof/>
          <w:sz w:val="20"/>
          <w:szCs w:val="20"/>
        </w:rPr>
      </w:pPr>
    </w:p>
    <w:p w:rsidR="00112E86" w:rsidRPr="00B10145" w:rsidRDefault="00112E86" w:rsidP="00961E78">
      <w:pPr>
        <w:pStyle w:val="Prrafodelista"/>
        <w:widowControl w:val="0"/>
        <w:numPr>
          <w:ilvl w:val="0"/>
          <w:numId w:val="49"/>
        </w:numPr>
        <w:ind w:left="0"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w:t>
      </w:r>
      <w:r w:rsidR="00831537" w:rsidRPr="00445349">
        <w:rPr>
          <w:rFonts w:ascii="Montserrat" w:eastAsia="Calibri" w:hAnsi="Montserrat" w:cstheme="minorHAnsi"/>
          <w:noProof/>
          <w:sz w:val="20"/>
          <w:szCs w:val="20"/>
        </w:rPr>
        <w:t>SHCP</w:t>
      </w:r>
      <w:r w:rsidRPr="00445349">
        <w:rPr>
          <w:rFonts w:ascii="Montserrat" w:eastAsia="Calibri" w:hAnsi="Montserrat" w:cstheme="minorHAnsi"/>
          <w:noProof/>
          <w:sz w:val="20"/>
          <w:szCs w:val="20"/>
        </w:rPr>
        <w:t xml:space="preserve">, con dirección electrónica en Internet: </w:t>
      </w:r>
      <w:r w:rsidR="00961E78" w:rsidRPr="00961E78">
        <w:t>https://upcp-compranet.hacienda.gob.mx/</w:t>
      </w:r>
    </w:p>
    <w:p w:rsidR="00DE6F27" w:rsidRPr="00445349" w:rsidRDefault="00112E86" w:rsidP="00DE6F27">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rsidR="004800E3"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DA5203" w:rsidRPr="00445349" w:rsidRDefault="00DA5203" w:rsidP="003F491F">
      <w:pPr>
        <w:pStyle w:val="Prrafodelista"/>
        <w:rPr>
          <w:rFonts w:ascii="Montserrat" w:eastAsia="Calibri" w:hAnsi="Montserrat" w:cstheme="minorHAnsi"/>
          <w:b/>
          <w:noProof/>
          <w:sz w:val="20"/>
          <w:szCs w:val="20"/>
        </w:rPr>
      </w:pPr>
    </w:p>
    <w:p w:rsidR="00E51CBE" w:rsidRPr="00445349"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rsidR="00E51CBE" w:rsidRPr="00445349" w:rsidRDefault="00E51CBE" w:rsidP="003F491F">
      <w:pPr>
        <w:pStyle w:val="Prrafodelista"/>
        <w:ind w:left="0" w:right="-234"/>
        <w:rPr>
          <w:rFonts w:ascii="Montserrat" w:eastAsia="Calibri" w:hAnsi="Montserrat" w:cstheme="minorHAnsi"/>
          <w:noProof/>
          <w:sz w:val="20"/>
          <w:szCs w:val="20"/>
        </w:rPr>
      </w:pPr>
    </w:p>
    <w:p w:rsidR="008110BC"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rsidR="008110BC" w:rsidRPr="00445349" w:rsidRDefault="008110BC" w:rsidP="003F491F">
      <w:pPr>
        <w:pStyle w:val="Prrafodelista"/>
        <w:ind w:left="0" w:right="-234"/>
        <w:rPr>
          <w:rFonts w:ascii="Montserrat" w:eastAsia="Calibri" w:hAnsi="Montserrat" w:cstheme="minorHAnsi"/>
          <w:noProof/>
          <w:sz w:val="20"/>
          <w:szCs w:val="20"/>
        </w:rPr>
      </w:pPr>
    </w:p>
    <w:p w:rsidR="00E51CBE" w:rsidRPr="00445349" w:rsidRDefault="00DB355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rsidR="00E51CBE" w:rsidRPr="00445349" w:rsidRDefault="00E51CBE" w:rsidP="003F491F">
      <w:pPr>
        <w:pStyle w:val="Prrafodelista"/>
        <w:ind w:left="0" w:right="-234"/>
        <w:rPr>
          <w:rFonts w:ascii="Montserrat" w:eastAsia="Calibri" w:hAnsi="Montserrat" w:cstheme="minorHAnsi"/>
          <w:noProof/>
          <w:sz w:val="20"/>
          <w:szCs w:val="20"/>
        </w:rPr>
      </w:pPr>
    </w:p>
    <w:p w:rsidR="00CE6EC0" w:rsidRPr="00445349" w:rsidRDefault="00CE6EC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rsidR="00CE6EC0" w:rsidRPr="00445349" w:rsidRDefault="00CE6EC0" w:rsidP="003F491F">
      <w:pPr>
        <w:pStyle w:val="Prrafodelista"/>
        <w:rPr>
          <w:rFonts w:ascii="Montserrat" w:eastAsia="Calibri" w:hAnsi="Montserrat" w:cstheme="minorHAnsi"/>
          <w:noProof/>
          <w:sz w:val="20"/>
          <w:szCs w:val="20"/>
        </w:rPr>
      </w:pPr>
    </w:p>
    <w:p w:rsidR="00E51CBE"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E51CB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rsidR="00E51CBE" w:rsidRPr="00445349" w:rsidRDefault="00E51CBE" w:rsidP="003F491F">
      <w:pPr>
        <w:pStyle w:val="Prrafodelista"/>
        <w:ind w:left="0" w:right="-234"/>
        <w:rPr>
          <w:rFonts w:ascii="Montserrat" w:eastAsia="Calibri" w:hAnsi="Montserrat" w:cstheme="minorHAnsi"/>
          <w:b/>
          <w:noProof/>
          <w:sz w:val="20"/>
          <w:szCs w:val="20"/>
        </w:rPr>
      </w:pPr>
    </w:p>
    <w:p w:rsidR="008110BC"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rsidR="008110BC" w:rsidRPr="00445349" w:rsidRDefault="008110BC" w:rsidP="003F491F">
      <w:pPr>
        <w:pStyle w:val="Prrafodelista"/>
        <w:ind w:left="0" w:right="-234"/>
        <w:rPr>
          <w:rFonts w:ascii="Montserrat" w:eastAsia="Calibri" w:hAnsi="Montserrat" w:cstheme="minorHAnsi"/>
          <w:b/>
          <w:noProof/>
          <w:sz w:val="20"/>
          <w:szCs w:val="20"/>
        </w:rPr>
      </w:pPr>
    </w:p>
    <w:p w:rsidR="00CE54F8"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rsidR="00CE54F8" w:rsidRPr="00445349" w:rsidRDefault="00CE54F8" w:rsidP="003F491F">
      <w:pPr>
        <w:pStyle w:val="Prrafodelista"/>
        <w:ind w:left="0" w:right="-234"/>
        <w:rPr>
          <w:rFonts w:ascii="Montserrat" w:eastAsia="Calibri" w:hAnsi="Montserrat" w:cstheme="minorHAnsi"/>
          <w:noProof/>
          <w:sz w:val="20"/>
          <w:szCs w:val="20"/>
        </w:rPr>
      </w:pPr>
    </w:p>
    <w:p w:rsidR="00463E60" w:rsidRPr="00445349" w:rsidRDefault="00CE54F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rsidR="00463E60" w:rsidRPr="00445349" w:rsidRDefault="00463E60" w:rsidP="003F491F">
      <w:pPr>
        <w:pStyle w:val="Prrafodelista"/>
        <w:ind w:left="0" w:right="-234"/>
        <w:rPr>
          <w:rFonts w:ascii="Montserrat" w:eastAsia="Calibri" w:hAnsi="Montserrat" w:cstheme="minorHAnsi"/>
          <w:b/>
          <w:noProof/>
          <w:sz w:val="20"/>
          <w:szCs w:val="20"/>
        </w:rPr>
      </w:pPr>
    </w:p>
    <w:p w:rsidR="00463E60"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rsidR="00463E60" w:rsidRPr="00445349" w:rsidRDefault="00463E60" w:rsidP="003F491F">
      <w:pPr>
        <w:pStyle w:val="Prrafodelista"/>
        <w:ind w:left="0" w:right="-234"/>
        <w:rPr>
          <w:rFonts w:ascii="Montserrat" w:eastAsia="Calibri" w:hAnsi="Montserrat" w:cstheme="minorHAnsi"/>
          <w:b/>
          <w:noProof/>
          <w:sz w:val="20"/>
          <w:szCs w:val="20"/>
        </w:rPr>
      </w:pPr>
    </w:p>
    <w:p w:rsidR="00BD4F91"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rsidR="00BD4F91" w:rsidRPr="00445349" w:rsidRDefault="00BD4F91" w:rsidP="003F491F">
      <w:pPr>
        <w:pStyle w:val="Prrafodelista"/>
        <w:ind w:left="0" w:right="-234"/>
        <w:rPr>
          <w:rFonts w:ascii="Montserrat" w:eastAsia="Calibri" w:hAnsi="Montserrat" w:cstheme="minorHAnsi"/>
          <w:b/>
          <w:noProof/>
          <w:sz w:val="20"/>
          <w:szCs w:val="20"/>
        </w:rPr>
      </w:pPr>
    </w:p>
    <w:p w:rsidR="00BD4F91" w:rsidRPr="00445349" w:rsidRDefault="00BD4F91"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rsidR="00BD4F91" w:rsidRPr="00445349" w:rsidRDefault="00BD4F91" w:rsidP="003F491F">
      <w:pPr>
        <w:pStyle w:val="Prrafodelista"/>
        <w:widowControl w:val="0"/>
        <w:ind w:left="0" w:right="-234"/>
        <w:contextualSpacing/>
        <w:jc w:val="both"/>
        <w:rPr>
          <w:rFonts w:ascii="Montserrat" w:eastAsia="Calibri" w:hAnsi="Montserrat" w:cstheme="minorHAnsi"/>
          <w:noProof/>
          <w:sz w:val="20"/>
          <w:szCs w:val="20"/>
        </w:rPr>
      </w:pPr>
    </w:p>
    <w:p w:rsidR="00B47C1E" w:rsidRPr="00445349" w:rsidRDefault="00B47C1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rsidR="00D608FA" w:rsidRPr="00445349" w:rsidRDefault="00D608FA" w:rsidP="003F491F">
      <w:pPr>
        <w:pStyle w:val="Prrafodelista"/>
        <w:ind w:left="0" w:right="-234"/>
        <w:rPr>
          <w:rFonts w:ascii="Montserrat" w:eastAsia="Calibri" w:hAnsi="Montserrat" w:cstheme="minorHAnsi"/>
          <w:b/>
          <w:noProof/>
          <w:sz w:val="20"/>
          <w:szCs w:val="20"/>
        </w:rPr>
      </w:pPr>
    </w:p>
    <w:p w:rsidR="00E51CBE" w:rsidRPr="00445349" w:rsidRDefault="00174CE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Pr>
          <w:rFonts w:ascii="Montserrat" w:eastAsia="Calibri" w:hAnsi="Montserrat" w:cstheme="minorHAnsi"/>
          <w:b/>
          <w:noProof/>
          <w:sz w:val="20"/>
          <w:szCs w:val="20"/>
        </w:rPr>
        <w:t>Participantes</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445349">
        <w:rPr>
          <w:rFonts w:ascii="Montserrat" w:eastAsia="Calibri" w:hAnsi="Montserrat" w:cstheme="minorHAnsi"/>
          <w:b/>
          <w:noProof/>
          <w:sz w:val="20"/>
          <w:szCs w:val="20"/>
        </w:rPr>
        <w:t>2</w:t>
      </w:r>
      <w:r w:rsidR="00D608FA" w:rsidRPr="00445349">
        <w:rPr>
          <w:rFonts w:ascii="Montserrat" w:eastAsia="Calibri" w:hAnsi="Montserrat" w:cstheme="minorHAnsi"/>
          <w:noProof/>
          <w:sz w:val="20"/>
          <w:szCs w:val="20"/>
        </w:rPr>
        <w:t xml:space="preserve">, fracción </w:t>
      </w:r>
      <w:r w:rsidR="00D608FA" w:rsidRPr="00445349">
        <w:rPr>
          <w:rFonts w:ascii="Montserrat" w:eastAsia="Calibri" w:hAnsi="Montserrat" w:cstheme="minorHAnsi"/>
          <w:b/>
          <w:noProof/>
          <w:sz w:val="20"/>
          <w:szCs w:val="20"/>
        </w:rPr>
        <w:t>VII</w:t>
      </w:r>
      <w:r w:rsidR="00D608FA" w:rsidRPr="00445349">
        <w:rPr>
          <w:rFonts w:ascii="Montserrat" w:eastAsia="Calibri" w:hAnsi="Montserrat" w:cstheme="minorHAnsi"/>
          <w:noProof/>
          <w:sz w:val="20"/>
          <w:szCs w:val="20"/>
        </w:rPr>
        <w:t xml:space="preserve"> </w:t>
      </w:r>
      <w:r w:rsidR="009905C0" w:rsidRPr="00445349">
        <w:rPr>
          <w:rFonts w:ascii="Montserrat" w:eastAsia="Calibri" w:hAnsi="Montserrat" w:cstheme="minorHAnsi"/>
          <w:noProof/>
          <w:sz w:val="20"/>
          <w:szCs w:val="20"/>
        </w:rPr>
        <w:t xml:space="preserve">y </w:t>
      </w:r>
      <w:r w:rsidR="009905C0" w:rsidRPr="00445349">
        <w:rPr>
          <w:rFonts w:ascii="Montserrat" w:eastAsia="Calibri" w:hAnsi="Montserrat" w:cstheme="minorHAnsi"/>
          <w:b/>
          <w:noProof/>
          <w:sz w:val="20"/>
          <w:szCs w:val="20"/>
        </w:rPr>
        <w:t>28</w:t>
      </w:r>
      <w:r w:rsidR="009905C0" w:rsidRPr="00445349">
        <w:rPr>
          <w:rFonts w:ascii="Montserrat" w:eastAsia="Calibri" w:hAnsi="Montserrat" w:cstheme="minorHAnsi"/>
          <w:noProof/>
          <w:sz w:val="20"/>
          <w:szCs w:val="20"/>
        </w:rPr>
        <w:t xml:space="preserve"> fraccion </w:t>
      </w:r>
      <w:r w:rsidR="009905C0" w:rsidRPr="00445349">
        <w:rPr>
          <w:rFonts w:ascii="Montserrat" w:eastAsia="Calibri" w:hAnsi="Montserrat" w:cstheme="minorHAnsi"/>
          <w:b/>
          <w:noProof/>
          <w:sz w:val="20"/>
          <w:szCs w:val="20"/>
        </w:rPr>
        <w:t>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rsidR="00E51CBE" w:rsidRPr="00445349" w:rsidRDefault="00E51CBE" w:rsidP="003F491F">
      <w:pPr>
        <w:pStyle w:val="Prrafodelista"/>
        <w:ind w:left="0" w:right="-234"/>
        <w:rPr>
          <w:rFonts w:ascii="Montserrat" w:eastAsia="Calibri" w:hAnsi="Montserrat" w:cstheme="minorHAnsi"/>
          <w:noProof/>
          <w:sz w:val="20"/>
          <w:szCs w:val="20"/>
        </w:rPr>
      </w:pPr>
    </w:p>
    <w:p w:rsidR="00A01A22"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rsidR="00A01A22" w:rsidRPr="00445349" w:rsidRDefault="00A01A22" w:rsidP="003F491F">
      <w:pPr>
        <w:pStyle w:val="Prrafodelista"/>
        <w:ind w:left="0" w:right="-234"/>
        <w:rPr>
          <w:rFonts w:ascii="Montserrat" w:eastAsia="Calibri" w:hAnsi="Montserrat" w:cstheme="minorHAnsi"/>
          <w:b/>
          <w:noProof/>
          <w:sz w:val="20"/>
          <w:szCs w:val="20"/>
        </w:rPr>
      </w:pPr>
    </w:p>
    <w:p w:rsidR="0024309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rsidR="0024309F" w:rsidRPr="00445349" w:rsidRDefault="0024309F" w:rsidP="003F491F">
      <w:pPr>
        <w:pStyle w:val="Prrafodelista"/>
        <w:ind w:left="0" w:right="-234"/>
        <w:rPr>
          <w:rFonts w:ascii="Montserrat" w:eastAsia="Calibri" w:hAnsi="Montserrat" w:cstheme="minorHAnsi"/>
          <w:noProof/>
          <w:sz w:val="20"/>
          <w:szCs w:val="20"/>
        </w:rPr>
      </w:pPr>
    </w:p>
    <w:p w:rsidR="00CE54F8"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rsidR="0024309F" w:rsidRPr="00445349" w:rsidRDefault="0024309F" w:rsidP="003F491F">
      <w:pPr>
        <w:pStyle w:val="Prrafodelista"/>
        <w:ind w:left="0" w:right="-234"/>
        <w:rPr>
          <w:rFonts w:ascii="Montserrat" w:eastAsia="Calibri" w:hAnsi="Montserrat" w:cstheme="minorHAnsi"/>
          <w:noProof/>
          <w:sz w:val="20"/>
          <w:szCs w:val="20"/>
        </w:rPr>
      </w:pPr>
    </w:p>
    <w:p w:rsidR="005853FE"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rsidR="005853FE" w:rsidRPr="00445349" w:rsidRDefault="005853FE" w:rsidP="003F491F">
      <w:pPr>
        <w:pStyle w:val="Prrafodelista"/>
        <w:rPr>
          <w:rFonts w:ascii="Montserrat" w:eastAsia="Calibri" w:hAnsi="Montserrat" w:cstheme="minorHAnsi"/>
          <w:b/>
          <w:noProof/>
          <w:sz w:val="20"/>
          <w:szCs w:val="20"/>
        </w:rPr>
      </w:pPr>
    </w:p>
    <w:p w:rsidR="0024309F"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rsidR="005853FE" w:rsidRPr="00445349" w:rsidRDefault="005853FE" w:rsidP="003F491F">
      <w:pPr>
        <w:pStyle w:val="Prrafodelista"/>
        <w:rPr>
          <w:rFonts w:ascii="Montserrat" w:eastAsia="Calibri" w:hAnsi="Montserrat" w:cstheme="minorHAnsi"/>
          <w:noProof/>
          <w:sz w:val="20"/>
          <w:szCs w:val="20"/>
        </w:rPr>
      </w:pPr>
    </w:p>
    <w:p w:rsidR="0024309F"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4309F" w:rsidRPr="00445349" w:rsidRDefault="0024309F" w:rsidP="003F491F">
      <w:pPr>
        <w:pStyle w:val="Prrafodelista"/>
        <w:ind w:left="0" w:right="-234"/>
        <w:rPr>
          <w:rFonts w:ascii="Montserrat" w:eastAsia="Calibri" w:hAnsi="Montserrat" w:cstheme="minorHAnsi"/>
          <w:noProof/>
          <w:sz w:val="20"/>
          <w:szCs w:val="20"/>
        </w:rPr>
      </w:pPr>
    </w:p>
    <w:p w:rsidR="00F26DAA" w:rsidRPr="00445349" w:rsidRDefault="00F26DAA"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rsidR="00F26DAA" w:rsidRPr="00445349" w:rsidRDefault="00F26DAA" w:rsidP="003F491F">
      <w:pPr>
        <w:pStyle w:val="Prrafodelista"/>
        <w:rPr>
          <w:rFonts w:ascii="Montserrat" w:eastAsia="Calibri" w:hAnsi="Montserrat" w:cstheme="minorHAnsi"/>
          <w:b/>
          <w:noProof/>
          <w:sz w:val="20"/>
          <w:szCs w:val="20"/>
        </w:rPr>
      </w:pPr>
    </w:p>
    <w:p w:rsidR="00DE6F27" w:rsidRDefault="0024309F" w:rsidP="00DE6F27">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rsidR="00DE6F27" w:rsidRPr="00DE6F27" w:rsidRDefault="00DE6F27" w:rsidP="00DE6F27">
      <w:pPr>
        <w:pStyle w:val="Prrafodelista"/>
        <w:rPr>
          <w:rFonts w:ascii="Montserrat" w:eastAsia="Calibri" w:hAnsi="Montserrat" w:cstheme="minorHAnsi"/>
          <w:b/>
          <w:noProof/>
          <w:sz w:val="20"/>
          <w:szCs w:val="20"/>
        </w:rPr>
      </w:pPr>
    </w:p>
    <w:p w:rsidR="0024309F" w:rsidRPr="00445349" w:rsidRDefault="001F2B47" w:rsidP="003F491F">
      <w:pPr>
        <w:pStyle w:val="Prrafodelista"/>
        <w:widowControl w:val="0"/>
        <w:numPr>
          <w:ilvl w:val="0"/>
          <w:numId w:val="49"/>
        </w:numPr>
        <w:ind w:left="0"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rsidR="0024309F" w:rsidRPr="00445349" w:rsidRDefault="0024309F" w:rsidP="003F491F">
      <w:pPr>
        <w:pStyle w:val="Prrafodelista"/>
        <w:ind w:left="0" w:right="-234"/>
        <w:rPr>
          <w:rFonts w:ascii="Montserrat" w:eastAsia="Calibri" w:hAnsi="Montserrat" w:cstheme="minorHAnsi"/>
          <w:b/>
          <w:iCs/>
          <w:noProof/>
          <w:sz w:val="20"/>
          <w:szCs w:val="20"/>
        </w:rPr>
      </w:pPr>
    </w:p>
    <w:p w:rsidR="0024309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lastRenderedPageBreak/>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articulo </w:t>
      </w:r>
      <w:r w:rsidR="00791B5B" w:rsidRPr="00445349">
        <w:rPr>
          <w:rFonts w:ascii="Montserrat" w:eastAsia="Calibri" w:hAnsi="Montserrat" w:cstheme="minorHAnsi"/>
          <w:b/>
          <w:noProof/>
          <w:sz w:val="20"/>
          <w:szCs w:val="20"/>
        </w:rPr>
        <w:t>2</w:t>
      </w:r>
      <w:r w:rsidR="00791B5B" w:rsidRPr="00445349">
        <w:rPr>
          <w:rFonts w:ascii="Montserrat" w:eastAsia="Calibri" w:hAnsi="Montserrat" w:cstheme="minorHAnsi"/>
          <w:noProof/>
          <w:sz w:val="20"/>
          <w:szCs w:val="20"/>
        </w:rPr>
        <w:t xml:space="preserve">, fracción </w:t>
      </w:r>
      <w:r w:rsidR="00791B5B" w:rsidRPr="00445349">
        <w:rPr>
          <w:rFonts w:ascii="Montserrat" w:eastAsia="Calibri" w:hAnsi="Montserrat" w:cstheme="minorHAnsi"/>
          <w:b/>
          <w:noProof/>
          <w:sz w:val="20"/>
          <w:szCs w:val="20"/>
        </w:rPr>
        <w:t>VI</w:t>
      </w:r>
      <w:r w:rsidR="00791B5B" w:rsidRPr="00445349">
        <w:rPr>
          <w:rFonts w:ascii="Montserrat" w:eastAsia="Calibri" w:hAnsi="Montserrat" w:cstheme="minorHAnsi"/>
          <w:noProof/>
          <w:sz w:val="20"/>
          <w:szCs w:val="20"/>
        </w:rPr>
        <w:t xml:space="preserve"> de la LAASSP.</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D608FA" w:rsidRPr="00445349"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rsidR="00D608FA" w:rsidRPr="00445349" w:rsidRDefault="00D608FA" w:rsidP="003F491F">
      <w:pPr>
        <w:pStyle w:val="Prrafodelista"/>
        <w:ind w:left="0" w:right="-234"/>
        <w:rPr>
          <w:rFonts w:ascii="Montserrat" w:eastAsia="Calibri" w:hAnsi="Montserrat" w:cstheme="minorHAnsi"/>
          <w:b/>
          <w:noProof/>
          <w:sz w:val="20"/>
          <w:szCs w:val="20"/>
        </w:rPr>
      </w:pPr>
    </w:p>
    <w:p w:rsidR="00D608FA"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3D208B" w:rsidRPr="00445349" w:rsidRDefault="003D208B" w:rsidP="003F491F">
      <w:pPr>
        <w:pStyle w:val="Prrafodelista"/>
        <w:widowControl w:val="0"/>
        <w:ind w:left="0" w:right="-234"/>
        <w:contextualSpacing/>
        <w:jc w:val="both"/>
        <w:rPr>
          <w:rFonts w:ascii="Montserrat" w:eastAsia="Calibri" w:hAnsi="Montserrat" w:cstheme="minorHAnsi"/>
          <w:b/>
          <w:noProof/>
          <w:sz w:val="20"/>
          <w:szCs w:val="20"/>
        </w:rPr>
      </w:pPr>
    </w:p>
    <w:p w:rsidR="003D208B"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rsidR="003D208B" w:rsidRPr="00445349" w:rsidRDefault="003D208B" w:rsidP="003F491F">
      <w:pPr>
        <w:pStyle w:val="Prrafodelista"/>
        <w:ind w:left="0" w:right="-234"/>
        <w:rPr>
          <w:rFonts w:ascii="Montserrat" w:eastAsia="Calibri" w:hAnsi="Montserrat" w:cstheme="minorHAnsi"/>
          <w:b/>
          <w:bCs/>
          <w:noProof/>
          <w:sz w:val="20"/>
          <w:szCs w:val="20"/>
        </w:rPr>
      </w:pPr>
    </w:p>
    <w:p w:rsidR="00E51061"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w:t>
      </w:r>
      <w:r w:rsidR="006069C1" w:rsidRPr="00445349">
        <w:rPr>
          <w:rFonts w:ascii="Montserrat" w:eastAsia="Calibri" w:hAnsi="Montserrat" w:cstheme="minorHAnsi"/>
          <w:noProof/>
          <w:sz w:val="20"/>
          <w:szCs w:val="20"/>
        </w:rPr>
        <w:t>equipo médico y sus accesorios,</w:t>
      </w:r>
      <w:r w:rsidRPr="00445349">
        <w:rPr>
          <w:rFonts w:ascii="Montserrat" w:eastAsia="Calibri" w:hAnsi="Montserrat" w:cstheme="minorHAnsi"/>
          <w:noProof/>
          <w:sz w:val="20"/>
          <w:szCs w:val="20"/>
        </w:rPr>
        <w:t xml:space="preserve">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rsidR="00E51061" w:rsidRPr="00445349" w:rsidRDefault="00E51061" w:rsidP="003F491F">
      <w:pPr>
        <w:pStyle w:val="Prrafodelista"/>
        <w:ind w:left="0" w:right="-234"/>
        <w:rPr>
          <w:rFonts w:ascii="Montserrat" w:eastAsia="Calibri" w:hAnsi="Montserrat" w:cstheme="minorHAnsi"/>
          <w:b/>
          <w:noProof/>
          <w:sz w:val="20"/>
          <w:szCs w:val="20"/>
        </w:rPr>
      </w:pPr>
    </w:p>
    <w:p w:rsidR="003D208B"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rsidR="003D208B" w:rsidRPr="00445349" w:rsidRDefault="003D208B" w:rsidP="003F491F">
      <w:pPr>
        <w:pStyle w:val="Prrafodelista"/>
        <w:ind w:left="0" w:right="-234"/>
        <w:rPr>
          <w:rFonts w:ascii="Montserrat" w:eastAsia="Calibri" w:hAnsi="Montserrat" w:cstheme="minorHAnsi"/>
          <w:b/>
          <w:noProof/>
          <w:sz w:val="20"/>
          <w:szCs w:val="20"/>
        </w:rPr>
      </w:pPr>
    </w:p>
    <w:p w:rsidR="00275512"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rsidR="0048226A" w:rsidRPr="00445349" w:rsidRDefault="0048226A" w:rsidP="003F491F">
      <w:pPr>
        <w:pStyle w:val="Prrafodelista"/>
        <w:ind w:left="0" w:right="-234"/>
        <w:rPr>
          <w:rFonts w:ascii="Montserrat" w:eastAsia="Calibri" w:hAnsi="Montserrat" w:cstheme="minorHAnsi"/>
          <w:b/>
          <w:noProof/>
          <w:sz w:val="20"/>
          <w:szCs w:val="20"/>
        </w:rPr>
      </w:pPr>
    </w:p>
    <w:p w:rsidR="003D208B" w:rsidRPr="00445349" w:rsidRDefault="00DC34AB"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w:t>
      </w:r>
      <w:r w:rsidR="00174CEE">
        <w:rPr>
          <w:rFonts w:ascii="Montserrat" w:eastAsia="Calibri" w:hAnsi="Montserrat" w:cstheme="minorHAnsi"/>
          <w:noProof/>
          <w:sz w:val="20"/>
          <w:szCs w:val="20"/>
        </w:rPr>
        <w:t>participantes</w:t>
      </w:r>
      <w:r w:rsidRPr="00445349">
        <w:rPr>
          <w:rFonts w:ascii="Montserrat" w:eastAsia="Calibri" w:hAnsi="Montserrat" w:cstheme="minorHAnsi"/>
          <w:noProof/>
          <w:sz w:val="20"/>
          <w:szCs w:val="20"/>
        </w:rPr>
        <w:t xml:space="preserv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rsidR="003D208B" w:rsidRPr="00445349" w:rsidRDefault="003D208B" w:rsidP="003F491F">
      <w:pPr>
        <w:pStyle w:val="Prrafodelista"/>
        <w:ind w:left="0" w:right="-234"/>
        <w:rPr>
          <w:rFonts w:ascii="Montserrat" w:eastAsia="Calibri" w:hAnsi="Montserrat" w:cstheme="minorHAnsi"/>
          <w:noProof/>
          <w:sz w:val="20"/>
          <w:szCs w:val="20"/>
        </w:rPr>
      </w:pPr>
    </w:p>
    <w:p w:rsidR="003D208B" w:rsidRPr="00445349" w:rsidRDefault="00CC0297"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rsidR="003D208B" w:rsidRPr="00445349" w:rsidRDefault="003D208B" w:rsidP="003F491F">
      <w:pPr>
        <w:pStyle w:val="Prrafodelista"/>
        <w:ind w:left="0" w:right="-234"/>
        <w:rPr>
          <w:rFonts w:ascii="Montserrat" w:eastAsia="Calibri" w:hAnsi="Montserrat" w:cstheme="minorHAnsi"/>
          <w:noProof/>
          <w:sz w:val="20"/>
          <w:szCs w:val="20"/>
        </w:rPr>
      </w:pPr>
    </w:p>
    <w:p w:rsidR="001356C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w:t>
      </w:r>
      <w:r w:rsidR="00704C83" w:rsidRPr="00445349">
        <w:rPr>
          <w:rFonts w:ascii="Montserrat" w:eastAsia="Calibri" w:hAnsi="Montserrat" w:cstheme="minorHAnsi"/>
          <w:noProof/>
          <w:sz w:val="20"/>
          <w:szCs w:val="20"/>
        </w:rPr>
        <w:t>o</w:t>
      </w:r>
      <w:r w:rsidRPr="00445349">
        <w:rPr>
          <w:rFonts w:ascii="Montserrat" w:eastAsia="Calibri" w:hAnsi="Montserrat" w:cstheme="minorHAnsi"/>
          <w:noProof/>
          <w:sz w:val="20"/>
          <w:szCs w:val="20"/>
        </w:rPr>
        <w:t xml:space="preserve">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1356CF" w:rsidRPr="00445349" w:rsidRDefault="001356CF" w:rsidP="003F491F">
      <w:pPr>
        <w:pStyle w:val="Prrafodelista"/>
        <w:ind w:left="0" w:right="-234"/>
        <w:rPr>
          <w:rFonts w:ascii="Montserrat" w:eastAsia="Calibri" w:hAnsi="Montserrat" w:cstheme="minorHAnsi"/>
          <w:noProof/>
          <w:sz w:val="20"/>
          <w:szCs w:val="20"/>
        </w:rPr>
      </w:pPr>
    </w:p>
    <w:p w:rsidR="0024309F" w:rsidRPr="00445349" w:rsidRDefault="00704C83"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001356CF" w:rsidRPr="00445349">
        <w:rPr>
          <w:rFonts w:ascii="Montserrat" w:hAnsi="Montserrat"/>
          <w:sz w:val="20"/>
          <w:szCs w:val="20"/>
        </w:rPr>
        <w:t xml:space="preserve"> </w:t>
      </w:r>
      <w:r w:rsidR="001356CF" w:rsidRPr="00445349">
        <w:rPr>
          <w:rFonts w:ascii="Montserrat" w:eastAsia="Calibri" w:hAnsi="Montserrat" w:cstheme="minorHAnsi"/>
          <w:noProof/>
          <w:sz w:val="20"/>
          <w:szCs w:val="20"/>
        </w:rPr>
        <w:t>Unidad de Medida y Actualización</w:t>
      </w:r>
      <w:r w:rsidR="0024309F" w:rsidRPr="00445349">
        <w:rPr>
          <w:rFonts w:ascii="Montserrat" w:eastAsia="Calibri" w:hAnsi="Montserrat" w:cstheme="minorHAnsi"/>
          <w:noProof/>
          <w:sz w:val="20"/>
          <w:szCs w:val="20"/>
        </w:rPr>
        <w:t>.</w:t>
      </w:r>
    </w:p>
    <w:p w:rsidR="0024309F" w:rsidRPr="00445349" w:rsidRDefault="0024309F" w:rsidP="003F491F">
      <w:pPr>
        <w:pStyle w:val="Prrafodelista"/>
        <w:ind w:left="0" w:right="-234"/>
        <w:rPr>
          <w:rFonts w:ascii="Montserrat" w:eastAsia="Calibri" w:hAnsi="Montserrat" w:cstheme="minorHAnsi"/>
          <w:noProof/>
          <w:sz w:val="20"/>
          <w:szCs w:val="20"/>
        </w:rPr>
      </w:pPr>
    </w:p>
    <w:p w:rsidR="00DE6F27" w:rsidRDefault="00112E86" w:rsidP="00DE6F27">
      <w:pPr>
        <w:pStyle w:val="Prrafodelista"/>
        <w:widowControl w:val="0"/>
        <w:numPr>
          <w:ilvl w:val="0"/>
          <w:numId w:val="49"/>
        </w:numPr>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w:t>
      </w:r>
      <w:r w:rsidR="00D608FA" w:rsidRPr="00445349">
        <w:rPr>
          <w:rFonts w:ascii="Montserrat" w:eastAsia="Calibri" w:hAnsi="Montserrat" w:cstheme="minorHAnsi"/>
          <w:iCs/>
          <w:noProof/>
          <w:sz w:val="20"/>
          <w:szCs w:val="20"/>
        </w:rPr>
        <w:t xml:space="preserve">Unidades Médicas de Alta Especialidad, son órganos de operación administrativa </w:t>
      </w:r>
      <w:r w:rsidR="00D608FA" w:rsidRPr="00445349">
        <w:rPr>
          <w:rFonts w:ascii="Montserrat" w:eastAsia="Calibri" w:hAnsi="Montserrat" w:cstheme="minorHAnsi"/>
          <w:iCs/>
          <w:noProof/>
          <w:sz w:val="20"/>
          <w:szCs w:val="20"/>
        </w:rPr>
        <w:lastRenderedPageBreak/>
        <w:t xml:space="preserve">desconcentrada del </w:t>
      </w:r>
      <w:r w:rsidR="00463E60" w:rsidRPr="00445349">
        <w:rPr>
          <w:rFonts w:ascii="Montserrat" w:eastAsia="Calibri" w:hAnsi="Montserrat" w:cstheme="minorHAnsi"/>
          <w:iCs/>
          <w:noProof/>
          <w:sz w:val="20"/>
          <w:szCs w:val="20"/>
        </w:rPr>
        <w:t>IMSS</w:t>
      </w:r>
      <w:r w:rsidR="00E333D8" w:rsidRPr="00445349">
        <w:rPr>
          <w:rFonts w:ascii="Montserrat" w:eastAsia="Calibri" w:hAnsi="Montserrat" w:cstheme="minorHAnsi"/>
          <w:iCs/>
          <w:noProof/>
          <w:sz w:val="20"/>
          <w:szCs w:val="20"/>
        </w:rPr>
        <w:t xml:space="preserve">, que </w:t>
      </w:r>
      <w:r w:rsidR="00D608FA" w:rsidRPr="00445349">
        <w:rPr>
          <w:rFonts w:ascii="Montserrat" w:eastAsia="Calibri" w:hAnsi="Montserrat" w:cstheme="minorHAnsi"/>
          <w:iCs/>
          <w:noProof/>
          <w:sz w:val="20"/>
          <w:szCs w:val="20"/>
        </w:rPr>
        <w:t xml:space="preserve">otorgan atención médica de 3er nivel en términos de lo establecido en el artículo </w:t>
      </w:r>
      <w:r w:rsidR="00D608FA" w:rsidRPr="00445349">
        <w:rPr>
          <w:rFonts w:ascii="Montserrat" w:eastAsia="Calibri" w:hAnsi="Montserrat" w:cstheme="minorHAnsi"/>
          <w:b/>
          <w:iCs/>
          <w:noProof/>
          <w:sz w:val="20"/>
          <w:szCs w:val="20"/>
        </w:rPr>
        <w:t>2</w:t>
      </w:r>
      <w:r w:rsidR="00D608FA" w:rsidRPr="00445349">
        <w:rPr>
          <w:rFonts w:ascii="Montserrat" w:eastAsia="Calibri" w:hAnsi="Montserrat" w:cstheme="minorHAnsi"/>
          <w:iCs/>
          <w:noProof/>
          <w:sz w:val="20"/>
          <w:szCs w:val="20"/>
        </w:rPr>
        <w:t xml:space="preserve">, fracción </w:t>
      </w:r>
      <w:r w:rsidR="00D608FA" w:rsidRPr="00445349">
        <w:rPr>
          <w:rFonts w:ascii="Montserrat" w:eastAsia="Calibri" w:hAnsi="Montserrat" w:cstheme="minorHAnsi"/>
          <w:b/>
          <w:iCs/>
          <w:noProof/>
          <w:sz w:val="20"/>
          <w:szCs w:val="20"/>
        </w:rPr>
        <w:t>IV</w:t>
      </w:r>
      <w:r w:rsidR="00D608FA" w:rsidRPr="00445349">
        <w:rPr>
          <w:rFonts w:ascii="Montserrat" w:eastAsia="Calibri" w:hAnsi="Montserrat" w:cstheme="minorHAnsi"/>
          <w:iCs/>
          <w:noProof/>
          <w:sz w:val="20"/>
          <w:szCs w:val="20"/>
        </w:rPr>
        <w:t xml:space="preserve"> inciso </w:t>
      </w:r>
      <w:r w:rsidR="00D608FA" w:rsidRPr="00445349">
        <w:rPr>
          <w:rFonts w:ascii="Montserrat" w:eastAsia="Calibri" w:hAnsi="Montserrat" w:cstheme="minorHAnsi"/>
          <w:b/>
          <w:iCs/>
          <w:noProof/>
          <w:sz w:val="20"/>
          <w:szCs w:val="20"/>
        </w:rPr>
        <w:t>b)</w:t>
      </w:r>
      <w:r w:rsidR="00D608FA" w:rsidRPr="00445349">
        <w:rPr>
          <w:rFonts w:ascii="Montserrat" w:eastAsia="Calibri" w:hAnsi="Montserrat" w:cstheme="minorHAnsi"/>
          <w:iCs/>
          <w:noProof/>
          <w:sz w:val="20"/>
          <w:szCs w:val="20"/>
        </w:rPr>
        <w:t xml:space="preserve"> del Reglamento Interior del </w:t>
      </w:r>
      <w:r w:rsidR="00463E60" w:rsidRPr="00445349">
        <w:rPr>
          <w:rFonts w:ascii="Montserrat" w:eastAsia="Calibri" w:hAnsi="Montserrat" w:cstheme="minorHAnsi"/>
          <w:iCs/>
          <w:noProof/>
          <w:sz w:val="20"/>
          <w:szCs w:val="20"/>
        </w:rPr>
        <w:t>IMSS</w:t>
      </w:r>
      <w:r w:rsidR="00D608FA" w:rsidRPr="00445349">
        <w:rPr>
          <w:rFonts w:ascii="Montserrat" w:eastAsia="Calibri" w:hAnsi="Montserrat" w:cstheme="minorHAnsi"/>
          <w:iCs/>
          <w:noProof/>
          <w:sz w:val="20"/>
          <w:szCs w:val="20"/>
        </w:rPr>
        <w:t>.</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8F6777" w:rsidRPr="00DE6F27" w:rsidRDefault="00DE6F27" w:rsidP="00FE72F9">
      <w:pPr>
        <w:pStyle w:val="Prrafodelista"/>
        <w:widowControl w:val="0"/>
        <w:ind w:left="-567" w:right="-234"/>
        <w:contextualSpacing/>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w:t>
      </w:r>
      <w:r w:rsidR="00FE72F9">
        <w:rPr>
          <w:rFonts w:ascii="Montserrat" w:eastAsia="Calibri" w:hAnsi="Montserrat" w:cstheme="minorHAnsi"/>
          <w:noProof/>
          <w:sz w:val="20"/>
          <w:szCs w:val="20"/>
        </w:rPr>
        <w:t>:</w:t>
      </w:r>
      <w:r>
        <w:rPr>
          <w:rFonts w:ascii="Montserrat" w:eastAsia="Calibri" w:hAnsi="Montserrat" w:cstheme="minorHAnsi"/>
          <w:noProof/>
          <w:sz w:val="20"/>
          <w:szCs w:val="20"/>
        </w:rPr>
        <w:t xml:space="preserve"> </w:t>
      </w:r>
      <w:r w:rsidR="00FE72F9">
        <w:rPr>
          <w:rFonts w:ascii="Montserrat" w:eastAsia="Calibri" w:hAnsi="Montserrat" w:cstheme="minorHAnsi"/>
          <w:noProof/>
          <w:sz w:val="20"/>
          <w:szCs w:val="20"/>
        </w:rPr>
        <w:t>“</w:t>
      </w:r>
      <w:r w:rsidR="00FE72F9" w:rsidRPr="00FE72F9">
        <w:rPr>
          <w:rFonts w:ascii="Montserrat" w:eastAsia="Calibri" w:hAnsi="Montserrat" w:cstheme="minorHAnsi"/>
          <w:noProof/>
          <w:sz w:val="20"/>
          <w:szCs w:val="20"/>
        </w:rPr>
        <w:t xml:space="preserve">SERVICIO MÉDICO INTEGRAL DE HEMODIÁLISIS </w:t>
      </w:r>
      <w:r w:rsidR="0098197F">
        <w:rPr>
          <w:rFonts w:ascii="Montserrat" w:eastAsia="Calibri" w:hAnsi="Montserrat" w:cstheme="minorHAnsi"/>
          <w:noProof/>
          <w:sz w:val="20"/>
          <w:szCs w:val="20"/>
        </w:rPr>
        <w:t>EXTRAMUROS</w:t>
      </w:r>
      <w:r w:rsidR="00FE72F9">
        <w:rPr>
          <w:rFonts w:ascii="Montserrat" w:eastAsia="Calibri" w:hAnsi="Montserrat" w:cstheme="minorHAnsi"/>
          <w:noProof/>
          <w:sz w:val="20"/>
          <w:szCs w:val="20"/>
        </w:rPr>
        <w:t xml:space="preserve">” </w:t>
      </w:r>
      <w:r w:rsidR="00FE72F9" w:rsidRPr="00FE72F9">
        <w:rPr>
          <w:rFonts w:ascii="Montserrat" w:eastAsia="Calibri" w:hAnsi="Montserrat" w:cstheme="minorHAnsi"/>
          <w:noProof/>
          <w:sz w:val="20"/>
          <w:szCs w:val="20"/>
        </w:rPr>
        <w:t>ANEXO TÉCNICO</w:t>
      </w:r>
      <w:r w:rsidR="00FE72F9">
        <w:rPr>
          <w:rFonts w:ascii="Montserrat" w:eastAsia="Calibri" w:hAnsi="Montserrat" w:cstheme="minorHAnsi"/>
          <w:noProof/>
          <w:sz w:val="20"/>
          <w:szCs w:val="20"/>
        </w:rPr>
        <w:t>, Glosario de Términos.</w:t>
      </w:r>
      <w:r w:rsidR="008F6777" w:rsidRPr="00DE6F27">
        <w:rPr>
          <w:rFonts w:ascii="Montserrat" w:hAnsi="Montserrat" w:cs="Arial"/>
          <w:b/>
          <w:sz w:val="19"/>
          <w:szCs w:val="19"/>
          <w:lang w:val="es-ES_tradnl" w:eastAsia="ar-SA"/>
        </w:rPr>
        <w:br w:type="page"/>
      </w:r>
    </w:p>
    <w:p w:rsidR="008F6777" w:rsidRPr="00445349" w:rsidRDefault="00963383" w:rsidP="003F491F">
      <w:pPr>
        <w:pStyle w:val="Ttulo1"/>
        <w:numPr>
          <w:ilvl w:val="0"/>
          <w:numId w:val="20"/>
        </w:numPr>
        <w:spacing w:before="0" w:after="0"/>
        <w:ind w:right="49"/>
        <w:jc w:val="both"/>
        <w:rPr>
          <w:rFonts w:ascii="Montserrat" w:hAnsi="Montserrat" w:cs="Arial"/>
          <w:sz w:val="20"/>
          <w:szCs w:val="20"/>
          <w:lang w:val="es-ES_tradnl"/>
        </w:rPr>
      </w:pPr>
      <w:bookmarkStart w:id="30" w:name="_Toc367205732"/>
      <w:bookmarkStart w:id="31" w:name="_Toc120635178"/>
      <w:r w:rsidRPr="00445349">
        <w:rPr>
          <w:rFonts w:ascii="Montserrat" w:hAnsi="Montserrat" w:cs="Arial"/>
          <w:sz w:val="20"/>
          <w:szCs w:val="20"/>
          <w:lang w:val="es-ES_tradnl"/>
        </w:rPr>
        <w:lastRenderedPageBreak/>
        <w:t xml:space="preserve">DATOS GENERALES DE </w:t>
      </w:r>
      <w:r w:rsidR="008F6777" w:rsidRPr="00445349">
        <w:rPr>
          <w:rFonts w:ascii="Montserrat" w:hAnsi="Montserrat" w:cs="Arial"/>
          <w:sz w:val="20"/>
          <w:szCs w:val="20"/>
          <w:lang w:val="es-ES_tradnl"/>
        </w:rPr>
        <w:t xml:space="preserve">IDENTIFICACIÓN DE LA </w:t>
      </w:r>
      <w:r w:rsidR="00257864">
        <w:rPr>
          <w:rFonts w:ascii="Montserrat" w:hAnsi="Montserrat" w:cs="Arial"/>
          <w:sz w:val="20"/>
          <w:szCs w:val="20"/>
          <w:lang w:val="es-ES_tradnl"/>
        </w:rPr>
        <w:t>ADJUDICACIÓN DIRECTA</w:t>
      </w:r>
      <w:r w:rsidR="008F6777" w:rsidRPr="00445349">
        <w:rPr>
          <w:rFonts w:ascii="Montserrat" w:hAnsi="Montserrat" w:cs="Arial"/>
          <w:sz w:val="20"/>
          <w:szCs w:val="20"/>
          <w:lang w:val="es-ES_tradnl"/>
        </w:rPr>
        <w:t>.</w:t>
      </w:r>
      <w:bookmarkEnd w:id="30"/>
      <w:bookmarkEnd w:id="31"/>
    </w:p>
    <w:p w:rsidR="008F6777" w:rsidRPr="00445349" w:rsidRDefault="008F6777" w:rsidP="003F491F">
      <w:pPr>
        <w:rPr>
          <w:rFonts w:ascii="Montserrat" w:hAnsi="Montserrat"/>
          <w:sz w:val="20"/>
          <w:szCs w:val="20"/>
          <w:lang w:val="es-ES_tradnl" w:eastAsia="ar-SA"/>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32" w:name="_Toc120635179"/>
      <w:bookmarkStart w:id="33" w:name="_Toc367205733"/>
      <w:r w:rsidRPr="00445349">
        <w:rPr>
          <w:rFonts w:ascii="Montserrat" w:hAnsi="Montserrat" w:cs="Arial"/>
          <w:i w:val="0"/>
          <w:sz w:val="20"/>
          <w:lang w:val="es-ES_tradnl"/>
        </w:rPr>
        <w:t xml:space="preserve">Datos </w:t>
      </w:r>
      <w:r w:rsidR="00EA741B" w:rsidRPr="00445349">
        <w:rPr>
          <w:rFonts w:ascii="Montserrat" w:hAnsi="Montserrat" w:cs="Arial"/>
          <w:i w:val="0"/>
          <w:sz w:val="20"/>
          <w:lang w:val="es-ES_tradnl"/>
        </w:rPr>
        <w:t>g</w:t>
      </w:r>
      <w:r w:rsidRPr="00445349">
        <w:rPr>
          <w:rFonts w:ascii="Montserrat" w:hAnsi="Montserrat" w:cs="Arial"/>
          <w:i w:val="0"/>
          <w:sz w:val="20"/>
          <w:lang w:val="es-ES_tradnl"/>
        </w:rPr>
        <w:t>enerales</w:t>
      </w:r>
      <w:r w:rsidR="0099139E" w:rsidRPr="00445349">
        <w:rPr>
          <w:rFonts w:ascii="Montserrat" w:hAnsi="Montserrat" w:cs="Arial"/>
          <w:i w:val="0"/>
          <w:sz w:val="20"/>
          <w:lang w:val="es-ES_tradnl"/>
        </w:rPr>
        <w:t xml:space="preserve"> de identificación.</w:t>
      </w:r>
      <w:bookmarkEnd w:id="32"/>
    </w:p>
    <w:p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637"/>
        <w:gridCol w:w="6417"/>
      </w:tblGrid>
      <w:tr w:rsidR="008F6777" w:rsidRPr="00445349" w:rsidTr="00FE1290">
        <w:trPr>
          <w:trHeight w:val="482"/>
          <w:jc w:val="center"/>
        </w:trPr>
        <w:tc>
          <w:tcPr>
            <w:tcW w:w="1456" w:type="pct"/>
          </w:tcPr>
          <w:bookmarkEnd w:id="33"/>
          <w:p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rsidR="008F6777" w:rsidRPr="00445349" w:rsidRDefault="008F6777" w:rsidP="003F491F">
            <w:pPr>
              <w:ind w:right="49"/>
              <w:jc w:val="both"/>
              <w:rPr>
                <w:rFonts w:ascii="Montserrat" w:hAnsi="Montserrat" w:cs="Arial"/>
              </w:rPr>
            </w:pPr>
          </w:p>
        </w:tc>
      </w:tr>
      <w:tr w:rsidR="008F6777" w:rsidRPr="00445349" w:rsidTr="00FE1290">
        <w:trPr>
          <w:trHeight w:val="823"/>
          <w:jc w:val="center"/>
        </w:trPr>
        <w:tc>
          <w:tcPr>
            <w:tcW w:w="1456" w:type="pct"/>
          </w:tcPr>
          <w:p w:rsidR="008F6777" w:rsidRPr="00445349" w:rsidRDefault="008F6777" w:rsidP="003F491F">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rsidR="003A6862" w:rsidRPr="003A6862" w:rsidRDefault="00302CFF" w:rsidP="003A6862">
            <w:pPr>
              <w:suppressAutoHyphens/>
              <w:ind w:right="49"/>
              <w:jc w:val="both"/>
              <w:rPr>
                <w:rFonts w:ascii="Montserrat" w:eastAsia="Calibri" w:hAnsi="Montserrat" w:cs="Arial"/>
              </w:rPr>
            </w:pPr>
            <w:r>
              <w:rPr>
                <w:rFonts w:ascii="Montserrat" w:eastAsia="Calibri" w:hAnsi="Montserrat" w:cs="Arial"/>
              </w:rPr>
              <w:t>Departamento de Abastecimiento</w:t>
            </w:r>
          </w:p>
          <w:p w:rsidR="001552AB" w:rsidRPr="001552AB" w:rsidRDefault="003A6862" w:rsidP="00302CFF">
            <w:pPr>
              <w:suppressAutoHyphens/>
              <w:ind w:right="49"/>
              <w:jc w:val="both"/>
              <w:rPr>
                <w:rFonts w:ascii="Montserrat" w:eastAsia="Calibri" w:hAnsi="Montserrat" w:cstheme="minorHAnsi"/>
                <w:iCs/>
                <w:noProof/>
              </w:rPr>
            </w:pPr>
            <w:r w:rsidRPr="003A6862">
              <w:rPr>
                <w:rFonts w:ascii="Montserrat" w:eastAsia="Calibri" w:hAnsi="Montserrat" w:cs="Arial"/>
              </w:rPr>
              <w:t xml:space="preserve">Unidad Compradora IMSS-Oficina de Adquisiciones de la </w:t>
            </w:r>
            <w:r w:rsidR="00302CFF">
              <w:rPr>
                <w:rFonts w:ascii="Montserrat" w:eastAsia="Calibri" w:hAnsi="Montserrat" w:cs="Arial"/>
              </w:rPr>
              <w:t xml:space="preserve">U.M.A.E. HE CMN OCC Oblatos  </w:t>
            </w:r>
            <w:r w:rsidR="0098197F">
              <w:rPr>
                <w:rFonts w:ascii="Montserrat" w:eastAsia="Calibri" w:hAnsi="Montserrat" w:cs="Arial"/>
              </w:rPr>
              <w:t xml:space="preserve"> #050GYR020</w:t>
            </w:r>
          </w:p>
        </w:tc>
      </w:tr>
      <w:tr w:rsidR="008D6D2E" w:rsidRPr="00445349" w:rsidTr="00D000E1">
        <w:trPr>
          <w:trHeight w:val="762"/>
          <w:jc w:val="center"/>
        </w:trPr>
        <w:tc>
          <w:tcPr>
            <w:tcW w:w="1456" w:type="pct"/>
          </w:tcPr>
          <w:p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rsidR="001552AB" w:rsidRPr="00DA6810" w:rsidRDefault="001552AB" w:rsidP="00DA6810">
            <w:pPr>
              <w:tabs>
                <w:tab w:val="center" w:pos="4394"/>
                <w:tab w:val="left" w:pos="7851"/>
              </w:tabs>
              <w:suppressAutoHyphens/>
              <w:ind w:right="49"/>
              <w:rPr>
                <w:rFonts w:ascii="Montserrat" w:hAnsi="Montserrat" w:cs="Arial"/>
                <w:bCs/>
                <w:lang w:val="es-ES_tradnl" w:eastAsia="ar-SA"/>
              </w:rPr>
            </w:pPr>
            <w:r w:rsidRPr="00DA6810">
              <w:rPr>
                <w:rFonts w:ascii="Montserrat" w:hAnsi="Montserrat" w:cs="Arial"/>
                <w:bCs/>
                <w:lang w:val="es-ES_tradnl" w:eastAsia="ar-SA"/>
              </w:rPr>
              <w:t>Unidad Médica de Alta Especialidad</w:t>
            </w:r>
            <w:r w:rsidR="00DA6810">
              <w:rPr>
                <w:rFonts w:ascii="Montserrat" w:hAnsi="Montserrat" w:cs="Arial"/>
                <w:bCs/>
                <w:lang w:val="es-ES_tradnl" w:eastAsia="ar-SA"/>
              </w:rPr>
              <w:t>:</w:t>
            </w:r>
            <w:r w:rsidRPr="00DA6810">
              <w:rPr>
                <w:rFonts w:ascii="Montserrat" w:hAnsi="Montserrat" w:cs="Arial"/>
                <w:bCs/>
                <w:lang w:val="es-ES_tradnl" w:eastAsia="ar-SA"/>
              </w:rPr>
              <w:t xml:space="preserve"> </w:t>
            </w:r>
          </w:p>
          <w:p w:rsidR="00523459" w:rsidRDefault="00523459" w:rsidP="00523459">
            <w:pPr>
              <w:tabs>
                <w:tab w:val="center" w:pos="4394"/>
                <w:tab w:val="left" w:pos="7851"/>
              </w:tabs>
              <w:suppressAutoHyphens/>
              <w:ind w:right="49"/>
              <w:rPr>
                <w:rFonts w:ascii="Montserrat" w:hAnsi="Montserrat" w:cs="Arial"/>
                <w:highlight w:val="yellow"/>
              </w:rPr>
            </w:pPr>
            <w:r>
              <w:rPr>
                <w:rFonts w:ascii="Montserrat" w:hAnsi="Montserrat" w:cs="Arial"/>
                <w:bCs/>
                <w:lang w:val="es-ES_tradnl" w:eastAsia="ar-SA"/>
              </w:rPr>
              <w:t>UMAE HE CMN OCC Oblatos.</w:t>
            </w:r>
          </w:p>
          <w:p w:rsidR="00A376B6" w:rsidRPr="00AE5938" w:rsidRDefault="00A376B6" w:rsidP="001552AB">
            <w:pPr>
              <w:rPr>
                <w:rFonts w:ascii="Montserrat" w:hAnsi="Montserrat" w:cs="Arial"/>
                <w:highlight w:val="yellow"/>
              </w:rPr>
            </w:pPr>
          </w:p>
        </w:tc>
      </w:tr>
      <w:tr w:rsidR="008D6D2E" w:rsidRPr="00AE5938" w:rsidTr="00FE1290">
        <w:trPr>
          <w:trHeight w:val="482"/>
          <w:jc w:val="center"/>
        </w:trPr>
        <w:tc>
          <w:tcPr>
            <w:tcW w:w="1456" w:type="pct"/>
          </w:tcPr>
          <w:p w:rsidR="008D6D2E" w:rsidRPr="00924907" w:rsidRDefault="008D6D2E" w:rsidP="003F491F">
            <w:pPr>
              <w:ind w:right="49"/>
              <w:jc w:val="both"/>
              <w:rPr>
                <w:rFonts w:ascii="Montserrat" w:hAnsi="Montserrat" w:cs="Arial"/>
                <w:b/>
                <w:bCs/>
                <w:lang w:val="es-ES_tradnl" w:eastAsia="ar-SA"/>
              </w:rPr>
            </w:pPr>
            <w:r w:rsidRPr="00924907">
              <w:rPr>
                <w:rFonts w:ascii="Montserrat" w:hAnsi="Montserrat" w:cs="Arial"/>
                <w:b/>
                <w:bCs/>
                <w:lang w:val="es-ES_tradnl" w:eastAsia="ar-SA"/>
              </w:rPr>
              <w:t>Área Técnica</w:t>
            </w:r>
          </w:p>
        </w:tc>
        <w:tc>
          <w:tcPr>
            <w:tcW w:w="3544" w:type="pct"/>
          </w:tcPr>
          <w:p w:rsidR="00F4471A" w:rsidRPr="00302CFF" w:rsidRDefault="00F4471A" w:rsidP="00302CFF">
            <w:pPr>
              <w:suppressAutoHyphens/>
              <w:jc w:val="both"/>
              <w:rPr>
                <w:rFonts w:ascii="Montserrat" w:hAnsi="Montserrat" w:cs="Arial"/>
                <w:bCs/>
                <w:lang w:val="es-ES_tradnl" w:eastAsia="ar-SA"/>
              </w:rPr>
            </w:pPr>
            <w:r w:rsidRPr="00F4471A">
              <w:rPr>
                <w:rFonts w:ascii="Montserrat" w:hAnsi="Montserrat" w:cs="Arial"/>
                <w:bCs/>
                <w:lang w:val="es-ES_tradnl" w:eastAsia="ar-SA"/>
              </w:rPr>
              <w:t>Para la evaluación técnico-médica será el pe</w:t>
            </w:r>
            <w:r>
              <w:rPr>
                <w:rFonts w:ascii="Montserrat" w:hAnsi="Montserrat" w:cs="Arial"/>
                <w:bCs/>
                <w:lang w:val="es-ES_tradnl" w:eastAsia="ar-SA"/>
              </w:rPr>
              <w:t>r</w:t>
            </w:r>
            <w:r w:rsidRPr="00F4471A">
              <w:rPr>
                <w:rFonts w:ascii="Montserrat" w:hAnsi="Montserrat" w:cs="Arial"/>
                <w:bCs/>
                <w:lang w:val="es-ES_tradnl" w:eastAsia="ar-SA"/>
              </w:rPr>
              <w:t>sonal designado por</w:t>
            </w:r>
            <w:r w:rsidR="00A50845">
              <w:rPr>
                <w:rFonts w:ascii="Montserrat" w:hAnsi="Montserrat" w:cs="Arial"/>
                <w:bCs/>
                <w:lang w:val="es-ES_tradnl" w:eastAsia="ar-SA"/>
              </w:rPr>
              <w:t xml:space="preserve"> l</w:t>
            </w:r>
            <w:r w:rsidRPr="00F4471A">
              <w:rPr>
                <w:rFonts w:ascii="Montserrat" w:hAnsi="Montserrat" w:cs="Arial"/>
                <w:bCs/>
                <w:lang w:val="es-ES_tradnl" w:eastAsia="ar-SA"/>
              </w:rPr>
              <w:t>a Dirección M</w:t>
            </w:r>
            <w:r w:rsidR="00A50845">
              <w:rPr>
                <w:rFonts w:ascii="Montserrat" w:hAnsi="Montserrat" w:cs="Arial"/>
                <w:bCs/>
                <w:lang w:val="es-ES_tradnl" w:eastAsia="ar-SA"/>
              </w:rPr>
              <w:t>édica en la UMAE.</w:t>
            </w:r>
          </w:p>
          <w:p w:rsidR="00F4471A" w:rsidRPr="00F4471A" w:rsidRDefault="00F4471A" w:rsidP="00F4471A">
            <w:pPr>
              <w:suppressAutoHyphens/>
              <w:jc w:val="both"/>
              <w:rPr>
                <w:rFonts w:ascii="Montserrat" w:hAnsi="Montserrat" w:cs="Arial"/>
                <w:bCs/>
                <w:lang w:val="es-ES_tradnl" w:eastAsia="ar-SA"/>
              </w:rPr>
            </w:pPr>
            <w:r w:rsidRPr="00F4471A">
              <w:rPr>
                <w:rFonts w:ascii="Montserrat" w:hAnsi="Montserrat" w:cs="Arial"/>
                <w:bCs/>
                <w:lang w:val="es-ES_tradnl" w:eastAsia="ar-SA"/>
              </w:rPr>
              <w:t xml:space="preserve"> </w:t>
            </w:r>
          </w:p>
          <w:p w:rsidR="00F4471A" w:rsidRDefault="00F4471A" w:rsidP="00F4471A">
            <w:pPr>
              <w:suppressAutoHyphens/>
              <w:jc w:val="both"/>
              <w:rPr>
                <w:rFonts w:ascii="Montserrat" w:hAnsi="Montserrat" w:cs="Arial"/>
                <w:bCs/>
                <w:lang w:val="es-ES_tradnl" w:eastAsia="ar-SA"/>
              </w:rPr>
            </w:pPr>
            <w:r w:rsidRPr="00F4471A">
              <w:rPr>
                <w:rFonts w:ascii="Montserrat" w:hAnsi="Montserrat" w:cs="Arial"/>
                <w:bCs/>
                <w:lang w:val="es-ES_tradnl" w:eastAsia="ar-SA"/>
              </w:rPr>
              <w:t xml:space="preserve">Para la evaluación de los aspectos técnico </w:t>
            </w:r>
            <w:r w:rsidR="00302CFF" w:rsidRPr="00F4471A">
              <w:rPr>
                <w:rFonts w:ascii="Montserrat" w:hAnsi="Montserrat" w:cs="Arial"/>
                <w:bCs/>
                <w:lang w:val="es-ES_tradnl" w:eastAsia="ar-SA"/>
              </w:rPr>
              <w:t>informático</w:t>
            </w:r>
            <w:r w:rsidRPr="00F4471A">
              <w:rPr>
                <w:rFonts w:ascii="Montserrat" w:hAnsi="Montserrat" w:cs="Arial"/>
                <w:bCs/>
                <w:lang w:val="es-ES_tradnl" w:eastAsia="ar-SA"/>
              </w:rPr>
              <w:t>, será la División de Ingenierí</w:t>
            </w:r>
            <w:r w:rsidR="00A50845">
              <w:rPr>
                <w:rFonts w:ascii="Montserrat" w:hAnsi="Montserrat" w:cs="Arial"/>
                <w:bCs/>
                <w:lang w:val="es-ES_tradnl" w:eastAsia="ar-SA"/>
              </w:rPr>
              <w:t>a Biomédica en las UMAE.</w:t>
            </w:r>
          </w:p>
          <w:p w:rsidR="00F4471A" w:rsidRPr="00F4471A" w:rsidRDefault="00F4471A" w:rsidP="00F4471A">
            <w:pPr>
              <w:suppressAutoHyphens/>
              <w:jc w:val="both"/>
              <w:rPr>
                <w:rFonts w:ascii="Montserrat" w:hAnsi="Montserrat" w:cs="Arial"/>
                <w:bCs/>
                <w:lang w:val="es-ES_tradnl" w:eastAsia="ar-SA"/>
              </w:rPr>
            </w:pPr>
          </w:p>
          <w:p w:rsidR="00F4471A" w:rsidRPr="00924907" w:rsidRDefault="00F4471A" w:rsidP="00A50845">
            <w:pPr>
              <w:pStyle w:val="Prrafodelista"/>
              <w:suppressAutoHyphens/>
              <w:ind w:left="0"/>
              <w:jc w:val="both"/>
              <w:rPr>
                <w:rFonts w:ascii="Montserrat" w:hAnsi="Montserrat" w:cs="Arial"/>
                <w:bCs/>
                <w:sz w:val="20"/>
                <w:szCs w:val="20"/>
                <w:lang w:val="es-ES_tradnl" w:eastAsia="ar-SA"/>
              </w:rPr>
            </w:pPr>
            <w:r w:rsidRPr="00F4471A">
              <w:rPr>
                <w:rFonts w:ascii="Montserrat" w:hAnsi="Montserrat" w:cs="Arial"/>
                <w:bCs/>
                <w:sz w:val="20"/>
                <w:szCs w:val="20"/>
                <w:lang w:val="es-ES_tradnl" w:eastAsia="ar-SA"/>
              </w:rPr>
              <w:t xml:space="preserve">Para la evaluación de los aspectos de Protección Civil la evaluación se realizará por el Jefe del Departamento de Conservación y Servicios Generales de </w:t>
            </w:r>
            <w:r w:rsidR="00A50845">
              <w:rPr>
                <w:rFonts w:ascii="Montserrat" w:hAnsi="Montserrat" w:cs="Arial"/>
                <w:bCs/>
                <w:sz w:val="20"/>
                <w:szCs w:val="20"/>
                <w:lang w:val="es-ES_tradnl" w:eastAsia="ar-SA"/>
              </w:rPr>
              <w:t>la</w:t>
            </w:r>
            <w:r w:rsidRPr="00F4471A">
              <w:rPr>
                <w:rFonts w:ascii="Montserrat" w:hAnsi="Montserrat" w:cs="Arial"/>
                <w:bCs/>
                <w:sz w:val="20"/>
                <w:szCs w:val="20"/>
                <w:lang w:val="es-ES_tradnl" w:eastAsia="ar-SA"/>
              </w:rPr>
              <w:t xml:space="preserve"> UMAE</w:t>
            </w:r>
            <w:r>
              <w:rPr>
                <w:rFonts w:ascii="Montserrat" w:hAnsi="Montserrat" w:cs="Arial"/>
                <w:bCs/>
                <w:sz w:val="20"/>
                <w:szCs w:val="20"/>
                <w:lang w:val="es-ES_tradnl" w:eastAsia="ar-SA"/>
              </w:rPr>
              <w:t>.</w:t>
            </w:r>
          </w:p>
        </w:tc>
      </w:tr>
      <w:tr w:rsidR="008D6D2E" w:rsidRPr="00445349" w:rsidTr="00FE1290">
        <w:trPr>
          <w:trHeight w:val="482"/>
          <w:jc w:val="center"/>
        </w:trPr>
        <w:tc>
          <w:tcPr>
            <w:tcW w:w="1456" w:type="pct"/>
          </w:tcPr>
          <w:p w:rsidR="008D6D2E" w:rsidRPr="00445349" w:rsidRDefault="008D6D2E" w:rsidP="003F491F">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rsidR="001552AB" w:rsidRPr="00445349" w:rsidRDefault="00754998" w:rsidP="00AD30C1">
            <w:pPr>
              <w:ind w:right="49"/>
              <w:jc w:val="both"/>
              <w:rPr>
                <w:rFonts w:ascii="Montserrat" w:hAnsi="Montserrat" w:cs="Arial"/>
              </w:rPr>
            </w:pPr>
            <w:r>
              <w:rPr>
                <w:rFonts w:ascii="Montserrat" w:eastAsia="Calibri" w:hAnsi="Montserrat" w:cs="Arial"/>
              </w:rPr>
              <w:t>Belisario Domínguez no. 1000</w:t>
            </w:r>
            <w:r w:rsidRPr="003C1FEB">
              <w:rPr>
                <w:rFonts w:ascii="Montserrat" w:eastAsia="Calibri" w:hAnsi="Montserrat" w:cs="Arial"/>
              </w:rPr>
              <w:t xml:space="preserve">, Colonia </w:t>
            </w:r>
            <w:r>
              <w:rPr>
                <w:rFonts w:ascii="Montserrat" w:eastAsia="Calibri" w:hAnsi="Montserrat" w:cs="Arial"/>
              </w:rPr>
              <w:t xml:space="preserve">Independencia, </w:t>
            </w:r>
            <w:r w:rsidRPr="003C1FEB">
              <w:rPr>
                <w:rFonts w:ascii="Montserrat" w:eastAsia="Calibri" w:hAnsi="Montserrat" w:cs="Arial"/>
              </w:rPr>
              <w:t xml:space="preserve">Código postal </w:t>
            </w:r>
            <w:r>
              <w:rPr>
                <w:rFonts w:ascii="Montserrat" w:eastAsia="Calibri" w:hAnsi="Montserrat" w:cs="Arial"/>
              </w:rPr>
              <w:t>44340</w:t>
            </w:r>
            <w:r w:rsidRPr="003C1FEB">
              <w:rPr>
                <w:rFonts w:ascii="Montserrat" w:eastAsia="Calibri" w:hAnsi="Montserrat" w:cs="Arial"/>
              </w:rPr>
              <w:t xml:space="preserve">, </w:t>
            </w:r>
            <w:r>
              <w:rPr>
                <w:rFonts w:ascii="Montserrat" w:eastAsia="Calibri" w:hAnsi="Montserrat" w:cs="Arial"/>
              </w:rPr>
              <w:t>Guadalajara</w:t>
            </w:r>
            <w:r w:rsidRPr="003C1FEB">
              <w:rPr>
                <w:rFonts w:ascii="Montserrat" w:eastAsia="Calibri" w:hAnsi="Montserrat" w:cs="Arial"/>
              </w:rPr>
              <w:t xml:space="preserve">, </w:t>
            </w:r>
            <w:r>
              <w:rPr>
                <w:rFonts w:ascii="Montserrat" w:eastAsia="Calibri" w:hAnsi="Montserrat" w:cs="Arial"/>
              </w:rPr>
              <w:t>Jalisco</w:t>
            </w:r>
          </w:p>
        </w:tc>
      </w:tr>
    </w:tbl>
    <w:p w:rsidR="00BC7F6F" w:rsidRPr="00445349" w:rsidRDefault="00BC7F6F" w:rsidP="003F491F">
      <w:pPr>
        <w:ind w:right="49"/>
        <w:jc w:val="both"/>
        <w:rPr>
          <w:rFonts w:ascii="Montserrat" w:hAnsi="Montserrat"/>
          <w:sz w:val="20"/>
          <w:szCs w:val="20"/>
          <w:lang w:val="es-ES_tradnl" w:eastAsia="ar-SA"/>
        </w:rPr>
      </w:pPr>
      <w:bookmarkStart w:id="44" w:name="_Toc367205734"/>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5" w:name="_Toc120635180"/>
      <w:r w:rsidRPr="00445349">
        <w:rPr>
          <w:rFonts w:ascii="Montserrat" w:hAnsi="Montserrat" w:cs="Arial"/>
          <w:i w:val="0"/>
          <w:sz w:val="20"/>
          <w:lang w:val="es-ES_tradnl"/>
        </w:rPr>
        <w:t xml:space="preserve">Medio que utilizará la </w:t>
      </w:r>
      <w:r w:rsidR="00754998">
        <w:rPr>
          <w:rFonts w:ascii="Montserrat" w:hAnsi="Montserrat" w:cs="Arial"/>
          <w:i w:val="0"/>
          <w:sz w:val="20"/>
          <w:lang w:val="es-ES_tradnl"/>
        </w:rPr>
        <w:t>Adjudicación Directa</w:t>
      </w:r>
      <w:r w:rsidR="00507E42">
        <w:rPr>
          <w:rFonts w:ascii="Montserrat" w:hAnsi="Montserrat" w:cs="Arial"/>
          <w:i w:val="0"/>
          <w:sz w:val="20"/>
          <w:lang w:val="es-ES_tradnl"/>
        </w:rPr>
        <w:t xml:space="preserve"> Internacional</w:t>
      </w:r>
      <w:r w:rsidR="00D0162F" w:rsidRPr="00445349">
        <w:rPr>
          <w:rFonts w:ascii="Montserrat" w:hAnsi="Montserrat" w:cs="Arial"/>
          <w:i w:val="0"/>
          <w:sz w:val="20"/>
          <w:lang w:val="es-ES_tradnl"/>
        </w:rPr>
        <w:t xml:space="preserve"> </w:t>
      </w:r>
      <w:r w:rsidRPr="00445349">
        <w:rPr>
          <w:rFonts w:ascii="Montserrat" w:hAnsi="Montserrat" w:cs="Arial"/>
          <w:i w:val="0"/>
          <w:sz w:val="20"/>
          <w:lang w:val="es-ES_tradnl"/>
        </w:rPr>
        <w:t>y carácter</w:t>
      </w:r>
      <w:bookmarkEnd w:id="44"/>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5"/>
    </w:p>
    <w:p w:rsidR="008F6777" w:rsidRPr="00445349" w:rsidRDefault="008F6777" w:rsidP="003F491F">
      <w:pPr>
        <w:ind w:right="49"/>
        <w:jc w:val="both"/>
        <w:rPr>
          <w:rFonts w:ascii="Montserrat" w:hAnsi="Montserrat"/>
          <w:sz w:val="20"/>
          <w:szCs w:val="20"/>
          <w:lang w:val="es-ES_tradnl" w:eastAsia="ar-SA"/>
        </w:rPr>
      </w:pPr>
      <w:bookmarkStart w:id="46" w:name="_Toc8304254"/>
      <w:bookmarkStart w:id="47" w:name="_Toc367205737"/>
    </w:p>
    <w:p w:rsidR="00971C52" w:rsidRPr="006D6C82" w:rsidRDefault="006D6C82" w:rsidP="003F491F">
      <w:pPr>
        <w:ind w:right="-93"/>
        <w:jc w:val="both"/>
        <w:rPr>
          <w:rFonts w:ascii="Montserrat" w:hAnsi="Montserrat" w:cs="Arial"/>
          <w:sz w:val="20"/>
          <w:szCs w:val="20"/>
        </w:rPr>
      </w:pPr>
      <w:r>
        <w:rPr>
          <w:rFonts w:ascii="Montserrat" w:hAnsi="Montserrat" w:cs="Arial"/>
          <w:sz w:val="20"/>
          <w:szCs w:val="20"/>
        </w:rPr>
        <w:t xml:space="preserve">La presente adjudicación directa conforme al medio utilizado es </w:t>
      </w:r>
      <w:r>
        <w:rPr>
          <w:rFonts w:ascii="Montserrat" w:hAnsi="Montserrat" w:cs="Arial"/>
          <w:b/>
          <w:sz w:val="20"/>
          <w:szCs w:val="20"/>
        </w:rPr>
        <w:t xml:space="preserve">Electrónica, </w:t>
      </w:r>
      <w:r>
        <w:rPr>
          <w:rFonts w:ascii="Montserrat" w:hAnsi="Montserrat" w:cs="Arial"/>
          <w:sz w:val="20"/>
          <w:szCs w:val="20"/>
        </w:rPr>
        <w:t xml:space="preserve">por lo cual los participantes deberán participar únicamente a través del sistema electrónico de información Pública Gubernamental denominado </w:t>
      </w:r>
      <w:proofErr w:type="spellStart"/>
      <w:r>
        <w:rPr>
          <w:rFonts w:ascii="Montserrat" w:hAnsi="Montserrat" w:cs="Arial"/>
          <w:sz w:val="20"/>
          <w:szCs w:val="20"/>
        </w:rPr>
        <w:t>CompraNet</w:t>
      </w:r>
      <w:proofErr w:type="spellEnd"/>
      <w:r>
        <w:rPr>
          <w:rFonts w:ascii="Montserrat" w:hAnsi="Montserrat" w:cs="Arial"/>
          <w:sz w:val="20"/>
          <w:szCs w:val="20"/>
        </w:rPr>
        <w:t xml:space="preserve">, de conformidad con lo dispuesto en los artículos </w:t>
      </w:r>
      <w:r>
        <w:rPr>
          <w:rFonts w:ascii="Montserrat" w:hAnsi="Montserrat" w:cs="Arial"/>
          <w:b/>
          <w:sz w:val="20"/>
          <w:szCs w:val="20"/>
        </w:rPr>
        <w:t xml:space="preserve">26 Bis </w:t>
      </w:r>
      <w:r>
        <w:rPr>
          <w:rFonts w:ascii="Montserrat" w:hAnsi="Montserrat" w:cs="Arial"/>
          <w:sz w:val="20"/>
          <w:szCs w:val="20"/>
        </w:rPr>
        <w:t xml:space="preserve">fracción </w:t>
      </w:r>
      <w:r>
        <w:rPr>
          <w:rFonts w:ascii="Montserrat" w:hAnsi="Montserrat" w:cs="Arial"/>
          <w:b/>
          <w:sz w:val="20"/>
          <w:szCs w:val="20"/>
        </w:rPr>
        <w:t xml:space="preserve">II </w:t>
      </w:r>
      <w:r>
        <w:rPr>
          <w:rFonts w:ascii="Montserrat" w:hAnsi="Montserrat" w:cs="Arial"/>
          <w:sz w:val="20"/>
          <w:szCs w:val="20"/>
        </w:rPr>
        <w:t xml:space="preserve">de la LAASSP y el “Acuerdo por el que se establecen las disposiciones que deberán observar para la utilización del Sistema Electrónico de Información Pública Gubernamental, denominada </w:t>
      </w:r>
      <w:proofErr w:type="spellStart"/>
      <w:r>
        <w:rPr>
          <w:rFonts w:ascii="Montserrat" w:hAnsi="Montserrat" w:cs="Arial"/>
          <w:sz w:val="20"/>
          <w:szCs w:val="20"/>
        </w:rPr>
        <w:t>CompraNet</w:t>
      </w:r>
      <w:proofErr w:type="spellEnd"/>
      <w:r>
        <w:rPr>
          <w:rFonts w:ascii="Montserrat" w:hAnsi="Montserrat" w:cs="Arial"/>
          <w:sz w:val="20"/>
          <w:szCs w:val="20"/>
        </w:rPr>
        <w:t>”, publicado en el DOF el 28 de junio del 2011.</w:t>
      </w:r>
    </w:p>
    <w:p w:rsidR="0050610A" w:rsidRPr="00445349" w:rsidRDefault="0050610A" w:rsidP="003F491F">
      <w:pPr>
        <w:ind w:right="-93"/>
        <w:jc w:val="both"/>
        <w:rPr>
          <w:rFonts w:ascii="Montserrat" w:hAnsi="Montserrat" w:cs="Arial"/>
          <w:sz w:val="20"/>
          <w:szCs w:val="20"/>
        </w:rPr>
      </w:pPr>
    </w:p>
    <w:bookmarkEnd w:id="46"/>
    <w:p w:rsidR="0099139E" w:rsidRPr="006E61CD" w:rsidRDefault="006E61CD" w:rsidP="003F491F">
      <w:pPr>
        <w:ind w:right="-93"/>
        <w:jc w:val="both"/>
        <w:rPr>
          <w:rFonts w:ascii="Montserrat" w:hAnsi="Montserrat" w:cs="Arial"/>
          <w:sz w:val="20"/>
          <w:szCs w:val="20"/>
        </w:rPr>
      </w:pPr>
      <w:r>
        <w:rPr>
          <w:rFonts w:ascii="Montserrat" w:hAnsi="Montserrat" w:cs="Arial"/>
          <w:sz w:val="20"/>
          <w:szCs w:val="20"/>
        </w:rPr>
        <w:t xml:space="preserve">Lo anterior conforme con los establecido en los párrafos penúltimo y ultimo del artículo </w:t>
      </w:r>
      <w:r>
        <w:rPr>
          <w:rFonts w:ascii="Montserrat" w:hAnsi="Montserrat" w:cs="Arial"/>
          <w:b/>
          <w:sz w:val="20"/>
          <w:szCs w:val="20"/>
        </w:rPr>
        <w:t xml:space="preserve">27 </w:t>
      </w:r>
      <w:r>
        <w:rPr>
          <w:rFonts w:ascii="Montserrat" w:hAnsi="Montserrat" w:cs="Arial"/>
          <w:sz w:val="20"/>
          <w:szCs w:val="20"/>
        </w:rPr>
        <w:t xml:space="preserve">de la LAASSP y </w:t>
      </w:r>
      <w:r>
        <w:rPr>
          <w:rFonts w:ascii="Montserrat" w:hAnsi="Montserrat" w:cs="Arial"/>
          <w:b/>
          <w:sz w:val="20"/>
          <w:szCs w:val="20"/>
        </w:rPr>
        <w:t xml:space="preserve">50 </w:t>
      </w:r>
      <w:r>
        <w:rPr>
          <w:rFonts w:ascii="Montserrat" w:hAnsi="Montserrat" w:cs="Arial"/>
          <w:sz w:val="20"/>
          <w:szCs w:val="20"/>
        </w:rPr>
        <w:t xml:space="preserve"> de su reglamento, así como los numerales </w:t>
      </w:r>
      <w:r>
        <w:rPr>
          <w:rFonts w:ascii="Montserrat" w:hAnsi="Montserrat" w:cs="Arial"/>
          <w:b/>
          <w:sz w:val="20"/>
          <w:szCs w:val="20"/>
        </w:rPr>
        <w:t xml:space="preserve">14 </w:t>
      </w:r>
      <w:r>
        <w:rPr>
          <w:rFonts w:ascii="Montserrat" w:hAnsi="Montserrat" w:cs="Arial"/>
          <w:sz w:val="20"/>
          <w:szCs w:val="20"/>
        </w:rPr>
        <w:t xml:space="preserve">y </w:t>
      </w:r>
      <w:r>
        <w:rPr>
          <w:rFonts w:ascii="Montserrat" w:hAnsi="Montserrat" w:cs="Arial"/>
          <w:b/>
          <w:sz w:val="20"/>
          <w:szCs w:val="20"/>
        </w:rPr>
        <w:t xml:space="preserve">16 </w:t>
      </w:r>
      <w:r>
        <w:rPr>
          <w:rFonts w:ascii="Montserrat" w:hAnsi="Montserrat" w:cs="Arial"/>
          <w:sz w:val="20"/>
          <w:szCs w:val="20"/>
        </w:rPr>
        <w:t xml:space="preserve">del “ACUERDO por </w:t>
      </w:r>
      <w:r w:rsidR="004B5E21">
        <w:rPr>
          <w:rFonts w:ascii="Montserrat" w:hAnsi="Montserrat" w:cs="Arial"/>
          <w:sz w:val="20"/>
          <w:szCs w:val="20"/>
        </w:rPr>
        <w:t xml:space="preserve">el que se establecen las disposiciones que se deberán observar para la utilización del Sistema Electrónico de Información Pública Gubernamental denominada </w:t>
      </w:r>
      <w:proofErr w:type="spellStart"/>
      <w:r w:rsidR="004B5E21">
        <w:rPr>
          <w:rFonts w:ascii="Montserrat" w:hAnsi="Montserrat" w:cs="Arial"/>
          <w:sz w:val="20"/>
          <w:szCs w:val="20"/>
        </w:rPr>
        <w:t>CompraNet</w:t>
      </w:r>
      <w:proofErr w:type="spellEnd"/>
      <w:r w:rsidR="004B5E21">
        <w:rPr>
          <w:rFonts w:ascii="Montserrat" w:hAnsi="Montserrat" w:cs="Arial"/>
          <w:sz w:val="20"/>
          <w:szCs w:val="20"/>
        </w:rPr>
        <w:t>”,  publicada en el DOF el 28 de junio de 2011, y el Manual de Unidades compradoras publicado por la SHCP.</w:t>
      </w:r>
    </w:p>
    <w:p w:rsidR="00971C52" w:rsidRPr="00445349" w:rsidRDefault="00971C52" w:rsidP="003F491F">
      <w:pPr>
        <w:jc w:val="both"/>
        <w:rPr>
          <w:rFonts w:ascii="Montserrat" w:eastAsia="Batang" w:hAnsi="Montserrat" w:cs="Arial"/>
          <w:sz w:val="20"/>
          <w:szCs w:val="20"/>
        </w:rPr>
      </w:pPr>
    </w:p>
    <w:p w:rsidR="008F6777" w:rsidRPr="00445349" w:rsidRDefault="008F6777" w:rsidP="003F491F">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Intern</w:t>
      </w:r>
      <w:r w:rsidR="009B36A5" w:rsidRPr="00445349">
        <w:rPr>
          <w:rFonts w:ascii="Montserrat" w:hAnsi="Montserrat" w:cs="Arial"/>
          <w:b/>
          <w:sz w:val="20"/>
          <w:szCs w:val="20"/>
          <w:lang w:val="es-ES"/>
        </w:rPr>
        <w:t>acional Bajo la Cobertura de</w:t>
      </w:r>
      <w:r w:rsidRPr="00445349">
        <w:rPr>
          <w:rFonts w:ascii="Montserrat" w:hAnsi="Montserrat" w:cs="Arial"/>
          <w:b/>
          <w:sz w:val="20"/>
          <w:szCs w:val="20"/>
          <w:lang w:val="es-ES"/>
        </w:rPr>
        <w:t xml:space="preserv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rsidR="008F6777" w:rsidRPr="00445349" w:rsidRDefault="008F6777" w:rsidP="003F491F">
      <w:pPr>
        <w:jc w:val="both"/>
        <w:rPr>
          <w:rFonts w:ascii="Montserrat" w:hAnsi="Montserrat"/>
          <w:sz w:val="20"/>
          <w:szCs w:val="20"/>
          <w:lang w:val="es-ES_tradnl" w:eastAsia="ar-SA"/>
        </w:rPr>
      </w:pPr>
    </w:p>
    <w:p w:rsidR="008F6777" w:rsidRPr="00445349" w:rsidRDefault="008F6777"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w:t>
      </w:r>
      <w:r w:rsidR="00302CFF">
        <w:rPr>
          <w:rFonts w:ascii="Montserrat" w:hAnsi="Montserrat"/>
          <w:sz w:val="20"/>
          <w:szCs w:val="20"/>
          <w:lang w:val="es-ES_tradnl" w:eastAsia="ar-SA"/>
        </w:rPr>
        <w:t>adjudicación</w:t>
      </w:r>
      <w:r w:rsidRPr="00445349">
        <w:rPr>
          <w:rFonts w:ascii="Montserrat" w:hAnsi="Montserrat"/>
          <w:sz w:val="20"/>
          <w:szCs w:val="20"/>
          <w:lang w:val="es-ES_tradnl" w:eastAsia="ar-SA"/>
        </w:rPr>
        <w:t xml:space="preserve">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proofErr w:type="spellStart"/>
      <w:r w:rsidRPr="00445349">
        <w:rPr>
          <w:rFonts w:ascii="Montserrat" w:hAnsi="Montserrat"/>
          <w:sz w:val="20"/>
          <w:szCs w:val="20"/>
          <w:lang w:val="es-ES_tradnl" w:eastAsia="ar-SA"/>
        </w:rPr>
        <w:t>CompraNet</w:t>
      </w:r>
      <w:proofErr w:type="spellEnd"/>
      <w:r w:rsidRPr="00445349">
        <w:rPr>
          <w:rFonts w:ascii="Montserrat" w:hAnsi="Montserrat"/>
          <w:sz w:val="20"/>
          <w:szCs w:val="20"/>
          <w:lang w:val="es-ES_tradnl" w:eastAsia="ar-SA"/>
        </w:rPr>
        <w:t xml:space="preserve">,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r w:rsidR="00961E78" w:rsidRPr="00961E78">
        <w:t>https://upcp-compranet.hacienda.gob.mx/</w:t>
      </w:r>
    </w:p>
    <w:p w:rsidR="008F6777" w:rsidRPr="00445349" w:rsidRDefault="008F6777" w:rsidP="003F491F">
      <w:pPr>
        <w:jc w:val="both"/>
        <w:rPr>
          <w:rFonts w:ascii="Montserrat" w:hAnsi="Montserrat" w:cs="Arial"/>
          <w:sz w:val="20"/>
          <w:szCs w:val="20"/>
          <w:lang w:val="es-ES"/>
        </w:rPr>
      </w:pPr>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8" w:name="_Toc120635181"/>
      <w:r w:rsidRPr="00445349">
        <w:rPr>
          <w:rFonts w:ascii="Montserrat" w:hAnsi="Montserrat" w:cs="Arial"/>
          <w:i w:val="0"/>
          <w:sz w:val="20"/>
          <w:lang w:val="es-ES_tradnl"/>
        </w:rPr>
        <w:t xml:space="preserve">Número de identificación de la convocatoria a la </w:t>
      </w:r>
      <w:r w:rsidR="009C0B7D">
        <w:rPr>
          <w:rFonts w:ascii="Montserrat" w:hAnsi="Montserrat" w:cs="Arial"/>
          <w:i w:val="0"/>
          <w:sz w:val="20"/>
          <w:lang w:val="es-ES_tradnl"/>
        </w:rPr>
        <w:t>Adjudicación Directa</w:t>
      </w:r>
      <w:r w:rsidRPr="00445349">
        <w:rPr>
          <w:rFonts w:ascii="Montserrat" w:hAnsi="Montserrat" w:cs="Arial"/>
          <w:i w:val="0"/>
          <w:sz w:val="20"/>
          <w:lang w:val="es-ES_tradnl"/>
        </w:rPr>
        <w:t>.</w:t>
      </w:r>
      <w:bookmarkEnd w:id="48"/>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_tradnl"/>
        </w:rPr>
      </w:pPr>
    </w:p>
    <w:p w:rsidR="00F4471A" w:rsidRPr="00CA5EA1" w:rsidRDefault="00CA5EA1" w:rsidP="003F491F">
      <w:pPr>
        <w:ind w:right="49"/>
        <w:jc w:val="both"/>
        <w:rPr>
          <w:rFonts w:ascii="Montserrat" w:hAnsi="Montserrat" w:cs="Arial"/>
          <w:b/>
          <w:sz w:val="20"/>
          <w:szCs w:val="20"/>
          <w:lang w:val="es-ES_tradnl"/>
        </w:rPr>
      </w:pPr>
      <w:r>
        <w:rPr>
          <w:rFonts w:ascii="Montserrat" w:hAnsi="Montserrat" w:cs="Arial"/>
          <w:sz w:val="20"/>
          <w:szCs w:val="20"/>
          <w:lang w:val="es-ES_tradnl"/>
        </w:rPr>
        <w:t xml:space="preserve">A la presente Convocatoria el Sistema Electrónico de Información Pública Gubernamental denominado </w:t>
      </w:r>
      <w:proofErr w:type="spellStart"/>
      <w:r>
        <w:rPr>
          <w:rFonts w:ascii="Montserrat" w:hAnsi="Montserrat" w:cs="Arial"/>
          <w:sz w:val="20"/>
          <w:szCs w:val="20"/>
          <w:lang w:val="es-ES_tradnl"/>
        </w:rPr>
        <w:t>Compranet</w:t>
      </w:r>
      <w:proofErr w:type="spellEnd"/>
      <w:r>
        <w:rPr>
          <w:rFonts w:ascii="Montserrat" w:hAnsi="Montserrat" w:cs="Arial"/>
          <w:sz w:val="20"/>
          <w:szCs w:val="20"/>
          <w:lang w:val="es-ES_tradnl"/>
        </w:rPr>
        <w:t xml:space="preserve">, le asigno el siguiente número de identificación </w:t>
      </w:r>
      <w:r w:rsidR="00AF0650" w:rsidRPr="00445349">
        <w:rPr>
          <w:rFonts w:ascii="Montserrat" w:hAnsi="Montserrat" w:cs="Arial"/>
          <w:sz w:val="20"/>
          <w:szCs w:val="20"/>
          <w:lang w:val="es-ES_tradnl"/>
        </w:rPr>
        <w:t xml:space="preserve"> </w:t>
      </w:r>
      <w:r w:rsidR="005D6438" w:rsidRPr="007E78DE">
        <w:rPr>
          <w:rFonts w:ascii="Montserrat" w:hAnsi="Montserrat" w:cs="Arial"/>
          <w:b/>
          <w:sz w:val="20"/>
          <w:szCs w:val="20"/>
        </w:rPr>
        <w:t>AA-50-GYR-050GYR020-T-</w:t>
      </w:r>
      <w:r w:rsidR="007E78DE" w:rsidRPr="00961E78">
        <w:rPr>
          <w:rFonts w:ascii="Montserrat" w:hAnsi="Montserrat" w:cs="Arial"/>
          <w:b/>
          <w:color w:val="FF0000"/>
          <w:sz w:val="20"/>
          <w:szCs w:val="20"/>
        </w:rPr>
        <w:t>XXX</w:t>
      </w:r>
      <w:r w:rsidR="005D6438" w:rsidRPr="007E78DE">
        <w:rPr>
          <w:rFonts w:ascii="Montserrat" w:hAnsi="Montserrat" w:cs="Arial"/>
          <w:b/>
          <w:sz w:val="20"/>
          <w:szCs w:val="20"/>
        </w:rPr>
        <w:t>-2024</w:t>
      </w:r>
    </w:p>
    <w:p w:rsidR="00FE1290" w:rsidRPr="00CA5EA1" w:rsidRDefault="00FE1290" w:rsidP="003F491F">
      <w:pPr>
        <w:ind w:right="49"/>
        <w:jc w:val="both"/>
        <w:rPr>
          <w:rFonts w:ascii="Montserrat" w:hAnsi="Montserrat" w:cs="Arial"/>
          <w:b/>
          <w:sz w:val="20"/>
          <w:szCs w:val="20"/>
        </w:rPr>
      </w:pPr>
    </w:p>
    <w:p w:rsidR="008F6777" w:rsidRPr="00445349" w:rsidRDefault="007B1EB4"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9" w:name="_Toc120635182"/>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prestación del servicio.</w:t>
      </w:r>
      <w:bookmarkEnd w:id="49"/>
    </w:p>
    <w:p w:rsidR="00AA6BC6" w:rsidRPr="00445349" w:rsidRDefault="00AA6BC6" w:rsidP="003F491F">
      <w:pPr>
        <w:rPr>
          <w:rFonts w:ascii="Montserrat" w:hAnsi="Montserrat"/>
          <w:sz w:val="20"/>
          <w:szCs w:val="20"/>
          <w:lang w:val="es-ES_tradnl" w:eastAsia="ar-SA"/>
        </w:rPr>
      </w:pPr>
    </w:p>
    <w:p w:rsidR="00F4471A" w:rsidRPr="00F4471A"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Conforme a lo establecido en el Anexo de Términos y Condiciones la </w:t>
      </w:r>
      <w:r w:rsidRPr="00F4471A">
        <w:rPr>
          <w:rFonts w:ascii="Montserrat" w:hAnsi="Montserrat"/>
          <w:b/>
          <w:sz w:val="20"/>
          <w:szCs w:val="20"/>
          <w:lang w:val="es-ES_tradnl" w:eastAsia="ar-SA"/>
        </w:rPr>
        <w:t>vigencia de la prestación del servicio</w:t>
      </w:r>
      <w:r w:rsidRPr="00F4471A">
        <w:rPr>
          <w:rFonts w:ascii="Montserrat" w:hAnsi="Montserrat"/>
          <w:sz w:val="20"/>
          <w:szCs w:val="20"/>
          <w:lang w:val="es-ES_tradnl" w:eastAsia="ar-SA"/>
        </w:rPr>
        <w:t xml:space="preserve"> será a partir de</w:t>
      </w:r>
      <w:r w:rsidR="00CA5EA1">
        <w:rPr>
          <w:rFonts w:ascii="Montserrat" w:hAnsi="Montserrat"/>
          <w:sz w:val="20"/>
          <w:szCs w:val="20"/>
          <w:lang w:val="es-ES_tradnl" w:eastAsia="ar-SA"/>
        </w:rPr>
        <w:t xml:space="preserve">l </w:t>
      </w:r>
      <w:r w:rsidR="00961E78">
        <w:rPr>
          <w:rFonts w:ascii="Montserrat" w:hAnsi="Montserrat"/>
          <w:sz w:val="20"/>
          <w:szCs w:val="20"/>
          <w:lang w:val="es-ES_tradnl" w:eastAsia="ar-SA"/>
        </w:rPr>
        <w:t>16</w:t>
      </w:r>
      <w:r w:rsidR="00775947">
        <w:rPr>
          <w:rFonts w:ascii="Montserrat" w:hAnsi="Montserrat"/>
          <w:sz w:val="20"/>
          <w:szCs w:val="20"/>
          <w:lang w:val="es-ES_tradnl" w:eastAsia="ar-SA"/>
        </w:rPr>
        <w:t xml:space="preserve"> de </w:t>
      </w:r>
      <w:r w:rsidR="00961E78">
        <w:rPr>
          <w:rFonts w:ascii="Montserrat" w:hAnsi="Montserrat"/>
          <w:sz w:val="20"/>
          <w:szCs w:val="20"/>
          <w:lang w:val="es-ES_tradnl" w:eastAsia="ar-SA"/>
        </w:rPr>
        <w:t>Abril</w:t>
      </w:r>
      <w:r w:rsidR="00775947">
        <w:rPr>
          <w:rFonts w:ascii="Montserrat" w:hAnsi="Montserrat"/>
          <w:sz w:val="20"/>
          <w:szCs w:val="20"/>
          <w:lang w:val="es-ES_tradnl" w:eastAsia="ar-SA"/>
        </w:rPr>
        <w:t xml:space="preserve"> al </w:t>
      </w:r>
      <w:r w:rsidR="00961E78">
        <w:rPr>
          <w:rFonts w:ascii="Montserrat" w:hAnsi="Montserrat"/>
          <w:sz w:val="20"/>
          <w:szCs w:val="20"/>
          <w:lang w:val="es-ES_tradnl" w:eastAsia="ar-SA"/>
        </w:rPr>
        <w:t>31</w:t>
      </w:r>
      <w:r w:rsidR="00775947">
        <w:rPr>
          <w:rFonts w:ascii="Montserrat" w:hAnsi="Montserrat"/>
          <w:sz w:val="20"/>
          <w:szCs w:val="20"/>
          <w:lang w:val="es-ES_tradnl" w:eastAsia="ar-SA"/>
        </w:rPr>
        <w:t xml:space="preserve"> de </w:t>
      </w:r>
      <w:r w:rsidR="00961E78">
        <w:rPr>
          <w:rFonts w:ascii="Montserrat" w:hAnsi="Montserrat"/>
          <w:sz w:val="20"/>
          <w:szCs w:val="20"/>
          <w:lang w:val="es-ES_tradnl" w:eastAsia="ar-SA"/>
        </w:rPr>
        <w:t xml:space="preserve">Mayo </w:t>
      </w:r>
      <w:r w:rsidRPr="00F4471A">
        <w:rPr>
          <w:rFonts w:ascii="Montserrat" w:hAnsi="Montserrat"/>
          <w:sz w:val="20"/>
          <w:szCs w:val="20"/>
          <w:lang w:val="es-ES_tradnl" w:eastAsia="ar-SA"/>
        </w:rPr>
        <w:t>de</w:t>
      </w:r>
      <w:r w:rsidR="00302CFF">
        <w:rPr>
          <w:rFonts w:ascii="Montserrat" w:hAnsi="Montserrat"/>
          <w:sz w:val="20"/>
          <w:szCs w:val="20"/>
          <w:lang w:val="es-ES_tradnl" w:eastAsia="ar-SA"/>
        </w:rPr>
        <w:t>l</w:t>
      </w:r>
      <w:r w:rsidRPr="00F4471A">
        <w:rPr>
          <w:rFonts w:ascii="Montserrat" w:hAnsi="Montserrat"/>
          <w:sz w:val="20"/>
          <w:szCs w:val="20"/>
          <w:lang w:val="es-ES_tradnl" w:eastAsia="ar-SA"/>
        </w:rPr>
        <w:t xml:space="preserve"> 202</w:t>
      </w:r>
      <w:r w:rsidR="00B10145">
        <w:rPr>
          <w:rFonts w:ascii="Montserrat" w:hAnsi="Montserrat"/>
          <w:sz w:val="20"/>
          <w:szCs w:val="20"/>
          <w:lang w:val="es-ES_tradnl" w:eastAsia="ar-SA"/>
        </w:rPr>
        <w:t>4</w:t>
      </w:r>
      <w:r w:rsidRPr="00F4471A">
        <w:rPr>
          <w:rFonts w:ascii="Montserrat" w:hAnsi="Montserrat"/>
          <w:sz w:val="20"/>
          <w:szCs w:val="20"/>
          <w:lang w:val="es-ES_tradnl" w:eastAsia="ar-SA"/>
        </w:rPr>
        <w:t>.</w:t>
      </w:r>
    </w:p>
    <w:p w:rsidR="00F4471A" w:rsidRPr="00F4471A" w:rsidRDefault="00F4471A" w:rsidP="00F4471A">
      <w:pPr>
        <w:jc w:val="both"/>
        <w:rPr>
          <w:rFonts w:ascii="Montserrat" w:hAnsi="Montserrat"/>
          <w:sz w:val="20"/>
          <w:szCs w:val="20"/>
          <w:lang w:val="es-ES_tradnl" w:eastAsia="ar-SA"/>
        </w:rPr>
      </w:pPr>
    </w:p>
    <w:p w:rsidR="00F4471A" w:rsidRPr="00F4471A"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El Inicio </w:t>
      </w:r>
      <w:r w:rsidRPr="00F4471A">
        <w:rPr>
          <w:rFonts w:ascii="Montserrat" w:hAnsi="Montserrat"/>
          <w:b/>
          <w:sz w:val="20"/>
          <w:szCs w:val="20"/>
          <w:lang w:val="es-ES_tradnl" w:eastAsia="ar-SA"/>
        </w:rPr>
        <w:t>para la prestación del servicio</w:t>
      </w:r>
      <w:r w:rsidRPr="00F4471A">
        <w:rPr>
          <w:rFonts w:ascii="Montserrat" w:hAnsi="Montserrat"/>
          <w:sz w:val="20"/>
          <w:szCs w:val="20"/>
          <w:lang w:val="es-ES_tradnl" w:eastAsia="ar-SA"/>
        </w:rPr>
        <w:t>, será a partir de</w:t>
      </w:r>
      <w:r w:rsidR="00507E42">
        <w:rPr>
          <w:rFonts w:ascii="Montserrat" w:hAnsi="Montserrat"/>
          <w:sz w:val="20"/>
          <w:szCs w:val="20"/>
          <w:lang w:val="es-ES_tradnl" w:eastAsia="ar-SA"/>
        </w:rPr>
        <w:t xml:space="preserve"> la</w:t>
      </w:r>
      <w:r w:rsidRPr="00F4471A">
        <w:rPr>
          <w:rFonts w:ascii="Montserrat" w:hAnsi="Montserrat"/>
          <w:sz w:val="20"/>
          <w:szCs w:val="20"/>
          <w:lang w:val="es-ES_tradnl" w:eastAsia="ar-SA"/>
        </w:rPr>
        <w:t xml:space="preserve"> notificación del fallo. </w:t>
      </w:r>
    </w:p>
    <w:p w:rsidR="00F4471A" w:rsidRPr="00F4471A" w:rsidRDefault="00F4471A" w:rsidP="00F4471A">
      <w:pPr>
        <w:jc w:val="both"/>
        <w:rPr>
          <w:rFonts w:ascii="Montserrat" w:hAnsi="Montserrat"/>
          <w:sz w:val="20"/>
          <w:szCs w:val="20"/>
          <w:lang w:val="es-ES_tradnl" w:eastAsia="ar-SA"/>
        </w:rPr>
      </w:pPr>
    </w:p>
    <w:p w:rsidR="00A713C9"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La vigencia de la contratación será a partir del </w:t>
      </w:r>
      <w:r w:rsidR="00961E78" w:rsidRPr="00961E78">
        <w:rPr>
          <w:rFonts w:ascii="Montserrat" w:hAnsi="Montserrat"/>
          <w:sz w:val="20"/>
          <w:szCs w:val="20"/>
          <w:lang w:val="es-ES_tradnl" w:eastAsia="ar-SA"/>
        </w:rPr>
        <w:t>16 de Abril al 31 de Mayo del 2024</w:t>
      </w:r>
    </w:p>
    <w:p w:rsidR="00F4471A" w:rsidRPr="00445349" w:rsidRDefault="00F4471A" w:rsidP="00F4471A">
      <w:pPr>
        <w:jc w:val="both"/>
        <w:rPr>
          <w:rFonts w:ascii="Montserrat" w:hAnsi="Montserrat"/>
          <w:sz w:val="20"/>
          <w:szCs w:val="20"/>
          <w:lang w:val="es-ES_tradnl" w:eastAsia="ar-SA"/>
        </w:rPr>
      </w:pPr>
    </w:p>
    <w:p w:rsidR="00523459" w:rsidRPr="00523459" w:rsidRDefault="00B872BF" w:rsidP="00523459">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Asimismo, deberá considerarse que el </w:t>
      </w:r>
      <w:r w:rsidRPr="00445349">
        <w:rPr>
          <w:rFonts w:ascii="Montserrat" w:hAnsi="Montserrat"/>
          <w:b/>
          <w:sz w:val="20"/>
          <w:szCs w:val="20"/>
          <w:lang w:val="es-ES_tradnl" w:eastAsia="ar-SA"/>
        </w:rPr>
        <w:t>Plazo de la entrega del</w:t>
      </w:r>
      <w:r w:rsidR="00D125AA" w:rsidRPr="00445349">
        <w:rPr>
          <w:rFonts w:ascii="Montserrat" w:hAnsi="Montserrat"/>
          <w:b/>
          <w:sz w:val="20"/>
          <w:szCs w:val="20"/>
          <w:lang w:val="es-ES_tradnl" w:eastAsia="ar-SA"/>
        </w:rPr>
        <w:t xml:space="preserve"> servicio/</w:t>
      </w:r>
      <w:r w:rsidRPr="00445349">
        <w:rPr>
          <w:rFonts w:ascii="Montserrat" w:hAnsi="Montserrat"/>
          <w:b/>
          <w:sz w:val="20"/>
          <w:szCs w:val="20"/>
          <w:lang w:val="es-ES_tradnl" w:eastAsia="ar-SA"/>
        </w:rPr>
        <w:t>bien</w:t>
      </w:r>
      <w:r w:rsidRPr="00445349">
        <w:rPr>
          <w:rFonts w:ascii="Montserrat" w:hAnsi="Montserrat"/>
          <w:sz w:val="20"/>
          <w:szCs w:val="20"/>
          <w:lang w:val="es-ES_tradnl" w:eastAsia="ar-SA"/>
        </w:rPr>
        <w:t xml:space="preserve">, </w:t>
      </w:r>
      <w:r w:rsidR="00523459" w:rsidRPr="00523459">
        <w:rPr>
          <w:rFonts w:ascii="Montserrat" w:hAnsi="Montserrat"/>
          <w:sz w:val="20"/>
          <w:szCs w:val="20"/>
          <w:lang w:val="es-ES_tradnl" w:eastAsia="ar-SA"/>
        </w:rPr>
        <w:t xml:space="preserve">El </w:t>
      </w:r>
      <w:r w:rsidR="004D6C3A">
        <w:rPr>
          <w:rFonts w:ascii="Montserrat" w:hAnsi="Montserrat"/>
          <w:sz w:val="20"/>
          <w:szCs w:val="20"/>
          <w:lang w:val="es-ES_tradnl" w:eastAsia="ar-SA"/>
        </w:rPr>
        <w:t>participante</w:t>
      </w:r>
      <w:r w:rsidR="00523459" w:rsidRPr="00523459">
        <w:rPr>
          <w:rFonts w:ascii="Montserrat" w:hAnsi="Montserrat"/>
          <w:sz w:val="20"/>
          <w:szCs w:val="20"/>
          <w:lang w:val="es-ES_tradnl" w:eastAsia="ar-SA"/>
        </w:rPr>
        <w:t xml:space="preserve"> deberá ofertar en su propuesta que el procedimiento de hemodiálisis se llevará a cabo únicamente en las instalaciones de la unidad de hemodiálisis subrogada del </w:t>
      </w:r>
      <w:r w:rsidR="00174CEE">
        <w:rPr>
          <w:rFonts w:ascii="Montserrat" w:hAnsi="Montserrat"/>
          <w:sz w:val="20"/>
          <w:szCs w:val="20"/>
          <w:lang w:val="es-ES_tradnl" w:eastAsia="ar-SA"/>
        </w:rPr>
        <w:t>participante</w:t>
      </w:r>
      <w:r w:rsidR="00523459" w:rsidRPr="00523459">
        <w:rPr>
          <w:rFonts w:ascii="Montserrat" w:hAnsi="Montserrat"/>
          <w:sz w:val="20"/>
          <w:szCs w:val="20"/>
          <w:lang w:val="es-ES_tradnl" w:eastAsia="ar-SA"/>
        </w:rPr>
        <w:t xml:space="preserve"> adjudicado.</w:t>
      </w:r>
    </w:p>
    <w:p w:rsidR="00523459" w:rsidRPr="00523459" w:rsidRDefault="00523459" w:rsidP="00523459">
      <w:pPr>
        <w:jc w:val="both"/>
        <w:rPr>
          <w:rFonts w:ascii="Montserrat" w:hAnsi="Montserrat"/>
          <w:sz w:val="20"/>
          <w:szCs w:val="20"/>
          <w:lang w:val="es-ES_tradnl" w:eastAsia="ar-SA"/>
        </w:rPr>
      </w:pPr>
    </w:p>
    <w:p w:rsidR="00523459" w:rsidRPr="00523459"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Por ningún motivo podrá el prestador del servicio otorgar éste a través de terceros o en instalaciones distintas a las propuestas y estipuladas en el presente documento.</w:t>
      </w:r>
    </w:p>
    <w:p w:rsidR="00523459" w:rsidRPr="00523459" w:rsidRDefault="00523459" w:rsidP="00523459">
      <w:pPr>
        <w:jc w:val="both"/>
        <w:rPr>
          <w:rFonts w:ascii="Montserrat" w:hAnsi="Montserrat"/>
          <w:sz w:val="20"/>
          <w:szCs w:val="20"/>
          <w:lang w:val="es-ES_tradnl" w:eastAsia="ar-SA"/>
        </w:rPr>
      </w:pPr>
    </w:p>
    <w:p w:rsidR="00523459" w:rsidRPr="00523459"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El horario de servicio será de las 7:00 a las 21:00 horas de lunes a sábado; incluso días festivos, de conformidad con el apartado denominado “LA UNIDAD DE HEMODIÁLISIS SUBROGADA DEBERÁ CUMPLIR CON LOS SIGUIENTES PUNTOS” de este documento.</w:t>
      </w:r>
    </w:p>
    <w:p w:rsidR="00523459" w:rsidRPr="00523459" w:rsidRDefault="00523459" w:rsidP="00523459">
      <w:pPr>
        <w:jc w:val="both"/>
        <w:rPr>
          <w:rFonts w:ascii="Montserrat" w:hAnsi="Montserrat"/>
          <w:sz w:val="20"/>
          <w:szCs w:val="20"/>
          <w:lang w:val="es-ES_tradnl" w:eastAsia="ar-SA"/>
        </w:rPr>
      </w:pPr>
    </w:p>
    <w:p w:rsidR="00B872BF"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El servicio de hemodiálisis deberá ser prestado dentro del plazo establecido y de acuerdo a las necesidades de la</w:t>
      </w:r>
      <w:r w:rsidR="00507E42">
        <w:rPr>
          <w:rFonts w:ascii="Montserrat" w:hAnsi="Montserrat"/>
          <w:sz w:val="20"/>
          <w:szCs w:val="20"/>
          <w:lang w:val="es-ES_tradnl" w:eastAsia="ar-SA"/>
        </w:rPr>
        <w:t xml:space="preserve"> UMAE Hospital de Especialidade</w:t>
      </w:r>
      <w:r w:rsidR="00AE6EB2">
        <w:rPr>
          <w:rFonts w:ascii="Montserrat" w:hAnsi="Montserrat"/>
          <w:sz w:val="20"/>
          <w:szCs w:val="20"/>
          <w:lang w:val="es-ES_tradnl" w:eastAsia="ar-SA"/>
        </w:rPr>
        <w:t>s</w:t>
      </w:r>
      <w:r w:rsidR="00507E42">
        <w:rPr>
          <w:rFonts w:ascii="Montserrat" w:hAnsi="Montserrat"/>
          <w:sz w:val="20"/>
          <w:szCs w:val="20"/>
          <w:lang w:val="es-ES_tradnl" w:eastAsia="ar-SA"/>
        </w:rPr>
        <w:t xml:space="preserve"> </w:t>
      </w:r>
      <w:r w:rsidR="00AE6EB2">
        <w:rPr>
          <w:rFonts w:ascii="Montserrat" w:hAnsi="Montserrat"/>
          <w:sz w:val="20"/>
          <w:szCs w:val="20"/>
          <w:lang w:val="es-ES_tradnl" w:eastAsia="ar-SA"/>
        </w:rPr>
        <w:t>CMNO</w:t>
      </w:r>
      <w:r w:rsidRPr="00523459">
        <w:rPr>
          <w:rFonts w:ascii="Montserrat" w:hAnsi="Montserrat"/>
          <w:sz w:val="20"/>
          <w:szCs w:val="20"/>
          <w:lang w:val="es-ES_tradnl" w:eastAsia="ar-SA"/>
        </w:rPr>
        <w:t>, el cual forma parte del presente documento.</w:t>
      </w:r>
    </w:p>
    <w:p w:rsidR="00523459" w:rsidRPr="00AE6EB2" w:rsidRDefault="00523459" w:rsidP="00523459">
      <w:pPr>
        <w:jc w:val="both"/>
        <w:rPr>
          <w:rFonts w:ascii="Montserrat" w:hAnsi="Montserrat"/>
          <w:sz w:val="20"/>
          <w:szCs w:val="20"/>
          <w:lang w:eastAsia="ar-SA"/>
        </w:rPr>
      </w:pPr>
    </w:p>
    <w:p w:rsidR="002112C6" w:rsidRPr="00445349" w:rsidRDefault="00B71DF6"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Cabe señalar que la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w:t>
      </w:r>
      <w:r w:rsidR="00D000E1">
        <w:rPr>
          <w:rFonts w:ascii="Montserrat" w:hAnsi="Montserrat"/>
          <w:b/>
          <w:sz w:val="20"/>
          <w:szCs w:val="20"/>
          <w:lang w:val="es-ES_tradnl" w:eastAsia="ar-SA"/>
        </w:rPr>
        <w:t>4</w:t>
      </w:r>
      <w:r w:rsidRPr="00445349">
        <w:rPr>
          <w:rFonts w:ascii="Montserrat" w:hAnsi="Montserrat"/>
          <w:sz w:val="20"/>
          <w:szCs w:val="20"/>
          <w:lang w:val="es-ES_tradnl" w:eastAsia="ar-SA"/>
        </w:rPr>
        <w:t xml:space="preserve">, lo anterior de conformidad con el artículo </w:t>
      </w:r>
      <w:r w:rsidRPr="00445349">
        <w:rPr>
          <w:rFonts w:ascii="Montserrat" w:hAnsi="Montserrat"/>
          <w:b/>
          <w:sz w:val="20"/>
          <w:szCs w:val="20"/>
          <w:lang w:val="es-ES_tradnl" w:eastAsia="ar-SA"/>
        </w:rPr>
        <w:t>29</w:t>
      </w:r>
      <w:r w:rsidRPr="00445349">
        <w:rPr>
          <w:rFonts w:ascii="Montserrat" w:hAnsi="Montserrat"/>
          <w:sz w:val="20"/>
          <w:szCs w:val="20"/>
          <w:lang w:val="es-ES_tradnl" w:eastAsia="ar-SA"/>
        </w:rPr>
        <w:t xml:space="preserve">, fracción </w:t>
      </w:r>
      <w:r w:rsidRPr="00445349">
        <w:rPr>
          <w:rFonts w:ascii="Montserrat" w:hAnsi="Montserrat"/>
          <w:b/>
          <w:sz w:val="20"/>
          <w:szCs w:val="20"/>
          <w:lang w:val="es-ES_tradnl" w:eastAsia="ar-SA"/>
        </w:rPr>
        <w:t>XI</w:t>
      </w:r>
      <w:r w:rsidRPr="00445349">
        <w:rPr>
          <w:rFonts w:ascii="Montserrat" w:hAnsi="Montserrat"/>
          <w:sz w:val="20"/>
          <w:szCs w:val="20"/>
          <w:lang w:val="es-ES_tradnl" w:eastAsia="ar-SA"/>
        </w:rPr>
        <w:t xml:space="preserve"> de la LAASSP. </w:t>
      </w:r>
    </w:p>
    <w:p w:rsidR="001E7A5D" w:rsidRPr="00445349" w:rsidRDefault="001E7A5D" w:rsidP="003F491F">
      <w:pPr>
        <w:jc w:val="both"/>
        <w:rPr>
          <w:rFonts w:ascii="Montserrat" w:hAnsi="Montserrat"/>
          <w:sz w:val="20"/>
          <w:szCs w:val="20"/>
          <w:lang w:val="es-ES_tradnl" w:eastAsia="ar-SA"/>
        </w:rPr>
      </w:pPr>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0" w:name="_Toc120635183"/>
      <w:bookmarkStart w:id="51" w:name="_Toc445203813"/>
      <w:bookmarkEnd w:id="47"/>
      <w:r w:rsidRPr="00445349">
        <w:rPr>
          <w:rFonts w:ascii="Montserrat" w:hAnsi="Montserrat" w:cs="Arial"/>
          <w:i w:val="0"/>
          <w:sz w:val="20"/>
          <w:lang w:val="es-ES_tradnl"/>
        </w:rPr>
        <w:t>Idioma en el que se presentarán las proposiciones.</w:t>
      </w:r>
      <w:bookmarkEnd w:id="50"/>
      <w:r w:rsidR="00EA741B" w:rsidRPr="00445349">
        <w:rPr>
          <w:rFonts w:ascii="Montserrat" w:hAnsi="Montserrat" w:cs="Arial"/>
          <w:i w:val="0"/>
          <w:sz w:val="20"/>
          <w:lang w:val="es-ES_tradnl"/>
        </w:rPr>
        <w:t xml:space="preserve"> </w:t>
      </w:r>
      <w:bookmarkEnd w:id="51"/>
    </w:p>
    <w:p w:rsidR="008F6777" w:rsidRPr="00445349" w:rsidRDefault="008F6777" w:rsidP="003F491F">
      <w:pPr>
        <w:ind w:right="49"/>
        <w:jc w:val="both"/>
        <w:rPr>
          <w:rFonts w:ascii="Montserrat" w:hAnsi="Montserrat" w:cs="Arial"/>
          <w:sz w:val="20"/>
          <w:szCs w:val="20"/>
          <w:lang w:val="es-ES_tradnl"/>
        </w:rPr>
      </w:pPr>
    </w:p>
    <w:p w:rsidR="00A713C9" w:rsidRDefault="00DC0C02"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participantes, deberán adjuntar como parte de su propuesta</w:t>
      </w:r>
      <w:r w:rsidR="00A713C9" w:rsidRPr="00FE72F9">
        <w:rPr>
          <w:rFonts w:ascii="Montserrat" w:hAnsi="Montserrat"/>
          <w:sz w:val="20"/>
          <w:szCs w:val="20"/>
          <w:lang w:val="es-ES_tradnl" w:eastAsia="ar-SA"/>
        </w:rPr>
        <w:t xml:space="preserve"> conforme se especifique en Términos y Condiciones</w:t>
      </w:r>
      <w:r w:rsidR="00FE72F9">
        <w:rPr>
          <w:rFonts w:ascii="Montserrat" w:hAnsi="Montserrat"/>
          <w:sz w:val="20"/>
          <w:szCs w:val="20"/>
          <w:lang w:val="es-ES_tradnl" w:eastAsia="ar-SA"/>
        </w:rPr>
        <w:t xml:space="preserve"> y </w:t>
      </w:r>
      <w:r w:rsidR="00A713C9" w:rsidRPr="00FE72F9">
        <w:rPr>
          <w:rFonts w:ascii="Montserrat" w:hAnsi="Montserrat"/>
          <w:sz w:val="20"/>
          <w:szCs w:val="20"/>
          <w:lang w:val="es-ES_tradnl" w:eastAsia="ar-SA"/>
        </w:rPr>
        <w:t>Anexo Técnico</w:t>
      </w:r>
      <w:r w:rsidR="00FE72F9">
        <w:rPr>
          <w:rFonts w:ascii="Montserrat" w:hAnsi="Montserrat"/>
          <w:sz w:val="20"/>
          <w:szCs w:val="20"/>
          <w:lang w:val="es-ES_tradnl" w:eastAsia="ar-SA"/>
        </w:rPr>
        <w:t>.</w:t>
      </w:r>
    </w:p>
    <w:p w:rsidR="00A713C9" w:rsidRDefault="00A713C9" w:rsidP="003F491F">
      <w:pPr>
        <w:ind w:right="49"/>
        <w:jc w:val="both"/>
        <w:rPr>
          <w:rFonts w:ascii="Montserrat" w:hAnsi="Montserrat" w:cs="Arial"/>
          <w:sz w:val="20"/>
          <w:szCs w:val="20"/>
          <w:lang w:val="es-ES_tradnl"/>
        </w:rPr>
      </w:pPr>
    </w:p>
    <w:p w:rsidR="008F6777" w:rsidRPr="00445349" w:rsidRDefault="00EA741B"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2" w:name="_Toc367205738"/>
      <w:bookmarkStart w:id="53" w:name="_Toc120635184"/>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bookmarkEnd w:id="52"/>
      <w:bookmarkEnd w:id="53"/>
    </w:p>
    <w:p w:rsidR="008F6777" w:rsidRPr="00445349" w:rsidRDefault="008F6777" w:rsidP="003F491F">
      <w:pPr>
        <w:jc w:val="both"/>
        <w:rPr>
          <w:rFonts w:ascii="Montserrat" w:hAnsi="Montserrat"/>
          <w:sz w:val="20"/>
          <w:szCs w:val="20"/>
          <w:lang w:val="es-ES_tradnl" w:eastAsia="ar-SA"/>
        </w:rPr>
      </w:pPr>
    </w:p>
    <w:p w:rsidR="00AE6EB2" w:rsidRDefault="00EA741B"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Pr="00FD5E2A">
        <w:rPr>
          <w:rFonts w:ascii="Montserrat" w:hAnsi="Montserrat"/>
          <w:sz w:val="20"/>
          <w:szCs w:val="20"/>
          <w:lang w:val="es-ES_tradnl" w:eastAsia="ar-SA"/>
        </w:rPr>
        <w:t xml:space="preserve">el Certificado de </w:t>
      </w:r>
      <w:r w:rsidR="00961E78">
        <w:rPr>
          <w:rFonts w:ascii="Montserrat" w:hAnsi="Montserrat"/>
          <w:b/>
          <w:sz w:val="20"/>
          <w:szCs w:val="20"/>
          <w:lang w:val="es-ES_tradnl" w:eastAsia="ar-SA"/>
        </w:rPr>
        <w:t>Certificado de Disponibilidad Presupuestal Previo</w:t>
      </w:r>
      <w:r w:rsidRPr="004C648A">
        <w:rPr>
          <w:rFonts w:ascii="Montserrat" w:hAnsi="Montserrat"/>
          <w:b/>
          <w:sz w:val="20"/>
          <w:szCs w:val="20"/>
          <w:lang w:val="es-ES_tradnl" w:eastAsia="ar-SA"/>
        </w:rPr>
        <w:t xml:space="preserve"> N</w:t>
      </w:r>
      <w:r w:rsidR="002709ED">
        <w:rPr>
          <w:rFonts w:ascii="Montserrat" w:hAnsi="Montserrat"/>
          <w:b/>
          <w:sz w:val="20"/>
          <w:szCs w:val="20"/>
          <w:lang w:val="es-ES_tradnl" w:eastAsia="ar-SA"/>
        </w:rPr>
        <w:t>úmero de solicitud</w:t>
      </w:r>
      <w:r w:rsidR="00FE72F9" w:rsidRPr="004C648A">
        <w:rPr>
          <w:b/>
        </w:rPr>
        <w:t xml:space="preserve"> </w:t>
      </w:r>
      <w:r w:rsidR="00961E78">
        <w:rPr>
          <w:rFonts w:ascii="Montserrat" w:hAnsi="Montserrat"/>
          <w:b/>
          <w:sz w:val="20"/>
          <w:szCs w:val="20"/>
          <w:lang w:val="es-ES_tradnl" w:eastAsia="ar-SA"/>
        </w:rPr>
        <w:t>0000006379</w:t>
      </w:r>
      <w:r w:rsidR="00C54098">
        <w:rPr>
          <w:rFonts w:ascii="Montserrat" w:hAnsi="Montserrat"/>
          <w:b/>
          <w:sz w:val="20"/>
          <w:szCs w:val="20"/>
          <w:lang w:val="es-ES_tradnl" w:eastAsia="ar-SA"/>
        </w:rPr>
        <w:t>-2024</w:t>
      </w:r>
      <w:r w:rsidR="00A56C26">
        <w:rPr>
          <w:rFonts w:ascii="Montserrat" w:hAnsi="Montserrat"/>
          <w:sz w:val="20"/>
          <w:szCs w:val="20"/>
          <w:lang w:val="es-ES_tradnl" w:eastAsia="ar-SA"/>
        </w:rPr>
        <w:t>,</w:t>
      </w:r>
      <w:r w:rsidRPr="00445349">
        <w:rPr>
          <w:rFonts w:ascii="Montserrat" w:hAnsi="Montserrat"/>
          <w:sz w:val="20"/>
          <w:szCs w:val="20"/>
          <w:lang w:val="es-ES_tradnl" w:eastAsia="ar-SA"/>
        </w:rPr>
        <w:t xml:space="preserve"> </w:t>
      </w:r>
      <w:r w:rsidR="009B36A5" w:rsidRPr="00445349">
        <w:rPr>
          <w:rFonts w:ascii="Montserrat" w:hAnsi="Montserrat"/>
          <w:sz w:val="20"/>
          <w:szCs w:val="20"/>
          <w:lang w:val="es-ES_tradnl" w:eastAsia="ar-SA"/>
        </w:rPr>
        <w:t>de fecha</w:t>
      </w:r>
      <w:r w:rsidR="00AE6EB2">
        <w:rPr>
          <w:rFonts w:ascii="Montserrat" w:hAnsi="Montserrat"/>
          <w:sz w:val="20"/>
          <w:szCs w:val="20"/>
          <w:lang w:val="es-ES_tradnl" w:eastAsia="ar-SA"/>
        </w:rPr>
        <w:t xml:space="preserve"> </w:t>
      </w:r>
      <w:r w:rsidR="00961E78">
        <w:rPr>
          <w:rFonts w:ascii="Montserrat" w:hAnsi="Montserrat"/>
          <w:sz w:val="20"/>
          <w:szCs w:val="20"/>
          <w:lang w:val="es-ES_tradnl" w:eastAsia="ar-SA"/>
        </w:rPr>
        <w:t>03</w:t>
      </w:r>
      <w:r w:rsidR="00D000E1">
        <w:rPr>
          <w:rFonts w:ascii="Montserrat" w:hAnsi="Montserrat"/>
          <w:sz w:val="20"/>
          <w:szCs w:val="20"/>
          <w:lang w:val="es-ES_tradnl" w:eastAsia="ar-SA"/>
        </w:rPr>
        <w:t xml:space="preserve"> de </w:t>
      </w:r>
      <w:r w:rsidR="00961E78">
        <w:rPr>
          <w:rFonts w:ascii="Montserrat" w:hAnsi="Montserrat"/>
          <w:sz w:val="20"/>
          <w:szCs w:val="20"/>
          <w:lang w:val="es-ES_tradnl" w:eastAsia="ar-SA"/>
        </w:rPr>
        <w:t>Abril</w:t>
      </w:r>
      <w:r w:rsidR="00C54098">
        <w:rPr>
          <w:rFonts w:ascii="Montserrat" w:hAnsi="Montserrat"/>
          <w:sz w:val="20"/>
          <w:szCs w:val="20"/>
          <w:lang w:val="es-ES_tradnl" w:eastAsia="ar-SA"/>
        </w:rPr>
        <w:t xml:space="preserve"> </w:t>
      </w:r>
      <w:r w:rsidR="00A56C26">
        <w:rPr>
          <w:rFonts w:ascii="Montserrat" w:hAnsi="Montserrat"/>
          <w:sz w:val="20"/>
          <w:szCs w:val="20"/>
          <w:lang w:val="es-ES_tradnl" w:eastAsia="ar-SA"/>
        </w:rPr>
        <w:t>de</w:t>
      </w:r>
      <w:r w:rsidR="00D000E1">
        <w:rPr>
          <w:rFonts w:ascii="Montserrat" w:hAnsi="Montserrat"/>
          <w:sz w:val="20"/>
          <w:szCs w:val="20"/>
          <w:lang w:val="es-ES_tradnl" w:eastAsia="ar-SA"/>
        </w:rPr>
        <w:t>l</w:t>
      </w:r>
      <w:r w:rsidR="00A56C26">
        <w:rPr>
          <w:rFonts w:ascii="Montserrat" w:hAnsi="Montserrat"/>
          <w:sz w:val="20"/>
          <w:szCs w:val="20"/>
          <w:lang w:val="es-ES_tradnl" w:eastAsia="ar-SA"/>
        </w:rPr>
        <w:t xml:space="preserve"> 202</w:t>
      </w:r>
      <w:r w:rsidR="00C54098">
        <w:rPr>
          <w:rFonts w:ascii="Montserrat" w:hAnsi="Montserrat"/>
          <w:sz w:val="20"/>
          <w:szCs w:val="20"/>
          <w:lang w:val="es-ES_tradnl" w:eastAsia="ar-SA"/>
        </w:rPr>
        <w:t>4</w:t>
      </w:r>
      <w:r w:rsidR="00AE6EB2">
        <w:rPr>
          <w:rFonts w:ascii="Montserrat" w:hAnsi="Montserrat"/>
          <w:sz w:val="20"/>
          <w:szCs w:val="20"/>
          <w:lang w:val="es-ES_tradnl" w:eastAsia="ar-SA"/>
        </w:rPr>
        <w:t>.</w:t>
      </w:r>
    </w:p>
    <w:p w:rsidR="00A56C26" w:rsidRDefault="00AE6EB2" w:rsidP="003F491F">
      <w:pPr>
        <w:jc w:val="both"/>
        <w:rPr>
          <w:rFonts w:ascii="Montserrat" w:hAnsi="Montserrat"/>
          <w:sz w:val="20"/>
          <w:szCs w:val="20"/>
          <w:lang w:val="es-ES_tradnl" w:eastAsia="ar-SA"/>
        </w:rPr>
      </w:pPr>
      <w:r>
        <w:rPr>
          <w:rFonts w:ascii="Montserrat" w:hAnsi="Montserrat"/>
          <w:sz w:val="20"/>
          <w:szCs w:val="20"/>
          <w:lang w:val="es-ES_tradnl" w:eastAsia="ar-SA"/>
        </w:rPr>
        <w:t xml:space="preserve"> </w:t>
      </w:r>
    </w:p>
    <w:p w:rsidR="00FD5E2A" w:rsidRPr="00445349" w:rsidRDefault="00FD5E2A" w:rsidP="003F491F">
      <w:pPr>
        <w:jc w:val="both"/>
        <w:rPr>
          <w:rFonts w:ascii="Montserrat" w:hAnsi="Montserrat"/>
          <w:b/>
          <w:sz w:val="20"/>
          <w:szCs w:val="20"/>
          <w:lang w:val="es-ES_tradnl" w:eastAsia="ar-SA"/>
        </w:rPr>
      </w:pPr>
      <w:r>
        <w:rPr>
          <w:rFonts w:ascii="Montserrat" w:hAnsi="Montserrat"/>
          <w:sz w:val="20"/>
          <w:szCs w:val="20"/>
          <w:lang w:val="es-ES_tradnl" w:eastAsia="ar-SA"/>
        </w:rPr>
        <w:t>El presupuesto definitivo a eje</w:t>
      </w:r>
      <w:r w:rsidR="004D6C3A">
        <w:rPr>
          <w:rFonts w:ascii="Montserrat" w:hAnsi="Montserrat"/>
          <w:sz w:val="20"/>
          <w:szCs w:val="20"/>
          <w:lang w:val="es-ES_tradnl" w:eastAsia="ar-SA"/>
        </w:rPr>
        <w:t>rcer está sujeto al</w:t>
      </w:r>
      <w:r>
        <w:rPr>
          <w:rFonts w:ascii="Montserrat" w:hAnsi="Montserrat"/>
          <w:sz w:val="20"/>
          <w:szCs w:val="20"/>
          <w:lang w:val="es-ES_tradnl" w:eastAsia="ar-SA"/>
        </w:rPr>
        <w:t xml:space="preserve"> Presupuesto de Egresos de la Federación </w:t>
      </w:r>
      <w:r w:rsidR="004D6C3A">
        <w:rPr>
          <w:rFonts w:ascii="Montserrat" w:hAnsi="Montserrat"/>
          <w:sz w:val="20"/>
          <w:szCs w:val="20"/>
          <w:lang w:val="es-ES_tradnl" w:eastAsia="ar-SA"/>
        </w:rPr>
        <w:t xml:space="preserve">aprobado </w:t>
      </w:r>
      <w:r w:rsidR="00C54098">
        <w:rPr>
          <w:rFonts w:ascii="Montserrat" w:hAnsi="Montserrat"/>
          <w:sz w:val="20"/>
          <w:szCs w:val="20"/>
          <w:lang w:val="es-ES_tradnl" w:eastAsia="ar-SA"/>
        </w:rPr>
        <w:t>para el Ejercicio Fiscal 2024</w:t>
      </w:r>
      <w:r>
        <w:rPr>
          <w:rFonts w:ascii="Montserrat" w:hAnsi="Montserrat"/>
          <w:sz w:val="20"/>
          <w:szCs w:val="20"/>
          <w:lang w:val="es-ES_tradnl"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w:t>
      </w:r>
      <w:r w:rsidR="00C54098">
        <w:rPr>
          <w:rFonts w:ascii="Montserrat" w:hAnsi="Montserrat"/>
          <w:sz w:val="20"/>
          <w:szCs w:val="20"/>
          <w:lang w:val="es-ES_tradnl" w:eastAsia="ar-SA"/>
        </w:rPr>
        <w:t>ejercicio fiscal 2024</w:t>
      </w:r>
      <w:r w:rsidR="004D6C3A">
        <w:rPr>
          <w:rFonts w:ascii="Montserrat" w:hAnsi="Montserrat"/>
          <w:sz w:val="20"/>
          <w:szCs w:val="20"/>
          <w:lang w:val="es-ES_tradnl" w:eastAsia="ar-SA"/>
        </w:rPr>
        <w:t xml:space="preserve"> se </w:t>
      </w:r>
      <w:r w:rsidR="0074534C">
        <w:rPr>
          <w:rFonts w:ascii="Montserrat" w:hAnsi="Montserrat"/>
          <w:sz w:val="20"/>
          <w:szCs w:val="20"/>
          <w:lang w:val="es-ES_tradnl" w:eastAsia="ar-SA"/>
        </w:rPr>
        <w:t>aprobó</w:t>
      </w:r>
      <w:r>
        <w:rPr>
          <w:rFonts w:ascii="Montserrat" w:hAnsi="Montserrat"/>
          <w:sz w:val="20"/>
          <w:szCs w:val="20"/>
          <w:lang w:val="es-ES_tradnl" w:eastAsia="ar-SA"/>
        </w:rPr>
        <w:t xml:space="preserve"> por la H. Cámara de Diputados en términos de lo señalado en el artículo </w:t>
      </w:r>
      <w:r w:rsidRPr="00FD5E2A">
        <w:rPr>
          <w:rFonts w:ascii="Montserrat" w:hAnsi="Montserrat"/>
          <w:b/>
          <w:sz w:val="20"/>
          <w:szCs w:val="20"/>
          <w:lang w:val="es-ES_tradnl" w:eastAsia="ar-SA"/>
        </w:rPr>
        <w:t>42</w:t>
      </w:r>
      <w:r>
        <w:rPr>
          <w:rFonts w:ascii="Montserrat" w:hAnsi="Montserrat"/>
          <w:sz w:val="20"/>
          <w:szCs w:val="20"/>
          <w:lang w:val="es-ES_tradnl" w:eastAsia="ar-SA"/>
        </w:rPr>
        <w:t xml:space="preserve"> de la Ley Federal de Presupuesto y Responsabilidad Hacendaria, sin responsabilidad alguna para el Instituto Mexicano del Seguro Social.</w:t>
      </w:r>
    </w:p>
    <w:p w:rsidR="00F10BEA" w:rsidRPr="00445349" w:rsidRDefault="00F10BEA" w:rsidP="003F491F">
      <w:pPr>
        <w:jc w:val="both"/>
        <w:rPr>
          <w:rFonts w:ascii="Montserrat" w:hAnsi="Montserrat"/>
          <w:sz w:val="20"/>
          <w:szCs w:val="20"/>
          <w:lang w:val="es-ES_tradnl" w:eastAsia="ar-SA"/>
        </w:rPr>
      </w:pPr>
    </w:p>
    <w:p w:rsidR="006A3787" w:rsidRPr="00445349" w:rsidRDefault="006A378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4" w:name="_Toc120635185"/>
      <w:bookmarkStart w:id="55" w:name="_Toc463002915"/>
      <w:r w:rsidRPr="00445349">
        <w:rPr>
          <w:rFonts w:ascii="Montserrat" w:hAnsi="Montserrat" w:cs="Arial"/>
          <w:i w:val="0"/>
          <w:sz w:val="20"/>
          <w:lang w:val="es-ES_tradnl"/>
        </w:rPr>
        <w:t>Procedimiento financiado con créditos externos.</w:t>
      </w:r>
      <w:bookmarkEnd w:id="54"/>
    </w:p>
    <w:p w:rsidR="006A3787" w:rsidRPr="00445349" w:rsidRDefault="006A3787" w:rsidP="003F491F">
      <w:pPr>
        <w:rPr>
          <w:rFonts w:ascii="Montserrat" w:hAnsi="Montserrat"/>
          <w:sz w:val="20"/>
          <w:szCs w:val="20"/>
          <w:lang w:val="es-ES_tradnl" w:eastAsia="ar-SA"/>
        </w:rPr>
      </w:pPr>
    </w:p>
    <w:p w:rsidR="00D166C9" w:rsidRPr="00445349" w:rsidRDefault="00D166C9"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el financiamiento con créditos externos, descrito en el artículo </w:t>
      </w:r>
      <w:r w:rsidRPr="002709ED">
        <w:rPr>
          <w:rFonts w:ascii="Montserrat" w:hAnsi="Montserrat" w:cs="Arial"/>
          <w:sz w:val="20"/>
          <w:szCs w:val="20"/>
          <w:lang w:val="es-ES_tradnl"/>
        </w:rPr>
        <w:t>39, fracción I, inciso g) de</w:t>
      </w:r>
      <w:r w:rsidR="00F432DA" w:rsidRPr="002709ED">
        <w:rPr>
          <w:rFonts w:ascii="Montserrat" w:hAnsi="Montserrat" w:cs="Arial"/>
          <w:sz w:val="20"/>
          <w:szCs w:val="20"/>
          <w:lang w:val="es-ES_tradnl"/>
        </w:rPr>
        <w:t>l</w:t>
      </w:r>
      <w:r w:rsidR="00F432DA" w:rsidRPr="00445349">
        <w:rPr>
          <w:rFonts w:ascii="Montserrat" w:hAnsi="Montserrat" w:cs="Arial"/>
          <w:sz w:val="20"/>
          <w:szCs w:val="20"/>
          <w:lang w:val="es-ES_tradnl"/>
        </w:rPr>
        <w:t xml:space="preserve"> Reglamento de</w:t>
      </w:r>
      <w:r w:rsidRPr="00445349">
        <w:rPr>
          <w:rFonts w:ascii="Montserrat" w:hAnsi="Montserrat" w:cs="Arial"/>
          <w:sz w:val="20"/>
          <w:szCs w:val="20"/>
          <w:lang w:val="es-ES_tradnl"/>
        </w:rPr>
        <w:t xml:space="preserve"> la LAASSP.</w:t>
      </w:r>
    </w:p>
    <w:bookmarkEnd w:id="55"/>
    <w:p w:rsidR="008F5F49" w:rsidRPr="00445349" w:rsidRDefault="008F5F49" w:rsidP="003F491F">
      <w:pPr>
        <w:ind w:right="49"/>
        <w:jc w:val="both"/>
        <w:rPr>
          <w:rFonts w:ascii="Montserrat" w:hAnsi="Montserrat" w:cs="Arial"/>
          <w:sz w:val="20"/>
          <w:szCs w:val="20"/>
          <w:lang w:val="es-ES_tradnl"/>
        </w:rPr>
      </w:pPr>
    </w:p>
    <w:p w:rsidR="008F6777" w:rsidRPr="00445349" w:rsidRDefault="008F6777" w:rsidP="003F491F">
      <w:pPr>
        <w:pStyle w:val="Ttulo1"/>
        <w:numPr>
          <w:ilvl w:val="0"/>
          <w:numId w:val="20"/>
        </w:numPr>
        <w:spacing w:before="0" w:after="0"/>
        <w:ind w:right="49"/>
        <w:jc w:val="both"/>
        <w:rPr>
          <w:rFonts w:ascii="Montserrat" w:hAnsi="Montserrat" w:cs="Arial"/>
          <w:sz w:val="20"/>
          <w:szCs w:val="20"/>
          <w:lang w:val="es-ES_tradnl"/>
        </w:rPr>
      </w:pPr>
      <w:bookmarkStart w:id="56" w:name="_Toc367205740"/>
      <w:bookmarkStart w:id="57" w:name="_Toc120635186"/>
      <w:r w:rsidRPr="00445349">
        <w:rPr>
          <w:rFonts w:ascii="Montserrat" w:hAnsi="Montserrat" w:cs="Arial"/>
          <w:sz w:val="20"/>
          <w:szCs w:val="20"/>
          <w:lang w:val="es-ES_tradnl"/>
        </w:rPr>
        <w:t>OBJETO Y ALCANCE</w:t>
      </w:r>
      <w:bookmarkEnd w:id="56"/>
      <w:r w:rsidR="00AE6EB2">
        <w:rPr>
          <w:rFonts w:ascii="Montserrat" w:hAnsi="Montserrat" w:cs="Arial"/>
          <w:sz w:val="20"/>
          <w:szCs w:val="20"/>
          <w:lang w:val="es-ES_tradnl"/>
        </w:rPr>
        <w:t xml:space="preserve"> DE LA ADJUDICACION DIRECTA</w:t>
      </w:r>
      <w:r w:rsidRPr="00445349">
        <w:rPr>
          <w:rFonts w:ascii="Montserrat" w:hAnsi="Montserrat" w:cs="Arial"/>
          <w:sz w:val="20"/>
          <w:szCs w:val="20"/>
          <w:lang w:val="es-ES_tradnl"/>
        </w:rPr>
        <w:t>.</w:t>
      </w:r>
      <w:bookmarkEnd w:id="57"/>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8" w:name="_Toc120635187"/>
      <w:r w:rsidRPr="00445349">
        <w:rPr>
          <w:rFonts w:ascii="Montserrat" w:hAnsi="Montserrat" w:cs="Arial"/>
          <w:i w:val="0"/>
          <w:sz w:val="20"/>
          <w:lang w:val="es-ES_tradnl"/>
        </w:rPr>
        <w:t>Objeto de la contratación.</w:t>
      </w:r>
      <w:bookmarkEnd w:id="58"/>
    </w:p>
    <w:p w:rsidR="008F6777" w:rsidRPr="00445349" w:rsidRDefault="008F6777" w:rsidP="003F491F">
      <w:pPr>
        <w:rPr>
          <w:rFonts w:ascii="Montserrat" w:hAnsi="Montserrat"/>
          <w:sz w:val="20"/>
          <w:szCs w:val="20"/>
          <w:lang w:val="es-ES_tradnl" w:eastAsia="ar-SA"/>
        </w:rPr>
      </w:pPr>
    </w:p>
    <w:p w:rsidR="00821D76" w:rsidRP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Instituto a fin de atender las necesidades de sus derechohabientes con insuficiencia renal crónica, requiere de la prestación del servicio de hemodiálisis subrogada, mismo que se señala en el </w:t>
      </w:r>
      <w:r w:rsidRPr="00821D76">
        <w:rPr>
          <w:rFonts w:ascii="Montserrat" w:hAnsi="Montserrat" w:cs="Arial"/>
          <w:b/>
          <w:sz w:val="20"/>
          <w:szCs w:val="20"/>
        </w:rPr>
        <w:t>Anexo T</w:t>
      </w:r>
      <w:r w:rsidR="008E479D">
        <w:rPr>
          <w:rFonts w:ascii="Montserrat" w:hAnsi="Montserrat" w:cs="Arial"/>
          <w:b/>
          <w:sz w:val="20"/>
          <w:szCs w:val="20"/>
        </w:rPr>
        <w:t>1</w:t>
      </w:r>
      <w:r w:rsidRPr="00821D76">
        <w:rPr>
          <w:rFonts w:ascii="Montserrat" w:hAnsi="Montserrat" w:cs="Arial"/>
          <w:sz w:val="20"/>
          <w:szCs w:val="20"/>
        </w:rPr>
        <w:t xml:space="preserve"> </w:t>
      </w:r>
      <w:r w:rsidR="00810BCF" w:rsidRPr="00810BCF">
        <w:rPr>
          <w:rFonts w:ascii="Montserrat" w:hAnsi="Montserrat" w:cs="Arial"/>
          <w:b/>
          <w:sz w:val="20"/>
          <w:szCs w:val="20"/>
        </w:rPr>
        <w:t>Requerimiento de Sesiones para pacientes en Hemodiálisis Subrogada por Partida</w:t>
      </w:r>
      <w:r w:rsidR="00810BCF" w:rsidRPr="00810BCF">
        <w:rPr>
          <w:rFonts w:ascii="Montserrat" w:hAnsi="Montserrat" w:cs="Arial"/>
          <w:sz w:val="20"/>
          <w:szCs w:val="20"/>
        </w:rPr>
        <w:t xml:space="preserve"> p</w:t>
      </w:r>
      <w:r w:rsidR="008E479D">
        <w:rPr>
          <w:rFonts w:ascii="Montserrat" w:hAnsi="Montserrat" w:cs="Arial"/>
          <w:sz w:val="20"/>
          <w:szCs w:val="20"/>
        </w:rPr>
        <w:t xml:space="preserve">ara esta </w:t>
      </w:r>
      <w:r w:rsidR="00810BCF" w:rsidRPr="00810BCF">
        <w:rPr>
          <w:rFonts w:ascii="Montserrat" w:hAnsi="Montserrat" w:cs="Arial"/>
          <w:sz w:val="20"/>
          <w:szCs w:val="20"/>
        </w:rPr>
        <w:t>UMAE</w:t>
      </w:r>
      <w:r w:rsidRPr="00821D76">
        <w:rPr>
          <w:rFonts w:ascii="Montserrat" w:hAnsi="Montserrat" w:cs="Arial"/>
          <w:sz w:val="20"/>
          <w:szCs w:val="20"/>
        </w:rPr>
        <w:t>, de las presentes</w:t>
      </w:r>
      <w:r w:rsidR="004D6C3A">
        <w:rPr>
          <w:rFonts w:ascii="Montserrat" w:hAnsi="Montserrat" w:cs="Arial"/>
          <w:sz w:val="20"/>
          <w:szCs w:val="20"/>
        </w:rPr>
        <w:t xml:space="preserve"> bases; por lo que el  participante</w:t>
      </w:r>
      <w:r w:rsidRPr="00821D76">
        <w:rPr>
          <w:rFonts w:ascii="Montserrat" w:hAnsi="Montserrat" w:cs="Arial"/>
          <w:sz w:val="20"/>
          <w:szCs w:val="20"/>
        </w:rPr>
        <w:t xml:space="preserve"> deberá dar el debido cumplimiento a todos y cada uno de los requisitos que a continuación se describen en los términos y condiciones establecidos en el presente documento.</w:t>
      </w:r>
    </w:p>
    <w:p w:rsidR="00821D76" w:rsidRPr="00821D76" w:rsidRDefault="00821D76" w:rsidP="00821D76">
      <w:pPr>
        <w:jc w:val="both"/>
        <w:rPr>
          <w:rFonts w:ascii="Montserrat" w:hAnsi="Montserrat" w:cs="Arial"/>
          <w:sz w:val="20"/>
          <w:szCs w:val="20"/>
        </w:rPr>
      </w:pPr>
    </w:p>
    <w:p w:rsid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Instituto contratará el Servicio Médico de Hemodiálisis Subrogada a un solo </w:t>
      </w:r>
      <w:r w:rsidR="004D6C3A">
        <w:rPr>
          <w:rFonts w:ascii="Montserrat" w:hAnsi="Montserrat" w:cs="Arial"/>
          <w:sz w:val="20"/>
          <w:szCs w:val="20"/>
        </w:rPr>
        <w:t>participante</w:t>
      </w:r>
      <w:r w:rsidRPr="00821D76">
        <w:rPr>
          <w:rFonts w:ascii="Montserrat" w:hAnsi="Montserrat" w:cs="Arial"/>
          <w:sz w:val="20"/>
          <w:szCs w:val="20"/>
        </w:rPr>
        <w:t xml:space="preserve"> por partida (Unidad Médica).</w:t>
      </w:r>
    </w:p>
    <w:p w:rsidR="00821D76" w:rsidRPr="00821D76" w:rsidRDefault="00821D76" w:rsidP="00821D76">
      <w:pPr>
        <w:jc w:val="both"/>
        <w:rPr>
          <w:rFonts w:ascii="Montserrat" w:hAnsi="Montserrat" w:cs="Arial"/>
          <w:sz w:val="20"/>
          <w:szCs w:val="20"/>
        </w:rPr>
      </w:pPr>
    </w:p>
    <w:p w:rsidR="00821D76" w:rsidRP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w:t>
      </w:r>
      <w:r w:rsidR="004D6C3A">
        <w:rPr>
          <w:rFonts w:ascii="Montserrat" w:hAnsi="Montserrat" w:cs="Arial"/>
          <w:sz w:val="20"/>
          <w:szCs w:val="20"/>
        </w:rPr>
        <w:t>participante</w:t>
      </w:r>
      <w:r w:rsidRPr="00821D76">
        <w:rPr>
          <w:rFonts w:ascii="Montserrat" w:hAnsi="Montserrat" w:cs="Arial"/>
          <w:sz w:val="20"/>
          <w:szCs w:val="20"/>
        </w:rPr>
        <w:t xml:space="preserve"> deberá indicar la distancia entre cada unidad médica subrogada ofertada para cada partida y la unidad médica del IMSS correspondiente, de acuerdo </w:t>
      </w:r>
      <w:r w:rsidRPr="00821D76">
        <w:rPr>
          <w:rFonts w:ascii="Montserrat" w:hAnsi="Montserrat" w:cs="Arial"/>
          <w:b/>
          <w:sz w:val="20"/>
          <w:szCs w:val="20"/>
        </w:rPr>
        <w:t>al Anexo T</w:t>
      </w:r>
      <w:r w:rsidR="008E479D">
        <w:rPr>
          <w:rFonts w:ascii="Montserrat" w:hAnsi="Montserrat" w:cs="Arial"/>
          <w:b/>
          <w:sz w:val="20"/>
          <w:szCs w:val="20"/>
        </w:rPr>
        <w:t>2.1 Equipo Médico Adulto</w:t>
      </w:r>
      <w:r w:rsidRPr="00821D76">
        <w:rPr>
          <w:rFonts w:ascii="Montserrat" w:hAnsi="Montserrat" w:cs="Arial"/>
          <w:sz w:val="20"/>
          <w:szCs w:val="20"/>
        </w:rPr>
        <w:t xml:space="preserve"> Oferta Técnica</w:t>
      </w:r>
    </w:p>
    <w:p w:rsidR="004D6C3A" w:rsidRDefault="004D6C3A" w:rsidP="00821D76">
      <w:pPr>
        <w:jc w:val="both"/>
        <w:rPr>
          <w:rFonts w:ascii="Montserrat" w:hAnsi="Montserrat" w:cs="Arial"/>
          <w:sz w:val="20"/>
          <w:szCs w:val="20"/>
        </w:rPr>
      </w:pPr>
    </w:p>
    <w:p w:rsidR="00A96CC9" w:rsidRDefault="004D6C3A" w:rsidP="00821D76">
      <w:pPr>
        <w:jc w:val="both"/>
        <w:rPr>
          <w:rFonts w:ascii="Montserrat" w:hAnsi="Montserrat" w:cs="Arial"/>
          <w:sz w:val="20"/>
          <w:szCs w:val="20"/>
        </w:rPr>
      </w:pPr>
      <w:r>
        <w:rPr>
          <w:rFonts w:ascii="Montserrat" w:hAnsi="Montserrat" w:cs="Arial"/>
          <w:sz w:val="20"/>
          <w:szCs w:val="20"/>
        </w:rPr>
        <w:t>Para el caso que el participante</w:t>
      </w:r>
      <w:r w:rsidR="00821D76" w:rsidRPr="00821D76">
        <w:rPr>
          <w:rFonts w:ascii="Montserrat" w:hAnsi="Montserrat" w:cs="Arial"/>
          <w:sz w:val="20"/>
          <w:szCs w:val="20"/>
        </w:rPr>
        <w:t xml:space="preserve"> presente oferta para más de una partida, deberá establecer el número de máquinas de hemodiálisis destinadas de forma exclusiva para cada partida, de acuerdo al</w:t>
      </w:r>
      <w:r w:rsidR="008E479D">
        <w:rPr>
          <w:rFonts w:ascii="Montserrat" w:hAnsi="Montserrat" w:cs="Arial"/>
          <w:sz w:val="20"/>
          <w:szCs w:val="20"/>
        </w:rPr>
        <w:t xml:space="preserve"> </w:t>
      </w:r>
      <w:r w:rsidR="008E479D" w:rsidRPr="00821D76">
        <w:rPr>
          <w:rFonts w:ascii="Montserrat" w:hAnsi="Montserrat" w:cs="Arial"/>
          <w:b/>
          <w:sz w:val="20"/>
          <w:szCs w:val="20"/>
        </w:rPr>
        <w:t>Anexo T</w:t>
      </w:r>
      <w:r w:rsidR="008E479D">
        <w:rPr>
          <w:rFonts w:ascii="Montserrat" w:hAnsi="Montserrat" w:cs="Arial"/>
          <w:b/>
          <w:sz w:val="20"/>
          <w:szCs w:val="20"/>
        </w:rPr>
        <w:t>2.1 Equipo Médico Adulto</w:t>
      </w:r>
      <w:r w:rsidR="00821D76" w:rsidRPr="00821D76">
        <w:rPr>
          <w:rFonts w:ascii="Montserrat" w:hAnsi="Montserrat" w:cs="Arial"/>
          <w:sz w:val="20"/>
          <w:szCs w:val="20"/>
        </w:rPr>
        <w:t xml:space="preserve"> Oferta Técnica, a fin de </w:t>
      </w:r>
      <w:r w:rsidR="00821D76" w:rsidRPr="00821D76">
        <w:rPr>
          <w:rFonts w:ascii="Montserrat" w:hAnsi="Montserrat" w:cs="Arial"/>
          <w:sz w:val="20"/>
          <w:szCs w:val="20"/>
        </w:rPr>
        <w:lastRenderedPageBreak/>
        <w:t>corroborar que cuenta con la cantidad de máquinas necesarias para cubrir el requerimiento de cada partida ofertada.</w:t>
      </w:r>
    </w:p>
    <w:p w:rsidR="00821D76" w:rsidRPr="00445349" w:rsidRDefault="00821D76" w:rsidP="00821D76">
      <w:pPr>
        <w:jc w:val="both"/>
        <w:rPr>
          <w:rFonts w:ascii="Montserrat" w:hAnsi="Montserrat" w:cs="Arial"/>
          <w:sz w:val="20"/>
          <w:szCs w:val="20"/>
        </w:rPr>
      </w:pPr>
    </w:p>
    <w:p w:rsidR="008F6777" w:rsidRPr="00445349" w:rsidRDefault="00F67FC1" w:rsidP="003F491F">
      <w:pPr>
        <w:jc w:val="both"/>
        <w:rPr>
          <w:rFonts w:ascii="Montserrat" w:hAnsi="Montserrat"/>
          <w:sz w:val="20"/>
          <w:szCs w:val="20"/>
          <w:lang w:val="es-ES_tradnl" w:eastAsia="ar-SA"/>
        </w:rPr>
      </w:pPr>
      <w:r w:rsidRPr="00445349">
        <w:rPr>
          <w:rFonts w:ascii="Montserrat" w:hAnsi="Montserrat" w:cs="Arial"/>
          <w:sz w:val="20"/>
          <w:szCs w:val="20"/>
        </w:rPr>
        <w:t xml:space="preserve">El </w:t>
      </w:r>
      <w:r w:rsidR="004658AF">
        <w:rPr>
          <w:rFonts w:ascii="Montserrat" w:hAnsi="Montserrat" w:cs="Arial"/>
          <w:sz w:val="20"/>
          <w:szCs w:val="20"/>
        </w:rPr>
        <w:t>Servicio Médico Integral</w:t>
      </w:r>
      <w:r w:rsidR="00A96CC9">
        <w:rPr>
          <w:rFonts w:ascii="Montserrat" w:hAnsi="Montserrat" w:cs="Arial"/>
          <w:sz w:val="20"/>
          <w:szCs w:val="20"/>
        </w:rPr>
        <w:t xml:space="preserve"> </w:t>
      </w:r>
      <w:r w:rsidR="00A96CC9" w:rsidRPr="00A96CC9">
        <w:rPr>
          <w:rFonts w:ascii="Montserrat" w:hAnsi="Montserrat" w:cs="Arial"/>
          <w:sz w:val="20"/>
          <w:szCs w:val="20"/>
        </w:rPr>
        <w:t xml:space="preserve">de Hemodiálisis </w:t>
      </w:r>
      <w:r w:rsidR="00821D76">
        <w:rPr>
          <w:rFonts w:ascii="Montserrat" w:hAnsi="Montserrat" w:cs="Arial"/>
          <w:sz w:val="20"/>
          <w:szCs w:val="20"/>
        </w:rPr>
        <w:t>Subrogada</w:t>
      </w:r>
      <w:r w:rsidRPr="00445349">
        <w:rPr>
          <w:rFonts w:ascii="Montserrat" w:hAnsi="Montserrat" w:cs="Arial"/>
          <w:sz w:val="20"/>
          <w:szCs w:val="20"/>
        </w:rPr>
        <w:t xml:space="preserve">, </w:t>
      </w:r>
      <w:r w:rsidR="008F6777" w:rsidRPr="00445349">
        <w:rPr>
          <w:rFonts w:ascii="Montserrat" w:hAnsi="Montserrat" w:cs="Arial"/>
          <w:sz w:val="20"/>
          <w:szCs w:val="20"/>
        </w:rPr>
        <w:t>conforme a la descripción, requi</w:t>
      </w:r>
      <w:r w:rsidR="00926835" w:rsidRPr="00445349">
        <w:rPr>
          <w:rFonts w:ascii="Montserrat" w:hAnsi="Montserrat" w:cs="Arial"/>
          <w:sz w:val="20"/>
          <w:szCs w:val="20"/>
        </w:rPr>
        <w:t xml:space="preserve">sitos y cantidades a contratar, </w:t>
      </w:r>
      <w:r w:rsidRPr="00445349">
        <w:rPr>
          <w:rFonts w:ascii="Montserrat" w:hAnsi="Montserrat" w:cs="Arial"/>
          <w:sz w:val="20"/>
          <w:szCs w:val="20"/>
        </w:rPr>
        <w:t xml:space="preserve">se encuentran </w:t>
      </w:r>
      <w:r w:rsidR="008F6777" w:rsidRPr="00445349">
        <w:rPr>
          <w:rFonts w:ascii="Montserrat" w:hAnsi="Montserrat" w:cs="Arial"/>
          <w:sz w:val="20"/>
          <w:szCs w:val="20"/>
        </w:rPr>
        <w:t>especificadas en:</w:t>
      </w:r>
    </w:p>
    <w:p w:rsidR="008F6777" w:rsidRPr="00445349" w:rsidRDefault="008F6777" w:rsidP="003F491F">
      <w:pPr>
        <w:ind w:right="51"/>
        <w:jc w:val="both"/>
        <w:rPr>
          <w:rFonts w:ascii="Montserrat" w:hAnsi="Montserrat" w:cs="Arial"/>
          <w:sz w:val="20"/>
          <w:szCs w:val="20"/>
        </w:rPr>
      </w:pPr>
    </w:p>
    <w:p w:rsidR="008F6777" w:rsidRPr="004658AF" w:rsidRDefault="0046667B" w:rsidP="003F491F">
      <w:pPr>
        <w:pStyle w:val="Prrafodelista"/>
        <w:numPr>
          <w:ilvl w:val="0"/>
          <w:numId w:val="28"/>
        </w:numPr>
        <w:ind w:right="51"/>
        <w:jc w:val="both"/>
        <w:rPr>
          <w:rFonts w:ascii="Montserrat" w:hAnsi="Montserrat" w:cs="Arial"/>
          <w:b/>
          <w:sz w:val="20"/>
          <w:szCs w:val="20"/>
        </w:rPr>
      </w:pPr>
      <w:bookmarkStart w:id="59" w:name="_Toc367205742"/>
      <w:r>
        <w:rPr>
          <w:rFonts w:ascii="Montserrat" w:hAnsi="Montserrat" w:cs="Arial"/>
          <w:sz w:val="20"/>
          <w:szCs w:val="20"/>
        </w:rPr>
        <w:t>Anexo Técnico</w:t>
      </w:r>
      <w:r w:rsidR="00A96CC9">
        <w:rPr>
          <w:rFonts w:ascii="Montserrat" w:hAnsi="Montserrat" w:cs="Arial"/>
          <w:sz w:val="20"/>
          <w:szCs w:val="20"/>
        </w:rPr>
        <w:t xml:space="preserve"> </w:t>
      </w:r>
      <w:r w:rsidR="004658AF" w:rsidRPr="004658AF">
        <w:rPr>
          <w:rFonts w:ascii="Montserrat" w:hAnsi="Montserrat" w:cs="Arial"/>
          <w:sz w:val="20"/>
          <w:szCs w:val="20"/>
        </w:rPr>
        <w:t xml:space="preserve"> </w:t>
      </w:r>
    </w:p>
    <w:p w:rsidR="004658AF" w:rsidRPr="004658AF" w:rsidRDefault="008F6777" w:rsidP="004658AF">
      <w:pPr>
        <w:pStyle w:val="Prrafodelista"/>
        <w:numPr>
          <w:ilvl w:val="0"/>
          <w:numId w:val="28"/>
        </w:numPr>
        <w:ind w:right="51"/>
        <w:jc w:val="both"/>
        <w:rPr>
          <w:rFonts w:ascii="Montserrat" w:hAnsi="Montserrat" w:cs="Arial"/>
          <w:b/>
          <w:sz w:val="20"/>
          <w:szCs w:val="20"/>
        </w:rPr>
      </w:pPr>
      <w:r w:rsidRPr="004658AF">
        <w:rPr>
          <w:rFonts w:ascii="Montserrat" w:hAnsi="Montserrat" w:cs="Arial"/>
          <w:sz w:val="20"/>
          <w:szCs w:val="20"/>
        </w:rPr>
        <w:t>Términos y Condiciones</w:t>
      </w:r>
    </w:p>
    <w:p w:rsidR="004658AF" w:rsidRPr="004658AF" w:rsidRDefault="00526550" w:rsidP="004658AF">
      <w:pPr>
        <w:pStyle w:val="Prrafodelista"/>
        <w:numPr>
          <w:ilvl w:val="0"/>
          <w:numId w:val="28"/>
        </w:numPr>
        <w:ind w:right="51"/>
        <w:jc w:val="both"/>
        <w:rPr>
          <w:rFonts w:ascii="Montserrat" w:hAnsi="Montserrat" w:cs="Arial"/>
          <w:b/>
          <w:sz w:val="20"/>
          <w:szCs w:val="20"/>
        </w:rPr>
      </w:pPr>
      <w:r w:rsidRPr="004658AF">
        <w:rPr>
          <w:rFonts w:ascii="Montserrat" w:hAnsi="Montserrat" w:cs="Arial"/>
          <w:sz w:val="20"/>
          <w:szCs w:val="20"/>
        </w:rPr>
        <w:t>Anexo</w:t>
      </w:r>
      <w:r w:rsidR="00F75688" w:rsidRPr="004658AF">
        <w:rPr>
          <w:rFonts w:ascii="Montserrat" w:hAnsi="Montserrat" w:cs="Arial"/>
          <w:sz w:val="20"/>
          <w:szCs w:val="20"/>
        </w:rPr>
        <w:t>s</w:t>
      </w:r>
      <w:r w:rsidR="00F23684" w:rsidRPr="004658AF">
        <w:rPr>
          <w:rFonts w:ascii="Montserrat" w:hAnsi="Montserrat" w:cs="Arial"/>
          <w:sz w:val="20"/>
          <w:szCs w:val="20"/>
        </w:rPr>
        <w:t xml:space="preserve"> </w:t>
      </w:r>
    </w:p>
    <w:p w:rsidR="004658AF" w:rsidRPr="00A96CC9" w:rsidRDefault="00A96CC9" w:rsidP="004658AF">
      <w:pPr>
        <w:pStyle w:val="Prrafodelista"/>
        <w:numPr>
          <w:ilvl w:val="0"/>
          <w:numId w:val="28"/>
        </w:numPr>
        <w:ind w:right="49"/>
        <w:jc w:val="both"/>
        <w:rPr>
          <w:rFonts w:ascii="Montserrat" w:hAnsi="Montserrat" w:cs="Arial"/>
          <w:sz w:val="20"/>
          <w:szCs w:val="20"/>
          <w:lang w:val="es-ES_tradnl"/>
        </w:rPr>
      </w:pPr>
      <w:r w:rsidRPr="00A96CC9">
        <w:rPr>
          <w:rFonts w:ascii="Montserrat" w:hAnsi="Montserrat"/>
          <w:sz w:val="20"/>
          <w:szCs w:val="20"/>
          <w:lang w:val="es-ES_tradnl" w:eastAsia="ar-SA"/>
        </w:rPr>
        <w:t>Anexos Legales Administrativos</w:t>
      </w:r>
    </w:p>
    <w:p w:rsidR="00D22DA6" w:rsidRPr="00445349" w:rsidRDefault="00D22DA6" w:rsidP="003F491F">
      <w:pPr>
        <w:pStyle w:val="Prrafodelista"/>
        <w:ind w:left="720" w:right="51"/>
        <w:jc w:val="both"/>
        <w:rPr>
          <w:rFonts w:ascii="Montserrat" w:hAnsi="Montserrat" w:cs="Arial"/>
          <w:b/>
          <w:sz w:val="20"/>
          <w:szCs w:val="20"/>
        </w:rPr>
      </w:pPr>
    </w:p>
    <w:p w:rsidR="008F6777" w:rsidRPr="00445349" w:rsidRDefault="008F6777" w:rsidP="003F491F">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8E479D">
        <w:rPr>
          <w:rFonts w:ascii="Montserrat" w:hAnsi="Montserrat" w:cs="Arial"/>
          <w:b/>
          <w:sz w:val="20"/>
          <w:szCs w:val="20"/>
        </w:rPr>
        <w:t>oria del procedimiento de Adjudica</w:t>
      </w:r>
      <w:r w:rsidRPr="00445349">
        <w:rPr>
          <w:rFonts w:ascii="Montserrat" w:hAnsi="Montserrat" w:cs="Arial"/>
          <w:b/>
          <w:sz w:val="20"/>
          <w:szCs w:val="20"/>
        </w:rPr>
        <w:t xml:space="preserve">ción y en las proposiciones presentadas por los </w:t>
      </w:r>
      <w:r w:rsidR="0040182E">
        <w:rPr>
          <w:rFonts w:ascii="Montserrat" w:hAnsi="Montserrat" w:cs="Arial"/>
          <w:b/>
          <w:sz w:val="20"/>
          <w:szCs w:val="20"/>
        </w:rPr>
        <w:t>participantes</w:t>
      </w:r>
      <w:r w:rsidRPr="00445349">
        <w:rPr>
          <w:rFonts w:ascii="Montserrat" w:hAnsi="Montserrat" w:cs="Arial"/>
          <w:b/>
          <w:sz w:val="20"/>
          <w:szCs w:val="20"/>
        </w:rPr>
        <w:t xml:space="preserve"> no podrán ser negociadas, de conformidad con lo previsto en el séptimo párrafo del artículo 26 de la LAASSP.</w:t>
      </w:r>
    </w:p>
    <w:p w:rsidR="00D37CA5" w:rsidRPr="00445349" w:rsidRDefault="00D37CA5" w:rsidP="003F491F">
      <w:pPr>
        <w:ind w:right="51"/>
        <w:jc w:val="both"/>
        <w:rPr>
          <w:rFonts w:ascii="Montserrat" w:hAnsi="Montserrat" w:cs="Arial"/>
          <w:sz w:val="20"/>
          <w:szCs w:val="20"/>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0" w:name="_Toc120635188"/>
      <w:r w:rsidRPr="00445349">
        <w:rPr>
          <w:rFonts w:ascii="Montserrat" w:hAnsi="Montserrat" w:cs="Arial"/>
          <w:i w:val="0"/>
          <w:sz w:val="20"/>
          <w:lang w:val="es-ES_tradnl"/>
        </w:rPr>
        <w:t>Agrupación de partidas</w:t>
      </w:r>
      <w:r w:rsidR="00B844EE" w:rsidRPr="00445349">
        <w:rPr>
          <w:rFonts w:ascii="Montserrat" w:hAnsi="Montserrat" w:cs="Arial"/>
          <w:i w:val="0"/>
          <w:sz w:val="20"/>
          <w:lang w:val="es-ES_tradnl"/>
        </w:rPr>
        <w:t>.</w:t>
      </w:r>
      <w:bookmarkEnd w:id="60"/>
    </w:p>
    <w:p w:rsidR="008F6777" w:rsidRPr="00445349" w:rsidRDefault="008F6777" w:rsidP="003F491F">
      <w:pPr>
        <w:pStyle w:val="Prrafodelista"/>
        <w:ind w:left="0" w:right="51"/>
        <w:jc w:val="both"/>
        <w:rPr>
          <w:rFonts w:ascii="Montserrat" w:hAnsi="Montserrat" w:cs="Arial"/>
          <w:sz w:val="20"/>
          <w:szCs w:val="20"/>
        </w:rPr>
      </w:pPr>
    </w:p>
    <w:p w:rsidR="008F6777" w:rsidRPr="004658AF" w:rsidRDefault="008F6777" w:rsidP="004658AF">
      <w:pPr>
        <w:ind w:right="49"/>
        <w:jc w:val="both"/>
        <w:rPr>
          <w:rFonts w:ascii="Montserrat" w:hAnsi="Montserrat" w:cs="Arial"/>
          <w:sz w:val="20"/>
          <w:szCs w:val="20"/>
          <w:lang w:val="es-ES_tradnl"/>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 xml:space="preserve">la adjudicación </w:t>
      </w:r>
      <w:r w:rsidR="00DA28AF" w:rsidRPr="004658AF">
        <w:rPr>
          <w:rFonts w:ascii="Montserrat" w:hAnsi="Montserrat" w:cs="Arial"/>
          <w:sz w:val="20"/>
          <w:szCs w:val="20"/>
        </w:rPr>
        <w:t>se realizará</w:t>
      </w:r>
      <w:r w:rsidR="00F75688" w:rsidRPr="004658AF">
        <w:rPr>
          <w:rFonts w:ascii="Montserrat" w:hAnsi="Montserrat" w:cs="Arial"/>
          <w:sz w:val="20"/>
          <w:szCs w:val="20"/>
        </w:rPr>
        <w:t xml:space="preserve"> por</w:t>
      </w:r>
      <w:r w:rsidR="008F5F49" w:rsidRPr="004658AF">
        <w:rPr>
          <w:rFonts w:ascii="Montserrat" w:hAnsi="Montserrat" w:cs="Arial"/>
          <w:b/>
          <w:sz w:val="20"/>
          <w:szCs w:val="20"/>
        </w:rPr>
        <w:t xml:space="preserve"> </w:t>
      </w:r>
      <w:r w:rsidR="00B36604" w:rsidRPr="004658AF">
        <w:rPr>
          <w:rFonts w:ascii="Montserrat" w:hAnsi="Montserrat" w:cs="Arial"/>
          <w:b/>
          <w:sz w:val="20"/>
          <w:szCs w:val="20"/>
        </w:rPr>
        <w:t>partida</w:t>
      </w:r>
      <w:r w:rsidR="00B36604" w:rsidRPr="004658AF">
        <w:rPr>
          <w:rFonts w:ascii="Montserrat" w:hAnsi="Montserrat" w:cs="Arial"/>
          <w:sz w:val="20"/>
          <w:szCs w:val="20"/>
        </w:rPr>
        <w:t xml:space="preserve"> </w:t>
      </w:r>
      <w:r w:rsidR="00897F8E" w:rsidRPr="004658AF">
        <w:rPr>
          <w:rFonts w:ascii="Montserrat" w:hAnsi="Montserrat" w:cs="Arial"/>
          <w:sz w:val="20"/>
          <w:szCs w:val="20"/>
        </w:rPr>
        <w:t xml:space="preserve">conforme al </w:t>
      </w:r>
      <w:r w:rsidR="004658AF" w:rsidRPr="00E17D9E">
        <w:rPr>
          <w:rFonts w:ascii="Montserrat" w:hAnsi="Montserrat"/>
          <w:sz w:val="20"/>
          <w:szCs w:val="20"/>
          <w:lang w:val="es-ES_tradnl" w:eastAsia="ar-SA"/>
        </w:rPr>
        <w:t xml:space="preserve">conforme se especifique </w:t>
      </w:r>
      <w:r w:rsidR="004658AF" w:rsidRPr="00810BCF">
        <w:rPr>
          <w:rFonts w:ascii="Montserrat" w:hAnsi="Montserrat"/>
          <w:b/>
          <w:sz w:val="20"/>
          <w:szCs w:val="20"/>
          <w:lang w:val="es-ES_tradnl" w:eastAsia="ar-SA"/>
        </w:rPr>
        <w:t xml:space="preserve">Anexo </w:t>
      </w:r>
      <w:r w:rsidR="00946505">
        <w:rPr>
          <w:rFonts w:ascii="Montserrat" w:hAnsi="Montserrat"/>
          <w:b/>
          <w:sz w:val="20"/>
          <w:szCs w:val="20"/>
          <w:lang w:val="es-ES_tradnl" w:eastAsia="ar-SA"/>
        </w:rPr>
        <w:t>T</w:t>
      </w:r>
      <w:r w:rsidR="00810BCF" w:rsidRPr="00810BCF">
        <w:rPr>
          <w:rFonts w:ascii="Montserrat" w:hAnsi="Montserrat"/>
          <w:b/>
          <w:sz w:val="20"/>
          <w:szCs w:val="20"/>
          <w:lang w:val="es-ES_tradnl" w:eastAsia="ar-SA"/>
        </w:rPr>
        <w:t>1</w:t>
      </w:r>
      <w:r w:rsidR="00946505">
        <w:rPr>
          <w:rFonts w:ascii="Montserrat" w:hAnsi="Montserrat"/>
          <w:b/>
          <w:sz w:val="20"/>
          <w:szCs w:val="20"/>
          <w:lang w:val="es-ES_tradnl" w:eastAsia="ar-SA"/>
        </w:rPr>
        <w:t>,</w:t>
      </w:r>
      <w:r w:rsidR="00810BCF" w:rsidRPr="00810BCF">
        <w:rPr>
          <w:rFonts w:ascii="Montserrat" w:hAnsi="Montserrat"/>
          <w:b/>
          <w:sz w:val="20"/>
          <w:szCs w:val="20"/>
          <w:lang w:val="es-ES_tradnl" w:eastAsia="ar-SA"/>
        </w:rPr>
        <w:t xml:space="preserve"> </w:t>
      </w:r>
      <w:r w:rsidR="00946505">
        <w:rPr>
          <w:rFonts w:ascii="Montserrat" w:hAnsi="Montserrat" w:cs="Arial"/>
          <w:b/>
          <w:sz w:val="20"/>
          <w:szCs w:val="20"/>
        </w:rPr>
        <w:t>Anexo</w:t>
      </w:r>
      <w:r w:rsidR="00946505" w:rsidRPr="00810BCF">
        <w:rPr>
          <w:rFonts w:ascii="Montserrat" w:hAnsi="Montserrat"/>
          <w:b/>
          <w:sz w:val="20"/>
          <w:szCs w:val="20"/>
          <w:lang w:val="es-ES_tradnl" w:eastAsia="ar-SA"/>
        </w:rPr>
        <w:t xml:space="preserve"> </w:t>
      </w:r>
      <w:r w:rsidR="004658AF" w:rsidRPr="00810BCF">
        <w:rPr>
          <w:rFonts w:ascii="Montserrat" w:hAnsi="Montserrat"/>
          <w:b/>
          <w:sz w:val="20"/>
          <w:szCs w:val="20"/>
          <w:lang w:val="es-ES_tradnl" w:eastAsia="ar-SA"/>
        </w:rPr>
        <w:t>Técnico</w:t>
      </w:r>
      <w:r w:rsidR="00897F8E" w:rsidRPr="00E17D9E">
        <w:rPr>
          <w:rFonts w:ascii="Montserrat" w:hAnsi="Montserrat" w:cs="Arial"/>
          <w:sz w:val="20"/>
          <w:szCs w:val="20"/>
        </w:rPr>
        <w:t>,</w:t>
      </w:r>
      <w:r w:rsidR="00897F8E" w:rsidRPr="00445349">
        <w:rPr>
          <w:rFonts w:ascii="Montserrat" w:hAnsi="Montserrat" w:cs="Arial"/>
          <w:sz w:val="20"/>
          <w:szCs w:val="20"/>
        </w:rPr>
        <w:t xml:space="preserve"> </w:t>
      </w:r>
      <w:r w:rsidR="00B36604" w:rsidRPr="00445349">
        <w:rPr>
          <w:rFonts w:ascii="Montserrat" w:hAnsi="Montserrat" w:cs="Arial"/>
          <w:sz w:val="20"/>
          <w:szCs w:val="20"/>
        </w:rPr>
        <w:t xml:space="preserve">con fundamento en el </w:t>
      </w:r>
      <w:r w:rsidR="00B639A6" w:rsidRPr="00445349">
        <w:rPr>
          <w:rFonts w:ascii="Montserrat" w:hAnsi="Montserrat" w:cs="Arial"/>
          <w:sz w:val="20"/>
          <w:szCs w:val="20"/>
        </w:rPr>
        <w:t xml:space="preserve">artículo </w:t>
      </w:r>
      <w:r w:rsidR="00B639A6" w:rsidRPr="00445349">
        <w:rPr>
          <w:rFonts w:ascii="Montserrat" w:hAnsi="Montserrat" w:cs="Arial"/>
          <w:b/>
          <w:sz w:val="20"/>
          <w:szCs w:val="20"/>
        </w:rPr>
        <w:t>39</w:t>
      </w:r>
      <w:r w:rsidR="00B639A6" w:rsidRPr="00445349">
        <w:rPr>
          <w:rFonts w:ascii="Montserrat" w:hAnsi="Montserrat" w:cs="Arial"/>
          <w:sz w:val="20"/>
          <w:szCs w:val="20"/>
        </w:rPr>
        <w:t xml:space="preserve"> fracción </w:t>
      </w:r>
      <w:r w:rsidR="00B639A6" w:rsidRPr="00445349">
        <w:rPr>
          <w:rFonts w:ascii="Montserrat" w:hAnsi="Montserrat" w:cs="Arial"/>
          <w:b/>
          <w:sz w:val="20"/>
          <w:szCs w:val="20"/>
        </w:rPr>
        <w:t xml:space="preserve">II </w:t>
      </w:r>
      <w:r w:rsidR="00B639A6" w:rsidRPr="00445349">
        <w:rPr>
          <w:rFonts w:ascii="Montserrat" w:hAnsi="Montserrat" w:cs="Arial"/>
          <w:sz w:val="20"/>
          <w:szCs w:val="20"/>
        </w:rPr>
        <w:t xml:space="preserve">inciso </w:t>
      </w:r>
      <w:r w:rsidR="00B639A6" w:rsidRPr="00445349">
        <w:rPr>
          <w:rFonts w:ascii="Montserrat" w:hAnsi="Montserrat" w:cs="Arial"/>
          <w:b/>
          <w:sz w:val="20"/>
          <w:szCs w:val="20"/>
        </w:rPr>
        <w:t>b)</w:t>
      </w:r>
      <w:r w:rsidR="00B639A6" w:rsidRPr="00445349">
        <w:rPr>
          <w:rFonts w:ascii="Montserrat" w:hAnsi="Montserrat" w:cs="Arial"/>
          <w:sz w:val="20"/>
          <w:szCs w:val="20"/>
        </w:rPr>
        <w:t xml:space="preserve"> del Reglamento de la LAASSP. </w:t>
      </w:r>
    </w:p>
    <w:p w:rsidR="00C93BDE" w:rsidRPr="008E479D" w:rsidRDefault="00C93BDE" w:rsidP="003F491F">
      <w:pPr>
        <w:pStyle w:val="Prrafodelista"/>
        <w:ind w:left="0" w:right="51"/>
        <w:jc w:val="both"/>
        <w:rPr>
          <w:rFonts w:ascii="Montserrat" w:hAnsi="Montserrat" w:cs="Arial"/>
          <w:sz w:val="20"/>
          <w:szCs w:val="20"/>
          <w:lang w:val="es-ES_tradnl"/>
        </w:rPr>
      </w:pPr>
    </w:p>
    <w:p w:rsidR="008F6777" w:rsidRPr="009B31C8"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1" w:name="_Toc120635189"/>
      <w:r w:rsidRPr="009B31C8">
        <w:rPr>
          <w:rFonts w:ascii="Montserrat" w:hAnsi="Montserrat" w:cs="Arial"/>
          <w:i w:val="0"/>
          <w:sz w:val="20"/>
          <w:lang w:val="es-ES_tradnl"/>
        </w:rPr>
        <w:t>Precios Máximos de Referencia</w:t>
      </w:r>
      <w:r w:rsidR="00564C87" w:rsidRPr="009B31C8">
        <w:rPr>
          <w:rFonts w:ascii="Montserrat" w:hAnsi="Montserrat" w:cs="Arial"/>
          <w:i w:val="0"/>
          <w:sz w:val="20"/>
          <w:lang w:val="es-ES_tradnl"/>
        </w:rPr>
        <w:t>.</w:t>
      </w:r>
      <w:bookmarkEnd w:id="61"/>
    </w:p>
    <w:p w:rsidR="008F6777" w:rsidRPr="00445349" w:rsidRDefault="008F6777" w:rsidP="003F491F">
      <w:pPr>
        <w:pStyle w:val="Prrafodelista"/>
        <w:ind w:left="0" w:right="51"/>
        <w:jc w:val="both"/>
        <w:rPr>
          <w:rFonts w:ascii="Montserrat" w:hAnsi="Montserrat" w:cs="Arial"/>
          <w:sz w:val="20"/>
          <w:szCs w:val="20"/>
        </w:rPr>
      </w:pPr>
    </w:p>
    <w:p w:rsidR="008F6777" w:rsidRPr="00445349" w:rsidRDefault="009B31C8" w:rsidP="00A64EEA">
      <w:pPr>
        <w:pStyle w:val="Prrafodelista"/>
        <w:ind w:left="0" w:right="51" w:firstLine="540"/>
        <w:jc w:val="both"/>
        <w:rPr>
          <w:rFonts w:ascii="Montserrat" w:hAnsi="Montserrat" w:cs="Arial"/>
          <w:sz w:val="20"/>
          <w:szCs w:val="20"/>
        </w:rPr>
      </w:pPr>
      <w:r w:rsidRPr="009B31C8">
        <w:rPr>
          <w:rFonts w:ascii="Montserrat" w:hAnsi="Montserrat" w:cs="Arial"/>
          <w:sz w:val="20"/>
          <w:szCs w:val="20"/>
        </w:rPr>
        <w:t xml:space="preserve">En la presente </w:t>
      </w:r>
      <w:r w:rsidR="00005B65">
        <w:rPr>
          <w:rFonts w:ascii="Montserrat" w:hAnsi="Montserrat" w:cs="Arial"/>
          <w:sz w:val="20"/>
          <w:szCs w:val="20"/>
        </w:rPr>
        <w:t>Adjudicación</w:t>
      </w:r>
      <w:r w:rsidRPr="009B31C8">
        <w:rPr>
          <w:rFonts w:ascii="Montserrat" w:hAnsi="Montserrat" w:cs="Arial"/>
          <w:sz w:val="20"/>
          <w:szCs w:val="20"/>
        </w:rPr>
        <w:t xml:space="preserve"> </w:t>
      </w:r>
      <w:r w:rsidRPr="0046667B">
        <w:rPr>
          <w:rFonts w:ascii="Montserrat" w:hAnsi="Montserrat" w:cs="Arial"/>
          <w:b/>
          <w:sz w:val="20"/>
          <w:szCs w:val="20"/>
        </w:rPr>
        <w:t>no</w:t>
      </w:r>
      <w:r w:rsidRPr="009B31C8">
        <w:rPr>
          <w:rFonts w:ascii="Montserrat" w:hAnsi="Montserrat" w:cs="Arial"/>
          <w:sz w:val="20"/>
          <w:szCs w:val="20"/>
        </w:rPr>
        <w:t xml:space="preserve"> se considera el precio máximo de referencia.</w:t>
      </w:r>
    </w:p>
    <w:p w:rsidR="00E97EA6" w:rsidRDefault="00E97EA6" w:rsidP="003F491F">
      <w:pPr>
        <w:pStyle w:val="Prrafodelista"/>
        <w:ind w:left="0" w:right="51"/>
        <w:jc w:val="both"/>
        <w:rPr>
          <w:rFonts w:ascii="Montserrat" w:hAnsi="Montserrat" w:cs="Arial"/>
          <w:sz w:val="20"/>
          <w:szCs w:val="20"/>
        </w:rPr>
      </w:pPr>
    </w:p>
    <w:p w:rsidR="00E97EA6" w:rsidRPr="00445349" w:rsidRDefault="00E97EA6" w:rsidP="00B1581A">
      <w:pPr>
        <w:pStyle w:val="Ttulo2"/>
        <w:numPr>
          <w:ilvl w:val="2"/>
          <w:numId w:val="65"/>
        </w:numPr>
        <w:spacing w:before="0" w:after="0"/>
        <w:ind w:right="49"/>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2" w:name="_Toc120635190"/>
      <w:r w:rsidRPr="00445349">
        <w:rPr>
          <w:rFonts w:ascii="Montserrat" w:hAnsi="Montserrat" w:cs="Arial"/>
          <w:i w:val="0"/>
          <w:sz w:val="20"/>
          <w:lang w:val="es-ES_tradnl"/>
        </w:rPr>
        <w:t>Precios Fijos</w:t>
      </w:r>
      <w:r w:rsidR="008A4045" w:rsidRPr="00445349">
        <w:rPr>
          <w:rFonts w:ascii="Montserrat" w:hAnsi="Montserrat" w:cs="Arial"/>
          <w:i w:val="0"/>
          <w:sz w:val="20"/>
          <w:lang w:val="es-ES_tradnl"/>
        </w:rPr>
        <w:t>.</w:t>
      </w:r>
      <w:bookmarkEnd w:id="62"/>
    </w:p>
    <w:p w:rsidR="00E97EA6" w:rsidRPr="00445349" w:rsidRDefault="00E97EA6" w:rsidP="003F491F">
      <w:pPr>
        <w:pStyle w:val="Prrafodelista"/>
        <w:ind w:left="0" w:right="51"/>
        <w:jc w:val="both"/>
        <w:rPr>
          <w:rFonts w:ascii="Montserrat" w:hAnsi="Montserrat" w:cs="Arial"/>
          <w:sz w:val="20"/>
          <w:szCs w:val="20"/>
        </w:rPr>
      </w:pPr>
    </w:p>
    <w:p w:rsidR="00A64EEA" w:rsidRPr="00A64EEA"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Con fundamento en lo dispuesto por el artículo 36, de la LAASSP, se evaluara mediante el método BINARIO, se procederá a evaluar técnicamente las proposiciones cuyo precio resulte ser más bajo, de no resultar éstas solventes, se procederá a la evaluación de las que les sigan en precio.</w:t>
      </w:r>
    </w:p>
    <w:p w:rsidR="00A64EEA" w:rsidRPr="00A64EEA" w:rsidRDefault="00A64EEA" w:rsidP="00A64EEA">
      <w:pPr>
        <w:pStyle w:val="Prrafodelista"/>
        <w:ind w:right="51"/>
        <w:jc w:val="both"/>
        <w:rPr>
          <w:rFonts w:ascii="Montserrat" w:hAnsi="Montserrat" w:cs="Arial"/>
          <w:sz w:val="20"/>
          <w:szCs w:val="20"/>
        </w:rPr>
      </w:pPr>
    </w:p>
    <w:p w:rsidR="00A64EEA" w:rsidRPr="00A64EEA"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 xml:space="preserve">Los requisitos establecidos en esta Convocatoria, serán evaluadas mediante el “cumple” y “no cumple”. Siendo el factor determinante el precio más bajo para adjudicar, siempre y cuando hayan cumplido con la totalidad de éstos. </w:t>
      </w:r>
    </w:p>
    <w:p w:rsidR="00A64EEA" w:rsidRPr="00A64EEA" w:rsidRDefault="00A64EEA" w:rsidP="00A64EEA">
      <w:pPr>
        <w:pStyle w:val="Prrafodelista"/>
        <w:ind w:right="51"/>
        <w:jc w:val="both"/>
        <w:rPr>
          <w:rFonts w:ascii="Montserrat" w:hAnsi="Montserrat" w:cs="Arial"/>
          <w:sz w:val="20"/>
          <w:szCs w:val="20"/>
        </w:rPr>
      </w:pPr>
    </w:p>
    <w:p w:rsidR="00E97EA6"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El precio conveniente se determinará de acuerdo al Reglamento de la LAASSP, en su artículo 51 inciso B.</w:t>
      </w:r>
    </w:p>
    <w:p w:rsidR="00A64EEA" w:rsidRPr="00445349" w:rsidRDefault="00A64EEA" w:rsidP="00A64EEA">
      <w:pPr>
        <w:pStyle w:val="Prrafodelista"/>
        <w:ind w:left="0" w:right="51"/>
        <w:jc w:val="both"/>
        <w:rPr>
          <w:rFonts w:ascii="Montserrat" w:hAnsi="Montserrat" w:cs="Arial"/>
          <w:sz w:val="20"/>
          <w:szCs w:val="20"/>
        </w:rPr>
      </w:pPr>
    </w:p>
    <w:p w:rsidR="008F6777" w:rsidRPr="00445349" w:rsidRDefault="008F6777" w:rsidP="003F491F">
      <w:pPr>
        <w:pStyle w:val="Ttulo2"/>
        <w:numPr>
          <w:ilvl w:val="1"/>
          <w:numId w:val="30"/>
        </w:numPr>
        <w:spacing w:before="0" w:after="0"/>
        <w:ind w:left="0" w:right="49" w:firstLine="0"/>
        <w:jc w:val="both"/>
        <w:rPr>
          <w:rFonts w:ascii="Montserrat" w:hAnsi="Montserrat" w:cs="Arial"/>
          <w:i w:val="0"/>
          <w:sz w:val="20"/>
          <w:lang w:val="es-ES_tradnl"/>
        </w:rPr>
      </w:pPr>
      <w:bookmarkStart w:id="63" w:name="_Toc424735321"/>
      <w:bookmarkStart w:id="64" w:name="_Toc120635191"/>
      <w:r w:rsidRPr="00445349">
        <w:rPr>
          <w:rFonts w:ascii="Montserrat" w:hAnsi="Montserrat" w:cs="Arial"/>
          <w:i w:val="0"/>
          <w:sz w:val="20"/>
          <w:lang w:val="es-ES_tradnl"/>
        </w:rPr>
        <w:t>Normas Oficiales Mexicanas, Normas Mexicanas, Internacionales, Referencia o Especificaciones.</w:t>
      </w:r>
      <w:bookmarkEnd w:id="63"/>
      <w:bookmarkEnd w:id="64"/>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
        </w:rPr>
      </w:pPr>
    </w:p>
    <w:p w:rsidR="00EA0683" w:rsidRPr="00810BCF" w:rsidRDefault="00821D76" w:rsidP="003F491F">
      <w:pPr>
        <w:ind w:right="49"/>
        <w:jc w:val="both"/>
        <w:rPr>
          <w:rFonts w:ascii="Montserrat" w:hAnsi="Montserrat" w:cs="Arial"/>
          <w:sz w:val="20"/>
          <w:szCs w:val="20"/>
          <w:lang w:val="es-ES"/>
        </w:rPr>
      </w:pPr>
      <w:r w:rsidRPr="00821D76">
        <w:rPr>
          <w:rFonts w:ascii="Montserrat" w:hAnsi="Montserrat" w:cs="Arial"/>
          <w:sz w:val="20"/>
          <w:szCs w:val="20"/>
          <w:lang w:val="es-ES"/>
        </w:rPr>
        <w:t xml:space="preserve">Deberá presentar escrito libre en papel membretado de la empresa y debidamente signado por el representante del </w:t>
      </w:r>
      <w:r w:rsidR="00174CEE">
        <w:rPr>
          <w:rFonts w:ascii="Montserrat" w:hAnsi="Montserrat" w:cs="Arial"/>
          <w:sz w:val="20"/>
          <w:szCs w:val="20"/>
          <w:lang w:val="es-ES"/>
        </w:rPr>
        <w:t>participante</w:t>
      </w:r>
      <w:r w:rsidRPr="00821D76">
        <w:rPr>
          <w:rFonts w:ascii="Montserrat" w:hAnsi="Montserrat" w:cs="Arial"/>
          <w:sz w:val="20"/>
          <w:szCs w:val="20"/>
          <w:lang w:val="es-ES"/>
        </w:rPr>
        <w:t xml:space="preserve"> en el que manifieste que cumple con lo </w:t>
      </w:r>
      <w:r w:rsidRPr="00821D76">
        <w:rPr>
          <w:rFonts w:ascii="Montserrat" w:hAnsi="Montserrat" w:cs="Arial"/>
          <w:sz w:val="20"/>
          <w:szCs w:val="20"/>
          <w:lang w:val="es-ES"/>
        </w:rPr>
        <w:lastRenderedPageBreak/>
        <w:t xml:space="preserve">establecido en los “Términos y Condiciones” y el “Anexo Técnico”, “NORMAS OFICIALES MEXICANAS, NORMAS INTERNACIONALES  NORMAS DE REFERENCIA O ESPECIFICACIONES CUYO CUMPLIMIENTO SE EXIGE A LOS  </w:t>
      </w:r>
      <w:r w:rsidR="00174CEE">
        <w:rPr>
          <w:rFonts w:ascii="Montserrat" w:hAnsi="Montserrat" w:cs="Arial"/>
          <w:sz w:val="20"/>
          <w:szCs w:val="20"/>
          <w:lang w:val="es-ES"/>
        </w:rPr>
        <w:t>PARTICIPANTE</w:t>
      </w:r>
      <w:r w:rsidRPr="00821D76">
        <w:rPr>
          <w:rFonts w:ascii="Montserrat" w:hAnsi="Montserrat" w:cs="Arial"/>
          <w:sz w:val="20"/>
          <w:szCs w:val="20"/>
          <w:lang w:val="es-ES"/>
        </w:rPr>
        <w:t>S, LICENCIAS, AUTORIZACIONES Y PERMISOS”, el cual forma parte integrante de la presente Convocatoria.</w:t>
      </w:r>
    </w:p>
    <w:p w:rsidR="0030233F" w:rsidRDefault="0030233F" w:rsidP="0030233F">
      <w:pPr>
        <w:numPr>
          <w:ilvl w:val="2"/>
          <w:numId w:val="1"/>
        </w:numPr>
        <w:tabs>
          <w:tab w:val="clear" w:pos="720"/>
          <w:tab w:val="num" w:pos="0"/>
        </w:tabs>
        <w:spacing w:line="276" w:lineRule="auto"/>
        <w:ind w:left="0" w:firstLine="0"/>
        <w:jc w:val="both"/>
        <w:rPr>
          <w:rFonts w:ascii="Montserrat Light" w:hAnsi="Montserrat Light"/>
          <w:b/>
          <w:bCs/>
          <w:sz w:val="20"/>
          <w:szCs w:val="20"/>
          <w:lang w:eastAsia="ar-SA"/>
        </w:rPr>
      </w:pPr>
    </w:p>
    <w:p w:rsidR="00821D76" w:rsidRPr="00821D76" w:rsidRDefault="00821D76" w:rsidP="00173175">
      <w:pPr>
        <w:numPr>
          <w:ilvl w:val="2"/>
          <w:numId w:val="1"/>
        </w:numPr>
        <w:tabs>
          <w:tab w:val="clear" w:pos="720"/>
          <w:tab w:val="num" w:pos="0"/>
        </w:tabs>
        <w:spacing w:after="200" w:line="276" w:lineRule="auto"/>
        <w:ind w:left="0" w:firstLine="0"/>
        <w:jc w:val="both"/>
        <w:rPr>
          <w:rFonts w:ascii="Montserrat Light" w:hAnsi="Montserrat Light"/>
          <w:b/>
          <w:bCs/>
          <w:sz w:val="20"/>
          <w:szCs w:val="20"/>
          <w:lang w:eastAsia="ar-SA"/>
        </w:rPr>
      </w:pPr>
      <w:r w:rsidRPr="00821D76">
        <w:rPr>
          <w:rFonts w:ascii="Montserrat Light" w:hAnsi="Montserrat Light"/>
          <w:b/>
          <w:bCs/>
          <w:sz w:val="20"/>
          <w:szCs w:val="20"/>
          <w:lang w:eastAsia="ar-SA"/>
        </w:rPr>
        <w:t xml:space="preserve">NORMAS OFICIALES MEXICANAS, NORMAS INTERNACIONALES  NORMAS DE REFERENCIA O ESPECIFICACIONES CUYO CUMPLIMIENTO SE EXIGE A LOS  </w:t>
      </w:r>
      <w:r w:rsidR="00174CEE">
        <w:rPr>
          <w:rFonts w:ascii="Montserrat Light" w:hAnsi="Montserrat Light"/>
          <w:b/>
          <w:bCs/>
          <w:sz w:val="20"/>
          <w:szCs w:val="20"/>
          <w:lang w:eastAsia="ar-SA"/>
        </w:rPr>
        <w:t>PARTICIPANTE</w:t>
      </w:r>
      <w:r w:rsidRPr="00821D76">
        <w:rPr>
          <w:rFonts w:ascii="Montserrat Light" w:hAnsi="Montserrat Light"/>
          <w:b/>
          <w:bCs/>
          <w:sz w:val="20"/>
          <w:szCs w:val="20"/>
          <w:lang w:eastAsia="ar-SA"/>
        </w:rPr>
        <w:t>S, LICENCIAS, AUTORIZACIONES Y PERMISOS.</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 003-SSA3-2010</w:t>
      </w:r>
      <w:r w:rsidRPr="00821D76">
        <w:rPr>
          <w:rFonts w:ascii="Montserrat Light" w:hAnsi="Montserrat Light"/>
          <w:sz w:val="20"/>
          <w:szCs w:val="20"/>
          <w:lang w:eastAsia="ar-SA"/>
        </w:rPr>
        <w:t>, Para la práctica de la hemodiálisis, fecha de publicación en el DOF 8/6/2010.</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NOM-004-SSA3-2012,</w:t>
      </w:r>
      <w:r w:rsidRPr="00821D76">
        <w:rPr>
          <w:rFonts w:ascii="Montserrat Light" w:hAnsi="Montserrat Light"/>
          <w:sz w:val="20"/>
          <w:szCs w:val="20"/>
          <w:lang w:eastAsia="ar-SA"/>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821D76">
        <w:rPr>
          <w:rFonts w:ascii="Montserrat Light" w:hAnsi="Montserrat Light"/>
          <w:bCs/>
          <w:iCs/>
          <w:sz w:val="20"/>
          <w:szCs w:val="20"/>
          <w:lang w:eastAsia="ar-SA"/>
        </w:rPr>
        <w:t>cha de publicación en el DOF 15/10/2012</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NOM-024-SSA3-2012</w:t>
      </w:r>
      <w:r w:rsidRPr="00821D76">
        <w:rPr>
          <w:rFonts w:ascii="Montserrat Light" w:hAnsi="Montserrat Light"/>
          <w:sz w:val="20"/>
          <w:szCs w:val="20"/>
          <w:lang w:eastAsia="ar-SA"/>
        </w:rPr>
        <w:t xml:space="preserve">, Sistemas de Información de Registro Electrónico para la Salud. Intercambio de Información en Salud, </w:t>
      </w:r>
      <w:r w:rsidRPr="00821D76">
        <w:rPr>
          <w:rFonts w:ascii="Montserrat Light" w:hAnsi="Montserrat Light"/>
          <w:bCs/>
          <w:iCs/>
          <w:sz w:val="20"/>
          <w:szCs w:val="20"/>
          <w:lang w:eastAsia="ar-SA"/>
        </w:rPr>
        <w:t>Fecha de Publicación  en el DOF 30/11/2012</w:t>
      </w:r>
      <w:r w:rsidRPr="00821D76">
        <w:rPr>
          <w:rFonts w:ascii="Montserrat Light" w:hAnsi="Montserrat Light"/>
          <w:sz w:val="20"/>
          <w:szCs w:val="20"/>
          <w:lang w:eastAsia="ar-SA"/>
        </w:rPr>
        <w:t>.</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bCs/>
          <w:sz w:val="20"/>
          <w:szCs w:val="20"/>
          <w:lang w:eastAsia="ar-SA"/>
        </w:rPr>
        <w:t>NORMA Oficial Mexicana NOM-087-ECOL-SSA1-2002</w:t>
      </w:r>
      <w:r w:rsidRPr="00821D76">
        <w:rPr>
          <w:rFonts w:ascii="Montserrat Light" w:hAnsi="Montserrat Light"/>
          <w:bCs/>
          <w:sz w:val="20"/>
          <w:szCs w:val="20"/>
          <w:lang w:eastAsia="ar-SA"/>
        </w:rPr>
        <w:t>, Protección ambiental - Salud ambiental - Residuos peligrosos biológico-infecciosos - Clasificación y especificaciones de manejo</w:t>
      </w:r>
      <w:r w:rsidRPr="00821D76">
        <w:rPr>
          <w:rFonts w:ascii="Montserrat Light" w:hAnsi="Montserrat Light"/>
          <w:sz w:val="20"/>
          <w:szCs w:val="20"/>
          <w:lang w:eastAsia="ar-SA"/>
        </w:rPr>
        <w:t>.</w:t>
      </w:r>
      <w:r w:rsidRPr="00821D76">
        <w:rPr>
          <w:rFonts w:ascii="Montserrat Light" w:hAnsi="Montserrat Light"/>
          <w:bCs/>
          <w:iCs/>
          <w:sz w:val="20"/>
          <w:szCs w:val="20"/>
          <w:lang w:eastAsia="ar-SA"/>
        </w:rPr>
        <w:t xml:space="preserve"> Fecha de Publicación  en el DOF</w:t>
      </w:r>
      <w:r w:rsidRPr="00821D76">
        <w:t xml:space="preserve"> </w:t>
      </w:r>
      <w:r w:rsidRPr="00821D76">
        <w:rPr>
          <w:rFonts w:ascii="Montserrat Light" w:hAnsi="Montserrat Light"/>
          <w:bCs/>
          <w:iCs/>
          <w:sz w:val="20"/>
          <w:szCs w:val="20"/>
          <w:lang w:eastAsia="ar-SA"/>
        </w:rPr>
        <w:t>1 /11/ 2001</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NOM-010-SSA2-2010, </w:t>
      </w:r>
      <w:r w:rsidRPr="00821D76">
        <w:rPr>
          <w:rFonts w:ascii="Montserrat Light" w:hAnsi="Montserrat Light"/>
          <w:sz w:val="20"/>
          <w:szCs w:val="20"/>
          <w:lang w:eastAsia="ar-SA"/>
        </w:rPr>
        <w:t xml:space="preserve">para la prevención y el control de la infección por virus de la inmunodeficiencia humana. </w:t>
      </w:r>
      <w:r w:rsidRPr="00821D76">
        <w:rPr>
          <w:rFonts w:ascii="Montserrat Light" w:hAnsi="Montserrat Light"/>
          <w:bCs/>
          <w:iCs/>
          <w:sz w:val="20"/>
          <w:szCs w:val="20"/>
          <w:lang w:eastAsia="ar-SA"/>
        </w:rPr>
        <w:t>Fecha de Publicación  en el DOF. 10/11/2010</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NOM-001-SEDE-2012, </w:t>
      </w:r>
      <w:r w:rsidRPr="00821D76">
        <w:rPr>
          <w:rFonts w:ascii="Montserrat Light" w:hAnsi="Montserrat Light"/>
          <w:sz w:val="20"/>
          <w:szCs w:val="20"/>
          <w:lang w:eastAsia="ar-SA"/>
        </w:rPr>
        <w:t xml:space="preserve">Instalaciones Eléctricas. </w:t>
      </w:r>
      <w:r w:rsidRPr="00821D76">
        <w:rPr>
          <w:rFonts w:ascii="Montserrat Light" w:hAnsi="Montserrat Light"/>
          <w:bCs/>
          <w:iCs/>
          <w:sz w:val="20"/>
          <w:szCs w:val="20"/>
          <w:lang w:eastAsia="ar-SA"/>
        </w:rPr>
        <w:t>Fecha de Publicación  en el DOF 29/11/2012</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NOM-002-STPS-2010, </w:t>
      </w:r>
      <w:r w:rsidRPr="00821D76">
        <w:rPr>
          <w:rFonts w:ascii="Montserrat Light" w:hAnsi="Montserrat Light"/>
          <w:sz w:val="20"/>
          <w:szCs w:val="20"/>
          <w:lang w:eastAsia="ar-SA"/>
        </w:rPr>
        <w:t xml:space="preserve">Condiciones de seguridad-Prevención y protección contra incendios en los centros de trabajo. </w:t>
      </w:r>
      <w:r w:rsidRPr="00821D76">
        <w:rPr>
          <w:rFonts w:ascii="Montserrat Light" w:hAnsi="Montserrat Light"/>
          <w:bCs/>
          <w:iCs/>
          <w:sz w:val="20"/>
          <w:szCs w:val="20"/>
          <w:lang w:eastAsia="ar-SA"/>
        </w:rPr>
        <w:t>Fecha de Publicación  en el DOF</w:t>
      </w:r>
      <w:r w:rsidRPr="00821D76">
        <w:rPr>
          <w:rFonts w:ascii="Helvetica" w:hAnsi="Helvetica" w:cs="Helvetica"/>
          <w:b/>
          <w:bCs/>
        </w:rPr>
        <w:t xml:space="preserve"> </w:t>
      </w:r>
      <w:r w:rsidRPr="00821D76">
        <w:rPr>
          <w:rFonts w:ascii="Montserrat Light" w:hAnsi="Montserrat Light"/>
          <w:bCs/>
          <w:iCs/>
          <w:sz w:val="20"/>
          <w:szCs w:val="20"/>
          <w:lang w:eastAsia="ar-SA"/>
        </w:rPr>
        <w:t>12 /11/ 2010</w:t>
      </w:r>
    </w:p>
    <w:p w:rsidR="00821D76" w:rsidRPr="00821D76" w:rsidRDefault="00821D76" w:rsidP="00173175">
      <w:pPr>
        <w:numPr>
          <w:ilvl w:val="0"/>
          <w:numId w:val="81"/>
        </w:numPr>
        <w:tabs>
          <w:tab w:val="left" w:pos="567"/>
        </w:tabs>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NOM-001-STPS-2008, </w:t>
      </w:r>
      <w:r w:rsidRPr="00821D76">
        <w:rPr>
          <w:rFonts w:ascii="Montserrat Light" w:hAnsi="Montserrat Light"/>
          <w:sz w:val="20"/>
          <w:szCs w:val="20"/>
          <w:lang w:eastAsia="ar-SA"/>
        </w:rPr>
        <w:t xml:space="preserve">edificios, locales, instalaciones y áreas en los centros de trabajo-condiciones de seguridad. </w:t>
      </w:r>
      <w:r w:rsidRPr="00821D76">
        <w:rPr>
          <w:rFonts w:ascii="Montserrat Light" w:hAnsi="Montserrat Light"/>
          <w:bCs/>
          <w:iCs/>
          <w:sz w:val="20"/>
          <w:szCs w:val="20"/>
          <w:lang w:eastAsia="ar-SA"/>
        </w:rPr>
        <w:t>Fecha de Publicación  en el DOF 2/10/ 2008</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NOM-025-STPS-2008, </w:t>
      </w:r>
      <w:r w:rsidRPr="00821D76">
        <w:rPr>
          <w:rFonts w:ascii="Montserrat Light" w:hAnsi="Montserrat Light"/>
          <w:sz w:val="20"/>
          <w:szCs w:val="20"/>
          <w:lang w:eastAsia="ar-SA"/>
        </w:rPr>
        <w:t xml:space="preserve">Condiciones de iluminación en los centros de trabajo. </w:t>
      </w:r>
      <w:r w:rsidRPr="00821D76">
        <w:rPr>
          <w:rFonts w:ascii="Montserrat Light" w:hAnsi="Montserrat Light"/>
          <w:bCs/>
          <w:iCs/>
          <w:sz w:val="20"/>
          <w:szCs w:val="20"/>
          <w:lang w:eastAsia="ar-SA"/>
        </w:rPr>
        <w:t>Fecha de Publicación  en el DOF</w:t>
      </w:r>
      <w:r w:rsidRPr="00821D76">
        <w:rPr>
          <w:rFonts w:ascii="Arial" w:hAnsi="Arial" w:cs="Arial"/>
          <w:b/>
          <w:bCs/>
          <w:sz w:val="18"/>
          <w:szCs w:val="18"/>
          <w:lang w:eastAsia="es-MX"/>
        </w:rPr>
        <w:t xml:space="preserve"> </w:t>
      </w:r>
      <w:r w:rsidRPr="00821D76">
        <w:rPr>
          <w:rFonts w:ascii="Montserrat Light" w:hAnsi="Montserrat Light"/>
          <w:bCs/>
          <w:iCs/>
          <w:sz w:val="20"/>
          <w:szCs w:val="20"/>
          <w:lang w:eastAsia="ar-SA"/>
        </w:rPr>
        <w:t>12/12/ 2008</w:t>
      </w:r>
    </w:p>
    <w:p w:rsidR="00821D76" w:rsidRPr="00821D76" w:rsidRDefault="00821D76" w:rsidP="00173175">
      <w:pPr>
        <w:numPr>
          <w:ilvl w:val="0"/>
          <w:numId w:val="81"/>
        </w:numPr>
        <w:rPr>
          <w:rFonts w:ascii="Montserrat Light" w:hAnsi="Montserrat Light"/>
          <w:b/>
          <w:sz w:val="20"/>
          <w:szCs w:val="20"/>
          <w:lang w:eastAsia="ar-SA"/>
        </w:rPr>
      </w:pPr>
      <w:r w:rsidRPr="00821D76">
        <w:rPr>
          <w:rFonts w:ascii="Montserrat Light" w:hAnsi="Montserrat Light"/>
          <w:b/>
          <w:sz w:val="20"/>
          <w:szCs w:val="20"/>
          <w:lang w:eastAsia="ar-SA"/>
        </w:rPr>
        <w:t>Norma Oficial mexicana NOM-026-STPS-2008,</w:t>
      </w:r>
      <w:r w:rsidRPr="00821D76">
        <w:rPr>
          <w:rFonts w:ascii="Montserrat Light" w:hAnsi="Montserrat Light"/>
          <w:sz w:val="20"/>
          <w:szCs w:val="20"/>
          <w:lang w:eastAsia="ar-SA"/>
        </w:rPr>
        <w:t xml:space="preserve"> colores y señales de seguridad e higiene, e identificación de riesgos por fluidos conducidos en tuberías. </w:t>
      </w:r>
      <w:r w:rsidRPr="00821D76">
        <w:rPr>
          <w:rFonts w:ascii="Montserrat Light" w:hAnsi="Montserrat Light"/>
          <w:bCs/>
          <w:iCs/>
          <w:sz w:val="20"/>
          <w:szCs w:val="20"/>
          <w:lang w:eastAsia="ar-SA"/>
        </w:rPr>
        <w:t xml:space="preserve">Fecha de Publicación  en el DOF </w:t>
      </w:r>
      <w:r w:rsidRPr="00821D76">
        <w:rPr>
          <w:rFonts w:ascii="Montserrat Light" w:hAnsi="Montserrat Light"/>
          <w:bCs/>
          <w:iCs/>
          <w:sz w:val="20"/>
          <w:szCs w:val="20"/>
          <w:lang w:val="es-ES" w:eastAsia="ar-SA"/>
        </w:rPr>
        <w:t>2 /10/ 2008</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NOM-029-STPS-2011, </w:t>
      </w:r>
      <w:r w:rsidRPr="00821D76">
        <w:rPr>
          <w:rFonts w:ascii="Montserrat Light" w:hAnsi="Montserrat Light"/>
          <w:sz w:val="20"/>
          <w:szCs w:val="20"/>
          <w:lang w:eastAsia="ar-SA"/>
        </w:rPr>
        <w:t>mantenimiento de las instalaciones eléctricas en los centros de trabajo-condiciones de seguridad.</w:t>
      </w:r>
      <w:r w:rsidRPr="00821D76">
        <w:rPr>
          <w:rFonts w:ascii="Montserrat Light" w:hAnsi="Montserrat Light"/>
          <w:bCs/>
          <w:iCs/>
          <w:sz w:val="20"/>
          <w:szCs w:val="20"/>
          <w:lang w:eastAsia="ar-SA"/>
        </w:rPr>
        <w:t xml:space="preserve"> Fecha de Publicación  en el DOF 29/12/2011</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NOM-003-SEGOB-2011, </w:t>
      </w:r>
      <w:r w:rsidRPr="00821D76">
        <w:rPr>
          <w:rFonts w:ascii="Montserrat Light" w:hAnsi="Montserrat Light"/>
          <w:sz w:val="20"/>
          <w:szCs w:val="20"/>
          <w:lang w:eastAsia="ar-SA"/>
        </w:rPr>
        <w:t xml:space="preserve">señales y avisos para protección civil, colores, formas y símbolos a utilizar. </w:t>
      </w:r>
      <w:r w:rsidRPr="00821D76">
        <w:rPr>
          <w:rFonts w:ascii="Montserrat Light" w:hAnsi="Montserrat Light"/>
          <w:bCs/>
          <w:iCs/>
          <w:sz w:val="20"/>
          <w:szCs w:val="20"/>
          <w:lang w:eastAsia="ar-SA"/>
        </w:rPr>
        <w:t>Fecha de Publicación  en el DOF</w:t>
      </w:r>
      <w:r w:rsidRPr="00821D76">
        <w:rPr>
          <w:sz w:val="29"/>
          <w:szCs w:val="29"/>
          <w:lang w:val="es-ES"/>
        </w:rPr>
        <w:t xml:space="preserve"> </w:t>
      </w:r>
      <w:r w:rsidRPr="00821D76">
        <w:rPr>
          <w:rFonts w:ascii="Montserrat Light" w:hAnsi="Montserrat Light"/>
          <w:bCs/>
          <w:iCs/>
          <w:sz w:val="20"/>
          <w:szCs w:val="20"/>
          <w:lang w:val="es-ES" w:eastAsia="ar-SA"/>
        </w:rPr>
        <w:t>23/12/2011</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lastRenderedPageBreak/>
        <w:t xml:space="preserve">NORMA Oficial Mexicana NOM-034-SSA3-2013, </w:t>
      </w:r>
      <w:r w:rsidRPr="00821D76">
        <w:rPr>
          <w:rFonts w:ascii="Montserrat Light" w:hAnsi="Montserrat Light"/>
          <w:sz w:val="20"/>
          <w:szCs w:val="20"/>
          <w:lang w:eastAsia="ar-SA"/>
        </w:rPr>
        <w:t xml:space="preserve">Regulación de los servicios de salud. Atención médica </w:t>
      </w:r>
      <w:proofErr w:type="spellStart"/>
      <w:r w:rsidRPr="00821D76">
        <w:rPr>
          <w:rFonts w:ascii="Montserrat Light" w:hAnsi="Montserrat Light"/>
          <w:sz w:val="20"/>
          <w:szCs w:val="20"/>
          <w:lang w:eastAsia="ar-SA"/>
        </w:rPr>
        <w:t>prehospitalaria</w:t>
      </w:r>
      <w:proofErr w:type="spellEnd"/>
      <w:r w:rsidRPr="00821D76">
        <w:rPr>
          <w:rFonts w:ascii="Montserrat Light" w:hAnsi="Montserrat Light"/>
          <w:b/>
          <w:sz w:val="20"/>
          <w:szCs w:val="20"/>
          <w:lang w:eastAsia="ar-SA"/>
        </w:rPr>
        <w:t xml:space="preserve">, </w:t>
      </w:r>
      <w:r w:rsidRPr="00821D76">
        <w:rPr>
          <w:rFonts w:ascii="Montserrat Light" w:hAnsi="Montserrat Light"/>
          <w:sz w:val="20"/>
          <w:szCs w:val="20"/>
          <w:lang w:eastAsia="ar-SA"/>
        </w:rPr>
        <w:t>Fecha de Publicación en el DOF: 23/09/2014</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NOM-008-SEGOB-2015, </w:t>
      </w:r>
      <w:r w:rsidRPr="00821D76">
        <w:rPr>
          <w:rFonts w:ascii="Montserrat Light" w:hAnsi="Montserrat Light"/>
          <w:sz w:val="20"/>
          <w:szCs w:val="20"/>
          <w:lang w:eastAsia="ar-SA"/>
        </w:rPr>
        <w:t>Personas con discapacidad.- Acciones de prevención y condiciones de seguridad en materia de protección civil en situación de emergencia o desastre</w:t>
      </w:r>
      <w:r w:rsidRPr="00821D76">
        <w:rPr>
          <w:rFonts w:ascii="Montserrat Light" w:hAnsi="Montserrat Light"/>
          <w:b/>
          <w:sz w:val="20"/>
          <w:szCs w:val="20"/>
          <w:lang w:eastAsia="ar-SA"/>
        </w:rPr>
        <w:t xml:space="preserve">. </w:t>
      </w:r>
      <w:r w:rsidRPr="00821D76">
        <w:rPr>
          <w:rFonts w:ascii="Montserrat Light" w:hAnsi="Montserrat Light"/>
          <w:bCs/>
          <w:iCs/>
          <w:sz w:val="20"/>
          <w:szCs w:val="20"/>
          <w:lang w:eastAsia="ar-SA"/>
        </w:rPr>
        <w:t>Fecha de Publicación  en el DOF</w:t>
      </w:r>
      <w:r w:rsidRPr="00821D76">
        <w:rPr>
          <w:b/>
          <w:bCs/>
          <w:color w:val="1F497D"/>
        </w:rPr>
        <w:t xml:space="preserve"> </w:t>
      </w:r>
      <w:r w:rsidRPr="00821D76">
        <w:rPr>
          <w:rFonts w:ascii="Montserrat Light" w:hAnsi="Montserrat Light"/>
          <w:bCs/>
          <w:iCs/>
          <w:sz w:val="20"/>
          <w:szCs w:val="20"/>
          <w:lang w:eastAsia="ar-SA"/>
        </w:rPr>
        <w:t>12/08/2016</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NOM-223-SSA1-2003</w:t>
      </w:r>
      <w:r w:rsidRPr="00821D76">
        <w:rPr>
          <w:rFonts w:ascii="Montserrat Light" w:hAnsi="Montserrat Light"/>
          <w:b/>
          <w:bCs/>
          <w:sz w:val="20"/>
          <w:szCs w:val="20"/>
          <w:lang w:eastAsia="ar-SA"/>
        </w:rPr>
        <w:t xml:space="preserve">: </w:t>
      </w:r>
      <w:r w:rsidRPr="00821D76">
        <w:rPr>
          <w:rFonts w:ascii="Montserrat Light" w:hAnsi="Montserrat Light"/>
          <w:sz w:val="20"/>
          <w:szCs w:val="20"/>
          <w:lang w:eastAsia="ar-SA"/>
        </w:rPr>
        <w:t xml:space="preserve">Que establece los requisitos arquitectónicos para facilitar el acceso, transito, </w:t>
      </w:r>
      <w:r w:rsidRPr="00821D76">
        <w:rPr>
          <w:rFonts w:ascii="Montserrat Light" w:hAnsi="Montserrat Light"/>
          <w:bCs/>
          <w:iCs/>
          <w:sz w:val="20"/>
          <w:szCs w:val="20"/>
          <w:lang w:eastAsia="ar-SA"/>
        </w:rPr>
        <w:t>uso</w:t>
      </w:r>
      <w:r w:rsidRPr="00821D76">
        <w:rPr>
          <w:rFonts w:ascii="Montserrat Light" w:hAnsi="Montserrat Light"/>
          <w:sz w:val="20"/>
          <w:szCs w:val="20"/>
          <w:lang w:eastAsia="ar-SA"/>
        </w:rPr>
        <w:t xml:space="preserve">, y permanencia de las personas con discapacidad </w:t>
      </w:r>
      <w:r w:rsidRPr="00821D76">
        <w:rPr>
          <w:rFonts w:ascii="Montserrat Light" w:hAnsi="Montserrat Light"/>
          <w:bCs/>
          <w:iCs/>
          <w:sz w:val="20"/>
          <w:szCs w:val="20"/>
          <w:lang w:eastAsia="ar-SA"/>
        </w:rPr>
        <w:t xml:space="preserve">en </w:t>
      </w:r>
      <w:r w:rsidRPr="00821D76">
        <w:rPr>
          <w:rFonts w:ascii="Montserrat Light" w:hAnsi="Montserrat Light"/>
          <w:sz w:val="20"/>
          <w:szCs w:val="20"/>
          <w:lang w:eastAsia="ar-SA"/>
        </w:rPr>
        <w:t xml:space="preserve">establecimientos de atención medica </w:t>
      </w:r>
      <w:r w:rsidRPr="00821D76">
        <w:rPr>
          <w:rFonts w:ascii="Montserrat Light" w:hAnsi="Montserrat Light"/>
          <w:bCs/>
          <w:iCs/>
          <w:sz w:val="20"/>
          <w:szCs w:val="20"/>
          <w:lang w:eastAsia="ar-SA"/>
        </w:rPr>
        <w:t>ambulatoria y hospitalaria</w:t>
      </w:r>
      <w:r w:rsidRPr="00821D76">
        <w:rPr>
          <w:rFonts w:ascii="Montserrat Light" w:hAnsi="Montserrat Light"/>
          <w:sz w:val="20"/>
          <w:szCs w:val="20"/>
          <w:lang w:eastAsia="ar-SA"/>
        </w:rPr>
        <w:t xml:space="preserve"> del Sistema Nacional de Salud.</w:t>
      </w:r>
      <w:r w:rsidRPr="00821D76">
        <w:rPr>
          <w:rFonts w:ascii="Montserrat Light" w:hAnsi="Montserrat Light"/>
          <w:bCs/>
          <w:iCs/>
          <w:sz w:val="20"/>
          <w:szCs w:val="20"/>
          <w:lang w:eastAsia="ar-SA"/>
        </w:rPr>
        <w:t xml:space="preserve"> Fecha de Publicación  en el DOF 16/12/2003</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2000-001-006</w:t>
      </w:r>
      <w:r w:rsidRPr="00821D76">
        <w:rPr>
          <w:rFonts w:ascii="Montserrat Light" w:hAnsi="Montserrat Light"/>
          <w:sz w:val="20"/>
          <w:szCs w:val="20"/>
          <w:lang w:eastAsia="ar-SA"/>
        </w:rPr>
        <w:t xml:space="preserve"> Norma que establece las disposiciones generales y criterio técnico médicos para la planeación, contratación, obtención y control de servicios subrogados de atención médica vigente.</w:t>
      </w:r>
      <w:r w:rsidRPr="00821D76">
        <w:rPr>
          <w:rFonts w:ascii="Montserrat Light" w:hAnsi="Montserrat Light"/>
          <w:bCs/>
          <w:iCs/>
          <w:sz w:val="20"/>
          <w:szCs w:val="20"/>
          <w:lang w:eastAsia="ar-SA"/>
        </w:rPr>
        <w:t xml:space="preserve"> </w:t>
      </w:r>
    </w:p>
    <w:p w:rsidR="00821D76" w:rsidRPr="00821D76" w:rsidRDefault="00821D76" w:rsidP="00821D76">
      <w:pPr>
        <w:suppressAutoHyphens/>
        <w:autoSpaceDE w:val="0"/>
        <w:autoSpaceDN w:val="0"/>
        <w:adjustRightInd w:val="0"/>
        <w:ind w:left="1276"/>
        <w:jc w:val="both"/>
        <w:rPr>
          <w:rFonts w:ascii="Montserrat Light" w:eastAsia="Times New Roman" w:hAnsi="Montserrat Light" w:cs="Arial"/>
          <w:sz w:val="20"/>
          <w:szCs w:val="20"/>
          <w:lang w:eastAsia="ar-SA"/>
        </w:rPr>
      </w:pPr>
    </w:p>
    <w:p w:rsidR="00BE3FB8" w:rsidRPr="00BE3FB8" w:rsidRDefault="00BE3FB8" w:rsidP="00BE3FB8">
      <w:pPr>
        <w:spacing w:after="200"/>
        <w:jc w:val="center"/>
        <w:rPr>
          <w:rFonts w:ascii="Montserrat Light" w:eastAsia="Calibri" w:hAnsi="Montserrat Light" w:cs="Arial"/>
          <w:b/>
          <w:sz w:val="20"/>
          <w:szCs w:val="20"/>
        </w:rPr>
      </w:pPr>
      <w:r w:rsidRPr="00BE3FB8">
        <w:rPr>
          <w:rFonts w:ascii="Montserrat Light" w:eastAsia="Calibri" w:hAnsi="Montserrat Light" w:cs="Arial"/>
          <w:b/>
          <w:sz w:val="20"/>
          <w:szCs w:val="20"/>
        </w:rPr>
        <w:t>DOCUMENTACIÓN TÉCNICA.  (APLICA PARA CADA UNA DE LAS PARTIDAS EN QUE SEPARTICIPE:</w:t>
      </w:r>
    </w:p>
    <w:p w:rsidR="00173175" w:rsidRPr="00173175" w:rsidRDefault="00173175" w:rsidP="00173175">
      <w:pPr>
        <w:keepNext/>
        <w:suppressAutoHyphens/>
        <w:jc w:val="both"/>
        <w:outlineLvl w:val="0"/>
        <w:rPr>
          <w:rFonts w:ascii="Montserrat Light" w:hAnsi="Montserrat Light"/>
          <w:sz w:val="20"/>
          <w:szCs w:val="20"/>
          <w:lang w:eastAsia="ar-SA"/>
        </w:rPr>
      </w:pPr>
      <w:bookmarkStart w:id="65" w:name="_Toc120635192"/>
      <w:bookmarkStart w:id="66" w:name="_Toc424735322"/>
      <w:r w:rsidRPr="00173175">
        <w:rPr>
          <w:rFonts w:ascii="Montserrat Light" w:hAnsi="Montserrat Light"/>
          <w:sz w:val="20"/>
          <w:szCs w:val="20"/>
          <w:lang w:eastAsia="ar-SA"/>
        </w:rPr>
        <w:t xml:space="preserve">Para la presentación de la propuesta de las especificaciones técnicas deberá </w:t>
      </w:r>
      <w:proofErr w:type="spellStart"/>
      <w:r w:rsidRPr="00173175">
        <w:rPr>
          <w:rFonts w:ascii="Montserrat Light" w:hAnsi="Montserrat Light"/>
          <w:sz w:val="20"/>
          <w:szCs w:val="20"/>
          <w:lang w:eastAsia="ar-SA"/>
        </w:rPr>
        <w:t>requisitar</w:t>
      </w:r>
      <w:proofErr w:type="spellEnd"/>
      <w:r w:rsidRPr="00173175">
        <w:rPr>
          <w:rFonts w:ascii="Montserrat Light" w:hAnsi="Montserrat Light"/>
          <w:sz w:val="20"/>
          <w:szCs w:val="20"/>
          <w:lang w:eastAsia="ar-SA"/>
        </w:rPr>
        <w:t xml:space="preserve"> el </w:t>
      </w:r>
      <w:r w:rsidRPr="00173175">
        <w:rPr>
          <w:rFonts w:ascii="Montserrat Light" w:hAnsi="Montserrat Light"/>
          <w:b/>
          <w:sz w:val="20"/>
          <w:szCs w:val="20"/>
          <w:lang w:eastAsia="ar-SA"/>
        </w:rPr>
        <w:t>Anexo T 0 (T-cero)</w:t>
      </w:r>
      <w:r w:rsidRPr="00173175">
        <w:rPr>
          <w:rFonts w:ascii="Montserrat Light" w:hAnsi="Montserrat Light"/>
          <w:sz w:val="20"/>
          <w:szCs w:val="20"/>
          <w:lang w:eastAsia="ar-SA"/>
        </w:rPr>
        <w:t xml:space="preserve"> Oferta Técnica</w:t>
      </w:r>
      <w:bookmarkEnd w:id="65"/>
    </w:p>
    <w:p w:rsidR="00173175" w:rsidRPr="00173175" w:rsidRDefault="00173175" w:rsidP="00173175">
      <w:pPr>
        <w:keepNext/>
        <w:suppressAutoHyphens/>
        <w:jc w:val="both"/>
        <w:outlineLvl w:val="0"/>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Propuesta de las especificaciones técnico-médicas de la unidad ofertada que cumplan estrictamente con lo señalado en los </w:t>
      </w:r>
      <w:r w:rsidRPr="00173175">
        <w:rPr>
          <w:rFonts w:ascii="Montserrat Light" w:hAnsi="Montserrat Light"/>
          <w:b/>
          <w:sz w:val="20"/>
          <w:szCs w:val="20"/>
          <w:lang w:eastAsia="ar-SA"/>
        </w:rPr>
        <w:t>Anexos  T1 (T-uno)</w:t>
      </w:r>
      <w:r w:rsidRPr="00173175">
        <w:rPr>
          <w:rFonts w:ascii="Montserrat Light" w:hAnsi="Montserrat Light"/>
          <w:sz w:val="20"/>
          <w:szCs w:val="20"/>
          <w:lang w:eastAsia="ar-SA"/>
        </w:rPr>
        <w:t xml:space="preserve"> Requerimiento. </w:t>
      </w:r>
      <w:r w:rsidRPr="00173175">
        <w:rPr>
          <w:rFonts w:ascii="Montserrat Light" w:hAnsi="Montserrat Light"/>
          <w:b/>
          <w:sz w:val="20"/>
          <w:szCs w:val="20"/>
          <w:lang w:eastAsia="ar-SA"/>
        </w:rPr>
        <w:t>Anexos T2 (T dos)</w:t>
      </w:r>
      <w:r w:rsidRPr="00173175">
        <w:rPr>
          <w:rFonts w:ascii="Montserrat Light" w:hAnsi="Montserrat Light"/>
          <w:sz w:val="20"/>
          <w:szCs w:val="20"/>
          <w:lang w:eastAsia="ar-SA"/>
        </w:rPr>
        <w:t xml:space="preserve"> 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p>
    <w:p w:rsidR="00173175" w:rsidRPr="00173175" w:rsidRDefault="00173175" w:rsidP="00173175">
      <w:pPr>
        <w:suppressAutoHyphens/>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Presentar Folletos, catálogos, instructivos y en su caso, fotografías de los equipos necesarios para corroborar las especificaciones, características y calidad de los bienes necesarios para otorgar el servicio, debidamente referenciados en idioma español, de lo solicitado en los </w:t>
      </w:r>
      <w:r w:rsidRPr="00173175">
        <w:rPr>
          <w:rFonts w:ascii="Montserrat Light" w:hAnsi="Montserrat Light"/>
          <w:b/>
          <w:sz w:val="20"/>
          <w:szCs w:val="20"/>
          <w:lang w:eastAsia="ar-SA"/>
        </w:rPr>
        <w:t>Anexos T2 (T dos)</w:t>
      </w:r>
      <w:r w:rsidRPr="00173175">
        <w:rPr>
          <w:rFonts w:ascii="Montserrat Light" w:hAnsi="Montserrat Light"/>
          <w:sz w:val="20"/>
          <w:szCs w:val="20"/>
          <w:lang w:eastAsia="ar-SA"/>
        </w:rPr>
        <w:t xml:space="preserve"> ESPECIFICACIONES DEL EQUIPO MÉDICO E INSUMOS PARA HEMODIÁLISIS ,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173175" w:rsidRPr="00173175" w:rsidRDefault="00173175" w:rsidP="00173175">
      <w:pPr>
        <w:suppressAutoHyphens/>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Factura de ambulancia para dar el servicio de traslado o contrato y/o convenio vigente del servicio correspondiente. </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spacing w:after="200"/>
        <w:jc w:val="both"/>
        <w:rPr>
          <w:rFonts w:ascii="Montserrat Light" w:hAnsi="Montserrat Light"/>
          <w:sz w:val="20"/>
          <w:szCs w:val="20"/>
          <w:lang w:eastAsia="ar-SA"/>
        </w:rPr>
      </w:pPr>
      <w:r w:rsidRPr="00173175">
        <w:rPr>
          <w:rFonts w:ascii="Montserrat Light" w:hAnsi="Montserrat Light"/>
          <w:sz w:val="20"/>
          <w:szCs w:val="20"/>
          <w:lang w:eastAsia="ar-SA"/>
        </w:rPr>
        <w:lastRenderedPageBreak/>
        <w:t>Manual de procedimientos técnicos del Servicio de Hemodiálisis de la unidad en donde se establezca el proceso de Atención al paciente</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Manual de procedimientos técnicos de enfermería, a donde se establezca el proceso de atención del paciente.</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Copia del contrato de prestación del servicio  de laboratorio clínico debidamente firmado, o en caso de contar del laboratorio propio, copia del aviso de funcionamiento del laboratorio clínico. </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p w:rsidR="00173175" w:rsidRPr="00173175" w:rsidRDefault="00173175" w:rsidP="00173175">
      <w:pPr>
        <w:ind w:left="720"/>
        <w:contextualSpacing/>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Deberá presentar original o copia del manual de operación en español de la planta de tratamiento de agua con que cuenta la unidad de hemodiálisis subrogada.</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Registros Sanitarios de los equipos y de los bienes de consumo requeridos para la prestación del servicio, a excepción de aquellos que no requieran Registro Sanitario, de acuerdo con la COFEPRIS., conforme a lo establecido en el artículo 376 de la Ley General de Salud (vigencia de 5 años), en el que se deberá identificar:</w:t>
      </w:r>
    </w:p>
    <w:p w:rsidR="00173175" w:rsidRPr="00173175" w:rsidRDefault="00173175" w:rsidP="00173175">
      <w:pPr>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Número de registro, prórroga o modificación.</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Titular del registro.</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Nombre y domicilio del fabricante.</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Indicaciones de uso y/o descripción.</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Modelo(s).</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Fecha de emisión y de vencimiento.</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Nombre, firma autógrafa y cargo del servidor público que la emite.</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En caso de que el Registro Sanitario no se encuentre dentro del periodo de vigencia de 5 años, conforme al artículo 376 de la Ley G</w:t>
      </w:r>
      <w:r w:rsidR="00174CEE">
        <w:rPr>
          <w:rFonts w:ascii="Montserrat Light" w:hAnsi="Montserrat Light"/>
          <w:sz w:val="20"/>
          <w:szCs w:val="20"/>
          <w:lang w:eastAsia="ar-SA"/>
        </w:rPr>
        <w:t>eneral de Salud, el participante</w:t>
      </w:r>
      <w:r w:rsidRPr="00173175">
        <w:rPr>
          <w:rFonts w:ascii="Montserrat Light" w:hAnsi="Montserrat Light"/>
          <w:sz w:val="20"/>
          <w:szCs w:val="20"/>
          <w:lang w:eastAsia="ar-SA"/>
        </w:rPr>
        <w:t xml:space="preserve"> deberá presentar:</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Copia simple del Registro Sanitario sometido a prórroga.</w:t>
      </w:r>
    </w:p>
    <w:p w:rsid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Copia simple del acuse de recibo del trámite de prórroga del Registro Sanitario, presentado ante la COFEPRIS.</w:t>
      </w:r>
    </w:p>
    <w:p w:rsidR="0072021B" w:rsidRPr="00173175" w:rsidRDefault="0072021B"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lastRenderedPageBreak/>
        <w:t xml:space="preserve">De no cumplirse estos  requisitos con las condiciones establecidas será causal de </w:t>
      </w:r>
      <w:proofErr w:type="spellStart"/>
      <w:r w:rsidRPr="00173175">
        <w:rPr>
          <w:rFonts w:ascii="Montserrat Light" w:hAnsi="Montserrat Light"/>
          <w:sz w:val="20"/>
          <w:szCs w:val="20"/>
          <w:lang w:eastAsia="ar-SA"/>
        </w:rPr>
        <w:t>desechamiento</w:t>
      </w:r>
      <w:proofErr w:type="spellEnd"/>
      <w:r w:rsidRPr="00173175">
        <w:rPr>
          <w:rFonts w:ascii="Montserrat Light" w:hAnsi="Montserrat Light"/>
          <w:sz w:val="20"/>
          <w:szCs w:val="20"/>
          <w:lang w:eastAsia="ar-SA"/>
        </w:rPr>
        <w:t xml:space="preserve"> de la propuesta, toda vez que se afectaría la solvencia de la propuesta.</w:t>
      </w:r>
      <w:r w:rsidRPr="00173175" w:rsidDel="00E02347">
        <w:rPr>
          <w:rFonts w:ascii="Montserrat Light" w:hAnsi="Montserrat Light"/>
          <w:sz w:val="20"/>
          <w:szCs w:val="20"/>
          <w:lang w:eastAsia="ar-SA"/>
        </w:rPr>
        <w:t xml:space="preserve"> </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 xml:space="preserve">Para aquellos casos en el que los equipos y bienes de consumo ofertados, de origen Nacional o Internacional, y 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810BCF" w:rsidRPr="00173175" w:rsidRDefault="00810BCF" w:rsidP="00810BCF">
      <w:pPr>
        <w:spacing w:after="200"/>
        <w:contextualSpacing/>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Licencia sanitaria o Aviso de Funcionamiento y de Responsable Sanitario ante la COFEPRIS actualizado de la unidad de hemodiálisis subrogada de hemodiálisis.</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autoSpaceDE w:val="0"/>
        <w:autoSpaceDN w:val="0"/>
        <w:spacing w:after="120"/>
        <w:jc w:val="both"/>
        <w:rPr>
          <w:rFonts w:ascii="Montserrat Light" w:hAnsi="Montserrat Light"/>
          <w:sz w:val="20"/>
          <w:szCs w:val="20"/>
          <w:lang w:eastAsia="ar-SA"/>
        </w:rPr>
      </w:pPr>
      <w:r w:rsidRPr="00173175">
        <w:rPr>
          <w:rFonts w:ascii="Montserrat Light" w:hAnsi="Montserrat Light"/>
          <w:sz w:val="20"/>
          <w:szCs w:val="20"/>
          <w:lang w:eastAsia="ar-SA"/>
        </w:rPr>
        <w:t>Certificado de especialización, y cédula profesional del (los) médico(s) nefrólogo(s) que quedará(n) como responsable(s) de la unidad de hemodiálisis que coticen.</w:t>
      </w: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rsidR="00173175" w:rsidRPr="00173175" w:rsidRDefault="00173175" w:rsidP="00173175">
      <w:pPr>
        <w:jc w:val="both"/>
        <w:rPr>
          <w:rFonts w:ascii="Montserrat Light" w:hAnsi="Montserrat Light"/>
          <w:sz w:val="20"/>
          <w:szCs w:val="20"/>
          <w:lang w:eastAsia="ar-SA"/>
        </w:rPr>
      </w:pPr>
    </w:p>
    <w:p w:rsidR="00173175" w:rsidRDefault="00173175" w:rsidP="00173175">
      <w:pPr>
        <w:numPr>
          <w:ilvl w:val="0"/>
          <w:numId w:val="82"/>
        </w:num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Escrito libre donde señale que cumple con las disposiciones de la Norma Oficial Mexicana NOM-087-SEMARNAT-SSA1-2002, Protección ambiental-Salud ambiental-Residuos peligrosos biológico-infecciosos-Clasificación y especificaciones de manejo.</w:t>
      </w:r>
    </w:p>
    <w:p w:rsidR="00173175" w:rsidRPr="00173175" w:rsidRDefault="00173175" w:rsidP="00173175">
      <w:p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 xml:space="preserve"> </w:t>
      </w:r>
    </w:p>
    <w:p w:rsidR="00173175" w:rsidRDefault="00173175" w:rsidP="00173175">
      <w:pPr>
        <w:numPr>
          <w:ilvl w:val="0"/>
          <w:numId w:val="82"/>
        </w:num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rsidR="00173175" w:rsidRPr="00173175" w:rsidRDefault="00173175" w:rsidP="00173175">
      <w:pPr>
        <w:autoSpaceDE w:val="0"/>
        <w:autoSpaceDN w:val="0"/>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Documento emitido por el Secretario del Consejo de Salubridad General en el que conste que cada una de la (s) unidad (es) de hemodiálisis subrogada (s) ofertada (s) se encuentra (n) certificada (s) o en proceso de certificación por dicho Consejo, en atención al Acuerdo publicado en el Diario Oficial de la Federación el 29 de diciembre de 2011.</w:t>
      </w:r>
    </w:p>
    <w:p w:rsidR="00173175" w:rsidRPr="00173175" w:rsidRDefault="00173175" w:rsidP="00173175">
      <w:pPr>
        <w:suppressAutoHyphens/>
        <w:ind w:left="708"/>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 xml:space="preserve">Escrito por parte del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en el que manifieste que cuenta con los equipos necesarios para la prestación del servicio de acuerdo a lo solicitado, los que deberán estar en óptimas condiciones de funcionamiento,  cumplir con las especificaciones técnicas establecidas en el </w:t>
      </w:r>
      <w:r w:rsidRPr="00173175">
        <w:rPr>
          <w:rFonts w:ascii="Montserrat Light" w:hAnsi="Montserrat Light"/>
          <w:b/>
          <w:sz w:val="20"/>
          <w:szCs w:val="20"/>
          <w:lang w:eastAsia="ar-SA"/>
        </w:rPr>
        <w:t>Anexo T2 (T-dos)</w:t>
      </w:r>
      <w:r w:rsidRPr="00173175">
        <w:rPr>
          <w:rFonts w:ascii="Montserrat Light" w:hAnsi="Montserrat Light"/>
          <w:sz w:val="20"/>
          <w:szCs w:val="20"/>
          <w:lang w:eastAsia="ar-SA"/>
        </w:rPr>
        <w:t>, y  haber sido ensamblados de manera integral en el país de origen y que los bienes no correspondiente a saldos o remanentes ni ostentan las leyendas “</w:t>
      </w:r>
      <w:proofErr w:type="spellStart"/>
      <w:r w:rsidRPr="00173175">
        <w:rPr>
          <w:rFonts w:ascii="Montserrat Light" w:hAnsi="Montserrat Light"/>
          <w:sz w:val="20"/>
          <w:szCs w:val="20"/>
          <w:lang w:eastAsia="ar-SA"/>
        </w:rPr>
        <w:t>only</w:t>
      </w:r>
      <w:proofErr w:type="spellEnd"/>
      <w:r w:rsidRPr="00173175">
        <w:rPr>
          <w:rFonts w:ascii="Montserrat Light" w:hAnsi="Montserrat Light"/>
          <w:sz w:val="20"/>
          <w:szCs w:val="20"/>
          <w:lang w:eastAsia="ar-SA"/>
        </w:rPr>
        <w:t xml:space="preserve"> </w:t>
      </w:r>
      <w:proofErr w:type="spellStart"/>
      <w:r w:rsidRPr="00173175">
        <w:rPr>
          <w:rFonts w:ascii="Montserrat Light" w:hAnsi="Montserrat Light"/>
          <w:sz w:val="20"/>
          <w:szCs w:val="20"/>
          <w:lang w:eastAsia="ar-SA"/>
        </w:rPr>
        <w:t>export</w:t>
      </w:r>
      <w:proofErr w:type="spellEnd"/>
      <w:r w:rsidRPr="00173175">
        <w:rPr>
          <w:rFonts w:ascii="Montserrat Light" w:hAnsi="Montserrat Light"/>
          <w:sz w:val="20"/>
          <w:szCs w:val="20"/>
          <w:lang w:eastAsia="ar-SA"/>
        </w:rPr>
        <w:t>” ni “</w:t>
      </w:r>
      <w:proofErr w:type="spellStart"/>
      <w:r w:rsidRPr="00173175">
        <w:rPr>
          <w:rFonts w:ascii="Montserrat Light" w:hAnsi="Montserrat Light"/>
          <w:sz w:val="20"/>
          <w:szCs w:val="20"/>
          <w:lang w:eastAsia="ar-SA"/>
        </w:rPr>
        <w:t>only</w:t>
      </w:r>
      <w:proofErr w:type="spellEnd"/>
      <w:r w:rsidRPr="00173175">
        <w:rPr>
          <w:rFonts w:ascii="Montserrat Light" w:hAnsi="Montserrat Light"/>
          <w:sz w:val="20"/>
          <w:szCs w:val="20"/>
          <w:lang w:eastAsia="ar-SA"/>
        </w:rPr>
        <w:t xml:space="preserve"> </w:t>
      </w:r>
      <w:proofErr w:type="spellStart"/>
      <w:r w:rsidRPr="00173175">
        <w:rPr>
          <w:rFonts w:ascii="Montserrat Light" w:hAnsi="Montserrat Light"/>
          <w:sz w:val="20"/>
          <w:szCs w:val="20"/>
          <w:lang w:eastAsia="ar-SA"/>
        </w:rPr>
        <w:t>investigation</w:t>
      </w:r>
      <w:proofErr w:type="spellEnd"/>
      <w:r w:rsidRPr="00173175">
        <w:rPr>
          <w:rFonts w:ascii="Montserrat Light" w:hAnsi="Montserrat Light"/>
          <w:sz w:val="20"/>
          <w:szCs w:val="20"/>
          <w:lang w:eastAsia="ar-SA"/>
        </w:rPr>
        <w:t>”, se encuentran descontinuados o no se autoriza su uso en el país de origen.</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 xml:space="preserve">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deberá adjuntar a este escrito el alta o resolución de la misma.</w:t>
      </w:r>
    </w:p>
    <w:p w:rsidR="00173175" w:rsidRPr="00173175" w:rsidRDefault="00173175" w:rsidP="00173175">
      <w:pPr>
        <w:keepNext/>
        <w:tabs>
          <w:tab w:val="left" w:pos="0"/>
          <w:tab w:val="left" w:pos="5370"/>
        </w:tabs>
        <w:suppressAutoHyphens/>
        <w:ind w:left="720" w:hanging="720"/>
        <w:jc w:val="both"/>
        <w:outlineLvl w:val="1"/>
        <w:rPr>
          <w:rFonts w:ascii="Montserrat Light" w:hAnsi="Montserrat Light"/>
          <w:sz w:val="20"/>
          <w:szCs w:val="20"/>
          <w:lang w:eastAsia="ar-SA"/>
        </w:rPr>
      </w:pPr>
    </w:p>
    <w:p w:rsidR="00C403AF" w:rsidRPr="003942E4" w:rsidRDefault="00173175" w:rsidP="003942E4">
      <w:pPr>
        <w:spacing w:after="200"/>
        <w:jc w:val="both"/>
        <w:rPr>
          <w:rFonts w:ascii="Montserrat Light" w:hAnsi="Montserrat Light"/>
          <w:sz w:val="20"/>
          <w:szCs w:val="20"/>
          <w:lang w:eastAsia="ar-SA"/>
        </w:rPr>
      </w:pPr>
      <w:r w:rsidRPr="00173175">
        <w:rPr>
          <w:rFonts w:ascii="Montserrat Light" w:hAnsi="Montserrat Light"/>
          <w:sz w:val="20"/>
          <w:szCs w:val="20"/>
          <w:lang w:eastAsia="ar-SA"/>
        </w:rPr>
        <w:t xml:space="preserve">La falta de presentación de los escritos y documentos obligatorios señalados en el apartado “Licencias, permisos, registros, certificados o autorizaciones que deben cumplir o aplicarse al bien o servicio a contratar”, </w:t>
      </w:r>
      <w:proofErr w:type="gramStart"/>
      <w:r w:rsidRPr="00173175">
        <w:rPr>
          <w:rFonts w:ascii="Montserrat Light" w:hAnsi="Montserrat Light"/>
          <w:sz w:val="20"/>
          <w:szCs w:val="20"/>
          <w:lang w:eastAsia="ar-SA"/>
        </w:rPr>
        <w:t>afectan</w:t>
      </w:r>
      <w:proofErr w:type="gramEnd"/>
      <w:r w:rsidRPr="00173175">
        <w:rPr>
          <w:rFonts w:ascii="Montserrat Light" w:hAnsi="Montserrat Light"/>
          <w:sz w:val="20"/>
          <w:szCs w:val="20"/>
          <w:lang w:eastAsia="ar-SA"/>
        </w:rPr>
        <w:t xml:space="preserve"> la solvencia de las propuestas, o que éstos no se apeguen a l</w:t>
      </w:r>
      <w:r w:rsidR="003942E4">
        <w:rPr>
          <w:rFonts w:ascii="Montserrat Light" w:hAnsi="Montserrat Light"/>
          <w:sz w:val="20"/>
          <w:szCs w:val="20"/>
          <w:lang w:eastAsia="ar-SA"/>
        </w:rPr>
        <w:t>as características solicitadas.</w:t>
      </w:r>
    </w:p>
    <w:p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67" w:name="_Toc120635193"/>
      <w:r w:rsidRPr="00445349">
        <w:rPr>
          <w:rFonts w:ascii="Montserrat" w:hAnsi="Montserrat" w:cs="Arial"/>
          <w:i w:val="0"/>
          <w:sz w:val="20"/>
          <w:lang w:val="es-ES_tradnl"/>
        </w:rPr>
        <w:t>2.5 Pruebas que permitan verificar el cumplimiento de las especificaciones de los bienes y servicios a contratar.</w:t>
      </w:r>
      <w:bookmarkEnd w:id="67"/>
    </w:p>
    <w:p w:rsidR="008F6777" w:rsidRPr="00445349" w:rsidRDefault="008F6777" w:rsidP="003F491F">
      <w:pPr>
        <w:ind w:right="49"/>
        <w:jc w:val="both"/>
        <w:rPr>
          <w:rFonts w:ascii="Montserrat" w:hAnsi="Montserrat" w:cs="Arial"/>
          <w:i/>
          <w:sz w:val="20"/>
          <w:szCs w:val="20"/>
          <w:lang w:val="es-ES_tradnl"/>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la realización de pruebas señaladas en la fracción </w:t>
      </w:r>
      <w:r w:rsidRPr="00445349">
        <w:rPr>
          <w:rFonts w:ascii="Montserrat" w:hAnsi="Montserrat" w:cs="Arial"/>
          <w:b/>
          <w:sz w:val="20"/>
          <w:szCs w:val="20"/>
          <w:lang w:val="es-ES_tradnl"/>
        </w:rPr>
        <w:t>X</w:t>
      </w:r>
      <w:r w:rsidRPr="00445349">
        <w:rPr>
          <w:rFonts w:ascii="Montserrat" w:hAnsi="Montserrat" w:cs="Arial"/>
          <w:sz w:val="20"/>
          <w:szCs w:val="20"/>
          <w:lang w:val="es-ES_tradnl"/>
        </w:rPr>
        <w:t xml:space="preserve"> del </w:t>
      </w:r>
      <w:r w:rsidR="00B60B0A" w:rsidRPr="00445349">
        <w:rPr>
          <w:rFonts w:ascii="Montserrat" w:hAnsi="Montserrat" w:cs="Arial"/>
          <w:sz w:val="20"/>
          <w:szCs w:val="20"/>
          <w:lang w:val="es-ES_tradnl"/>
        </w:rPr>
        <w:t>a</w:t>
      </w:r>
      <w:r w:rsidRPr="00445349">
        <w:rPr>
          <w:rFonts w:ascii="Montserrat" w:hAnsi="Montserrat" w:cs="Arial"/>
          <w:sz w:val="20"/>
          <w:szCs w:val="20"/>
          <w:lang w:val="es-ES_tradnl"/>
        </w:rPr>
        <w:t xml:space="preserve">rtículo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 la LAASSP.</w:t>
      </w:r>
    </w:p>
    <w:bookmarkEnd w:id="66"/>
    <w:p w:rsidR="008F6777" w:rsidRPr="00445349" w:rsidRDefault="008F6777" w:rsidP="003F491F">
      <w:pPr>
        <w:ind w:right="49"/>
        <w:jc w:val="both"/>
        <w:rPr>
          <w:rFonts w:ascii="Montserrat" w:hAnsi="Montserrat" w:cs="Arial"/>
          <w:b/>
          <w:sz w:val="20"/>
          <w:szCs w:val="20"/>
          <w:lang w:val="es-ES"/>
        </w:rPr>
      </w:pPr>
    </w:p>
    <w:p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68" w:name="_Toc120635194"/>
      <w:r w:rsidRPr="00445349">
        <w:rPr>
          <w:rFonts w:ascii="Montserrat" w:hAnsi="Montserrat" w:cs="Arial"/>
          <w:i w:val="0"/>
          <w:sz w:val="20"/>
          <w:lang w:val="es-ES_tradnl"/>
        </w:rPr>
        <w:t>2.6 Cantidades a contratar</w:t>
      </w:r>
      <w:r w:rsidR="00B844EE" w:rsidRPr="00445349">
        <w:rPr>
          <w:rFonts w:ascii="Montserrat" w:hAnsi="Montserrat" w:cs="Arial"/>
          <w:i w:val="0"/>
          <w:sz w:val="20"/>
          <w:lang w:val="es-ES_tradnl"/>
        </w:rPr>
        <w:t>.</w:t>
      </w:r>
      <w:bookmarkEnd w:id="68"/>
    </w:p>
    <w:p w:rsidR="008F6777" w:rsidRPr="00445349" w:rsidRDefault="008F6777" w:rsidP="003F491F">
      <w:pPr>
        <w:ind w:right="49"/>
        <w:jc w:val="both"/>
        <w:rPr>
          <w:rFonts w:ascii="Montserrat" w:hAnsi="Montserrat" w:cs="Arial"/>
          <w:sz w:val="20"/>
          <w:szCs w:val="20"/>
          <w:lang w:val="es-ES_tradnl"/>
        </w:rPr>
      </w:pPr>
    </w:p>
    <w:p w:rsidR="00C403AF" w:rsidRDefault="00E14E3F"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cantidad de los mínimos y máximos a contratar para cada partida completa, </w:t>
      </w:r>
      <w:r w:rsidR="008F6777" w:rsidRPr="00445349">
        <w:rPr>
          <w:rFonts w:ascii="Montserrat" w:hAnsi="Montserrat" w:cs="Arial"/>
          <w:sz w:val="20"/>
          <w:szCs w:val="20"/>
          <w:lang w:val="es-ES_tradnl"/>
        </w:rPr>
        <w:t>se encuentra indicada en</w:t>
      </w:r>
      <w:r w:rsidR="00B559FC" w:rsidRPr="00445349">
        <w:rPr>
          <w:rFonts w:ascii="Montserrat" w:hAnsi="Montserrat" w:cs="Arial"/>
          <w:sz w:val="20"/>
          <w:szCs w:val="20"/>
          <w:lang w:val="es-ES_tradnl"/>
        </w:rPr>
        <w:t xml:space="preserve"> el </w:t>
      </w:r>
      <w:r w:rsidR="00A5026F">
        <w:rPr>
          <w:rFonts w:ascii="Montserrat" w:hAnsi="Montserrat" w:cs="Arial"/>
          <w:b/>
          <w:sz w:val="20"/>
          <w:szCs w:val="20"/>
          <w:lang w:val="es-ES_tradnl"/>
        </w:rPr>
        <w:t>A</w:t>
      </w:r>
      <w:r w:rsidR="002709ED">
        <w:rPr>
          <w:rFonts w:ascii="Montserrat" w:hAnsi="Montserrat" w:cs="Arial"/>
          <w:b/>
          <w:sz w:val="20"/>
          <w:szCs w:val="20"/>
          <w:lang w:val="es-ES_tradnl"/>
        </w:rPr>
        <w:t>nexo</w:t>
      </w:r>
      <w:r w:rsidR="0087417B">
        <w:rPr>
          <w:rFonts w:ascii="Montserrat" w:hAnsi="Montserrat" w:cs="Arial"/>
          <w:b/>
          <w:sz w:val="20"/>
          <w:szCs w:val="20"/>
          <w:lang w:val="es-ES_tradnl"/>
        </w:rPr>
        <w:t xml:space="preserve"> </w:t>
      </w:r>
      <w:r w:rsidR="002709ED">
        <w:rPr>
          <w:rFonts w:ascii="Montserrat" w:hAnsi="Montserrat" w:cs="Arial"/>
          <w:b/>
          <w:sz w:val="20"/>
          <w:szCs w:val="20"/>
          <w:lang w:val="es-ES_tradnl"/>
        </w:rPr>
        <w:t>T</w:t>
      </w:r>
      <w:r w:rsidR="0087417B">
        <w:rPr>
          <w:rFonts w:ascii="Montserrat" w:hAnsi="Montserrat" w:cs="Arial"/>
          <w:b/>
          <w:sz w:val="20"/>
          <w:szCs w:val="20"/>
          <w:lang w:val="es-ES_tradnl"/>
        </w:rPr>
        <w:t>I</w:t>
      </w:r>
      <w:r w:rsidR="00946505">
        <w:rPr>
          <w:rFonts w:ascii="Montserrat" w:hAnsi="Montserrat" w:cs="Arial"/>
          <w:b/>
          <w:sz w:val="20"/>
          <w:szCs w:val="20"/>
          <w:lang w:val="es-ES_tradnl"/>
        </w:rPr>
        <w:t xml:space="preserve"> Requerimiento</w:t>
      </w:r>
      <w:r w:rsidR="008F6777" w:rsidRPr="0087417B">
        <w:rPr>
          <w:rFonts w:ascii="Montserrat" w:hAnsi="Montserrat" w:cs="Arial"/>
          <w:b/>
          <w:sz w:val="20"/>
          <w:szCs w:val="20"/>
          <w:lang w:val="es-ES_tradnl"/>
        </w:rPr>
        <w:t>,</w:t>
      </w:r>
      <w:r w:rsidR="003A3A1F">
        <w:rPr>
          <w:rFonts w:ascii="Montserrat" w:hAnsi="Montserrat" w:cs="Arial"/>
          <w:sz w:val="20"/>
          <w:szCs w:val="20"/>
          <w:lang w:val="es-ES_tradnl"/>
        </w:rPr>
        <w:t xml:space="preserve"> de la </w:t>
      </w:r>
      <w:r w:rsidR="0087417B" w:rsidRPr="0087417B">
        <w:rPr>
          <w:rFonts w:ascii="Montserrat" w:hAnsi="Montserrat" w:cs="Arial"/>
          <w:b/>
          <w:sz w:val="20"/>
          <w:szCs w:val="20"/>
          <w:lang w:val="es-ES"/>
        </w:rPr>
        <w:t>UMAE</w:t>
      </w:r>
      <w:r w:rsidR="0087417B">
        <w:rPr>
          <w:rFonts w:ascii="Montserrat" w:hAnsi="Montserrat" w:cs="Arial"/>
          <w:b/>
          <w:sz w:val="20"/>
          <w:szCs w:val="20"/>
          <w:lang w:val="es-ES"/>
        </w:rPr>
        <w:t>.</w:t>
      </w:r>
      <w:r w:rsidR="0087417B" w:rsidRPr="0087417B">
        <w:rPr>
          <w:rFonts w:ascii="Montserrat" w:hAnsi="Montserrat" w:cs="Arial"/>
          <w:b/>
          <w:sz w:val="20"/>
          <w:szCs w:val="20"/>
          <w:lang w:val="es-ES"/>
        </w:rPr>
        <w:t xml:space="preserve"> </w:t>
      </w:r>
    </w:p>
    <w:p w:rsidR="00EA0683" w:rsidRPr="00445349" w:rsidRDefault="00EA0683" w:rsidP="003F491F">
      <w:pPr>
        <w:ind w:right="49"/>
        <w:jc w:val="both"/>
        <w:rPr>
          <w:rFonts w:ascii="Montserrat" w:hAnsi="Montserrat" w:cs="Arial"/>
          <w:sz w:val="20"/>
          <w:szCs w:val="20"/>
          <w:lang w:val="es-ES"/>
        </w:rPr>
      </w:pPr>
    </w:p>
    <w:p w:rsidR="008F6777" w:rsidRPr="00445349"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69" w:name="_Toc120635195"/>
      <w:r w:rsidRPr="00445349">
        <w:rPr>
          <w:rFonts w:ascii="Montserrat" w:hAnsi="Montserrat" w:cs="Arial"/>
          <w:i w:val="0"/>
          <w:sz w:val="20"/>
          <w:lang w:val="es-ES_tradnl"/>
        </w:rPr>
        <w:t>Tipo de contratación.</w:t>
      </w:r>
      <w:bookmarkEnd w:id="69"/>
    </w:p>
    <w:p w:rsidR="008F6777" w:rsidRPr="00445349" w:rsidRDefault="008F6777" w:rsidP="003F491F">
      <w:pPr>
        <w:ind w:right="49"/>
        <w:jc w:val="both"/>
        <w:rPr>
          <w:rFonts w:ascii="Montserrat" w:hAnsi="Montserrat"/>
          <w:sz w:val="20"/>
          <w:szCs w:val="20"/>
          <w:lang w:val="es-ES_tradnl" w:eastAsia="ar-SA"/>
        </w:rPr>
      </w:pPr>
    </w:p>
    <w:p w:rsidR="008F6777" w:rsidRPr="00445349" w:rsidRDefault="00C53FEE"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445349">
        <w:rPr>
          <w:rFonts w:ascii="Montserrat" w:hAnsi="Montserrat" w:cs="Arial"/>
          <w:b/>
          <w:sz w:val="20"/>
          <w:szCs w:val="20"/>
          <w:lang w:val="es-ES"/>
        </w:rPr>
        <w:t xml:space="preserve">47 </w:t>
      </w:r>
      <w:r w:rsidR="008F6777" w:rsidRPr="00445349">
        <w:rPr>
          <w:rFonts w:ascii="Montserrat" w:hAnsi="Montserrat" w:cs="Arial"/>
          <w:sz w:val="20"/>
          <w:szCs w:val="20"/>
          <w:lang w:val="es-ES"/>
        </w:rPr>
        <w:t xml:space="preserve">de la LAASSP </w:t>
      </w:r>
      <w:r w:rsidR="009B36A5" w:rsidRPr="00445349">
        <w:rPr>
          <w:rFonts w:ascii="Montserrat" w:hAnsi="Montserrat" w:cs="Arial"/>
          <w:sz w:val="20"/>
          <w:szCs w:val="20"/>
          <w:lang w:val="es-ES"/>
        </w:rPr>
        <w:t xml:space="preserve">y </w:t>
      </w:r>
      <w:r w:rsidR="009B36A5" w:rsidRPr="00445349">
        <w:rPr>
          <w:rFonts w:ascii="Montserrat" w:hAnsi="Montserrat" w:cs="Arial"/>
          <w:b/>
          <w:sz w:val="20"/>
          <w:szCs w:val="20"/>
          <w:lang w:val="es-ES"/>
        </w:rPr>
        <w:t>85</w:t>
      </w:r>
      <w:r w:rsidR="009B36A5" w:rsidRPr="00445349">
        <w:rPr>
          <w:rFonts w:ascii="Montserrat" w:hAnsi="Montserrat" w:cs="Arial"/>
          <w:sz w:val="20"/>
          <w:szCs w:val="20"/>
          <w:lang w:val="es-ES"/>
        </w:rPr>
        <w:t xml:space="preserve"> del RLAASSP</w:t>
      </w:r>
      <w:r w:rsidR="00212753" w:rsidRPr="00445349">
        <w:rPr>
          <w:rFonts w:ascii="Montserrat" w:hAnsi="Montserrat" w:cs="Arial"/>
          <w:sz w:val="20"/>
          <w:szCs w:val="20"/>
          <w:lang w:val="es-ES"/>
        </w:rPr>
        <w:t>,</w:t>
      </w:r>
      <w:r w:rsidR="009B36A5" w:rsidRPr="00445349">
        <w:rPr>
          <w:rFonts w:ascii="Montserrat" w:hAnsi="Montserrat" w:cs="Arial"/>
          <w:sz w:val="20"/>
          <w:szCs w:val="20"/>
          <w:lang w:val="es-ES"/>
        </w:rPr>
        <w:t xml:space="preserve"> </w:t>
      </w:r>
      <w:r w:rsidR="00553782" w:rsidRPr="00445349">
        <w:rPr>
          <w:rFonts w:ascii="Montserrat" w:hAnsi="Montserrat" w:cs="Arial"/>
          <w:sz w:val="20"/>
          <w:szCs w:val="20"/>
          <w:lang w:val="es-ES"/>
        </w:rPr>
        <w:t xml:space="preserve">conforme </w:t>
      </w:r>
      <w:r w:rsidR="00553782" w:rsidRPr="00642878">
        <w:rPr>
          <w:rFonts w:ascii="Montserrat" w:hAnsi="Montserrat" w:cs="Arial"/>
          <w:sz w:val="20"/>
          <w:szCs w:val="20"/>
          <w:lang w:val="es-ES"/>
        </w:rPr>
        <w:t>a</w:t>
      </w:r>
      <w:r w:rsidR="008F6777" w:rsidRPr="00642878">
        <w:rPr>
          <w:rFonts w:ascii="Montserrat" w:hAnsi="Montserrat" w:cs="Arial"/>
          <w:sz w:val="20"/>
          <w:szCs w:val="20"/>
          <w:lang w:val="es-ES"/>
        </w:rPr>
        <w:t xml:space="preserve"> las cantidades mínimas y máximas</w:t>
      </w:r>
      <w:r w:rsidR="00642878" w:rsidRPr="00642878">
        <w:rPr>
          <w:rFonts w:ascii="Montserrat" w:hAnsi="Montserrat" w:cs="Arial"/>
          <w:sz w:val="20"/>
          <w:szCs w:val="20"/>
          <w:lang w:val="es-ES"/>
        </w:rPr>
        <w:t xml:space="preserve"> de Sesiones para pacientes en Hemodiálisis Interna q</w:t>
      </w:r>
      <w:r w:rsidR="008F6777" w:rsidRPr="00642878">
        <w:rPr>
          <w:rFonts w:ascii="Montserrat" w:hAnsi="Montserrat" w:cs="Arial"/>
          <w:sz w:val="20"/>
          <w:szCs w:val="20"/>
          <w:lang w:val="es-ES"/>
        </w:rPr>
        <w:t xml:space="preserve">ue se estipulan en el documento adjunto a la Convocatoria denominado </w:t>
      </w:r>
      <w:r w:rsidR="00C05EA7" w:rsidRPr="00642878">
        <w:rPr>
          <w:rFonts w:ascii="Montserrat" w:hAnsi="Montserrat" w:cs="Arial"/>
          <w:b/>
          <w:sz w:val="20"/>
          <w:szCs w:val="20"/>
          <w:lang w:val="es-ES_tradnl"/>
        </w:rPr>
        <w:t>A</w:t>
      </w:r>
      <w:r w:rsidR="002709ED">
        <w:rPr>
          <w:rFonts w:ascii="Montserrat" w:hAnsi="Montserrat" w:cs="Arial"/>
          <w:b/>
          <w:sz w:val="20"/>
          <w:szCs w:val="20"/>
          <w:lang w:val="es-ES_tradnl"/>
        </w:rPr>
        <w:t>nexo</w:t>
      </w:r>
      <w:r w:rsidR="00F11D06" w:rsidRPr="00642878">
        <w:rPr>
          <w:rFonts w:ascii="Montserrat" w:hAnsi="Montserrat" w:cs="Arial"/>
          <w:b/>
          <w:sz w:val="20"/>
          <w:szCs w:val="20"/>
          <w:lang w:val="es-ES_tradnl"/>
        </w:rPr>
        <w:t xml:space="preserve"> T1 </w:t>
      </w:r>
      <w:r w:rsidR="00C05EA7" w:rsidRPr="00642878">
        <w:rPr>
          <w:rFonts w:ascii="Montserrat" w:hAnsi="Montserrat" w:cs="Arial"/>
          <w:b/>
          <w:sz w:val="20"/>
          <w:szCs w:val="20"/>
          <w:lang w:val="es-ES_tradnl"/>
        </w:rPr>
        <w:t xml:space="preserve"> </w:t>
      </w:r>
      <w:r w:rsidR="00F11D06" w:rsidRPr="00642878">
        <w:rPr>
          <w:rFonts w:ascii="Montserrat" w:hAnsi="Montserrat" w:cs="Arial"/>
          <w:b/>
          <w:sz w:val="20"/>
          <w:szCs w:val="20"/>
          <w:lang w:val="es-ES_tradnl"/>
        </w:rPr>
        <w:t>Requerimiento</w:t>
      </w:r>
      <w:r w:rsidR="00F11D06" w:rsidRPr="00F11D06">
        <w:rPr>
          <w:rFonts w:ascii="Montserrat" w:hAnsi="Montserrat" w:cs="Arial"/>
          <w:b/>
          <w:sz w:val="20"/>
          <w:szCs w:val="20"/>
          <w:lang w:val="es-ES_tradnl"/>
        </w:rPr>
        <w:t xml:space="preserve"> por UMAE de Sesiones para pacientes en Hemodiálisis </w:t>
      </w:r>
      <w:r w:rsidR="00810BCF">
        <w:rPr>
          <w:rFonts w:ascii="Montserrat" w:hAnsi="Montserrat" w:cs="Arial"/>
          <w:b/>
          <w:sz w:val="20"/>
          <w:szCs w:val="20"/>
          <w:lang w:val="es-ES_tradnl"/>
        </w:rPr>
        <w:t>Subrogada</w:t>
      </w:r>
      <w:r w:rsidR="00642878">
        <w:rPr>
          <w:rFonts w:ascii="Montserrat" w:hAnsi="Montserrat" w:cs="Arial"/>
          <w:b/>
          <w:sz w:val="20"/>
          <w:szCs w:val="20"/>
          <w:lang w:val="es-ES_tradnl"/>
        </w:rPr>
        <w:t>,</w:t>
      </w:r>
      <w:r w:rsidR="00C05EA7" w:rsidRPr="00445349">
        <w:rPr>
          <w:rFonts w:ascii="Montserrat" w:hAnsi="Montserrat" w:cs="Arial"/>
          <w:b/>
          <w:sz w:val="20"/>
          <w:szCs w:val="20"/>
          <w:lang w:val="es-ES_tradnl"/>
        </w:rPr>
        <w:t xml:space="preserve"> </w:t>
      </w:r>
      <w:r w:rsidR="008F6777" w:rsidRPr="00445349">
        <w:rPr>
          <w:rFonts w:ascii="Montserrat" w:hAnsi="Montserrat" w:cs="Arial"/>
          <w:sz w:val="20"/>
          <w:szCs w:val="20"/>
          <w:lang w:val="es-ES"/>
        </w:rPr>
        <w:t>el cual forma parte de la presente Convocatoria.</w:t>
      </w:r>
    </w:p>
    <w:p w:rsidR="00E14E3F" w:rsidRDefault="00E14E3F" w:rsidP="003F491F">
      <w:pPr>
        <w:ind w:right="49"/>
        <w:jc w:val="both"/>
        <w:rPr>
          <w:rFonts w:ascii="Montserrat" w:hAnsi="Montserrat" w:cs="Arial"/>
          <w:sz w:val="20"/>
          <w:szCs w:val="20"/>
          <w:lang w:val="es-ES"/>
        </w:rPr>
      </w:pPr>
    </w:p>
    <w:p w:rsidR="008F6777" w:rsidRPr="00445349"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70" w:name="_Toc489274410"/>
      <w:r w:rsidRPr="00445349">
        <w:rPr>
          <w:rFonts w:ascii="Montserrat" w:hAnsi="Montserrat" w:cs="Arial"/>
          <w:i w:val="0"/>
          <w:sz w:val="20"/>
          <w:lang w:val="es-ES_tradnl"/>
        </w:rPr>
        <w:lastRenderedPageBreak/>
        <w:t xml:space="preserve"> </w:t>
      </w:r>
      <w:bookmarkStart w:id="71" w:name="_Toc120635196"/>
      <w:r w:rsidRPr="00445349">
        <w:rPr>
          <w:rFonts w:ascii="Montserrat" w:hAnsi="Montserrat" w:cs="Arial"/>
          <w:i w:val="0"/>
          <w:sz w:val="20"/>
          <w:lang w:val="es-ES_tradnl"/>
        </w:rPr>
        <w:t>Criterio de evaluación.</w:t>
      </w:r>
      <w:bookmarkEnd w:id="70"/>
      <w:bookmarkEnd w:id="71"/>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sz w:val="20"/>
          <w:szCs w:val="20"/>
          <w:lang w:val="es-ES_tradnl" w:eastAsia="ar-SA"/>
        </w:rPr>
      </w:pPr>
    </w:p>
    <w:p w:rsidR="003F725C" w:rsidRDefault="00CD1064" w:rsidP="003F491F">
      <w:pPr>
        <w:ind w:right="49"/>
        <w:jc w:val="both"/>
        <w:rPr>
          <w:rFonts w:ascii="Montserrat" w:hAnsi="Montserrat"/>
          <w:sz w:val="20"/>
          <w:szCs w:val="20"/>
          <w:lang w:val="es-ES_tradnl" w:eastAsia="ar-SA"/>
        </w:rPr>
      </w:pPr>
      <w:r w:rsidRPr="00CD1064">
        <w:rPr>
          <w:rFonts w:ascii="Montserrat" w:hAnsi="Montserrat"/>
          <w:sz w:val="20"/>
          <w:szCs w:val="20"/>
          <w:lang w:val="es-ES_tradnl" w:eastAsia="ar-SA"/>
        </w:rPr>
        <w:t xml:space="preserve">El presente procedimiento de contratación se llevará a cabo a través de </w:t>
      </w:r>
      <w:r w:rsidRPr="00CD1064">
        <w:rPr>
          <w:rFonts w:ascii="Montserrat" w:hAnsi="Montserrat"/>
          <w:b/>
          <w:sz w:val="20"/>
          <w:szCs w:val="20"/>
          <w:lang w:val="es-ES_tradnl" w:eastAsia="ar-SA"/>
        </w:rPr>
        <w:t>criterio de evaluación binario</w:t>
      </w:r>
      <w:r w:rsidRPr="00CD1064">
        <w:rPr>
          <w:rFonts w:ascii="Montserrat" w:hAnsi="Montserrat"/>
          <w:sz w:val="20"/>
          <w:szCs w:val="20"/>
          <w:lang w:val="es-ES_tradnl" w:eastAsia="ar-SA"/>
        </w:rPr>
        <w:t xml:space="preserve"> de conformidad con lo establecido en los artículos </w:t>
      </w:r>
      <w:r w:rsidRPr="00CD1064">
        <w:rPr>
          <w:rFonts w:ascii="Montserrat" w:hAnsi="Montserrat"/>
          <w:b/>
          <w:sz w:val="20"/>
          <w:szCs w:val="20"/>
          <w:lang w:val="es-ES_tradnl" w:eastAsia="ar-SA"/>
        </w:rPr>
        <w:t>36</w:t>
      </w:r>
      <w:r w:rsidRPr="00CD1064">
        <w:rPr>
          <w:rFonts w:ascii="Montserrat" w:hAnsi="Montserrat"/>
          <w:sz w:val="20"/>
          <w:szCs w:val="20"/>
          <w:lang w:val="es-ES_tradnl" w:eastAsia="ar-SA"/>
        </w:rPr>
        <w:t xml:space="preserve"> de la LAASSP.</w:t>
      </w:r>
      <w:r>
        <w:rPr>
          <w:rFonts w:ascii="Montserrat" w:hAnsi="Montserrat"/>
          <w:sz w:val="20"/>
          <w:szCs w:val="20"/>
          <w:lang w:val="es-ES_tradnl" w:eastAsia="ar-SA"/>
        </w:rPr>
        <w:t xml:space="preserve"> </w:t>
      </w:r>
    </w:p>
    <w:p w:rsidR="00CD1064" w:rsidRPr="00445349" w:rsidRDefault="00CD1064" w:rsidP="003F491F">
      <w:pPr>
        <w:ind w:right="49"/>
        <w:jc w:val="both"/>
        <w:rPr>
          <w:rFonts w:ascii="Montserrat" w:hAnsi="Montserrat" w:cs="Arial"/>
          <w:sz w:val="20"/>
          <w:szCs w:val="20"/>
          <w:lang w:val="es-ES"/>
        </w:rPr>
      </w:pPr>
    </w:p>
    <w:p w:rsidR="003F725C" w:rsidRPr="00445349" w:rsidRDefault="003F725C" w:rsidP="003F491F">
      <w:pPr>
        <w:pStyle w:val="Ttulo2"/>
        <w:numPr>
          <w:ilvl w:val="1"/>
          <w:numId w:val="31"/>
        </w:numPr>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72" w:name="_Toc120635197"/>
      <w:r w:rsidRPr="00445349">
        <w:rPr>
          <w:rFonts w:ascii="Montserrat" w:hAnsi="Montserrat" w:cs="Arial"/>
          <w:i w:val="0"/>
          <w:sz w:val="20"/>
          <w:lang w:val="es-ES_tradnl"/>
        </w:rPr>
        <w:t>Forma de Adjudicación.</w:t>
      </w:r>
      <w:bookmarkEnd w:id="72"/>
      <w:r w:rsidRPr="00445349">
        <w:rPr>
          <w:rFonts w:ascii="Montserrat" w:hAnsi="Montserrat" w:cs="Arial"/>
          <w:i w:val="0"/>
          <w:sz w:val="20"/>
          <w:lang w:val="es-ES_tradnl"/>
        </w:rPr>
        <w:t xml:space="preserve"> </w:t>
      </w:r>
    </w:p>
    <w:p w:rsidR="003F725C" w:rsidRPr="00445349" w:rsidRDefault="003F725C" w:rsidP="003F491F">
      <w:pPr>
        <w:ind w:right="49"/>
        <w:jc w:val="both"/>
        <w:rPr>
          <w:rFonts w:ascii="Montserrat" w:hAnsi="Montserrat"/>
          <w:sz w:val="20"/>
          <w:szCs w:val="20"/>
          <w:lang w:val="es-ES_tradnl" w:eastAsia="ar-SA"/>
        </w:rPr>
      </w:pPr>
    </w:p>
    <w:p w:rsidR="003F725C" w:rsidRPr="00445349" w:rsidRDefault="003F725C" w:rsidP="003F491F">
      <w:pPr>
        <w:jc w:val="both"/>
        <w:rPr>
          <w:rFonts w:ascii="Montserrat" w:hAnsi="Montserrat" w:cs="Arial"/>
          <w:sz w:val="20"/>
          <w:szCs w:val="20"/>
          <w:lang w:val="es-ES_tradnl" w:eastAsia="ar-SA"/>
        </w:rPr>
      </w:pPr>
      <w:r w:rsidRPr="00CD1064">
        <w:rPr>
          <w:rFonts w:ascii="Montserrat" w:hAnsi="Montserrat" w:cs="Arial"/>
          <w:sz w:val="20"/>
          <w:szCs w:val="20"/>
          <w:lang w:val="es-ES_tradnl" w:eastAsia="ar-SA"/>
        </w:rPr>
        <w:t xml:space="preserve">Se adjudicará el 100% de la totalidad del requerimiento </w:t>
      </w:r>
      <w:r w:rsidR="009905C0" w:rsidRPr="00CD1064">
        <w:rPr>
          <w:rFonts w:ascii="Montserrat" w:hAnsi="Montserrat" w:cs="Arial"/>
          <w:sz w:val="20"/>
          <w:szCs w:val="20"/>
          <w:lang w:val="es-ES_tradnl" w:eastAsia="ar-SA"/>
        </w:rPr>
        <w:t xml:space="preserve">por partida </w:t>
      </w:r>
      <w:r w:rsidRPr="00CD1064">
        <w:rPr>
          <w:rFonts w:ascii="Montserrat" w:hAnsi="Montserrat" w:cs="Arial"/>
          <w:sz w:val="20"/>
          <w:szCs w:val="20"/>
          <w:lang w:val="es-ES_tradnl" w:eastAsia="ar-SA"/>
        </w:rPr>
        <w:t xml:space="preserve">a un solo </w:t>
      </w:r>
      <w:r w:rsidR="004D6C3A">
        <w:rPr>
          <w:rFonts w:ascii="Montserrat" w:hAnsi="Montserrat" w:cs="Arial"/>
          <w:sz w:val="20"/>
          <w:szCs w:val="20"/>
          <w:lang w:val="es-ES_tradnl" w:eastAsia="ar-SA"/>
        </w:rPr>
        <w:t>participante</w:t>
      </w:r>
      <w:r w:rsidRPr="00CD1064">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Pr="00CD1064">
        <w:rPr>
          <w:rFonts w:ascii="Montserrat" w:hAnsi="Montserrat" w:cs="Arial"/>
          <w:sz w:val="20"/>
          <w:szCs w:val="20"/>
          <w:lang w:val="es-ES_tradnl" w:eastAsia="ar-SA"/>
        </w:rPr>
        <w:t xml:space="preserve"> participación conjunta, de conformidad con lo establecido en el </w:t>
      </w:r>
      <w:r w:rsidRPr="00EB2594">
        <w:rPr>
          <w:rFonts w:ascii="Montserrat" w:hAnsi="Montserrat" w:cs="Arial"/>
          <w:b/>
          <w:sz w:val="20"/>
          <w:szCs w:val="20"/>
          <w:lang w:val="es-ES_tradnl" w:eastAsia="ar-SA"/>
        </w:rPr>
        <w:t xml:space="preserve">artículo 36 Bis fracción </w:t>
      </w:r>
      <w:r w:rsidR="00431270" w:rsidRPr="00EB2594">
        <w:rPr>
          <w:rFonts w:ascii="Montserrat" w:hAnsi="Montserrat" w:cs="Arial"/>
          <w:b/>
          <w:sz w:val="20"/>
          <w:szCs w:val="20"/>
          <w:lang w:val="es-ES_tradnl" w:eastAsia="ar-SA"/>
        </w:rPr>
        <w:t>I</w:t>
      </w:r>
      <w:r w:rsidRPr="00CD1064">
        <w:rPr>
          <w:rFonts w:ascii="Montserrat" w:hAnsi="Montserrat" w:cs="Arial"/>
          <w:sz w:val="20"/>
          <w:szCs w:val="20"/>
          <w:lang w:val="es-ES_tradnl" w:eastAsia="ar-SA"/>
        </w:rPr>
        <w:t xml:space="preserve"> de la LAASSP.</w:t>
      </w:r>
    </w:p>
    <w:p w:rsidR="009905C0" w:rsidRPr="00445349" w:rsidRDefault="009905C0" w:rsidP="003F491F">
      <w:pPr>
        <w:ind w:right="49"/>
        <w:jc w:val="both"/>
        <w:rPr>
          <w:rFonts w:ascii="Montserrat" w:hAnsi="Montserrat" w:cs="Arial"/>
          <w:sz w:val="20"/>
          <w:szCs w:val="20"/>
          <w:lang w:val="es-ES_tradnl"/>
        </w:rPr>
      </w:pPr>
    </w:p>
    <w:p w:rsidR="002A3FB4" w:rsidRPr="00445349" w:rsidRDefault="002A3FB4" w:rsidP="003F491F">
      <w:pPr>
        <w:pStyle w:val="Ttulo2"/>
        <w:numPr>
          <w:ilvl w:val="1"/>
          <w:numId w:val="31"/>
        </w:numPr>
        <w:spacing w:before="0" w:after="0"/>
        <w:ind w:left="0" w:right="49" w:firstLine="0"/>
        <w:jc w:val="both"/>
        <w:rPr>
          <w:rFonts w:ascii="Montserrat" w:hAnsi="Montserrat" w:cs="Arial"/>
          <w:i w:val="0"/>
          <w:sz w:val="20"/>
          <w:lang w:val="es-ES_tradnl"/>
        </w:rPr>
      </w:pPr>
      <w:bookmarkStart w:id="73" w:name="_Toc120635198"/>
      <w:bookmarkStart w:id="74" w:name="_Toc527036147"/>
      <w:r w:rsidRPr="00445349">
        <w:rPr>
          <w:rFonts w:ascii="Montserrat" w:hAnsi="Montserrat" w:cs="Arial"/>
          <w:i w:val="0"/>
          <w:sz w:val="20"/>
          <w:lang w:val="es-ES_tradnl"/>
        </w:rPr>
        <w:t>Tipo de Abastecimiento.</w:t>
      </w:r>
      <w:bookmarkEnd w:id="73"/>
    </w:p>
    <w:p w:rsidR="002A3FB4" w:rsidRPr="00445349" w:rsidRDefault="002A3FB4" w:rsidP="003F491F">
      <w:pPr>
        <w:rPr>
          <w:rFonts w:ascii="Montserrat" w:hAnsi="Montserrat"/>
          <w:sz w:val="20"/>
          <w:szCs w:val="20"/>
          <w:lang w:val="es-ES_tradnl" w:eastAsia="ar-SA"/>
        </w:rPr>
      </w:pPr>
    </w:p>
    <w:p w:rsidR="002A3FB4" w:rsidRPr="00445349" w:rsidRDefault="002A3FB4"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4D6C3A">
        <w:rPr>
          <w:rFonts w:ascii="Montserrat" w:hAnsi="Montserrat" w:cs="Arial"/>
          <w:sz w:val="20"/>
          <w:szCs w:val="20"/>
          <w:lang w:val="es-ES"/>
        </w:rPr>
        <w:t>adjudicación</w:t>
      </w:r>
      <w:r w:rsidRPr="00445349">
        <w:rPr>
          <w:rFonts w:ascii="Montserrat" w:hAnsi="Montserrat" w:cs="Arial"/>
          <w:sz w:val="20"/>
          <w:szCs w:val="20"/>
          <w:lang w:val="es-ES"/>
        </w:rPr>
        <w:t xml:space="preserve"> contempla </w:t>
      </w:r>
      <w:r w:rsidR="003C3451" w:rsidRPr="003C3451">
        <w:rPr>
          <w:rFonts w:ascii="Montserrat" w:hAnsi="Montserrat" w:cs="Arial"/>
          <w:b/>
          <w:color w:val="000000" w:themeColor="text1"/>
          <w:sz w:val="20"/>
          <w:szCs w:val="20"/>
          <w:lang w:val="es-ES"/>
        </w:rPr>
        <w:t>1 SERVICIO</w:t>
      </w:r>
      <w:r w:rsidRPr="003C3451">
        <w:rPr>
          <w:rFonts w:ascii="Montserrat" w:hAnsi="Montserrat" w:cs="Arial"/>
          <w:color w:val="000000" w:themeColor="text1"/>
          <w:sz w:val="20"/>
          <w:szCs w:val="20"/>
          <w:lang w:val="es-ES"/>
        </w:rPr>
        <w:t xml:space="preserve"> </w:t>
      </w:r>
      <w:r w:rsidRPr="00445349">
        <w:rPr>
          <w:rFonts w:ascii="Montserrat" w:hAnsi="Montserrat" w:cs="Arial"/>
          <w:sz w:val="20"/>
          <w:szCs w:val="20"/>
          <w:lang w:val="es-ES"/>
        </w:rPr>
        <w:t xml:space="preserve">cada una en </w:t>
      </w:r>
      <w:r w:rsidRPr="00CD1064">
        <w:rPr>
          <w:rFonts w:ascii="Montserrat" w:hAnsi="Montserrat" w:cs="Arial"/>
          <w:sz w:val="20"/>
          <w:szCs w:val="20"/>
          <w:lang w:val="es-ES"/>
        </w:rPr>
        <w:t>una sola fuente de abastecimiento, por lo cual no aplica el abastecimiento simultáneo.</w:t>
      </w:r>
      <w:r w:rsidRPr="00445349">
        <w:rPr>
          <w:rFonts w:ascii="Montserrat" w:hAnsi="Montserrat" w:cs="Arial"/>
          <w:sz w:val="20"/>
          <w:szCs w:val="20"/>
          <w:lang w:val="es-ES"/>
        </w:rPr>
        <w:t xml:space="preserve"> </w:t>
      </w:r>
    </w:p>
    <w:p w:rsidR="002A3FB4" w:rsidRPr="00445349" w:rsidRDefault="002A3FB4" w:rsidP="003F491F">
      <w:pPr>
        <w:rPr>
          <w:rFonts w:ascii="Montserrat" w:hAnsi="Montserrat"/>
          <w:sz w:val="20"/>
          <w:szCs w:val="20"/>
          <w:lang w:val="es-ES_tradnl" w:eastAsia="ar-SA"/>
        </w:rPr>
      </w:pPr>
    </w:p>
    <w:p w:rsidR="002A3FB4" w:rsidRPr="00445349" w:rsidRDefault="002A3FB4" w:rsidP="003F491F">
      <w:pPr>
        <w:pStyle w:val="Ttulo2"/>
        <w:numPr>
          <w:ilvl w:val="1"/>
          <w:numId w:val="31"/>
        </w:numPr>
        <w:spacing w:before="0" w:after="0"/>
        <w:ind w:left="0" w:right="49" w:firstLine="0"/>
        <w:rPr>
          <w:rFonts w:ascii="Montserrat" w:hAnsi="Montserrat" w:cs="Arial"/>
          <w:i w:val="0"/>
          <w:sz w:val="20"/>
          <w:lang w:val="es-ES_tradnl"/>
        </w:rPr>
      </w:pPr>
      <w:bookmarkStart w:id="75" w:name="_Toc120635199"/>
      <w:bookmarkEnd w:id="74"/>
      <w:r w:rsidRPr="00445349">
        <w:rPr>
          <w:rFonts w:ascii="Montserrat" w:hAnsi="Montserrat" w:cs="Arial"/>
          <w:i w:val="0"/>
          <w:sz w:val="20"/>
          <w:lang w:val="es-ES_tradnl"/>
        </w:rPr>
        <w:t>Modelo de contrato</w:t>
      </w:r>
      <w:r w:rsidR="004D2213" w:rsidRPr="00445349">
        <w:rPr>
          <w:rFonts w:ascii="Montserrat" w:hAnsi="Montserrat" w:cs="Arial"/>
          <w:i w:val="0"/>
          <w:sz w:val="20"/>
          <w:lang w:val="es-ES_tradnl"/>
        </w:rPr>
        <w:t>.</w:t>
      </w:r>
      <w:bookmarkEnd w:id="75"/>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w:t>
      </w:r>
      <w:r w:rsidRPr="00EB2594">
        <w:rPr>
          <w:rFonts w:ascii="Montserrat" w:hAnsi="Montserrat" w:cs="Arial"/>
          <w:sz w:val="20"/>
          <w:szCs w:val="20"/>
          <w:lang w:val="es-ES_tradnl" w:eastAsia="ar-SA"/>
        </w:rPr>
        <w:t>artículos 29 fracción XVI de la LAASSP y 39 fracción II inciso i)</w:t>
      </w:r>
      <w:r w:rsidRPr="00445349">
        <w:rPr>
          <w:rFonts w:ascii="Montserrat" w:hAnsi="Montserrat" w:cs="Arial"/>
          <w:sz w:val="20"/>
          <w:szCs w:val="20"/>
          <w:lang w:val="es-ES_tradnl" w:eastAsia="ar-SA"/>
        </w:rPr>
        <w:t xml:space="preserve"> de su Reglamento, se adjunta en la presente Convocatoria, el </w:t>
      </w:r>
      <w:r w:rsidRPr="00445349">
        <w:rPr>
          <w:rFonts w:ascii="Montserrat" w:hAnsi="Montserrat" w:cs="Arial"/>
          <w:b/>
          <w:sz w:val="20"/>
          <w:szCs w:val="20"/>
          <w:lang w:val="es-ES_tradnl" w:eastAsia="ar-SA"/>
        </w:rPr>
        <w:t>“</w:t>
      </w:r>
      <w:r w:rsidR="002C5856" w:rsidRPr="00445349">
        <w:rPr>
          <w:rFonts w:ascii="Montserrat" w:hAnsi="Montserrat" w:cs="Arial"/>
          <w:b/>
          <w:sz w:val="20"/>
          <w:szCs w:val="20"/>
          <w:lang w:val="es-ES_tradnl" w:eastAsia="ar-SA"/>
        </w:rPr>
        <w:t>MODELO DE CONTRATO</w:t>
      </w:r>
      <w:r w:rsidRPr="00445349">
        <w:rPr>
          <w:rFonts w:ascii="Montserrat" w:hAnsi="Montserrat" w:cs="Arial"/>
          <w:b/>
          <w:sz w:val="20"/>
          <w:szCs w:val="20"/>
          <w:lang w:val="es-ES_tradnl" w:eastAsia="ar-SA"/>
        </w:rPr>
        <w:t>”</w:t>
      </w:r>
      <w:r w:rsidR="00457E6A">
        <w:rPr>
          <w:rFonts w:ascii="Montserrat" w:hAnsi="Montserrat" w:cs="Arial"/>
          <w:b/>
          <w:sz w:val="20"/>
          <w:szCs w:val="20"/>
          <w:lang w:val="es-ES_tradnl" w:eastAsia="ar-SA"/>
        </w:rPr>
        <w:t>,</w:t>
      </w:r>
      <w:r w:rsidR="009905C0" w:rsidRPr="00445349">
        <w:rPr>
          <w:rFonts w:ascii="Montserrat" w:hAnsi="Montserrat" w:cs="Arial"/>
          <w:sz w:val="20"/>
          <w:szCs w:val="20"/>
          <w:lang w:val="es-ES_tradnl" w:eastAsia="ar-SA"/>
        </w:rPr>
        <w:t xml:space="preserve"> </w:t>
      </w:r>
      <w:r w:rsidRPr="00445349">
        <w:rPr>
          <w:rFonts w:ascii="Montserrat" w:hAnsi="Montserrat" w:cs="Arial"/>
          <w:b/>
          <w:sz w:val="20"/>
          <w:szCs w:val="20"/>
          <w:lang w:val="es-ES_tradnl" w:eastAsia="ar-SA"/>
        </w:rPr>
        <w:t xml:space="preserve">ANEXO </w:t>
      </w:r>
      <w:r w:rsidR="00457E6A">
        <w:rPr>
          <w:rFonts w:ascii="Montserrat" w:hAnsi="Montserrat" w:cs="Arial"/>
          <w:b/>
          <w:sz w:val="20"/>
          <w:szCs w:val="20"/>
          <w:lang w:val="es-ES_tradnl" w:eastAsia="ar-SA"/>
        </w:rPr>
        <w:t>XXVII</w:t>
      </w:r>
      <w:r w:rsidR="00C27DBB">
        <w:rPr>
          <w:rFonts w:ascii="Montserrat" w:hAnsi="Montserrat" w:cs="Arial"/>
          <w:b/>
          <w:sz w:val="20"/>
          <w:szCs w:val="20"/>
          <w:lang w:val="es-ES_tradnl" w:eastAsia="ar-SA"/>
        </w:rPr>
        <w:t xml:space="preserve"> de los Anexos Legales Administrativos</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w:t>
      </w:r>
      <w:r w:rsidR="004D6C3A">
        <w:rPr>
          <w:rFonts w:ascii="Montserrat" w:hAnsi="Montserrat" w:cs="Arial"/>
          <w:sz w:val="20"/>
          <w:szCs w:val="20"/>
          <w:lang w:val="es-ES_tradnl" w:eastAsia="ar-SA"/>
        </w:rPr>
        <w:t>adjudicación</w:t>
      </w:r>
      <w:r w:rsidRPr="00445349">
        <w:rPr>
          <w:rFonts w:ascii="Montserrat" w:hAnsi="Montserrat" w:cs="Arial"/>
          <w:sz w:val="20"/>
          <w:szCs w:val="20"/>
          <w:lang w:val="es-ES_tradnl" w:eastAsia="ar-SA"/>
        </w:rPr>
        <w:t xml:space="preserve">, al cual estarán obligados los </w:t>
      </w:r>
      <w:r w:rsidR="00174CEE">
        <w:rPr>
          <w:rFonts w:ascii="Montserrat" w:hAnsi="Montserrat" w:cs="Arial"/>
          <w:sz w:val="20"/>
          <w:szCs w:val="20"/>
          <w:lang w:val="es-ES_tradnl" w:eastAsia="ar-SA"/>
        </w:rPr>
        <w:t>participante</w:t>
      </w:r>
      <w:r w:rsidRPr="00445349">
        <w:rPr>
          <w:rFonts w:ascii="Montserrat" w:hAnsi="Montserrat" w:cs="Arial"/>
          <w:sz w:val="20"/>
          <w:szCs w:val="20"/>
          <w:lang w:val="es-ES_tradnl" w:eastAsia="ar-SA"/>
        </w:rPr>
        <w:t>s que resulten adjudicad</w:t>
      </w:r>
      <w:r w:rsidR="004D6C3A">
        <w:rPr>
          <w:rFonts w:ascii="Montserrat" w:hAnsi="Montserrat" w:cs="Arial"/>
          <w:sz w:val="20"/>
          <w:szCs w:val="20"/>
          <w:lang w:val="es-ES_tradnl" w:eastAsia="ar-SA"/>
        </w:rPr>
        <w:t>os, mismo que fue elaborado por</w:t>
      </w:r>
      <w:r w:rsidR="004D6C3A">
        <w:rPr>
          <w:rFonts w:ascii="Montserrat" w:hAnsi="Montserrat"/>
          <w:sz w:val="20"/>
          <w:szCs w:val="20"/>
          <w:lang w:val="es-ES_tradnl" w:eastAsia="ar-SA"/>
        </w:rPr>
        <w:t xml:space="preserve"> la Unidad de Adquisiciones</w:t>
      </w:r>
      <w:r w:rsidR="00C27DBB" w:rsidRPr="00C27DBB">
        <w:rPr>
          <w:rFonts w:ascii="Montserrat" w:hAnsi="Montserrat"/>
          <w:sz w:val="20"/>
          <w:szCs w:val="20"/>
          <w:lang w:val="es-ES_tradnl" w:eastAsia="ar-SA"/>
        </w:rPr>
        <w:t xml:space="preserve"> IMSS</w:t>
      </w:r>
      <w:r w:rsidR="00CD1064" w:rsidRPr="00C27DBB">
        <w:rPr>
          <w:rFonts w:ascii="Montserrat" w:hAnsi="Montserrat"/>
          <w:sz w:val="20"/>
          <w:szCs w:val="20"/>
          <w:lang w:val="es-ES_tradnl" w:eastAsia="ar-SA"/>
        </w:rPr>
        <w:t>.</w:t>
      </w:r>
      <w:r w:rsidRPr="00445349">
        <w:rPr>
          <w:rFonts w:ascii="Montserrat" w:hAnsi="Montserrat" w:cs="Arial"/>
          <w:sz w:val="20"/>
          <w:szCs w:val="20"/>
          <w:lang w:val="es-ES_tradnl" w:eastAsia="ar-SA"/>
        </w:rPr>
        <w:t xml:space="preserve"> </w:t>
      </w:r>
      <w:r w:rsidR="004D6C3A" w:rsidRPr="00445349">
        <w:rPr>
          <w:rFonts w:ascii="Montserrat" w:hAnsi="Montserrat" w:cs="Arial"/>
          <w:sz w:val="20"/>
          <w:szCs w:val="20"/>
          <w:lang w:val="es-ES_tradnl" w:eastAsia="ar-SA"/>
        </w:rPr>
        <w:t>De</w:t>
      </w:r>
      <w:r w:rsidRPr="00445349">
        <w:rPr>
          <w:rFonts w:ascii="Montserrat" w:hAnsi="Montserrat" w:cs="Arial"/>
          <w:sz w:val="20"/>
          <w:szCs w:val="20"/>
          <w:lang w:val="es-ES_tradnl" w:eastAsia="ar-SA"/>
        </w:rPr>
        <w:t xml:space="preserve"> conformidad con el numeral </w:t>
      </w:r>
      <w:r w:rsidRPr="00445349">
        <w:rPr>
          <w:rFonts w:ascii="Montserrat" w:hAnsi="Montserrat" w:cs="Arial"/>
          <w:b/>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3F491F">
      <w:p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val="es-ES_tradnl" w:eastAsia="ar-SA"/>
        </w:rPr>
        <w:t>45</w:t>
      </w:r>
      <w:r w:rsidRPr="00445349">
        <w:rPr>
          <w:rFonts w:ascii="Montserrat" w:hAnsi="Montserrat" w:cs="Arial"/>
          <w:sz w:val="20"/>
          <w:szCs w:val="20"/>
          <w:lang w:val="es-ES_tradnl" w:eastAsia="ar-SA"/>
        </w:rPr>
        <w:t xml:space="preserve"> de la LAASSP.</w:t>
      </w:r>
    </w:p>
    <w:p w:rsidR="004D6C3A" w:rsidRPr="00445349" w:rsidRDefault="004D6C3A" w:rsidP="003F491F">
      <w:pPr>
        <w:rPr>
          <w:rFonts w:ascii="Montserrat" w:hAnsi="Montserrat"/>
          <w:sz w:val="20"/>
          <w:szCs w:val="20"/>
          <w:lang w:val="es-ES_tradnl" w:eastAsia="ar-SA"/>
        </w:rPr>
      </w:pPr>
    </w:p>
    <w:p w:rsidR="00D23D45" w:rsidRPr="00445349" w:rsidRDefault="00D23D45" w:rsidP="003F491F">
      <w:pPr>
        <w:pStyle w:val="Ttulo2"/>
        <w:numPr>
          <w:ilvl w:val="2"/>
          <w:numId w:val="58"/>
        </w:numPr>
        <w:tabs>
          <w:tab w:val="clear" w:pos="1044"/>
        </w:tabs>
        <w:spacing w:before="0" w:after="0"/>
        <w:ind w:right="49"/>
        <w:jc w:val="both"/>
        <w:rPr>
          <w:rFonts w:ascii="Montserrat" w:hAnsi="Montserrat" w:cs="Arial"/>
          <w:i w:val="0"/>
          <w:sz w:val="20"/>
          <w:lang w:val="es-ES_tradnl"/>
        </w:rPr>
      </w:pPr>
      <w:bookmarkStart w:id="76" w:name="_Toc120635200"/>
      <w:r w:rsidRPr="00445349">
        <w:rPr>
          <w:rFonts w:ascii="Montserrat" w:hAnsi="Montserrat" w:cs="Arial"/>
          <w:i w:val="0"/>
          <w:sz w:val="20"/>
          <w:lang w:val="es-ES_tradnl"/>
        </w:rPr>
        <w:t>Garantía de cumplimiento de contrato</w:t>
      </w:r>
      <w:r w:rsidR="00B844EE" w:rsidRPr="00445349">
        <w:rPr>
          <w:rFonts w:ascii="Montserrat" w:hAnsi="Montserrat" w:cs="Arial"/>
          <w:i w:val="0"/>
          <w:sz w:val="20"/>
          <w:lang w:val="es-ES_tradnl"/>
        </w:rPr>
        <w:t>.</w:t>
      </w:r>
      <w:bookmarkEnd w:id="76"/>
    </w:p>
    <w:p w:rsidR="00D23D45" w:rsidRPr="00445349" w:rsidRDefault="00D23D45" w:rsidP="003F491F">
      <w:pPr>
        <w:rPr>
          <w:rFonts w:ascii="Montserrat" w:hAnsi="Montserrat"/>
          <w:sz w:val="20"/>
          <w:szCs w:val="20"/>
          <w:lang w:val="es-ES_tradnl" w:eastAsia="ar-SA"/>
        </w:rPr>
      </w:pPr>
    </w:p>
    <w:p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EB2594">
        <w:rPr>
          <w:rFonts w:ascii="Montserrat" w:hAnsi="Montserrat" w:cs="Arial"/>
          <w:sz w:val="20"/>
          <w:szCs w:val="20"/>
        </w:rPr>
        <w:t xml:space="preserve">48 de la LAASSP, </w:t>
      </w:r>
      <w:bookmarkStart w:id="77" w:name="_Hlk68084869"/>
      <w:r w:rsidRPr="00EB2594">
        <w:rPr>
          <w:rFonts w:ascii="Montserrat" w:hAnsi="Montserrat" w:cs="Arial"/>
          <w:sz w:val="20"/>
          <w:szCs w:val="20"/>
          <w:lang w:val="es-ES_tradnl" w:eastAsia="ar-SA"/>
        </w:rPr>
        <w:t xml:space="preserve">la cual será divisible y será a través de una fianza expedida por afianzadora debidamente constituida en términos de la Ley de </w:t>
      </w:r>
      <w:bookmarkStart w:id="78" w:name="_Hlk68084893"/>
      <w:bookmarkEnd w:id="77"/>
      <w:r w:rsidRPr="00EB2594">
        <w:rPr>
          <w:rFonts w:ascii="Montserrat" w:hAnsi="Montserrat" w:cs="Arial"/>
          <w:sz w:val="20"/>
          <w:szCs w:val="20"/>
          <w:lang w:val="es-ES_tradnl" w:eastAsia="ar-SA"/>
        </w:rPr>
        <w:t>Instituciones de Seguros y de Fianzas</w:t>
      </w:r>
      <w:r w:rsidR="00084357" w:rsidRPr="00EB2594">
        <w:rPr>
          <w:rFonts w:ascii="Montserrat" w:hAnsi="Montserrat" w:cs="Arial"/>
          <w:sz w:val="20"/>
          <w:szCs w:val="20"/>
          <w:lang w:val="es-ES_tradnl" w:eastAsia="ar-SA"/>
        </w:rPr>
        <w:t xml:space="preserve">, </w:t>
      </w:r>
      <w:bookmarkEnd w:id="78"/>
      <w:r w:rsidR="00084357" w:rsidRPr="00EB2594">
        <w:rPr>
          <w:rFonts w:ascii="Montserrat" w:hAnsi="Montserrat" w:cs="Arial"/>
          <w:sz w:val="20"/>
          <w:szCs w:val="20"/>
          <w:lang w:val="es-ES_tradnl" w:eastAsia="ar-SA"/>
        </w:rPr>
        <w:t>p</w:t>
      </w:r>
      <w:r w:rsidRPr="00EB2594">
        <w:rPr>
          <w:rFonts w:ascii="Montserrat" w:hAnsi="Montserrat" w:cs="Arial"/>
          <w:sz w:val="20"/>
          <w:szCs w:val="20"/>
          <w:lang w:val="es-ES_tradnl" w:eastAsia="ar-SA"/>
        </w:rPr>
        <w:t>or un importe equivalente al 10% (diez por ciento) del monto máximo adjudicado establecido en e</w:t>
      </w:r>
      <w:r w:rsidR="00831537" w:rsidRPr="00EB2594">
        <w:rPr>
          <w:rFonts w:ascii="Montserrat" w:hAnsi="Montserrat" w:cs="Arial"/>
          <w:sz w:val="20"/>
          <w:szCs w:val="20"/>
          <w:lang w:val="es-ES_tradnl" w:eastAsia="ar-SA"/>
        </w:rPr>
        <w:t>l contrato, sin considerar el IVA</w:t>
      </w:r>
      <w:r w:rsidRPr="00EB2594">
        <w:rPr>
          <w:rFonts w:ascii="Montserrat" w:hAnsi="Montserrat" w:cs="Arial"/>
          <w:sz w:val="20"/>
          <w:szCs w:val="20"/>
          <w:lang w:val="es-ES_tradnl" w:eastAsia="ar-SA"/>
        </w:rPr>
        <w:t>, la cual se constituirá en términos del artículo 49 de la LAASSP,</w:t>
      </w:r>
      <w:r w:rsidR="00AC29CF" w:rsidRPr="00EB2594">
        <w:rPr>
          <w:rFonts w:ascii="Montserrat" w:hAnsi="Montserrat"/>
          <w:sz w:val="20"/>
          <w:szCs w:val="20"/>
        </w:rPr>
        <w:t xml:space="preserve"> </w:t>
      </w:r>
      <w:r w:rsidR="00AC29CF" w:rsidRPr="00EB2594">
        <w:rPr>
          <w:rFonts w:ascii="Montserrat" w:hAnsi="Montserrat" w:cs="Arial"/>
          <w:sz w:val="20"/>
          <w:szCs w:val="20"/>
          <w:lang w:val="es-ES_tradnl" w:eastAsia="ar-SA"/>
        </w:rPr>
        <w:t>articulo 103 de su Reglamento; así como el numeral 4.24.4, inciso j) de l</w:t>
      </w:r>
      <w:r w:rsidR="00CD09F0" w:rsidRPr="00EB2594">
        <w:rPr>
          <w:rFonts w:ascii="Montserrat" w:hAnsi="Montserrat" w:cs="Arial"/>
          <w:sz w:val="20"/>
          <w:szCs w:val="20"/>
          <w:lang w:val="es-ES_tradnl" w:eastAsia="ar-SA"/>
        </w:rPr>
        <w:t>as POBALINES</w:t>
      </w:r>
      <w:r w:rsidR="00CD09F0" w:rsidRPr="00445349">
        <w:rPr>
          <w:rFonts w:ascii="Montserrat" w:hAnsi="Montserrat" w:cs="Arial"/>
          <w:sz w:val="20"/>
          <w:szCs w:val="20"/>
          <w:lang w:val="es-ES_tradnl" w:eastAsia="ar-SA"/>
        </w:rPr>
        <w:t>.</w:t>
      </w:r>
    </w:p>
    <w:p w:rsidR="00D23D45" w:rsidRPr="00445349" w:rsidRDefault="00D23D45" w:rsidP="003F491F">
      <w:pPr>
        <w:ind w:right="49"/>
        <w:jc w:val="both"/>
        <w:rPr>
          <w:rFonts w:ascii="Montserrat" w:hAnsi="Montserrat" w:cs="Arial"/>
          <w:sz w:val="20"/>
          <w:szCs w:val="20"/>
          <w:lang w:val="es-ES_tradnl" w:eastAsia="ar-SA"/>
        </w:rPr>
      </w:pPr>
    </w:p>
    <w:p w:rsidR="00D23D45" w:rsidRPr="00445349" w:rsidRDefault="00D23D45" w:rsidP="003F491F">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w:t>
      </w:r>
      <w:r w:rsidR="00BE0F11" w:rsidRPr="00445349">
        <w:rPr>
          <w:rFonts w:ascii="Montserrat" w:hAnsi="Montserrat" w:cs="Arial"/>
          <w:sz w:val="20"/>
          <w:szCs w:val="20"/>
          <w:lang w:eastAsia="es-MX"/>
        </w:rPr>
        <w:t xml:space="preserve">máximo </w:t>
      </w:r>
      <w:r w:rsidRPr="00445349">
        <w:rPr>
          <w:rFonts w:ascii="Montserrat" w:hAnsi="Montserrat" w:cs="Arial"/>
          <w:sz w:val="20"/>
          <w:szCs w:val="20"/>
          <w:lang w:eastAsia="es-MX"/>
        </w:rPr>
        <w:t>del contrato adjudicado</w:t>
      </w:r>
      <w:r w:rsidR="00831537" w:rsidRPr="00445349">
        <w:rPr>
          <w:rFonts w:ascii="Montserrat" w:hAnsi="Montserrat" w:cs="Arial"/>
          <w:sz w:val="20"/>
          <w:szCs w:val="20"/>
          <w:lang w:eastAsia="es-MX"/>
        </w:rPr>
        <w:t xml:space="preserve"> sea igual o menor a 900 </w:t>
      </w:r>
      <w:proofErr w:type="spellStart"/>
      <w:r w:rsidR="00831537" w:rsidRPr="00445349">
        <w:rPr>
          <w:rFonts w:ascii="Montserrat" w:hAnsi="Montserrat" w:cs="Arial"/>
          <w:sz w:val="20"/>
          <w:szCs w:val="20"/>
          <w:lang w:eastAsia="es-MX"/>
        </w:rPr>
        <w:t>UMA’s</w:t>
      </w:r>
      <w:proofErr w:type="spellEnd"/>
      <w:r w:rsidR="00982D92">
        <w:rPr>
          <w:rFonts w:ascii="Montserrat" w:hAnsi="Montserrat" w:cs="Arial"/>
          <w:sz w:val="20"/>
          <w:szCs w:val="20"/>
          <w:lang w:eastAsia="es-MX"/>
        </w:rPr>
        <w:t>, el participante</w:t>
      </w:r>
      <w:r w:rsidRPr="00445349">
        <w:rPr>
          <w:rFonts w:ascii="Montserrat" w:hAnsi="Montserrat" w:cs="Arial"/>
          <w:sz w:val="20"/>
          <w:szCs w:val="20"/>
          <w:lang w:eastAsia="es-MX"/>
        </w:rPr>
        <w:t xml:space="preserve"> adjudicado podrá presentar la garantía de cumplimiento de las obligaciones estipuladas en el contrato, a través de </w:t>
      </w:r>
      <w:r w:rsidRPr="00445349">
        <w:rPr>
          <w:rFonts w:ascii="Montserrat" w:hAnsi="Montserrat" w:cs="Arial"/>
          <w:sz w:val="20"/>
          <w:szCs w:val="20"/>
          <w:lang w:eastAsia="es-MX"/>
        </w:rPr>
        <w:lastRenderedPageBreak/>
        <w:t>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rsidR="00D23D45" w:rsidRPr="00445349" w:rsidRDefault="00D23D45" w:rsidP="003F491F">
      <w:pPr>
        <w:ind w:right="49"/>
        <w:jc w:val="both"/>
        <w:rPr>
          <w:rFonts w:ascii="Montserrat" w:hAnsi="Montserrat" w:cs="Arial"/>
          <w:sz w:val="20"/>
          <w:szCs w:val="20"/>
        </w:rPr>
      </w:pPr>
    </w:p>
    <w:p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D23D45" w:rsidRPr="00445349" w:rsidRDefault="00D23D45" w:rsidP="003F491F">
      <w:pPr>
        <w:ind w:right="49"/>
        <w:jc w:val="both"/>
        <w:rPr>
          <w:rFonts w:ascii="Montserrat" w:hAnsi="Montserrat" w:cs="Arial"/>
          <w:sz w:val="20"/>
          <w:szCs w:val="20"/>
        </w:rPr>
      </w:pPr>
    </w:p>
    <w:p w:rsidR="00D23D45" w:rsidRPr="00445349" w:rsidRDefault="00D23D45"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w:t>
      </w:r>
      <w:r w:rsidR="002C5856" w:rsidRPr="00445349">
        <w:rPr>
          <w:rFonts w:ascii="Montserrat" w:hAnsi="Montserrat" w:cs="Arial"/>
          <w:b/>
          <w:bCs/>
          <w:sz w:val="20"/>
          <w:szCs w:val="20"/>
          <w:lang w:val="es-ES_tradnl"/>
        </w:rPr>
        <w:t>MODELO DE FIANZA</w:t>
      </w:r>
      <w:r w:rsidRPr="00445349">
        <w:rPr>
          <w:rFonts w:ascii="Montserrat" w:hAnsi="Montserrat" w:cs="Arial"/>
          <w:b/>
          <w:bCs/>
          <w:sz w:val="20"/>
          <w:szCs w:val="20"/>
          <w:lang w:val="es-ES_tradnl"/>
        </w:rPr>
        <w:t>”</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relacionado en </w:t>
      </w:r>
      <w:r w:rsidRPr="0040586E">
        <w:rPr>
          <w:rFonts w:ascii="Montserrat" w:hAnsi="Montserrat" w:cs="Arial"/>
          <w:sz w:val="20"/>
          <w:szCs w:val="20"/>
          <w:lang w:val="es-ES_tradnl" w:eastAsia="ar-SA"/>
        </w:rPr>
        <w:t xml:space="preserve">el </w:t>
      </w:r>
      <w:r w:rsidRPr="0040586E">
        <w:rPr>
          <w:rFonts w:ascii="Montserrat" w:hAnsi="Montserrat" w:cs="Arial"/>
          <w:b/>
          <w:sz w:val="20"/>
          <w:szCs w:val="20"/>
          <w:lang w:val="es-ES_tradnl" w:eastAsia="ar-SA"/>
        </w:rPr>
        <w:t xml:space="preserve">ANEXO </w:t>
      </w:r>
      <w:r w:rsidR="00457E6A">
        <w:rPr>
          <w:rFonts w:ascii="Montserrat" w:hAnsi="Montserrat" w:cs="Arial"/>
          <w:b/>
          <w:sz w:val="20"/>
          <w:szCs w:val="20"/>
          <w:lang w:val="es-ES_tradnl" w:eastAsia="ar-SA"/>
        </w:rPr>
        <w:t>XXVII</w:t>
      </w:r>
      <w:r w:rsidR="0040586E" w:rsidRPr="0040586E">
        <w:t xml:space="preserve"> </w:t>
      </w:r>
      <w:r w:rsidR="0040586E" w:rsidRPr="0040586E">
        <w:rPr>
          <w:rFonts w:ascii="Montserrat" w:hAnsi="Montserrat" w:cs="Arial"/>
          <w:sz w:val="20"/>
          <w:szCs w:val="20"/>
          <w:lang w:val="es-ES_tradnl" w:eastAsia="ar-SA"/>
        </w:rPr>
        <w:t>de los Anexos Legales Administrativos</w:t>
      </w:r>
      <w:r w:rsidR="0040586E">
        <w:rPr>
          <w:rFonts w:ascii="Montserrat" w:hAnsi="Montserrat" w:cs="Arial"/>
          <w:sz w:val="20"/>
          <w:szCs w:val="20"/>
          <w:lang w:val="es-ES_tradnl" w:eastAsia="ar-SA"/>
        </w:rPr>
        <w:t>.</w:t>
      </w:r>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2"/>
          <w:numId w:val="58"/>
        </w:numPr>
        <w:tabs>
          <w:tab w:val="clear" w:pos="1044"/>
          <w:tab w:val="num" w:pos="1276"/>
        </w:tabs>
        <w:spacing w:before="0" w:after="0"/>
        <w:ind w:right="49"/>
        <w:jc w:val="both"/>
        <w:rPr>
          <w:rFonts w:ascii="Montserrat" w:hAnsi="Montserrat" w:cs="Arial"/>
          <w:i w:val="0"/>
          <w:sz w:val="20"/>
          <w:lang w:val="es-ES_tradnl"/>
        </w:rPr>
      </w:pPr>
      <w:bookmarkStart w:id="79" w:name="_Toc120635201"/>
      <w:r w:rsidRPr="00445349">
        <w:rPr>
          <w:rFonts w:ascii="Montserrat" w:hAnsi="Montserrat" w:cs="Arial"/>
          <w:i w:val="0"/>
          <w:sz w:val="20"/>
          <w:lang w:val="es-ES_tradnl"/>
        </w:rPr>
        <w:t>Terminación de la relación contractual</w:t>
      </w:r>
      <w:r w:rsidR="00655955" w:rsidRPr="00445349">
        <w:rPr>
          <w:rFonts w:ascii="Montserrat" w:hAnsi="Montserrat" w:cs="Arial"/>
          <w:i w:val="0"/>
          <w:sz w:val="20"/>
          <w:lang w:val="es-ES_tradnl"/>
        </w:rPr>
        <w:t>.</w:t>
      </w:r>
      <w:bookmarkEnd w:id="79"/>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3"/>
          <w:numId w:val="58"/>
        </w:numPr>
        <w:spacing w:before="0" w:after="0"/>
        <w:ind w:right="49"/>
        <w:jc w:val="both"/>
        <w:rPr>
          <w:rFonts w:ascii="Montserrat" w:hAnsi="Montserrat" w:cs="Arial"/>
          <w:i w:val="0"/>
          <w:sz w:val="20"/>
          <w:lang w:val="es-ES_tradnl"/>
        </w:rPr>
      </w:pPr>
      <w:bookmarkStart w:id="80" w:name="_Toc120635202"/>
      <w:r w:rsidRPr="00445349">
        <w:rPr>
          <w:rFonts w:ascii="Montserrat" w:hAnsi="Montserrat" w:cs="Arial"/>
          <w:i w:val="0"/>
          <w:sz w:val="20"/>
          <w:lang w:val="es-ES_tradnl"/>
        </w:rPr>
        <w:t>Rescisión administrativa del contrato</w:t>
      </w:r>
      <w:r w:rsidR="00655955" w:rsidRPr="00445349">
        <w:rPr>
          <w:rFonts w:ascii="Montserrat" w:hAnsi="Montserrat" w:cs="Arial"/>
          <w:i w:val="0"/>
          <w:sz w:val="20"/>
          <w:lang w:val="es-ES_tradnl"/>
        </w:rPr>
        <w:t>.</w:t>
      </w:r>
      <w:bookmarkEnd w:id="80"/>
    </w:p>
    <w:p w:rsidR="00D23D45" w:rsidRPr="00445349" w:rsidRDefault="00D23D45" w:rsidP="003F491F">
      <w:pPr>
        <w:rPr>
          <w:rFonts w:ascii="Montserrat" w:hAnsi="Montserrat"/>
          <w:sz w:val="20"/>
          <w:szCs w:val="20"/>
          <w:lang w:val="es-ES_tradnl" w:eastAsia="ar-SA"/>
        </w:rPr>
      </w:pPr>
    </w:p>
    <w:p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EB2594">
        <w:rPr>
          <w:rFonts w:ascii="Montserrat" w:hAnsi="Montserrat" w:cs="Arial"/>
          <w:sz w:val="20"/>
          <w:szCs w:val="20"/>
          <w:lang w:val="es-ES_tradnl"/>
        </w:rPr>
        <w:t>5.6 de las POBALINES vigentes</w:t>
      </w:r>
      <w:r w:rsidR="00982D92">
        <w:rPr>
          <w:rFonts w:ascii="Montserrat" w:hAnsi="Montserrat" w:cs="Arial"/>
          <w:sz w:val="20"/>
          <w:szCs w:val="20"/>
          <w:lang w:val="es-ES_tradnl"/>
        </w:rPr>
        <w:t xml:space="preserve"> en el IMSS, cuando el participante</w:t>
      </w:r>
      <w:r w:rsidRPr="00EB2594">
        <w:rPr>
          <w:rFonts w:ascii="Montserrat" w:hAnsi="Montserrat" w:cs="Arial"/>
          <w:sz w:val="20"/>
          <w:szCs w:val="20"/>
          <w:lang w:val="es-ES_tradnl"/>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54 de la LAASSP y numeral 4.3.5 del MAAGM</w:t>
      </w:r>
      <w:r w:rsidR="00831537" w:rsidRPr="00EB2594">
        <w:rPr>
          <w:rFonts w:ascii="Montserrat" w:hAnsi="Montserrat" w:cs="Arial"/>
          <w:sz w:val="20"/>
          <w:szCs w:val="20"/>
          <w:lang w:val="es-ES_tradnl"/>
        </w:rPr>
        <w:t>AASSP</w:t>
      </w:r>
      <w:r w:rsidR="00831537" w:rsidRPr="00445349">
        <w:rPr>
          <w:rFonts w:ascii="Montserrat" w:hAnsi="Montserrat" w:cs="Arial"/>
          <w:sz w:val="20"/>
          <w:szCs w:val="20"/>
          <w:lang w:val="es-ES_tradnl"/>
        </w:rPr>
        <w:t>.</w:t>
      </w:r>
    </w:p>
    <w:p w:rsidR="00D23D45" w:rsidRPr="00445349" w:rsidRDefault="00D23D45" w:rsidP="003F491F">
      <w:pPr>
        <w:suppressAutoHyphens/>
        <w:ind w:right="49"/>
        <w:jc w:val="both"/>
        <w:rPr>
          <w:rFonts w:ascii="Montserrat" w:hAnsi="Montserrat" w:cs="Arial"/>
          <w:sz w:val="20"/>
          <w:szCs w:val="20"/>
          <w:lang w:val="es-ES_tradnl"/>
        </w:rPr>
      </w:pPr>
    </w:p>
    <w:p w:rsidR="006C457E" w:rsidRPr="00445349" w:rsidRDefault="006C457E"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en el “</w:t>
      </w:r>
      <w:r w:rsidR="00A05598" w:rsidRPr="00457E6A">
        <w:rPr>
          <w:rFonts w:ascii="Montserrat" w:hAnsi="Montserrat" w:cs="Arial"/>
          <w:b/>
          <w:sz w:val="20"/>
          <w:szCs w:val="20"/>
          <w:lang w:val="es-ES_tradnl"/>
        </w:rPr>
        <w:t>MODELO DE CONTRATO</w:t>
      </w:r>
      <w:r w:rsidRPr="00445349">
        <w:rPr>
          <w:rFonts w:ascii="Montserrat" w:hAnsi="Montserrat" w:cs="Arial"/>
          <w:sz w:val="20"/>
          <w:szCs w:val="20"/>
          <w:lang w:val="es-ES_tradnl"/>
        </w:rPr>
        <w:t xml:space="preserve">”, así como las que se establezcan en los contratos que se formalicen con los </w:t>
      </w:r>
      <w:r w:rsidR="00982D92">
        <w:rPr>
          <w:rFonts w:ascii="Montserrat" w:hAnsi="Montserrat" w:cs="Arial"/>
          <w:sz w:val="20"/>
          <w:szCs w:val="20"/>
          <w:lang w:val="es-ES_tradnl"/>
        </w:rPr>
        <w:t>participantes</w:t>
      </w:r>
      <w:r w:rsidRPr="00445349">
        <w:rPr>
          <w:rFonts w:ascii="Montserrat" w:hAnsi="Montserrat" w:cs="Arial"/>
          <w:sz w:val="20"/>
          <w:szCs w:val="20"/>
          <w:lang w:val="es-ES_tradnl"/>
        </w:rPr>
        <w:t xml:space="preserve"> adjudicados.</w:t>
      </w:r>
    </w:p>
    <w:p w:rsidR="006C457E" w:rsidRPr="00445349" w:rsidRDefault="006C457E" w:rsidP="003F491F">
      <w:pPr>
        <w:suppressAutoHyphens/>
        <w:ind w:right="49"/>
        <w:jc w:val="both"/>
        <w:rPr>
          <w:rFonts w:ascii="Montserrat" w:hAnsi="Montserrat" w:cs="Arial"/>
          <w:sz w:val="20"/>
          <w:szCs w:val="20"/>
          <w:lang w:val="es-ES_tradnl"/>
        </w:rPr>
      </w:pPr>
    </w:p>
    <w:p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w:t>
      </w:r>
      <w:r w:rsidR="00982D92">
        <w:rPr>
          <w:rFonts w:ascii="Montserrat" w:hAnsi="Montserrat" w:cs="Arial"/>
          <w:sz w:val="20"/>
          <w:szCs w:val="20"/>
          <w:lang w:val="es-ES_tradnl"/>
        </w:rPr>
        <w:t xml:space="preserve">ivados de la presente </w:t>
      </w:r>
      <w:r w:rsidR="006B4938">
        <w:rPr>
          <w:rFonts w:ascii="Montserrat" w:hAnsi="Montserrat" w:cs="Arial"/>
          <w:sz w:val="20"/>
          <w:szCs w:val="20"/>
          <w:lang w:val="es-ES_tradnl"/>
        </w:rPr>
        <w:t>adjudicación</w:t>
      </w:r>
      <w:r w:rsidRPr="00445349">
        <w:rPr>
          <w:rFonts w:ascii="Montserrat" w:hAnsi="Montserrat" w:cs="Arial"/>
          <w:sz w:val="20"/>
          <w:szCs w:val="20"/>
          <w:lang w:val="es-ES_tradnl"/>
        </w:rPr>
        <w:t>, el/los Administradores de Contrato, deberán remitir cualquier información relacionada con la rescisión y/o terminación anticipada al Área Requirente, para los efectos a que haya lugar.</w:t>
      </w:r>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3"/>
          <w:numId w:val="58"/>
        </w:numPr>
        <w:spacing w:before="0" w:after="0"/>
        <w:ind w:right="49"/>
        <w:jc w:val="both"/>
        <w:rPr>
          <w:rFonts w:ascii="Montserrat" w:hAnsi="Montserrat" w:cs="Arial"/>
          <w:i w:val="0"/>
          <w:sz w:val="20"/>
          <w:lang w:val="es-ES_tradnl"/>
        </w:rPr>
      </w:pPr>
      <w:bookmarkStart w:id="81" w:name="_Toc120635203"/>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81"/>
    </w:p>
    <w:p w:rsidR="00FA4AB6" w:rsidRPr="00445349" w:rsidRDefault="00FA4AB6" w:rsidP="003F491F">
      <w:pPr>
        <w:ind w:right="49"/>
        <w:jc w:val="both"/>
        <w:rPr>
          <w:rFonts w:ascii="Montserrat" w:hAnsi="Montserrat" w:cs="Arial"/>
          <w:sz w:val="20"/>
          <w:szCs w:val="20"/>
          <w:lang w:val="es-ES_tradnl"/>
        </w:rPr>
      </w:pPr>
    </w:p>
    <w:p w:rsidR="00C85EAF" w:rsidRPr="00EB2594"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EB2594">
        <w:rPr>
          <w:rFonts w:ascii="Montserrat" w:hAnsi="Montserrat" w:cs="Arial"/>
          <w:sz w:val="20"/>
          <w:szCs w:val="20"/>
          <w:lang w:val="es-ES_tradnl"/>
        </w:rPr>
        <w:t>54 Bis</w:t>
      </w:r>
      <w:r w:rsidR="00C85EAF" w:rsidRPr="00EB2594">
        <w:rPr>
          <w:rFonts w:ascii="Montserrat" w:hAnsi="Montserrat" w:cs="Arial"/>
          <w:sz w:val="20"/>
          <w:szCs w:val="20"/>
          <w:lang w:val="es-ES_tradnl"/>
        </w:rPr>
        <w:t xml:space="preserve"> de la LAASSP y numeral 4.3.4 del </w:t>
      </w:r>
      <w:r w:rsidR="00831537" w:rsidRPr="00EB2594">
        <w:rPr>
          <w:rFonts w:ascii="Montserrat" w:hAnsi="Montserrat" w:cs="Arial"/>
          <w:sz w:val="20"/>
          <w:szCs w:val="20"/>
          <w:lang w:val="es-ES_tradnl"/>
        </w:rPr>
        <w:t>MAAGMAASSP</w:t>
      </w:r>
      <w:r w:rsidR="00C85EAF" w:rsidRPr="00EB2594">
        <w:rPr>
          <w:rFonts w:ascii="Montserrat" w:hAnsi="Montserrat" w:cs="Arial"/>
          <w:sz w:val="20"/>
          <w:szCs w:val="20"/>
          <w:lang w:val="es-ES_tradnl"/>
        </w:rPr>
        <w:t>.</w:t>
      </w:r>
    </w:p>
    <w:p w:rsidR="00FA4AB6" w:rsidRPr="00445349" w:rsidRDefault="00FA4AB6" w:rsidP="003F491F">
      <w:pPr>
        <w:suppressAutoHyphens/>
        <w:ind w:right="49"/>
        <w:jc w:val="both"/>
        <w:rPr>
          <w:rFonts w:ascii="Montserrat" w:hAnsi="Montserrat" w:cs="Arial"/>
          <w:sz w:val="20"/>
          <w:szCs w:val="20"/>
          <w:lang w:val="es-ES_tradnl"/>
        </w:rPr>
      </w:pPr>
    </w:p>
    <w:p w:rsidR="004A07B9" w:rsidRPr="00445349" w:rsidRDefault="004A07B9"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A05598" w:rsidRPr="00457E6A">
        <w:rPr>
          <w:rFonts w:ascii="Montserrat" w:hAnsi="Montserrat" w:cs="Arial"/>
          <w:b/>
          <w:sz w:val="20"/>
          <w:szCs w:val="20"/>
          <w:lang w:val="es-ES_tradnl"/>
        </w:rPr>
        <w:t>MODELO DE CONTRATO</w:t>
      </w:r>
      <w:r w:rsidRPr="00445349">
        <w:rPr>
          <w:rFonts w:ascii="Montserrat" w:hAnsi="Montserrat" w:cs="Arial"/>
          <w:sz w:val="20"/>
          <w:szCs w:val="20"/>
          <w:lang w:val="es-ES_tradnl"/>
        </w:rPr>
        <w:t xml:space="preserve">”, así como las que se establezcan en los contratos que </w:t>
      </w:r>
      <w:r w:rsidR="00982D92">
        <w:rPr>
          <w:rFonts w:ascii="Montserrat" w:hAnsi="Montserrat" w:cs="Arial"/>
          <w:sz w:val="20"/>
          <w:szCs w:val="20"/>
          <w:lang w:val="es-ES_tradnl"/>
        </w:rPr>
        <w:t>se formalicen con los participantes</w:t>
      </w:r>
      <w:r w:rsidRPr="00445349">
        <w:rPr>
          <w:rFonts w:ascii="Montserrat" w:hAnsi="Montserrat" w:cs="Arial"/>
          <w:sz w:val="20"/>
          <w:szCs w:val="20"/>
          <w:lang w:val="es-ES_tradnl"/>
        </w:rPr>
        <w:t xml:space="preserve"> adjudicados.</w:t>
      </w:r>
    </w:p>
    <w:p w:rsidR="004A07B9" w:rsidRPr="00445349" w:rsidRDefault="004A07B9" w:rsidP="003F491F">
      <w:pPr>
        <w:suppressAutoHyphens/>
        <w:ind w:right="49"/>
        <w:jc w:val="both"/>
        <w:rPr>
          <w:rFonts w:ascii="Montserrat" w:hAnsi="Montserrat" w:cs="Arial"/>
          <w:sz w:val="20"/>
          <w:szCs w:val="20"/>
          <w:lang w:val="es-ES_tradnl"/>
        </w:rPr>
      </w:pPr>
    </w:p>
    <w:p w:rsidR="00FA4AB6" w:rsidRPr="00445349"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terminación anticipada de alguno (s) de los contratos der</w:t>
      </w:r>
      <w:r w:rsidR="00982D92">
        <w:rPr>
          <w:rFonts w:ascii="Montserrat" w:hAnsi="Montserrat" w:cs="Arial"/>
          <w:sz w:val="20"/>
          <w:szCs w:val="20"/>
          <w:lang w:val="es-ES_tradnl"/>
        </w:rPr>
        <w:t>ivados de la presente adjudicación</w:t>
      </w:r>
      <w:r w:rsidRPr="00445349">
        <w:rPr>
          <w:rFonts w:ascii="Montserrat" w:hAnsi="Montserrat" w:cs="Arial"/>
          <w:sz w:val="20"/>
          <w:szCs w:val="20"/>
          <w:lang w:val="es-ES_tradnl"/>
        </w:rPr>
        <w:t>, el/los Administradores de Contrato, deberán remitir cualquier información relacionada con la rescisión y/o terminación anticipada al Área Requirente, para los efectos a que haya lugar.</w:t>
      </w:r>
    </w:p>
    <w:p w:rsidR="009123E0" w:rsidRPr="00445349" w:rsidRDefault="009123E0" w:rsidP="003F491F">
      <w:pPr>
        <w:ind w:right="49"/>
        <w:jc w:val="both"/>
        <w:rPr>
          <w:rFonts w:ascii="Montserrat" w:hAnsi="Montserrat" w:cs="Arial"/>
          <w:sz w:val="20"/>
          <w:szCs w:val="20"/>
          <w:lang w:val="es-ES"/>
        </w:rPr>
      </w:pPr>
    </w:p>
    <w:p w:rsidR="00D23D45" w:rsidRPr="00445349" w:rsidRDefault="00D23D45" w:rsidP="003F491F">
      <w:pPr>
        <w:pStyle w:val="Ttulo2"/>
        <w:numPr>
          <w:ilvl w:val="1"/>
          <w:numId w:val="58"/>
        </w:numPr>
        <w:spacing w:before="0" w:after="0"/>
        <w:ind w:left="0" w:right="49" w:firstLine="0"/>
        <w:rPr>
          <w:rFonts w:ascii="Montserrat" w:hAnsi="Montserrat" w:cs="Arial"/>
          <w:i w:val="0"/>
          <w:sz w:val="20"/>
          <w:lang w:val="es-ES_tradnl"/>
        </w:rPr>
      </w:pPr>
      <w:bookmarkStart w:id="82" w:name="_Toc120635204"/>
      <w:r w:rsidRPr="00445349">
        <w:rPr>
          <w:rFonts w:ascii="Montserrat" w:hAnsi="Montserrat" w:cs="Arial"/>
          <w:i w:val="0"/>
          <w:sz w:val="20"/>
          <w:lang w:val="es-ES_tradnl"/>
        </w:rPr>
        <w:t>Condiciones de la prestación y forma de pago del servicio</w:t>
      </w:r>
      <w:r w:rsidR="00835B48" w:rsidRPr="00445349">
        <w:rPr>
          <w:rFonts w:ascii="Montserrat" w:hAnsi="Montserrat" w:cs="Arial"/>
          <w:i w:val="0"/>
          <w:sz w:val="20"/>
          <w:lang w:val="es-ES_tradnl"/>
        </w:rPr>
        <w:t>.</w:t>
      </w:r>
      <w:bookmarkEnd w:id="82"/>
    </w:p>
    <w:p w:rsidR="00D23D45" w:rsidRPr="00445349" w:rsidRDefault="00D23D45" w:rsidP="003F491F">
      <w:pPr>
        <w:jc w:val="both"/>
        <w:rPr>
          <w:rFonts w:ascii="Montserrat" w:hAnsi="Montserrat" w:cs="Arial"/>
          <w:sz w:val="20"/>
          <w:szCs w:val="20"/>
          <w:lang w:val="es-ES_tradnl"/>
        </w:rPr>
      </w:pPr>
    </w:p>
    <w:p w:rsidR="004A07B9" w:rsidRPr="00445349" w:rsidRDefault="004A07B9" w:rsidP="003F491F">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w:t>
      </w:r>
      <w:r w:rsidRPr="006A5C10">
        <w:rPr>
          <w:rStyle w:val="Refdecomentario"/>
          <w:rFonts w:ascii="Montserrat" w:hAnsi="Montserrat" w:cs="Calibri"/>
          <w:color w:val="000000" w:themeColor="text1"/>
          <w:sz w:val="20"/>
          <w:szCs w:val="20"/>
        </w:rPr>
        <w:t xml:space="preserve">será </w:t>
      </w:r>
      <w:r w:rsidR="00A05598" w:rsidRPr="006A5C10">
        <w:rPr>
          <w:rFonts w:ascii="Montserrat" w:hAnsi="Montserrat"/>
          <w:sz w:val="20"/>
          <w:szCs w:val="20"/>
          <w:lang w:val="es-ES_tradnl" w:eastAsia="ar-SA"/>
        </w:rPr>
        <w:t xml:space="preserve">conforme </w:t>
      </w:r>
      <w:r w:rsidR="0040586E" w:rsidRPr="006A5C10">
        <w:rPr>
          <w:rFonts w:ascii="Montserrat" w:hAnsi="Montserrat"/>
          <w:sz w:val="20"/>
          <w:szCs w:val="20"/>
          <w:lang w:val="es-ES_tradnl" w:eastAsia="ar-SA"/>
        </w:rPr>
        <w:t xml:space="preserve">a lo que </w:t>
      </w:r>
      <w:r w:rsidR="00A05598" w:rsidRPr="006A5C10">
        <w:rPr>
          <w:rFonts w:ascii="Montserrat" w:hAnsi="Montserrat"/>
          <w:sz w:val="20"/>
          <w:szCs w:val="20"/>
          <w:lang w:val="es-ES_tradnl" w:eastAsia="ar-SA"/>
        </w:rPr>
        <w:t>se especifi</w:t>
      </w:r>
      <w:r w:rsidR="0040586E" w:rsidRPr="006A5C10">
        <w:rPr>
          <w:rFonts w:ascii="Montserrat" w:hAnsi="Montserrat"/>
          <w:sz w:val="20"/>
          <w:szCs w:val="20"/>
          <w:lang w:val="es-ES_tradnl" w:eastAsia="ar-SA"/>
        </w:rPr>
        <w:t>cado</w:t>
      </w:r>
      <w:r w:rsidR="00A05598" w:rsidRPr="006A5C10">
        <w:rPr>
          <w:rFonts w:ascii="Montserrat" w:hAnsi="Montserrat"/>
          <w:sz w:val="20"/>
          <w:szCs w:val="20"/>
          <w:lang w:val="es-ES_tradnl" w:eastAsia="ar-SA"/>
        </w:rPr>
        <w:t xml:space="preserve"> en Términos y Condiciones</w:t>
      </w:r>
      <w:r w:rsidR="0040586E" w:rsidRPr="006A5C10">
        <w:rPr>
          <w:rFonts w:ascii="Montserrat" w:hAnsi="Montserrat"/>
          <w:sz w:val="20"/>
          <w:szCs w:val="20"/>
          <w:lang w:val="es-ES_tradnl" w:eastAsia="ar-SA"/>
        </w:rPr>
        <w:t xml:space="preserve"> </w:t>
      </w:r>
      <w:r w:rsidRPr="00445349">
        <w:rPr>
          <w:rStyle w:val="Refdecomentario"/>
          <w:rFonts w:ascii="Montserrat" w:hAnsi="Montserrat" w:cs="Calibri"/>
          <w:color w:val="000000" w:themeColor="text1"/>
          <w:sz w:val="20"/>
          <w:szCs w:val="20"/>
        </w:rPr>
        <w:t>conforme a lo establecido en la L</w:t>
      </w:r>
      <w:r w:rsidR="002A7AE9" w:rsidRPr="00445349">
        <w:rPr>
          <w:rStyle w:val="Refdecomentario"/>
          <w:rFonts w:ascii="Montserrat" w:hAnsi="Montserrat" w:cs="Calibri"/>
          <w:color w:val="000000" w:themeColor="text1"/>
          <w:sz w:val="20"/>
          <w:szCs w:val="20"/>
        </w:rPr>
        <w:t>AASSP, l</w:t>
      </w:r>
      <w:r w:rsidRPr="00445349">
        <w:rPr>
          <w:rStyle w:val="Refdecomentario"/>
          <w:rFonts w:ascii="Montserrat" w:hAnsi="Montserrat" w:cs="Calibri"/>
          <w:color w:val="000000" w:themeColor="text1"/>
          <w:sz w:val="20"/>
          <w:szCs w:val="20"/>
        </w:rPr>
        <w:t xml:space="preserve">a cual se detalla en la Convocatoria y </w:t>
      </w:r>
      <w:r w:rsidR="002A7AE9" w:rsidRPr="00445349">
        <w:rPr>
          <w:rStyle w:val="Refdecomentario"/>
          <w:rFonts w:ascii="Montserrat" w:hAnsi="Montserrat" w:cs="Calibri"/>
          <w:color w:val="000000" w:themeColor="text1"/>
          <w:sz w:val="20"/>
          <w:szCs w:val="20"/>
        </w:rPr>
        <w:t xml:space="preserve">en </w:t>
      </w:r>
      <w:r w:rsidRPr="00445349">
        <w:rPr>
          <w:rStyle w:val="Refdecomentario"/>
          <w:rFonts w:ascii="Montserrat" w:hAnsi="Montserrat" w:cs="Calibri"/>
          <w:color w:val="000000" w:themeColor="text1"/>
          <w:sz w:val="20"/>
          <w:szCs w:val="20"/>
        </w:rPr>
        <w:t xml:space="preserve">el numeral </w:t>
      </w:r>
      <w:r w:rsidRPr="00EB2594">
        <w:rPr>
          <w:rStyle w:val="Refdecomentario"/>
          <w:rFonts w:ascii="Montserrat" w:hAnsi="Montserrat" w:cs="Calibri"/>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2F6D1B">
        <w:rPr>
          <w:rStyle w:val="Refdecomentario"/>
          <w:rFonts w:ascii="Montserrat" w:hAnsi="Montserrat" w:cs="Calibri"/>
          <w:color w:val="000000" w:themeColor="text1"/>
          <w:sz w:val="20"/>
          <w:szCs w:val="20"/>
        </w:rPr>
        <w:t>k)</w:t>
      </w:r>
      <w:r w:rsidRPr="00445349">
        <w:rPr>
          <w:rStyle w:val="Refdecomentario"/>
          <w:rFonts w:ascii="Montserrat" w:hAnsi="Montserrat" w:cs="Calibri"/>
          <w:color w:val="000000" w:themeColor="text1"/>
          <w:sz w:val="20"/>
          <w:szCs w:val="20"/>
        </w:rPr>
        <w:t xml:space="preserve"> de POBALINES</w:t>
      </w:r>
      <w:r w:rsidR="00E94552" w:rsidRPr="00445349">
        <w:rPr>
          <w:rStyle w:val="Refdecomentario"/>
          <w:rFonts w:ascii="Montserrat" w:hAnsi="Montserrat" w:cs="Calibri"/>
          <w:color w:val="000000" w:themeColor="text1"/>
          <w:sz w:val="20"/>
          <w:szCs w:val="20"/>
        </w:rPr>
        <w:t xml:space="preserve"> y al </w:t>
      </w:r>
      <w:r w:rsidR="0040586E" w:rsidRPr="00A64EEA">
        <w:rPr>
          <w:rStyle w:val="Refdecomentario"/>
          <w:rFonts w:ascii="Montserrat" w:hAnsi="Montserrat" w:cs="Calibri"/>
          <w:b/>
          <w:color w:val="000000" w:themeColor="text1"/>
          <w:sz w:val="20"/>
          <w:szCs w:val="20"/>
        </w:rPr>
        <w:t xml:space="preserve">inciso M) </w:t>
      </w:r>
      <w:r w:rsidR="00E94552" w:rsidRPr="00A64EEA">
        <w:rPr>
          <w:rStyle w:val="Refdecomentario"/>
          <w:rFonts w:ascii="Montserrat" w:hAnsi="Montserrat" w:cs="Calibri"/>
          <w:b/>
          <w:color w:val="000000" w:themeColor="text1"/>
          <w:sz w:val="20"/>
          <w:szCs w:val="20"/>
        </w:rPr>
        <w:t>de los Términos y Condiciones</w:t>
      </w:r>
      <w:r w:rsidR="00E94552" w:rsidRPr="00A05598">
        <w:rPr>
          <w:rStyle w:val="Refdecomentario"/>
          <w:rFonts w:ascii="Montserrat" w:hAnsi="Montserrat" w:cs="Calibri"/>
          <w:color w:val="000000" w:themeColor="text1"/>
          <w:sz w:val="20"/>
          <w:szCs w:val="20"/>
        </w:rPr>
        <w:t>.</w:t>
      </w:r>
      <w:r w:rsidR="00E94552" w:rsidRPr="00445349">
        <w:rPr>
          <w:rStyle w:val="Refdecomentario"/>
          <w:rFonts w:ascii="Montserrat" w:hAnsi="Montserrat" w:cs="Calibri"/>
          <w:color w:val="000000" w:themeColor="text1"/>
          <w:sz w:val="20"/>
          <w:szCs w:val="20"/>
        </w:rPr>
        <w:t xml:space="preserve"> </w:t>
      </w:r>
    </w:p>
    <w:p w:rsidR="004A07B9" w:rsidRDefault="004A07B9" w:rsidP="003F491F">
      <w:pPr>
        <w:ind w:right="51"/>
        <w:jc w:val="both"/>
        <w:rPr>
          <w:rFonts w:ascii="Montserrat" w:hAnsi="Montserrat" w:cs="Calibri"/>
          <w:color w:val="000000" w:themeColor="text1"/>
          <w:sz w:val="20"/>
          <w:szCs w:val="20"/>
        </w:rPr>
      </w:pP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 xml:space="preserve">El área de Trámite de Erogaciones, será el responsable de devolver al </w:t>
      </w:r>
      <w:r w:rsidR="00CD00D5">
        <w:rPr>
          <w:rFonts w:ascii="Montserrat Light" w:hAnsi="Montserrat Light" w:cs="Arial"/>
          <w:sz w:val="20"/>
          <w:szCs w:val="20"/>
        </w:rPr>
        <w:t>participante</w:t>
      </w:r>
      <w:r w:rsidRPr="0040586E">
        <w:rPr>
          <w:rFonts w:ascii="Montserrat Light" w:hAnsi="Montserrat Light" w:cs="Arial"/>
          <w:sz w:val="20"/>
          <w:szCs w:val="20"/>
        </w:rPr>
        <w:t xml:space="preserve"> la factura del documento de que se trate, dentro de los tres días hábiles siguientes al de su recepción, comunicándole los errores o deficiencias detectadas.</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adjudicado presente su factura con errores o deficiencias, el plazo de pago se ajustará en términos del artículo 90 del Reglamento de la LAASSP, será responsabilidad del</w:t>
      </w:r>
      <w:r w:rsidR="00CD00D5">
        <w:rPr>
          <w:rFonts w:ascii="Montserrat Light" w:hAnsi="Montserrat Light" w:cs="Arial"/>
          <w:sz w:val="20"/>
          <w:szCs w:val="20"/>
        </w:rPr>
        <w:t xml:space="preserve"> participante</w:t>
      </w:r>
      <w:r w:rsidRPr="0040586E">
        <w:rPr>
          <w:rFonts w:ascii="Montserrat Light" w:hAnsi="Montserrat Light" w:cs="Arial"/>
          <w:sz w:val="20"/>
          <w:szCs w:val="20"/>
        </w:rPr>
        <w:t xml:space="preserve"> subsanarlas y presentar nuevamente la factura o el documento </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 xml:space="preserve">El pago se depositará en la fecha programada de pago a través del esquema interbancario, si la cuenta bancaria del proveedor adjudicado está contratada con BANORTE, BBVA BANCOMER, HSBC o SCOTIABANK INVERLAT y a través del esquema interbancario vía SPEI (Sistema de Pagos Electrónicos Interbancarios) si la cuenta pertenece a un banco distinto a los mencionados. </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Asimismo, el Instituto podrá aceptar de proveedor adjudicado que tenga cuentas liquidas y exigibles a su cargo, que éstas se apliquen por concepto de cuotas obrero-patronales, conforme a lo previsto en el artículo 40 B, de la Ley del Seguro Social.</w:t>
      </w:r>
    </w:p>
    <w:p w:rsidR="0040586E" w:rsidRPr="0040586E" w:rsidRDefault="00CD00D5" w:rsidP="0040586E">
      <w:pPr>
        <w:spacing w:after="200"/>
        <w:jc w:val="both"/>
        <w:rPr>
          <w:rFonts w:ascii="Montserrat Light" w:hAnsi="Montserrat Light" w:cs="Arial"/>
          <w:sz w:val="20"/>
          <w:szCs w:val="20"/>
        </w:rPr>
      </w:pPr>
      <w:r>
        <w:rPr>
          <w:rFonts w:ascii="Montserrat Light" w:hAnsi="Montserrat Light" w:cs="Arial"/>
          <w:sz w:val="20"/>
          <w:szCs w:val="20"/>
        </w:rPr>
        <w:t>El participante</w:t>
      </w:r>
      <w:r w:rsidR="0040586E" w:rsidRPr="0040586E">
        <w:rPr>
          <w:rFonts w:ascii="Montserrat Light" w:hAnsi="Montserrat Light" w:cs="Arial"/>
          <w:sz w:val="20"/>
          <w:szCs w:val="20"/>
        </w:rPr>
        <w:t xml:space="preserve"> que celebre contratos de cesión de derechos de cobro, deberá notificarlo por escrito a la UMAE o Unidad de El Instituto, con un mínimo de 5 (cinco) días naturales anteriores a la fecha de pago programada, entregando invariablemente una copia de los contra-recibos cuyo importe se cede, además de los documentos sustantivos de dicha cesión, el mismo procedimiento a</w:t>
      </w:r>
      <w:r>
        <w:rPr>
          <w:rFonts w:ascii="Montserrat Light" w:hAnsi="Montserrat Light" w:cs="Arial"/>
          <w:sz w:val="20"/>
          <w:szCs w:val="20"/>
        </w:rPr>
        <w:t>plicará en el caso de que el participan</w:t>
      </w:r>
      <w:r w:rsidR="0040586E" w:rsidRPr="0040586E">
        <w:rPr>
          <w:rFonts w:ascii="Montserrat Light" w:hAnsi="Montserrat Light" w:cs="Arial"/>
          <w:sz w:val="20"/>
          <w:szCs w:val="20"/>
        </w:rPr>
        <w:t xml:space="preserve">te celebre contrato de cesión de derechos de cobro a través de factoraje financiero conforme al </w:t>
      </w:r>
      <w:r w:rsidR="0040586E" w:rsidRPr="0040586E">
        <w:rPr>
          <w:rFonts w:ascii="Montserrat Light" w:hAnsi="Montserrat Light" w:cs="Arial"/>
          <w:sz w:val="20"/>
          <w:szCs w:val="20"/>
        </w:rPr>
        <w:lastRenderedPageBreak/>
        <w:t>Programa de Cadenas Productivas de Nacional Financiera, S.N.C., Institución de Banca de Desarrollo.</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 El Instituto</w:t>
      </w:r>
    </w:p>
    <w:p w:rsidR="00FE1290" w:rsidRPr="00FE1290" w:rsidRDefault="0040586E" w:rsidP="003942E4">
      <w:pPr>
        <w:spacing w:after="200"/>
        <w:jc w:val="both"/>
        <w:rPr>
          <w:rFonts w:ascii="Montserrat Light" w:hAnsi="Montserrat Light" w:cs="Arial"/>
          <w:sz w:val="20"/>
          <w:szCs w:val="20"/>
        </w:rPr>
      </w:pPr>
      <w:r w:rsidRPr="0040586E">
        <w:rPr>
          <w:rFonts w:ascii="Montserrat Light" w:hAnsi="Montserrat Light" w:cs="Arial"/>
          <w:sz w:val="20"/>
          <w:szCs w:val="20"/>
        </w:rPr>
        <w:t>El pago de la prestación del servicio, quedará condicionado proporcion</w:t>
      </w:r>
      <w:r w:rsidR="00CD00D5">
        <w:rPr>
          <w:rFonts w:ascii="Montserrat Light" w:hAnsi="Montserrat Light" w:cs="Arial"/>
          <w:sz w:val="20"/>
          <w:szCs w:val="20"/>
        </w:rPr>
        <w:t>almente al pago que el participante</w:t>
      </w:r>
      <w:r w:rsidRPr="0040586E">
        <w:rPr>
          <w:rFonts w:ascii="Montserrat Light" w:hAnsi="Montserrat Light" w:cs="Arial"/>
          <w:sz w:val="20"/>
          <w:szCs w:val="20"/>
        </w:rPr>
        <w:t xml:space="preserve"> deba efectuar por concepto de penas convencionales y en su caso deducciones</w:t>
      </w:r>
    </w:p>
    <w:p w:rsidR="009123E0" w:rsidRPr="00445349" w:rsidRDefault="001974A5" w:rsidP="003F491F">
      <w:pPr>
        <w:pStyle w:val="Ttulo2"/>
        <w:numPr>
          <w:ilvl w:val="1"/>
          <w:numId w:val="58"/>
        </w:numPr>
        <w:spacing w:before="0" w:after="0"/>
        <w:ind w:left="0" w:right="49" w:firstLine="0"/>
        <w:rPr>
          <w:rFonts w:ascii="Montserrat" w:hAnsi="Montserrat" w:cs="Arial"/>
          <w:i w:val="0"/>
          <w:sz w:val="20"/>
          <w:lang w:val="es-ES_tradnl"/>
        </w:rPr>
      </w:pPr>
      <w:bookmarkStart w:id="83" w:name="_Toc120635205"/>
      <w:r w:rsidRPr="00445349">
        <w:rPr>
          <w:rFonts w:ascii="Montserrat" w:hAnsi="Montserrat" w:cs="Arial"/>
          <w:i w:val="0"/>
          <w:sz w:val="20"/>
          <w:lang w:val="es-ES_tradnl"/>
        </w:rPr>
        <w:t>Penas Convencionales</w:t>
      </w:r>
      <w:r w:rsidR="00BF5024" w:rsidRPr="00445349">
        <w:rPr>
          <w:rFonts w:ascii="Montserrat" w:hAnsi="Montserrat" w:cs="Arial"/>
          <w:i w:val="0"/>
          <w:sz w:val="20"/>
          <w:lang w:val="es-ES_tradnl"/>
        </w:rPr>
        <w:t>.</w:t>
      </w:r>
      <w:bookmarkEnd w:id="83"/>
    </w:p>
    <w:p w:rsidR="001974A5" w:rsidRPr="00445349" w:rsidRDefault="001974A5" w:rsidP="003F491F">
      <w:pPr>
        <w:ind w:right="49"/>
        <w:jc w:val="both"/>
        <w:rPr>
          <w:rFonts w:ascii="Montserrat" w:hAnsi="Montserrat" w:cs="Arial"/>
          <w:sz w:val="20"/>
          <w:szCs w:val="20"/>
          <w:lang w:val="es-ES_tradnl"/>
        </w:rPr>
      </w:pPr>
    </w:p>
    <w:p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Se realizarán de conformidad con lo indicado en el document</w:t>
      </w:r>
      <w:r w:rsidR="00A05598">
        <w:rPr>
          <w:rFonts w:ascii="Montserrat" w:hAnsi="Montserrat" w:cs="Arial"/>
          <w:sz w:val="20"/>
          <w:szCs w:val="20"/>
          <w:lang w:val="es-ES_tradnl"/>
        </w:rPr>
        <w:t xml:space="preserve">o </w:t>
      </w:r>
      <w:r w:rsidR="00A05598" w:rsidRPr="002F6D1B">
        <w:rPr>
          <w:rFonts w:ascii="Montserrat" w:hAnsi="Montserrat" w:cs="Arial"/>
          <w:sz w:val="20"/>
          <w:szCs w:val="20"/>
          <w:lang w:val="es-ES_tradnl"/>
        </w:rPr>
        <w:t>denominado Términos y Condicion</w:t>
      </w:r>
      <w:r w:rsidR="002F6D1B" w:rsidRPr="002F6D1B">
        <w:rPr>
          <w:rFonts w:ascii="Montserrat" w:hAnsi="Montserrat" w:cs="Arial"/>
          <w:sz w:val="20"/>
          <w:szCs w:val="20"/>
          <w:lang w:val="es-ES_tradnl"/>
        </w:rPr>
        <w:t>es</w:t>
      </w:r>
      <w:r w:rsidR="000273B4" w:rsidRPr="002F6D1B">
        <w:rPr>
          <w:rFonts w:ascii="Montserrat" w:hAnsi="Montserrat" w:cs="Arial"/>
          <w:sz w:val="20"/>
          <w:szCs w:val="20"/>
          <w:lang w:val="es-ES_tradnl"/>
        </w:rPr>
        <w:t>,</w:t>
      </w:r>
      <w:r w:rsidR="000273B4" w:rsidRPr="00445349">
        <w:rPr>
          <w:rFonts w:ascii="Montserrat" w:hAnsi="Montserrat" w:cs="Arial"/>
          <w:sz w:val="20"/>
          <w:szCs w:val="20"/>
          <w:lang w:val="es-ES_tradnl"/>
        </w:rPr>
        <w:t xml:space="preserve"> en su </w:t>
      </w:r>
      <w:r w:rsidR="002F6D1B" w:rsidRPr="002F6D1B">
        <w:rPr>
          <w:rFonts w:ascii="Montserrat" w:hAnsi="Montserrat" w:cs="Arial"/>
          <w:b/>
          <w:sz w:val="20"/>
          <w:szCs w:val="20"/>
          <w:lang w:val="es-ES_tradnl"/>
        </w:rPr>
        <w:t>inciso H)</w:t>
      </w:r>
      <w:r w:rsidRPr="00445349">
        <w:rPr>
          <w:rFonts w:ascii="Montserrat" w:hAnsi="Montserrat" w:cs="Arial"/>
          <w:sz w:val="20"/>
          <w:szCs w:val="20"/>
          <w:lang w:val="es-ES_tradnl"/>
        </w:rPr>
        <w:t xml:space="preserve">, </w:t>
      </w:r>
      <w:r w:rsidRPr="00445349">
        <w:rPr>
          <w:rFonts w:ascii="Montserrat" w:hAnsi="Montserrat" w:cs="Arial"/>
          <w:sz w:val="20"/>
          <w:szCs w:val="20"/>
          <w:lang w:val="es-ES"/>
        </w:rPr>
        <w:t xml:space="preserve">el cual forma parte </w:t>
      </w:r>
      <w:r w:rsidR="000237FF" w:rsidRPr="00445349">
        <w:rPr>
          <w:rFonts w:ascii="Montserrat" w:hAnsi="Montserrat" w:cs="Arial"/>
          <w:sz w:val="20"/>
          <w:szCs w:val="20"/>
          <w:lang w:val="es-ES"/>
        </w:rPr>
        <w:t xml:space="preserve">integrante </w:t>
      </w:r>
      <w:r w:rsidRPr="00445349">
        <w:rPr>
          <w:rFonts w:ascii="Montserrat" w:hAnsi="Montserrat" w:cs="Arial"/>
          <w:sz w:val="20"/>
          <w:szCs w:val="20"/>
          <w:lang w:val="es-ES"/>
        </w:rPr>
        <w:t xml:space="preserve">de la presente Convocatoria, </w:t>
      </w:r>
      <w:r w:rsidRPr="00445349">
        <w:rPr>
          <w:rFonts w:ascii="Montserrat" w:hAnsi="Montserrat" w:cs="Arial"/>
          <w:sz w:val="20"/>
          <w:szCs w:val="20"/>
          <w:lang w:val="es-ES_tradnl"/>
        </w:rPr>
        <w:t>por atraso en la prestación del servicio o en el incumplimiento de cualquiera de las obligaciones contractuales de confo</w:t>
      </w:r>
      <w:r w:rsidR="00AC29CF" w:rsidRPr="00445349">
        <w:rPr>
          <w:rFonts w:ascii="Montserrat" w:hAnsi="Montserrat" w:cs="Arial"/>
          <w:sz w:val="20"/>
          <w:szCs w:val="20"/>
          <w:lang w:val="es-ES_tradnl"/>
        </w:rPr>
        <w:t xml:space="preserve">rmidad con los establecido en los artículos </w:t>
      </w:r>
      <w:r w:rsidRPr="00445349">
        <w:rPr>
          <w:rFonts w:ascii="Montserrat" w:hAnsi="Montserrat" w:cs="Arial"/>
          <w:b/>
          <w:sz w:val="20"/>
          <w:szCs w:val="20"/>
          <w:lang w:val="es-ES_tradnl"/>
        </w:rPr>
        <w:t xml:space="preserve">53 </w:t>
      </w:r>
      <w:r w:rsidRPr="00445349">
        <w:rPr>
          <w:rFonts w:ascii="Montserrat" w:hAnsi="Montserrat" w:cs="Arial"/>
          <w:sz w:val="20"/>
          <w:szCs w:val="20"/>
          <w:lang w:val="es-ES_tradnl"/>
        </w:rPr>
        <w:t>de la LAASSP,</w:t>
      </w:r>
      <w:r w:rsidR="00AC29CF"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96</w:t>
      </w:r>
      <w:r w:rsidR="00AC29CF" w:rsidRPr="00445349">
        <w:rPr>
          <w:rFonts w:ascii="Montserrat" w:hAnsi="Montserrat" w:cs="Arial"/>
          <w:sz w:val="20"/>
          <w:szCs w:val="20"/>
          <w:lang w:val="es-ES_tradnl"/>
        </w:rPr>
        <w:t xml:space="preserve"> de su Reglamento, y los </w:t>
      </w:r>
      <w:r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5.5.8</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5.5.8.1</w:t>
      </w:r>
      <w:r w:rsidR="00C23907" w:rsidRPr="00445349">
        <w:rPr>
          <w:rFonts w:ascii="Montserrat" w:hAnsi="Montserrat" w:cs="Arial"/>
          <w:sz w:val="20"/>
          <w:szCs w:val="20"/>
          <w:lang w:val="es-ES_tradnl"/>
        </w:rPr>
        <w:t xml:space="preserve"> de las </w:t>
      </w:r>
      <w:r w:rsidR="00AC29CF" w:rsidRPr="00445349">
        <w:rPr>
          <w:rFonts w:ascii="Montserrat" w:hAnsi="Montserrat" w:cs="Arial"/>
          <w:sz w:val="20"/>
          <w:szCs w:val="20"/>
          <w:lang w:val="es-ES_tradnl"/>
        </w:rPr>
        <w:t>POBALINES en el IMSS vigentes</w:t>
      </w:r>
      <w:r w:rsidR="00AC29CF" w:rsidRPr="00445349">
        <w:rPr>
          <w:rFonts w:ascii="Montserrat" w:hAnsi="Montserrat"/>
          <w:sz w:val="20"/>
          <w:szCs w:val="20"/>
        </w:rPr>
        <w:t xml:space="preserve"> </w:t>
      </w:r>
      <w:r w:rsidR="00AC29CF" w:rsidRPr="00445349">
        <w:rPr>
          <w:rFonts w:ascii="Montserrat" w:hAnsi="Montserrat" w:cs="Arial"/>
          <w:sz w:val="20"/>
          <w:szCs w:val="20"/>
          <w:lang w:val="es-ES_tradnl"/>
        </w:rPr>
        <w:t xml:space="preserve">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rsidR="00AC29CF" w:rsidRPr="00445349" w:rsidRDefault="00AC29CF" w:rsidP="003F491F">
      <w:pPr>
        <w:ind w:right="49"/>
        <w:jc w:val="both"/>
        <w:rPr>
          <w:rFonts w:ascii="Montserrat" w:hAnsi="Montserrat" w:cs="Arial"/>
          <w:sz w:val="20"/>
          <w:szCs w:val="20"/>
          <w:lang w:val="es-ES_tradnl"/>
        </w:rPr>
      </w:pPr>
    </w:p>
    <w:p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de penas convencionales los Administradores del Contrato, deberán remitir cualquier información relacionada con dicha aplicación al Área Requirente, para los efectos a que haya lugar. </w:t>
      </w:r>
    </w:p>
    <w:p w:rsidR="003942E4" w:rsidRPr="00445349" w:rsidRDefault="003942E4" w:rsidP="003F491F">
      <w:pPr>
        <w:ind w:right="49"/>
        <w:jc w:val="both"/>
        <w:rPr>
          <w:rFonts w:ascii="Montserrat" w:hAnsi="Montserrat" w:cs="Arial"/>
          <w:sz w:val="20"/>
          <w:szCs w:val="20"/>
          <w:lang w:val="es-ES"/>
        </w:rPr>
      </w:pPr>
    </w:p>
    <w:p w:rsidR="001974A5" w:rsidRPr="00445349" w:rsidRDefault="001974A5" w:rsidP="003F491F">
      <w:pPr>
        <w:pStyle w:val="Ttulo2"/>
        <w:numPr>
          <w:ilvl w:val="1"/>
          <w:numId w:val="58"/>
        </w:numPr>
        <w:spacing w:before="0" w:after="0"/>
        <w:ind w:left="0" w:right="49" w:firstLine="0"/>
        <w:rPr>
          <w:rFonts w:ascii="Montserrat" w:hAnsi="Montserrat" w:cs="Arial"/>
          <w:i w:val="0"/>
          <w:sz w:val="20"/>
          <w:lang w:val="es-ES_tradnl"/>
        </w:rPr>
      </w:pPr>
      <w:bookmarkStart w:id="84" w:name="_Toc120635206"/>
      <w:r w:rsidRPr="00445349">
        <w:rPr>
          <w:rFonts w:ascii="Montserrat" w:hAnsi="Montserrat" w:cs="Arial"/>
          <w:i w:val="0"/>
          <w:sz w:val="20"/>
          <w:lang w:val="es-ES_tradnl"/>
        </w:rPr>
        <w:t>Deductivas/Deducciones</w:t>
      </w:r>
      <w:r w:rsidR="00F43797" w:rsidRPr="00445349">
        <w:rPr>
          <w:rFonts w:ascii="Montserrat" w:hAnsi="Montserrat" w:cs="Arial"/>
          <w:i w:val="0"/>
          <w:sz w:val="20"/>
          <w:lang w:val="es-ES_tradnl"/>
        </w:rPr>
        <w:t>.</w:t>
      </w:r>
      <w:bookmarkEnd w:id="84"/>
    </w:p>
    <w:p w:rsidR="00FA4AB6" w:rsidRPr="00445349" w:rsidRDefault="00FA4AB6" w:rsidP="003F491F">
      <w:pPr>
        <w:ind w:right="49"/>
        <w:jc w:val="both"/>
        <w:rPr>
          <w:rFonts w:ascii="Montserrat" w:hAnsi="Montserrat" w:cs="Arial"/>
          <w:sz w:val="20"/>
          <w:szCs w:val="20"/>
          <w:lang w:val="es-ES_tradnl"/>
        </w:rPr>
      </w:pPr>
    </w:p>
    <w:p w:rsidR="008F6777" w:rsidRPr="00445349" w:rsidRDefault="008F6777" w:rsidP="003F491F">
      <w:pPr>
        <w:ind w:right="49"/>
        <w:jc w:val="both"/>
        <w:rPr>
          <w:rFonts w:ascii="Montserrat" w:hAnsi="Montserrat" w:cs="Arial"/>
          <w:sz w:val="20"/>
          <w:szCs w:val="20"/>
          <w:lang w:val="es-ES"/>
        </w:rPr>
      </w:pPr>
      <w:r w:rsidRPr="00445349">
        <w:rPr>
          <w:rFonts w:ascii="Montserrat" w:hAnsi="Montserrat" w:cs="Arial"/>
          <w:sz w:val="20"/>
          <w:szCs w:val="20"/>
          <w:lang w:val="es-ES_tradnl"/>
        </w:rPr>
        <w:t xml:space="preserve">Se realizarán de conformidad con lo indicado en el documento denominado </w:t>
      </w:r>
      <w:r w:rsidR="00A05598" w:rsidRPr="002F6D1B">
        <w:rPr>
          <w:rFonts w:ascii="Montserrat" w:hAnsi="Montserrat" w:cs="Arial"/>
          <w:sz w:val="20"/>
          <w:szCs w:val="20"/>
          <w:lang w:val="es-ES_tradnl"/>
        </w:rPr>
        <w:t>Términos y Condiciones</w:t>
      </w:r>
      <w:r w:rsidR="002F6D1B" w:rsidRPr="002F6D1B">
        <w:rPr>
          <w:rFonts w:ascii="Montserrat" w:hAnsi="Montserrat" w:cs="Arial"/>
          <w:b/>
          <w:sz w:val="20"/>
          <w:szCs w:val="20"/>
          <w:lang w:val="es-ES_tradnl"/>
        </w:rPr>
        <w:t xml:space="preserve"> inciso H)</w:t>
      </w:r>
      <w:r w:rsidR="002F6D1B">
        <w:rPr>
          <w:rFonts w:ascii="Montserrat" w:hAnsi="Montserrat" w:cs="Arial"/>
          <w:b/>
          <w:sz w:val="20"/>
          <w:szCs w:val="20"/>
          <w:lang w:val="es-ES_tradnl"/>
        </w:rPr>
        <w:t xml:space="preserve">, </w:t>
      </w:r>
      <w:r w:rsidRPr="00445349">
        <w:rPr>
          <w:rFonts w:ascii="Montserrat" w:hAnsi="Montserrat" w:cs="Arial"/>
          <w:sz w:val="20"/>
          <w:szCs w:val="20"/>
          <w:lang w:val="es-ES"/>
        </w:rPr>
        <w:t xml:space="preserve">el cual forma parte </w:t>
      </w:r>
      <w:r w:rsidR="004D7267" w:rsidRPr="00445349">
        <w:rPr>
          <w:rFonts w:ascii="Montserrat" w:hAnsi="Montserrat" w:cs="Arial"/>
          <w:sz w:val="20"/>
          <w:szCs w:val="20"/>
          <w:lang w:val="es-ES"/>
        </w:rPr>
        <w:t xml:space="preserve">integrante </w:t>
      </w:r>
      <w:r w:rsidRPr="00445349">
        <w:rPr>
          <w:rFonts w:ascii="Montserrat" w:hAnsi="Montserrat" w:cs="Arial"/>
          <w:sz w:val="20"/>
          <w:szCs w:val="20"/>
          <w:lang w:val="es-ES"/>
        </w:rPr>
        <w:t xml:space="preserve">de la presente Convocatoria; </w:t>
      </w:r>
      <w:r w:rsidR="00547D78" w:rsidRPr="00445349">
        <w:rPr>
          <w:rFonts w:ascii="Montserrat" w:hAnsi="Montserrat" w:cs="Arial"/>
          <w:sz w:val="20"/>
          <w:szCs w:val="20"/>
          <w:lang w:val="es-ES_tradnl"/>
        </w:rPr>
        <w:t>de conformidad con</w:t>
      </w:r>
      <w:r w:rsidR="00B60B0A" w:rsidRPr="00445349">
        <w:rPr>
          <w:rFonts w:ascii="Montserrat" w:hAnsi="Montserrat" w:cs="Arial"/>
          <w:sz w:val="20"/>
          <w:szCs w:val="20"/>
          <w:lang w:val="es-ES_tradnl"/>
        </w:rPr>
        <w:t xml:space="preserve"> </w:t>
      </w:r>
      <w:r w:rsidR="00547D78" w:rsidRPr="00445349">
        <w:rPr>
          <w:rFonts w:ascii="Montserrat" w:hAnsi="Montserrat" w:cs="Arial"/>
          <w:sz w:val="20"/>
          <w:szCs w:val="20"/>
          <w:lang w:val="es-ES_tradnl"/>
        </w:rPr>
        <w:t>lo establecido</w:t>
      </w:r>
      <w:r w:rsidR="00AC29CF" w:rsidRPr="00445349">
        <w:rPr>
          <w:rFonts w:ascii="Montserrat" w:hAnsi="Montserrat" w:cs="Arial"/>
          <w:sz w:val="20"/>
          <w:szCs w:val="20"/>
          <w:lang w:val="es-ES_tradnl"/>
        </w:rPr>
        <w:t xml:space="preserve"> en los</w:t>
      </w:r>
      <w:r w:rsidRPr="00445349">
        <w:rPr>
          <w:rFonts w:ascii="Montserrat" w:hAnsi="Montserrat" w:cs="Arial"/>
          <w:sz w:val="20"/>
          <w:szCs w:val="20"/>
          <w:lang w:val="es-ES_tradnl"/>
        </w:rPr>
        <w:t xml:space="preserve"> artículo</w:t>
      </w:r>
      <w:r w:rsidR="00AC29CF" w:rsidRPr="00445349">
        <w:rPr>
          <w:rFonts w:ascii="Montserrat" w:hAnsi="Montserrat" w:cs="Arial"/>
          <w:sz w:val="20"/>
          <w:szCs w:val="20"/>
          <w:lang w:val="es-ES_tradnl"/>
        </w:rPr>
        <w:t>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53 Bis</w:t>
      </w:r>
      <w:r w:rsidRPr="00445349">
        <w:rPr>
          <w:rFonts w:ascii="Montserrat" w:hAnsi="Montserrat" w:cs="Arial"/>
          <w:sz w:val="20"/>
          <w:szCs w:val="20"/>
          <w:lang w:val="es-ES_tradnl"/>
        </w:rPr>
        <w:t xml:space="preserve"> de la LAASSP</w:t>
      </w:r>
      <w:r w:rsidR="002834BB"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97</w:t>
      </w:r>
      <w:r w:rsidR="00AC29CF" w:rsidRPr="00445349">
        <w:rPr>
          <w:rFonts w:ascii="Montserrat" w:hAnsi="Montserrat" w:cs="Arial"/>
          <w:sz w:val="20"/>
          <w:szCs w:val="20"/>
          <w:lang w:val="es-ES_tradnl"/>
        </w:rPr>
        <w:t xml:space="preserve"> de su Reglamento, y los </w:t>
      </w:r>
      <w:r w:rsidR="002834BB"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002834BB" w:rsidRPr="00445349">
        <w:rPr>
          <w:rFonts w:ascii="Montserrat" w:hAnsi="Montserrat" w:cs="Arial"/>
          <w:sz w:val="20"/>
          <w:szCs w:val="20"/>
          <w:lang w:val="es-ES_tradnl"/>
        </w:rPr>
        <w:t xml:space="preserve"> </w:t>
      </w:r>
      <w:r w:rsidR="002834BB" w:rsidRPr="00445349">
        <w:rPr>
          <w:rFonts w:ascii="Montserrat" w:hAnsi="Montserrat" w:cs="Arial"/>
          <w:b/>
          <w:sz w:val="20"/>
          <w:szCs w:val="20"/>
          <w:lang w:val="es-ES_tradnl"/>
        </w:rPr>
        <w:t>5.5.8</w:t>
      </w:r>
      <w:r w:rsidR="002834BB" w:rsidRPr="00445349">
        <w:rPr>
          <w:rFonts w:ascii="Montserrat" w:hAnsi="Montserrat" w:cs="Arial"/>
          <w:sz w:val="20"/>
          <w:szCs w:val="20"/>
          <w:lang w:val="es-ES_tradnl"/>
        </w:rPr>
        <w:t xml:space="preserve"> y </w:t>
      </w:r>
      <w:r w:rsidR="002834BB" w:rsidRPr="00445349">
        <w:rPr>
          <w:rFonts w:ascii="Montserrat" w:hAnsi="Montserrat" w:cs="Arial"/>
          <w:b/>
          <w:sz w:val="20"/>
          <w:szCs w:val="20"/>
          <w:lang w:val="es-ES_tradnl"/>
        </w:rPr>
        <w:t>5.5.8.1</w:t>
      </w:r>
      <w:r w:rsidR="00AC29CF" w:rsidRPr="00445349">
        <w:rPr>
          <w:rFonts w:ascii="Montserrat" w:hAnsi="Montserrat" w:cs="Arial"/>
          <w:sz w:val="20"/>
          <w:szCs w:val="20"/>
          <w:lang w:val="es-ES_tradnl"/>
        </w:rPr>
        <w:t xml:space="preserve"> </w:t>
      </w:r>
      <w:r w:rsidR="00C23907" w:rsidRPr="00445349">
        <w:rPr>
          <w:rFonts w:ascii="Montserrat" w:hAnsi="Montserrat" w:cs="Arial"/>
          <w:sz w:val="20"/>
          <w:szCs w:val="20"/>
          <w:lang w:val="es-ES_tradnl"/>
        </w:rPr>
        <w:t>de las POBALINES</w:t>
      </w:r>
      <w:r w:rsidR="00AC29CF" w:rsidRPr="00445349">
        <w:rPr>
          <w:rFonts w:ascii="Montserrat" w:hAnsi="Montserrat" w:cs="Arial"/>
          <w:sz w:val="20"/>
          <w:szCs w:val="20"/>
          <w:lang w:val="es-ES_tradnl"/>
        </w:rPr>
        <w:t xml:space="preserve"> en el IMSS vigentes 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rsidR="008F6777" w:rsidRPr="00445349" w:rsidRDefault="008F6777" w:rsidP="003F491F">
      <w:pPr>
        <w:suppressAutoHyphens/>
        <w:ind w:right="49"/>
        <w:jc w:val="both"/>
        <w:rPr>
          <w:rFonts w:ascii="Montserrat" w:hAnsi="Montserrat" w:cs="Arial"/>
          <w:sz w:val="20"/>
          <w:szCs w:val="20"/>
          <w:lang w:val="es-ES"/>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w:t>
      </w:r>
      <w:r w:rsidR="00FA4AB6" w:rsidRPr="00445349">
        <w:rPr>
          <w:rFonts w:ascii="Montserrat" w:hAnsi="Montserrat" w:cs="Arial"/>
          <w:sz w:val="20"/>
          <w:szCs w:val="20"/>
          <w:lang w:val="es-ES_tradnl"/>
        </w:rPr>
        <w:t>deductivas/</w:t>
      </w:r>
      <w:r w:rsidRPr="00445349">
        <w:rPr>
          <w:rFonts w:ascii="Montserrat" w:hAnsi="Montserrat" w:cs="Arial"/>
          <w:sz w:val="20"/>
          <w:szCs w:val="20"/>
          <w:lang w:val="es-ES_tradnl"/>
        </w:rPr>
        <w:t xml:space="preserve">deducciones, los Administradores del Contrato, </w:t>
      </w:r>
      <w:r w:rsidR="00547D78" w:rsidRPr="00445349">
        <w:rPr>
          <w:rFonts w:ascii="Montserrat" w:hAnsi="Montserrat" w:cs="Arial"/>
          <w:sz w:val="20"/>
          <w:szCs w:val="20"/>
          <w:lang w:val="es-ES_tradnl"/>
        </w:rPr>
        <w:t>deberán</w:t>
      </w:r>
      <w:r w:rsidRPr="00445349">
        <w:rPr>
          <w:rFonts w:ascii="Montserrat" w:hAnsi="Montserrat" w:cs="Arial"/>
          <w:sz w:val="20"/>
          <w:szCs w:val="20"/>
          <w:lang w:val="es-ES_tradnl"/>
        </w:rPr>
        <w:t xml:space="preserve"> remitir cualquier información relacionada con dicha aplicación al Área Requirente, para los efectos a que haya lugar. </w:t>
      </w:r>
    </w:p>
    <w:p w:rsidR="008F6777" w:rsidRPr="00445349" w:rsidRDefault="008F6777" w:rsidP="003F491F">
      <w:pPr>
        <w:suppressAutoHyphens/>
        <w:ind w:right="49"/>
        <w:jc w:val="both"/>
        <w:rPr>
          <w:rFonts w:ascii="Montserrat" w:hAnsi="Montserrat" w:cs="Arial"/>
          <w:sz w:val="20"/>
          <w:szCs w:val="20"/>
          <w:lang w:val="es-ES"/>
        </w:rPr>
      </w:pPr>
    </w:p>
    <w:p w:rsidR="00EE7FB2" w:rsidRPr="00775947" w:rsidRDefault="008F6777" w:rsidP="00EE7FB2">
      <w:pPr>
        <w:pStyle w:val="Ttulo1"/>
        <w:numPr>
          <w:ilvl w:val="0"/>
          <w:numId w:val="53"/>
        </w:numPr>
        <w:spacing w:before="0" w:after="0"/>
        <w:ind w:right="49"/>
        <w:jc w:val="both"/>
        <w:rPr>
          <w:rFonts w:ascii="Montserrat" w:hAnsi="Montserrat" w:cs="Arial"/>
          <w:sz w:val="20"/>
          <w:szCs w:val="20"/>
          <w:lang w:val="es-ES_tradnl"/>
        </w:rPr>
      </w:pPr>
      <w:bookmarkStart w:id="85" w:name="_Toc367205763"/>
      <w:bookmarkStart w:id="86" w:name="_Toc120635207"/>
      <w:bookmarkEnd w:id="59"/>
      <w:r w:rsidRPr="00445349">
        <w:rPr>
          <w:rFonts w:ascii="Montserrat" w:hAnsi="Montserrat" w:cs="Arial"/>
          <w:sz w:val="20"/>
          <w:szCs w:val="20"/>
          <w:lang w:val="es-ES_tradnl"/>
        </w:rPr>
        <w:t>FORMA Y TÉRMINOS QUE REGIRÁN LOS DIVERSOS ACTOS</w:t>
      </w:r>
      <w:bookmarkEnd w:id="85"/>
      <w:r w:rsidR="00D3236A" w:rsidRPr="00445349">
        <w:rPr>
          <w:rFonts w:ascii="Montserrat" w:hAnsi="Montserrat" w:cs="Arial"/>
          <w:sz w:val="20"/>
          <w:szCs w:val="20"/>
          <w:lang w:val="es-ES_tradnl"/>
        </w:rPr>
        <w:t xml:space="preserve"> DEL PROCEDIMIENTO DE </w:t>
      </w:r>
      <w:r w:rsidR="00257864" w:rsidRPr="00775947">
        <w:rPr>
          <w:rFonts w:ascii="Montserrat" w:hAnsi="Montserrat" w:cs="Arial"/>
          <w:sz w:val="20"/>
          <w:szCs w:val="20"/>
          <w:lang w:val="es-ES_tradnl"/>
        </w:rPr>
        <w:t>ADJUDICACIÓN DIRECTA</w:t>
      </w:r>
      <w:r w:rsidRPr="00775947">
        <w:rPr>
          <w:rFonts w:ascii="Montserrat" w:hAnsi="Montserrat" w:cs="Arial"/>
          <w:sz w:val="20"/>
          <w:szCs w:val="20"/>
          <w:lang w:val="es-ES_tradnl"/>
        </w:rPr>
        <w:t>.</w:t>
      </w:r>
      <w:bookmarkEnd w:id="86"/>
    </w:p>
    <w:p w:rsidR="005C7D6C" w:rsidRPr="005C7D6C" w:rsidRDefault="005C7D6C" w:rsidP="005C7D6C">
      <w:pPr>
        <w:rPr>
          <w:lang w:val="es-ES_tradnl" w:eastAsia="ar-SA"/>
        </w:rPr>
      </w:pPr>
    </w:p>
    <w:p w:rsidR="00A6266D" w:rsidRDefault="005C7D6C" w:rsidP="005C7D6C">
      <w:pPr>
        <w:pStyle w:val="Prrafodelista"/>
        <w:numPr>
          <w:ilvl w:val="1"/>
          <w:numId w:val="36"/>
        </w:numPr>
        <w:ind w:right="49"/>
        <w:rPr>
          <w:rFonts w:ascii="Montserrat" w:hAnsi="Montserrat"/>
          <w:sz w:val="20"/>
          <w:szCs w:val="20"/>
          <w:lang w:val="es-ES_tradnl" w:eastAsia="ar-SA"/>
        </w:rPr>
      </w:pPr>
      <w:r>
        <w:rPr>
          <w:rFonts w:ascii="Montserrat" w:hAnsi="Montserrat"/>
          <w:sz w:val="20"/>
          <w:szCs w:val="20"/>
          <w:lang w:val="es-ES_tradnl" w:eastAsia="ar-SA"/>
        </w:rPr>
        <w:t>Reducción de Plazos</w:t>
      </w:r>
    </w:p>
    <w:p w:rsidR="005C7D6C" w:rsidRDefault="005C7D6C" w:rsidP="005C7D6C">
      <w:pPr>
        <w:ind w:right="49"/>
        <w:rPr>
          <w:rFonts w:ascii="Montserrat" w:hAnsi="Montserrat"/>
          <w:b/>
          <w:sz w:val="20"/>
          <w:szCs w:val="20"/>
          <w:lang w:val="es-ES_tradnl" w:eastAsia="ar-SA"/>
        </w:rPr>
      </w:pPr>
      <w:r>
        <w:rPr>
          <w:rFonts w:ascii="Montserrat" w:hAnsi="Montserrat"/>
          <w:sz w:val="20"/>
          <w:szCs w:val="20"/>
          <w:lang w:val="es-ES_tradnl" w:eastAsia="ar-SA"/>
        </w:rPr>
        <w:t xml:space="preserve">       </w:t>
      </w:r>
      <w:r>
        <w:rPr>
          <w:rFonts w:ascii="Montserrat" w:hAnsi="Montserrat"/>
          <w:b/>
          <w:sz w:val="20"/>
          <w:szCs w:val="20"/>
          <w:lang w:val="es-ES_tradnl" w:eastAsia="ar-SA"/>
        </w:rPr>
        <w:t>No aplica</w:t>
      </w:r>
    </w:p>
    <w:p w:rsidR="005C7D6C" w:rsidRPr="005C7D6C" w:rsidRDefault="005C7D6C" w:rsidP="005C7D6C">
      <w:pPr>
        <w:ind w:right="49"/>
        <w:rPr>
          <w:rFonts w:ascii="Montserrat" w:hAnsi="Montserrat"/>
          <w:sz w:val="20"/>
          <w:szCs w:val="20"/>
          <w:lang w:val="es-ES_tradnl" w:eastAsia="ar-SA"/>
        </w:rPr>
      </w:pPr>
    </w:p>
    <w:p w:rsidR="005C7D6C" w:rsidRPr="005C7D6C" w:rsidRDefault="005C7D6C" w:rsidP="005C7D6C">
      <w:pPr>
        <w:pStyle w:val="Ttulo2"/>
        <w:numPr>
          <w:ilvl w:val="1"/>
          <w:numId w:val="36"/>
        </w:numPr>
        <w:spacing w:before="0" w:after="0"/>
        <w:ind w:right="49"/>
        <w:rPr>
          <w:rFonts w:ascii="Montserrat" w:hAnsi="Montserrat" w:cs="Arial"/>
          <w:i w:val="0"/>
          <w:sz w:val="20"/>
          <w:lang w:val="es-ES_tradnl"/>
        </w:rPr>
      </w:pPr>
      <w:bookmarkStart w:id="87" w:name="_Toc120635212"/>
      <w:r>
        <w:rPr>
          <w:rFonts w:ascii="Montserrat" w:hAnsi="Montserrat" w:cs="Arial"/>
          <w:i w:val="0"/>
          <w:sz w:val="20"/>
          <w:lang w:val="es-ES_tradnl"/>
        </w:rPr>
        <w:t>Fecha, Hora y lugar para los actos de la Adjudicación Directa</w:t>
      </w:r>
      <w:r w:rsidRPr="00445349">
        <w:rPr>
          <w:rFonts w:ascii="Montserrat" w:hAnsi="Montserrat" w:cs="Arial"/>
          <w:i w:val="0"/>
          <w:sz w:val="20"/>
          <w:lang w:val="es-ES_tradnl"/>
        </w:rPr>
        <w:t>.</w:t>
      </w:r>
      <w:bookmarkEnd w:id="87"/>
    </w:p>
    <w:p w:rsidR="008F6777" w:rsidRDefault="008F6777" w:rsidP="003F491F">
      <w:pPr>
        <w:ind w:right="49"/>
        <w:rPr>
          <w:rFonts w:ascii="Montserrat" w:hAnsi="Montserrat" w:cs="Arial"/>
          <w:sz w:val="20"/>
          <w:szCs w:val="20"/>
        </w:rPr>
      </w:pPr>
    </w:p>
    <w:tbl>
      <w:tblPr>
        <w:tblW w:w="0" w:type="auto"/>
        <w:tblInd w:w="107" w:type="dxa"/>
        <w:tblLook w:val="0000" w:firstRow="0" w:lastRow="0" w:firstColumn="0" w:lastColumn="0" w:noHBand="0" w:noVBand="0"/>
      </w:tblPr>
      <w:tblGrid>
        <w:gridCol w:w="2658"/>
        <w:gridCol w:w="2016"/>
        <w:gridCol w:w="1623"/>
        <w:gridCol w:w="2650"/>
      </w:tblGrid>
      <w:tr w:rsidR="00DE7289" w:rsidRPr="00A6266D" w:rsidTr="00DE7289">
        <w:trPr>
          <w:trHeight w:val="20"/>
        </w:trPr>
        <w:tc>
          <w:tcPr>
            <w:tcW w:w="2658"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jc w:val="center"/>
              <w:rPr>
                <w:rFonts w:ascii="Montserrat" w:hAnsi="Montserrat" w:cs="Arial"/>
                <w:sz w:val="18"/>
                <w:szCs w:val="18"/>
                <w:lang w:val="es-ES_tradnl"/>
              </w:rPr>
            </w:pPr>
          </w:p>
          <w:p w:rsidR="00EE7FB2" w:rsidRPr="00A6266D" w:rsidRDefault="00EE7FB2" w:rsidP="00DC32CF">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rsidR="00EE7FB2" w:rsidRPr="00A6266D" w:rsidRDefault="00EE7FB2" w:rsidP="00DC32CF">
            <w:pPr>
              <w:jc w:val="center"/>
              <w:rPr>
                <w:rFonts w:ascii="Montserrat" w:hAnsi="Montserrat" w:cs="Arial"/>
                <w:sz w:val="18"/>
                <w:szCs w:val="18"/>
                <w:lang w:val="es-ES_tradnl"/>
              </w:rPr>
            </w:pPr>
          </w:p>
        </w:tc>
        <w:tc>
          <w:tcPr>
            <w:tcW w:w="2016"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DC32CF">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623"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265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016" w:type="dxa"/>
            <w:tcBorders>
              <w:top w:val="single" w:sz="4" w:space="0" w:color="000000"/>
              <w:left w:val="single" w:sz="4" w:space="0" w:color="000000"/>
              <w:bottom w:val="single" w:sz="4" w:space="0" w:color="000000"/>
            </w:tcBorders>
            <w:shd w:val="clear" w:color="auto" w:fill="auto"/>
            <w:vAlign w:val="center"/>
          </w:tcPr>
          <w:p w:rsidR="00EE7FB2" w:rsidRPr="00A6266D" w:rsidRDefault="000C0955" w:rsidP="000C0955">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12</w:t>
            </w:r>
            <w:r w:rsidR="00775947">
              <w:rPr>
                <w:rFonts w:ascii="Montserrat" w:hAnsi="Montserrat" w:cs="Arial"/>
                <w:sz w:val="18"/>
                <w:szCs w:val="18"/>
                <w:lang w:val="es-ES_tradnl"/>
              </w:rPr>
              <w:t xml:space="preserve"> de </w:t>
            </w:r>
            <w:r>
              <w:rPr>
                <w:rFonts w:ascii="Montserrat" w:hAnsi="Montserrat" w:cs="Arial"/>
                <w:sz w:val="18"/>
                <w:szCs w:val="18"/>
                <w:lang w:val="es-ES_tradnl"/>
              </w:rPr>
              <w:t xml:space="preserve">Abril </w:t>
            </w:r>
            <w:r w:rsidR="00775947">
              <w:rPr>
                <w:rFonts w:ascii="Montserrat" w:hAnsi="Montserrat" w:cs="Arial"/>
                <w:sz w:val="18"/>
                <w:szCs w:val="18"/>
                <w:lang w:val="es-ES_tradnl"/>
              </w:rPr>
              <w:t>del 2024</w:t>
            </w:r>
          </w:p>
        </w:tc>
        <w:tc>
          <w:tcPr>
            <w:tcW w:w="1623" w:type="dxa"/>
            <w:tcBorders>
              <w:top w:val="single" w:sz="4" w:space="0" w:color="000000"/>
              <w:left w:val="single" w:sz="4" w:space="0" w:color="000000"/>
              <w:bottom w:val="single" w:sz="4" w:space="0" w:color="000000"/>
            </w:tcBorders>
            <w:shd w:val="clear" w:color="auto" w:fill="auto"/>
            <w:vAlign w:val="center"/>
          </w:tcPr>
          <w:p w:rsidR="00EE7FB2" w:rsidRPr="00A6266D" w:rsidRDefault="00775947"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12</w:t>
            </w:r>
            <w:r w:rsidR="000C0955">
              <w:rPr>
                <w:rFonts w:ascii="Montserrat" w:hAnsi="Montserrat" w:cs="Arial"/>
                <w:sz w:val="18"/>
                <w:szCs w:val="18"/>
                <w:lang w:val="es-ES_tradnl"/>
              </w:rPr>
              <w:t>:30</w:t>
            </w:r>
            <w:r w:rsidR="00EE7FB2" w:rsidRPr="00A6266D">
              <w:rPr>
                <w:rFonts w:ascii="Montserrat" w:hAnsi="Montserrat" w:cs="Arial"/>
                <w:sz w:val="18"/>
                <w:szCs w:val="18"/>
                <w:lang w:val="es-ES_tradnl"/>
              </w:rPr>
              <w:t xml:space="preserve"> </w:t>
            </w:r>
            <w:r w:rsidR="00DE7289">
              <w:rPr>
                <w:rFonts w:ascii="Montserrat" w:hAnsi="Montserrat" w:cs="Arial"/>
                <w:sz w:val="18"/>
                <w:szCs w:val="18"/>
                <w:lang w:val="es-ES_tradnl"/>
              </w:rPr>
              <w:t>Horas</w:t>
            </w:r>
          </w:p>
        </w:tc>
        <w:tc>
          <w:tcPr>
            <w:tcW w:w="2650" w:type="dxa"/>
            <w:vMerge w:val="restart"/>
            <w:tcBorders>
              <w:top w:val="single" w:sz="4" w:space="0" w:color="000000"/>
              <w:left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Los actos se realizarán de conformidad con lo establecido en el artículo 26 Bis, fracción II de la LAASSP, a través del Sistema Electrónico Información Pública gubernamental denominado </w:t>
            </w:r>
            <w:proofErr w:type="spellStart"/>
            <w:r w:rsidRPr="00A6266D">
              <w:rPr>
                <w:rFonts w:ascii="Montserrat" w:hAnsi="Montserrat" w:cs="Arial"/>
                <w:sz w:val="18"/>
                <w:szCs w:val="18"/>
                <w:lang w:val="es-ES_tradnl"/>
              </w:rPr>
              <w:t>CompraNet</w:t>
            </w:r>
            <w:proofErr w:type="spellEnd"/>
            <w:r w:rsidRPr="00A6266D">
              <w:rPr>
                <w:rFonts w:ascii="Montserrat" w:hAnsi="Montserrat" w:cs="Arial"/>
                <w:sz w:val="18"/>
                <w:szCs w:val="18"/>
                <w:lang w:val="es-ES_tradnl"/>
              </w:rPr>
              <w:t>.</w:t>
            </w:r>
          </w:p>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174CEE">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Al tratarse de una </w:t>
            </w:r>
            <w:r w:rsidR="00DE7289">
              <w:rPr>
                <w:rFonts w:ascii="Montserrat" w:hAnsi="Montserrat" w:cs="Arial"/>
                <w:sz w:val="18"/>
                <w:szCs w:val="18"/>
                <w:lang w:val="es-ES_tradnl"/>
              </w:rPr>
              <w:t xml:space="preserve">Adjudicación Directa </w:t>
            </w:r>
            <w:r w:rsidRPr="00A6266D">
              <w:rPr>
                <w:rFonts w:ascii="Montserrat" w:hAnsi="Montserrat" w:cs="Arial"/>
                <w:sz w:val="18"/>
                <w:szCs w:val="18"/>
                <w:lang w:val="es-ES_tradnl"/>
              </w:rPr>
              <w:t xml:space="preserve">electrónica, los </w:t>
            </w:r>
            <w:r w:rsidR="00174CEE">
              <w:rPr>
                <w:rFonts w:ascii="Montserrat" w:hAnsi="Montserrat" w:cs="Arial"/>
                <w:sz w:val="18"/>
                <w:szCs w:val="18"/>
                <w:lang w:val="es-ES_tradnl"/>
              </w:rPr>
              <w:t>participante</w:t>
            </w:r>
            <w:r w:rsidRPr="00A6266D">
              <w:rPr>
                <w:rFonts w:ascii="Montserrat" w:hAnsi="Montserrat" w:cs="Arial"/>
                <w:sz w:val="18"/>
                <w:szCs w:val="18"/>
                <w:lang w:val="es-ES_tradnl"/>
              </w:rPr>
              <w:t>s únicamente podrán participar en los actos a través de ese medio</w:t>
            </w: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DE7289" w:rsidP="00DC32CF">
            <w:pPr>
              <w:suppressAutoHyphens/>
              <w:spacing w:line="192" w:lineRule="atLeast"/>
              <w:jc w:val="both"/>
              <w:rPr>
                <w:rFonts w:ascii="Montserrat" w:hAnsi="Montserrat" w:cs="Arial"/>
                <w:sz w:val="18"/>
                <w:szCs w:val="18"/>
                <w:lang w:val="es-ES_tradnl"/>
              </w:rPr>
            </w:pPr>
            <w:r>
              <w:rPr>
                <w:rFonts w:ascii="Montserrat" w:hAnsi="Montserrat" w:cs="Arial"/>
                <w:sz w:val="18"/>
                <w:szCs w:val="18"/>
                <w:lang w:val="es-ES_tradnl"/>
              </w:rPr>
              <w:t>Resultado</w:t>
            </w:r>
          </w:p>
        </w:tc>
        <w:tc>
          <w:tcPr>
            <w:tcW w:w="2016" w:type="dxa"/>
            <w:tcBorders>
              <w:top w:val="single" w:sz="4" w:space="0" w:color="000000"/>
              <w:left w:val="single" w:sz="4" w:space="0" w:color="000000"/>
              <w:bottom w:val="single" w:sz="4" w:space="0" w:color="000000"/>
            </w:tcBorders>
            <w:shd w:val="clear" w:color="auto" w:fill="auto"/>
            <w:vAlign w:val="center"/>
          </w:tcPr>
          <w:p w:rsidR="00EE7FB2" w:rsidRPr="00A6266D" w:rsidRDefault="000C0955" w:rsidP="000C0955">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 xml:space="preserve">15 </w:t>
            </w:r>
            <w:r w:rsidR="00775947">
              <w:rPr>
                <w:rFonts w:ascii="Montserrat" w:hAnsi="Montserrat" w:cs="Arial"/>
                <w:sz w:val="18"/>
                <w:szCs w:val="18"/>
                <w:lang w:val="es-ES_tradnl"/>
              </w:rPr>
              <w:t xml:space="preserve">de </w:t>
            </w:r>
            <w:r>
              <w:rPr>
                <w:rFonts w:ascii="Montserrat" w:hAnsi="Montserrat" w:cs="Arial"/>
                <w:sz w:val="18"/>
                <w:szCs w:val="18"/>
                <w:lang w:val="es-ES_tradnl"/>
              </w:rPr>
              <w:t>Abril</w:t>
            </w:r>
            <w:r w:rsidR="00775947">
              <w:rPr>
                <w:rFonts w:ascii="Montserrat" w:hAnsi="Montserrat" w:cs="Arial"/>
                <w:sz w:val="18"/>
                <w:szCs w:val="18"/>
                <w:lang w:val="es-ES_tradnl"/>
              </w:rPr>
              <w:t xml:space="preserve"> del 2024</w:t>
            </w:r>
          </w:p>
        </w:tc>
        <w:tc>
          <w:tcPr>
            <w:tcW w:w="1623" w:type="dxa"/>
            <w:tcBorders>
              <w:top w:val="single" w:sz="4" w:space="0" w:color="000000"/>
              <w:left w:val="single" w:sz="4" w:space="0" w:color="000000"/>
              <w:bottom w:val="single" w:sz="4" w:space="0" w:color="000000"/>
            </w:tcBorders>
            <w:shd w:val="clear" w:color="auto" w:fill="auto"/>
            <w:vAlign w:val="center"/>
          </w:tcPr>
          <w:p w:rsidR="00EE7FB2" w:rsidRPr="00A6266D" w:rsidRDefault="000C0955"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13:3</w:t>
            </w:r>
            <w:r w:rsidR="00EE7FB2" w:rsidRPr="00A6266D">
              <w:rPr>
                <w:rFonts w:ascii="Montserrat" w:hAnsi="Montserrat" w:cs="Arial"/>
                <w:sz w:val="18"/>
                <w:szCs w:val="18"/>
                <w:lang w:val="es-ES_tradnl"/>
              </w:rPr>
              <w:t xml:space="preserve">0 </w:t>
            </w:r>
            <w:r w:rsidR="00DE7289">
              <w:rPr>
                <w:rFonts w:ascii="Montserrat" w:hAnsi="Montserrat" w:cs="Arial"/>
                <w:sz w:val="18"/>
                <w:szCs w:val="18"/>
                <w:lang w:val="es-ES_tradnl"/>
              </w:rPr>
              <w:t>Horas</w:t>
            </w:r>
          </w:p>
        </w:tc>
        <w:tc>
          <w:tcPr>
            <w:tcW w:w="2650" w:type="dxa"/>
            <w:vMerge/>
            <w:tcBorders>
              <w:left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rPr>
                <w:rFonts w:ascii="Montserrat" w:hAnsi="Montserrat" w:cs="Arial"/>
                <w:sz w:val="18"/>
                <w:szCs w:val="18"/>
                <w:lang w:val="es-ES_tradnl"/>
              </w:rPr>
            </w:pPr>
          </w:p>
        </w:tc>
      </w:tr>
      <w:tr w:rsidR="00DE7289" w:rsidRPr="00A6266D" w:rsidTr="00DE7289">
        <w:trPr>
          <w:trHeight w:val="20"/>
        </w:trPr>
        <w:tc>
          <w:tcPr>
            <w:tcW w:w="2658" w:type="dxa"/>
            <w:tcBorders>
              <w:top w:val="single" w:sz="4" w:space="0" w:color="000000"/>
              <w:left w:val="single" w:sz="4" w:space="0" w:color="000000"/>
              <w:bottom w:val="single" w:sz="4" w:space="0" w:color="000000"/>
            </w:tcBorders>
            <w:vAlign w:val="center"/>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Firma del contrato</w:t>
            </w:r>
          </w:p>
        </w:tc>
        <w:tc>
          <w:tcPr>
            <w:tcW w:w="2016" w:type="dxa"/>
            <w:tcBorders>
              <w:top w:val="single" w:sz="4" w:space="0" w:color="000000"/>
              <w:left w:val="single" w:sz="4" w:space="0" w:color="000000"/>
              <w:bottom w:val="single" w:sz="4" w:space="0" w:color="000000"/>
            </w:tcBorders>
            <w:vAlign w:val="center"/>
          </w:tcPr>
          <w:p w:rsidR="00EE7FB2" w:rsidRPr="00A6266D" w:rsidRDefault="000C0955" w:rsidP="000C0955">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25</w:t>
            </w:r>
            <w:r w:rsidR="00775947">
              <w:rPr>
                <w:rFonts w:ascii="Montserrat" w:hAnsi="Montserrat" w:cs="Arial"/>
                <w:sz w:val="18"/>
                <w:szCs w:val="18"/>
                <w:lang w:val="es-ES_tradnl"/>
              </w:rPr>
              <w:t xml:space="preserve"> de </w:t>
            </w:r>
            <w:r>
              <w:rPr>
                <w:rFonts w:ascii="Montserrat" w:hAnsi="Montserrat" w:cs="Arial"/>
                <w:sz w:val="18"/>
                <w:szCs w:val="18"/>
                <w:lang w:val="es-ES_tradnl"/>
              </w:rPr>
              <w:t>Abril</w:t>
            </w:r>
            <w:r w:rsidR="00775947">
              <w:rPr>
                <w:rFonts w:ascii="Montserrat" w:hAnsi="Montserrat" w:cs="Arial"/>
                <w:sz w:val="18"/>
                <w:szCs w:val="18"/>
                <w:lang w:val="es-ES_tradnl"/>
              </w:rPr>
              <w:t xml:space="preserve"> del 2024 de 09:00 a 15:00 horas.</w:t>
            </w:r>
          </w:p>
        </w:tc>
        <w:tc>
          <w:tcPr>
            <w:tcW w:w="1623" w:type="dxa"/>
            <w:tcBorders>
              <w:top w:val="single" w:sz="4" w:space="0" w:color="000000"/>
              <w:left w:val="single" w:sz="4" w:space="0" w:color="000000"/>
              <w:bottom w:val="single" w:sz="4" w:space="0" w:color="000000"/>
              <w:right w:val="single" w:sz="4" w:space="0" w:color="000000"/>
            </w:tcBorders>
          </w:tcPr>
          <w:p w:rsidR="00EE7FB2" w:rsidRPr="00A6266D" w:rsidRDefault="00DE7289"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Oficina de Adquisiciones</w:t>
            </w:r>
            <w:r w:rsidR="00EE7FB2" w:rsidRPr="00A6266D">
              <w:rPr>
                <w:rFonts w:ascii="Montserrat" w:hAnsi="Montserrat" w:cs="Arial"/>
                <w:sz w:val="18"/>
                <w:szCs w:val="18"/>
                <w:lang w:val="es-ES_tradnl"/>
              </w:rPr>
              <w:t xml:space="preserve">, sito en calle </w:t>
            </w:r>
            <w:r>
              <w:rPr>
                <w:rFonts w:ascii="Montserrat" w:hAnsi="Montserrat" w:cs="Arial"/>
                <w:sz w:val="18"/>
                <w:szCs w:val="18"/>
                <w:lang w:val="es-ES_tradnl"/>
              </w:rPr>
              <w:t xml:space="preserve">Belisario </w:t>
            </w:r>
            <w:proofErr w:type="spellStart"/>
            <w:r>
              <w:rPr>
                <w:rFonts w:ascii="Montserrat" w:hAnsi="Montserrat" w:cs="Arial"/>
                <w:sz w:val="18"/>
                <w:szCs w:val="18"/>
                <w:lang w:val="es-ES_tradnl"/>
              </w:rPr>
              <w:t>Dominguez</w:t>
            </w:r>
            <w:proofErr w:type="spellEnd"/>
            <w:r>
              <w:rPr>
                <w:rFonts w:ascii="Montserrat" w:hAnsi="Montserrat" w:cs="Arial"/>
                <w:sz w:val="18"/>
                <w:szCs w:val="18"/>
                <w:lang w:val="es-ES_tradnl"/>
              </w:rPr>
              <w:t xml:space="preserve"> número 1000</w:t>
            </w:r>
            <w:r w:rsidR="00EE7FB2" w:rsidRPr="00A6266D">
              <w:rPr>
                <w:rFonts w:ascii="Montserrat" w:hAnsi="Montserrat" w:cs="Arial"/>
                <w:sz w:val="18"/>
                <w:szCs w:val="18"/>
                <w:lang w:val="es-ES_tradnl"/>
              </w:rPr>
              <w:t xml:space="preserve">, Colonia </w:t>
            </w:r>
            <w:r>
              <w:rPr>
                <w:rFonts w:ascii="Montserrat" w:hAnsi="Montserrat" w:cs="Arial"/>
                <w:sz w:val="18"/>
                <w:szCs w:val="18"/>
                <w:lang w:val="es-ES_tradnl"/>
              </w:rPr>
              <w:t>Independencia, C.P. 44340</w:t>
            </w:r>
            <w:r w:rsidR="00EE7FB2" w:rsidRPr="00A6266D">
              <w:rPr>
                <w:rFonts w:ascii="Montserrat" w:hAnsi="Montserrat" w:cs="Arial"/>
                <w:sz w:val="18"/>
                <w:szCs w:val="18"/>
                <w:lang w:val="es-ES_tradnl"/>
              </w:rPr>
              <w:t xml:space="preserve">, </w:t>
            </w:r>
            <w:r>
              <w:rPr>
                <w:rFonts w:ascii="Montserrat" w:hAnsi="Montserrat" w:cs="Arial"/>
                <w:sz w:val="18"/>
                <w:szCs w:val="18"/>
                <w:lang w:val="es-ES_tradnl"/>
              </w:rPr>
              <w:t>Guadalajara</w:t>
            </w:r>
            <w:r w:rsidR="00EE7FB2" w:rsidRPr="00A6266D">
              <w:rPr>
                <w:rFonts w:ascii="Montserrat" w:hAnsi="Montserrat" w:cs="Arial"/>
                <w:sz w:val="18"/>
                <w:szCs w:val="18"/>
                <w:lang w:val="es-ES_tradnl"/>
              </w:rPr>
              <w:t xml:space="preserve">, </w:t>
            </w:r>
            <w:r>
              <w:rPr>
                <w:rFonts w:ascii="Montserrat" w:hAnsi="Montserrat" w:cs="Arial"/>
                <w:sz w:val="18"/>
                <w:szCs w:val="18"/>
                <w:lang w:val="es-ES_tradnl"/>
              </w:rPr>
              <w:t>Jalisco</w:t>
            </w:r>
            <w:r w:rsidR="00EE7FB2" w:rsidRPr="00A6266D">
              <w:rPr>
                <w:rFonts w:ascii="Montserrat" w:hAnsi="Montserrat" w:cs="Arial"/>
                <w:sz w:val="18"/>
                <w:szCs w:val="18"/>
                <w:lang w:val="es-ES_tradnl"/>
              </w:rPr>
              <w:t>.</w:t>
            </w:r>
          </w:p>
        </w:tc>
        <w:tc>
          <w:tcPr>
            <w:tcW w:w="2650" w:type="dxa"/>
            <w:vMerge/>
            <w:tcBorders>
              <w:left w:val="single" w:sz="4" w:space="0" w:color="000000"/>
              <w:bottom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EE7FB2" w:rsidP="00775947">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Tipo de </w:t>
            </w:r>
            <w:r w:rsidR="00775947">
              <w:rPr>
                <w:rFonts w:ascii="Montserrat" w:hAnsi="Montserrat" w:cs="Arial"/>
                <w:sz w:val="18"/>
                <w:szCs w:val="18"/>
                <w:lang w:val="es-ES_tradnl"/>
              </w:rPr>
              <w:t>Adjudicación</w:t>
            </w:r>
          </w:p>
        </w:tc>
        <w:tc>
          <w:tcPr>
            <w:tcW w:w="3639" w:type="dxa"/>
            <w:gridSpan w:val="2"/>
            <w:tcBorders>
              <w:top w:val="single" w:sz="4" w:space="0" w:color="000000"/>
              <w:left w:val="single" w:sz="4" w:space="0" w:color="000000"/>
              <w:bottom w:val="single" w:sz="4" w:space="0" w:color="000000"/>
            </w:tcBorders>
          </w:tcPr>
          <w:p w:rsidR="00EE7FB2" w:rsidRPr="00A6266D" w:rsidRDefault="00EE7FB2" w:rsidP="00DE7289">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Electrónica conforme al artículo 26 Bis, fracción II, de la LAASSP</w:t>
            </w:r>
          </w:p>
        </w:tc>
        <w:tc>
          <w:tcPr>
            <w:tcW w:w="2650" w:type="dxa"/>
            <w:tcBorders>
              <w:bottom w:val="single" w:sz="4" w:space="0" w:color="000000"/>
              <w:right w:val="single" w:sz="4" w:space="0" w:color="000000"/>
            </w:tcBorders>
          </w:tcPr>
          <w:p w:rsidR="00EE7FB2" w:rsidRPr="00A6266D" w:rsidRDefault="00EE7FB2" w:rsidP="00DE7289">
            <w:pPr>
              <w:suppressAutoHyphens/>
              <w:snapToGrid w:val="0"/>
              <w:spacing w:line="192" w:lineRule="atLeast"/>
              <w:jc w:val="center"/>
              <w:rPr>
                <w:rFonts w:ascii="Montserrat" w:hAnsi="Montserrat" w:cs="Arial"/>
                <w:sz w:val="18"/>
                <w:szCs w:val="18"/>
                <w:lang w:val="es-ES_tradnl"/>
              </w:rPr>
            </w:pPr>
          </w:p>
        </w:tc>
      </w:tr>
      <w:tr w:rsidR="00DE7289" w:rsidRPr="00A6266D" w:rsidTr="00DE7289">
        <w:trPr>
          <w:trHeight w:val="20"/>
        </w:trPr>
        <w:tc>
          <w:tcPr>
            <w:tcW w:w="2658" w:type="dxa"/>
            <w:tcBorders>
              <w:left w:val="single" w:sz="4" w:space="0" w:color="000000"/>
              <w:bottom w:val="single" w:sz="4" w:space="0" w:color="auto"/>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6289" w:type="dxa"/>
            <w:gridSpan w:val="3"/>
            <w:tcBorders>
              <w:top w:val="single" w:sz="4" w:space="0" w:color="000000"/>
              <w:left w:val="single" w:sz="4" w:space="0" w:color="000000"/>
              <w:bottom w:val="single" w:sz="4" w:space="0" w:color="auto"/>
              <w:right w:val="single" w:sz="4" w:space="0" w:color="000000"/>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en base al artículo 26 Bis, fracción II,  de la LAASSP (no se reciben proposiciones a través de servicio postal o mensajería.)</w:t>
            </w:r>
          </w:p>
        </w:tc>
      </w:tr>
    </w:tbl>
    <w:p w:rsidR="00EE7FB2" w:rsidRPr="00445349" w:rsidRDefault="00EE7FB2" w:rsidP="003F491F">
      <w:pPr>
        <w:ind w:right="49"/>
        <w:rPr>
          <w:rFonts w:ascii="Montserrat" w:hAnsi="Montserrat" w:cs="Arial"/>
          <w:sz w:val="20"/>
          <w:szCs w:val="20"/>
        </w:rPr>
      </w:pPr>
    </w:p>
    <w:p w:rsidR="005C7D6C" w:rsidRDefault="005C7D6C" w:rsidP="005C7D6C">
      <w:pPr>
        <w:pStyle w:val="Prrafodelista"/>
        <w:numPr>
          <w:ilvl w:val="1"/>
          <w:numId w:val="36"/>
        </w:numPr>
        <w:ind w:right="49"/>
        <w:jc w:val="both"/>
        <w:rPr>
          <w:rFonts w:ascii="Montserrat" w:hAnsi="Montserrat" w:cs="Arial"/>
          <w:b/>
          <w:sz w:val="20"/>
          <w:szCs w:val="20"/>
        </w:rPr>
      </w:pPr>
      <w:bookmarkStart w:id="88" w:name="_Toc442265813"/>
      <w:r>
        <w:rPr>
          <w:rFonts w:ascii="Montserrat" w:hAnsi="Montserrat" w:cs="Arial"/>
          <w:b/>
          <w:sz w:val="20"/>
          <w:szCs w:val="20"/>
        </w:rPr>
        <w:t>Visitas a las instalaciones institucionales, donde se suministraran o colocaran los bienes o donde se prestaran los servicios, en su caso.</w:t>
      </w:r>
    </w:p>
    <w:p w:rsidR="005C7D6C" w:rsidRDefault="005C7D6C" w:rsidP="005C7D6C">
      <w:pPr>
        <w:ind w:right="49"/>
        <w:jc w:val="both"/>
        <w:rPr>
          <w:rFonts w:ascii="Montserrat" w:hAnsi="Montserrat" w:cs="Arial"/>
          <w:b/>
          <w:sz w:val="20"/>
          <w:szCs w:val="20"/>
        </w:rPr>
      </w:pPr>
    </w:p>
    <w:p w:rsidR="005C7D6C" w:rsidRDefault="005C7D6C" w:rsidP="005C7D6C">
      <w:pPr>
        <w:ind w:right="49"/>
        <w:jc w:val="both"/>
        <w:rPr>
          <w:rFonts w:ascii="Montserrat" w:hAnsi="Montserrat" w:cs="Arial"/>
          <w:b/>
          <w:sz w:val="20"/>
          <w:szCs w:val="20"/>
        </w:rPr>
      </w:pPr>
      <w:r>
        <w:rPr>
          <w:rFonts w:ascii="Montserrat" w:hAnsi="Montserrat" w:cs="Arial"/>
          <w:sz w:val="20"/>
          <w:szCs w:val="20"/>
        </w:rPr>
        <w:t xml:space="preserve">Conforme al inciso </w:t>
      </w:r>
      <w:r>
        <w:rPr>
          <w:rFonts w:ascii="Montserrat" w:hAnsi="Montserrat" w:cs="Arial"/>
          <w:b/>
          <w:sz w:val="20"/>
          <w:szCs w:val="20"/>
        </w:rPr>
        <w:t xml:space="preserve">F) </w:t>
      </w:r>
      <w:r>
        <w:rPr>
          <w:rFonts w:ascii="Montserrat" w:hAnsi="Montserrat" w:cs="Arial"/>
          <w:sz w:val="20"/>
          <w:szCs w:val="20"/>
        </w:rPr>
        <w:t xml:space="preserve"> de los Términos y Condiciones </w:t>
      </w:r>
      <w:r>
        <w:rPr>
          <w:rFonts w:ascii="Montserrat" w:hAnsi="Montserrat" w:cs="Arial"/>
          <w:b/>
          <w:sz w:val="20"/>
          <w:szCs w:val="20"/>
        </w:rPr>
        <w:t>NO SE REQUIERE EFECTUAR VISITAS A LAS INSTALACIONES DEL INSTITUTO.</w:t>
      </w:r>
    </w:p>
    <w:p w:rsidR="005C7D6C" w:rsidRDefault="005C7D6C" w:rsidP="005C7D6C">
      <w:pPr>
        <w:ind w:right="49"/>
        <w:jc w:val="both"/>
        <w:rPr>
          <w:rFonts w:ascii="Montserrat" w:hAnsi="Montserrat" w:cs="Arial"/>
          <w:b/>
          <w:sz w:val="20"/>
          <w:szCs w:val="20"/>
        </w:rPr>
      </w:pPr>
    </w:p>
    <w:p w:rsidR="001C4865" w:rsidRPr="00742EC3" w:rsidRDefault="001C4865" w:rsidP="001C4865">
      <w:pPr>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E</w:t>
      </w:r>
      <w:r w:rsidRPr="00742EC3">
        <w:rPr>
          <w:rFonts w:ascii="Montserrat" w:eastAsia="Times New Roman" w:hAnsi="Montserrat" w:cs="Arial"/>
          <w:sz w:val="20"/>
          <w:szCs w:val="20"/>
          <w:lang w:val="es-ES" w:eastAsia="ar-SA"/>
        </w:rPr>
        <w:t xml:space="preserve">l Instituto realizará visitas a las instalaciones de los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 de acuerdo a lo siguiente:</w:t>
      </w:r>
    </w:p>
    <w:p w:rsidR="001C4865" w:rsidRPr="00742EC3" w:rsidRDefault="001C4865" w:rsidP="001C4865">
      <w:pPr>
        <w:jc w:val="both"/>
        <w:rPr>
          <w:rFonts w:ascii="Montserrat" w:eastAsia="Times New Roman" w:hAnsi="Montserrat" w:cs="Arial"/>
          <w:sz w:val="20"/>
          <w:szCs w:val="20"/>
          <w:lang w:val="es-ES" w:eastAsia="ar-SA"/>
        </w:rPr>
      </w:pPr>
    </w:p>
    <w:p w:rsidR="001C4865" w:rsidRPr="00742EC3" w:rsidRDefault="001C4865" w:rsidP="001C4865">
      <w:pPr>
        <w:jc w:val="both"/>
        <w:rPr>
          <w:rFonts w:ascii="Montserrat" w:eastAsia="Times New Roman" w:hAnsi="Montserrat" w:cs="Arial"/>
          <w:sz w:val="20"/>
          <w:szCs w:val="20"/>
          <w:lang w:val="es-ES" w:eastAsia="ar-SA"/>
        </w:rPr>
      </w:pPr>
      <w:r w:rsidRPr="00742EC3">
        <w:rPr>
          <w:rFonts w:ascii="Montserrat" w:eastAsia="Times New Roman" w:hAnsi="Montserrat" w:cs="Arial"/>
          <w:sz w:val="20"/>
          <w:szCs w:val="20"/>
          <w:lang w:val="es-ES" w:eastAsia="ar-SA"/>
        </w:rPr>
        <w:t xml:space="preserve">Durante el periodo de evaluación el Instituto realizará la verificación de la Unidad Médica Subrogada de Hemodiálisis, con base al Anexo T3 (T Tres) Cédula de verificación de las instalaciones en las unidades de Hemodiálisis subrogada, a cargo del personal designado por Delegación o UMAE o Nivel Central; el cual se llevará a cabo en los domicilios de las instalaciones de los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w:t>
      </w:r>
    </w:p>
    <w:p w:rsidR="001C4865" w:rsidRPr="00742EC3" w:rsidRDefault="001C4865" w:rsidP="001C4865">
      <w:pPr>
        <w:jc w:val="both"/>
        <w:rPr>
          <w:rFonts w:ascii="Montserrat" w:eastAsia="Times New Roman" w:hAnsi="Montserrat" w:cs="Arial"/>
          <w:sz w:val="20"/>
          <w:szCs w:val="20"/>
          <w:lang w:val="es-ES" w:eastAsia="ar-SA"/>
        </w:rPr>
      </w:pPr>
    </w:p>
    <w:p w:rsidR="001C4865" w:rsidRPr="00742EC3" w:rsidRDefault="001C4865" w:rsidP="001C4865">
      <w:pPr>
        <w:jc w:val="both"/>
        <w:rPr>
          <w:rFonts w:ascii="Montserrat" w:eastAsia="Times New Roman" w:hAnsi="Montserrat" w:cs="Arial"/>
          <w:sz w:val="20"/>
          <w:szCs w:val="20"/>
          <w:lang w:val="es-ES" w:eastAsia="ar-SA"/>
        </w:rPr>
      </w:pPr>
      <w:r w:rsidRPr="00742EC3">
        <w:rPr>
          <w:rFonts w:ascii="Montserrat" w:eastAsia="Times New Roman" w:hAnsi="Montserrat" w:cs="Arial"/>
          <w:sz w:val="20"/>
          <w:szCs w:val="20"/>
          <w:lang w:val="es-ES" w:eastAsia="ar-SA"/>
        </w:rPr>
        <w:t xml:space="preserve">Asimismo, durante la vigencia del contrato, la verificación se realizará, con base al </w:t>
      </w:r>
      <w:r w:rsidRPr="00742EC3">
        <w:rPr>
          <w:rFonts w:ascii="Montserrat" w:eastAsia="Times New Roman" w:hAnsi="Montserrat" w:cs="Arial"/>
          <w:b/>
          <w:sz w:val="20"/>
          <w:szCs w:val="20"/>
          <w:lang w:val="es-ES" w:eastAsia="ar-SA"/>
        </w:rPr>
        <w:t>Anexo T4 (T cuatro) CÉDULA DE SUPERVISIÓN DE LAS UNIDADES DE HEMODIÁLISIS SUBROGADA</w:t>
      </w:r>
      <w:r w:rsidRPr="00742EC3">
        <w:rPr>
          <w:rFonts w:ascii="Montserrat" w:eastAsia="Times New Roman" w:hAnsi="Montserrat" w:cs="Arial"/>
          <w:sz w:val="20"/>
          <w:szCs w:val="20"/>
          <w:lang w:val="es-ES" w:eastAsia="ar-SA"/>
        </w:rPr>
        <w:t xml:space="preserve">, misma que estará a cargo del personal designado por Delegación o UMAE o Nivel Central; se llevará a cabo en los domicilios de las instalaciones del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 adjudicados, y en caso de incumplimientos, se iniciará el proceso de rescisión.</w:t>
      </w:r>
    </w:p>
    <w:p w:rsidR="005C7D6C" w:rsidRPr="005C7D6C" w:rsidRDefault="005C7D6C" w:rsidP="005C7D6C">
      <w:pPr>
        <w:ind w:right="49"/>
        <w:jc w:val="both"/>
        <w:rPr>
          <w:rFonts w:ascii="Montserrat" w:hAnsi="Montserrat" w:cs="Arial"/>
          <w:b/>
          <w:sz w:val="20"/>
          <w:szCs w:val="20"/>
        </w:rPr>
      </w:pPr>
    </w:p>
    <w:p w:rsidR="001C4865" w:rsidRPr="001C4865" w:rsidRDefault="001C4865" w:rsidP="003F491F">
      <w:pPr>
        <w:pStyle w:val="Prrafodelista"/>
        <w:numPr>
          <w:ilvl w:val="1"/>
          <w:numId w:val="36"/>
        </w:numPr>
        <w:ind w:right="49"/>
        <w:jc w:val="both"/>
        <w:rPr>
          <w:rFonts w:ascii="Montserrat" w:hAnsi="Montserrat" w:cs="Arial"/>
          <w:b/>
          <w:sz w:val="20"/>
          <w:szCs w:val="20"/>
        </w:rPr>
      </w:pPr>
      <w:r>
        <w:rPr>
          <w:rFonts w:ascii="Montserrat" w:hAnsi="Montserrat" w:cs="Arial"/>
          <w:b/>
          <w:sz w:val="20"/>
          <w:szCs w:val="20"/>
          <w:lang w:val="es-MX"/>
        </w:rPr>
        <w:t>Junta de Aclaraciones. No aplica</w:t>
      </w:r>
    </w:p>
    <w:p w:rsidR="001C4865" w:rsidRPr="001C4865" w:rsidRDefault="001C4865" w:rsidP="001C4865">
      <w:pPr>
        <w:ind w:right="49"/>
        <w:jc w:val="both"/>
        <w:rPr>
          <w:rFonts w:ascii="Montserrat" w:hAnsi="Montserrat" w:cs="Arial"/>
          <w:b/>
          <w:sz w:val="20"/>
          <w:szCs w:val="20"/>
        </w:rPr>
      </w:pPr>
    </w:p>
    <w:p w:rsidR="001C4865" w:rsidRPr="001C4865" w:rsidRDefault="001C4865" w:rsidP="003F491F">
      <w:pPr>
        <w:pStyle w:val="Prrafodelista"/>
        <w:numPr>
          <w:ilvl w:val="1"/>
          <w:numId w:val="36"/>
        </w:numPr>
        <w:ind w:right="49"/>
        <w:jc w:val="both"/>
        <w:rPr>
          <w:rFonts w:ascii="Montserrat" w:hAnsi="Montserrat" w:cs="Arial"/>
          <w:b/>
          <w:sz w:val="20"/>
          <w:szCs w:val="20"/>
        </w:rPr>
      </w:pPr>
      <w:r>
        <w:rPr>
          <w:rFonts w:ascii="Montserrat" w:hAnsi="Montserrat" w:cs="Arial"/>
          <w:b/>
          <w:sz w:val="20"/>
          <w:szCs w:val="20"/>
        </w:rPr>
        <w:lastRenderedPageBreak/>
        <w:t>Acta de Presentación y Apertura de Proposiciones</w:t>
      </w:r>
    </w:p>
    <w:p w:rsidR="001C4865" w:rsidRDefault="001C4865" w:rsidP="001C4865">
      <w:pPr>
        <w:ind w:right="49"/>
        <w:jc w:val="both"/>
        <w:rPr>
          <w:rFonts w:ascii="Montserrat" w:hAnsi="Montserrat" w:cs="Arial"/>
          <w:b/>
          <w:sz w:val="20"/>
          <w:szCs w:val="20"/>
        </w:rPr>
      </w:pPr>
    </w:p>
    <w:p w:rsidR="00555C08" w:rsidRPr="001C4865" w:rsidRDefault="00555C08" w:rsidP="001C4865">
      <w:pPr>
        <w:ind w:right="49"/>
        <w:jc w:val="both"/>
        <w:rPr>
          <w:rFonts w:ascii="Montserrat" w:hAnsi="Montserrat" w:cs="Arial"/>
          <w:b/>
          <w:sz w:val="20"/>
          <w:szCs w:val="20"/>
        </w:rPr>
      </w:pPr>
      <w:r w:rsidRPr="001C4865">
        <w:rPr>
          <w:rFonts w:ascii="Montserrat" w:hAnsi="Montserrat" w:cs="Arial"/>
          <w:sz w:val="20"/>
          <w:szCs w:val="20"/>
        </w:rPr>
        <w:t xml:space="preserve">La </w:t>
      </w:r>
      <w:r w:rsidR="00831537" w:rsidRPr="001C4865">
        <w:rPr>
          <w:rFonts w:ascii="Montserrat" w:hAnsi="Montserrat" w:cs="Arial"/>
          <w:sz w:val="20"/>
          <w:szCs w:val="20"/>
        </w:rPr>
        <w:t>SHCP</w:t>
      </w:r>
      <w:r w:rsidRPr="001C4865">
        <w:rPr>
          <w:rFonts w:ascii="Montserrat" w:hAnsi="Montserrat" w:cs="Arial"/>
          <w:sz w:val="20"/>
          <w:szCs w:val="20"/>
        </w:rPr>
        <w:t xml:space="preserve"> </w:t>
      </w:r>
      <w:r w:rsidR="00504274" w:rsidRPr="001C4865">
        <w:rPr>
          <w:rFonts w:ascii="Montserrat" w:hAnsi="Montserrat" w:cs="Arial"/>
          <w:sz w:val="20"/>
          <w:szCs w:val="20"/>
        </w:rPr>
        <w:t>administra</w:t>
      </w:r>
      <w:r w:rsidR="0035628E" w:rsidRPr="001C4865">
        <w:rPr>
          <w:rFonts w:ascii="Montserrat" w:hAnsi="Montserrat" w:cs="Arial"/>
          <w:sz w:val="20"/>
          <w:szCs w:val="20"/>
        </w:rPr>
        <w:t xml:space="preserve"> </w:t>
      </w:r>
      <w:r w:rsidRPr="001C4865">
        <w:rPr>
          <w:rFonts w:ascii="Montserrat" w:hAnsi="Montserrat" w:cs="Arial"/>
          <w:sz w:val="20"/>
          <w:szCs w:val="20"/>
        </w:rPr>
        <w:t xml:space="preserve">y se encarga del sistema de certificación de los medios de identificación electrónica que utilicen las dependencias, entidades o los </w:t>
      </w:r>
      <w:r w:rsidR="00174CEE">
        <w:rPr>
          <w:rFonts w:ascii="Montserrat" w:hAnsi="Montserrat" w:cs="Arial"/>
          <w:sz w:val="20"/>
          <w:szCs w:val="20"/>
        </w:rPr>
        <w:t>participante</w:t>
      </w:r>
      <w:r w:rsidRPr="001C4865">
        <w:rPr>
          <w:rFonts w:ascii="Montserrat" w:hAnsi="Montserrat" w:cs="Arial"/>
          <w:sz w:val="20"/>
          <w:szCs w:val="20"/>
        </w:rPr>
        <w:t>s y será responsable de ejercer el control de estos medios, salvaguardando la confidencialidad de la información que se remita por esta vía.</w:t>
      </w:r>
    </w:p>
    <w:p w:rsidR="00555C08" w:rsidRPr="00445349" w:rsidRDefault="00555C08" w:rsidP="003F491F">
      <w:pPr>
        <w:ind w:right="49"/>
        <w:jc w:val="both"/>
        <w:rPr>
          <w:rFonts w:ascii="Montserrat" w:hAnsi="Montserrat" w:cs="Arial"/>
          <w:sz w:val="20"/>
          <w:szCs w:val="20"/>
        </w:rPr>
      </w:pPr>
    </w:p>
    <w:p w:rsidR="008F6777" w:rsidRPr="00445349" w:rsidRDefault="008F6777" w:rsidP="003F491F">
      <w:pPr>
        <w:ind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proofErr w:type="spellStart"/>
      <w:r w:rsidRPr="00445349">
        <w:rPr>
          <w:rFonts w:ascii="Montserrat" w:hAnsi="Montserrat" w:cs="Arial"/>
          <w:sz w:val="20"/>
          <w:szCs w:val="20"/>
        </w:rPr>
        <w:t>CompraNet</w:t>
      </w:r>
      <w:proofErr w:type="spellEnd"/>
      <w:r w:rsidR="003C3451">
        <w:rPr>
          <w:rFonts w:ascii="Montserrat" w:hAnsi="Montserrat" w:cs="Arial"/>
          <w:sz w:val="20"/>
          <w:szCs w:val="20"/>
        </w:rPr>
        <w:t xml:space="preserve"> o correo electrónico</w:t>
      </w:r>
      <w:r w:rsidRPr="00445349">
        <w:rPr>
          <w:rFonts w:ascii="Montserrat" w:hAnsi="Montserrat" w:cs="Arial"/>
          <w:sz w:val="20"/>
          <w:szCs w:val="20"/>
        </w:rPr>
        <w:t xml:space="preserve">,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 xml:space="preserve">“Acuerdo por el que se establecen las disposiciones que deberán observar para la utilización del Sistema Electrónico de Información Pública Gubernamental, denominado </w:t>
      </w:r>
      <w:proofErr w:type="spellStart"/>
      <w:r w:rsidRPr="00445349">
        <w:rPr>
          <w:rFonts w:ascii="Montserrat" w:eastAsia="Times New Roman" w:hAnsi="Montserrat" w:cs="Arial"/>
          <w:i/>
          <w:sz w:val="20"/>
          <w:szCs w:val="20"/>
          <w:lang w:val="es-ES" w:eastAsia="ar-SA"/>
        </w:rPr>
        <w:t>CompraNet</w:t>
      </w:r>
      <w:proofErr w:type="spellEnd"/>
      <w:r w:rsidR="003C3451">
        <w:rPr>
          <w:rFonts w:ascii="Montserrat" w:eastAsia="Times New Roman" w:hAnsi="Montserrat" w:cs="Arial"/>
          <w:i/>
          <w:sz w:val="20"/>
          <w:szCs w:val="20"/>
          <w:lang w:val="es-ES" w:eastAsia="ar-SA"/>
        </w:rPr>
        <w:t xml:space="preserve"> o correo electrónico</w:t>
      </w:r>
      <w:r w:rsidRPr="00445349">
        <w:rPr>
          <w:rFonts w:ascii="Montserrat" w:eastAsia="Times New Roman" w:hAnsi="Montserrat" w:cs="Arial"/>
          <w:i/>
          <w:sz w:val="20"/>
          <w:szCs w:val="20"/>
          <w:lang w:val="es-ES" w:eastAsia="ar-SA"/>
        </w:rPr>
        <w: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rsidR="006D5F26" w:rsidRPr="00445349" w:rsidRDefault="006D5F26" w:rsidP="003F491F">
      <w:pPr>
        <w:ind w:right="49"/>
        <w:jc w:val="both"/>
        <w:rPr>
          <w:rFonts w:ascii="Montserrat" w:eastAsia="Times New Roman" w:hAnsi="Montserrat" w:cs="Arial"/>
          <w:sz w:val="20"/>
          <w:szCs w:val="20"/>
          <w:lang w:val="es-ES" w:eastAsia="ar-SA"/>
        </w:rPr>
      </w:pPr>
    </w:p>
    <w:p w:rsidR="006D5F26" w:rsidRPr="00445349" w:rsidRDefault="006D5F26"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de la </w:t>
      </w:r>
      <w:r w:rsidRPr="00445349">
        <w:rPr>
          <w:rFonts w:ascii="Montserrat" w:eastAsia="Times New Roman" w:hAnsi="Montserrat" w:cs="Arial"/>
          <w:i/>
          <w:sz w:val="20"/>
          <w:szCs w:val="20"/>
          <w:lang w:val="es-ES" w:eastAsia="ar-SA"/>
        </w:rPr>
        <w:t xml:space="preserve">Guía técnica para </w:t>
      </w:r>
      <w:r w:rsidR="00174CEE">
        <w:rPr>
          <w:rFonts w:ascii="Montserrat" w:eastAsia="Times New Roman" w:hAnsi="Montserrat" w:cs="Arial"/>
          <w:i/>
          <w:sz w:val="20"/>
          <w:szCs w:val="20"/>
          <w:lang w:val="es-ES" w:eastAsia="ar-SA"/>
        </w:rPr>
        <w:t>participante</w:t>
      </w:r>
      <w:r w:rsidRPr="00445349">
        <w:rPr>
          <w:rFonts w:ascii="Montserrat" w:eastAsia="Times New Roman" w:hAnsi="Montserrat" w:cs="Arial"/>
          <w:i/>
          <w:sz w:val="20"/>
          <w:szCs w:val="20"/>
          <w:lang w:val="es-ES" w:eastAsia="ar-SA"/>
        </w:rPr>
        <w:t xml:space="preserve">s sobre el uso y manejo de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rsidR="00C430B5" w:rsidRPr="00445349" w:rsidRDefault="00C430B5" w:rsidP="003F491F">
      <w:pPr>
        <w:ind w:right="49"/>
        <w:jc w:val="both"/>
        <w:rPr>
          <w:rFonts w:ascii="Montserrat" w:eastAsia="Times New Roman" w:hAnsi="Montserrat" w:cs="Arial"/>
          <w:sz w:val="20"/>
          <w:szCs w:val="20"/>
          <w:lang w:val="es-ES" w:eastAsia="ar-SA"/>
        </w:rPr>
      </w:pPr>
    </w:p>
    <w:p w:rsidR="00C430B5" w:rsidRPr="00445349" w:rsidRDefault="00DE7289"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Así</w:t>
      </w:r>
      <w:r>
        <w:rPr>
          <w:rFonts w:ascii="Montserrat" w:eastAsia="Times New Roman" w:hAnsi="Montserrat" w:cs="Arial"/>
          <w:sz w:val="20"/>
          <w:szCs w:val="20"/>
          <w:lang w:val="es-ES" w:eastAsia="ar-SA"/>
        </w:rPr>
        <w:t xml:space="preserve"> </w:t>
      </w:r>
      <w:r w:rsidR="00C430B5" w:rsidRPr="00445349">
        <w:rPr>
          <w:rFonts w:ascii="Montserrat" w:eastAsia="Times New Roman" w:hAnsi="Montserrat" w:cs="Arial"/>
          <w:sz w:val="20"/>
          <w:szCs w:val="20"/>
          <w:lang w:val="es-ES" w:eastAsia="ar-SA"/>
        </w:rPr>
        <w:t>mismo</w:t>
      </w:r>
      <w:r w:rsidR="00504274" w:rsidRPr="00445349">
        <w:rPr>
          <w:rFonts w:ascii="Montserrat" w:eastAsia="Times New Roman" w:hAnsi="Montserrat" w:cs="Arial"/>
          <w:sz w:val="20"/>
          <w:szCs w:val="20"/>
          <w:lang w:val="es-ES" w:eastAsia="ar-SA"/>
        </w:rPr>
        <w:t>,</w:t>
      </w:r>
      <w:r w:rsidR="00C430B5"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w:t>
      </w:r>
      <w:proofErr w:type="spellStart"/>
      <w:r w:rsidR="00E54FA7" w:rsidRPr="00445349">
        <w:rPr>
          <w:rFonts w:ascii="Montserrat" w:eastAsia="Times New Roman" w:hAnsi="Montserrat" w:cs="Arial"/>
          <w:sz w:val="20"/>
          <w:szCs w:val="20"/>
          <w:lang w:val="es-ES" w:eastAsia="ar-SA"/>
        </w:rPr>
        <w:t>CompraNet</w:t>
      </w:r>
      <w:proofErr w:type="spellEnd"/>
      <w:r w:rsidR="00C430B5"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00C430B5" w:rsidRPr="00445349">
        <w:rPr>
          <w:rFonts w:ascii="Montserrat" w:eastAsia="Times New Roman" w:hAnsi="Montserrat" w:cs="Arial"/>
          <w:sz w:val="20"/>
          <w:szCs w:val="20"/>
          <w:lang w:val="es-ES" w:eastAsia="ar-SA"/>
        </w:rPr>
        <w:t xml:space="preserve">Sistema </w:t>
      </w:r>
      <w:proofErr w:type="spellStart"/>
      <w:r w:rsidR="00C430B5" w:rsidRPr="00445349">
        <w:rPr>
          <w:rFonts w:ascii="Montserrat" w:eastAsia="Times New Roman" w:hAnsi="Montserrat" w:cs="Arial"/>
          <w:sz w:val="20"/>
          <w:szCs w:val="20"/>
          <w:lang w:val="es-ES" w:eastAsia="ar-SA"/>
        </w:rPr>
        <w:t>CompraNet</w:t>
      </w:r>
      <w:proofErr w:type="spellEnd"/>
      <w:r w:rsidR="00C430B5" w:rsidRPr="00445349">
        <w:rPr>
          <w:rFonts w:ascii="Montserrat" w:eastAsia="Times New Roman" w:hAnsi="Montserrat" w:cs="Arial"/>
          <w:sz w:val="20"/>
          <w:szCs w:val="20"/>
          <w:lang w:val="es-ES" w:eastAsia="ar-SA"/>
        </w:rPr>
        <w:t xml:space="preserve"> </w:t>
      </w:r>
      <w:r w:rsidR="00DC11D6" w:rsidRPr="00445349">
        <w:rPr>
          <w:rFonts w:ascii="Montserrat" w:eastAsia="Times New Roman" w:hAnsi="Montserrat" w:cs="Arial"/>
          <w:sz w:val="20"/>
          <w:szCs w:val="20"/>
          <w:lang w:val="es-ES" w:eastAsia="ar-SA"/>
        </w:rPr>
        <w:t xml:space="preserve">el área adicional de anexos, </w:t>
      </w:r>
      <w:r w:rsidR="00C430B5"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00C430B5"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00C430B5" w:rsidRPr="00445349">
        <w:rPr>
          <w:rFonts w:ascii="Montserrat" w:eastAsia="Times New Roman" w:hAnsi="Montserrat" w:cs="Arial"/>
          <w:sz w:val="20"/>
          <w:szCs w:val="20"/>
          <w:lang w:val="es-ES" w:eastAsia="ar-SA"/>
        </w:rPr>
        <w:t>.</w:t>
      </w:r>
    </w:p>
    <w:p w:rsidR="0056715E" w:rsidRPr="00445349" w:rsidRDefault="0056715E" w:rsidP="003F491F">
      <w:pPr>
        <w:ind w:right="49"/>
        <w:jc w:val="both"/>
        <w:rPr>
          <w:rFonts w:ascii="Montserrat" w:hAnsi="Montserrat" w:cs="Arial"/>
          <w:sz w:val="20"/>
          <w:szCs w:val="20"/>
          <w:lang w:val="es-ES"/>
        </w:rPr>
      </w:pPr>
    </w:p>
    <w:p w:rsidR="008F6777" w:rsidRPr="00445349" w:rsidRDefault="00555C08" w:rsidP="003F491F">
      <w:pPr>
        <w:ind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r w:rsidR="00FD3791">
        <w:rPr>
          <w:rFonts w:ascii="Montserrat" w:hAnsi="Montserrat" w:cs="Arial"/>
          <w:sz w:val="20"/>
          <w:szCs w:val="20"/>
        </w:rPr>
        <w:t xml:space="preserve">Correo </w:t>
      </w:r>
      <w:r w:rsidR="00BF1D47">
        <w:rPr>
          <w:rFonts w:ascii="Montserrat" w:hAnsi="Montserrat" w:cs="Arial"/>
          <w:sz w:val="20"/>
          <w:szCs w:val="20"/>
        </w:rPr>
        <w:t>Electrónico</w:t>
      </w:r>
      <w:r w:rsidR="008F6777" w:rsidRPr="00445349">
        <w:rPr>
          <w:rFonts w:ascii="Montserrat" w:hAnsi="Montserrat" w:cs="Arial"/>
          <w:sz w:val="20"/>
          <w:szCs w:val="20"/>
        </w:rPr>
        <w:t xml:space="preserve">, se deberán emplear los medios de identificación electrónica en sustitución de la firma autógrafa, lo anterior de conformidad con lo señalado en la fracción </w:t>
      </w:r>
      <w:r w:rsidR="008F6777" w:rsidRPr="00445349">
        <w:rPr>
          <w:rFonts w:ascii="Montserrat" w:hAnsi="Montserrat" w:cs="Arial"/>
          <w:b/>
          <w:sz w:val="20"/>
          <w:szCs w:val="20"/>
        </w:rPr>
        <w:t>I</w:t>
      </w:r>
      <w:r w:rsidR="00FD3791">
        <w:rPr>
          <w:rFonts w:ascii="Montserrat" w:hAnsi="Montserrat" w:cs="Arial"/>
          <w:b/>
          <w:sz w:val="20"/>
          <w:szCs w:val="20"/>
        </w:rPr>
        <w:t>I</w:t>
      </w:r>
      <w:r w:rsidR="008F6777" w:rsidRPr="00445349">
        <w:rPr>
          <w:rFonts w:ascii="Montserrat" w:hAnsi="Montserrat" w:cs="Arial"/>
          <w:b/>
          <w:sz w:val="20"/>
          <w:szCs w:val="20"/>
        </w:rPr>
        <w:t>I</w:t>
      </w:r>
      <w:r w:rsidR="008F6777" w:rsidRPr="00445349">
        <w:rPr>
          <w:rFonts w:ascii="Montserrat" w:hAnsi="Montserrat" w:cs="Arial"/>
          <w:sz w:val="20"/>
          <w:szCs w:val="20"/>
        </w:rPr>
        <w:t xml:space="preserve"> del artículo </w:t>
      </w:r>
      <w:r w:rsidR="008F6777" w:rsidRPr="00445349">
        <w:rPr>
          <w:rFonts w:ascii="Montserrat" w:hAnsi="Montserrat" w:cs="Arial"/>
          <w:b/>
          <w:sz w:val="20"/>
          <w:szCs w:val="20"/>
        </w:rPr>
        <w:t>26 Bis</w:t>
      </w:r>
      <w:r w:rsidR="008F6777" w:rsidRPr="00445349">
        <w:rPr>
          <w:rFonts w:ascii="Montserrat" w:hAnsi="Montserrat" w:cs="Arial"/>
          <w:sz w:val="20"/>
          <w:szCs w:val="20"/>
        </w:rPr>
        <w:t xml:space="preserve">, el último párrafo del artículo </w:t>
      </w:r>
      <w:r w:rsidR="008F6777" w:rsidRPr="00445349">
        <w:rPr>
          <w:rFonts w:ascii="Montserrat" w:hAnsi="Montserrat" w:cs="Arial"/>
          <w:b/>
          <w:sz w:val="20"/>
          <w:szCs w:val="20"/>
        </w:rPr>
        <w:t xml:space="preserve">27 </w:t>
      </w:r>
      <w:r w:rsidR="008F6777" w:rsidRPr="00445349">
        <w:rPr>
          <w:rFonts w:ascii="Montserrat" w:hAnsi="Montserrat" w:cs="Arial"/>
          <w:sz w:val="20"/>
          <w:szCs w:val="20"/>
        </w:rPr>
        <w:t xml:space="preserve">de la LAASSP y el primer párrafo del artículo </w:t>
      </w:r>
      <w:r w:rsidR="008F6777" w:rsidRPr="00445349">
        <w:rPr>
          <w:rFonts w:ascii="Montserrat" w:hAnsi="Montserrat" w:cs="Arial"/>
          <w:b/>
          <w:sz w:val="20"/>
          <w:szCs w:val="20"/>
        </w:rPr>
        <w:t>50</w:t>
      </w:r>
      <w:r w:rsidR="008F6777" w:rsidRPr="00445349">
        <w:rPr>
          <w:rFonts w:ascii="Montserrat" w:hAnsi="Montserrat" w:cs="Arial"/>
          <w:sz w:val="20"/>
          <w:szCs w:val="20"/>
        </w:rPr>
        <w:t xml:space="preserve"> del RLAASSP.</w:t>
      </w:r>
    </w:p>
    <w:p w:rsidR="008F6777" w:rsidRPr="00445349" w:rsidRDefault="008F6777" w:rsidP="003F491F">
      <w:pPr>
        <w:ind w:right="49"/>
        <w:jc w:val="both"/>
        <w:rPr>
          <w:rFonts w:ascii="Montserrat" w:hAnsi="Montserrat" w:cs="Arial"/>
          <w:sz w:val="20"/>
          <w:szCs w:val="20"/>
        </w:rPr>
      </w:pPr>
    </w:p>
    <w:p w:rsidR="00555C08" w:rsidRPr="00445349" w:rsidRDefault="00555C08" w:rsidP="003F491F">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w:t>
      </w:r>
      <w:r w:rsidR="00174CEE">
        <w:rPr>
          <w:rFonts w:ascii="Montserrat" w:hAnsi="Montserrat" w:cs="Arial"/>
          <w:spacing w:val="-3"/>
          <w:sz w:val="20"/>
          <w:szCs w:val="20"/>
        </w:rPr>
        <w:t>participante</w:t>
      </w:r>
      <w:r w:rsidRPr="00445349">
        <w:rPr>
          <w:rFonts w:ascii="Montserrat" w:hAnsi="Montserrat" w:cs="Arial"/>
          <w:spacing w:val="-3"/>
          <w:sz w:val="20"/>
          <w:szCs w:val="20"/>
        </w:rPr>
        <w:t>.</w:t>
      </w:r>
    </w:p>
    <w:p w:rsidR="006072B9" w:rsidRPr="00445349" w:rsidRDefault="006072B9" w:rsidP="003F491F">
      <w:pPr>
        <w:jc w:val="both"/>
        <w:rPr>
          <w:rFonts w:ascii="Montserrat" w:hAnsi="Montserrat" w:cs="Arial"/>
          <w:spacing w:val="-3"/>
          <w:sz w:val="20"/>
          <w:szCs w:val="20"/>
        </w:rPr>
      </w:pPr>
    </w:p>
    <w:p w:rsidR="00BE4D0F" w:rsidRPr="00445349" w:rsidRDefault="00BE4D0F"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rsidR="00BE4D0F" w:rsidRPr="00445349" w:rsidRDefault="00BE4D0F" w:rsidP="003F491F">
      <w:pPr>
        <w:jc w:val="both"/>
        <w:rPr>
          <w:rFonts w:ascii="Montserrat" w:hAnsi="Montserrat" w:cs="Arial"/>
          <w:b/>
          <w:spacing w:val="-3"/>
          <w:sz w:val="20"/>
          <w:szCs w:val="20"/>
        </w:rPr>
      </w:pPr>
    </w:p>
    <w:p w:rsidR="006072B9" w:rsidRPr="00445349" w:rsidRDefault="00C01F7F" w:rsidP="003F491F">
      <w:pPr>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w:t>
      </w:r>
      <w:r w:rsidR="00BF1D47">
        <w:rPr>
          <w:rFonts w:ascii="Montserrat" w:hAnsi="Montserrat" w:cs="Arial"/>
          <w:spacing w:val="-3"/>
          <w:sz w:val="20"/>
          <w:szCs w:val="20"/>
        </w:rPr>
        <w:t>participantes</w:t>
      </w:r>
      <w:r w:rsidR="006072B9" w:rsidRPr="00445349">
        <w:rPr>
          <w:rFonts w:ascii="Montserrat" w:hAnsi="Montserrat" w:cs="Arial"/>
          <w:spacing w:val="-3"/>
          <w:sz w:val="20"/>
          <w:szCs w:val="20"/>
        </w:rPr>
        <w:t xml:space="preserve"> en cumplimiento al artículo </w:t>
      </w:r>
      <w:r w:rsidR="006072B9" w:rsidRPr="00445349">
        <w:rPr>
          <w:rFonts w:ascii="Montserrat" w:hAnsi="Montserrat" w:cs="Arial"/>
          <w:b/>
          <w:spacing w:val="-3"/>
          <w:sz w:val="20"/>
          <w:szCs w:val="20"/>
        </w:rPr>
        <w:t>29</w:t>
      </w:r>
      <w:r w:rsidR="006072B9" w:rsidRPr="00445349">
        <w:rPr>
          <w:rFonts w:ascii="Montserrat" w:hAnsi="Montserrat" w:cs="Arial"/>
          <w:spacing w:val="-3"/>
          <w:sz w:val="20"/>
          <w:szCs w:val="20"/>
        </w:rPr>
        <w:t xml:space="preserve">, fracción </w:t>
      </w:r>
      <w:r w:rsidR="006072B9" w:rsidRPr="00445349">
        <w:rPr>
          <w:rFonts w:ascii="Montserrat" w:hAnsi="Montserrat" w:cs="Arial"/>
          <w:b/>
          <w:spacing w:val="-3"/>
          <w:sz w:val="20"/>
          <w:szCs w:val="20"/>
        </w:rPr>
        <w:t>VI</w:t>
      </w:r>
      <w:r w:rsidR="006072B9" w:rsidRPr="00445349">
        <w:rPr>
          <w:rFonts w:ascii="Montserrat" w:hAnsi="Montserrat" w:cs="Arial"/>
          <w:spacing w:val="-3"/>
          <w:sz w:val="20"/>
          <w:szCs w:val="20"/>
        </w:rPr>
        <w:t xml:space="preserve">, de la LAASSP, presenten el </w:t>
      </w:r>
      <w:r w:rsidR="006E7767" w:rsidRPr="00DD60F2">
        <w:rPr>
          <w:rFonts w:ascii="Montserrat" w:hAnsi="Montserrat" w:cs="Arial"/>
          <w:b/>
          <w:spacing w:val="-3"/>
          <w:sz w:val="20"/>
          <w:szCs w:val="20"/>
        </w:rPr>
        <w:t>ANEXO</w:t>
      </w:r>
      <w:r w:rsidR="006072B9" w:rsidRPr="00DD60F2">
        <w:rPr>
          <w:rFonts w:ascii="Montserrat" w:hAnsi="Montserrat" w:cs="Arial"/>
          <w:b/>
          <w:spacing w:val="-3"/>
          <w:sz w:val="20"/>
          <w:szCs w:val="20"/>
        </w:rPr>
        <w:t xml:space="preserve"> V</w:t>
      </w:r>
      <w:r w:rsidR="006072B9" w:rsidRPr="00445349">
        <w:rPr>
          <w:rFonts w:ascii="Montserrat" w:hAnsi="Montserrat"/>
          <w:sz w:val="20"/>
          <w:szCs w:val="20"/>
        </w:rPr>
        <w:t xml:space="preserve"> </w:t>
      </w:r>
      <w:r w:rsidR="006072B9" w:rsidRPr="00445349">
        <w:rPr>
          <w:rFonts w:ascii="Montserrat" w:hAnsi="Montserrat" w:cs="Arial"/>
          <w:spacing w:val="-3"/>
          <w:sz w:val="20"/>
          <w:szCs w:val="20"/>
        </w:rPr>
        <w:t xml:space="preserve">el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rsidR="006072B9" w:rsidRPr="00445349" w:rsidRDefault="006072B9" w:rsidP="003F491F">
      <w:pPr>
        <w:ind w:left="284"/>
        <w:jc w:val="both"/>
        <w:rPr>
          <w:rFonts w:ascii="Montserrat" w:hAnsi="Montserrat" w:cs="Arial"/>
          <w:b/>
          <w:spacing w:val="-3"/>
          <w:sz w:val="20"/>
          <w:szCs w:val="20"/>
        </w:rPr>
      </w:pPr>
    </w:p>
    <w:p w:rsidR="001339AE" w:rsidRPr="00445349" w:rsidRDefault="001339AE" w:rsidP="003F491F">
      <w:pPr>
        <w:jc w:val="both"/>
        <w:rPr>
          <w:rFonts w:ascii="Montserrat" w:hAnsi="Montserrat" w:cs="Arial"/>
          <w:spacing w:val="-3"/>
          <w:sz w:val="20"/>
          <w:szCs w:val="20"/>
        </w:rPr>
      </w:pPr>
      <w:r w:rsidRPr="00445349">
        <w:rPr>
          <w:rFonts w:ascii="Montserrat" w:hAnsi="Montserrat" w:cs="Arial"/>
          <w:spacing w:val="-3"/>
          <w:sz w:val="20"/>
          <w:szCs w:val="20"/>
        </w:rPr>
        <w:lastRenderedPageBreak/>
        <w:t>A la hora señalada para la celebración de este acto, se cerrará el recinto y no se permitirá la entrada a ning</w:t>
      </w:r>
      <w:r w:rsidR="00493A6C" w:rsidRPr="00445349">
        <w:rPr>
          <w:rFonts w:ascii="Montserrat" w:hAnsi="Montserrat" w:cs="Arial"/>
          <w:spacing w:val="-3"/>
          <w:sz w:val="20"/>
          <w:szCs w:val="20"/>
        </w:rPr>
        <w:t>una persona</w:t>
      </w:r>
      <w:r w:rsidRPr="00445349">
        <w:rPr>
          <w:rFonts w:ascii="Montserrat" w:hAnsi="Montserrat" w:cs="Arial"/>
          <w:spacing w:val="-3"/>
          <w:sz w:val="20"/>
          <w:szCs w:val="20"/>
        </w:rPr>
        <w:t xml:space="preserve"> y se desarrollará de la siguiente forma:</w:t>
      </w:r>
    </w:p>
    <w:p w:rsidR="00DB6432" w:rsidRPr="00445349" w:rsidRDefault="00DB6432" w:rsidP="003F491F">
      <w:pPr>
        <w:ind w:left="851" w:hanging="425"/>
        <w:jc w:val="both"/>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rsidR="00BB4EAA" w:rsidRPr="00445349" w:rsidRDefault="00BB4EAA" w:rsidP="003F491F">
      <w:pPr>
        <w:pStyle w:val="Prrafodelista"/>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Una vez iniciado el acto se ingresará a</w:t>
      </w:r>
      <w:r w:rsidR="001C4865">
        <w:rPr>
          <w:rFonts w:ascii="Montserrat" w:hAnsi="Montserrat" w:cs="Arial"/>
          <w:spacing w:val="-3"/>
          <w:sz w:val="20"/>
          <w:szCs w:val="20"/>
        </w:rPr>
        <w:t xml:space="preserve"> </w:t>
      </w:r>
      <w:proofErr w:type="spellStart"/>
      <w:r w:rsidR="001C4865">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para verificar el envío de proposiciones por medios remotos de comunicación electrónica.</w:t>
      </w:r>
    </w:p>
    <w:p w:rsidR="00BB4EAA" w:rsidRPr="00445349" w:rsidRDefault="00BB4EAA" w:rsidP="0072465E">
      <w:pPr>
        <w:pStyle w:val="Prrafodelista"/>
        <w:jc w:val="both"/>
        <w:rPr>
          <w:rFonts w:ascii="Montserrat" w:hAnsi="Montserrat" w:cs="Arial"/>
          <w:spacing w:val="-3"/>
          <w:sz w:val="20"/>
          <w:szCs w:val="20"/>
        </w:rPr>
      </w:pPr>
    </w:p>
    <w:p w:rsidR="0072465E" w:rsidRDefault="0072465E" w:rsidP="0072465E">
      <w:pPr>
        <w:pStyle w:val="Prrafodelista"/>
        <w:numPr>
          <w:ilvl w:val="0"/>
          <w:numId w:val="46"/>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 xml:space="preserve">De conformidad con el volumen de información de las propuestas y archivos </w:t>
      </w:r>
      <w:r w:rsidR="00FD3791">
        <w:rPr>
          <w:rFonts w:ascii="Montserrat" w:eastAsiaTheme="minorHAnsi" w:hAnsi="Montserrat" w:cs="Arial"/>
          <w:spacing w:val="-3"/>
          <w:sz w:val="20"/>
          <w:szCs w:val="20"/>
          <w:lang w:val="es-MX" w:eastAsia="en-US"/>
        </w:rPr>
        <w:t xml:space="preserve">electrónicos presentados en el </w:t>
      </w:r>
      <w:r w:rsidR="001C4865">
        <w:rPr>
          <w:rFonts w:ascii="Montserrat" w:eastAsiaTheme="minorHAnsi" w:hAnsi="Montserrat" w:cs="Arial"/>
          <w:spacing w:val="-3"/>
          <w:sz w:val="20"/>
          <w:szCs w:val="20"/>
          <w:lang w:val="es-MX" w:eastAsia="en-US"/>
        </w:rPr>
        <w:t>sistema Compra Net</w:t>
      </w:r>
      <w:r w:rsidRPr="0072465E">
        <w:rPr>
          <w:rFonts w:ascii="Montserrat" w:eastAsiaTheme="minorHAnsi" w:hAnsi="Montserrat" w:cs="Arial"/>
          <w:spacing w:val="-3"/>
          <w:sz w:val="20"/>
          <w:szCs w:val="20"/>
          <w:lang w:val="es-MX" w:eastAsia="en-US"/>
        </w:rPr>
        <w:t>, se podrá declarar un receso para descargar y verificar cuantitativamente las proposiciones.</w:t>
      </w:r>
    </w:p>
    <w:p w:rsidR="0072465E" w:rsidRPr="0072465E" w:rsidRDefault="0072465E" w:rsidP="0072465E">
      <w:pPr>
        <w:pStyle w:val="Prrafodelista"/>
        <w:rPr>
          <w:rFonts w:ascii="Montserrat" w:hAnsi="Montserrat" w:cs="Arial"/>
          <w:spacing w:val="-3"/>
          <w:sz w:val="20"/>
          <w:szCs w:val="20"/>
        </w:rPr>
      </w:pPr>
    </w:p>
    <w:p w:rsidR="001339AE" w:rsidRPr="0072465E" w:rsidRDefault="001339AE" w:rsidP="0072465E">
      <w:pPr>
        <w:pStyle w:val="Prrafodelista"/>
        <w:numPr>
          <w:ilvl w:val="0"/>
          <w:numId w:val="46"/>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 xml:space="preserve">enviadas por </w:t>
      </w:r>
      <w:proofErr w:type="spellStart"/>
      <w:r w:rsidRPr="0072465E">
        <w:rPr>
          <w:rFonts w:ascii="Montserrat" w:hAnsi="Montserrat" w:cs="Arial"/>
          <w:spacing w:val="-3"/>
          <w:sz w:val="20"/>
          <w:szCs w:val="20"/>
        </w:rPr>
        <w:t>C</w:t>
      </w:r>
      <w:r w:rsidR="001C4865">
        <w:rPr>
          <w:rFonts w:ascii="Montserrat" w:hAnsi="Montserrat" w:cs="Arial"/>
          <w:spacing w:val="-3"/>
          <w:sz w:val="20"/>
          <w:szCs w:val="20"/>
        </w:rPr>
        <w:t>ompraNet</w:t>
      </w:r>
      <w:proofErr w:type="spellEnd"/>
      <w:r w:rsidRPr="0072465E">
        <w:rPr>
          <w:rFonts w:ascii="Montserrat" w:hAnsi="Montserrat" w:cs="Arial"/>
          <w:spacing w:val="-3"/>
          <w:sz w:val="20"/>
          <w:szCs w:val="20"/>
        </w:rPr>
        <w:t xml:space="preserve">, el acto se reanudará a partir de que se restablezcan las condiciones que dieron origen a la interrupción, salvo lo previsto en el numeral </w:t>
      </w:r>
      <w:r w:rsidRPr="0072465E">
        <w:rPr>
          <w:rFonts w:ascii="Montserrat" w:hAnsi="Montserrat" w:cs="Arial"/>
          <w:b/>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 xml:space="preserve">ACUERDO por el que se establecen las disposiciones que se deberán observar para la utilización del Sistema electrónico de Información Pública Gubernamental denominado </w:t>
      </w:r>
      <w:proofErr w:type="spellStart"/>
      <w:r w:rsidRPr="0072465E">
        <w:rPr>
          <w:rFonts w:ascii="Montserrat" w:hAnsi="Montserrat" w:cs="Arial"/>
          <w:i/>
          <w:spacing w:val="-3"/>
          <w:sz w:val="20"/>
          <w:szCs w:val="20"/>
        </w:rPr>
        <w:t>CompraNet</w:t>
      </w:r>
      <w:proofErr w:type="spellEnd"/>
      <w:r w:rsidRPr="0072465E">
        <w:rPr>
          <w:rFonts w:ascii="Montserrat" w:hAnsi="Montserrat" w:cs="Arial"/>
          <w:spacing w:val="-3"/>
          <w:sz w:val="20"/>
          <w:szCs w:val="20"/>
        </w:rPr>
        <w:t>” el cual contempla lo siguiente:</w:t>
      </w:r>
    </w:p>
    <w:p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spacing w:val="-3"/>
          <w:sz w:val="18"/>
          <w:szCs w:val="18"/>
        </w:rPr>
      </w:pPr>
    </w:p>
    <w:p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w:t>
      </w:r>
      <w:proofErr w:type="spellStart"/>
      <w:r w:rsidR="001C4865">
        <w:rPr>
          <w:rFonts w:ascii="Montserrat" w:hAnsi="Montserrat" w:cs="Arial"/>
          <w:sz w:val="20"/>
          <w:szCs w:val="20"/>
        </w:rPr>
        <w:t>CompraNet</w:t>
      </w:r>
      <w:proofErr w:type="spellEnd"/>
      <w:r w:rsidRPr="00445349">
        <w:rPr>
          <w:rFonts w:ascii="Montserrat" w:hAnsi="Montserrat" w:cs="Arial"/>
          <w:sz w:val="20"/>
          <w:szCs w:val="20"/>
        </w:rPr>
        <w:t xml:space="preserve">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rsidR="00FF28E0" w:rsidRPr="00445349" w:rsidRDefault="00FF28E0" w:rsidP="003F491F">
      <w:pPr>
        <w:ind w:left="851" w:right="49" w:hanging="425"/>
        <w:jc w:val="both"/>
        <w:rPr>
          <w:rFonts w:ascii="Montserrat" w:hAnsi="Montserrat" w:cs="Arial"/>
          <w:sz w:val="20"/>
          <w:szCs w:val="20"/>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DD60F2">
        <w:rPr>
          <w:rFonts w:ascii="Montserrat" w:hAnsi="Montserrat" w:cs="Arial"/>
          <w:b/>
          <w:sz w:val="20"/>
          <w:szCs w:val="20"/>
        </w:rPr>
        <w:t>ANEXO</w:t>
      </w:r>
      <w:r w:rsidRPr="00DD60F2">
        <w:rPr>
          <w:rFonts w:ascii="Montserrat" w:hAnsi="Montserrat" w:cs="Arial"/>
          <w:b/>
          <w:sz w:val="20"/>
          <w:szCs w:val="20"/>
        </w:rPr>
        <w:t xml:space="preserve"> X</w:t>
      </w:r>
      <w:r w:rsidR="00DD60F2" w:rsidRPr="00DD60F2">
        <w:rPr>
          <w:rFonts w:ascii="Montserrat" w:hAnsi="Montserrat" w:cs="Arial"/>
          <w:b/>
          <w:sz w:val="20"/>
          <w:szCs w:val="20"/>
        </w:rPr>
        <w:t>X</w:t>
      </w:r>
      <w:r w:rsidRPr="00DD60F2">
        <w:rPr>
          <w:rFonts w:ascii="Montserrat" w:hAnsi="Montserrat" w:cs="Arial"/>
          <w:b/>
          <w:sz w:val="20"/>
          <w:szCs w:val="20"/>
        </w:rPr>
        <w:t>I</w:t>
      </w:r>
      <w:r w:rsidRPr="00445349">
        <w:rPr>
          <w:rFonts w:ascii="Montserrat" w:hAnsi="Montserrat" w:cs="Arial"/>
          <w:sz w:val="20"/>
          <w:szCs w:val="20"/>
        </w:rPr>
        <w:t xml:space="preserve"> </w:t>
      </w:r>
      <w:r w:rsidR="00506377" w:rsidRPr="00445349">
        <w:rPr>
          <w:rFonts w:ascii="Montserrat" w:hAnsi="Montserrat" w:cs="Arial"/>
          <w:b/>
          <w:sz w:val="20"/>
          <w:szCs w:val="20"/>
        </w:rPr>
        <w:t>“</w:t>
      </w:r>
      <w:r w:rsidR="00702E9F" w:rsidRPr="00445349">
        <w:rPr>
          <w:rFonts w:ascii="Montserrat" w:hAnsi="Montserrat" w:cs="Arial"/>
          <w:b/>
          <w:sz w:val="20"/>
          <w:szCs w:val="20"/>
        </w:rPr>
        <w:t>RELACIÓN DE ENTREGA DE DOCUMENTACIÓN</w:t>
      </w:r>
      <w:r w:rsidR="00506377" w:rsidRPr="00445349">
        <w:rPr>
          <w:rFonts w:ascii="Montserrat" w:hAnsi="Montserrat" w:cs="Arial"/>
          <w:b/>
          <w:sz w:val="20"/>
          <w:szCs w:val="20"/>
        </w:rPr>
        <w:t>”</w:t>
      </w:r>
      <w:r w:rsidRPr="00445349">
        <w:rPr>
          <w:rFonts w:ascii="Montserrat" w:hAnsi="Montserrat" w:cs="Arial"/>
          <w:spacing w:val="-3"/>
          <w:sz w:val="20"/>
          <w:szCs w:val="20"/>
        </w:rPr>
        <w:t xml:space="preserve">, sin </w:t>
      </w:r>
      <w:r w:rsidRPr="00445349">
        <w:rPr>
          <w:rFonts w:ascii="Montserrat" w:hAnsi="Montserrat" w:cs="Arial"/>
          <w:spacing w:val="-3"/>
          <w:sz w:val="20"/>
          <w:szCs w:val="20"/>
        </w:rPr>
        <w:lastRenderedPageBreak/>
        <w:t>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E11ED3"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w:t>
      </w:r>
      <w:r w:rsidR="00FD3791">
        <w:rPr>
          <w:rFonts w:ascii="Montserrat" w:hAnsi="Montserrat" w:cs="Arial"/>
          <w:spacing w:val="-3"/>
          <w:sz w:val="20"/>
          <w:szCs w:val="20"/>
        </w:rPr>
        <w:t>n que se dará a conocer el Resultado de la Adjudica</w:t>
      </w:r>
      <w:r w:rsidRPr="00445349">
        <w:rPr>
          <w:rFonts w:ascii="Montserrat" w:hAnsi="Montserrat" w:cs="Arial"/>
          <w:spacing w:val="-3"/>
          <w:sz w:val="20"/>
          <w:szCs w:val="20"/>
        </w:rPr>
        <w:t xml:space="preserve">ción. </w:t>
      </w:r>
    </w:p>
    <w:p w:rsidR="00E11ED3" w:rsidRPr="00445349" w:rsidRDefault="00E11ED3" w:rsidP="003F491F">
      <w:pPr>
        <w:pStyle w:val="Prrafodelista"/>
        <w:rPr>
          <w:rFonts w:ascii="Montserrat" w:hAnsi="Montserrat" w:cs="Arial"/>
          <w:spacing w:val="-3"/>
          <w:sz w:val="20"/>
          <w:szCs w:val="20"/>
        </w:rPr>
      </w:pPr>
    </w:p>
    <w:p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a los cuales se les entregará copia simple de la misma. </w:t>
      </w:r>
      <w:r w:rsidR="0058771E" w:rsidRPr="00445349">
        <w:rPr>
          <w:rFonts w:ascii="Montserrat" w:hAnsi="Montserrat" w:cs="Arial"/>
          <w:spacing w:val="-3"/>
          <w:sz w:val="20"/>
          <w:szCs w:val="20"/>
        </w:rPr>
        <w:t>La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1339AE"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rsidR="001339AE" w:rsidRPr="00445349" w:rsidRDefault="001339AE" w:rsidP="003F491F">
      <w:pPr>
        <w:ind w:left="851" w:hanging="425"/>
        <w:jc w:val="both"/>
        <w:rPr>
          <w:rFonts w:ascii="Montserrat" w:hAnsi="Montserrat" w:cs="Arial"/>
          <w:b/>
          <w:spacing w:val="-3"/>
          <w:sz w:val="20"/>
          <w:szCs w:val="20"/>
        </w:rPr>
      </w:pPr>
    </w:p>
    <w:bookmarkEnd w:id="88"/>
    <w:p w:rsidR="008F6777" w:rsidRPr="00445349" w:rsidRDefault="00CC385D" w:rsidP="003F491F">
      <w:pPr>
        <w:ind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rsidR="00CC385D" w:rsidRPr="00445349" w:rsidRDefault="00CC385D" w:rsidP="003F491F">
      <w:pPr>
        <w:ind w:right="49"/>
        <w:jc w:val="both"/>
        <w:rPr>
          <w:rFonts w:ascii="Montserrat" w:hAnsi="Montserrat" w:cs="Arial"/>
          <w:sz w:val="20"/>
          <w:szCs w:val="20"/>
        </w:rPr>
      </w:pPr>
    </w:p>
    <w:p w:rsidR="008F6777" w:rsidRPr="00445349" w:rsidRDefault="008F6777" w:rsidP="001C4865">
      <w:pPr>
        <w:pStyle w:val="Ttulo2"/>
        <w:numPr>
          <w:ilvl w:val="1"/>
          <w:numId w:val="84"/>
        </w:numPr>
        <w:spacing w:before="0" w:after="0"/>
        <w:ind w:right="49"/>
        <w:rPr>
          <w:rFonts w:ascii="Montserrat" w:hAnsi="Montserrat" w:cs="Arial"/>
          <w:i w:val="0"/>
          <w:sz w:val="20"/>
          <w:lang w:val="es-ES_tradnl"/>
        </w:rPr>
      </w:pPr>
      <w:bookmarkStart w:id="89" w:name="_Toc424735333"/>
      <w:bookmarkStart w:id="90" w:name="_Toc120635213"/>
      <w:r w:rsidRPr="00445349">
        <w:rPr>
          <w:rFonts w:ascii="Montserrat" w:hAnsi="Montserrat" w:cs="Arial"/>
          <w:i w:val="0"/>
          <w:sz w:val="20"/>
          <w:lang w:val="es-ES_tradnl"/>
        </w:rPr>
        <w:t>Proposiciones conjuntas</w:t>
      </w:r>
      <w:bookmarkEnd w:id="89"/>
      <w:r w:rsidRPr="00445349">
        <w:rPr>
          <w:rFonts w:ascii="Montserrat" w:hAnsi="Montserrat" w:cs="Arial"/>
          <w:i w:val="0"/>
          <w:sz w:val="20"/>
          <w:lang w:val="es-ES_tradnl"/>
        </w:rPr>
        <w:t>.</w:t>
      </w:r>
      <w:bookmarkEnd w:id="90"/>
      <w:r w:rsidRPr="00445349">
        <w:rPr>
          <w:rFonts w:ascii="Montserrat" w:hAnsi="Montserrat" w:cs="Arial"/>
          <w:i w:val="0"/>
          <w:sz w:val="20"/>
          <w:lang w:val="es-ES_tradnl"/>
        </w:rPr>
        <w:t xml:space="preserve"> </w:t>
      </w:r>
    </w:p>
    <w:p w:rsidR="008F6777" w:rsidRPr="00445349" w:rsidRDefault="008F6777" w:rsidP="003F491F">
      <w:pPr>
        <w:ind w:right="-93"/>
        <w:jc w:val="both"/>
        <w:rPr>
          <w:rFonts w:ascii="Montserrat" w:hAnsi="Montserrat" w:cs="Arial"/>
          <w:sz w:val="20"/>
          <w:szCs w:val="20"/>
        </w:rPr>
      </w:pPr>
    </w:p>
    <w:p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rsidR="008F6777" w:rsidRPr="00445349" w:rsidRDefault="008F6777" w:rsidP="003F491F">
      <w:pPr>
        <w:ind w:right="-93"/>
        <w:jc w:val="both"/>
        <w:rPr>
          <w:rFonts w:ascii="Montserrat" w:hAnsi="Montserrat" w:cs="Arial"/>
          <w:sz w:val="20"/>
          <w:szCs w:val="20"/>
        </w:rPr>
      </w:pPr>
    </w:p>
    <w:p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rsidR="008F6777" w:rsidRPr="00445349" w:rsidRDefault="008F6777" w:rsidP="003F491F">
      <w:pPr>
        <w:ind w:left="709" w:right="-93" w:hanging="425"/>
        <w:jc w:val="both"/>
        <w:rPr>
          <w:rFonts w:ascii="Montserrat" w:hAnsi="Montserrat" w:cs="Arial"/>
          <w:sz w:val="20"/>
          <w:szCs w:val="20"/>
        </w:rPr>
      </w:pPr>
    </w:p>
    <w:p w:rsidR="008F6777" w:rsidRPr="00445349" w:rsidRDefault="008F6777" w:rsidP="003F491F">
      <w:pPr>
        <w:pStyle w:val="Prrafodelista"/>
        <w:numPr>
          <w:ilvl w:val="0"/>
          <w:numId w:val="39"/>
        </w:numPr>
        <w:ind w:left="426" w:right="-93" w:hanging="425"/>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rsidR="00DB6432" w:rsidRPr="00492E93" w:rsidRDefault="00DB6432" w:rsidP="003F491F">
      <w:pPr>
        <w:ind w:right="-93"/>
        <w:jc w:val="both"/>
        <w:rPr>
          <w:rFonts w:ascii="Montserrat" w:hAnsi="Montserrat" w:cs="Arial"/>
          <w:sz w:val="20"/>
          <w:szCs w:val="20"/>
          <w:lang w:val="es-ES_tradnl"/>
        </w:rPr>
      </w:pPr>
    </w:p>
    <w:p w:rsidR="00492E93" w:rsidRPr="00492E93" w:rsidRDefault="00492E93" w:rsidP="00492E93">
      <w:pPr>
        <w:numPr>
          <w:ilvl w:val="0"/>
          <w:numId w:val="47"/>
        </w:numPr>
        <w:ind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I</w:t>
      </w:r>
      <w:r w:rsidRPr="002F6D1B">
        <w:rPr>
          <w:rFonts w:ascii="Montserrat" w:hAnsi="Montserrat" w:cs="Arial"/>
          <w:b/>
          <w:sz w:val="20"/>
          <w:szCs w:val="20"/>
          <w:lang w:val="es-ES"/>
        </w:rPr>
        <w:t>),</w:t>
      </w:r>
    </w:p>
    <w:p w:rsidR="00492E93" w:rsidRPr="00492E93" w:rsidRDefault="00492E93" w:rsidP="00492E93">
      <w:pPr>
        <w:ind w:left="851" w:right="49"/>
        <w:jc w:val="both"/>
        <w:rPr>
          <w:rFonts w:ascii="Montserrat" w:hAnsi="Montserrat" w:cs="Arial"/>
          <w:sz w:val="20"/>
          <w:szCs w:val="20"/>
          <w:lang w:val="es-ES_tradnl"/>
        </w:rPr>
      </w:pPr>
    </w:p>
    <w:p w:rsid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006E3BDF">
        <w:rPr>
          <w:rFonts w:ascii="Montserrat" w:hAnsi="Montserrat" w:cs="Arial"/>
          <w:sz w:val="20"/>
          <w:szCs w:val="20"/>
          <w:lang w:val="es-ES_tradnl"/>
        </w:rPr>
        <w:t xml:space="preserve">participante </w:t>
      </w:r>
      <w:r w:rsidRPr="002F6D1B">
        <w:rPr>
          <w:rFonts w:ascii="Montserrat" w:hAnsi="Montserrat" w:cs="Arial"/>
          <w:b/>
          <w:sz w:val="20"/>
          <w:szCs w:val="20"/>
          <w:lang w:val="es-ES"/>
        </w:rPr>
        <w:t>(ANEXO</w:t>
      </w:r>
      <w:r w:rsidR="008834D2" w:rsidRPr="002F6D1B">
        <w:rPr>
          <w:rFonts w:ascii="Montserrat" w:hAnsi="Montserrat" w:cs="Arial"/>
          <w:b/>
          <w:sz w:val="20"/>
          <w:szCs w:val="20"/>
          <w:lang w:val="es-ES"/>
        </w:rPr>
        <w:t xml:space="preserve"> II</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b/>
          <w:sz w:val="20"/>
          <w:szCs w:val="20"/>
          <w:lang w:val="es-ES_tradnl"/>
        </w:rPr>
      </w:pPr>
    </w:p>
    <w:p w:rsid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III</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rPr>
      </w:pPr>
    </w:p>
    <w:p w:rsidR="00492E93" w:rsidRP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50 y 60 de la LAASSP </w:t>
      </w:r>
      <w:r w:rsidRPr="002F6D1B">
        <w:rPr>
          <w:rFonts w:ascii="Montserrat" w:hAnsi="Montserrat" w:cs="Arial"/>
          <w:b/>
          <w:sz w:val="20"/>
          <w:szCs w:val="20"/>
          <w:lang w:val="es-ES"/>
        </w:rPr>
        <w:t>(ANEXO VIII),</w:t>
      </w:r>
      <w:r w:rsidRPr="00492E93">
        <w:rPr>
          <w:rFonts w:ascii="Montserrat" w:hAnsi="Montserrat" w:cs="Arial"/>
          <w:sz w:val="20"/>
          <w:szCs w:val="20"/>
          <w:lang w:val="es-ES"/>
        </w:rPr>
        <w:t xml:space="preserve"> </w:t>
      </w:r>
    </w:p>
    <w:p w:rsidR="00492E93" w:rsidRPr="00492E93" w:rsidRDefault="00492E93" w:rsidP="00492E93">
      <w:pPr>
        <w:ind w:left="851" w:right="49"/>
        <w:jc w:val="both"/>
        <w:rPr>
          <w:rFonts w:ascii="Montserrat" w:hAnsi="Montserrat" w:cs="Arial"/>
          <w:b/>
          <w:sz w:val="20"/>
          <w:szCs w:val="20"/>
          <w:lang w:val="es-ES"/>
        </w:rPr>
      </w:pPr>
    </w:p>
    <w:p w:rsidR="00492E93"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V</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lang w:val="es-ES_tradnl"/>
        </w:rPr>
      </w:pPr>
    </w:p>
    <w:p w:rsidR="00492E93" w:rsidRP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92E93" w:rsidRDefault="00492E93" w:rsidP="00492E93">
      <w:pPr>
        <w:pStyle w:val="Prrafodelista"/>
        <w:rPr>
          <w:rFonts w:ascii="Montserrat" w:hAnsi="Montserrat" w:cs="Arial"/>
          <w:sz w:val="20"/>
          <w:szCs w:val="20"/>
        </w:rPr>
      </w:pPr>
    </w:p>
    <w:p w:rsidR="00492E93"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2F6D1B">
        <w:rPr>
          <w:rFonts w:ascii="Montserrat" w:hAnsi="Montserrat" w:cs="Arial"/>
          <w:b/>
          <w:sz w:val="20"/>
          <w:szCs w:val="20"/>
          <w:lang w:val="es-ES_tradnl"/>
        </w:rPr>
        <w:t xml:space="preserve">(ANEXO </w:t>
      </w:r>
      <w:r w:rsidR="008834D2" w:rsidRPr="002F6D1B">
        <w:rPr>
          <w:rFonts w:ascii="Montserrat" w:hAnsi="Montserrat" w:cs="Arial"/>
          <w:b/>
          <w:sz w:val="20"/>
          <w:szCs w:val="20"/>
          <w:lang w:val="es-ES_tradnl"/>
        </w:rPr>
        <w:t>VII</w:t>
      </w:r>
      <w:r w:rsidR="002F6D1B">
        <w:rPr>
          <w:rFonts w:ascii="Montserrat" w:hAnsi="Montserrat" w:cs="Arial"/>
          <w:b/>
          <w:sz w:val="20"/>
          <w:szCs w:val="20"/>
          <w:lang w:val="es-ES_tradnl"/>
        </w:rPr>
        <w:t>)</w:t>
      </w:r>
      <w:r w:rsidRPr="002F6D1B">
        <w:rPr>
          <w:rFonts w:ascii="Montserrat" w:hAnsi="Montserrat" w:cs="Arial"/>
          <w:b/>
          <w:sz w:val="20"/>
          <w:szCs w:val="20"/>
          <w:lang w:val="es-ES_tradnl"/>
        </w:rPr>
        <w:t>,</w:t>
      </w:r>
      <w:r>
        <w:rPr>
          <w:rFonts w:ascii="Montserrat" w:hAnsi="Montserrat" w:cs="Arial"/>
          <w:sz w:val="20"/>
          <w:szCs w:val="20"/>
          <w:lang w:val="es-ES_tradnl"/>
        </w:rPr>
        <w:t xml:space="preserve"> y</w:t>
      </w:r>
    </w:p>
    <w:p w:rsidR="00492E93" w:rsidRPr="00445349" w:rsidRDefault="00492E93" w:rsidP="00492E93">
      <w:pPr>
        <w:ind w:left="851" w:right="49"/>
        <w:jc w:val="both"/>
        <w:rPr>
          <w:rFonts w:ascii="Montserrat" w:hAnsi="Montserrat" w:cs="Arial"/>
          <w:b/>
          <w:sz w:val="20"/>
          <w:szCs w:val="20"/>
          <w:lang w:val="es-ES_tradnl"/>
        </w:rPr>
      </w:pPr>
    </w:p>
    <w:p w:rsidR="00492E93" w:rsidRPr="00DD60F2"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2F6D1B">
        <w:rPr>
          <w:rFonts w:ascii="Montserrat" w:hAnsi="Montserrat" w:cs="Arial"/>
          <w:b/>
          <w:sz w:val="20"/>
          <w:szCs w:val="20"/>
          <w:lang w:val="es-ES"/>
        </w:rPr>
        <w:t>(ANEXO V</w:t>
      </w:r>
      <w:r w:rsidR="008834D2" w:rsidRPr="002F6D1B">
        <w:rPr>
          <w:rFonts w:ascii="Montserrat" w:hAnsi="Montserrat" w:cs="Arial"/>
          <w:b/>
          <w:sz w:val="20"/>
          <w:szCs w:val="20"/>
          <w:lang w:val="es-ES"/>
        </w:rPr>
        <w:t>II</w:t>
      </w:r>
      <w:r w:rsidRPr="002F6D1B">
        <w:rPr>
          <w:rFonts w:ascii="Montserrat" w:hAnsi="Montserrat" w:cs="Arial"/>
          <w:b/>
          <w:sz w:val="20"/>
          <w:szCs w:val="20"/>
          <w:lang w:val="es-ES"/>
        </w:rPr>
        <w:t>I</w:t>
      </w:r>
      <w:r w:rsidR="00DD60F2" w:rsidRPr="002F6D1B">
        <w:rPr>
          <w:rFonts w:ascii="Montserrat" w:hAnsi="Montserrat" w:cs="Arial"/>
          <w:b/>
          <w:sz w:val="20"/>
          <w:szCs w:val="20"/>
          <w:lang w:val="es-ES"/>
        </w:rPr>
        <w:t xml:space="preserve"> A</w:t>
      </w:r>
      <w:r w:rsidRPr="002F6D1B">
        <w:rPr>
          <w:rFonts w:ascii="Montserrat" w:hAnsi="Montserrat" w:cs="Arial"/>
          <w:b/>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2F6D1B">
        <w:rPr>
          <w:rFonts w:ascii="Montserrat" w:hAnsi="Montserrat" w:cs="Arial"/>
          <w:b/>
          <w:sz w:val="20"/>
          <w:szCs w:val="20"/>
          <w:lang w:val="es-ES"/>
        </w:rPr>
        <w:t>(ANEXO VI</w:t>
      </w:r>
      <w:r w:rsidR="00DD60F2" w:rsidRPr="002F6D1B">
        <w:rPr>
          <w:rFonts w:ascii="Montserrat" w:hAnsi="Montserrat" w:cs="Arial"/>
          <w:b/>
          <w:sz w:val="20"/>
          <w:szCs w:val="20"/>
          <w:lang w:val="es-ES"/>
        </w:rPr>
        <w:t>I</w:t>
      </w:r>
      <w:r w:rsidRPr="002F6D1B">
        <w:rPr>
          <w:rFonts w:ascii="Montserrat" w:hAnsi="Montserrat" w:cs="Arial"/>
          <w:b/>
          <w:sz w:val="20"/>
          <w:szCs w:val="20"/>
          <w:lang w:val="es-ES"/>
        </w:rPr>
        <w:t>I</w:t>
      </w:r>
      <w:r w:rsidR="00DD60F2" w:rsidRPr="002F6D1B">
        <w:rPr>
          <w:rFonts w:ascii="Montserrat" w:hAnsi="Montserrat" w:cs="Arial"/>
          <w:b/>
          <w:sz w:val="20"/>
          <w:szCs w:val="20"/>
          <w:lang w:val="es-ES"/>
        </w:rPr>
        <w:t xml:space="preserve"> B</w:t>
      </w:r>
      <w:r w:rsidRPr="002F6D1B">
        <w:rPr>
          <w:rFonts w:ascii="Montserrat" w:hAnsi="Montserrat" w:cs="Arial"/>
          <w:b/>
          <w:sz w:val="20"/>
          <w:szCs w:val="20"/>
          <w:lang w:val="es-ES"/>
        </w:rPr>
        <w:t>),</w:t>
      </w:r>
      <w:r w:rsidRPr="00DD60F2">
        <w:rPr>
          <w:rFonts w:ascii="Montserrat" w:hAnsi="Montserrat" w:cs="Arial"/>
          <w:sz w:val="20"/>
          <w:szCs w:val="20"/>
          <w:lang w:val="es-ES"/>
        </w:rPr>
        <w:t xml:space="preserve"> </w:t>
      </w:r>
    </w:p>
    <w:p w:rsidR="00247938" w:rsidRPr="00445349" w:rsidRDefault="00247938" w:rsidP="003F491F">
      <w:pPr>
        <w:pStyle w:val="Prrafodelista"/>
        <w:rPr>
          <w:rFonts w:ascii="Montserrat" w:hAnsi="Montserrat" w:cs="Arial"/>
          <w:sz w:val="20"/>
          <w:szCs w:val="20"/>
        </w:rPr>
      </w:pPr>
    </w:p>
    <w:p w:rsidR="00C01F7F" w:rsidRPr="00445349" w:rsidRDefault="008F6777" w:rsidP="003F491F">
      <w:pPr>
        <w:pStyle w:val="Prrafodelista"/>
        <w:numPr>
          <w:ilvl w:val="0"/>
          <w:numId w:val="39"/>
        </w:numPr>
        <w:ind w:left="426" w:right="49"/>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w:t>
      </w:r>
      <w:proofErr w:type="spellStart"/>
      <w:r w:rsidR="00300BC0" w:rsidRPr="00445349">
        <w:rPr>
          <w:rFonts w:ascii="Montserrat" w:hAnsi="Montserrat" w:cs="Arial"/>
          <w:sz w:val="20"/>
          <w:szCs w:val="20"/>
        </w:rPr>
        <w:t>Acreditamiento</w:t>
      </w:r>
      <w:proofErr w:type="spellEnd"/>
      <w:r w:rsidR="00300BC0" w:rsidRPr="00445349">
        <w:rPr>
          <w:rFonts w:ascii="Montserrat" w:hAnsi="Montserrat" w:cs="Arial"/>
          <w:sz w:val="20"/>
          <w:szCs w:val="20"/>
        </w:rPr>
        <w:t xml:space="preserve"> de personalidad jurídica y datos de notificación.</w:t>
      </w:r>
    </w:p>
    <w:p w:rsidR="00C01F7F" w:rsidRPr="00445349" w:rsidRDefault="00C01F7F" w:rsidP="003F491F">
      <w:pPr>
        <w:pStyle w:val="Prrafodelista"/>
        <w:ind w:left="426" w:right="49"/>
        <w:jc w:val="both"/>
        <w:rPr>
          <w:rFonts w:ascii="Montserrat" w:hAnsi="Montserrat" w:cs="Arial"/>
          <w:sz w:val="20"/>
          <w:szCs w:val="20"/>
        </w:rPr>
      </w:pPr>
    </w:p>
    <w:p w:rsidR="008F6777" w:rsidRPr="00445349" w:rsidRDefault="008F6777" w:rsidP="003F491F">
      <w:pPr>
        <w:pStyle w:val="Prrafodelista"/>
        <w:numPr>
          <w:ilvl w:val="0"/>
          <w:numId w:val="39"/>
        </w:numPr>
        <w:ind w:left="426" w:right="49" w:hanging="425"/>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IX</w:t>
      </w:r>
      <w:r w:rsidR="00521A7C" w:rsidRPr="008834D2">
        <w:rPr>
          <w:rFonts w:ascii="Montserrat" w:hAnsi="Montserrat" w:cs="Arial"/>
          <w:b/>
          <w:sz w:val="20"/>
          <w:szCs w:val="20"/>
        </w:rPr>
        <w:t xml:space="preserve"> </w:t>
      </w:r>
      <w:r w:rsidRPr="008834D2">
        <w:rPr>
          <w:rFonts w:ascii="Montserrat" w:hAnsi="Montserrat" w:cs="Arial"/>
          <w:b/>
          <w:sz w:val="20"/>
          <w:szCs w:val="20"/>
        </w:rPr>
        <w:t>“</w:t>
      </w:r>
      <w:r w:rsidR="00702E9F" w:rsidRPr="00445349">
        <w:rPr>
          <w:rFonts w:ascii="Montserrat" w:hAnsi="Montserrat" w:cs="Arial"/>
          <w:b/>
          <w:sz w:val="20"/>
          <w:szCs w:val="20"/>
        </w:rPr>
        <w:t>MODE</w:t>
      </w:r>
      <w:r w:rsidR="00C01F7F" w:rsidRPr="00445349">
        <w:rPr>
          <w:rFonts w:ascii="Montserrat" w:hAnsi="Montserrat" w:cs="Arial"/>
          <w:b/>
          <w:sz w:val="20"/>
          <w:szCs w:val="20"/>
        </w:rPr>
        <w:t>LO DE CONVENIO DE PARTICIPACIÓN</w:t>
      </w:r>
      <w:r w:rsidR="00F35EAF" w:rsidRPr="00445349">
        <w:rPr>
          <w:rFonts w:ascii="Montserrat" w:hAnsi="Montserrat" w:cs="Arial"/>
          <w:b/>
          <w:sz w:val="20"/>
          <w:szCs w:val="20"/>
        </w:rPr>
        <w:t xml:space="preserve"> </w:t>
      </w:r>
      <w:r w:rsidR="00702E9F" w:rsidRPr="00445349">
        <w:rPr>
          <w:rFonts w:ascii="Montserrat" w:hAnsi="Montserrat" w:cs="Arial"/>
          <w:b/>
          <w:sz w:val="20"/>
          <w:szCs w:val="20"/>
        </w:rPr>
        <w:t>CONJUNTA”</w:t>
      </w:r>
      <w:r w:rsidR="00C01F7F" w:rsidRPr="00445349">
        <w:rPr>
          <w:rFonts w:ascii="Montserrat" w:hAnsi="Montserrat" w:cs="Arial"/>
          <w:sz w:val="20"/>
          <w:szCs w:val="20"/>
        </w:rPr>
        <w:t xml:space="preserve"> de la presente Convocatoria o en cualquier instrumento siempre que cumpla con los requisitos de los artículos </w:t>
      </w:r>
      <w:r w:rsidR="00C01F7F" w:rsidRPr="00445349">
        <w:rPr>
          <w:rFonts w:ascii="Montserrat" w:hAnsi="Montserrat" w:cs="Arial"/>
          <w:b/>
          <w:sz w:val="20"/>
          <w:szCs w:val="20"/>
        </w:rPr>
        <w:t>34</w:t>
      </w:r>
      <w:r w:rsidR="00C01F7F" w:rsidRPr="00445349">
        <w:rPr>
          <w:rFonts w:ascii="Montserrat" w:hAnsi="Montserrat" w:cs="Arial"/>
          <w:sz w:val="20"/>
          <w:szCs w:val="20"/>
        </w:rPr>
        <w:t xml:space="preserve"> de la LAASSP y </w:t>
      </w:r>
      <w:r w:rsidR="00C01F7F" w:rsidRPr="00445349">
        <w:rPr>
          <w:rFonts w:ascii="Montserrat" w:hAnsi="Montserrat" w:cs="Arial"/>
          <w:b/>
          <w:sz w:val="20"/>
          <w:szCs w:val="20"/>
        </w:rPr>
        <w:t>44</w:t>
      </w:r>
      <w:r w:rsidR="00C01F7F" w:rsidRPr="00445349">
        <w:rPr>
          <w:rFonts w:ascii="Montserrat" w:hAnsi="Montserrat" w:cs="Arial"/>
          <w:sz w:val="20"/>
          <w:szCs w:val="20"/>
        </w:rPr>
        <w:t xml:space="preserve"> de su Reglamento.</w:t>
      </w:r>
    </w:p>
    <w:p w:rsidR="00493475" w:rsidRPr="00445349" w:rsidRDefault="00493475" w:rsidP="003F491F">
      <w:pPr>
        <w:ind w:left="851" w:right="49" w:hanging="142"/>
        <w:jc w:val="both"/>
        <w:rPr>
          <w:rFonts w:ascii="Montserrat" w:eastAsia="Times New Roman" w:hAnsi="Montserrat" w:cs="Arial"/>
          <w:sz w:val="20"/>
          <w:szCs w:val="20"/>
          <w:lang w:val="es-ES" w:eastAsia="es-ES"/>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993" w:right="49"/>
        <w:jc w:val="both"/>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257864">
        <w:rPr>
          <w:rFonts w:ascii="Montserrat" w:hAnsi="Montserrat" w:cs="Arial"/>
          <w:sz w:val="20"/>
          <w:szCs w:val="20"/>
        </w:rPr>
        <w:t>ADJUDICACIÓN DIRECTA</w:t>
      </w:r>
      <w:r w:rsidRPr="00445349">
        <w:rPr>
          <w:rFonts w:ascii="Montserrat" w:hAnsi="Montserrat" w:cs="Arial"/>
          <w:sz w:val="20"/>
          <w:szCs w:val="20"/>
        </w:rPr>
        <w:t>.</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rsidR="00493475" w:rsidRPr="00445349" w:rsidRDefault="00493475" w:rsidP="003F491F">
      <w:pPr>
        <w:ind w:left="851" w:right="49" w:hanging="142"/>
        <w:jc w:val="both"/>
        <w:rPr>
          <w:rFonts w:ascii="Montserrat" w:hAnsi="Montserrat" w:cs="Arial"/>
          <w:sz w:val="20"/>
          <w:szCs w:val="20"/>
          <w:lang w:val="es-ES"/>
        </w:rPr>
      </w:pPr>
    </w:p>
    <w:p w:rsidR="008F6777" w:rsidRPr="00445349" w:rsidRDefault="008F6777" w:rsidP="006E3BDF">
      <w:pPr>
        <w:pStyle w:val="Ttulo2"/>
        <w:numPr>
          <w:ilvl w:val="1"/>
          <w:numId w:val="85"/>
        </w:numPr>
        <w:spacing w:before="0" w:after="0"/>
        <w:ind w:right="49"/>
        <w:jc w:val="both"/>
        <w:rPr>
          <w:rFonts w:ascii="Montserrat" w:hAnsi="Montserrat" w:cs="Arial"/>
          <w:i w:val="0"/>
          <w:sz w:val="20"/>
          <w:lang w:val="es-ES_tradnl"/>
        </w:rPr>
      </w:pPr>
      <w:bookmarkStart w:id="91" w:name="_Toc120635214"/>
      <w:r w:rsidRPr="00445349">
        <w:rPr>
          <w:rFonts w:ascii="Montserrat" w:hAnsi="Montserrat" w:cs="Arial"/>
          <w:i w:val="0"/>
          <w:sz w:val="20"/>
          <w:lang w:val="es-ES_tradnl"/>
        </w:rPr>
        <w:lastRenderedPageBreak/>
        <w:t>Envío de una sola proposición.</w:t>
      </w:r>
      <w:bookmarkEnd w:id="91"/>
    </w:p>
    <w:p w:rsidR="008F6777" w:rsidRPr="00445349" w:rsidRDefault="008F6777" w:rsidP="003F491F">
      <w:pPr>
        <w:ind w:right="49"/>
        <w:jc w:val="both"/>
        <w:rPr>
          <w:rFonts w:ascii="Montserrat" w:hAnsi="Montserrat" w:cs="Arial"/>
          <w:sz w:val="20"/>
          <w:szCs w:val="20"/>
        </w:rPr>
      </w:pPr>
    </w:p>
    <w:p w:rsidR="008F6777" w:rsidRPr="00445349" w:rsidRDefault="008F6777" w:rsidP="003F491F">
      <w:pPr>
        <w:jc w:val="both"/>
        <w:rPr>
          <w:rFonts w:ascii="Montserrat" w:hAnsi="Montserrat" w:cs="Arial"/>
          <w:sz w:val="20"/>
          <w:szCs w:val="20"/>
          <w:lang w:val="es-ES_tradnl"/>
        </w:rPr>
      </w:pPr>
      <w:r w:rsidRPr="00445349">
        <w:rPr>
          <w:rFonts w:ascii="Montserrat" w:hAnsi="Montserrat" w:cs="Arial"/>
          <w:sz w:val="20"/>
          <w:szCs w:val="20"/>
          <w:lang w:val="es-ES_tradnl"/>
        </w:rPr>
        <w:t xml:space="preserve">Los </w:t>
      </w:r>
      <w:r w:rsidR="00BF1D47">
        <w:rPr>
          <w:rFonts w:ascii="Montserrat" w:hAnsi="Montserrat" w:cs="Arial"/>
          <w:sz w:val="20"/>
          <w:szCs w:val="20"/>
          <w:lang w:val="es-ES_tradnl"/>
        </w:rPr>
        <w:t>participantes</w:t>
      </w:r>
      <w:r w:rsidRPr="00445349">
        <w:rPr>
          <w:rFonts w:ascii="Montserrat" w:hAnsi="Montserrat" w:cs="Arial"/>
          <w:sz w:val="20"/>
          <w:szCs w:val="20"/>
          <w:lang w:val="es-ES_tradnl"/>
        </w:rPr>
        <w:t xml:space="preserve">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xml:space="preserve">, en el entendido </w:t>
      </w:r>
      <w:r w:rsidR="00BF1D47">
        <w:rPr>
          <w:rFonts w:ascii="Montserrat" w:hAnsi="Montserrat" w:cs="Arial"/>
          <w:sz w:val="20"/>
          <w:szCs w:val="20"/>
          <w:lang w:val="es-ES_tradnl"/>
        </w:rPr>
        <w:t>que a elección de cada participante</w:t>
      </w:r>
      <w:r w:rsidR="0058771E" w:rsidRPr="00445349">
        <w:rPr>
          <w:rFonts w:ascii="Montserrat" w:hAnsi="Montserrat" w:cs="Arial"/>
          <w:sz w:val="20"/>
          <w:szCs w:val="20"/>
          <w:lang w:val="es-ES_tradnl"/>
        </w:rPr>
        <w:t>, podrán participar en las partidas de su elección.</w:t>
      </w:r>
    </w:p>
    <w:p w:rsidR="008F6777" w:rsidRPr="00445349" w:rsidRDefault="008F6777" w:rsidP="003F491F">
      <w:pPr>
        <w:ind w:right="49"/>
        <w:jc w:val="both"/>
        <w:rPr>
          <w:rFonts w:ascii="Montserrat" w:hAnsi="Montserrat" w:cs="Arial"/>
          <w:sz w:val="20"/>
          <w:szCs w:val="20"/>
        </w:rPr>
      </w:pPr>
    </w:p>
    <w:p w:rsidR="008F6777" w:rsidRPr="00445349" w:rsidRDefault="00BF1D47" w:rsidP="003F491F">
      <w:pPr>
        <w:ind w:right="49"/>
        <w:jc w:val="both"/>
        <w:rPr>
          <w:rFonts w:ascii="Montserrat" w:hAnsi="Montserrat" w:cs="Arial"/>
          <w:sz w:val="20"/>
          <w:szCs w:val="20"/>
        </w:rPr>
      </w:pPr>
      <w:r>
        <w:rPr>
          <w:rFonts w:ascii="Montserrat" w:hAnsi="Montserrat" w:cs="Arial"/>
          <w:sz w:val="20"/>
          <w:szCs w:val="20"/>
        </w:rPr>
        <w:t>Los participantes</w:t>
      </w:r>
      <w:r w:rsidR="008F6777" w:rsidRPr="00445349">
        <w:rPr>
          <w:rFonts w:ascii="Montserrat" w:hAnsi="Montserrat" w:cs="Arial"/>
          <w:sz w:val="20"/>
          <w:szCs w:val="20"/>
        </w:rPr>
        <w:t xml:space="preserve"> sólo podrán presentar una proposición por partida</w:t>
      </w:r>
      <w:r w:rsidR="00497568" w:rsidRPr="00445349">
        <w:rPr>
          <w:rFonts w:ascii="Montserrat" w:hAnsi="Montserrat" w:cs="Arial"/>
          <w:sz w:val="20"/>
          <w:szCs w:val="20"/>
        </w:rPr>
        <w:t xml:space="preserve"> </w:t>
      </w:r>
      <w:r w:rsidR="008F6777" w:rsidRPr="00445349">
        <w:rPr>
          <w:rFonts w:ascii="Montserrat" w:hAnsi="Montserrat" w:cs="Arial"/>
          <w:sz w:val="20"/>
          <w:szCs w:val="20"/>
        </w:rPr>
        <w:t xml:space="preserve">para esta </w:t>
      </w:r>
      <w:r w:rsidR="00B10145">
        <w:rPr>
          <w:rFonts w:ascii="Montserrat" w:hAnsi="Montserrat" w:cs="Arial"/>
          <w:sz w:val="20"/>
          <w:szCs w:val="20"/>
        </w:rPr>
        <w:t>adjudicación</w:t>
      </w:r>
      <w:r w:rsidR="008F6777" w:rsidRPr="00445349">
        <w:rPr>
          <w:rFonts w:ascii="Montserrat" w:hAnsi="Montserrat" w:cs="Arial"/>
          <w:sz w:val="20"/>
          <w:szCs w:val="20"/>
        </w:rPr>
        <w:t>.</w:t>
      </w:r>
    </w:p>
    <w:p w:rsidR="0050610A" w:rsidRPr="00BF1D47" w:rsidRDefault="0050610A" w:rsidP="003F491F">
      <w:pPr>
        <w:ind w:right="49"/>
        <w:jc w:val="both"/>
        <w:rPr>
          <w:rFonts w:ascii="Montserrat" w:hAnsi="Montserrat" w:cs="Arial"/>
          <w:sz w:val="20"/>
          <w:szCs w:val="20"/>
        </w:rPr>
      </w:pPr>
    </w:p>
    <w:p w:rsidR="002B3D35" w:rsidRPr="00445349" w:rsidRDefault="002B3D35" w:rsidP="006E3BDF">
      <w:pPr>
        <w:pStyle w:val="Ttulo2"/>
        <w:numPr>
          <w:ilvl w:val="1"/>
          <w:numId w:val="85"/>
        </w:numPr>
        <w:spacing w:before="0" w:after="0"/>
        <w:ind w:left="0" w:right="49" w:firstLine="0"/>
        <w:rPr>
          <w:rFonts w:ascii="Montserrat" w:hAnsi="Montserrat" w:cs="Arial"/>
          <w:i w:val="0"/>
          <w:sz w:val="20"/>
          <w:lang w:val="es-ES_tradnl"/>
        </w:rPr>
      </w:pPr>
      <w:bookmarkStart w:id="92" w:name="_Toc120635215"/>
      <w:proofErr w:type="spellStart"/>
      <w:r w:rsidRPr="00445349">
        <w:rPr>
          <w:rFonts w:ascii="Montserrat" w:hAnsi="Montserrat" w:cs="Arial"/>
          <w:i w:val="0"/>
          <w:sz w:val="20"/>
          <w:lang w:val="es-ES_tradnl"/>
        </w:rPr>
        <w:t>Acreditamiento</w:t>
      </w:r>
      <w:proofErr w:type="spellEnd"/>
      <w:r w:rsidRPr="00445349">
        <w:rPr>
          <w:rFonts w:ascii="Montserrat" w:hAnsi="Montserrat" w:cs="Arial"/>
          <w:i w:val="0"/>
          <w:sz w:val="20"/>
          <w:lang w:val="es-ES_tradnl"/>
        </w:rPr>
        <w:t xml:space="preserve">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92"/>
    </w:p>
    <w:p w:rsidR="002B3D35" w:rsidRPr="00445349" w:rsidRDefault="002B3D35" w:rsidP="003F491F">
      <w:pPr>
        <w:rPr>
          <w:rFonts w:ascii="Montserrat" w:hAnsi="Montserrat"/>
          <w:sz w:val="20"/>
          <w:szCs w:val="20"/>
          <w:lang w:val="es-ES_tradnl" w:eastAsia="ar-SA"/>
        </w:rPr>
      </w:pPr>
    </w:p>
    <w:p w:rsidR="002B3D35" w:rsidRPr="00445349" w:rsidRDefault="002B3D35" w:rsidP="003F491F">
      <w:pPr>
        <w:ind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“ACREDITAMIENTO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xml:space="preserve">, por cada uno de los </w:t>
      </w:r>
      <w:r w:rsidR="00174CEE">
        <w:rPr>
          <w:rFonts w:ascii="Montserrat" w:hAnsi="Montserrat" w:cs="Arial"/>
          <w:sz w:val="20"/>
          <w:szCs w:val="20"/>
        </w:rPr>
        <w:t>participantes.</w:t>
      </w:r>
    </w:p>
    <w:p w:rsidR="002B3D35" w:rsidRPr="00445349" w:rsidRDefault="002B3D35" w:rsidP="003F491F">
      <w:pPr>
        <w:rPr>
          <w:rFonts w:ascii="Montserrat" w:hAnsi="Montserrat"/>
          <w:sz w:val="20"/>
          <w:szCs w:val="20"/>
          <w:lang w:val="es-ES_tradnl" w:eastAsia="ar-SA"/>
        </w:rPr>
      </w:pPr>
    </w:p>
    <w:p w:rsidR="008F6777" w:rsidRPr="00386C48" w:rsidRDefault="008F6777" w:rsidP="006E3BDF">
      <w:pPr>
        <w:pStyle w:val="Ttulo2"/>
        <w:numPr>
          <w:ilvl w:val="1"/>
          <w:numId w:val="85"/>
        </w:numPr>
        <w:spacing w:before="0" w:after="0"/>
        <w:ind w:left="0" w:right="49" w:firstLine="0"/>
        <w:rPr>
          <w:rFonts w:ascii="Montserrat" w:hAnsi="Montserrat" w:cs="Arial"/>
          <w:i w:val="0"/>
          <w:sz w:val="20"/>
          <w:lang w:val="es-ES_tradnl"/>
        </w:rPr>
      </w:pPr>
      <w:bookmarkStart w:id="93" w:name="_Toc120635216"/>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93"/>
    </w:p>
    <w:p w:rsidR="008F6777" w:rsidRPr="00445349" w:rsidRDefault="008F6777" w:rsidP="003F491F">
      <w:pPr>
        <w:ind w:right="49"/>
        <w:rPr>
          <w:rFonts w:ascii="Montserrat" w:hAnsi="Montserrat"/>
          <w:sz w:val="20"/>
          <w:szCs w:val="20"/>
          <w:lang w:val="es-ES_tradnl" w:eastAsia="ar-SA"/>
        </w:rPr>
      </w:pPr>
    </w:p>
    <w:p w:rsidR="00386C48" w:rsidRPr="00386C48" w:rsidRDefault="00386C48" w:rsidP="00386C48">
      <w:pPr>
        <w:ind w:right="49"/>
        <w:jc w:val="both"/>
        <w:rPr>
          <w:rFonts w:ascii="Montserrat" w:hAnsi="Montserrat" w:cs="Arial"/>
          <w:sz w:val="20"/>
          <w:szCs w:val="20"/>
          <w:lang w:eastAsia="ar-SA"/>
        </w:rPr>
      </w:pPr>
      <w:r w:rsidRPr="00386C48">
        <w:rPr>
          <w:rFonts w:ascii="Montserrat" w:hAnsi="Montserrat" w:cs="Arial"/>
          <w:sz w:val="20"/>
          <w:szCs w:val="20"/>
          <w:lang w:eastAsia="ar-SA"/>
        </w:rPr>
        <w:t xml:space="preserve">Los actos se realizarán de conformidad con lo establecido en el artículo 26 Bis, fracción II de la LAASSP, a través del Sistema Electrónico Información Pública gubernamental denominado </w:t>
      </w:r>
      <w:proofErr w:type="spellStart"/>
      <w:r w:rsidRPr="00386C48">
        <w:rPr>
          <w:rFonts w:ascii="Montserrat" w:hAnsi="Montserrat" w:cs="Arial"/>
          <w:sz w:val="20"/>
          <w:szCs w:val="20"/>
          <w:lang w:eastAsia="ar-SA"/>
        </w:rPr>
        <w:t>CompraNet</w:t>
      </w:r>
      <w:proofErr w:type="spellEnd"/>
      <w:r w:rsidRPr="00386C48">
        <w:rPr>
          <w:rFonts w:ascii="Montserrat" w:hAnsi="Montserrat" w:cs="Arial"/>
          <w:sz w:val="20"/>
          <w:szCs w:val="20"/>
          <w:lang w:eastAsia="ar-SA"/>
        </w:rPr>
        <w:t>.</w:t>
      </w:r>
    </w:p>
    <w:p w:rsidR="00386C48" w:rsidRPr="00386C48" w:rsidRDefault="00386C48" w:rsidP="00386C48">
      <w:pPr>
        <w:ind w:right="49"/>
        <w:jc w:val="both"/>
        <w:rPr>
          <w:rFonts w:ascii="Montserrat" w:hAnsi="Montserrat" w:cs="Arial"/>
          <w:sz w:val="20"/>
          <w:szCs w:val="20"/>
          <w:lang w:eastAsia="ar-SA"/>
        </w:rPr>
      </w:pPr>
    </w:p>
    <w:p w:rsidR="00C01F7F" w:rsidRDefault="00386C48" w:rsidP="00386C48">
      <w:pPr>
        <w:ind w:right="49"/>
        <w:jc w:val="both"/>
        <w:rPr>
          <w:rFonts w:ascii="Montserrat" w:hAnsi="Montserrat" w:cs="Arial"/>
          <w:sz w:val="20"/>
          <w:szCs w:val="20"/>
          <w:lang w:eastAsia="ar-SA"/>
        </w:rPr>
      </w:pPr>
      <w:r w:rsidRPr="00386C48">
        <w:rPr>
          <w:rFonts w:ascii="Montserrat" w:hAnsi="Montserrat" w:cs="Arial"/>
          <w:sz w:val="20"/>
          <w:szCs w:val="20"/>
          <w:lang w:eastAsia="ar-SA"/>
        </w:rPr>
        <w:t xml:space="preserve">Al tratarse de una </w:t>
      </w:r>
      <w:r w:rsidR="00257864">
        <w:rPr>
          <w:rFonts w:ascii="Montserrat" w:hAnsi="Montserrat" w:cs="Arial"/>
          <w:sz w:val="20"/>
          <w:szCs w:val="20"/>
          <w:lang w:eastAsia="ar-SA"/>
        </w:rPr>
        <w:t>ADJUDICACIÓN DIRECTA</w:t>
      </w:r>
      <w:r w:rsidRPr="00386C48">
        <w:rPr>
          <w:rFonts w:ascii="Montserrat" w:hAnsi="Montserrat" w:cs="Arial"/>
          <w:sz w:val="20"/>
          <w:szCs w:val="20"/>
          <w:lang w:eastAsia="ar-SA"/>
        </w:rPr>
        <w:t xml:space="preserve"> electrónica, los </w:t>
      </w:r>
      <w:r w:rsidR="00BF1D47">
        <w:rPr>
          <w:rFonts w:ascii="Montserrat" w:hAnsi="Montserrat" w:cs="Arial"/>
          <w:sz w:val="20"/>
          <w:szCs w:val="20"/>
          <w:lang w:eastAsia="ar-SA"/>
        </w:rPr>
        <w:t>participantes</w:t>
      </w:r>
      <w:r w:rsidRPr="00386C48">
        <w:rPr>
          <w:rFonts w:ascii="Montserrat" w:hAnsi="Montserrat" w:cs="Arial"/>
          <w:sz w:val="20"/>
          <w:szCs w:val="20"/>
          <w:lang w:eastAsia="ar-SA"/>
        </w:rPr>
        <w:t xml:space="preserve"> únicamente podrán participar en los actos a través de ese medio</w:t>
      </w:r>
      <w:r>
        <w:rPr>
          <w:rFonts w:ascii="Montserrat" w:hAnsi="Montserrat" w:cs="Arial"/>
          <w:sz w:val="20"/>
          <w:szCs w:val="20"/>
          <w:lang w:eastAsia="ar-SA"/>
        </w:rPr>
        <w:t>.</w:t>
      </w:r>
    </w:p>
    <w:p w:rsidR="00386C48" w:rsidRPr="00445349" w:rsidRDefault="00386C48" w:rsidP="00386C48">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rsidR="00C01F7F" w:rsidRPr="00445349" w:rsidRDefault="00C01F7F" w:rsidP="003F491F">
      <w:pPr>
        <w:ind w:right="49"/>
        <w:jc w:val="both"/>
        <w:rPr>
          <w:rFonts w:ascii="Montserrat" w:hAnsi="Montserrat" w:cs="Arial"/>
          <w:sz w:val="20"/>
          <w:szCs w:val="20"/>
        </w:rPr>
      </w:pPr>
    </w:p>
    <w:p w:rsidR="00001EAE" w:rsidRPr="00445349" w:rsidRDefault="008F6777" w:rsidP="006E3BDF">
      <w:pPr>
        <w:pStyle w:val="Ttulo2"/>
        <w:numPr>
          <w:ilvl w:val="1"/>
          <w:numId w:val="85"/>
        </w:numPr>
        <w:spacing w:before="0" w:after="0"/>
        <w:ind w:left="0" w:right="49" w:firstLine="0"/>
        <w:rPr>
          <w:rFonts w:ascii="Montserrat" w:hAnsi="Montserrat" w:cs="Arial"/>
          <w:i w:val="0"/>
          <w:sz w:val="20"/>
          <w:lang w:val="es-ES_tradnl"/>
        </w:rPr>
      </w:pPr>
      <w:bookmarkStart w:id="94" w:name="_Toc120635217"/>
      <w:bookmarkStart w:id="95" w:name="_Toc21612339"/>
      <w:r w:rsidRPr="00445349">
        <w:rPr>
          <w:rFonts w:ascii="Montserrat" w:hAnsi="Montserrat" w:cs="Arial"/>
          <w:i w:val="0"/>
          <w:sz w:val="20"/>
          <w:lang w:val="es-ES_tradnl"/>
        </w:rPr>
        <w:t>Acto de</w:t>
      </w:r>
      <w:bookmarkEnd w:id="94"/>
      <w:r w:rsidR="007115E5">
        <w:rPr>
          <w:rFonts w:ascii="Montserrat" w:hAnsi="Montserrat" w:cs="Arial"/>
          <w:i w:val="0"/>
          <w:sz w:val="20"/>
          <w:lang w:val="es-ES_tradnl"/>
        </w:rPr>
        <w:t>l resultado</w:t>
      </w:r>
    </w:p>
    <w:p w:rsidR="00364740" w:rsidRPr="00445349" w:rsidRDefault="00364740" w:rsidP="003F491F">
      <w:pPr>
        <w:rPr>
          <w:rFonts w:ascii="Montserrat" w:hAnsi="Montserrat"/>
          <w:sz w:val="20"/>
          <w:szCs w:val="20"/>
          <w:lang w:val="es-ES_tradnl" w:eastAsia="ar-SA"/>
        </w:rPr>
      </w:pPr>
    </w:p>
    <w:p w:rsidR="00001EAE" w:rsidRPr="00445349" w:rsidRDefault="007115E5" w:rsidP="003F491F">
      <w:pPr>
        <w:ind w:right="49"/>
        <w:jc w:val="both"/>
        <w:rPr>
          <w:rFonts w:ascii="Montserrat" w:hAnsi="Montserrat" w:cs="Arial"/>
          <w:b/>
          <w:sz w:val="20"/>
          <w:szCs w:val="20"/>
          <w:lang w:val="es-ES_tradnl" w:eastAsia="es-ES"/>
        </w:rPr>
      </w:pPr>
      <w:r>
        <w:rPr>
          <w:rFonts w:ascii="Montserrat" w:hAnsi="Montserrat" w:cs="Arial"/>
          <w:sz w:val="20"/>
          <w:szCs w:val="20"/>
          <w:lang w:val="es-ES_tradnl" w:eastAsia="es-ES"/>
        </w:rPr>
        <w:t>El resultado</w:t>
      </w:r>
      <w:r w:rsidR="00001EAE" w:rsidRPr="00445349">
        <w:rPr>
          <w:rFonts w:ascii="Montserrat" w:hAnsi="Montserrat" w:cs="Arial"/>
          <w:sz w:val="20"/>
          <w:szCs w:val="20"/>
          <w:lang w:val="es-ES_tradnl" w:eastAsia="es-ES"/>
        </w:rPr>
        <w:t xml:space="preserve"> se emitirá de conformidad con el artículo </w:t>
      </w:r>
      <w:r w:rsidR="00001EAE" w:rsidRPr="00445349">
        <w:rPr>
          <w:rFonts w:ascii="Montserrat" w:hAnsi="Montserrat" w:cs="Arial"/>
          <w:b/>
          <w:sz w:val="20"/>
          <w:szCs w:val="20"/>
          <w:lang w:val="es-ES_tradnl" w:eastAsia="es-ES"/>
        </w:rPr>
        <w:t xml:space="preserve">37 </w:t>
      </w:r>
      <w:r w:rsidR="00001EAE" w:rsidRPr="00445349">
        <w:rPr>
          <w:rFonts w:ascii="Montserrat" w:hAnsi="Montserrat" w:cs="Arial"/>
          <w:sz w:val="20"/>
          <w:szCs w:val="20"/>
          <w:lang w:val="es-ES_tradnl" w:eastAsia="es-ES"/>
        </w:rPr>
        <w:t xml:space="preserve">de la LAASSP, en la fecha y hora establecida en el numeral </w:t>
      </w:r>
      <w:r w:rsidR="00001EAE" w:rsidRPr="00445349">
        <w:rPr>
          <w:rFonts w:ascii="Montserrat" w:hAnsi="Montserrat" w:cs="Arial"/>
          <w:b/>
          <w:sz w:val="20"/>
          <w:szCs w:val="20"/>
          <w:lang w:val="es-ES_tradnl" w:eastAsia="es-ES"/>
        </w:rPr>
        <w:t>3.2 “FECHA, HORA Y LUGAR</w:t>
      </w:r>
      <w:r>
        <w:rPr>
          <w:rFonts w:ascii="Montserrat" w:hAnsi="Montserrat" w:cs="Arial"/>
          <w:b/>
          <w:sz w:val="20"/>
          <w:szCs w:val="20"/>
          <w:lang w:val="es-ES_tradnl" w:eastAsia="es-ES"/>
        </w:rPr>
        <w:t xml:space="preserve"> PARA LOS ACTOS DE LA ADJUDICACIO</w:t>
      </w:r>
      <w:r w:rsidR="00001EAE" w:rsidRPr="00445349">
        <w:rPr>
          <w:rFonts w:ascii="Montserrat" w:hAnsi="Montserrat" w:cs="Arial"/>
          <w:b/>
          <w:sz w:val="20"/>
          <w:szCs w:val="20"/>
          <w:lang w:val="es-ES_tradnl" w:eastAsia="es-ES"/>
        </w:rPr>
        <w:t xml:space="preserve">” </w:t>
      </w:r>
      <w:r w:rsidR="00001EAE" w:rsidRPr="00445349">
        <w:rPr>
          <w:rFonts w:ascii="Montserrat" w:hAnsi="Montserrat" w:cs="Arial"/>
          <w:sz w:val="20"/>
          <w:szCs w:val="20"/>
          <w:lang w:val="es-ES_tradnl" w:eastAsia="es-ES"/>
        </w:rPr>
        <w:t xml:space="preserve">del numeral </w:t>
      </w:r>
      <w:r w:rsidR="00001EAE" w:rsidRPr="00445349">
        <w:rPr>
          <w:rFonts w:ascii="Montserrat" w:hAnsi="Montserrat" w:cs="Arial"/>
          <w:b/>
          <w:sz w:val="20"/>
          <w:szCs w:val="20"/>
          <w:lang w:val="es-ES_tradnl" w:eastAsia="es-ES"/>
        </w:rPr>
        <w:t>3</w:t>
      </w:r>
      <w:r w:rsidR="00001EAE" w:rsidRPr="00445349">
        <w:rPr>
          <w:rFonts w:ascii="Montserrat" w:hAnsi="Montserrat" w:cs="Arial"/>
          <w:sz w:val="20"/>
          <w:szCs w:val="20"/>
          <w:lang w:val="es-ES_tradnl" w:eastAsia="es-ES"/>
        </w:rPr>
        <w:t xml:space="preserve"> </w:t>
      </w:r>
      <w:r w:rsidR="00001EAE" w:rsidRPr="00445349">
        <w:rPr>
          <w:rFonts w:ascii="Montserrat" w:hAnsi="Montserrat" w:cs="Arial"/>
          <w:b/>
          <w:sz w:val="20"/>
          <w:szCs w:val="20"/>
          <w:lang w:val="es-ES_tradnl" w:eastAsia="es-ES"/>
        </w:rPr>
        <w:t xml:space="preserve">“FORMA Y TÉRMINOS QUE REGIRÁN LOS DIVERSOS ACTOS DEL PROCEDIMIENTO DE </w:t>
      </w:r>
      <w:r w:rsidR="00257864">
        <w:rPr>
          <w:rFonts w:ascii="Montserrat" w:hAnsi="Montserrat" w:cs="Arial"/>
          <w:b/>
          <w:sz w:val="20"/>
          <w:szCs w:val="20"/>
          <w:lang w:val="es-ES_tradnl" w:eastAsia="es-ES"/>
        </w:rPr>
        <w:t>ADJUDICACIÓN DIRECTA</w:t>
      </w:r>
      <w:r w:rsidR="00001EAE" w:rsidRPr="00445349">
        <w:rPr>
          <w:rFonts w:ascii="Montserrat" w:hAnsi="Montserrat" w:cs="Arial"/>
          <w:b/>
          <w:sz w:val="20"/>
          <w:szCs w:val="20"/>
          <w:lang w:val="es-ES_tradnl" w:eastAsia="es-ES"/>
        </w:rPr>
        <w:t>”</w:t>
      </w:r>
      <w:r w:rsidR="00001EAE" w:rsidRPr="00445349">
        <w:rPr>
          <w:rFonts w:ascii="Montserrat" w:hAnsi="Montserrat"/>
          <w:sz w:val="20"/>
          <w:szCs w:val="20"/>
        </w:rPr>
        <w:t xml:space="preserve"> </w:t>
      </w:r>
      <w:r w:rsidR="00001EAE" w:rsidRPr="00445349">
        <w:rPr>
          <w:rFonts w:ascii="Montserrat" w:hAnsi="Montserrat" w:cs="Arial"/>
          <w:sz w:val="20"/>
          <w:szCs w:val="20"/>
          <w:lang w:val="es-ES_tradnl" w:eastAsia="es-ES"/>
        </w:rPr>
        <w:t>de la presente Convocatoria, se llevará a cabo conforme lo siguiente:</w:t>
      </w:r>
    </w:p>
    <w:p w:rsidR="00001EAE" w:rsidRPr="00445349" w:rsidRDefault="00001EAE" w:rsidP="003F491F">
      <w:pPr>
        <w:ind w:right="49"/>
        <w:jc w:val="both"/>
        <w:rPr>
          <w:rFonts w:ascii="Montserrat" w:hAnsi="Montserrat" w:cs="Arial"/>
          <w:b/>
          <w:sz w:val="20"/>
          <w:szCs w:val="20"/>
          <w:lang w:val="es-ES_tradnl" w:eastAsia="es-ES"/>
        </w:rPr>
      </w:pPr>
    </w:p>
    <w:p w:rsidR="00001EAE" w:rsidRPr="00445349" w:rsidRDefault="00001EAE" w:rsidP="003F491F">
      <w:pPr>
        <w:pStyle w:val="Prrafodelista"/>
        <w:numPr>
          <w:ilvl w:val="0"/>
          <w:numId w:val="48"/>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El servidor público del IMSS </w:t>
      </w:r>
      <w:r w:rsidR="00FD3791">
        <w:rPr>
          <w:rFonts w:ascii="Montserrat" w:eastAsiaTheme="minorHAnsi" w:hAnsi="Montserrat" w:cs="Arial"/>
          <w:sz w:val="20"/>
          <w:szCs w:val="20"/>
          <w:lang w:val="es-ES_tradnl"/>
        </w:rPr>
        <w:t>facultado para presidir el resultado</w:t>
      </w:r>
      <w:r w:rsidRPr="00445349">
        <w:rPr>
          <w:rFonts w:ascii="Montserrat" w:eastAsiaTheme="minorHAnsi" w:hAnsi="Montserrat" w:cs="Arial"/>
          <w:sz w:val="20"/>
          <w:szCs w:val="20"/>
          <w:lang w:val="es-ES_tradnl"/>
        </w:rPr>
        <w:t>, declarará el inicio del acto.</w:t>
      </w:r>
    </w:p>
    <w:p w:rsidR="00001EAE" w:rsidRPr="00445349" w:rsidRDefault="00001EAE" w:rsidP="003F491F">
      <w:pPr>
        <w:ind w:right="49"/>
        <w:jc w:val="both"/>
        <w:rPr>
          <w:rFonts w:ascii="Montserrat" w:hAnsi="Montserrat" w:cs="Arial"/>
          <w:sz w:val="20"/>
          <w:szCs w:val="20"/>
          <w:lang w:val="es-ES_tradnl" w:eastAsia="es-ES"/>
        </w:rPr>
      </w:pPr>
    </w:p>
    <w:p w:rsidR="00001EAE" w:rsidRPr="00445349" w:rsidRDefault="007115E5" w:rsidP="003F491F">
      <w:pPr>
        <w:pStyle w:val="Prrafodelista"/>
        <w:numPr>
          <w:ilvl w:val="0"/>
          <w:numId w:val="48"/>
        </w:numPr>
        <w:ind w:right="49"/>
        <w:jc w:val="both"/>
        <w:rPr>
          <w:rFonts w:ascii="Montserrat" w:eastAsiaTheme="minorHAnsi" w:hAnsi="Montserrat" w:cs="Arial"/>
          <w:sz w:val="20"/>
          <w:szCs w:val="20"/>
          <w:lang w:val="es-ES_tradnl"/>
        </w:rPr>
      </w:pPr>
      <w:r>
        <w:rPr>
          <w:rFonts w:ascii="Montserrat" w:eastAsiaTheme="minorHAnsi" w:hAnsi="Montserrat" w:cs="Arial"/>
          <w:sz w:val="20"/>
          <w:szCs w:val="20"/>
          <w:lang w:val="es-ES_tradnl"/>
        </w:rPr>
        <w:t>Se dará a conocer el resultado</w:t>
      </w:r>
      <w:r w:rsidR="00001EAE" w:rsidRPr="00445349">
        <w:rPr>
          <w:rFonts w:ascii="Montserrat" w:eastAsiaTheme="minorHAnsi" w:hAnsi="Montserrat" w:cs="Arial"/>
          <w:sz w:val="20"/>
          <w:szCs w:val="20"/>
          <w:lang w:val="es-ES_tradnl"/>
        </w:rPr>
        <w:t xml:space="preserve"> de la </w:t>
      </w:r>
      <w:r>
        <w:rPr>
          <w:rFonts w:ascii="Montserrat" w:eastAsiaTheme="minorHAnsi" w:hAnsi="Montserrat" w:cs="Arial"/>
          <w:sz w:val="20"/>
          <w:szCs w:val="20"/>
          <w:lang w:val="es-ES_tradnl"/>
        </w:rPr>
        <w:t>adjudicación</w:t>
      </w:r>
      <w:r w:rsidR="00001EAE" w:rsidRPr="00445349">
        <w:rPr>
          <w:rFonts w:ascii="Montserrat" w:eastAsiaTheme="minorHAnsi" w:hAnsi="Montserrat" w:cs="Arial"/>
          <w:sz w:val="20"/>
          <w:szCs w:val="20"/>
          <w:lang w:val="es-ES_tradnl"/>
        </w:rPr>
        <w:t xml:space="preserve"> a los </w:t>
      </w:r>
      <w:r>
        <w:rPr>
          <w:rFonts w:ascii="Montserrat" w:eastAsiaTheme="minorHAnsi" w:hAnsi="Montserrat" w:cs="Arial"/>
          <w:sz w:val="20"/>
          <w:szCs w:val="20"/>
          <w:lang w:val="es-ES_tradnl"/>
        </w:rPr>
        <w:t>participantes</w:t>
      </w:r>
      <w:r w:rsidR="0058771E" w:rsidRPr="00445349">
        <w:rPr>
          <w:rFonts w:ascii="Montserrat" w:eastAsiaTheme="minorHAnsi" w:hAnsi="Montserrat" w:cs="Arial"/>
          <w:sz w:val="20"/>
          <w:szCs w:val="20"/>
          <w:lang w:val="es-ES_tradnl"/>
        </w:rPr>
        <w:t xml:space="preserve"> </w:t>
      </w:r>
      <w:r w:rsidR="00001EAE"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00001EAE" w:rsidRPr="00445349">
        <w:rPr>
          <w:rFonts w:ascii="Montserrat" w:eastAsiaTheme="minorHAnsi" w:hAnsi="Montserrat" w:cs="Arial"/>
          <w:b/>
          <w:sz w:val="20"/>
          <w:szCs w:val="20"/>
          <w:lang w:val="es-ES_tradnl"/>
        </w:rPr>
        <w:t>37</w:t>
      </w:r>
      <w:r w:rsidR="00001EAE" w:rsidRPr="00445349">
        <w:rPr>
          <w:rFonts w:ascii="Montserrat" w:eastAsiaTheme="minorHAnsi" w:hAnsi="Montserrat" w:cs="Arial"/>
          <w:sz w:val="20"/>
          <w:szCs w:val="20"/>
          <w:lang w:val="es-ES_tradnl"/>
        </w:rPr>
        <w:t xml:space="preserve"> de la LAASSP.</w:t>
      </w:r>
    </w:p>
    <w:p w:rsidR="00001EAE" w:rsidRPr="00445349" w:rsidRDefault="00001EAE" w:rsidP="003F491F">
      <w:pPr>
        <w:ind w:right="49"/>
        <w:jc w:val="both"/>
        <w:rPr>
          <w:rFonts w:ascii="Montserrat" w:hAnsi="Montserrat" w:cs="Arial"/>
          <w:sz w:val="20"/>
          <w:szCs w:val="20"/>
          <w:lang w:val="es-ES_tradnl" w:eastAsia="es-ES"/>
        </w:rPr>
      </w:pPr>
    </w:p>
    <w:p w:rsidR="0058771E" w:rsidRPr="00445349" w:rsidRDefault="00001EAE" w:rsidP="003F491F">
      <w:pPr>
        <w:pStyle w:val="Prrafodelista"/>
        <w:numPr>
          <w:ilvl w:val="0"/>
          <w:numId w:val="48"/>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w:t>
      </w:r>
      <w:r w:rsidR="00FD3791">
        <w:rPr>
          <w:rFonts w:ascii="Montserrat" w:eastAsiaTheme="minorHAnsi" w:hAnsi="Montserrat" w:cs="Arial"/>
          <w:sz w:val="20"/>
          <w:szCs w:val="20"/>
          <w:lang w:val="es-ES_tradnl"/>
        </w:rPr>
        <w:t xml:space="preserve"> IMSS levantará el acta de resultado de la Adjudic</w:t>
      </w:r>
      <w:r w:rsidRPr="00445349">
        <w:rPr>
          <w:rFonts w:ascii="Montserrat" w:eastAsiaTheme="minorHAnsi" w:hAnsi="Montserrat" w:cs="Arial"/>
          <w:sz w:val="20"/>
          <w:szCs w:val="20"/>
          <w:lang w:val="es-ES_tradnl"/>
        </w:rPr>
        <w: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 xml:space="preserve">servidores públicos presentes, se les entregará </w:t>
      </w:r>
      <w:r w:rsidRPr="00445349">
        <w:rPr>
          <w:rFonts w:ascii="Montserrat" w:eastAsiaTheme="minorHAnsi" w:hAnsi="Montserrat" w:cs="Arial"/>
          <w:sz w:val="20"/>
          <w:szCs w:val="20"/>
          <w:lang w:val="es-ES_tradnl"/>
        </w:rPr>
        <w:lastRenderedPageBreak/>
        <w:t xml:space="preserve">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rsidR="002E5014" w:rsidRPr="00445349" w:rsidRDefault="002E5014" w:rsidP="003F491F">
      <w:pPr>
        <w:pStyle w:val="Prrafodelista"/>
        <w:rPr>
          <w:rFonts w:ascii="Montserrat" w:hAnsi="Montserrat" w:cs="Arial"/>
          <w:b/>
          <w:sz w:val="20"/>
          <w:szCs w:val="20"/>
          <w:lang w:val="es-ES_tradnl"/>
        </w:rPr>
      </w:pPr>
    </w:p>
    <w:p w:rsidR="00001EAE" w:rsidRPr="00445349" w:rsidRDefault="00001EAE" w:rsidP="003F491F">
      <w:pPr>
        <w:ind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En caso de que en la fech</w:t>
      </w:r>
      <w:r w:rsidR="00FD3791">
        <w:rPr>
          <w:rFonts w:ascii="Montserrat" w:hAnsi="Montserrat" w:cs="Arial"/>
          <w:sz w:val="20"/>
          <w:szCs w:val="20"/>
          <w:lang w:val="es-ES_tradnl" w:eastAsia="es-ES"/>
        </w:rPr>
        <w:t>a originalmente prevista el resultado</w:t>
      </w:r>
      <w:r w:rsidRPr="00445349">
        <w:rPr>
          <w:rFonts w:ascii="Montserrat" w:hAnsi="Montserrat" w:cs="Arial"/>
          <w:sz w:val="20"/>
          <w:szCs w:val="20"/>
          <w:lang w:val="es-ES_tradnl" w:eastAsia="es-ES"/>
        </w:rPr>
        <w:t xml:space="preserve">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rsidR="00001EAE" w:rsidRPr="00445349" w:rsidRDefault="00001EAE" w:rsidP="003F491F">
      <w:pPr>
        <w:ind w:right="49"/>
        <w:jc w:val="both"/>
        <w:rPr>
          <w:rFonts w:ascii="Montserrat" w:hAnsi="Montserrat" w:cs="Arial"/>
          <w:sz w:val="20"/>
          <w:szCs w:val="20"/>
          <w:lang w:val="es-ES_tradnl" w:eastAsia="es-ES"/>
        </w:rPr>
      </w:pPr>
    </w:p>
    <w:p w:rsidR="008834D2" w:rsidRPr="008834D2" w:rsidRDefault="00001EAE" w:rsidP="008834D2">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Al finalizar cada evento (Junta de aclaraciones, Presentación y Apertura de Propo</w:t>
      </w:r>
      <w:r w:rsidR="007115E5">
        <w:rPr>
          <w:rFonts w:ascii="Montserrat" w:hAnsi="Montserrat" w:cs="Arial"/>
          <w:sz w:val="20"/>
          <w:szCs w:val="20"/>
          <w:lang w:val="es-ES_tradnl"/>
        </w:rPr>
        <w:t>siciones y Notificación de resultado</w:t>
      </w:r>
      <w:r w:rsidRPr="00445349">
        <w:rPr>
          <w:rFonts w:ascii="Montserrat" w:hAnsi="Montserrat" w:cs="Arial"/>
          <w:sz w:val="20"/>
          <w:szCs w:val="20"/>
          <w:lang w:val="es-ES_tradnl"/>
        </w:rPr>
        <w:t xml:space="preserve">), </w:t>
      </w:r>
      <w:r w:rsidR="008834D2">
        <w:rPr>
          <w:rFonts w:ascii="Montserrat" w:hAnsi="Montserrat" w:cs="Arial"/>
          <w:sz w:val="20"/>
          <w:szCs w:val="20"/>
          <w:lang w:val="es-ES_tradnl"/>
        </w:rPr>
        <w:t xml:space="preserve"> p</w:t>
      </w:r>
      <w:r w:rsidR="008834D2" w:rsidRPr="008834D2">
        <w:rPr>
          <w:rFonts w:ascii="Montserrat" w:hAnsi="Montserrat" w:cs="Arial"/>
          <w:sz w:val="20"/>
          <w:szCs w:val="20"/>
          <w:lang w:val="es-ES_tradnl"/>
        </w:rPr>
        <w:t>or tratarse de un procedimiento de contratación realizado de conformidad con lo previsto en el artículo 26Bis, fracción I</w:t>
      </w:r>
      <w:r w:rsidR="00C9762E">
        <w:rPr>
          <w:rFonts w:ascii="Montserrat" w:hAnsi="Montserrat" w:cs="Arial"/>
          <w:sz w:val="20"/>
          <w:szCs w:val="20"/>
          <w:lang w:val="es-ES_tradnl"/>
        </w:rPr>
        <w:t>I</w:t>
      </w:r>
      <w:r w:rsidR="007115E5">
        <w:rPr>
          <w:rFonts w:ascii="Montserrat" w:hAnsi="Montserrat" w:cs="Arial"/>
          <w:sz w:val="20"/>
          <w:szCs w:val="20"/>
          <w:lang w:val="es-ES_tradnl"/>
        </w:rPr>
        <w:t>I de la LAASSP, el acto de resultado</w:t>
      </w:r>
      <w:r w:rsidR="008834D2" w:rsidRPr="008834D2">
        <w:rPr>
          <w:rFonts w:ascii="Montserrat" w:hAnsi="Montserrat" w:cs="Arial"/>
          <w:sz w:val="20"/>
          <w:szCs w:val="20"/>
          <w:lang w:val="es-ES_tradnl"/>
        </w:rPr>
        <w:t xml:space="preserve"> se difundirá a través de </w:t>
      </w:r>
      <w:proofErr w:type="spellStart"/>
      <w:r w:rsidR="008834D2" w:rsidRPr="008834D2">
        <w:rPr>
          <w:rFonts w:ascii="Montserrat" w:hAnsi="Montserrat" w:cs="Arial"/>
          <w:sz w:val="20"/>
          <w:szCs w:val="20"/>
          <w:lang w:val="es-ES_tradnl"/>
        </w:rPr>
        <w:t>CompraNet</w:t>
      </w:r>
      <w:proofErr w:type="spellEnd"/>
      <w:r w:rsidR="008834D2" w:rsidRPr="008834D2">
        <w:rPr>
          <w:rFonts w:ascii="Montserrat" w:hAnsi="Montserrat" w:cs="Arial"/>
          <w:sz w:val="20"/>
          <w:szCs w:val="20"/>
          <w:lang w:val="es-ES_tradnl"/>
        </w:rPr>
        <w:t xml:space="preserve">. </w:t>
      </w:r>
    </w:p>
    <w:p w:rsidR="008834D2" w:rsidRPr="008834D2" w:rsidRDefault="008834D2" w:rsidP="008834D2">
      <w:pPr>
        <w:pStyle w:val="Prrafodelista"/>
        <w:suppressAutoHyphens/>
        <w:ind w:right="49"/>
        <w:jc w:val="both"/>
        <w:rPr>
          <w:rFonts w:ascii="Montserrat" w:hAnsi="Montserrat" w:cs="Arial"/>
          <w:sz w:val="20"/>
          <w:szCs w:val="20"/>
          <w:lang w:val="es-ES_tradnl"/>
        </w:rPr>
      </w:pPr>
    </w:p>
    <w:p w:rsidR="008834D2" w:rsidRDefault="008834D2" w:rsidP="008834D2">
      <w:pPr>
        <w:pStyle w:val="Prrafodelista"/>
        <w:suppressAutoHyphens/>
        <w:ind w:left="0" w:right="49"/>
        <w:jc w:val="both"/>
        <w:rPr>
          <w:rFonts w:ascii="Montserrat" w:hAnsi="Montserrat" w:cs="Arial"/>
          <w:sz w:val="20"/>
          <w:szCs w:val="20"/>
          <w:lang w:val="es-ES_tradnl"/>
        </w:rPr>
      </w:pPr>
      <w:r w:rsidRPr="008834D2">
        <w:rPr>
          <w:rFonts w:ascii="Montserrat" w:hAnsi="Montserrat" w:cs="Arial"/>
          <w:sz w:val="20"/>
          <w:szCs w:val="20"/>
          <w:lang w:val="es-ES_tradnl"/>
        </w:rPr>
        <w:t xml:space="preserve">Las actas de </w:t>
      </w:r>
      <w:r w:rsidR="00C9762E">
        <w:rPr>
          <w:rFonts w:ascii="Montserrat" w:hAnsi="Montserrat" w:cs="Arial"/>
          <w:sz w:val="20"/>
          <w:szCs w:val="20"/>
          <w:lang w:val="es-ES_tradnl"/>
        </w:rPr>
        <w:t>resultado, al finalizar el acto</w:t>
      </w:r>
      <w:r w:rsidRPr="008834D2">
        <w:rPr>
          <w:rFonts w:ascii="Montserrat" w:hAnsi="Montserrat" w:cs="Arial"/>
          <w:sz w:val="20"/>
          <w:szCs w:val="20"/>
          <w:lang w:val="es-ES_tradnl"/>
        </w:rPr>
        <w:t xml:space="preserve">, se difundirá un ejemplar de dichas actas en </w:t>
      </w:r>
      <w:proofErr w:type="spellStart"/>
      <w:r w:rsidRPr="008834D2">
        <w:rPr>
          <w:rFonts w:ascii="Montserrat" w:hAnsi="Montserrat" w:cs="Arial"/>
          <w:sz w:val="20"/>
          <w:szCs w:val="20"/>
          <w:lang w:val="es-ES_tradnl"/>
        </w:rPr>
        <w:t>CompraNet</w:t>
      </w:r>
      <w:proofErr w:type="spellEnd"/>
      <w:r w:rsidRPr="008834D2">
        <w:rPr>
          <w:rFonts w:ascii="Montserrat" w:hAnsi="Montserrat" w:cs="Arial"/>
          <w:sz w:val="20"/>
          <w:szCs w:val="20"/>
          <w:lang w:val="es-ES_tradnl"/>
        </w:rPr>
        <w:t xml:space="preserve"> para efectos de notificación a los </w:t>
      </w:r>
      <w:r w:rsidR="00174CEE">
        <w:rPr>
          <w:rFonts w:ascii="Montserrat" w:hAnsi="Montserrat" w:cs="Arial"/>
          <w:sz w:val="20"/>
          <w:szCs w:val="20"/>
          <w:lang w:val="es-ES_tradnl"/>
        </w:rPr>
        <w:t>participante</w:t>
      </w:r>
      <w:r w:rsidRPr="008834D2">
        <w:rPr>
          <w:rFonts w:ascii="Montserrat" w:hAnsi="Montserrat" w:cs="Arial"/>
          <w:sz w:val="20"/>
          <w:szCs w:val="20"/>
          <w:lang w:val="es-ES_tradnl"/>
        </w:rPr>
        <w:t>s que hayan participado.</w:t>
      </w:r>
    </w:p>
    <w:p w:rsidR="008834D2" w:rsidRDefault="008834D2" w:rsidP="008834D2">
      <w:pPr>
        <w:pStyle w:val="Prrafodelista"/>
        <w:suppressAutoHyphens/>
        <w:ind w:left="0" w:right="49"/>
        <w:jc w:val="both"/>
        <w:rPr>
          <w:rFonts w:ascii="Montserrat" w:hAnsi="Montserrat" w:cs="Arial"/>
          <w:sz w:val="20"/>
          <w:szCs w:val="20"/>
          <w:lang w:val="es-ES_tradnl"/>
        </w:rPr>
      </w:pPr>
    </w:p>
    <w:p w:rsidR="00001EAE" w:rsidRPr="00445349" w:rsidRDefault="00497568" w:rsidP="003F491F">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xml:space="preserve">, las actas correspondientes se difundirán en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Este procedimiento sustituye a la notificación personal.</w:t>
      </w:r>
    </w:p>
    <w:p w:rsidR="00001EAE" w:rsidRPr="00445349" w:rsidRDefault="00001EAE" w:rsidP="003F491F">
      <w:pPr>
        <w:tabs>
          <w:tab w:val="left" w:pos="-720"/>
        </w:tabs>
        <w:suppressAutoHyphens/>
        <w:jc w:val="both"/>
        <w:rPr>
          <w:rFonts w:ascii="Montserrat" w:hAnsi="Montserrat" w:cs="Arial"/>
          <w:spacing w:val="-3"/>
          <w:sz w:val="20"/>
          <w:szCs w:val="20"/>
        </w:rPr>
      </w:pPr>
    </w:p>
    <w:p w:rsidR="00363D63" w:rsidRDefault="007115E5" w:rsidP="003F491F">
      <w:pPr>
        <w:ind w:right="49"/>
        <w:jc w:val="both"/>
        <w:rPr>
          <w:rFonts w:ascii="Montserrat" w:hAnsi="Montserrat" w:cs="Arial"/>
          <w:spacing w:val="-3"/>
          <w:sz w:val="20"/>
          <w:szCs w:val="20"/>
        </w:rPr>
      </w:pPr>
      <w:r>
        <w:rPr>
          <w:rFonts w:ascii="Montserrat" w:hAnsi="Montserrat" w:cs="Arial"/>
          <w:spacing w:val="-3"/>
          <w:sz w:val="20"/>
          <w:szCs w:val="20"/>
        </w:rPr>
        <w:t>Los participantes</w:t>
      </w:r>
      <w:r w:rsidR="00001EAE" w:rsidRPr="00445349">
        <w:rPr>
          <w:rFonts w:ascii="Montserrat" w:hAnsi="Montserrat" w:cs="Arial"/>
          <w:spacing w:val="-3"/>
          <w:sz w:val="20"/>
          <w:szCs w:val="20"/>
        </w:rPr>
        <w:t xml:space="preserve"> presentarán sus proposiciones por medios remotos de comunicación electrónica y aceptarán que se tendrán por notificados de las actas que se levanten, cuando éstas se encuentren a su disposición a través de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xml:space="preserve">, en la dirección electrónica </w:t>
      </w:r>
      <w:r w:rsidR="000C0955" w:rsidRPr="000C0955">
        <w:t>https</w:t>
      </w:r>
      <w:proofErr w:type="gramStart"/>
      <w:r w:rsidR="000C0955" w:rsidRPr="000C0955">
        <w:t>:/</w:t>
      </w:r>
      <w:proofErr w:type="gramEnd"/>
      <w:r w:rsidR="000C0955" w:rsidRPr="000C0955">
        <w:t>/upcp-compranet.hacienda.gob.mx/</w:t>
      </w:r>
      <w:r w:rsidR="00001EAE" w:rsidRPr="00445349">
        <w:rPr>
          <w:rFonts w:ascii="Montserrat" w:hAnsi="Montserrat" w:cs="Arial"/>
          <w:spacing w:val="-3"/>
          <w:sz w:val="20"/>
          <w:szCs w:val="20"/>
        </w:rPr>
        <w:t>,  sin menoscabo de que puedan acudir a recoger las actas en el domicilio de la Convocante.</w:t>
      </w:r>
    </w:p>
    <w:p w:rsidR="006E3BDF" w:rsidRPr="00D13D61" w:rsidRDefault="006E3BDF" w:rsidP="003F491F">
      <w:pPr>
        <w:ind w:right="49"/>
        <w:jc w:val="both"/>
        <w:rPr>
          <w:rFonts w:ascii="Montserrat" w:hAnsi="Montserrat" w:cs="Arial"/>
          <w:spacing w:val="-3"/>
          <w:sz w:val="20"/>
          <w:szCs w:val="20"/>
        </w:rPr>
      </w:pPr>
    </w:p>
    <w:p w:rsidR="00363D63" w:rsidRPr="00445349" w:rsidRDefault="00363D63" w:rsidP="006E3BDF">
      <w:pPr>
        <w:pStyle w:val="Ttulo2"/>
        <w:numPr>
          <w:ilvl w:val="1"/>
          <w:numId w:val="85"/>
        </w:numPr>
        <w:spacing w:before="0" w:after="0"/>
        <w:ind w:left="0" w:right="49" w:firstLine="0"/>
        <w:rPr>
          <w:rFonts w:ascii="Montserrat" w:hAnsi="Montserrat" w:cs="Arial"/>
          <w:i w:val="0"/>
          <w:sz w:val="20"/>
          <w:lang w:val="es-ES_tradnl"/>
        </w:rPr>
      </w:pPr>
      <w:bookmarkStart w:id="96" w:name="_Toc120635218"/>
      <w:r w:rsidRPr="00445349">
        <w:rPr>
          <w:rFonts w:ascii="Montserrat" w:hAnsi="Montserrat" w:cs="Arial"/>
          <w:i w:val="0"/>
          <w:sz w:val="20"/>
          <w:lang w:val="es-ES_tradnl"/>
        </w:rPr>
        <w:t>Firma de Contrato</w:t>
      </w:r>
      <w:r w:rsidR="00CF0E8F" w:rsidRPr="00445349">
        <w:rPr>
          <w:rFonts w:ascii="Montserrat" w:hAnsi="Montserrat" w:cs="Arial"/>
          <w:i w:val="0"/>
          <w:sz w:val="20"/>
          <w:lang w:val="es-ES_tradnl"/>
        </w:rPr>
        <w:t>.</w:t>
      </w:r>
      <w:bookmarkEnd w:id="96"/>
    </w:p>
    <w:bookmarkEnd w:id="95"/>
    <w:p w:rsidR="00001EAE" w:rsidRPr="00445349" w:rsidRDefault="00001EAE" w:rsidP="003F491F">
      <w:pPr>
        <w:rPr>
          <w:rFonts w:ascii="Montserrat" w:hAnsi="Montserrat"/>
          <w:sz w:val="20"/>
          <w:szCs w:val="20"/>
          <w:lang w:val="es-ES_tradnl" w:eastAsia="ar-SA"/>
        </w:rPr>
      </w:pPr>
    </w:p>
    <w:p w:rsidR="005305E0" w:rsidRPr="00445349" w:rsidRDefault="00CC385D" w:rsidP="003F491F">
      <w:pPr>
        <w:ind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00D13D61">
        <w:rPr>
          <w:rFonts w:ascii="Montserrat" w:eastAsia="Times New Roman" w:hAnsi="Montserrat" w:cs="Arial"/>
          <w:sz w:val="20"/>
          <w:szCs w:val="20"/>
          <w:lang w:val="es-ES_tradnl" w:eastAsia="es-ES"/>
        </w:rPr>
        <w:t>participante</w:t>
      </w:r>
      <w:r w:rsidRPr="00445349">
        <w:rPr>
          <w:rFonts w:ascii="Montserrat" w:eastAsia="Times New Roman" w:hAnsi="Montserrat" w:cs="Arial"/>
          <w:sz w:val="20"/>
          <w:szCs w:val="20"/>
          <w:lang w:val="es-ES_tradnl" w:eastAsia="es-ES"/>
        </w:rPr>
        <w:t xml:space="preserv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w:t>
      </w:r>
      <w:r w:rsidR="00C9762E">
        <w:rPr>
          <w:rFonts w:ascii="Montserrat" w:hAnsi="Montserrat"/>
          <w:sz w:val="20"/>
          <w:szCs w:val="20"/>
          <w:lang w:val="es-ES_tradnl"/>
        </w:rPr>
        <w:t xml:space="preserve"> al de la notificación del resultado</w:t>
      </w:r>
      <w:r w:rsidR="008F6777" w:rsidRPr="00445349">
        <w:rPr>
          <w:rFonts w:ascii="Montserrat" w:eastAsia="Times New Roman" w:hAnsi="Montserrat" w:cs="Arial"/>
          <w:sz w:val="20"/>
          <w:szCs w:val="20"/>
          <w:lang w:val="es-ES_tradnl" w:eastAsia="es-ES"/>
        </w:rPr>
        <w:t xml:space="preserve">. </w:t>
      </w:r>
    </w:p>
    <w:p w:rsidR="005305E0" w:rsidRPr="00445349" w:rsidRDefault="005305E0" w:rsidP="003F491F">
      <w:pPr>
        <w:ind w:right="49"/>
        <w:jc w:val="both"/>
        <w:rPr>
          <w:rFonts w:ascii="Montserrat" w:eastAsia="Times New Roman" w:hAnsi="Montserrat" w:cs="Arial"/>
          <w:sz w:val="20"/>
          <w:szCs w:val="20"/>
          <w:lang w:val="es-ES_tradnl" w:eastAsia="es-ES"/>
        </w:rPr>
      </w:pPr>
    </w:p>
    <w:p w:rsidR="008F6777" w:rsidRDefault="00BE18C2" w:rsidP="00385887">
      <w:pPr>
        <w:pStyle w:val="Prrafodelista"/>
        <w:suppressAutoHyphens/>
        <w:ind w:left="0" w:right="49"/>
        <w:jc w:val="both"/>
        <w:rPr>
          <w:rFonts w:ascii="Montserrat" w:eastAsia="Calibri" w:hAnsi="Montserrat" w:cs="Arial"/>
          <w:sz w:val="20"/>
          <w:szCs w:val="20"/>
          <w:lang w:eastAsia="es-MX"/>
        </w:rPr>
      </w:pPr>
      <w:r w:rsidRPr="00C54B3F">
        <w:rPr>
          <w:rFonts w:ascii="Montserrat" w:eastAsia="Calibri" w:hAnsi="Montserrat" w:cs="Arial"/>
          <w:sz w:val="20"/>
          <w:szCs w:val="20"/>
          <w:lang w:eastAsia="es-MX"/>
        </w:rPr>
        <w:t>El</w:t>
      </w:r>
      <w:r w:rsidR="00385887" w:rsidRPr="00C54B3F">
        <w:rPr>
          <w:rFonts w:ascii="Montserrat" w:eastAsia="Calibri" w:hAnsi="Montserrat" w:cs="Arial"/>
          <w:sz w:val="20"/>
          <w:szCs w:val="20"/>
          <w:lang w:eastAsia="es-MX"/>
        </w:rPr>
        <w:t xml:space="preserve"> área que elaborará y formalizará los contratos</w:t>
      </w:r>
      <w:r w:rsidR="00C54B3F" w:rsidRPr="00C54B3F">
        <w:rPr>
          <w:rFonts w:ascii="Montserrat" w:eastAsia="Calibri" w:hAnsi="Montserrat" w:cs="Arial"/>
          <w:sz w:val="20"/>
          <w:szCs w:val="20"/>
          <w:lang w:eastAsia="es-MX"/>
        </w:rPr>
        <w:t xml:space="preserve"> será de acuerdo al </w:t>
      </w:r>
      <w:r w:rsidR="00C54B3F" w:rsidRPr="00C54B3F">
        <w:rPr>
          <w:rFonts w:ascii="Montserrat" w:eastAsia="Calibri" w:hAnsi="Montserrat" w:cs="Arial"/>
          <w:b/>
          <w:sz w:val="20"/>
          <w:szCs w:val="20"/>
          <w:lang w:eastAsia="es-MX"/>
        </w:rPr>
        <w:t>Anexo T8 de los Términos y Condiciones</w:t>
      </w:r>
      <w:r w:rsidR="00C54B3F" w:rsidRPr="00C54B3F">
        <w:rPr>
          <w:rFonts w:ascii="Montserrat" w:eastAsia="Calibri" w:hAnsi="Montserrat" w:cs="Arial"/>
          <w:sz w:val="20"/>
          <w:szCs w:val="20"/>
          <w:lang w:eastAsia="es-MX"/>
        </w:rPr>
        <w:t xml:space="preserve">, donde se describe </w:t>
      </w:r>
      <w:r w:rsidR="003A3A1F">
        <w:rPr>
          <w:rFonts w:ascii="Montserrat" w:eastAsia="Calibri" w:hAnsi="Montserrat" w:cs="Arial"/>
          <w:sz w:val="20"/>
          <w:szCs w:val="20"/>
          <w:lang w:eastAsia="es-MX"/>
        </w:rPr>
        <w:t>el</w:t>
      </w:r>
      <w:r w:rsidR="00C54B3F" w:rsidRPr="00C54B3F">
        <w:rPr>
          <w:rFonts w:ascii="Montserrat" w:eastAsia="Calibri" w:hAnsi="Montserrat" w:cs="Arial"/>
          <w:sz w:val="20"/>
          <w:szCs w:val="20"/>
          <w:lang w:eastAsia="es-MX"/>
        </w:rPr>
        <w:t xml:space="preserve"> domicilio de la</w:t>
      </w:r>
      <w:r w:rsidR="003A3A1F">
        <w:rPr>
          <w:rFonts w:ascii="Montserrat" w:eastAsia="Calibri" w:hAnsi="Montserrat" w:cs="Arial"/>
          <w:sz w:val="20"/>
          <w:szCs w:val="20"/>
          <w:lang w:eastAsia="es-MX"/>
        </w:rPr>
        <w:t xml:space="preserve"> UM</w:t>
      </w:r>
      <w:r w:rsidR="00C54B3F" w:rsidRPr="00C54B3F">
        <w:rPr>
          <w:rFonts w:ascii="Montserrat" w:eastAsia="Calibri" w:hAnsi="Montserrat" w:cs="Arial"/>
          <w:sz w:val="20"/>
          <w:szCs w:val="20"/>
          <w:lang w:eastAsia="es-MX"/>
        </w:rPr>
        <w:t>AE</w:t>
      </w:r>
      <w:r w:rsidR="003A3A1F">
        <w:rPr>
          <w:rFonts w:ascii="Montserrat" w:eastAsia="Calibri" w:hAnsi="Montserrat" w:cs="Arial"/>
          <w:sz w:val="20"/>
          <w:szCs w:val="20"/>
          <w:lang w:eastAsia="es-MX"/>
        </w:rPr>
        <w:t>.</w:t>
      </w:r>
    </w:p>
    <w:p w:rsidR="00385887" w:rsidRPr="00445349" w:rsidRDefault="00385887" w:rsidP="00385887">
      <w:pPr>
        <w:pStyle w:val="Prrafodelista"/>
        <w:suppressAutoHyphens/>
        <w:ind w:left="0" w:right="49"/>
        <w:jc w:val="both"/>
        <w:rPr>
          <w:rFonts w:ascii="Montserrat" w:hAnsi="Montserrat" w:cs="Arial"/>
          <w:sz w:val="20"/>
          <w:szCs w:val="20"/>
          <w:lang w:val="es-ES_tradnl"/>
        </w:rPr>
      </w:pPr>
    </w:p>
    <w:p w:rsidR="00383BEF" w:rsidRDefault="00D35486" w:rsidP="00C54B3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División u Oficina de Contratos de </w:t>
      </w:r>
      <w:r w:rsidR="003A3A1F">
        <w:rPr>
          <w:rFonts w:ascii="Montserrat" w:hAnsi="Montserrat" w:cs="Arial"/>
          <w:sz w:val="20"/>
          <w:szCs w:val="20"/>
          <w:lang w:val="es-ES_tradnl"/>
        </w:rPr>
        <w:t>la</w:t>
      </w:r>
      <w:r w:rsidR="00C54B3F" w:rsidRPr="00C54B3F">
        <w:rPr>
          <w:rFonts w:ascii="Montserrat" w:eastAsia="Calibri" w:hAnsi="Montserrat" w:cs="Arial"/>
          <w:sz w:val="20"/>
          <w:szCs w:val="20"/>
          <w:lang w:eastAsia="es-MX"/>
        </w:rPr>
        <w:t xml:space="preserve"> UMAE</w:t>
      </w:r>
      <w:r w:rsidR="00C54B3F">
        <w:rPr>
          <w:rFonts w:ascii="Montserrat" w:eastAsia="Calibri" w:hAnsi="Montserrat" w:cs="Arial"/>
          <w:sz w:val="20"/>
          <w:szCs w:val="20"/>
          <w:lang w:eastAsia="es-MX"/>
        </w:rPr>
        <w:t xml:space="preserve"> </w:t>
      </w:r>
      <w:r w:rsidR="00C54B3F" w:rsidRPr="00C54B3F">
        <w:rPr>
          <w:rFonts w:ascii="Montserrat" w:eastAsia="Calibri" w:hAnsi="Montserrat" w:cs="Arial"/>
          <w:sz w:val="20"/>
          <w:szCs w:val="20"/>
          <w:lang w:eastAsia="es-MX"/>
        </w:rPr>
        <w:t xml:space="preserve">de acuerdo al </w:t>
      </w:r>
      <w:r w:rsidR="00C54B3F" w:rsidRPr="00C54B3F">
        <w:rPr>
          <w:rFonts w:ascii="Montserrat" w:eastAsia="Calibri" w:hAnsi="Montserrat" w:cs="Arial"/>
          <w:b/>
          <w:sz w:val="20"/>
          <w:szCs w:val="20"/>
          <w:lang w:eastAsia="es-MX"/>
        </w:rPr>
        <w:t>Anexo T8 de los Términos y Condiciones</w:t>
      </w:r>
      <w:r w:rsidR="00C54B3F">
        <w:rPr>
          <w:rFonts w:ascii="Montserrat" w:eastAsia="Calibri" w:hAnsi="Montserrat" w:cs="Arial"/>
          <w:sz w:val="20"/>
          <w:szCs w:val="20"/>
          <w:lang w:eastAsia="es-MX"/>
        </w:rPr>
        <w:t xml:space="preserve">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w:t>
      </w:r>
      <w:r w:rsidR="00C9762E">
        <w:rPr>
          <w:rFonts w:ascii="Montserrat" w:hAnsi="Montserrat" w:cs="Arial"/>
          <w:sz w:val="20"/>
          <w:szCs w:val="20"/>
          <w:lang w:val="es-ES_tradnl"/>
        </w:rPr>
        <w:t>ores a la notificación del resultado</w:t>
      </w:r>
      <w:r w:rsidRPr="00445349">
        <w:rPr>
          <w:rFonts w:ascii="Montserrat" w:hAnsi="Montserrat" w:cs="Arial"/>
          <w:sz w:val="20"/>
          <w:szCs w:val="20"/>
          <w:lang w:val="es-ES_tradnl"/>
        </w:rPr>
        <w:t xml:space="preserve">, los documentos que se indican en el </w:t>
      </w:r>
      <w:r w:rsidR="00606E83" w:rsidRPr="00445349">
        <w:rPr>
          <w:rFonts w:ascii="Montserrat" w:hAnsi="Montserrat" w:cs="Arial"/>
          <w:b/>
          <w:sz w:val="20"/>
          <w:szCs w:val="20"/>
        </w:rPr>
        <w:t xml:space="preserve">ANEXO </w:t>
      </w:r>
      <w:r w:rsidR="00606E83" w:rsidRPr="00386C48">
        <w:rPr>
          <w:rFonts w:ascii="Montserrat" w:hAnsi="Montserrat" w:cs="Arial"/>
          <w:b/>
          <w:sz w:val="20"/>
          <w:szCs w:val="20"/>
        </w:rPr>
        <w:t>X</w:t>
      </w:r>
      <w:r w:rsidR="002B1CD9" w:rsidRPr="00386C48">
        <w:rPr>
          <w:rFonts w:ascii="Montserrat" w:hAnsi="Montserrat" w:cs="Arial"/>
          <w:b/>
          <w:sz w:val="20"/>
          <w:szCs w:val="20"/>
        </w:rPr>
        <w:t>X</w:t>
      </w:r>
      <w:r w:rsidR="00386C48" w:rsidRPr="00386C48">
        <w:rPr>
          <w:rFonts w:ascii="Montserrat" w:hAnsi="Montserrat" w:cs="Arial"/>
          <w:b/>
          <w:sz w:val="20"/>
          <w:szCs w:val="20"/>
        </w:rPr>
        <w:t>VIII</w:t>
      </w:r>
      <w:r w:rsidR="00606E83" w:rsidRPr="00445349">
        <w:rPr>
          <w:rFonts w:ascii="Montserrat" w:hAnsi="Montserrat" w:cs="Arial"/>
          <w:sz w:val="20"/>
          <w:szCs w:val="20"/>
        </w:rPr>
        <w:t xml:space="preserve"> </w:t>
      </w:r>
      <w:r w:rsidR="00606E83" w:rsidRPr="00445349">
        <w:rPr>
          <w:rFonts w:ascii="Montserrat" w:hAnsi="Montserrat" w:cs="Arial"/>
          <w:b/>
          <w:sz w:val="20"/>
          <w:szCs w:val="20"/>
        </w:rPr>
        <w:t>“</w:t>
      </w:r>
      <w:r w:rsidR="00731784">
        <w:rPr>
          <w:rFonts w:ascii="Montserrat" w:hAnsi="Montserrat" w:cs="Arial"/>
          <w:b/>
          <w:sz w:val="20"/>
          <w:szCs w:val="20"/>
        </w:rPr>
        <w:t>D</w:t>
      </w:r>
      <w:r w:rsidR="00731784" w:rsidRPr="00445349">
        <w:rPr>
          <w:rFonts w:ascii="Montserrat" w:hAnsi="Montserrat" w:cs="Arial"/>
          <w:b/>
          <w:sz w:val="20"/>
          <w:szCs w:val="20"/>
        </w:rPr>
        <w:t>ocumentación adjunta proporcionada por la división de contratos”</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así como actualizar sus datos en el registro interno de proveedores del IMSS</w:t>
      </w:r>
      <w:r w:rsidR="00C54B3F">
        <w:rPr>
          <w:rFonts w:ascii="Montserrat" w:hAnsi="Montserrat" w:cs="Arial"/>
          <w:sz w:val="20"/>
          <w:szCs w:val="20"/>
          <w:lang w:val="es-ES_tradnl"/>
        </w:rPr>
        <w:t xml:space="preserve">, </w:t>
      </w:r>
      <w:r w:rsidR="00186512" w:rsidRPr="00C54B3F">
        <w:rPr>
          <w:rFonts w:ascii="Montserrat" w:eastAsia="Calibri" w:hAnsi="Montserrat" w:cs="Arial"/>
          <w:sz w:val="20"/>
          <w:szCs w:val="20"/>
          <w:lang w:eastAsia="es-MX"/>
        </w:rPr>
        <w:t>del área que se encarga del registro interno de proveedores</w:t>
      </w:r>
      <w:r w:rsidR="00186512" w:rsidRPr="00C54B3F">
        <w:rPr>
          <w:rFonts w:ascii="Montserrat" w:hAnsi="Montserrat" w:cs="Arial"/>
          <w:sz w:val="20"/>
          <w:szCs w:val="20"/>
          <w:lang w:val="es-ES_tradnl"/>
        </w:rPr>
        <w:t xml:space="preserve">, </w:t>
      </w:r>
      <w:r w:rsidR="00383BEF" w:rsidRPr="00C54B3F">
        <w:rPr>
          <w:rFonts w:ascii="Montserrat" w:hAnsi="Montserrat" w:cs="Arial"/>
          <w:sz w:val="20"/>
          <w:szCs w:val="20"/>
          <w:lang w:val="es-ES_tradnl" w:eastAsia="ar-SA"/>
        </w:rPr>
        <w:t>para cad</w:t>
      </w:r>
      <w:r w:rsidR="00383BEF" w:rsidRPr="00445349">
        <w:rPr>
          <w:rFonts w:ascii="Montserrat" w:hAnsi="Montserrat" w:cs="Arial"/>
          <w:sz w:val="20"/>
          <w:szCs w:val="20"/>
          <w:lang w:val="es-ES_tradnl" w:eastAsia="ar-SA"/>
        </w:rPr>
        <w:t xml:space="preserve">a OOAD con el </w:t>
      </w:r>
      <w:r w:rsidR="00174CEE">
        <w:rPr>
          <w:rFonts w:ascii="Montserrat" w:hAnsi="Montserrat" w:cs="Arial"/>
          <w:sz w:val="20"/>
          <w:szCs w:val="20"/>
          <w:lang w:val="es-ES_tradnl" w:eastAsia="ar-SA"/>
        </w:rPr>
        <w:t>participante</w:t>
      </w:r>
      <w:r w:rsidR="00383BEF" w:rsidRPr="00445349">
        <w:rPr>
          <w:rFonts w:ascii="Montserrat" w:hAnsi="Montserrat" w:cs="Arial"/>
          <w:sz w:val="20"/>
          <w:szCs w:val="20"/>
          <w:lang w:val="es-ES_tradnl" w:eastAsia="ar-SA"/>
        </w:rPr>
        <w:t xml:space="preserve"> al que se le haya adjudicado determinada partida.</w:t>
      </w:r>
    </w:p>
    <w:p w:rsidR="0072465E" w:rsidRDefault="0072465E" w:rsidP="003F491F">
      <w:pPr>
        <w:jc w:val="both"/>
        <w:rPr>
          <w:rFonts w:ascii="Montserrat" w:hAnsi="Montserrat" w:cs="Arial"/>
          <w:sz w:val="20"/>
          <w:szCs w:val="20"/>
          <w:lang w:val="es-ES_tradnl" w:eastAsia="ar-SA"/>
        </w:rPr>
      </w:pPr>
    </w:p>
    <w:p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w:t>
      </w:r>
      <w:r w:rsidR="00D13D61">
        <w:rPr>
          <w:rFonts w:ascii="Montserrat" w:hAnsi="Montserrat" w:cs="Arial"/>
          <w:sz w:val="20"/>
          <w:szCs w:val="20"/>
          <w:lang w:eastAsia="ar-SA"/>
        </w:rPr>
        <w:t>participantes</w:t>
      </w:r>
      <w:r w:rsidRPr="0072465E">
        <w:rPr>
          <w:rFonts w:ascii="Montserrat" w:hAnsi="Montserrat" w:cs="Arial"/>
          <w:sz w:val="20"/>
          <w:szCs w:val="20"/>
          <w:lang w:eastAsia="ar-SA"/>
        </w:rPr>
        <w:t xml:space="preserve">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rsidR="0072465E" w:rsidRPr="0072465E" w:rsidRDefault="0072465E" w:rsidP="0072465E">
      <w:pPr>
        <w:jc w:val="both"/>
        <w:rPr>
          <w:rFonts w:ascii="Montserrat" w:hAnsi="Montserrat" w:cs="Arial"/>
          <w:sz w:val="20"/>
          <w:szCs w:val="20"/>
          <w:lang w:eastAsia="ar-SA"/>
        </w:rPr>
      </w:pPr>
    </w:p>
    <w:p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w:t>
      </w:r>
      <w:r w:rsidR="00D13D61">
        <w:rPr>
          <w:rFonts w:ascii="Montserrat" w:hAnsi="Montserrat" w:cs="Arial"/>
          <w:sz w:val="20"/>
          <w:szCs w:val="20"/>
          <w:lang w:eastAsia="ar-SA"/>
        </w:rPr>
        <w:t>participantes</w:t>
      </w:r>
      <w:r w:rsidRPr="0072465E">
        <w:rPr>
          <w:rFonts w:ascii="Montserrat" w:hAnsi="Montserrat" w:cs="Arial"/>
          <w:sz w:val="20"/>
          <w:szCs w:val="20"/>
          <w:lang w:eastAsia="ar-SA"/>
        </w:rPr>
        <w:t xml:space="preserve">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rsidR="002F6D1B" w:rsidRPr="00445349" w:rsidRDefault="002F6D1B" w:rsidP="003F491F">
      <w:pPr>
        <w:ind w:right="49"/>
        <w:jc w:val="both"/>
        <w:rPr>
          <w:rFonts w:ascii="Montserrat" w:eastAsia="Times New Roman" w:hAnsi="Montserrat" w:cs="Arial"/>
          <w:sz w:val="20"/>
          <w:szCs w:val="20"/>
          <w:lang w:val="es-ES_tradnl" w:eastAsia="es-ES"/>
        </w:rPr>
      </w:pPr>
    </w:p>
    <w:p w:rsidR="00734214" w:rsidRPr="00445349" w:rsidRDefault="008F6777" w:rsidP="003F491F">
      <w:pPr>
        <w:pStyle w:val="Ttulo1"/>
        <w:numPr>
          <w:ilvl w:val="0"/>
          <w:numId w:val="32"/>
        </w:numPr>
        <w:spacing w:before="0" w:after="0"/>
        <w:ind w:right="49"/>
        <w:rPr>
          <w:rFonts w:ascii="Montserrat" w:hAnsi="Montserrat" w:cs="Arial"/>
          <w:sz w:val="20"/>
          <w:szCs w:val="20"/>
          <w:lang w:val="es-ES_tradnl"/>
        </w:rPr>
      </w:pPr>
      <w:bookmarkStart w:id="97" w:name="_Toc424735341"/>
      <w:bookmarkStart w:id="98" w:name="_Toc120635219"/>
      <w:bookmarkStart w:id="99" w:name="_Toc442265821"/>
      <w:bookmarkStart w:id="100" w:name="_Toc424735343"/>
      <w:r w:rsidRPr="00445349">
        <w:rPr>
          <w:rFonts w:ascii="Montserrat" w:hAnsi="Montserrat" w:cs="Arial"/>
          <w:sz w:val="20"/>
          <w:szCs w:val="20"/>
          <w:lang w:val="es-ES_tradnl"/>
        </w:rPr>
        <w:t xml:space="preserve">REQUISITOS QUE LOS </w:t>
      </w:r>
      <w:r w:rsidR="000C0955">
        <w:rPr>
          <w:rFonts w:ascii="Montserrat" w:hAnsi="Montserrat" w:cs="Arial"/>
          <w:sz w:val="20"/>
          <w:szCs w:val="20"/>
          <w:lang w:val="es-ES_tradnl"/>
        </w:rPr>
        <w:t>PARTICIPANTES</w:t>
      </w:r>
      <w:r w:rsidRPr="00445349">
        <w:rPr>
          <w:rFonts w:ascii="Montserrat" w:hAnsi="Montserrat" w:cs="Arial"/>
          <w:sz w:val="20"/>
          <w:szCs w:val="20"/>
          <w:lang w:val="es-ES_tradnl"/>
        </w:rPr>
        <w:t xml:space="preserve"> DEBEN CUMPLIR</w:t>
      </w:r>
      <w:bookmarkEnd w:id="97"/>
      <w:r w:rsidR="006B2970" w:rsidRPr="00445349">
        <w:rPr>
          <w:rFonts w:ascii="Montserrat" w:hAnsi="Montserrat" w:cs="Arial"/>
          <w:sz w:val="20"/>
          <w:szCs w:val="20"/>
          <w:lang w:val="es-ES_tradnl"/>
        </w:rPr>
        <w:t>.</w:t>
      </w:r>
      <w:bookmarkEnd w:id="98"/>
    </w:p>
    <w:p w:rsidR="00734214" w:rsidRPr="00445349" w:rsidRDefault="00734214" w:rsidP="003F491F">
      <w:pPr>
        <w:rPr>
          <w:rFonts w:ascii="Montserrat" w:hAnsi="Montserrat"/>
          <w:sz w:val="20"/>
          <w:szCs w:val="20"/>
          <w:lang w:val="es-ES_tradnl" w:eastAsia="ar-SA"/>
        </w:rPr>
      </w:pPr>
    </w:p>
    <w:p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9762E">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y </w:t>
      </w:r>
      <w:r w:rsidRPr="00445349">
        <w:rPr>
          <w:rFonts w:ascii="Montserrat" w:hAnsi="Montserrat" w:cs="Arial"/>
          <w:b/>
          <w:sz w:val="20"/>
          <w:szCs w:val="20"/>
        </w:rPr>
        <w:t>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w:t>
      </w:r>
      <w:r w:rsidR="00D13D61">
        <w:rPr>
          <w:rFonts w:ascii="Montserrat" w:hAnsi="Montserrat" w:cs="Arial"/>
          <w:sz w:val="20"/>
          <w:szCs w:val="20"/>
        </w:rPr>
        <w:t xml:space="preserve">participantes </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w:t>
      </w:r>
      <w:r w:rsidR="00C9762E">
        <w:rPr>
          <w:rFonts w:ascii="Montserrat" w:hAnsi="Montserrat" w:cs="Arial"/>
          <w:sz w:val="20"/>
          <w:szCs w:val="20"/>
        </w:rPr>
        <w:t xml:space="preserve"> Correo </w:t>
      </w:r>
      <w:r w:rsidR="00D13D61">
        <w:rPr>
          <w:rFonts w:ascii="Montserrat" w:hAnsi="Montserrat" w:cs="Arial"/>
          <w:sz w:val="20"/>
          <w:szCs w:val="20"/>
        </w:rPr>
        <w:t>Electrónico</w:t>
      </w:r>
      <w:r w:rsidRPr="00445349">
        <w:rPr>
          <w:rFonts w:ascii="Montserrat" w:hAnsi="Montserrat" w:cs="Arial"/>
          <w:sz w:val="20"/>
          <w:szCs w:val="20"/>
        </w:rPr>
        <w:t>, la documentación legal, su proposición técnica y económica firmada con la firma electr</w:t>
      </w:r>
      <w:r w:rsidR="00504274" w:rsidRPr="00445349">
        <w:rPr>
          <w:rFonts w:ascii="Montserrat" w:hAnsi="Montserrat" w:cs="Arial"/>
          <w:sz w:val="20"/>
          <w:szCs w:val="20"/>
        </w:rPr>
        <w:t>ónica</w:t>
      </w:r>
      <w:r w:rsidR="00D13D61">
        <w:rPr>
          <w:rFonts w:ascii="Montserrat" w:hAnsi="Montserrat" w:cs="Arial"/>
          <w:sz w:val="20"/>
          <w:szCs w:val="20"/>
        </w:rPr>
        <w:t xml:space="preserve"> avanzada que emite el SAT al participante</w:t>
      </w:r>
      <w:r w:rsidR="00504274" w:rsidRPr="00445349">
        <w:rPr>
          <w:rFonts w:ascii="Montserrat" w:hAnsi="Montserrat" w:cs="Arial"/>
          <w:sz w:val="20"/>
          <w:szCs w:val="20"/>
        </w:rPr>
        <w:t xml:space="preserve"> para el cumplimiento de sus obligaciones fiscales.</w:t>
      </w:r>
    </w:p>
    <w:p w:rsidR="00734214" w:rsidRPr="00445349" w:rsidRDefault="00734214" w:rsidP="003F491F">
      <w:pPr>
        <w:tabs>
          <w:tab w:val="left" w:pos="1089"/>
        </w:tabs>
        <w:ind w:right="49"/>
        <w:jc w:val="both"/>
        <w:rPr>
          <w:rFonts w:ascii="Montserrat" w:hAnsi="Montserrat" w:cs="Arial"/>
          <w:sz w:val="20"/>
          <w:szCs w:val="20"/>
        </w:rPr>
      </w:pPr>
    </w:p>
    <w:p w:rsidR="00734214" w:rsidRPr="00445349" w:rsidRDefault="00C9762E" w:rsidP="003F491F">
      <w:pPr>
        <w:ind w:right="49"/>
        <w:jc w:val="both"/>
        <w:rPr>
          <w:rFonts w:ascii="Montserrat" w:hAnsi="Montserrat" w:cs="Arial"/>
          <w:sz w:val="20"/>
          <w:szCs w:val="20"/>
        </w:rPr>
      </w:pPr>
      <w:r>
        <w:rPr>
          <w:rFonts w:ascii="Montserrat" w:hAnsi="Montserrat" w:cs="Arial"/>
          <w:sz w:val="20"/>
          <w:szCs w:val="20"/>
        </w:rPr>
        <w:t>La falta de firma</w:t>
      </w:r>
      <w:r w:rsidR="00734214" w:rsidRPr="00445349">
        <w:rPr>
          <w:rFonts w:ascii="Montserrat" w:hAnsi="Montserrat" w:cs="Arial"/>
          <w:sz w:val="20"/>
          <w:szCs w:val="20"/>
        </w:rPr>
        <w:t xml:space="preserve"> en la documentación legal, propuesta técnica y/o económica será motivo de </w:t>
      </w:r>
      <w:proofErr w:type="spellStart"/>
      <w:r w:rsidR="00734214" w:rsidRPr="00445349">
        <w:rPr>
          <w:rFonts w:ascii="Montserrat" w:hAnsi="Montserrat" w:cs="Arial"/>
          <w:sz w:val="20"/>
          <w:szCs w:val="20"/>
        </w:rPr>
        <w:t>desechamiento</w:t>
      </w:r>
      <w:proofErr w:type="spellEnd"/>
      <w:r w:rsidR="00734214" w:rsidRPr="00445349">
        <w:rPr>
          <w:rFonts w:ascii="Montserrat" w:hAnsi="Montserrat" w:cs="Arial"/>
          <w:sz w:val="20"/>
          <w:szCs w:val="20"/>
        </w:rPr>
        <w:t>, pues afecta la solvencia de la misma.</w:t>
      </w:r>
    </w:p>
    <w:p w:rsidR="00734214" w:rsidRPr="00445349" w:rsidRDefault="00734214" w:rsidP="003F491F">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electrónicamente por aquel consorciado designado en el convenio como representante común.</w:t>
      </w:r>
    </w:p>
    <w:p w:rsidR="00C01F7F" w:rsidRPr="00445349" w:rsidRDefault="00C01F7F" w:rsidP="003F491F">
      <w:pPr>
        <w:ind w:right="49"/>
        <w:jc w:val="both"/>
        <w:rPr>
          <w:rFonts w:ascii="Montserrat" w:hAnsi="Montserrat" w:cs="Arial"/>
          <w:sz w:val="20"/>
          <w:szCs w:val="20"/>
        </w:rPr>
      </w:pPr>
    </w:p>
    <w:p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w:t>
      </w:r>
      <w:r w:rsidR="00D13D61">
        <w:rPr>
          <w:rFonts w:ascii="Montserrat" w:hAnsi="Montserrat" w:cs="Arial"/>
          <w:b/>
          <w:sz w:val="20"/>
          <w:szCs w:val="20"/>
        </w:rPr>
        <w:t>participante</w:t>
      </w:r>
      <w:r w:rsidRPr="00445349">
        <w:rPr>
          <w:rFonts w:ascii="Montserrat" w:hAnsi="Montserrat" w:cs="Arial"/>
          <w:b/>
          <w:sz w:val="20"/>
          <w:szCs w:val="20"/>
        </w:rPr>
        <w:t xml:space="preserv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w:t>
      </w:r>
      <w:r w:rsidR="00D13D61">
        <w:rPr>
          <w:rFonts w:ascii="Montserrat" w:hAnsi="Montserrat" w:cs="Arial"/>
          <w:b/>
          <w:sz w:val="20"/>
          <w:szCs w:val="20"/>
        </w:rPr>
        <w:t>mentos que entregue el participante</w:t>
      </w:r>
      <w:r w:rsidRPr="00445349">
        <w:rPr>
          <w:rFonts w:ascii="Montserrat" w:hAnsi="Montserrat" w:cs="Arial"/>
          <w:sz w:val="20"/>
          <w:szCs w:val="20"/>
        </w:rPr>
        <w:t xml:space="preserve">, y por ser una </w:t>
      </w:r>
      <w:r w:rsidR="00DC32CF">
        <w:rPr>
          <w:rFonts w:ascii="Montserrat" w:hAnsi="Montserrat" w:cs="Arial"/>
          <w:sz w:val="20"/>
          <w:szCs w:val="20"/>
        </w:rPr>
        <w:t>adjudicación</w:t>
      </w:r>
      <w:r w:rsidRPr="00445349">
        <w:rPr>
          <w:rFonts w:ascii="Montserrat" w:hAnsi="Montserrat" w:cs="Arial"/>
          <w:sz w:val="20"/>
          <w:szCs w:val="20"/>
        </w:rPr>
        <w:t xml:space="preserve"> electrónica, podrá enviarse en varios archivos electrónicos.</w:t>
      </w:r>
    </w:p>
    <w:p w:rsidR="0055531C" w:rsidRPr="00445349" w:rsidRDefault="0055531C" w:rsidP="003F491F">
      <w:pPr>
        <w:jc w:val="both"/>
        <w:rPr>
          <w:rFonts w:ascii="Montserrat" w:hAnsi="Montserrat" w:cs="Arial"/>
          <w:spacing w:val="-3"/>
          <w:sz w:val="20"/>
          <w:szCs w:val="20"/>
        </w:rPr>
      </w:pPr>
    </w:p>
    <w:p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rsidR="00C01F7F" w:rsidRPr="00445349" w:rsidRDefault="00C01F7F" w:rsidP="003F491F">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rsidR="0055531C" w:rsidRPr="00445349" w:rsidRDefault="0055531C" w:rsidP="003F491F">
      <w:pPr>
        <w:jc w:val="both"/>
        <w:rPr>
          <w:rFonts w:ascii="Montserrat" w:hAnsi="Montserrat" w:cs="Arial"/>
          <w:spacing w:val="-3"/>
          <w:sz w:val="20"/>
          <w:szCs w:val="20"/>
        </w:rPr>
      </w:pPr>
    </w:p>
    <w:p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Por otra parte, la propuesta técnica, económica y documentación legal administrat</w:t>
      </w:r>
      <w:r w:rsidR="00D13D61">
        <w:rPr>
          <w:rFonts w:ascii="Montserrat" w:hAnsi="Montserrat" w:cs="Arial"/>
          <w:spacing w:val="-3"/>
          <w:sz w:val="20"/>
          <w:szCs w:val="20"/>
        </w:rPr>
        <w:t xml:space="preserve">iva deberá dirigirse al área establecida </w:t>
      </w:r>
      <w:r w:rsidRPr="00445349">
        <w:rPr>
          <w:rFonts w:ascii="Montserrat" w:hAnsi="Montserrat" w:cs="Arial"/>
          <w:spacing w:val="-3"/>
          <w:sz w:val="20"/>
          <w:szCs w:val="20"/>
        </w:rPr>
        <w:t xml:space="preserve">en la </w:t>
      </w:r>
      <w:r w:rsidR="00D13D61">
        <w:rPr>
          <w:rFonts w:ascii="Montserrat" w:hAnsi="Montserrat" w:cs="Arial"/>
          <w:spacing w:val="-3"/>
          <w:sz w:val="20"/>
          <w:szCs w:val="20"/>
        </w:rPr>
        <w:t>carátula de la Convocatoria, la</w:t>
      </w:r>
      <w:r w:rsidRPr="00445349">
        <w:rPr>
          <w:rFonts w:ascii="Montserrat" w:hAnsi="Montserrat" w:cs="Arial"/>
          <w:spacing w:val="-3"/>
          <w:sz w:val="20"/>
          <w:szCs w:val="20"/>
        </w:rPr>
        <w:t xml:space="preserve"> cual se transcriben a continuación para pronta referencia: </w:t>
      </w:r>
    </w:p>
    <w:p w:rsidR="0055531C" w:rsidRPr="00445349" w:rsidRDefault="0055531C" w:rsidP="003F491F">
      <w:pPr>
        <w:jc w:val="both"/>
        <w:rPr>
          <w:rFonts w:ascii="Montserrat" w:hAnsi="Montserrat" w:cs="Arial"/>
          <w:spacing w:val="-3"/>
          <w:sz w:val="18"/>
          <w:szCs w:val="18"/>
        </w:rPr>
      </w:pPr>
    </w:p>
    <w:p w:rsidR="00627C9F" w:rsidRPr="00627C9F" w:rsidRDefault="00627C9F" w:rsidP="00D13D61">
      <w:pPr>
        <w:ind w:left="567"/>
        <w:jc w:val="both"/>
        <w:rPr>
          <w:rFonts w:ascii="Montserrat" w:eastAsia="Times New Roman" w:hAnsi="Montserrat" w:cs="Arial"/>
          <w:b/>
          <w:bCs/>
          <w:i/>
          <w:sz w:val="18"/>
          <w:szCs w:val="18"/>
          <w:lang w:val="es-ES_tradnl" w:eastAsia="ar-SA"/>
        </w:rPr>
      </w:pPr>
    </w:p>
    <w:p w:rsidR="003A3A1F" w:rsidRDefault="003A3A1F" w:rsidP="00F50D39">
      <w:pPr>
        <w:ind w:left="567"/>
        <w:jc w:val="both"/>
        <w:rPr>
          <w:rFonts w:ascii="Montserrat" w:eastAsia="Times New Roman" w:hAnsi="Montserrat" w:cs="Arial"/>
          <w:b/>
          <w:bCs/>
          <w:i/>
          <w:sz w:val="18"/>
          <w:szCs w:val="18"/>
          <w:lang w:val="es-ES_tradnl" w:eastAsia="ar-SA"/>
        </w:rPr>
      </w:pPr>
      <w:r>
        <w:rPr>
          <w:rFonts w:ascii="Montserrat" w:eastAsia="Times New Roman" w:hAnsi="Montserrat" w:cs="Arial"/>
          <w:b/>
          <w:bCs/>
          <w:i/>
          <w:sz w:val="18"/>
          <w:szCs w:val="18"/>
          <w:lang w:val="es-ES_tradnl" w:eastAsia="ar-SA"/>
        </w:rPr>
        <w:t>U.M.A.E. Hospital de Especialidades C.M.N.O.</w:t>
      </w:r>
    </w:p>
    <w:bookmarkEnd w:id="99"/>
    <w:p w:rsidR="0055531C" w:rsidRPr="00445349" w:rsidRDefault="0055531C" w:rsidP="003F491F">
      <w:pPr>
        <w:ind w:right="49"/>
        <w:jc w:val="both"/>
        <w:rPr>
          <w:rFonts w:ascii="Montserrat" w:hAnsi="Montserrat" w:cs="Arial"/>
          <w:sz w:val="20"/>
          <w:szCs w:val="20"/>
        </w:rPr>
      </w:pPr>
    </w:p>
    <w:p w:rsidR="001D1DB5" w:rsidRPr="00445349" w:rsidRDefault="00B8582E" w:rsidP="003F491F">
      <w:pPr>
        <w:pStyle w:val="Ttulo2"/>
        <w:numPr>
          <w:ilvl w:val="1"/>
          <w:numId w:val="33"/>
        </w:numPr>
        <w:spacing w:before="0" w:after="0"/>
        <w:ind w:left="0" w:right="49" w:firstLine="0"/>
        <w:rPr>
          <w:rFonts w:ascii="Montserrat" w:hAnsi="Montserrat" w:cs="Arial"/>
          <w:i w:val="0"/>
          <w:sz w:val="20"/>
          <w:lang w:val="es-ES_tradnl"/>
        </w:rPr>
      </w:pPr>
      <w:bookmarkStart w:id="101" w:name="_Toc120635220"/>
      <w:bookmarkStart w:id="102" w:name="_Toc442265824"/>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101"/>
    </w:p>
    <w:p w:rsidR="001D1DB5" w:rsidRPr="00445349" w:rsidRDefault="001D1DB5" w:rsidP="003F491F">
      <w:pPr>
        <w:rPr>
          <w:rFonts w:ascii="Montserrat" w:hAnsi="Montserrat"/>
          <w:sz w:val="20"/>
          <w:szCs w:val="20"/>
          <w:lang w:val="es-ES_tradnl" w:eastAsia="ar-SA"/>
        </w:rPr>
      </w:pPr>
    </w:p>
    <w:p w:rsidR="001D1DB5" w:rsidRPr="00445349" w:rsidRDefault="00D13D61" w:rsidP="003F491F">
      <w:pPr>
        <w:ind w:right="49"/>
        <w:jc w:val="both"/>
        <w:rPr>
          <w:rFonts w:ascii="Montserrat" w:hAnsi="Montserrat" w:cs="Arial"/>
          <w:sz w:val="20"/>
          <w:szCs w:val="20"/>
          <w:lang w:val="es-ES_tradnl"/>
        </w:rPr>
      </w:pPr>
      <w:r>
        <w:rPr>
          <w:rFonts w:ascii="Montserrat" w:hAnsi="Montserrat" w:cs="Arial"/>
          <w:sz w:val="20"/>
          <w:szCs w:val="20"/>
          <w:lang w:val="es-ES_tradnl"/>
        </w:rPr>
        <w:t>Los participantes</w:t>
      </w:r>
      <w:r w:rsidR="001D1DB5" w:rsidRPr="00445349">
        <w:rPr>
          <w:rFonts w:ascii="Montserrat" w:hAnsi="Montserrat" w:cs="Arial"/>
          <w:sz w:val="20"/>
          <w:szCs w:val="20"/>
          <w:lang w:val="es-ES_tradnl"/>
        </w:rPr>
        <w:t xml:space="preserve"> deberán presentar en papel preferentemente membretado y firmado por su Representante Legal, Apoderado Legal o persona facultada para ello la documentación legal-administrativa, misma que deberá estar </w:t>
      </w:r>
      <w:r w:rsidRPr="00445349">
        <w:rPr>
          <w:rFonts w:ascii="Montserrat" w:hAnsi="Montserrat" w:cs="Arial"/>
          <w:sz w:val="20"/>
          <w:szCs w:val="20"/>
          <w:lang w:val="es-ES_tradnl"/>
        </w:rPr>
        <w:t>foliados</w:t>
      </w:r>
      <w:r w:rsidR="001D1DB5" w:rsidRPr="00445349">
        <w:rPr>
          <w:rFonts w:ascii="Montserrat" w:hAnsi="Montserrat" w:cs="Arial"/>
          <w:sz w:val="20"/>
          <w:szCs w:val="20"/>
          <w:lang w:val="es-ES_tradnl"/>
        </w:rPr>
        <w:t xml:space="preserve"> en cada una de sus fojas de manera consecutiva.</w:t>
      </w:r>
    </w:p>
    <w:p w:rsidR="001D1DB5" w:rsidRPr="00445349" w:rsidRDefault="001D1DB5" w:rsidP="003F491F">
      <w:pPr>
        <w:ind w:right="49"/>
        <w:jc w:val="both"/>
        <w:rPr>
          <w:rFonts w:ascii="Montserrat" w:hAnsi="Montserrat" w:cs="Arial"/>
          <w:sz w:val="20"/>
          <w:szCs w:val="20"/>
          <w:lang w:val="es-ES_tradnl"/>
        </w:rPr>
      </w:pPr>
    </w:p>
    <w:p w:rsidR="001D1DB5" w:rsidRPr="00445349" w:rsidRDefault="001D1DB5"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documentación legal-administrativa enviada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rsidR="001D1DB5" w:rsidRPr="00445349" w:rsidRDefault="001D1DB5" w:rsidP="003F491F">
      <w:pPr>
        <w:rPr>
          <w:rFonts w:ascii="Montserrat" w:eastAsia="Times New Roman" w:hAnsi="Montserrat" w:cs="Times New Roman"/>
          <w:b/>
          <w:sz w:val="20"/>
          <w:szCs w:val="20"/>
          <w:lang w:eastAsia="ar-SA"/>
        </w:rPr>
      </w:pPr>
    </w:p>
    <w:p w:rsidR="00585187" w:rsidRPr="00445349" w:rsidRDefault="001D1DB5" w:rsidP="00585187">
      <w:pPr>
        <w:pStyle w:val="Ttulo2"/>
        <w:numPr>
          <w:ilvl w:val="2"/>
          <w:numId w:val="50"/>
        </w:numPr>
        <w:spacing w:before="0" w:after="0"/>
        <w:ind w:right="49"/>
        <w:rPr>
          <w:rFonts w:ascii="Montserrat" w:hAnsi="Montserrat"/>
          <w:i w:val="0"/>
          <w:sz w:val="20"/>
        </w:rPr>
      </w:pPr>
      <w:bookmarkStart w:id="103" w:name="_Toc22644715"/>
      <w:r w:rsidRPr="00445349">
        <w:rPr>
          <w:rFonts w:ascii="Montserrat" w:hAnsi="Montserrat"/>
          <w:i w:val="0"/>
          <w:sz w:val="20"/>
        </w:rPr>
        <w:t xml:space="preserve"> </w:t>
      </w:r>
      <w:bookmarkStart w:id="104" w:name="_Toc120635221"/>
      <w:bookmarkStart w:id="105" w:name="_Toc87611257"/>
      <w:proofErr w:type="spellStart"/>
      <w:r w:rsidR="00585187" w:rsidRPr="00445349">
        <w:rPr>
          <w:rFonts w:ascii="Montserrat" w:hAnsi="Montserrat"/>
          <w:i w:val="0"/>
          <w:sz w:val="20"/>
        </w:rPr>
        <w:t>Acreditam</w:t>
      </w:r>
      <w:r w:rsidR="00585187">
        <w:rPr>
          <w:rFonts w:ascii="Montserrat" w:hAnsi="Montserrat"/>
          <w:i w:val="0"/>
          <w:sz w:val="20"/>
        </w:rPr>
        <w:t>iento</w:t>
      </w:r>
      <w:proofErr w:type="spellEnd"/>
      <w:r w:rsidR="00585187">
        <w:rPr>
          <w:rFonts w:ascii="Montserrat" w:hAnsi="Montserrat"/>
          <w:i w:val="0"/>
          <w:sz w:val="20"/>
        </w:rPr>
        <w:t xml:space="preserve"> de la Personalidad Jurídica</w:t>
      </w:r>
      <w:r w:rsidR="00585187" w:rsidRPr="00445349">
        <w:rPr>
          <w:rFonts w:ascii="Montserrat" w:hAnsi="Montserrat"/>
          <w:i w:val="0"/>
          <w:sz w:val="20"/>
        </w:rPr>
        <w:t>.</w:t>
      </w:r>
      <w:bookmarkEnd w:id="104"/>
      <w:r w:rsidR="00BC10FB">
        <w:rPr>
          <w:rFonts w:ascii="Montserrat" w:hAnsi="Montserrat"/>
          <w:i w:val="0"/>
          <w:sz w:val="20"/>
        </w:rPr>
        <w:t xml:space="preserve"> </w:t>
      </w:r>
    </w:p>
    <w:p w:rsidR="00585187" w:rsidRPr="00445349" w:rsidRDefault="00585187" w:rsidP="00585187">
      <w:pPr>
        <w:rPr>
          <w:rFonts w:ascii="Montserrat" w:hAnsi="Montserrat"/>
          <w:sz w:val="20"/>
          <w:szCs w:val="20"/>
          <w:lang w:val="es-ES_tradnl" w:eastAsia="ar-SA"/>
        </w:rPr>
      </w:pPr>
    </w:p>
    <w:p w:rsidR="00585187" w:rsidRDefault="00585187" w:rsidP="00585187">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C54B3F">
        <w:rPr>
          <w:rFonts w:ascii="Montserrat" w:hAnsi="Montserrat" w:cs="Arial"/>
          <w:b/>
          <w:bCs/>
          <w:sz w:val="20"/>
          <w:szCs w:val="20"/>
        </w:rPr>
        <w:t xml:space="preserve">ANEXO </w:t>
      </w:r>
      <w:r w:rsidR="00C54B3F" w:rsidRPr="00C54B3F">
        <w:rPr>
          <w:rFonts w:ascii="Montserrat" w:hAnsi="Montserrat" w:cs="Arial"/>
          <w:b/>
          <w:bCs/>
          <w:sz w:val="20"/>
          <w:szCs w:val="20"/>
        </w:rPr>
        <w:t>I</w:t>
      </w:r>
      <w:r w:rsidRPr="00C54B3F">
        <w:rPr>
          <w:rFonts w:ascii="Montserrat" w:hAnsi="Montserrat" w:cs="Arial"/>
          <w:b/>
          <w:bCs/>
          <w:sz w:val="20"/>
          <w:szCs w:val="20"/>
        </w:rPr>
        <w:t>.</w:t>
      </w:r>
    </w:p>
    <w:p w:rsidR="00585187" w:rsidRPr="00445349" w:rsidRDefault="00585187" w:rsidP="00585187">
      <w:pPr>
        <w:ind w:right="49"/>
        <w:jc w:val="both"/>
        <w:rPr>
          <w:rFonts w:ascii="Montserrat" w:hAnsi="Montserrat" w:cs="Arial"/>
          <w:b/>
          <w:bCs/>
          <w:sz w:val="20"/>
          <w:szCs w:val="20"/>
        </w:rPr>
      </w:pPr>
    </w:p>
    <w:p w:rsidR="00BF1309" w:rsidRDefault="00BF1309" w:rsidP="00BF1309">
      <w:pPr>
        <w:pStyle w:val="Ttulo2"/>
        <w:numPr>
          <w:ilvl w:val="2"/>
          <w:numId w:val="50"/>
        </w:numPr>
        <w:spacing w:before="0" w:after="0"/>
        <w:ind w:right="49"/>
        <w:rPr>
          <w:rFonts w:ascii="Montserrat" w:hAnsi="Montserrat"/>
          <w:i w:val="0"/>
          <w:sz w:val="20"/>
        </w:rPr>
      </w:pPr>
      <w:bookmarkStart w:id="106" w:name="_Toc120635222"/>
      <w:r>
        <w:rPr>
          <w:rFonts w:ascii="Montserrat" w:hAnsi="Montserrat"/>
          <w:i w:val="0"/>
          <w:sz w:val="20"/>
        </w:rPr>
        <w:t>Dirección de correo electrónico del</w:t>
      </w:r>
      <w:r w:rsidR="00D13D61">
        <w:rPr>
          <w:rFonts w:ascii="Montserrat" w:hAnsi="Montserrat"/>
          <w:i w:val="0"/>
          <w:sz w:val="20"/>
        </w:rPr>
        <w:t xml:space="preserve"> participante</w:t>
      </w:r>
      <w:r w:rsidR="00C575C1">
        <w:rPr>
          <w:rFonts w:ascii="Montserrat" w:hAnsi="Montserrat"/>
          <w:i w:val="0"/>
          <w:sz w:val="20"/>
        </w:rPr>
        <w:t>.</w:t>
      </w:r>
      <w:bookmarkEnd w:id="106"/>
    </w:p>
    <w:p w:rsidR="00BF1309" w:rsidRDefault="00BF1309" w:rsidP="00BF1309">
      <w:pPr>
        <w:rPr>
          <w:lang w:eastAsia="ar-SA"/>
        </w:rPr>
      </w:pPr>
    </w:p>
    <w:p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D13D61">
        <w:rPr>
          <w:rFonts w:ascii="Montserrat" w:hAnsi="Montserrat" w:cs="Arial"/>
          <w:sz w:val="20"/>
          <w:szCs w:val="20"/>
        </w:rPr>
        <w:t>participante</w:t>
      </w:r>
      <w:r>
        <w:rPr>
          <w:rFonts w:ascii="Montserrat" w:hAnsi="Montserrat" w:cs="Arial"/>
          <w:sz w:val="20"/>
          <w:szCs w:val="20"/>
        </w:rPr>
        <w:t xml:space="preserve"> en las cuales el IMSS pueda realizar cualquier tipo de notificación/comunicación al </w:t>
      </w:r>
      <w:r w:rsidR="00D13D61">
        <w:rPr>
          <w:rFonts w:ascii="Montserrat" w:hAnsi="Montserrat" w:cs="Arial"/>
          <w:sz w:val="20"/>
          <w:szCs w:val="20"/>
        </w:rPr>
        <w:t>participante</w:t>
      </w:r>
      <w:r>
        <w:rPr>
          <w:rFonts w:ascii="Montserrat" w:hAnsi="Montserrat" w:cs="Arial"/>
          <w:sz w:val="20"/>
          <w:szCs w:val="20"/>
        </w:rPr>
        <w:t xml:space="preserv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C54B3F">
        <w:rPr>
          <w:rFonts w:ascii="Montserrat" w:hAnsi="Montserrat" w:cs="Arial"/>
          <w:b/>
          <w:bCs/>
          <w:sz w:val="20"/>
          <w:szCs w:val="20"/>
        </w:rPr>
        <w:t>ANEXO</w:t>
      </w:r>
      <w:r w:rsidR="00C54B3F" w:rsidRPr="00C54B3F">
        <w:rPr>
          <w:rFonts w:ascii="Montserrat" w:hAnsi="Montserrat" w:cs="Arial"/>
          <w:b/>
          <w:bCs/>
          <w:sz w:val="20"/>
          <w:szCs w:val="20"/>
        </w:rPr>
        <w:t xml:space="preserve"> II</w:t>
      </w:r>
      <w:r w:rsidRPr="00C54B3F">
        <w:rPr>
          <w:rFonts w:ascii="Montserrat" w:hAnsi="Montserrat" w:cs="Arial"/>
          <w:b/>
          <w:bCs/>
          <w:sz w:val="20"/>
          <w:szCs w:val="20"/>
        </w:rPr>
        <w:t>.</w:t>
      </w:r>
    </w:p>
    <w:p w:rsidR="00BF1309" w:rsidRDefault="00BF1309" w:rsidP="00BF1309">
      <w:pPr>
        <w:rPr>
          <w:lang w:eastAsia="ar-SA"/>
        </w:rPr>
      </w:pPr>
    </w:p>
    <w:p w:rsidR="00D13D61" w:rsidRDefault="00D13D61" w:rsidP="00BF1309">
      <w:pPr>
        <w:rPr>
          <w:lang w:eastAsia="ar-SA"/>
        </w:rPr>
      </w:pPr>
    </w:p>
    <w:p w:rsidR="00BF1309" w:rsidRDefault="00BF1309" w:rsidP="00BF1309">
      <w:pPr>
        <w:pStyle w:val="Ttulo2"/>
        <w:numPr>
          <w:ilvl w:val="2"/>
          <w:numId w:val="50"/>
        </w:numPr>
        <w:spacing w:before="0" w:after="0"/>
        <w:ind w:right="49"/>
        <w:rPr>
          <w:rFonts w:ascii="Montserrat" w:hAnsi="Montserrat"/>
          <w:i w:val="0"/>
          <w:sz w:val="20"/>
        </w:rPr>
      </w:pPr>
      <w:bookmarkStart w:id="107" w:name="_Toc120635223"/>
      <w:r>
        <w:rPr>
          <w:rFonts w:ascii="Montserrat" w:hAnsi="Montserrat"/>
          <w:i w:val="0"/>
          <w:sz w:val="20"/>
        </w:rPr>
        <w:t>Domicilio para recibir notificaciones</w:t>
      </w:r>
      <w:r w:rsidR="00C575C1">
        <w:rPr>
          <w:rFonts w:ascii="Montserrat" w:hAnsi="Montserrat"/>
          <w:i w:val="0"/>
          <w:sz w:val="20"/>
        </w:rPr>
        <w:t>.</w:t>
      </w:r>
      <w:bookmarkEnd w:id="107"/>
    </w:p>
    <w:p w:rsidR="00BF1309" w:rsidRDefault="00BF1309" w:rsidP="00BF1309">
      <w:pPr>
        <w:rPr>
          <w:lang w:eastAsia="ar-SA"/>
        </w:rPr>
      </w:pPr>
    </w:p>
    <w:p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w:t>
      </w:r>
      <w:r w:rsidR="00D13D61">
        <w:rPr>
          <w:rFonts w:ascii="Montserrat" w:hAnsi="Montserrat" w:cs="Arial"/>
          <w:sz w:val="20"/>
          <w:szCs w:val="20"/>
        </w:rPr>
        <w:t>participante</w:t>
      </w:r>
      <w:r>
        <w:rPr>
          <w:rFonts w:ascii="Montserrat" w:hAnsi="Montserrat" w:cs="Arial"/>
          <w:sz w:val="20"/>
          <w:szCs w:val="20"/>
        </w:rPr>
        <w:t xml:space="preserv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C54B3F">
        <w:rPr>
          <w:rFonts w:ascii="Montserrat" w:hAnsi="Montserrat" w:cs="Arial"/>
          <w:b/>
          <w:bCs/>
          <w:sz w:val="20"/>
          <w:szCs w:val="20"/>
        </w:rPr>
        <w:t>ANEXO</w:t>
      </w:r>
      <w:r w:rsidR="00C54B3F" w:rsidRPr="00C54B3F">
        <w:rPr>
          <w:rFonts w:ascii="Montserrat" w:hAnsi="Montserrat" w:cs="Arial"/>
          <w:b/>
          <w:bCs/>
          <w:sz w:val="20"/>
          <w:szCs w:val="20"/>
        </w:rPr>
        <w:t xml:space="preserve"> III</w:t>
      </w:r>
      <w:r w:rsidRPr="00C54B3F">
        <w:rPr>
          <w:rFonts w:ascii="Montserrat" w:hAnsi="Montserrat" w:cs="Arial"/>
          <w:b/>
          <w:bCs/>
          <w:sz w:val="20"/>
          <w:szCs w:val="20"/>
        </w:rPr>
        <w:t>.</w:t>
      </w:r>
    </w:p>
    <w:p w:rsidR="00BF1309" w:rsidRPr="00BF1309" w:rsidRDefault="00BF1309" w:rsidP="00BF1309">
      <w:pPr>
        <w:rPr>
          <w:lang w:eastAsia="ar-SA"/>
        </w:rPr>
      </w:pPr>
    </w:p>
    <w:p w:rsidR="00BF1309" w:rsidRPr="00BF1309" w:rsidRDefault="00BF1309" w:rsidP="00BF1309">
      <w:pPr>
        <w:pStyle w:val="Ttulo2"/>
        <w:numPr>
          <w:ilvl w:val="2"/>
          <w:numId w:val="50"/>
        </w:numPr>
        <w:spacing w:before="0" w:after="0"/>
        <w:ind w:right="49"/>
        <w:rPr>
          <w:rFonts w:ascii="Montserrat" w:hAnsi="Montserrat"/>
          <w:i w:val="0"/>
          <w:sz w:val="20"/>
        </w:rPr>
      </w:pPr>
      <w:bookmarkStart w:id="108" w:name="_Toc120635224"/>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08"/>
    </w:p>
    <w:p w:rsidR="00BF1309" w:rsidRPr="00445349" w:rsidRDefault="00BF1309" w:rsidP="00BF1309">
      <w:pPr>
        <w:rPr>
          <w:rFonts w:ascii="Montserrat" w:hAnsi="Montserrat"/>
          <w:sz w:val="20"/>
          <w:szCs w:val="20"/>
          <w:lang w:eastAsia="ar-SA"/>
        </w:rPr>
      </w:pPr>
    </w:p>
    <w:p w:rsidR="00BF1309" w:rsidRPr="00445349" w:rsidRDefault="00BF1309" w:rsidP="00BF1309">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60</w:t>
      </w:r>
      <w:r w:rsidRPr="00445349">
        <w:rPr>
          <w:rFonts w:ascii="Montserrat" w:hAnsi="Montserrat" w:cs="Arial"/>
          <w:sz w:val="20"/>
          <w:szCs w:val="20"/>
          <w:lang w:val="es-ES_tradnl"/>
        </w:rPr>
        <w:t xml:space="preserve"> de la LAASSP, de acuerdo con el </w:t>
      </w:r>
      <w:r w:rsidRPr="00C54B3F">
        <w:rPr>
          <w:rFonts w:ascii="Montserrat" w:hAnsi="Montserrat" w:cs="Arial"/>
          <w:b/>
          <w:sz w:val="20"/>
          <w:szCs w:val="20"/>
          <w:lang w:val="es-ES_tradnl"/>
        </w:rPr>
        <w:t xml:space="preserve">ANEXO </w:t>
      </w:r>
      <w:r w:rsidR="00C54B3F" w:rsidRPr="00C54B3F">
        <w:rPr>
          <w:rFonts w:ascii="Montserrat" w:hAnsi="Montserrat" w:cs="Arial"/>
          <w:b/>
          <w:sz w:val="20"/>
          <w:szCs w:val="20"/>
          <w:lang w:val="es-ES_tradnl"/>
        </w:rPr>
        <w:t>I</w:t>
      </w:r>
      <w:r w:rsidRPr="00C54B3F">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rsidR="00BF1309" w:rsidRPr="00BF1309" w:rsidRDefault="00BF1309" w:rsidP="00BF1309">
      <w:pPr>
        <w:rPr>
          <w:lang w:eastAsia="ar-SA"/>
        </w:rPr>
      </w:pPr>
    </w:p>
    <w:p w:rsidR="00BF1309" w:rsidRPr="00445349" w:rsidRDefault="00BF1309" w:rsidP="00BF1309">
      <w:pPr>
        <w:pStyle w:val="Ttulo2"/>
        <w:numPr>
          <w:ilvl w:val="2"/>
          <w:numId w:val="50"/>
        </w:numPr>
        <w:spacing w:before="0" w:after="0"/>
        <w:ind w:right="49"/>
        <w:rPr>
          <w:rFonts w:ascii="Montserrat" w:hAnsi="Montserrat"/>
          <w:i w:val="0"/>
          <w:sz w:val="20"/>
        </w:rPr>
      </w:pPr>
      <w:bookmarkStart w:id="109" w:name="_Toc120635225"/>
      <w:r w:rsidRPr="00445349">
        <w:rPr>
          <w:rFonts w:ascii="Montserrat" w:hAnsi="Montserrat"/>
          <w:i w:val="0"/>
          <w:sz w:val="20"/>
        </w:rPr>
        <w:t>Declaración de Integridad.</w:t>
      </w:r>
      <w:bookmarkEnd w:id="109"/>
    </w:p>
    <w:p w:rsidR="00BF1309" w:rsidRPr="00445349" w:rsidRDefault="00BF1309" w:rsidP="00BF1309">
      <w:pPr>
        <w:rPr>
          <w:rFonts w:ascii="Montserrat" w:hAnsi="Montserrat"/>
          <w:sz w:val="20"/>
          <w:szCs w:val="20"/>
          <w:lang w:eastAsia="ar-SA"/>
        </w:rPr>
      </w:pPr>
    </w:p>
    <w:p w:rsidR="00BF1309" w:rsidRPr="00445349" w:rsidRDefault="00BF1309" w:rsidP="00BF1309">
      <w:pPr>
        <w:ind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w:t>
      </w:r>
      <w:r w:rsidRPr="00445349">
        <w:rPr>
          <w:rFonts w:ascii="Montserrat" w:hAnsi="Montserrat" w:cs="Arial"/>
          <w:bCs/>
          <w:sz w:val="20"/>
          <w:szCs w:val="20"/>
          <w:lang w:val="es-ES_tradnl"/>
        </w:rPr>
        <w:lastRenderedPageBreak/>
        <w:t xml:space="preserve">mercantil, penal o administrativa que, en su caso, se ocasione con motivo de la infracción de derechos de autor, patentes, marcas u otros derechos de propiedad industrial o intelectual a nivel Nacional o Internacional, conforme al </w:t>
      </w:r>
      <w:r w:rsidRPr="00C54B3F">
        <w:rPr>
          <w:rFonts w:ascii="Montserrat" w:hAnsi="Montserrat" w:cs="Arial"/>
          <w:b/>
          <w:bCs/>
          <w:sz w:val="20"/>
          <w:szCs w:val="20"/>
          <w:lang w:val="es-ES_tradnl"/>
        </w:rPr>
        <w:t xml:space="preserve">ANEXO </w:t>
      </w:r>
      <w:r w:rsidR="00C54B3F" w:rsidRPr="00C54B3F">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rsidR="00585187" w:rsidRDefault="00585187" w:rsidP="00585187">
      <w:pPr>
        <w:rPr>
          <w:lang w:eastAsia="ar-SA"/>
        </w:rPr>
      </w:pPr>
    </w:p>
    <w:p w:rsidR="00BF1309" w:rsidRPr="00445349" w:rsidRDefault="00492E93" w:rsidP="00BF1309">
      <w:pPr>
        <w:pStyle w:val="Ttulo2"/>
        <w:numPr>
          <w:ilvl w:val="2"/>
          <w:numId w:val="50"/>
        </w:numPr>
        <w:spacing w:before="0" w:after="0"/>
        <w:ind w:right="49"/>
        <w:rPr>
          <w:rFonts w:ascii="Montserrat" w:hAnsi="Montserrat"/>
          <w:i w:val="0"/>
          <w:sz w:val="20"/>
        </w:rPr>
      </w:pPr>
      <w:bookmarkStart w:id="110" w:name="_Toc120635226"/>
      <w:bookmarkStart w:id="111" w:name="_Toc79067950"/>
      <w:bookmarkStart w:id="112" w:name="_Toc87611274"/>
      <w:r w:rsidRPr="00445349">
        <w:rPr>
          <w:rFonts w:ascii="Montserrat" w:hAnsi="Montserrat"/>
          <w:i w:val="0"/>
          <w:sz w:val="20"/>
        </w:rPr>
        <w:t>Opinión</w:t>
      </w:r>
      <w:r>
        <w:rPr>
          <w:rFonts w:ascii="Montserrat" w:hAnsi="Montserrat"/>
          <w:i w:val="0"/>
          <w:sz w:val="20"/>
        </w:rPr>
        <w:t xml:space="preserve"> de cumplimiento de obligaciones fiscales</w:t>
      </w:r>
      <w:bookmarkEnd w:id="110"/>
      <w:r>
        <w:rPr>
          <w:rFonts w:ascii="Montserrat" w:hAnsi="Montserrat"/>
          <w:i w:val="0"/>
          <w:sz w:val="20"/>
        </w:rPr>
        <w:t xml:space="preserve"> </w:t>
      </w:r>
      <w:bookmarkEnd w:id="111"/>
      <w:bookmarkEnd w:id="112"/>
    </w:p>
    <w:p w:rsidR="00BF1309" w:rsidRPr="00445349" w:rsidRDefault="00BF1309" w:rsidP="00BF1309">
      <w:pPr>
        <w:ind w:right="49"/>
        <w:jc w:val="both"/>
        <w:rPr>
          <w:rFonts w:ascii="Montserrat" w:hAnsi="Montserrat" w:cs="Arial"/>
          <w:sz w:val="20"/>
          <w:szCs w:val="20"/>
          <w:lang w:val="es-ES_tradnl"/>
        </w:rPr>
      </w:pPr>
    </w:p>
    <w:p w:rsidR="00BF1309" w:rsidRPr="00445349" w:rsidRDefault="00BF1309" w:rsidP="00492E93">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rsidR="00BF1309" w:rsidRPr="00445349" w:rsidRDefault="00BF1309" w:rsidP="00BF1309">
      <w:pPr>
        <w:pStyle w:val="Prrafodelista"/>
        <w:ind w:left="720" w:right="49"/>
        <w:jc w:val="both"/>
        <w:rPr>
          <w:rFonts w:ascii="Montserrat" w:hAnsi="Montserrat" w:cs="Arial"/>
          <w:sz w:val="20"/>
          <w:szCs w:val="20"/>
          <w:lang w:val="es-ES_tradnl"/>
        </w:rPr>
      </w:pPr>
    </w:p>
    <w:p w:rsidR="00AE2BB5" w:rsidRPr="00445349" w:rsidRDefault="00AE2BB5" w:rsidP="00877C64">
      <w:pPr>
        <w:pStyle w:val="Ttulo2"/>
        <w:numPr>
          <w:ilvl w:val="2"/>
          <w:numId w:val="50"/>
        </w:numPr>
        <w:spacing w:before="0" w:after="0"/>
        <w:ind w:right="49"/>
        <w:jc w:val="both"/>
        <w:rPr>
          <w:rFonts w:ascii="Montserrat" w:hAnsi="Montserrat" w:cs="Arial"/>
          <w:i w:val="0"/>
          <w:sz w:val="20"/>
          <w:lang w:val="es-ES_tradnl"/>
        </w:rPr>
      </w:pPr>
      <w:bookmarkStart w:id="113" w:name="_Toc120635227"/>
      <w:r w:rsidRPr="00445349">
        <w:rPr>
          <w:rFonts w:ascii="Montserrat" w:hAnsi="Montserrat" w:cs="Arial"/>
          <w:i w:val="0"/>
          <w:sz w:val="20"/>
          <w:lang w:val="es-ES_tradnl"/>
        </w:rPr>
        <w:t>Estratificación de las micro, pequeñas y medianas empresas (MIPYMES).</w:t>
      </w:r>
      <w:bookmarkEnd w:id="113"/>
    </w:p>
    <w:p w:rsidR="00AE2BB5" w:rsidRPr="00445349" w:rsidRDefault="00AE2BB5" w:rsidP="00AE2BB5">
      <w:pPr>
        <w:rPr>
          <w:rFonts w:ascii="Montserrat" w:hAnsi="Montserrat"/>
          <w:sz w:val="20"/>
          <w:szCs w:val="20"/>
          <w:lang w:val="es-ES_tradnl" w:eastAsia="ar-SA"/>
        </w:rPr>
      </w:pPr>
    </w:p>
    <w:p w:rsidR="00AE2BB5" w:rsidRPr="00445349" w:rsidRDefault="00AE2BB5" w:rsidP="00AE2BB5">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cuenta con el carácter de micro, pequeña o mediana empresa, de acuerdo con el </w:t>
      </w:r>
      <w:r w:rsidRPr="00C54B3F">
        <w:rPr>
          <w:rFonts w:ascii="Montserrat" w:hAnsi="Montserrat" w:cs="Arial"/>
          <w:b/>
          <w:sz w:val="20"/>
          <w:szCs w:val="20"/>
          <w:lang w:val="es-ES_tradnl"/>
        </w:rPr>
        <w:t xml:space="preserve">ANEXO </w:t>
      </w:r>
      <w:r w:rsidR="00C54B3F" w:rsidRPr="00C54B3F">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rsidR="00AE2BB5" w:rsidRPr="00445349" w:rsidRDefault="00AE2BB5" w:rsidP="00AE2BB5">
      <w:pPr>
        <w:ind w:right="49"/>
        <w:jc w:val="both"/>
        <w:rPr>
          <w:rFonts w:ascii="Montserrat" w:hAnsi="Montserrat" w:cs="Arial"/>
          <w:sz w:val="20"/>
          <w:szCs w:val="20"/>
          <w:lang w:val="es-ES_tradnl"/>
        </w:rPr>
      </w:pPr>
    </w:p>
    <w:p w:rsidR="00AE2BB5" w:rsidRPr="00445349" w:rsidRDefault="00D13D61" w:rsidP="00AE2BB5">
      <w:pPr>
        <w:ind w:right="49"/>
        <w:jc w:val="both"/>
        <w:rPr>
          <w:rFonts w:ascii="Montserrat" w:hAnsi="Montserrat" w:cs="Arial"/>
          <w:sz w:val="20"/>
          <w:szCs w:val="20"/>
          <w:lang w:val="es-ES_tradnl"/>
        </w:rPr>
      </w:pPr>
      <w:r>
        <w:rPr>
          <w:rFonts w:ascii="Montserrat" w:hAnsi="Montserrat" w:cs="Arial"/>
          <w:sz w:val="20"/>
          <w:szCs w:val="20"/>
          <w:lang w:val="es-ES_tradnl"/>
        </w:rPr>
        <w:t>En caso de que el participante</w:t>
      </w:r>
      <w:r w:rsidR="00AE2BB5" w:rsidRPr="00445349">
        <w:rPr>
          <w:rFonts w:ascii="Montserrat" w:hAnsi="Montserrat" w:cs="Arial"/>
          <w:sz w:val="20"/>
          <w:szCs w:val="20"/>
          <w:lang w:val="es-ES_tradnl"/>
        </w:rPr>
        <w:t xml:space="preserve"> no se ubique dentro de la estratificación de MIPYME, deberá integrar a su proposición un escrito libre en el cual manifieste el tipo de sector o estratificación al cual pertenezca. </w:t>
      </w:r>
    </w:p>
    <w:p w:rsidR="00AE2BB5" w:rsidRPr="00AE2BB5" w:rsidRDefault="00AE2BB5" w:rsidP="00BF1309">
      <w:pPr>
        <w:ind w:right="49"/>
        <w:jc w:val="both"/>
        <w:rPr>
          <w:rFonts w:ascii="Montserrat" w:hAnsi="Montserrat" w:cs="Arial"/>
          <w:sz w:val="20"/>
          <w:szCs w:val="20"/>
          <w:lang w:val="es-ES_tradnl" w:eastAsia="ar-SA"/>
        </w:rPr>
      </w:pPr>
    </w:p>
    <w:p w:rsidR="00AC3F3C" w:rsidRPr="00445349" w:rsidRDefault="00AC3F3C" w:rsidP="00877C64">
      <w:pPr>
        <w:pStyle w:val="Ttulo2"/>
        <w:numPr>
          <w:ilvl w:val="2"/>
          <w:numId w:val="50"/>
        </w:numPr>
        <w:spacing w:before="0" w:after="0"/>
        <w:ind w:right="49"/>
        <w:rPr>
          <w:rFonts w:ascii="Montserrat" w:hAnsi="Montserrat"/>
          <w:i w:val="0"/>
          <w:sz w:val="20"/>
        </w:rPr>
      </w:pPr>
      <w:bookmarkStart w:id="114" w:name="_Toc120635228"/>
      <w:bookmarkEnd w:id="105"/>
      <w:r w:rsidRPr="00445349">
        <w:rPr>
          <w:rFonts w:ascii="Montserrat" w:hAnsi="Montserrat"/>
          <w:i w:val="0"/>
          <w:sz w:val="20"/>
        </w:rPr>
        <w:t>Manifestación de Nacionalidad</w:t>
      </w:r>
      <w:bookmarkEnd w:id="114"/>
      <w:r w:rsidRPr="00445349">
        <w:rPr>
          <w:rFonts w:ascii="Montserrat" w:hAnsi="Montserrat"/>
          <w:i w:val="0"/>
          <w:sz w:val="20"/>
        </w:rPr>
        <w:t xml:space="preserve"> </w:t>
      </w:r>
    </w:p>
    <w:p w:rsidR="00AD6E8D" w:rsidRPr="00445349" w:rsidRDefault="00AD6E8D" w:rsidP="003F491F">
      <w:pPr>
        <w:rPr>
          <w:rFonts w:ascii="Montserrat" w:hAnsi="Montserrat"/>
          <w:sz w:val="20"/>
          <w:szCs w:val="20"/>
          <w:lang w:val="es-ES_tradnl" w:eastAsia="ar-SA"/>
        </w:rPr>
      </w:pPr>
    </w:p>
    <w:p w:rsidR="00AC3F3C" w:rsidRPr="00445349" w:rsidRDefault="00AC3F3C" w:rsidP="003F491F">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w:t>
      </w:r>
      <w:r w:rsidR="00D13D61">
        <w:rPr>
          <w:rFonts w:ascii="Montserrat" w:hAnsi="Montserrat" w:cs="Arial"/>
          <w:sz w:val="20"/>
          <w:szCs w:val="20"/>
        </w:rPr>
        <w:t>participante</w:t>
      </w:r>
      <w:r w:rsidRPr="00445349">
        <w:rPr>
          <w:rFonts w:ascii="Montserrat" w:hAnsi="Montserrat" w:cs="Arial"/>
          <w:sz w:val="20"/>
          <w:szCs w:val="20"/>
        </w:rPr>
        <w:t xml:space="preserve"> que representa es de nacionalidad mexicana, </w:t>
      </w:r>
      <w:r w:rsidR="00B36083" w:rsidRPr="00445349">
        <w:rPr>
          <w:rFonts w:ascii="Montserrat" w:hAnsi="Montserrat" w:cs="Arial"/>
          <w:sz w:val="20"/>
          <w:szCs w:val="20"/>
        </w:rPr>
        <w:t xml:space="preserve">en cumplimiento a lo dispuesto en la regla </w:t>
      </w:r>
      <w:r w:rsidR="00B36083" w:rsidRPr="00445349">
        <w:rPr>
          <w:rFonts w:ascii="Montserrat" w:hAnsi="Montserrat" w:cs="Arial"/>
          <w:b/>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C54B3F">
        <w:rPr>
          <w:rFonts w:ascii="Montserrat" w:hAnsi="Montserrat" w:cs="Arial"/>
          <w:b/>
          <w:sz w:val="20"/>
          <w:szCs w:val="20"/>
        </w:rPr>
        <w:t>ANEXO V</w:t>
      </w:r>
      <w:r w:rsidR="00C54B3F" w:rsidRPr="00C54B3F">
        <w:rPr>
          <w:rFonts w:ascii="Montserrat" w:hAnsi="Montserrat" w:cs="Arial"/>
          <w:b/>
          <w:sz w:val="20"/>
          <w:szCs w:val="20"/>
        </w:rPr>
        <w:t>II</w:t>
      </w:r>
      <w:r w:rsidR="00AE2BB5" w:rsidRPr="00C54B3F">
        <w:rPr>
          <w:rFonts w:ascii="Montserrat" w:hAnsi="Montserrat" w:cs="Arial"/>
          <w:b/>
          <w:sz w:val="20"/>
          <w:szCs w:val="20"/>
        </w:rPr>
        <w:t>I.</w:t>
      </w:r>
    </w:p>
    <w:p w:rsidR="00AC3F3C" w:rsidRPr="00445349" w:rsidRDefault="00AC3F3C" w:rsidP="003F491F">
      <w:pPr>
        <w:jc w:val="both"/>
        <w:rPr>
          <w:rFonts w:ascii="Montserrat" w:hAnsi="Montserrat" w:cs="Arial"/>
          <w:sz w:val="20"/>
          <w:szCs w:val="20"/>
        </w:rPr>
      </w:pPr>
    </w:p>
    <w:p w:rsidR="00AC3F3C" w:rsidRPr="00445349" w:rsidRDefault="00AC3F3C" w:rsidP="003F491F">
      <w:pPr>
        <w:jc w:val="both"/>
        <w:rPr>
          <w:rFonts w:ascii="Montserrat" w:hAnsi="Montserrat" w:cs="Arial"/>
          <w:b/>
          <w:sz w:val="20"/>
          <w:szCs w:val="20"/>
        </w:rPr>
      </w:pPr>
      <w:r w:rsidRPr="00445349">
        <w:rPr>
          <w:rFonts w:ascii="Montserrat" w:hAnsi="Montserrat" w:cs="Arial"/>
          <w:sz w:val="20"/>
          <w:szCs w:val="20"/>
        </w:rPr>
        <w:t xml:space="preserve">En su caso, escrito de los </w:t>
      </w:r>
      <w:r w:rsidR="00D13D61">
        <w:rPr>
          <w:rFonts w:ascii="Montserrat" w:hAnsi="Montserrat" w:cs="Arial"/>
          <w:sz w:val="20"/>
          <w:szCs w:val="20"/>
        </w:rPr>
        <w:t>participantes</w:t>
      </w:r>
      <w:r w:rsidRPr="00445349">
        <w:rPr>
          <w:rFonts w:ascii="Montserrat" w:hAnsi="Montserrat" w:cs="Arial"/>
          <w:sz w:val="20"/>
          <w:szCs w:val="20"/>
        </w:rPr>
        <w:t xml:space="preserve"> </w:t>
      </w:r>
      <w:r w:rsidR="00AD26D8" w:rsidRPr="00445349">
        <w:rPr>
          <w:rFonts w:ascii="Montserrat" w:hAnsi="Montserrat" w:cs="Arial"/>
          <w:sz w:val="20"/>
          <w:szCs w:val="20"/>
        </w:rPr>
        <w:t xml:space="preserve">extranjeros </w:t>
      </w:r>
      <w:r w:rsidRPr="00445349">
        <w:rPr>
          <w:rFonts w:ascii="Montserrat" w:hAnsi="Montserrat" w:cs="Arial"/>
          <w:sz w:val="20"/>
          <w:szCs w:val="20"/>
        </w:rPr>
        <w:t xml:space="preserve">que participan en licitaciones públicas Internacionales Bajo la Cobertura de Tratados para la Contratación de Servicios y dar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w:t>
      </w:r>
      <w:r w:rsidR="00B36083" w:rsidRPr="00445349">
        <w:rPr>
          <w:rFonts w:ascii="Montserrat" w:hAnsi="Montserrat" w:cs="Arial"/>
          <w:sz w:val="20"/>
          <w:szCs w:val="20"/>
        </w:rPr>
        <w:t>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C54B3F">
        <w:rPr>
          <w:rFonts w:ascii="Montserrat" w:hAnsi="Montserrat" w:cs="Arial"/>
          <w:b/>
          <w:sz w:val="20"/>
          <w:szCs w:val="20"/>
        </w:rPr>
        <w:t>ANEXO VI</w:t>
      </w:r>
      <w:r w:rsidR="00C54B3F" w:rsidRPr="00C54B3F">
        <w:rPr>
          <w:rFonts w:ascii="Montserrat" w:hAnsi="Montserrat" w:cs="Arial"/>
          <w:b/>
          <w:sz w:val="20"/>
          <w:szCs w:val="20"/>
        </w:rPr>
        <w:t>I</w:t>
      </w:r>
      <w:r w:rsidR="00AE2BB5" w:rsidRPr="00C54B3F">
        <w:rPr>
          <w:rFonts w:ascii="Montserrat" w:hAnsi="Montserrat" w:cs="Arial"/>
          <w:b/>
          <w:sz w:val="20"/>
          <w:szCs w:val="20"/>
        </w:rPr>
        <w:t>I.</w:t>
      </w:r>
    </w:p>
    <w:p w:rsidR="00B8109D" w:rsidRPr="00445349" w:rsidRDefault="00B8109D" w:rsidP="003F491F">
      <w:pPr>
        <w:jc w:val="both"/>
        <w:rPr>
          <w:rFonts w:ascii="Montserrat" w:hAnsi="Montserrat" w:cs="Arial"/>
          <w:b/>
          <w:sz w:val="20"/>
          <w:szCs w:val="20"/>
        </w:rPr>
      </w:pPr>
    </w:p>
    <w:p w:rsidR="00B8109D" w:rsidRPr="00445349" w:rsidRDefault="00B8109D" w:rsidP="003F491F">
      <w:pPr>
        <w:jc w:val="both"/>
        <w:rPr>
          <w:rFonts w:ascii="Montserrat" w:hAnsi="Montserrat" w:cs="Arial"/>
          <w:sz w:val="20"/>
          <w:szCs w:val="20"/>
        </w:rPr>
      </w:pPr>
      <w:r w:rsidRPr="00445349">
        <w:rPr>
          <w:rFonts w:ascii="Montserrat" w:hAnsi="Montserrat" w:cs="Arial"/>
          <w:sz w:val="20"/>
          <w:szCs w:val="20"/>
        </w:rPr>
        <w:t xml:space="preserve">Se informa a los </w:t>
      </w:r>
      <w:r w:rsidR="00D13D61">
        <w:rPr>
          <w:rFonts w:ascii="Montserrat" w:hAnsi="Montserrat" w:cs="Arial"/>
          <w:sz w:val="20"/>
          <w:szCs w:val="20"/>
        </w:rPr>
        <w:t>participantes</w:t>
      </w:r>
      <w:r w:rsidRPr="00445349">
        <w:rPr>
          <w:rFonts w:ascii="Montserrat" w:hAnsi="Montserrat" w:cs="Arial"/>
          <w:sz w:val="20"/>
          <w:szCs w:val="20"/>
        </w:rPr>
        <w:t xml:space="preserve"> que para el caso de los escritos y anexos que no le apliquen a su representada, podrá presentarlos con la leyenda “No aplica”. </w:t>
      </w:r>
    </w:p>
    <w:p w:rsidR="003F725C" w:rsidRPr="00445349" w:rsidRDefault="003F725C" w:rsidP="003F491F">
      <w:pPr>
        <w:ind w:right="49"/>
        <w:jc w:val="both"/>
        <w:rPr>
          <w:rFonts w:ascii="Montserrat" w:hAnsi="Montserrat" w:cs="Arial"/>
          <w:bCs/>
          <w:sz w:val="20"/>
          <w:szCs w:val="20"/>
          <w:lang w:val="es-ES_tradnl"/>
        </w:rPr>
      </w:pPr>
    </w:p>
    <w:p w:rsidR="005648FD" w:rsidRPr="00445349" w:rsidRDefault="005648FD" w:rsidP="00877C64">
      <w:pPr>
        <w:pStyle w:val="Ttulo2"/>
        <w:numPr>
          <w:ilvl w:val="2"/>
          <w:numId w:val="50"/>
        </w:numPr>
        <w:spacing w:before="0" w:after="0"/>
        <w:ind w:right="49"/>
        <w:jc w:val="both"/>
        <w:rPr>
          <w:rFonts w:ascii="Montserrat" w:hAnsi="Montserrat"/>
          <w:i w:val="0"/>
          <w:sz w:val="20"/>
        </w:rPr>
      </w:pPr>
      <w:bookmarkStart w:id="115" w:name="_Toc120635229"/>
      <w:r w:rsidRPr="00445349">
        <w:rPr>
          <w:rFonts w:ascii="Montserrat" w:hAnsi="Montserrat"/>
          <w:i w:val="0"/>
          <w:sz w:val="20"/>
        </w:rPr>
        <w:t>Convenio de participación conjunta.</w:t>
      </w:r>
      <w:bookmarkEnd w:id="115"/>
    </w:p>
    <w:p w:rsidR="005648FD" w:rsidRPr="00445349" w:rsidRDefault="005648FD" w:rsidP="003F491F">
      <w:pPr>
        <w:rPr>
          <w:rFonts w:ascii="Montserrat" w:hAnsi="Montserrat" w:cs="Arial"/>
          <w:sz w:val="20"/>
          <w:szCs w:val="20"/>
          <w:lang w:val="es-ES_tradnl"/>
        </w:rPr>
      </w:pPr>
    </w:p>
    <w:p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w:t>
      </w:r>
    </w:p>
    <w:p w:rsidR="00330AF6" w:rsidRPr="00445349" w:rsidRDefault="00330AF6" w:rsidP="003F491F">
      <w:pPr>
        <w:ind w:right="-93"/>
        <w:jc w:val="both"/>
        <w:rPr>
          <w:rFonts w:ascii="Montserrat" w:hAnsi="Montserrat" w:cs="Arial"/>
          <w:sz w:val="20"/>
          <w:szCs w:val="20"/>
          <w:lang w:val="es-ES_tradnl"/>
        </w:rPr>
      </w:pPr>
    </w:p>
    <w:p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lastRenderedPageBreak/>
        <w:t>Las personas interesadas podrán agruparse para presentar una proposición, para tal efecto deberán cubrir los siguientes requisitos:</w:t>
      </w:r>
    </w:p>
    <w:p w:rsidR="00330AF6" w:rsidRPr="00445349" w:rsidRDefault="00330AF6" w:rsidP="003F491F">
      <w:pPr>
        <w:ind w:left="709" w:right="-93" w:hanging="425"/>
        <w:jc w:val="both"/>
        <w:rPr>
          <w:rFonts w:ascii="Montserrat" w:hAnsi="Montserrat" w:cs="Arial"/>
          <w:sz w:val="20"/>
          <w:szCs w:val="20"/>
          <w:lang w:val="es-ES_tradnl"/>
        </w:rPr>
      </w:pPr>
    </w:p>
    <w:p w:rsidR="00330AF6" w:rsidRPr="00445349" w:rsidRDefault="00330AF6" w:rsidP="003F491F">
      <w:pPr>
        <w:numPr>
          <w:ilvl w:val="0"/>
          <w:numId w:val="56"/>
        </w:numPr>
        <w:ind w:left="426" w:right="-93"/>
        <w:jc w:val="both"/>
        <w:rPr>
          <w:rFonts w:ascii="Montserrat" w:hAnsi="Montserrat" w:cs="Arial"/>
          <w:sz w:val="20"/>
          <w:szCs w:val="20"/>
          <w:lang w:val="es-ES_tradnl"/>
        </w:rPr>
      </w:pPr>
      <w:r w:rsidRPr="00445349">
        <w:rPr>
          <w:rFonts w:ascii="Montserrat" w:hAnsi="Montserrat" w:cs="Arial"/>
          <w:sz w:val="20"/>
          <w:szCs w:val="20"/>
          <w:lang w:val="es-ES_tradnl"/>
        </w:rPr>
        <w:t>Los escritos señalados a continuación, deberán ser presentados de manera individual por cada integrante.</w:t>
      </w:r>
    </w:p>
    <w:p w:rsidR="00330AF6" w:rsidRPr="00445349" w:rsidRDefault="00330AF6" w:rsidP="003F491F">
      <w:pPr>
        <w:ind w:left="851"/>
        <w:rPr>
          <w:rFonts w:ascii="Montserrat" w:hAnsi="Montserrat" w:cs="Arial"/>
          <w:sz w:val="20"/>
          <w:szCs w:val="20"/>
          <w:lang w:val="es-ES_tradnl"/>
        </w:rPr>
      </w:pPr>
    </w:p>
    <w:p w:rsidR="00492E93" w:rsidRPr="00492E93" w:rsidRDefault="005648FD" w:rsidP="00492E93">
      <w:pPr>
        <w:numPr>
          <w:ilvl w:val="0"/>
          <w:numId w:val="44"/>
        </w:numPr>
        <w:ind w:left="851"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9664F5">
        <w:rPr>
          <w:rFonts w:ascii="Montserrat" w:hAnsi="Montserrat" w:cs="Arial"/>
          <w:b/>
          <w:sz w:val="20"/>
          <w:szCs w:val="20"/>
          <w:lang w:val="es-ES"/>
        </w:rPr>
        <w:t>(</w:t>
      </w:r>
      <w:r w:rsidR="00C575C1" w:rsidRPr="009664F5">
        <w:rPr>
          <w:rFonts w:ascii="Montserrat" w:hAnsi="Montserrat" w:cs="Arial"/>
          <w:b/>
          <w:sz w:val="20"/>
          <w:szCs w:val="20"/>
          <w:lang w:val="es-ES"/>
        </w:rPr>
        <w:t xml:space="preserve">ANEXO </w:t>
      </w:r>
      <w:r w:rsidR="00C54B3F" w:rsidRPr="009664F5">
        <w:rPr>
          <w:rFonts w:ascii="Montserrat" w:hAnsi="Montserrat" w:cs="Arial"/>
          <w:b/>
          <w:sz w:val="20"/>
          <w:szCs w:val="20"/>
          <w:lang w:val="es-ES"/>
        </w:rPr>
        <w:t>I</w:t>
      </w:r>
      <w:r w:rsidR="00492E93" w:rsidRPr="009664F5">
        <w:rPr>
          <w:rFonts w:ascii="Montserrat" w:hAnsi="Montserrat" w:cs="Arial"/>
          <w:b/>
          <w:sz w:val="20"/>
          <w:szCs w:val="20"/>
          <w:lang w:val="es-ES"/>
        </w:rPr>
        <w:t>),</w:t>
      </w:r>
    </w:p>
    <w:p w:rsidR="00492E93" w:rsidRPr="00492E93" w:rsidRDefault="00492E93" w:rsidP="00492E93">
      <w:pPr>
        <w:ind w:left="851" w:right="49"/>
        <w:jc w:val="both"/>
        <w:rPr>
          <w:rFonts w:ascii="Montserrat" w:hAnsi="Montserrat" w:cs="Arial"/>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00174CEE">
        <w:rPr>
          <w:rFonts w:ascii="Montserrat" w:hAnsi="Montserrat" w:cs="Arial"/>
          <w:sz w:val="20"/>
          <w:szCs w:val="20"/>
          <w:lang w:val="es-ES_tradnl"/>
        </w:rPr>
        <w:t>participante</w:t>
      </w:r>
      <w:r w:rsidRPr="00C54B3F">
        <w:rPr>
          <w:rFonts w:ascii="Montserrat" w:hAnsi="Montserrat" w:cs="Arial"/>
          <w:sz w:val="20"/>
          <w:szCs w:val="20"/>
          <w:lang w:val="es-ES"/>
        </w:rPr>
        <w:t xml:space="preserve"> </w:t>
      </w:r>
      <w:r w:rsidRPr="009664F5">
        <w:rPr>
          <w:rFonts w:ascii="Montserrat" w:hAnsi="Montserrat" w:cs="Arial"/>
          <w:b/>
          <w:sz w:val="20"/>
          <w:szCs w:val="20"/>
          <w:lang w:val="es-ES"/>
        </w:rPr>
        <w:t xml:space="preserve">(ANEXO </w:t>
      </w:r>
      <w:r w:rsidR="00C54B3F" w:rsidRPr="009664F5">
        <w:rPr>
          <w:rFonts w:ascii="Montserrat" w:hAnsi="Montserrat" w:cs="Arial"/>
          <w:b/>
          <w:sz w:val="20"/>
          <w:szCs w:val="20"/>
          <w:lang w:val="es-ES"/>
        </w:rPr>
        <w:t>II</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b/>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Domicilio para recibir </w:t>
      </w:r>
      <w:r w:rsidRPr="00C54B3F">
        <w:rPr>
          <w:rFonts w:ascii="Montserrat" w:hAnsi="Montserrat" w:cs="Arial"/>
          <w:sz w:val="20"/>
          <w:szCs w:val="20"/>
          <w:lang w:val="es-ES_tradnl"/>
        </w:rPr>
        <w:t>notificaciones</w:t>
      </w:r>
      <w:r w:rsidRPr="00C54B3F">
        <w:rPr>
          <w:rFonts w:ascii="Montserrat" w:hAnsi="Montserrat" w:cs="Arial"/>
          <w:sz w:val="20"/>
          <w:szCs w:val="20"/>
          <w:lang w:val="es-ES"/>
        </w:rPr>
        <w:t xml:space="preserve"> </w:t>
      </w:r>
      <w:r w:rsidRPr="009664F5">
        <w:rPr>
          <w:rFonts w:ascii="Montserrat" w:hAnsi="Montserrat" w:cs="Arial"/>
          <w:b/>
          <w:sz w:val="20"/>
          <w:szCs w:val="20"/>
          <w:lang w:val="es-ES"/>
        </w:rPr>
        <w:t>(ANEXO</w:t>
      </w:r>
      <w:r w:rsidR="00C54B3F" w:rsidRPr="009664F5">
        <w:rPr>
          <w:rFonts w:ascii="Montserrat" w:hAnsi="Montserrat" w:cs="Arial"/>
          <w:b/>
          <w:sz w:val="20"/>
          <w:szCs w:val="20"/>
          <w:lang w:val="es-ES"/>
        </w:rPr>
        <w:t xml:space="preserve"> III</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rPr>
      </w:pPr>
    </w:p>
    <w:p w:rsidR="00492E93" w:rsidRP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w:t>
      </w:r>
      <w:r w:rsidRPr="00492E93">
        <w:rPr>
          <w:rFonts w:ascii="Montserrat" w:hAnsi="Montserrat" w:cs="Arial"/>
          <w:b/>
          <w:sz w:val="20"/>
          <w:szCs w:val="20"/>
          <w:lang w:val="es-ES"/>
        </w:rPr>
        <w:t>50</w:t>
      </w:r>
      <w:r w:rsidRPr="00492E93">
        <w:rPr>
          <w:rFonts w:ascii="Montserrat" w:hAnsi="Montserrat" w:cs="Arial"/>
          <w:sz w:val="20"/>
          <w:szCs w:val="20"/>
          <w:lang w:val="es-ES"/>
        </w:rPr>
        <w:t xml:space="preserve"> y </w:t>
      </w:r>
      <w:r w:rsidRPr="00492E93">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9664F5">
        <w:rPr>
          <w:rFonts w:ascii="Montserrat" w:hAnsi="Montserrat" w:cs="Arial"/>
          <w:b/>
          <w:sz w:val="20"/>
          <w:szCs w:val="20"/>
          <w:lang w:val="es-ES"/>
        </w:rPr>
        <w:t xml:space="preserve">(ANEXO </w:t>
      </w:r>
      <w:r w:rsidR="00915CA2" w:rsidRPr="009664F5">
        <w:rPr>
          <w:rFonts w:ascii="Montserrat" w:hAnsi="Montserrat" w:cs="Arial"/>
          <w:b/>
          <w:sz w:val="20"/>
          <w:szCs w:val="20"/>
          <w:lang w:val="es-ES"/>
        </w:rPr>
        <w:t>I</w:t>
      </w:r>
      <w:r w:rsidRPr="009664F5">
        <w:rPr>
          <w:rFonts w:ascii="Montserrat" w:hAnsi="Montserrat" w:cs="Arial"/>
          <w:b/>
          <w:sz w:val="20"/>
          <w:szCs w:val="20"/>
          <w:lang w:val="es-ES"/>
        </w:rPr>
        <w:t>V),</w:t>
      </w:r>
      <w:r w:rsidRPr="00492E93">
        <w:rPr>
          <w:rFonts w:ascii="Montserrat" w:hAnsi="Montserrat" w:cs="Arial"/>
          <w:sz w:val="20"/>
          <w:szCs w:val="20"/>
          <w:lang w:val="es-ES"/>
        </w:rPr>
        <w:t xml:space="preserve"> </w:t>
      </w:r>
    </w:p>
    <w:p w:rsidR="00492E93" w:rsidRPr="00492E93" w:rsidRDefault="00492E93" w:rsidP="00492E93">
      <w:pPr>
        <w:ind w:left="851" w:right="49"/>
        <w:jc w:val="both"/>
        <w:rPr>
          <w:rFonts w:ascii="Montserrat" w:hAnsi="Montserrat" w:cs="Arial"/>
          <w:b/>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w:t>
      </w:r>
      <w:r w:rsidRPr="00915CA2">
        <w:rPr>
          <w:rFonts w:ascii="Montserrat" w:hAnsi="Montserrat" w:cs="Arial"/>
          <w:sz w:val="20"/>
          <w:szCs w:val="20"/>
          <w:lang w:val="es-ES"/>
        </w:rPr>
        <w:t xml:space="preserve">Integridad </w:t>
      </w:r>
      <w:r w:rsidRPr="009664F5">
        <w:rPr>
          <w:rFonts w:ascii="Montserrat" w:hAnsi="Montserrat" w:cs="Arial"/>
          <w:b/>
          <w:sz w:val="20"/>
          <w:szCs w:val="20"/>
          <w:lang w:val="es-ES"/>
        </w:rPr>
        <w:t xml:space="preserve">(ANEXO </w:t>
      </w:r>
      <w:r w:rsidR="00915CA2" w:rsidRPr="009664F5">
        <w:rPr>
          <w:rFonts w:ascii="Montserrat" w:hAnsi="Montserrat" w:cs="Arial"/>
          <w:b/>
          <w:sz w:val="20"/>
          <w:szCs w:val="20"/>
          <w:lang w:val="es-ES"/>
        </w:rPr>
        <w:t>V</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lang w:val="es-ES_tradnl"/>
        </w:rPr>
      </w:pPr>
    </w:p>
    <w:p w:rsidR="00492E93" w:rsidRP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92E93" w:rsidRDefault="00492E93" w:rsidP="00492E93">
      <w:pPr>
        <w:pStyle w:val="Prrafodelista"/>
        <w:rPr>
          <w:rFonts w:ascii="Montserrat" w:hAnsi="Montserrat" w:cs="Arial"/>
          <w:sz w:val="20"/>
          <w:szCs w:val="20"/>
        </w:rPr>
      </w:pPr>
    </w:p>
    <w:p w:rsidR="00492E93" w:rsidRDefault="00492E93" w:rsidP="00492E93">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w:t>
      </w:r>
      <w:r w:rsidRPr="00915CA2">
        <w:rPr>
          <w:rFonts w:ascii="Montserrat" w:hAnsi="Montserrat" w:cs="Arial"/>
          <w:sz w:val="20"/>
          <w:szCs w:val="20"/>
          <w:lang w:val="es-ES_tradnl"/>
        </w:rPr>
        <w:t xml:space="preserve">empresas </w:t>
      </w:r>
      <w:r w:rsidRPr="009664F5">
        <w:rPr>
          <w:rFonts w:ascii="Montserrat" w:hAnsi="Montserrat" w:cs="Arial"/>
          <w:b/>
          <w:sz w:val="20"/>
          <w:szCs w:val="20"/>
          <w:lang w:val="es-ES_tradnl"/>
        </w:rPr>
        <w:t xml:space="preserve">(ANEXO </w:t>
      </w:r>
      <w:r w:rsidR="00915CA2" w:rsidRPr="009664F5">
        <w:rPr>
          <w:rFonts w:ascii="Montserrat" w:hAnsi="Montserrat" w:cs="Arial"/>
          <w:b/>
          <w:sz w:val="20"/>
          <w:szCs w:val="20"/>
          <w:lang w:val="es-ES_tradnl"/>
        </w:rPr>
        <w:t>VII</w:t>
      </w:r>
      <w:r w:rsidRPr="009664F5">
        <w:rPr>
          <w:rFonts w:ascii="Montserrat" w:hAnsi="Montserrat" w:cs="Arial"/>
          <w:b/>
          <w:sz w:val="20"/>
          <w:szCs w:val="20"/>
          <w:lang w:val="es-ES_tradnl"/>
        </w:rPr>
        <w:t>),</w:t>
      </w:r>
      <w:r>
        <w:rPr>
          <w:rFonts w:ascii="Montserrat" w:hAnsi="Montserrat" w:cs="Arial"/>
          <w:sz w:val="20"/>
          <w:szCs w:val="20"/>
          <w:lang w:val="es-ES_tradnl"/>
        </w:rPr>
        <w:t xml:space="preserve"> y</w:t>
      </w:r>
    </w:p>
    <w:p w:rsidR="00492E93" w:rsidRPr="00445349" w:rsidRDefault="00492E93" w:rsidP="00492E93">
      <w:pPr>
        <w:ind w:left="851" w:right="49"/>
        <w:jc w:val="both"/>
        <w:rPr>
          <w:rFonts w:ascii="Montserrat" w:hAnsi="Montserrat" w:cs="Arial"/>
          <w:b/>
          <w:sz w:val="20"/>
          <w:szCs w:val="20"/>
          <w:lang w:val="es-ES_tradnl"/>
        </w:rPr>
      </w:pPr>
    </w:p>
    <w:p w:rsidR="005648FD" w:rsidRPr="00915CA2" w:rsidRDefault="005648FD" w:rsidP="003F491F">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9664F5">
        <w:rPr>
          <w:rFonts w:ascii="Montserrat" w:hAnsi="Montserrat" w:cs="Arial"/>
          <w:b/>
          <w:sz w:val="20"/>
          <w:szCs w:val="20"/>
          <w:lang w:val="es-ES"/>
        </w:rPr>
        <w:t>(</w:t>
      </w:r>
      <w:r w:rsidR="00C575C1" w:rsidRPr="009664F5">
        <w:rPr>
          <w:rFonts w:ascii="Montserrat" w:hAnsi="Montserrat" w:cs="Arial"/>
          <w:b/>
          <w:sz w:val="20"/>
          <w:szCs w:val="20"/>
          <w:lang w:val="es-ES"/>
        </w:rPr>
        <w:t>ANEXO VI</w:t>
      </w:r>
      <w:r w:rsidR="00915CA2" w:rsidRPr="009664F5">
        <w:rPr>
          <w:rFonts w:ascii="Montserrat" w:hAnsi="Montserrat" w:cs="Arial"/>
          <w:b/>
          <w:sz w:val="20"/>
          <w:szCs w:val="20"/>
          <w:lang w:val="es-ES"/>
        </w:rPr>
        <w:t>II</w:t>
      </w:r>
      <w:r w:rsidRPr="009664F5">
        <w:rPr>
          <w:rFonts w:ascii="Montserrat" w:hAnsi="Montserrat" w:cs="Arial"/>
          <w:b/>
          <w:sz w:val="20"/>
          <w:szCs w:val="20"/>
          <w:lang w:val="es-ES"/>
        </w:rPr>
        <w:t>)</w:t>
      </w:r>
      <w:r w:rsidRPr="00445349">
        <w:rPr>
          <w:rFonts w:ascii="Montserrat" w:hAnsi="Montserrat" w:cs="Arial"/>
          <w:sz w:val="20"/>
          <w:szCs w:val="20"/>
          <w:lang w:val="es-ES"/>
        </w:rPr>
        <w:t xml:space="preserve"> o Manifestación de Nacionalidad de </w:t>
      </w:r>
      <w:r w:rsidR="009B36A5" w:rsidRPr="00445349">
        <w:rPr>
          <w:rFonts w:ascii="Montserrat" w:hAnsi="Montserrat" w:cs="Arial"/>
          <w:sz w:val="20"/>
          <w:szCs w:val="20"/>
          <w:lang w:val="es-ES"/>
        </w:rPr>
        <w:t xml:space="preserve">Países Bajo la Cobertura de </w:t>
      </w:r>
      <w:r w:rsidRPr="00445349">
        <w:rPr>
          <w:rFonts w:ascii="Montserrat" w:hAnsi="Montserrat" w:cs="Arial"/>
          <w:sz w:val="20"/>
          <w:szCs w:val="20"/>
          <w:lang w:val="es-ES"/>
        </w:rPr>
        <w:t xml:space="preserve">Tratados de Libre Comercio </w:t>
      </w:r>
      <w:r w:rsidRPr="009664F5">
        <w:rPr>
          <w:rFonts w:ascii="Montserrat" w:hAnsi="Montserrat" w:cs="Arial"/>
          <w:b/>
          <w:sz w:val="20"/>
          <w:szCs w:val="20"/>
          <w:lang w:val="es-ES"/>
        </w:rPr>
        <w:t>(</w:t>
      </w:r>
      <w:r w:rsidR="00C575C1" w:rsidRPr="009664F5">
        <w:rPr>
          <w:rFonts w:ascii="Montserrat" w:hAnsi="Montserrat" w:cs="Arial"/>
          <w:b/>
          <w:sz w:val="20"/>
          <w:szCs w:val="20"/>
          <w:lang w:val="es-ES"/>
        </w:rPr>
        <w:t>ANEXO VI</w:t>
      </w:r>
      <w:r w:rsidR="00915CA2" w:rsidRPr="009664F5">
        <w:rPr>
          <w:rFonts w:ascii="Montserrat" w:hAnsi="Montserrat" w:cs="Arial"/>
          <w:b/>
          <w:sz w:val="20"/>
          <w:szCs w:val="20"/>
          <w:lang w:val="es-ES"/>
        </w:rPr>
        <w:t>I</w:t>
      </w:r>
      <w:r w:rsidR="00C575C1" w:rsidRPr="009664F5">
        <w:rPr>
          <w:rFonts w:ascii="Montserrat" w:hAnsi="Montserrat" w:cs="Arial"/>
          <w:b/>
          <w:sz w:val="20"/>
          <w:szCs w:val="20"/>
          <w:lang w:val="es-ES"/>
        </w:rPr>
        <w:t>I</w:t>
      </w:r>
      <w:r w:rsidR="00915CA2" w:rsidRPr="009664F5">
        <w:rPr>
          <w:rFonts w:ascii="Montserrat" w:hAnsi="Montserrat" w:cs="Arial"/>
          <w:b/>
          <w:sz w:val="20"/>
          <w:szCs w:val="20"/>
          <w:lang w:val="es-ES"/>
        </w:rPr>
        <w:t>, A o B</w:t>
      </w:r>
      <w:r w:rsidRPr="009664F5">
        <w:rPr>
          <w:rFonts w:ascii="Montserrat" w:hAnsi="Montserrat" w:cs="Arial"/>
          <w:b/>
          <w:sz w:val="20"/>
          <w:szCs w:val="20"/>
          <w:lang w:val="es-ES"/>
        </w:rPr>
        <w:t>),</w:t>
      </w:r>
      <w:r w:rsidRPr="00915CA2">
        <w:rPr>
          <w:rFonts w:ascii="Montserrat" w:hAnsi="Montserrat" w:cs="Arial"/>
          <w:sz w:val="20"/>
          <w:szCs w:val="20"/>
          <w:lang w:val="es-ES"/>
        </w:rPr>
        <w:t xml:space="preserve"> </w:t>
      </w:r>
    </w:p>
    <w:p w:rsidR="00A20F3D" w:rsidRPr="00445349" w:rsidRDefault="00A20F3D" w:rsidP="00A20F3D">
      <w:pPr>
        <w:pStyle w:val="Prrafodelista"/>
        <w:rPr>
          <w:rFonts w:ascii="Montserrat" w:hAnsi="Montserrat" w:cs="Arial"/>
          <w:b/>
          <w:sz w:val="20"/>
          <w:szCs w:val="20"/>
          <w:lang w:val="es-ES_tradnl"/>
        </w:rPr>
      </w:pPr>
    </w:p>
    <w:p w:rsidR="00330AF6" w:rsidRPr="00445349" w:rsidRDefault="00330AF6" w:rsidP="003F491F">
      <w:pPr>
        <w:pStyle w:val="Prrafodelista"/>
        <w:numPr>
          <w:ilvl w:val="0"/>
          <w:numId w:val="56"/>
        </w:numPr>
        <w:ind w:left="426" w:right="49"/>
        <w:jc w:val="both"/>
        <w:rPr>
          <w:rFonts w:ascii="Montserrat" w:eastAsiaTheme="minorHAnsi" w:hAnsi="Montserrat" w:cs="Arial"/>
          <w:sz w:val="20"/>
          <w:szCs w:val="20"/>
          <w:lang w:val="es-ES_tradnl" w:eastAsia="en-US"/>
        </w:rPr>
      </w:pPr>
      <w:r w:rsidRPr="00445349">
        <w:rPr>
          <w:rFonts w:ascii="Montserrat" w:eastAsiaTheme="minorHAnsi" w:hAnsi="Montserrat"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009F5F86" w:rsidRPr="00915CA2">
        <w:rPr>
          <w:rFonts w:ascii="Montserrat" w:eastAsiaTheme="minorHAnsi" w:hAnsi="Montserrat" w:cs="Arial"/>
          <w:b/>
          <w:sz w:val="20"/>
          <w:szCs w:val="20"/>
          <w:lang w:val="es-ES_tradnl" w:eastAsia="en-US"/>
        </w:rPr>
        <w:t xml:space="preserve">ANEXO </w:t>
      </w:r>
      <w:r w:rsidR="00915CA2" w:rsidRPr="00915CA2">
        <w:rPr>
          <w:rFonts w:ascii="Montserrat" w:eastAsiaTheme="minorHAnsi" w:hAnsi="Montserrat" w:cs="Arial"/>
          <w:b/>
          <w:sz w:val="20"/>
          <w:szCs w:val="20"/>
          <w:lang w:val="es-ES_tradnl" w:eastAsia="en-US"/>
        </w:rPr>
        <w:t>IX</w:t>
      </w:r>
      <w:r w:rsidR="009F5F86" w:rsidRPr="00915CA2">
        <w:rPr>
          <w:rFonts w:ascii="Montserrat" w:eastAsiaTheme="minorHAnsi" w:hAnsi="Montserrat" w:cs="Arial"/>
          <w:b/>
          <w:sz w:val="20"/>
          <w:szCs w:val="20"/>
          <w:lang w:val="es-ES_tradnl" w:eastAsia="en-US"/>
        </w:rPr>
        <w:t xml:space="preserve"> </w:t>
      </w:r>
      <w:r w:rsidRPr="00915CA2">
        <w:rPr>
          <w:rFonts w:ascii="Montserrat" w:eastAsiaTheme="minorHAnsi" w:hAnsi="Montserrat" w:cs="Arial"/>
          <w:b/>
          <w:sz w:val="20"/>
          <w:szCs w:val="20"/>
          <w:lang w:val="es-ES_tradnl" w:eastAsia="en-US"/>
        </w:rPr>
        <w:t>“MODELO</w:t>
      </w:r>
      <w:r w:rsidRPr="00445349">
        <w:rPr>
          <w:rFonts w:ascii="Montserrat" w:eastAsiaTheme="minorHAnsi" w:hAnsi="Montserrat" w:cs="Arial"/>
          <w:b/>
          <w:sz w:val="20"/>
          <w:szCs w:val="20"/>
          <w:lang w:val="es-ES_tradnl" w:eastAsia="en-US"/>
        </w:rPr>
        <w:t xml:space="preserve"> DE CONVENIO DE PARTICIPACIÓN CONJUNTA”</w:t>
      </w:r>
      <w:r w:rsidRPr="00445349">
        <w:rPr>
          <w:rFonts w:ascii="Montserrat" w:eastAsiaTheme="minorHAnsi" w:hAnsi="Montserrat" w:cs="Arial"/>
          <w:sz w:val="20"/>
          <w:szCs w:val="20"/>
          <w:lang w:val="es-ES_tradnl" w:eastAsia="en-US"/>
        </w:rPr>
        <w:t xml:space="preserve"> de la presente Convocatoria o en cualquier instrumento siempre que cumpla con los requisitos de los artículos </w:t>
      </w:r>
      <w:r w:rsidRPr="00445349">
        <w:rPr>
          <w:rFonts w:ascii="Montserrat" w:eastAsiaTheme="minorHAnsi" w:hAnsi="Montserrat" w:cs="Arial"/>
          <w:b/>
          <w:sz w:val="20"/>
          <w:szCs w:val="20"/>
          <w:lang w:val="es-ES_tradnl" w:eastAsia="en-US"/>
        </w:rPr>
        <w:t>34</w:t>
      </w:r>
      <w:r w:rsidRPr="00445349">
        <w:rPr>
          <w:rFonts w:ascii="Montserrat" w:eastAsiaTheme="minorHAnsi" w:hAnsi="Montserrat" w:cs="Arial"/>
          <w:sz w:val="20"/>
          <w:szCs w:val="20"/>
          <w:lang w:val="es-ES_tradnl" w:eastAsia="en-US"/>
        </w:rPr>
        <w:t xml:space="preserve"> de la LAASSP y </w:t>
      </w:r>
      <w:r w:rsidRPr="00445349">
        <w:rPr>
          <w:rFonts w:ascii="Montserrat" w:eastAsiaTheme="minorHAnsi" w:hAnsi="Montserrat" w:cs="Arial"/>
          <w:b/>
          <w:sz w:val="20"/>
          <w:szCs w:val="20"/>
          <w:lang w:val="es-ES_tradnl" w:eastAsia="en-US"/>
        </w:rPr>
        <w:t>44</w:t>
      </w:r>
      <w:r w:rsidRPr="00445349">
        <w:rPr>
          <w:rFonts w:ascii="Montserrat" w:eastAsiaTheme="minorHAnsi" w:hAnsi="Montserrat" w:cs="Arial"/>
          <w:sz w:val="20"/>
          <w:szCs w:val="20"/>
          <w:lang w:val="es-ES_tradnl" w:eastAsia="en-US"/>
        </w:rPr>
        <w:t xml:space="preserve"> de su Reglamento.</w:t>
      </w:r>
    </w:p>
    <w:p w:rsidR="00330AF6" w:rsidRPr="00445349" w:rsidRDefault="00330AF6" w:rsidP="003F491F">
      <w:pPr>
        <w:ind w:left="1276" w:hanging="426"/>
        <w:rPr>
          <w:rFonts w:ascii="Montserrat" w:hAnsi="Montserrat" w:cs="Arial"/>
          <w:sz w:val="20"/>
          <w:szCs w:val="20"/>
          <w:lang w:val="es-ES"/>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1276" w:right="49" w:hanging="426"/>
        <w:jc w:val="both"/>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A20F3D">
      <w:pPr>
        <w:pStyle w:val="Prrafodelista"/>
        <w:ind w:left="851"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w:t>
      </w:r>
      <w:r w:rsidRPr="00445349">
        <w:rPr>
          <w:rFonts w:ascii="Montserrat" w:hAnsi="Montserrat" w:cs="Arial"/>
          <w:sz w:val="20"/>
          <w:szCs w:val="20"/>
        </w:rPr>
        <w:lastRenderedPageBreak/>
        <w:t xml:space="preserve">relacionado con la proposición y con el procedimiento de </w:t>
      </w:r>
      <w:r w:rsidR="00257864">
        <w:rPr>
          <w:rFonts w:ascii="Montserrat" w:hAnsi="Montserrat" w:cs="Arial"/>
          <w:sz w:val="20"/>
          <w:szCs w:val="20"/>
        </w:rPr>
        <w:t>ADJUDICACIÓN DIRECTA</w:t>
      </w:r>
      <w:r w:rsidRPr="00445349">
        <w:rPr>
          <w:rFonts w:ascii="Montserrat" w:hAnsi="Montserrat" w:cs="Arial"/>
          <w:sz w:val="20"/>
          <w:szCs w:val="20"/>
        </w:rPr>
        <w:t>.</w:t>
      </w:r>
    </w:p>
    <w:p w:rsidR="00493475" w:rsidRPr="00445349" w:rsidRDefault="00493475" w:rsidP="003F491F">
      <w:pPr>
        <w:pStyle w:val="Prrafodelista"/>
        <w:ind w:left="1276"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A20F3D">
      <w:pPr>
        <w:pStyle w:val="Prrafodelista"/>
        <w:ind w:left="851"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w:t>
      </w:r>
      <w:r w:rsidR="00504274" w:rsidRPr="00445349">
        <w:rPr>
          <w:rFonts w:ascii="Montserrat" w:hAnsi="Montserrat" w:cs="Arial"/>
          <w:sz w:val="20"/>
          <w:szCs w:val="20"/>
        </w:rPr>
        <w:t xml:space="preserve"> (elegir una)</w:t>
      </w:r>
      <w:r w:rsidRPr="00445349">
        <w:rPr>
          <w:rFonts w:ascii="Montserrat" w:hAnsi="Montserrat" w:cs="Arial"/>
          <w:sz w:val="20"/>
          <w:szCs w:val="20"/>
        </w:rPr>
        <w:t>, para efectos del procedimiento de contratación y del contrato, en caso de que se les adjudique el mismo.</w:t>
      </w:r>
    </w:p>
    <w:p w:rsidR="00330AF6" w:rsidRPr="00445349" w:rsidRDefault="00330AF6" w:rsidP="003F491F">
      <w:pPr>
        <w:ind w:right="49"/>
        <w:jc w:val="both"/>
        <w:rPr>
          <w:rFonts w:ascii="Montserrat" w:hAnsi="Montserrat" w:cs="Arial"/>
          <w:sz w:val="20"/>
          <w:szCs w:val="20"/>
          <w:lang w:val="es-ES_tradnl"/>
        </w:rPr>
      </w:pPr>
    </w:p>
    <w:p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w:t>
      </w:r>
      <w:r w:rsidR="00330AF6" w:rsidRPr="00445349">
        <w:rPr>
          <w:rFonts w:ascii="Montserrat" w:hAnsi="Montserrat" w:cs="Arial"/>
          <w:sz w:val="20"/>
          <w:szCs w:val="20"/>
          <w:lang w:val="es-ES_tradnl"/>
        </w:rPr>
        <w:t>participe en</w:t>
      </w:r>
      <w:r w:rsidRPr="00445349">
        <w:rPr>
          <w:rFonts w:ascii="Montserrat" w:hAnsi="Montserrat" w:cs="Arial"/>
          <w:sz w:val="20"/>
          <w:szCs w:val="20"/>
          <w:lang w:val="es-ES_tradnl"/>
        </w:rPr>
        <w:t xml:space="preserve"> proposición conjunta, y no se presente el convenio de participación conjunta</w:t>
      </w:r>
      <w:r w:rsidR="002E5014" w:rsidRPr="00445349">
        <w:rPr>
          <w:rFonts w:ascii="Montserrat" w:hAnsi="Montserrat" w:cs="Arial"/>
          <w:sz w:val="20"/>
          <w:szCs w:val="20"/>
          <w:lang w:val="es-ES_tradnl"/>
        </w:rPr>
        <w:t xml:space="preserve"> o </w:t>
      </w:r>
      <w:r w:rsidR="00330AF6" w:rsidRPr="00445349">
        <w:rPr>
          <w:rFonts w:ascii="Montserrat" w:hAnsi="Montserrat" w:cs="Arial"/>
          <w:sz w:val="20"/>
          <w:szCs w:val="20"/>
          <w:lang w:val="es-ES_tradnl"/>
        </w:rPr>
        <w:t xml:space="preserve">éste </w:t>
      </w:r>
      <w:r w:rsidR="00072F45" w:rsidRPr="00445349">
        <w:rPr>
          <w:rFonts w:ascii="Montserrat" w:hAnsi="Montserrat" w:cs="Arial"/>
          <w:sz w:val="20"/>
          <w:szCs w:val="20"/>
          <w:lang w:val="es-ES_tradnl"/>
        </w:rPr>
        <w:t>no cumpla</w:t>
      </w:r>
      <w:r w:rsidR="00330AF6" w:rsidRPr="00445349">
        <w:rPr>
          <w:rFonts w:ascii="Montserrat" w:hAnsi="Montserrat" w:cs="Arial"/>
          <w:sz w:val="20"/>
          <w:szCs w:val="20"/>
          <w:lang w:val="es-ES_tradnl"/>
        </w:rPr>
        <w:t xml:space="preserve"> con las disposiciones legales y reglamentarias</w:t>
      </w:r>
      <w:r w:rsidRPr="00445349">
        <w:rPr>
          <w:rFonts w:ascii="Montserrat" w:hAnsi="Montserrat" w:cs="Arial"/>
          <w:sz w:val="20"/>
          <w:szCs w:val="20"/>
          <w:lang w:val="es-ES_tradnl"/>
        </w:rPr>
        <w:t xml:space="preserve">, afecta la solvencia de la propuesta y motivará su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5648FD" w:rsidRPr="00445349" w:rsidRDefault="005648FD" w:rsidP="003F491F">
      <w:pPr>
        <w:ind w:right="49"/>
        <w:jc w:val="both"/>
        <w:rPr>
          <w:rFonts w:ascii="Montserrat" w:hAnsi="Montserrat" w:cs="Arial"/>
          <w:sz w:val="20"/>
          <w:szCs w:val="20"/>
          <w:lang w:val="es-ES_tradnl"/>
        </w:rPr>
      </w:pPr>
    </w:p>
    <w:p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no se ubique dentro de este supuesto podrá integrar a su proposición </w:t>
      </w:r>
      <w:r w:rsidRPr="00915CA2">
        <w:rPr>
          <w:rFonts w:ascii="Montserrat" w:hAnsi="Montserrat" w:cs="Arial"/>
          <w:sz w:val="20"/>
          <w:szCs w:val="20"/>
          <w:lang w:val="es-ES_tradnl"/>
        </w:rPr>
        <w:t xml:space="preserve">el </w:t>
      </w:r>
      <w:r w:rsidR="009F5F86" w:rsidRPr="00915CA2">
        <w:rPr>
          <w:rFonts w:ascii="Montserrat" w:hAnsi="Montserrat" w:cs="Arial"/>
          <w:b/>
          <w:sz w:val="20"/>
          <w:szCs w:val="20"/>
          <w:lang w:val="es-ES_tradnl"/>
        </w:rPr>
        <w:t>ANEXO I</w:t>
      </w:r>
      <w:r w:rsidR="00915CA2" w:rsidRPr="00915CA2">
        <w:rPr>
          <w:rFonts w:ascii="Montserrat" w:hAnsi="Montserrat" w:cs="Arial"/>
          <w:b/>
          <w:sz w:val="20"/>
          <w:szCs w:val="20"/>
          <w:lang w:val="es-ES_tradnl"/>
        </w:rPr>
        <w:t>X</w:t>
      </w:r>
      <w:r w:rsidR="009F5F86"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con la leyenda “No aplica” u omitir la entrega del mismo, en consecuencia no será considerado como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B8109D" w:rsidRPr="00445349" w:rsidRDefault="00B8109D" w:rsidP="003F491F">
      <w:pPr>
        <w:ind w:right="49"/>
        <w:jc w:val="both"/>
        <w:rPr>
          <w:rFonts w:ascii="Montserrat" w:hAnsi="Montserrat" w:cs="Arial"/>
          <w:sz w:val="20"/>
          <w:szCs w:val="20"/>
          <w:lang w:val="es-ES_tradnl"/>
        </w:rPr>
      </w:pPr>
    </w:p>
    <w:p w:rsidR="0058771E" w:rsidRPr="00445349" w:rsidRDefault="0058771E" w:rsidP="003F491F">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 xml:space="preserve">La falta de algún documento </w:t>
      </w:r>
      <w:r w:rsidR="00072F45" w:rsidRPr="00445349">
        <w:rPr>
          <w:rFonts w:ascii="Montserrat" w:hAnsi="Montserrat" w:cs="Arial"/>
          <w:b/>
          <w:i/>
          <w:sz w:val="20"/>
          <w:szCs w:val="20"/>
          <w:u w:val="single"/>
          <w:lang w:val="es-ES_tradnl"/>
        </w:rPr>
        <w:t>descrito</w:t>
      </w:r>
      <w:r w:rsidRPr="00445349">
        <w:rPr>
          <w:rFonts w:ascii="Montserrat" w:hAnsi="Montserrat" w:cs="Arial"/>
          <w:b/>
          <w:i/>
          <w:sz w:val="20"/>
          <w:szCs w:val="20"/>
          <w:u w:val="single"/>
          <w:lang w:val="es-ES_tradnl"/>
        </w:rPr>
        <w:t xml:space="preserve"> del punto 4.1.</w:t>
      </w:r>
      <w:r w:rsidR="00877C64">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rsidR="003B1AD2" w:rsidRPr="00445349" w:rsidRDefault="003B1AD2" w:rsidP="003F491F">
      <w:pPr>
        <w:ind w:right="49"/>
        <w:jc w:val="both"/>
        <w:rPr>
          <w:rFonts w:ascii="Montserrat" w:hAnsi="Montserrat" w:cs="Arial"/>
          <w:sz w:val="20"/>
          <w:szCs w:val="20"/>
          <w:lang w:val="es-ES_tradnl"/>
        </w:rPr>
      </w:pPr>
    </w:p>
    <w:p w:rsidR="00756612" w:rsidRPr="00445349" w:rsidRDefault="00734214" w:rsidP="003F491F">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DOCUMENTOS QUE NO AFECTAN LA SOLVENCIA DE LA PROPOSICIÓN.</w:t>
      </w:r>
      <w:r w:rsidR="00756612" w:rsidRPr="00445349">
        <w:rPr>
          <w:rFonts w:ascii="Montserrat" w:hAnsi="Montserrat" w:cs="Arial"/>
          <w:b/>
          <w:sz w:val="20"/>
          <w:szCs w:val="20"/>
          <w:lang w:val="es-ES_tradnl"/>
        </w:rPr>
        <w:t xml:space="preserve"> (Numerales </w:t>
      </w:r>
      <w:r w:rsidR="009F5F86">
        <w:rPr>
          <w:rFonts w:ascii="Montserrat" w:hAnsi="Montserrat" w:cs="Arial"/>
          <w:b/>
          <w:sz w:val="20"/>
          <w:szCs w:val="20"/>
          <w:lang w:val="es-ES_tradnl"/>
        </w:rPr>
        <w:t>4.1.10</w:t>
      </w:r>
      <w:r w:rsidR="00756612" w:rsidRPr="00445349">
        <w:rPr>
          <w:rFonts w:ascii="Montserrat" w:hAnsi="Montserrat" w:cs="Arial"/>
          <w:b/>
          <w:sz w:val="20"/>
          <w:szCs w:val="20"/>
          <w:lang w:val="es-ES_tradnl"/>
        </w:rPr>
        <w:t xml:space="preserve"> al </w:t>
      </w:r>
      <w:r w:rsidR="00B8582E" w:rsidRPr="00445349">
        <w:rPr>
          <w:rFonts w:ascii="Montserrat" w:hAnsi="Montserrat" w:cs="Arial"/>
          <w:b/>
          <w:sz w:val="20"/>
          <w:szCs w:val="20"/>
          <w:lang w:val="es-ES_tradnl"/>
        </w:rPr>
        <w:t>4.</w:t>
      </w:r>
      <w:r w:rsidR="00872C21">
        <w:rPr>
          <w:rFonts w:ascii="Montserrat" w:hAnsi="Montserrat" w:cs="Arial"/>
          <w:b/>
          <w:sz w:val="20"/>
          <w:szCs w:val="20"/>
          <w:lang w:val="es-ES_tradnl"/>
        </w:rPr>
        <w:t>1.20</w:t>
      </w:r>
      <w:r w:rsidR="00756612" w:rsidRPr="00445349">
        <w:rPr>
          <w:rFonts w:ascii="Montserrat" w:hAnsi="Montserrat" w:cs="Arial"/>
          <w:b/>
          <w:sz w:val="20"/>
          <w:szCs w:val="20"/>
          <w:lang w:val="es-ES_tradnl"/>
        </w:rPr>
        <w:t>)</w:t>
      </w:r>
    </w:p>
    <w:p w:rsidR="005648FD" w:rsidRDefault="005648FD" w:rsidP="003F491F">
      <w:pPr>
        <w:rPr>
          <w:rFonts w:ascii="Montserrat" w:hAnsi="Montserrat"/>
          <w:b/>
          <w:sz w:val="20"/>
          <w:szCs w:val="20"/>
          <w:lang w:val="es-ES_tradnl" w:eastAsia="ar-SA"/>
        </w:rPr>
      </w:pPr>
    </w:p>
    <w:p w:rsidR="00AE2BB5" w:rsidRPr="00445349" w:rsidRDefault="00AE2BB5" w:rsidP="009F5F86">
      <w:pPr>
        <w:pStyle w:val="Ttulo2"/>
        <w:numPr>
          <w:ilvl w:val="2"/>
          <w:numId w:val="50"/>
        </w:numPr>
        <w:spacing w:before="0" w:after="0"/>
        <w:ind w:right="49"/>
        <w:rPr>
          <w:rFonts w:ascii="Montserrat" w:hAnsi="Montserrat"/>
          <w:i w:val="0"/>
          <w:sz w:val="20"/>
        </w:rPr>
      </w:pPr>
      <w:bookmarkStart w:id="116" w:name="_Toc120635230"/>
      <w:r w:rsidRPr="00445349">
        <w:rPr>
          <w:rFonts w:ascii="Montserrat" w:hAnsi="Montserrat"/>
          <w:i w:val="0"/>
          <w:sz w:val="20"/>
        </w:rPr>
        <w:t>Identificación oficial vigente.</w:t>
      </w:r>
      <w:bookmarkEnd w:id="116"/>
    </w:p>
    <w:p w:rsidR="00AE2BB5" w:rsidRPr="00445349" w:rsidRDefault="00AE2BB5" w:rsidP="00AE2BB5">
      <w:pPr>
        <w:jc w:val="both"/>
        <w:rPr>
          <w:rFonts w:ascii="Montserrat" w:hAnsi="Montserrat" w:cs="Arial"/>
          <w:sz w:val="20"/>
          <w:szCs w:val="20"/>
          <w:lang w:val="es-ES_tradnl"/>
        </w:rPr>
      </w:pPr>
    </w:p>
    <w:p w:rsidR="00AE2BB5" w:rsidRPr="00445349" w:rsidRDefault="00AE2BB5" w:rsidP="00AE2BB5">
      <w:pPr>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AE2BB5" w:rsidRPr="00445349" w:rsidRDefault="00AE2BB5" w:rsidP="00AE2BB5">
      <w:pPr>
        <w:jc w:val="both"/>
        <w:rPr>
          <w:rFonts w:ascii="Montserrat" w:hAnsi="Montserrat" w:cs="Arial"/>
          <w:sz w:val="20"/>
          <w:szCs w:val="20"/>
          <w:lang w:val="es-ES_tradnl"/>
        </w:rPr>
      </w:pPr>
    </w:p>
    <w:p w:rsidR="00A7288E" w:rsidRPr="00445349" w:rsidRDefault="006A771A" w:rsidP="009F5F86">
      <w:pPr>
        <w:pStyle w:val="Ttulo2"/>
        <w:numPr>
          <w:ilvl w:val="2"/>
          <w:numId w:val="50"/>
        </w:numPr>
        <w:spacing w:before="0" w:after="0"/>
        <w:ind w:right="49"/>
        <w:jc w:val="both"/>
        <w:rPr>
          <w:rFonts w:ascii="Montserrat" w:hAnsi="Montserrat"/>
          <w:i w:val="0"/>
          <w:sz w:val="20"/>
        </w:rPr>
      </w:pPr>
      <w:bookmarkStart w:id="117" w:name="_Toc120635231"/>
      <w:r>
        <w:rPr>
          <w:rFonts w:ascii="Montserrat" w:hAnsi="Montserrat"/>
          <w:i w:val="0"/>
          <w:sz w:val="20"/>
        </w:rPr>
        <w:t>A</w:t>
      </w:r>
      <w:r w:rsidR="00A7288E" w:rsidRPr="00445349">
        <w:rPr>
          <w:rFonts w:ascii="Montserrat" w:hAnsi="Montserrat"/>
          <w:i w:val="0"/>
          <w:sz w:val="20"/>
        </w:rPr>
        <w:t xml:space="preserve">ceptación de las disposiciones del </w:t>
      </w:r>
      <w:r w:rsidR="00C9762E">
        <w:rPr>
          <w:rFonts w:ascii="Montserrat" w:hAnsi="Montserrat"/>
          <w:i w:val="0"/>
          <w:sz w:val="20"/>
        </w:rPr>
        <w:t xml:space="preserve">Correo </w:t>
      </w:r>
      <w:r w:rsidR="001F5CB7">
        <w:rPr>
          <w:rFonts w:ascii="Montserrat" w:hAnsi="Montserrat"/>
          <w:i w:val="0"/>
          <w:sz w:val="20"/>
        </w:rPr>
        <w:t>Electrónico</w:t>
      </w:r>
      <w:r w:rsidR="00360D36" w:rsidRPr="00445349">
        <w:rPr>
          <w:rFonts w:ascii="Montserrat" w:hAnsi="Montserrat"/>
          <w:i w:val="0"/>
          <w:sz w:val="20"/>
        </w:rPr>
        <w:t>.</w:t>
      </w:r>
      <w:bookmarkEnd w:id="117"/>
    </w:p>
    <w:p w:rsidR="00A7288E" w:rsidRPr="00445349" w:rsidRDefault="00A7288E" w:rsidP="003F491F">
      <w:pPr>
        <w:rPr>
          <w:rFonts w:ascii="Montserrat" w:hAnsi="Montserrat"/>
          <w:sz w:val="20"/>
          <w:szCs w:val="20"/>
          <w:lang w:eastAsia="ar-SA"/>
        </w:rPr>
      </w:pPr>
    </w:p>
    <w:p w:rsidR="00A7288E" w:rsidRPr="00445349" w:rsidRDefault="006A771A" w:rsidP="003F491F">
      <w:pPr>
        <w:ind w:right="49"/>
        <w:jc w:val="both"/>
        <w:rPr>
          <w:rFonts w:ascii="Montserrat" w:hAnsi="Montserrat" w:cs="Arial"/>
          <w:sz w:val="20"/>
          <w:szCs w:val="20"/>
          <w:lang w:val="es-ES_tradnl"/>
        </w:rPr>
      </w:pPr>
      <w:r w:rsidRPr="006A771A">
        <w:rPr>
          <w:rFonts w:ascii="Montserrat" w:hAnsi="Montserrat" w:cs="Arial"/>
          <w:sz w:val="20"/>
          <w:szCs w:val="20"/>
          <w:lang w:val="es-ES_tradnl"/>
        </w:rPr>
        <w:t xml:space="preserve">Escrito donde manifieste su </w:t>
      </w:r>
      <w:r w:rsidR="00A7288E" w:rsidRPr="00445349">
        <w:rPr>
          <w:rFonts w:ascii="Montserrat" w:hAnsi="Montserrat" w:cs="Arial"/>
          <w:sz w:val="20"/>
          <w:szCs w:val="20"/>
          <w:lang w:val="es-ES_tradnl"/>
        </w:rPr>
        <w:t>aceptación de que se tendrán como no presentadas sus proposiciones y, en su caso, la documentación requerida, cuando el archivo electrónico en el que se contengan las proposiciones y/o demás información no pueda abrirse por tener algún virus informático o por cualq</w:t>
      </w:r>
      <w:r w:rsidR="00C9762E">
        <w:rPr>
          <w:rFonts w:ascii="Montserrat" w:hAnsi="Montserrat" w:cs="Arial"/>
          <w:sz w:val="20"/>
          <w:szCs w:val="20"/>
          <w:lang w:val="es-ES_tradnl"/>
        </w:rPr>
        <w:t>uier otra causa ajena al IMSS</w:t>
      </w:r>
      <w:r w:rsidR="00A7288E"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915CA2">
        <w:rPr>
          <w:rFonts w:ascii="Montserrat" w:hAnsi="Montserrat" w:cs="Arial"/>
          <w:b/>
          <w:sz w:val="20"/>
          <w:szCs w:val="20"/>
          <w:lang w:val="es-ES_tradnl"/>
        </w:rPr>
        <w:t>ANEXO</w:t>
      </w:r>
      <w:r w:rsidR="00915CA2" w:rsidRPr="00915CA2">
        <w:rPr>
          <w:rFonts w:ascii="Montserrat" w:hAnsi="Montserrat" w:cs="Arial"/>
          <w:b/>
          <w:sz w:val="20"/>
          <w:szCs w:val="20"/>
          <w:lang w:val="es-ES_tradnl"/>
        </w:rPr>
        <w:t xml:space="preserve"> XI.</w:t>
      </w:r>
    </w:p>
    <w:p w:rsidR="00A7288E" w:rsidRDefault="00A7288E" w:rsidP="003F491F">
      <w:pPr>
        <w:rPr>
          <w:rFonts w:ascii="Montserrat" w:hAnsi="Montserrat"/>
          <w:sz w:val="20"/>
          <w:szCs w:val="20"/>
          <w:lang w:eastAsia="ar-SA"/>
        </w:rPr>
      </w:pPr>
    </w:p>
    <w:p w:rsidR="001708C7" w:rsidRPr="00445349" w:rsidRDefault="001708C7" w:rsidP="001708C7">
      <w:pPr>
        <w:pStyle w:val="Ttulo2"/>
        <w:numPr>
          <w:ilvl w:val="2"/>
          <w:numId w:val="50"/>
        </w:numPr>
        <w:spacing w:before="0" w:after="0"/>
        <w:ind w:right="49"/>
        <w:jc w:val="both"/>
        <w:rPr>
          <w:rFonts w:ascii="Montserrat" w:hAnsi="Montserrat"/>
          <w:i w:val="0"/>
          <w:sz w:val="20"/>
        </w:rPr>
      </w:pPr>
      <w:bookmarkStart w:id="118" w:name="_Toc120635232"/>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bookmarkEnd w:id="118"/>
    </w:p>
    <w:p w:rsidR="001708C7" w:rsidRPr="00445349" w:rsidRDefault="001708C7" w:rsidP="001708C7">
      <w:pPr>
        <w:rPr>
          <w:rFonts w:ascii="Montserrat" w:hAnsi="Montserrat"/>
          <w:sz w:val="20"/>
          <w:szCs w:val="20"/>
          <w:lang w:eastAsia="ar-SA"/>
        </w:rPr>
      </w:pPr>
    </w:p>
    <w:p w:rsidR="001708C7" w:rsidRPr="00445349" w:rsidRDefault="001708C7" w:rsidP="001708C7">
      <w:pPr>
        <w:ind w:right="49"/>
        <w:jc w:val="both"/>
        <w:rPr>
          <w:rFonts w:ascii="Montserrat" w:hAnsi="Montserrat" w:cs="Arial"/>
          <w:sz w:val="20"/>
          <w:szCs w:val="20"/>
          <w:lang w:val="es-ES_tradnl"/>
        </w:rPr>
      </w:pPr>
      <w:r>
        <w:rPr>
          <w:rFonts w:ascii="Montserrat" w:hAnsi="Montserrat" w:cs="Arial"/>
          <w:sz w:val="20"/>
          <w:szCs w:val="20"/>
          <w:lang w:val="es-ES_tradnl"/>
        </w:rPr>
        <w:t xml:space="preserve">Escrito en el cual el </w:t>
      </w:r>
      <w:r w:rsidR="00174CEE">
        <w:rPr>
          <w:rFonts w:ascii="Montserrat" w:hAnsi="Montserrat" w:cs="Arial"/>
          <w:sz w:val="20"/>
          <w:szCs w:val="20"/>
          <w:lang w:val="es-ES_tradnl"/>
        </w:rPr>
        <w:t>participante</w:t>
      </w:r>
      <w:r>
        <w:rPr>
          <w:rFonts w:ascii="Montserrat" w:hAnsi="Montserrat" w:cs="Arial"/>
          <w:sz w:val="20"/>
          <w:szCs w:val="20"/>
          <w:lang w:val="es-ES_tradnl"/>
        </w:rPr>
        <w:t xml:space="preserve"> </w:t>
      </w:r>
      <w:r w:rsidRPr="006A771A">
        <w:rPr>
          <w:rFonts w:ascii="Montserrat" w:hAnsi="Montserrat" w:cs="Arial"/>
          <w:sz w:val="20"/>
          <w:szCs w:val="20"/>
          <w:lang w:val="es-ES_tradnl"/>
        </w:rPr>
        <w:t xml:space="preserve">manifieste </w:t>
      </w:r>
      <w:r>
        <w:rPr>
          <w:rFonts w:ascii="Montserrat" w:hAnsi="Montserrat" w:cs="Arial"/>
          <w:sz w:val="20"/>
          <w:szCs w:val="20"/>
          <w:lang w:val="es-ES_tradnl"/>
        </w:rPr>
        <w:t xml:space="preserve">que </w:t>
      </w:r>
      <w:r w:rsidRPr="001708C7">
        <w:rPr>
          <w:rFonts w:ascii="Montserrat" w:hAnsi="Montserrat" w:cs="Arial"/>
          <w:sz w:val="20"/>
          <w:szCs w:val="20"/>
          <w:lang w:val="es-ES_tradnl"/>
        </w:rPr>
        <w:t>acepta y conoce en su totalidad la Convocatoria y Junta de Aclaraciones de</w:t>
      </w:r>
      <w:r>
        <w:rPr>
          <w:rFonts w:ascii="Montserrat" w:hAnsi="Montserrat" w:cs="Arial"/>
          <w:sz w:val="20"/>
          <w:szCs w:val="20"/>
          <w:lang w:val="es-ES_tradnl"/>
        </w:rPr>
        <w:t xml:space="preserve">l procedimiento de contratación y sus respectivas modificaciones, las cuales deberá considerar </w:t>
      </w:r>
      <w:r w:rsidRPr="001708C7">
        <w:rPr>
          <w:rFonts w:ascii="Montserrat" w:hAnsi="Montserrat" w:cs="Arial"/>
          <w:sz w:val="20"/>
          <w:szCs w:val="20"/>
          <w:lang w:val="es-ES_tradnl"/>
        </w:rPr>
        <w:t xml:space="preserve">para la elaboración de </w:t>
      </w:r>
      <w:r>
        <w:rPr>
          <w:rFonts w:ascii="Montserrat" w:hAnsi="Montserrat" w:cs="Arial"/>
          <w:sz w:val="20"/>
          <w:szCs w:val="20"/>
          <w:lang w:val="es-ES_tradnl"/>
        </w:rPr>
        <w:t xml:space="preserve">su </w:t>
      </w:r>
      <w:r w:rsidRPr="001708C7">
        <w:rPr>
          <w:rFonts w:ascii="Montserrat" w:hAnsi="Montserrat" w:cs="Arial"/>
          <w:sz w:val="20"/>
          <w:szCs w:val="20"/>
          <w:lang w:val="es-ES_tradnl"/>
        </w:rPr>
        <w:t>proposición, de conformidad con el artículo 33 de la L</w:t>
      </w:r>
      <w:r w:rsidR="004106C0">
        <w:rPr>
          <w:rFonts w:ascii="Montserrat" w:hAnsi="Montserrat" w:cs="Arial"/>
          <w:sz w:val="20"/>
          <w:szCs w:val="20"/>
          <w:lang w:val="es-ES_tradnl"/>
        </w:rPr>
        <w:t>AASSP</w:t>
      </w:r>
      <w:r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915CA2">
        <w:rPr>
          <w:rFonts w:ascii="Montserrat" w:hAnsi="Montserrat" w:cs="Arial"/>
          <w:b/>
          <w:sz w:val="20"/>
          <w:szCs w:val="20"/>
          <w:lang w:val="es-ES_tradnl"/>
        </w:rPr>
        <w:t>ANEXO</w:t>
      </w:r>
      <w:r w:rsidR="00915CA2" w:rsidRPr="00915CA2">
        <w:rPr>
          <w:rFonts w:ascii="Montserrat" w:hAnsi="Montserrat" w:cs="Arial"/>
          <w:b/>
          <w:sz w:val="20"/>
          <w:szCs w:val="20"/>
          <w:lang w:val="es-ES_tradnl"/>
        </w:rPr>
        <w:t xml:space="preserve"> XII.</w:t>
      </w:r>
    </w:p>
    <w:p w:rsidR="001708C7" w:rsidRPr="00445349" w:rsidRDefault="001708C7" w:rsidP="003F491F">
      <w:pPr>
        <w:rPr>
          <w:rFonts w:ascii="Montserrat" w:hAnsi="Montserrat"/>
          <w:sz w:val="20"/>
          <w:szCs w:val="20"/>
          <w:lang w:eastAsia="ar-SA"/>
        </w:rPr>
      </w:pPr>
    </w:p>
    <w:p w:rsidR="002E5BDA" w:rsidRPr="00445349" w:rsidRDefault="002E5BDA" w:rsidP="001708C7">
      <w:pPr>
        <w:pStyle w:val="Ttulo2"/>
        <w:numPr>
          <w:ilvl w:val="2"/>
          <w:numId w:val="50"/>
        </w:numPr>
        <w:spacing w:before="0" w:after="0"/>
        <w:ind w:right="49"/>
        <w:jc w:val="both"/>
        <w:rPr>
          <w:rFonts w:ascii="Montserrat" w:hAnsi="Montserrat"/>
          <w:i w:val="0"/>
          <w:sz w:val="20"/>
        </w:rPr>
      </w:pPr>
      <w:bookmarkStart w:id="119" w:name="_Toc120635233"/>
      <w:r w:rsidRPr="00445349">
        <w:rPr>
          <w:rFonts w:ascii="Montserrat" w:hAnsi="Montserrat"/>
          <w:i w:val="0"/>
          <w:sz w:val="20"/>
        </w:rPr>
        <w:lastRenderedPageBreak/>
        <w:t>Manifestación si utiliza subcontratación de servicios u obras especializadas.</w:t>
      </w:r>
      <w:bookmarkEnd w:id="119"/>
      <w:r w:rsidRPr="00445349">
        <w:rPr>
          <w:rFonts w:ascii="Montserrat" w:hAnsi="Montserrat"/>
          <w:i w:val="0"/>
          <w:sz w:val="20"/>
        </w:rPr>
        <w:t xml:space="preserve"> </w:t>
      </w:r>
    </w:p>
    <w:p w:rsidR="002E5BDA" w:rsidRPr="00445349" w:rsidRDefault="002E5BDA" w:rsidP="002E5BDA">
      <w:pPr>
        <w:rPr>
          <w:rFonts w:ascii="Montserrat" w:hAnsi="Montserrat"/>
          <w:sz w:val="20"/>
          <w:szCs w:val="20"/>
          <w:lang w:eastAsia="ar-SA"/>
        </w:rPr>
      </w:pPr>
    </w:p>
    <w:p w:rsidR="002E5BDA" w:rsidRPr="00445349" w:rsidRDefault="002E5BDA" w:rsidP="002E5BDA">
      <w:pPr>
        <w:ind w:right="49"/>
        <w:jc w:val="both"/>
        <w:rPr>
          <w:rFonts w:ascii="Montserrat" w:hAnsi="Montserrat" w:cs="Arial"/>
          <w:b/>
          <w:sz w:val="20"/>
          <w:szCs w:val="20"/>
        </w:rPr>
      </w:pPr>
      <w:r w:rsidRPr="00445349">
        <w:rPr>
          <w:rFonts w:ascii="Montserrat" w:hAnsi="Montserrat" w:cs="Arial"/>
          <w:sz w:val="20"/>
          <w:szCs w:val="20"/>
          <w:lang w:val="es-ES_tradnl"/>
        </w:rPr>
        <w:t xml:space="preserve">Escrito mediante el cual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si utiliza el esquema de subcontratación de servicios u obras especializadas</w:t>
      </w:r>
      <w:r w:rsidRPr="00445349">
        <w:rPr>
          <w:rFonts w:ascii="Montserrat" w:hAnsi="Montserrat" w:cs="Arial"/>
          <w:sz w:val="20"/>
          <w:szCs w:val="20"/>
        </w:rPr>
        <w:t xml:space="preserve">. </w:t>
      </w:r>
      <w:r w:rsidRPr="00915CA2">
        <w:rPr>
          <w:rFonts w:ascii="Montserrat" w:hAnsi="Montserrat" w:cs="Arial"/>
          <w:b/>
          <w:sz w:val="20"/>
          <w:szCs w:val="20"/>
        </w:rPr>
        <w:t>ANEXO XI</w:t>
      </w:r>
      <w:r w:rsidR="00915CA2" w:rsidRPr="00915CA2">
        <w:rPr>
          <w:rFonts w:ascii="Montserrat" w:hAnsi="Montserrat" w:cs="Arial"/>
          <w:b/>
          <w:sz w:val="20"/>
          <w:szCs w:val="20"/>
        </w:rPr>
        <w:t>II</w:t>
      </w:r>
      <w:r w:rsidRPr="00915CA2">
        <w:rPr>
          <w:rFonts w:ascii="Montserrat" w:hAnsi="Montserrat" w:cs="Arial"/>
          <w:b/>
          <w:sz w:val="20"/>
          <w:szCs w:val="20"/>
        </w:rPr>
        <w:t>.</w:t>
      </w:r>
    </w:p>
    <w:p w:rsidR="002E5BDA" w:rsidRPr="00445349" w:rsidRDefault="002E5BDA" w:rsidP="002E5BDA">
      <w:pPr>
        <w:ind w:right="49"/>
        <w:jc w:val="both"/>
        <w:rPr>
          <w:rFonts w:ascii="Montserrat" w:hAnsi="Montserrat" w:cs="Arial"/>
          <w:b/>
          <w:sz w:val="20"/>
          <w:szCs w:val="20"/>
        </w:rPr>
      </w:pPr>
    </w:p>
    <w:p w:rsidR="002E5BDA" w:rsidRPr="00445349" w:rsidRDefault="002E5BDA" w:rsidP="002E5BDA">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Se informa a los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s que para el caso de los escritos y anexos que no le apliquen a su representada, podrá presentarlos con la leyenda “No aplica”.</w:t>
      </w:r>
    </w:p>
    <w:p w:rsidR="002E5BDA" w:rsidRPr="00445349" w:rsidRDefault="002E5BDA" w:rsidP="002E5BDA">
      <w:pPr>
        <w:ind w:right="49"/>
        <w:jc w:val="both"/>
        <w:rPr>
          <w:rFonts w:ascii="Montserrat" w:hAnsi="Montserrat" w:cs="Arial"/>
          <w:sz w:val="20"/>
          <w:szCs w:val="20"/>
          <w:lang w:val="es-ES_tradnl"/>
        </w:rPr>
      </w:pPr>
    </w:p>
    <w:p w:rsidR="00E300FE" w:rsidRPr="00445349" w:rsidRDefault="00E300FE" w:rsidP="001708C7">
      <w:pPr>
        <w:pStyle w:val="Ttulo2"/>
        <w:numPr>
          <w:ilvl w:val="2"/>
          <w:numId w:val="50"/>
        </w:numPr>
        <w:spacing w:before="0" w:after="0"/>
        <w:ind w:right="49"/>
        <w:jc w:val="both"/>
        <w:rPr>
          <w:rFonts w:ascii="Montserrat" w:hAnsi="Montserrat"/>
          <w:i w:val="0"/>
          <w:sz w:val="20"/>
        </w:rPr>
      </w:pPr>
      <w:bookmarkStart w:id="120" w:name="_Toc120635234"/>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20"/>
    </w:p>
    <w:p w:rsidR="00E300FE" w:rsidRPr="00445349" w:rsidRDefault="00E300FE" w:rsidP="003F491F">
      <w:pPr>
        <w:rPr>
          <w:rFonts w:ascii="Montserrat" w:hAnsi="Montserrat"/>
          <w:sz w:val="20"/>
          <w:szCs w:val="20"/>
          <w:lang w:eastAsia="ar-SA"/>
        </w:rPr>
      </w:pPr>
    </w:p>
    <w:p w:rsidR="00E300FE" w:rsidRDefault="00E300FE" w:rsidP="003F491F">
      <w:pPr>
        <w:ind w:right="49"/>
        <w:jc w:val="both"/>
        <w:rPr>
          <w:rFonts w:ascii="Montserrat" w:hAnsi="Montserrat" w:cs="Arial"/>
          <w:b/>
          <w:sz w:val="20"/>
          <w:szCs w:val="20"/>
        </w:rPr>
      </w:pPr>
      <w:r w:rsidRPr="00445349">
        <w:rPr>
          <w:rFonts w:ascii="Montserrat" w:hAnsi="Montserrat" w:cs="Arial"/>
          <w:sz w:val="20"/>
          <w:szCs w:val="20"/>
          <w:lang w:val="es-ES_tradnl"/>
        </w:rPr>
        <w:t>Escri</w:t>
      </w:r>
      <w:r w:rsidR="0078115F">
        <w:rPr>
          <w:rFonts w:ascii="Montserrat" w:hAnsi="Montserrat" w:cs="Arial"/>
          <w:sz w:val="20"/>
          <w:szCs w:val="20"/>
          <w:lang w:val="es-ES_tradnl"/>
        </w:rPr>
        <w:t>to mediante el cual el participante</w:t>
      </w:r>
      <w:r w:rsidRPr="00445349">
        <w:rPr>
          <w:rFonts w:ascii="Montserrat" w:hAnsi="Montserrat" w:cs="Arial"/>
          <w:sz w:val="20"/>
          <w:szCs w:val="20"/>
          <w:lang w:val="es-ES_tradnl"/>
        </w:rPr>
        <w:t xml:space="preserv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915CA2">
        <w:rPr>
          <w:rFonts w:ascii="Montserrat" w:hAnsi="Montserrat" w:cs="Arial"/>
          <w:b/>
          <w:sz w:val="20"/>
          <w:szCs w:val="20"/>
        </w:rPr>
        <w:t>ANEXO X</w:t>
      </w:r>
      <w:r w:rsidR="00915CA2" w:rsidRPr="00915CA2">
        <w:rPr>
          <w:rFonts w:ascii="Montserrat" w:hAnsi="Montserrat" w:cs="Arial"/>
          <w:b/>
          <w:sz w:val="20"/>
          <w:szCs w:val="20"/>
        </w:rPr>
        <w:t>I</w:t>
      </w:r>
      <w:r w:rsidR="006A771A" w:rsidRPr="00915CA2">
        <w:rPr>
          <w:rFonts w:ascii="Montserrat" w:hAnsi="Montserrat" w:cs="Arial"/>
          <w:b/>
          <w:sz w:val="20"/>
          <w:szCs w:val="20"/>
        </w:rPr>
        <w:t>V.</w:t>
      </w:r>
    </w:p>
    <w:p w:rsidR="009F5F86" w:rsidRPr="00445349" w:rsidRDefault="009F5F86" w:rsidP="003F491F">
      <w:pPr>
        <w:ind w:right="49"/>
        <w:jc w:val="both"/>
        <w:rPr>
          <w:rFonts w:ascii="Montserrat" w:hAnsi="Montserrat" w:cs="Arial"/>
          <w:sz w:val="20"/>
          <w:szCs w:val="20"/>
          <w:lang w:val="es-ES_tradnl"/>
        </w:rPr>
      </w:pPr>
    </w:p>
    <w:p w:rsidR="00C9762E" w:rsidRDefault="009F5F86" w:rsidP="001708C7">
      <w:pPr>
        <w:pStyle w:val="Ttulo2"/>
        <w:numPr>
          <w:ilvl w:val="2"/>
          <w:numId w:val="50"/>
        </w:numPr>
        <w:spacing w:before="0" w:after="0"/>
        <w:ind w:right="49"/>
        <w:rPr>
          <w:rFonts w:ascii="Montserrat" w:hAnsi="Montserrat"/>
          <w:i w:val="0"/>
          <w:sz w:val="20"/>
        </w:rPr>
      </w:pPr>
      <w:bookmarkStart w:id="121" w:name="_Toc120635235"/>
      <w:bookmarkEnd w:id="103"/>
      <w:r w:rsidRPr="00445349">
        <w:rPr>
          <w:rFonts w:ascii="Montserrat" w:hAnsi="Montserrat"/>
          <w:i w:val="0"/>
          <w:sz w:val="20"/>
        </w:rPr>
        <w:t>Opiniones positivas de cumplimiento.</w:t>
      </w:r>
      <w:bookmarkEnd w:id="121"/>
    </w:p>
    <w:p w:rsidR="009F5F86" w:rsidRPr="00445349" w:rsidRDefault="009F5F86" w:rsidP="00C9762E">
      <w:pPr>
        <w:pStyle w:val="Ttulo2"/>
        <w:numPr>
          <w:ilvl w:val="0"/>
          <w:numId w:val="0"/>
        </w:numPr>
        <w:spacing w:before="0" w:after="0"/>
        <w:ind w:left="1044" w:right="49"/>
        <w:rPr>
          <w:rFonts w:ascii="Montserrat" w:hAnsi="Montserrat"/>
          <w:i w:val="0"/>
          <w:sz w:val="20"/>
        </w:rPr>
      </w:pPr>
      <w:r w:rsidRPr="00445349">
        <w:rPr>
          <w:rFonts w:ascii="Montserrat" w:hAnsi="Montserrat"/>
          <w:i w:val="0"/>
          <w:sz w:val="20"/>
        </w:rPr>
        <w:t xml:space="preserve"> </w:t>
      </w:r>
    </w:p>
    <w:p w:rsidR="00C9762E" w:rsidRPr="00445349" w:rsidRDefault="00C9762E" w:rsidP="00C9762E">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presentar las siguientes opiniones y constancias: </w:t>
      </w:r>
    </w:p>
    <w:p w:rsidR="00C9762E" w:rsidRPr="00445349" w:rsidRDefault="00C9762E" w:rsidP="00C9762E">
      <w:pPr>
        <w:ind w:right="49"/>
        <w:jc w:val="both"/>
        <w:rPr>
          <w:rFonts w:ascii="Montserrat" w:hAnsi="Montserrat" w:cs="Arial"/>
          <w:sz w:val="20"/>
          <w:szCs w:val="20"/>
          <w:lang w:val="es-ES_tradnl"/>
        </w:rPr>
      </w:pPr>
    </w:p>
    <w:p w:rsidR="00C9762E" w:rsidRPr="00AE2BB5" w:rsidRDefault="00C9762E" w:rsidP="00C9762E">
      <w:pPr>
        <w:pStyle w:val="Prrafodelista"/>
        <w:numPr>
          <w:ilvl w:val="0"/>
          <w:numId w:val="59"/>
        </w:numPr>
        <w:ind w:right="49"/>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Pr>
          <w:rFonts w:ascii="Montserrat" w:hAnsi="Montserrat" w:cs="Arial"/>
          <w:sz w:val="20"/>
          <w:szCs w:val="20"/>
          <w:lang w:val="es-ES_tradnl"/>
        </w:rPr>
        <w:t xml:space="preserve"> y positiva </w:t>
      </w:r>
      <w:r w:rsidRPr="00AF1301">
        <w:rPr>
          <w:rFonts w:ascii="Montserrat" w:hAnsi="Montserrat" w:cs="Arial"/>
          <w:b/>
          <w:sz w:val="20"/>
          <w:szCs w:val="20"/>
          <w:lang w:val="es-ES_tradnl"/>
        </w:rPr>
        <w:t xml:space="preserve">a la presentación de proposiciones </w:t>
      </w:r>
      <w:r w:rsidRPr="00AE2BB5">
        <w:rPr>
          <w:rFonts w:ascii="Montserrat" w:hAnsi="Montserrat" w:cs="Arial"/>
          <w:sz w:val="20"/>
          <w:szCs w:val="20"/>
          <w:lang w:val="es-ES_tradnl"/>
        </w:rPr>
        <w:t xml:space="preserve">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rsidR="00C9762E" w:rsidRPr="00445349" w:rsidRDefault="00C9762E" w:rsidP="00C9762E">
      <w:pPr>
        <w:pStyle w:val="Prrafodelista"/>
        <w:rPr>
          <w:rFonts w:ascii="Montserrat" w:hAnsi="Montserrat" w:cs="Arial"/>
          <w:sz w:val="20"/>
          <w:szCs w:val="20"/>
          <w:lang w:val="es-ES_tradnl"/>
        </w:rPr>
      </w:pPr>
    </w:p>
    <w:p w:rsidR="00C9762E" w:rsidRDefault="00C9762E" w:rsidP="00C9762E">
      <w:pPr>
        <w:pStyle w:val="Prrafodelista"/>
        <w:numPr>
          <w:ilvl w:val="0"/>
          <w:numId w:val="59"/>
        </w:numPr>
        <w:ind w:right="49"/>
        <w:jc w:val="both"/>
        <w:rPr>
          <w:rFonts w:ascii="Montserrat" w:hAnsi="Montserrat" w:cs="Arial"/>
          <w:sz w:val="20"/>
          <w:szCs w:val="20"/>
          <w:lang w:val="es-ES_tradnl"/>
        </w:rPr>
      </w:pPr>
      <w:r w:rsidRPr="00445349">
        <w:rPr>
          <w:rFonts w:ascii="Montserrat" w:hAnsi="Montserrat" w:cs="Arial"/>
          <w:sz w:val="20"/>
          <w:szCs w:val="20"/>
          <w:lang w:val="es-ES_tradnl"/>
        </w:rPr>
        <w:t>Constancia de situación fiscal en la que conste que se encuentra al corriente de cumplimiento de obligaciones en materia de aportaciones patronales y entero de descuentos del Instituto del Fondo Nacional de la Vivienda para los Trabajadores</w:t>
      </w:r>
      <w:r w:rsidR="00AF1301">
        <w:rPr>
          <w:rFonts w:ascii="Montserrat" w:hAnsi="Montserrat" w:cs="Arial"/>
          <w:sz w:val="20"/>
          <w:szCs w:val="20"/>
          <w:lang w:val="es-ES_tradnl"/>
        </w:rPr>
        <w:t xml:space="preserve"> </w:t>
      </w:r>
      <w:r w:rsidR="00AF1301" w:rsidRPr="00AF1301">
        <w:rPr>
          <w:rFonts w:ascii="Montserrat" w:hAnsi="Montserrat" w:cs="Arial"/>
          <w:b/>
          <w:sz w:val="20"/>
          <w:szCs w:val="20"/>
          <w:lang w:val="es-ES_tradnl"/>
        </w:rPr>
        <w:t>a la presentación de proposiciones</w:t>
      </w:r>
      <w:r w:rsidRPr="00445349">
        <w:rPr>
          <w:rFonts w:ascii="Montserrat" w:hAnsi="Montserrat" w:cs="Arial"/>
          <w:sz w:val="20"/>
          <w:szCs w:val="20"/>
          <w:lang w:val="es-ES_tradnl"/>
        </w:rPr>
        <w:t>.</w:t>
      </w:r>
    </w:p>
    <w:p w:rsidR="00C9762E" w:rsidRPr="00C9762E" w:rsidRDefault="00C9762E" w:rsidP="00C9762E">
      <w:pPr>
        <w:pStyle w:val="Prrafodelista"/>
        <w:rPr>
          <w:rFonts w:ascii="Montserrat" w:hAnsi="Montserrat" w:cs="Arial"/>
          <w:sz w:val="20"/>
          <w:szCs w:val="20"/>
          <w:lang w:val="es-ES_tradnl"/>
        </w:rPr>
      </w:pPr>
    </w:p>
    <w:p w:rsidR="00CE2770" w:rsidRPr="00CE2770" w:rsidRDefault="00AF1301" w:rsidP="00CE2770">
      <w:pPr>
        <w:pStyle w:val="Prrafodelista"/>
        <w:numPr>
          <w:ilvl w:val="0"/>
          <w:numId w:val="59"/>
        </w:numPr>
        <w:tabs>
          <w:tab w:val="left" w:pos="3283"/>
        </w:tabs>
        <w:ind w:right="49"/>
        <w:jc w:val="both"/>
        <w:rPr>
          <w:rFonts w:ascii="Montserrat" w:hAnsi="Montserrat" w:cs="Arial"/>
          <w:sz w:val="20"/>
          <w:szCs w:val="20"/>
          <w:lang w:val="es-ES_tradnl"/>
        </w:rPr>
      </w:pPr>
      <w:r w:rsidRPr="00CE2770">
        <w:rPr>
          <w:rFonts w:ascii="Montserrat" w:hAnsi="Montserrat" w:cs="Arial"/>
          <w:sz w:val="20"/>
          <w:szCs w:val="20"/>
        </w:rPr>
        <w:t>E</w:t>
      </w:r>
      <w:r w:rsidR="00C9762E" w:rsidRPr="00CE2770">
        <w:rPr>
          <w:rFonts w:ascii="Montserrat" w:hAnsi="Montserrat" w:cs="Arial"/>
          <w:sz w:val="20"/>
          <w:szCs w:val="20"/>
        </w:rPr>
        <w:t xml:space="preserve">l documento vigente expedido por el S.A.T., en el que emita opinión positiva a nombre del </w:t>
      </w:r>
      <w:r w:rsidR="00174CEE">
        <w:rPr>
          <w:rFonts w:ascii="Montserrat" w:hAnsi="Montserrat" w:cs="Arial"/>
          <w:sz w:val="20"/>
          <w:szCs w:val="20"/>
        </w:rPr>
        <w:t>participante</w:t>
      </w:r>
      <w:r w:rsidR="00C9762E" w:rsidRPr="00CE2770">
        <w:rPr>
          <w:rFonts w:ascii="Montserrat" w:hAnsi="Montserrat" w:cs="Arial"/>
          <w:sz w:val="20"/>
          <w:szCs w:val="20"/>
        </w:rPr>
        <w:t xml:space="preserve"> sobre el cumplimiento de sus </w:t>
      </w:r>
      <w:r w:rsidR="00C9762E" w:rsidRPr="00CE2770">
        <w:rPr>
          <w:rFonts w:ascii="Montserrat" w:hAnsi="Montserrat" w:cs="Arial"/>
          <w:b/>
          <w:sz w:val="20"/>
          <w:szCs w:val="20"/>
          <w:u w:val="single"/>
        </w:rPr>
        <w:t>obligaciones fiscales</w:t>
      </w:r>
      <w:r w:rsidR="00C9762E" w:rsidRPr="00CE2770">
        <w:rPr>
          <w:rFonts w:ascii="Montserrat" w:hAnsi="Montserrat" w:cs="Arial"/>
          <w:sz w:val="20"/>
          <w:szCs w:val="20"/>
        </w:rPr>
        <w:t xml:space="preserve">, </w:t>
      </w:r>
      <w:r w:rsidRPr="00CE2770">
        <w:rPr>
          <w:rFonts w:ascii="Montserrat" w:hAnsi="Montserrat" w:cs="Arial"/>
          <w:sz w:val="20"/>
          <w:szCs w:val="20"/>
        </w:rPr>
        <w:t xml:space="preserve"> </w:t>
      </w:r>
      <w:r w:rsidRPr="00CE2770">
        <w:rPr>
          <w:rFonts w:ascii="Montserrat" w:hAnsi="Montserrat" w:cs="Arial"/>
          <w:b/>
          <w:sz w:val="20"/>
          <w:szCs w:val="20"/>
        </w:rPr>
        <w:t xml:space="preserve">a la presentación de propuestas,  </w:t>
      </w:r>
      <w:r w:rsidR="00C9762E" w:rsidRPr="00CE2770">
        <w:rPr>
          <w:rFonts w:ascii="Montserrat" w:hAnsi="Montserrat" w:cs="Arial"/>
          <w:sz w:val="20"/>
          <w:szCs w:val="20"/>
        </w:rPr>
        <w:t xml:space="preserve">conforme a lo dispuesto por la </w:t>
      </w:r>
      <w:r w:rsidR="00CE2770" w:rsidRPr="00CE2770">
        <w:rPr>
          <w:rFonts w:ascii="Montserrat" w:hAnsi="Montserrat" w:cs="Arial"/>
          <w:sz w:val="20"/>
          <w:szCs w:val="20"/>
        </w:rPr>
        <w:t>Regla 2.1.28 de la Resolución Miscelánea Fiscal para el ejercicio fiscal 2024 publicada en el Diario Oficial de la Federación el día 29 de Diciembre de 2023</w:t>
      </w:r>
    </w:p>
    <w:p w:rsidR="00C9762E" w:rsidRPr="00CE2770" w:rsidRDefault="0078115F" w:rsidP="00CE2770">
      <w:pPr>
        <w:tabs>
          <w:tab w:val="left" w:pos="3283"/>
        </w:tabs>
        <w:ind w:right="49"/>
        <w:jc w:val="both"/>
        <w:rPr>
          <w:rFonts w:ascii="Montserrat" w:hAnsi="Montserrat" w:cs="Arial"/>
          <w:sz w:val="20"/>
          <w:szCs w:val="20"/>
          <w:lang w:val="es-ES_tradnl"/>
        </w:rPr>
      </w:pPr>
      <w:r w:rsidRPr="00CE2770">
        <w:rPr>
          <w:rFonts w:ascii="Montserrat" w:hAnsi="Montserrat" w:cs="Arial"/>
          <w:sz w:val="20"/>
          <w:szCs w:val="20"/>
          <w:lang w:val="es-ES_tradnl"/>
        </w:rPr>
        <w:t xml:space="preserve"> </w:t>
      </w:r>
    </w:p>
    <w:p w:rsidR="009F5F86" w:rsidRPr="00445349" w:rsidRDefault="00CE2770" w:rsidP="009F5F86">
      <w:pPr>
        <w:ind w:right="49"/>
        <w:jc w:val="both"/>
        <w:rPr>
          <w:rFonts w:ascii="Montserrat" w:hAnsi="Montserrat" w:cs="Arial"/>
          <w:sz w:val="20"/>
          <w:szCs w:val="20"/>
          <w:lang w:val="es-ES_tradnl"/>
        </w:rPr>
      </w:pPr>
      <w:r>
        <w:rPr>
          <w:rFonts w:ascii="Montserrat" w:hAnsi="Montserrat" w:cs="Arial"/>
          <w:sz w:val="20"/>
          <w:szCs w:val="20"/>
          <w:lang w:val="es-ES_tradnl"/>
        </w:rPr>
        <w:t xml:space="preserve">        </w:t>
      </w:r>
      <w:r w:rsidR="009F5F86" w:rsidRPr="00445349">
        <w:rPr>
          <w:rFonts w:ascii="Montserrat" w:hAnsi="Montserrat" w:cs="Arial"/>
          <w:sz w:val="20"/>
          <w:szCs w:val="20"/>
          <w:lang w:val="es-ES_tradnl"/>
        </w:rPr>
        <w:t xml:space="preserve">El </w:t>
      </w:r>
      <w:r w:rsidR="0078115F">
        <w:rPr>
          <w:rFonts w:ascii="Montserrat" w:hAnsi="Montserrat" w:cs="Arial"/>
          <w:sz w:val="20"/>
          <w:szCs w:val="20"/>
          <w:lang w:val="es-ES_tradnl"/>
        </w:rPr>
        <w:t>participante</w:t>
      </w:r>
      <w:r w:rsidR="009F5F86" w:rsidRPr="00445349">
        <w:rPr>
          <w:rFonts w:ascii="Montserrat" w:hAnsi="Montserrat" w:cs="Arial"/>
          <w:sz w:val="20"/>
          <w:szCs w:val="20"/>
          <w:lang w:val="es-ES_tradnl"/>
        </w:rPr>
        <w:t xml:space="preserve"> deberá presentar las siguientes opiniones y constancias: </w:t>
      </w:r>
    </w:p>
    <w:p w:rsidR="009F5F86" w:rsidRPr="00445349" w:rsidRDefault="009F5F86" w:rsidP="009F5F86">
      <w:pPr>
        <w:ind w:right="49"/>
        <w:jc w:val="both"/>
        <w:rPr>
          <w:rFonts w:ascii="Montserrat" w:hAnsi="Montserrat" w:cs="Arial"/>
          <w:sz w:val="20"/>
          <w:szCs w:val="20"/>
          <w:lang w:val="es-ES_tradnl"/>
        </w:rPr>
      </w:pPr>
    </w:p>
    <w:p w:rsidR="009F5F86" w:rsidRPr="00AE2BB5" w:rsidRDefault="009F5F86" w:rsidP="009F5F86">
      <w:pPr>
        <w:pStyle w:val="Prrafodelista"/>
        <w:numPr>
          <w:ilvl w:val="0"/>
          <w:numId w:val="59"/>
        </w:numPr>
        <w:ind w:right="49"/>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rsidR="009F5F86" w:rsidRPr="00445349" w:rsidRDefault="009F5F86" w:rsidP="009F5F86">
      <w:pPr>
        <w:pStyle w:val="Prrafodelista"/>
        <w:rPr>
          <w:rFonts w:ascii="Montserrat" w:hAnsi="Montserrat" w:cs="Arial"/>
          <w:sz w:val="20"/>
          <w:szCs w:val="20"/>
          <w:lang w:val="es-ES_tradnl"/>
        </w:rPr>
      </w:pPr>
    </w:p>
    <w:p w:rsidR="009F5F86" w:rsidRPr="00445349" w:rsidRDefault="009F5F86" w:rsidP="009F5F86">
      <w:pPr>
        <w:pStyle w:val="Prrafodelista"/>
        <w:numPr>
          <w:ilvl w:val="0"/>
          <w:numId w:val="59"/>
        </w:num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w:t>
      </w:r>
      <w:r w:rsidRPr="00445349">
        <w:rPr>
          <w:rFonts w:ascii="Montserrat" w:hAnsi="Montserrat" w:cs="Arial"/>
          <w:sz w:val="20"/>
          <w:szCs w:val="20"/>
          <w:lang w:val="es-ES_tradnl"/>
        </w:rPr>
        <w:lastRenderedPageBreak/>
        <w:t xml:space="preserve">de descuentos del Instituto del Fondo Nacional de la Vivienda para los Trabajadores. </w:t>
      </w:r>
    </w:p>
    <w:p w:rsidR="009F5F86" w:rsidRPr="00445349" w:rsidRDefault="009F5F86"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rPr>
          <w:rFonts w:ascii="Montserrat" w:hAnsi="Montserrat"/>
          <w:i w:val="0"/>
          <w:sz w:val="20"/>
        </w:rPr>
      </w:pPr>
      <w:bookmarkStart w:id="122" w:name="_Toc120635236"/>
      <w:r w:rsidRPr="00445349">
        <w:rPr>
          <w:rFonts w:ascii="Montserrat" w:hAnsi="Montserrat"/>
          <w:i w:val="0"/>
          <w:sz w:val="20"/>
        </w:rPr>
        <w:t>Información reservada y confidencial.</w:t>
      </w:r>
      <w:bookmarkEnd w:id="122"/>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utilizará </w:t>
      </w:r>
      <w:r w:rsidRPr="00915CA2">
        <w:rPr>
          <w:rFonts w:ascii="Montserrat" w:hAnsi="Montserrat" w:cs="Arial"/>
          <w:sz w:val="20"/>
          <w:szCs w:val="20"/>
          <w:lang w:val="es-ES_tradnl"/>
        </w:rPr>
        <w:t xml:space="preserve">el </w:t>
      </w:r>
      <w:r w:rsidR="006A771A" w:rsidRPr="00915CA2">
        <w:rPr>
          <w:rFonts w:ascii="Montserrat" w:hAnsi="Montserrat" w:cs="Arial"/>
          <w:b/>
          <w:sz w:val="20"/>
          <w:szCs w:val="20"/>
          <w:lang w:val="es-ES_tradnl"/>
        </w:rPr>
        <w:t>ANEXO X</w:t>
      </w:r>
      <w:r w:rsidR="00915CA2" w:rsidRPr="00915CA2">
        <w:rPr>
          <w:rFonts w:ascii="Montserrat" w:hAnsi="Montserrat" w:cs="Arial"/>
          <w:b/>
          <w:sz w:val="20"/>
          <w:szCs w:val="20"/>
          <w:lang w:val="es-ES_tradnl"/>
        </w:rPr>
        <w:t>V</w:t>
      </w:r>
      <w:r w:rsidR="006A771A" w:rsidRPr="00915CA2">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Cabe señalar que de no clasificarse la información</w:t>
      </w:r>
      <w:r w:rsidR="0078115F">
        <w:rPr>
          <w:rFonts w:ascii="Montserrat" w:hAnsi="Montserrat" w:cs="Arial"/>
          <w:sz w:val="20"/>
          <w:szCs w:val="20"/>
          <w:lang w:val="es-ES_tradnl"/>
        </w:rPr>
        <w:t xml:space="preserve"> por parte del participante</w:t>
      </w:r>
      <w:r w:rsidRPr="00445349">
        <w:rPr>
          <w:rFonts w:ascii="Montserrat" w:hAnsi="Montserrat"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lang w:val="es-ES_tradnl"/>
        </w:rPr>
        <w:t>113</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 xml:space="preserve">III </w:t>
      </w:r>
      <w:r w:rsidRPr="00445349">
        <w:rPr>
          <w:rFonts w:ascii="Montserrat" w:hAnsi="Montserrat" w:cs="Arial"/>
          <w:sz w:val="20"/>
          <w:szCs w:val="20"/>
          <w:lang w:val="es-ES_tradnl"/>
        </w:rPr>
        <w:t xml:space="preserve">de la LFTAIP así como el numeral </w:t>
      </w:r>
      <w:r w:rsidRPr="00445349">
        <w:rPr>
          <w:rFonts w:ascii="Montserrat" w:hAnsi="Montserrat" w:cs="Arial"/>
          <w:b/>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jc w:val="both"/>
        <w:rPr>
          <w:rFonts w:ascii="Montserrat" w:hAnsi="Montserrat"/>
          <w:sz w:val="20"/>
          <w:szCs w:val="20"/>
          <w:lang w:eastAsia="ar-SA"/>
        </w:rPr>
      </w:pPr>
      <w:r w:rsidRPr="00445349">
        <w:rPr>
          <w:rFonts w:ascii="Montserrat" w:hAnsi="Montserrat"/>
          <w:sz w:val="20"/>
          <w:szCs w:val="20"/>
          <w:lang w:val="es-ES_tradnl" w:eastAsia="ar-SA"/>
        </w:rPr>
        <w:t xml:space="preserve">En caso de que la documentación o información proporcionada por el </w:t>
      </w:r>
      <w:r w:rsidR="00174CEE">
        <w:rPr>
          <w:rFonts w:ascii="Montserrat" w:hAnsi="Montserrat"/>
          <w:sz w:val="20"/>
          <w:szCs w:val="20"/>
          <w:lang w:val="es-ES_tradnl" w:eastAsia="ar-SA"/>
        </w:rPr>
        <w:t>participante</w:t>
      </w:r>
      <w:r w:rsidRPr="00445349">
        <w:rPr>
          <w:rFonts w:ascii="Montserrat" w:hAnsi="Montserrat"/>
          <w:sz w:val="20"/>
          <w:szCs w:val="20"/>
          <w:lang w:val="es-ES_tradnl" w:eastAsia="ar-SA"/>
        </w:rPr>
        <w:t xml:space="preserve"> no sea susceptible de clasificarla como reservada o confidencial, el </w:t>
      </w:r>
      <w:r w:rsidR="0078115F">
        <w:rPr>
          <w:rFonts w:ascii="Montserrat" w:hAnsi="Montserrat"/>
          <w:sz w:val="20"/>
          <w:szCs w:val="20"/>
          <w:lang w:val="es-ES_tradnl" w:eastAsia="ar-SA"/>
        </w:rPr>
        <w:t>participante</w:t>
      </w:r>
      <w:r w:rsidRPr="00445349">
        <w:rPr>
          <w:rFonts w:ascii="Montserrat" w:hAnsi="Montserrat"/>
          <w:sz w:val="20"/>
          <w:szCs w:val="20"/>
          <w:lang w:val="es-ES_tradnl" w:eastAsia="ar-SA"/>
        </w:rPr>
        <w:t xml:space="preserve"> podrá presentar un escrito libre en el que especifique tal circunstancia o bien se</w:t>
      </w:r>
      <w:r w:rsidRPr="00445349">
        <w:rPr>
          <w:rFonts w:ascii="Montserrat" w:hAnsi="Montserrat" w:cs="Arial"/>
          <w:sz w:val="20"/>
          <w:szCs w:val="20"/>
        </w:rPr>
        <w:t xml:space="preserve"> informa a los </w:t>
      </w:r>
      <w:r w:rsidR="0078115F">
        <w:rPr>
          <w:rFonts w:ascii="Montserrat" w:hAnsi="Montserrat" w:cs="Arial"/>
          <w:sz w:val="20"/>
          <w:szCs w:val="20"/>
        </w:rPr>
        <w:t>participantes</w:t>
      </w:r>
      <w:r w:rsidRPr="00445349">
        <w:rPr>
          <w:rFonts w:ascii="Montserrat" w:hAnsi="Montserrat" w:cs="Arial"/>
          <w:sz w:val="20"/>
          <w:szCs w:val="20"/>
        </w:rPr>
        <w:t xml:space="preserve"> que para el caso de los escritos y anexos que no le apliquen a su representada, podrá presentarlos con la leyenda “No aplica”. </w:t>
      </w:r>
    </w:p>
    <w:p w:rsidR="009F5F86" w:rsidRPr="00445349" w:rsidRDefault="009F5F86" w:rsidP="009F5F86">
      <w:pPr>
        <w:ind w:right="49"/>
        <w:jc w:val="both"/>
        <w:rPr>
          <w:rFonts w:ascii="Montserrat" w:hAnsi="Montserrat" w:cs="Arial"/>
          <w:sz w:val="20"/>
          <w:szCs w:val="20"/>
        </w:rPr>
      </w:pPr>
    </w:p>
    <w:p w:rsidR="009F5F86" w:rsidRPr="00445349" w:rsidRDefault="009F5F86" w:rsidP="001708C7">
      <w:pPr>
        <w:pStyle w:val="Ttulo2"/>
        <w:numPr>
          <w:ilvl w:val="2"/>
          <w:numId w:val="50"/>
        </w:numPr>
        <w:spacing w:before="0" w:after="0"/>
        <w:ind w:right="49"/>
        <w:rPr>
          <w:rFonts w:ascii="Montserrat" w:hAnsi="Montserrat"/>
          <w:i w:val="0"/>
          <w:sz w:val="20"/>
        </w:rPr>
      </w:pPr>
      <w:bookmarkStart w:id="123" w:name="_Toc120635237"/>
      <w:r w:rsidRPr="00445349">
        <w:rPr>
          <w:rFonts w:ascii="Montserrat" w:hAnsi="Montserrat"/>
          <w:i w:val="0"/>
          <w:sz w:val="20"/>
        </w:rPr>
        <w:t>Escrito de no conflicto de Interés.</w:t>
      </w:r>
      <w:bookmarkEnd w:id="123"/>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 fin de dar cumplimiento al artículo </w:t>
      </w:r>
      <w:r w:rsidRPr="00445349">
        <w:rPr>
          <w:rFonts w:ascii="Montserrat" w:hAnsi="Montserrat" w:cs="Arial"/>
          <w:b/>
          <w:sz w:val="20"/>
          <w:szCs w:val="20"/>
          <w:lang w:val="es-ES_tradnl"/>
        </w:rPr>
        <w:t>49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915CA2">
        <w:rPr>
          <w:rFonts w:ascii="Montserrat" w:hAnsi="Montserrat" w:cs="Arial"/>
          <w:b/>
          <w:sz w:val="20"/>
          <w:szCs w:val="20"/>
          <w:lang w:val="es-ES_tradnl"/>
        </w:rPr>
        <w:t>ANEXO XV</w:t>
      </w:r>
      <w:r w:rsidR="00915CA2" w:rsidRPr="00915CA2">
        <w:rPr>
          <w:rFonts w:ascii="Montserrat" w:hAnsi="Montserrat" w:cs="Arial"/>
          <w:b/>
          <w:sz w:val="20"/>
          <w:szCs w:val="20"/>
          <w:lang w:val="es-ES_tradnl"/>
        </w:rPr>
        <w:t>II</w:t>
      </w:r>
      <w:r w:rsidR="00915CA2">
        <w:rPr>
          <w:rFonts w:ascii="Montserrat" w:hAnsi="Montserrat" w:cs="Arial"/>
          <w:b/>
          <w:sz w:val="20"/>
          <w:szCs w:val="20"/>
          <w:lang w:val="es-ES_tradnl"/>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4" w:name="_Toc120635238"/>
      <w:r w:rsidRPr="00445349">
        <w:rPr>
          <w:rFonts w:ascii="Montserrat" w:hAnsi="Montserrat"/>
          <w:i w:val="0"/>
          <w:sz w:val="20"/>
        </w:rPr>
        <w:t>Protocolo de actuación en materia de contrataciones públicas y otorgamiento y prórroga de licencias, permisos, autorizaciones y concesiones.</w:t>
      </w:r>
      <w:bookmarkEnd w:id="124"/>
    </w:p>
    <w:p w:rsidR="009F5F86" w:rsidRPr="00445349" w:rsidRDefault="009F5F86" w:rsidP="009F5F86">
      <w:pPr>
        <w:rPr>
          <w:rFonts w:ascii="Montserrat" w:hAnsi="Montserrat"/>
          <w:sz w:val="20"/>
          <w:szCs w:val="20"/>
          <w:lang w:val="es-ES_tradnl" w:eastAsia="ar-SA"/>
        </w:rPr>
      </w:pPr>
    </w:p>
    <w:p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w:t>
      </w:r>
      <w:r w:rsidRPr="00445349">
        <w:rPr>
          <w:rFonts w:ascii="Montserrat" w:eastAsia="Times New Roman" w:hAnsi="Montserrat" w:cs="Arial"/>
          <w:sz w:val="20"/>
          <w:szCs w:val="20"/>
          <w:lang w:val="es-ES" w:eastAsia="es-ES"/>
        </w:rPr>
        <w:lastRenderedPageBreak/>
        <w:t xml:space="preserve">personas morales, el cual podrá realizarse a través de la dirección electrónica </w:t>
      </w:r>
      <w:hyperlink r:id="rId10"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1"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9F5F86" w:rsidRPr="00445349" w:rsidRDefault="009F5F86" w:rsidP="009F5F86">
      <w:pPr>
        <w:jc w:val="both"/>
        <w:rPr>
          <w:rFonts w:ascii="Montserrat" w:eastAsia="Times New Roman" w:hAnsi="Montserrat" w:cs="Arial"/>
          <w:sz w:val="20"/>
          <w:szCs w:val="20"/>
          <w:lang w:val="es-ES" w:eastAsia="es-ES"/>
        </w:rPr>
      </w:pPr>
    </w:p>
    <w:p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rsidR="0078115F" w:rsidRDefault="0078115F"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jc w:val="both"/>
        <w:rPr>
          <w:rFonts w:ascii="Montserrat" w:hAnsi="Montserrat" w:cs="Arial"/>
          <w:i w:val="0"/>
          <w:sz w:val="20"/>
          <w:lang w:val="es-ES_tradnl"/>
        </w:rPr>
      </w:pPr>
      <w:bookmarkStart w:id="125" w:name="_Toc120635239"/>
      <w:r w:rsidRPr="00445349">
        <w:rPr>
          <w:rFonts w:ascii="Montserrat" w:hAnsi="Montserrat" w:cs="Arial"/>
          <w:i w:val="0"/>
          <w:sz w:val="20"/>
          <w:lang w:val="es-ES_tradnl"/>
        </w:rPr>
        <w:t>Declaración de no colusión de la Comisión Federal de Competencia Económica.</w:t>
      </w:r>
      <w:bookmarkEnd w:id="125"/>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una declaración de integridad que conoce </w:t>
      </w:r>
      <w:r w:rsidRPr="00445349">
        <w:rPr>
          <w:rFonts w:ascii="Montserrat" w:hAnsi="Montserrat" w:cs="Arial"/>
          <w:sz w:val="20"/>
          <w:szCs w:val="20"/>
        </w:rPr>
        <w:t xml:space="preserve">la Ley Federal de Competencia Económica. </w:t>
      </w:r>
      <w:r w:rsidR="00872C21" w:rsidRPr="00915CA2">
        <w:rPr>
          <w:rFonts w:ascii="Montserrat" w:hAnsi="Montserrat" w:cs="Arial"/>
          <w:b/>
          <w:sz w:val="20"/>
          <w:szCs w:val="20"/>
        </w:rPr>
        <w:t>ANEXO XI</w:t>
      </w:r>
      <w:r w:rsidR="00915CA2" w:rsidRPr="00915CA2">
        <w:rPr>
          <w:rFonts w:ascii="Montserrat" w:hAnsi="Montserrat" w:cs="Arial"/>
          <w:b/>
          <w:sz w:val="20"/>
          <w:szCs w:val="20"/>
        </w:rPr>
        <w:t>X</w:t>
      </w:r>
      <w:r w:rsidR="00872C21" w:rsidRPr="00915CA2">
        <w:rPr>
          <w:rFonts w:ascii="Montserrat" w:hAnsi="Montserrat" w:cs="Arial"/>
          <w:b/>
          <w:sz w:val="20"/>
          <w:szCs w:val="20"/>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Este escrito es a sugerencia de la Comisión Federal de Competencia Económica, siendo optativa al </w:t>
      </w:r>
      <w:r w:rsidR="0078115F">
        <w:rPr>
          <w:rFonts w:ascii="Montserrat" w:hAnsi="Montserrat" w:cs="Arial"/>
          <w:sz w:val="20"/>
          <w:szCs w:val="20"/>
          <w:lang w:eastAsia="ar-SA"/>
        </w:rPr>
        <w:t>participante</w:t>
      </w:r>
      <w:r w:rsidRPr="00445349">
        <w:rPr>
          <w:rFonts w:ascii="Montserrat" w:hAnsi="Montserrat" w:cs="Arial"/>
          <w:sz w:val="20"/>
          <w:szCs w:val="20"/>
          <w:lang w:eastAsia="ar-SA"/>
        </w:rPr>
        <w:t xml:space="preserve"> la presentación del mismo.</w:t>
      </w:r>
    </w:p>
    <w:p w:rsidR="009F5F86" w:rsidRPr="00445349" w:rsidRDefault="009F5F86"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6" w:name="_Toc120635240"/>
      <w:r w:rsidRPr="00445349">
        <w:rPr>
          <w:rFonts w:ascii="Montserrat" w:hAnsi="Montserrat"/>
          <w:i w:val="0"/>
          <w:sz w:val="20"/>
        </w:rPr>
        <w:t>Nota informativa para participantes de países miembros de la Organización para la Cooperación y el Desarrollo Económico (OCDE).</w:t>
      </w:r>
      <w:bookmarkEnd w:id="126"/>
    </w:p>
    <w:p w:rsidR="009F5F86" w:rsidRPr="00445349" w:rsidRDefault="009F5F86" w:rsidP="009F5F86">
      <w:pPr>
        <w:rPr>
          <w:rFonts w:ascii="Montserrat" w:hAnsi="Montserrat"/>
          <w:sz w:val="20"/>
          <w:szCs w:val="20"/>
          <w:lang w:eastAsia="ar-SA"/>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Escri</w:t>
      </w:r>
      <w:r w:rsidR="00D04B6E">
        <w:rPr>
          <w:rFonts w:ascii="Montserrat" w:hAnsi="Montserrat" w:cs="Arial"/>
          <w:sz w:val="20"/>
          <w:szCs w:val="20"/>
          <w:lang w:eastAsia="ar-SA"/>
        </w:rPr>
        <w:t>to mediante el cual el participante</w:t>
      </w:r>
      <w:r w:rsidRPr="00445349">
        <w:rPr>
          <w:rFonts w:ascii="Montserrat" w:hAnsi="Montserrat" w:cs="Arial"/>
          <w:sz w:val="20"/>
          <w:szCs w:val="20"/>
          <w:lang w:eastAsia="ar-SA"/>
        </w:rPr>
        <w:t xml:space="preserve"> manifieste lo referente a la Nota informativa para participantes de países miembros de la OCDE</w:t>
      </w:r>
      <w:r w:rsidRPr="00915CA2">
        <w:rPr>
          <w:rFonts w:ascii="Montserrat" w:hAnsi="Montserrat" w:cs="Arial"/>
          <w:sz w:val="20"/>
          <w:szCs w:val="20"/>
          <w:lang w:eastAsia="ar-SA"/>
        </w:rPr>
        <w:t xml:space="preserve">. </w:t>
      </w:r>
      <w:r w:rsidR="00872C21" w:rsidRPr="00915CA2">
        <w:rPr>
          <w:rFonts w:ascii="Montserrat" w:hAnsi="Montserrat" w:cs="Arial"/>
          <w:b/>
          <w:sz w:val="20"/>
          <w:szCs w:val="20"/>
          <w:lang w:eastAsia="ar-SA"/>
        </w:rPr>
        <w:t>ANEXO X</w:t>
      </w:r>
      <w:r w:rsidR="00915CA2" w:rsidRPr="00915CA2">
        <w:rPr>
          <w:rFonts w:ascii="Montserrat" w:hAnsi="Montserrat" w:cs="Arial"/>
          <w:b/>
          <w:sz w:val="20"/>
          <w:szCs w:val="20"/>
          <w:lang w:eastAsia="ar-SA"/>
        </w:rPr>
        <w:t>X</w:t>
      </w:r>
      <w:r w:rsidR="00872C21" w:rsidRPr="00915CA2">
        <w:rPr>
          <w:rFonts w:ascii="Montserrat" w:hAnsi="Montserrat" w:cs="Arial"/>
          <w:sz w:val="20"/>
          <w:szCs w:val="20"/>
          <w:lang w:eastAsia="ar-SA"/>
        </w:rPr>
        <w:t>.</w:t>
      </w:r>
    </w:p>
    <w:p w:rsidR="009F5F86" w:rsidRPr="00445349" w:rsidRDefault="009F5F86" w:rsidP="009F5F86">
      <w:pPr>
        <w:rPr>
          <w:rFonts w:ascii="Montserrat" w:hAnsi="Montserrat"/>
          <w:sz w:val="20"/>
          <w:szCs w:val="20"/>
          <w:lang w:eastAsia="ar-SA"/>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7" w:name="_Toc120635241"/>
      <w:r w:rsidRPr="00445349">
        <w:rPr>
          <w:rFonts w:ascii="Montserrat" w:hAnsi="Montserrat"/>
          <w:i w:val="0"/>
          <w:sz w:val="20"/>
        </w:rPr>
        <w:t xml:space="preserve">Relación de entrega de documentación que debe presentar el </w:t>
      </w:r>
      <w:r w:rsidR="00174CEE">
        <w:rPr>
          <w:rFonts w:ascii="Montserrat" w:hAnsi="Montserrat"/>
          <w:i w:val="0"/>
          <w:sz w:val="20"/>
        </w:rPr>
        <w:t>participante</w:t>
      </w:r>
      <w:r w:rsidRPr="00445349">
        <w:rPr>
          <w:rFonts w:ascii="Montserrat" w:hAnsi="Montserrat"/>
          <w:i w:val="0"/>
          <w:sz w:val="20"/>
        </w:rPr>
        <w:t>.</w:t>
      </w:r>
      <w:bookmarkEnd w:id="127"/>
    </w:p>
    <w:p w:rsidR="009F5F86" w:rsidRPr="00445349" w:rsidRDefault="009F5F86" w:rsidP="009F5F86">
      <w:pPr>
        <w:rPr>
          <w:rFonts w:ascii="Montserrat" w:hAnsi="Montserrat"/>
          <w:sz w:val="20"/>
          <w:szCs w:val="20"/>
          <w:lang w:eastAsia="ar-SA"/>
        </w:rPr>
      </w:pPr>
    </w:p>
    <w:p w:rsidR="009F5F86" w:rsidRPr="00445349" w:rsidRDefault="009F5F86" w:rsidP="009F5F86">
      <w:pPr>
        <w:ind w:right="49"/>
        <w:jc w:val="both"/>
        <w:rPr>
          <w:rFonts w:ascii="Montserrat" w:hAnsi="Montserrat" w:cs="Arial"/>
          <w:sz w:val="20"/>
          <w:szCs w:val="20"/>
        </w:rPr>
      </w:pPr>
      <w:r w:rsidRPr="00445349">
        <w:rPr>
          <w:rFonts w:ascii="Montserrat" w:hAnsi="Montserrat" w:cs="Arial"/>
          <w:sz w:val="20"/>
          <w:szCs w:val="20"/>
        </w:rPr>
        <w:t xml:space="preserve">En el </w:t>
      </w:r>
      <w:r w:rsidR="00872C21" w:rsidRPr="00915CA2">
        <w:rPr>
          <w:rFonts w:ascii="Montserrat" w:hAnsi="Montserrat" w:cs="Arial"/>
          <w:b/>
          <w:sz w:val="20"/>
          <w:szCs w:val="20"/>
        </w:rPr>
        <w:t>ANEXO X</w:t>
      </w:r>
      <w:r w:rsidR="00915CA2" w:rsidRPr="00915CA2">
        <w:rPr>
          <w:rFonts w:ascii="Montserrat" w:hAnsi="Montserrat" w:cs="Arial"/>
          <w:b/>
          <w:sz w:val="20"/>
          <w:szCs w:val="20"/>
        </w:rPr>
        <w:t>X</w:t>
      </w:r>
      <w:r w:rsidR="00872C21" w:rsidRPr="00915CA2">
        <w:rPr>
          <w:rFonts w:ascii="Montserrat" w:hAnsi="Montserrat" w:cs="Arial"/>
          <w:b/>
          <w:sz w:val="20"/>
          <w:szCs w:val="20"/>
        </w:rPr>
        <w:t>I</w:t>
      </w:r>
      <w:r w:rsidRPr="00445349">
        <w:rPr>
          <w:rFonts w:ascii="Montserrat" w:hAnsi="Montserrat" w:cs="Arial"/>
          <w:sz w:val="20"/>
          <w:szCs w:val="20"/>
        </w:rPr>
        <w:t xml:space="preserve"> de la Convocatoria se relacionan los documentos qu</w:t>
      </w:r>
      <w:r w:rsidR="00D04B6E">
        <w:rPr>
          <w:rFonts w:ascii="Montserrat" w:hAnsi="Montserrat" w:cs="Arial"/>
          <w:sz w:val="20"/>
          <w:szCs w:val="20"/>
        </w:rPr>
        <w:t>e deben presentar los participantes</w:t>
      </w:r>
      <w:r w:rsidRPr="00445349">
        <w:rPr>
          <w:rFonts w:ascii="Montserrat" w:hAnsi="Montserrat" w:cs="Arial"/>
          <w:sz w:val="20"/>
          <w:szCs w:val="20"/>
        </w:rPr>
        <w:t xml:space="preserve">; se deberán numerar de manera individual las proposiciones técnica y económica, así como el resto de los documentos que entregue el </w:t>
      </w:r>
      <w:r w:rsidR="00D04B6E">
        <w:rPr>
          <w:rFonts w:ascii="Montserrat" w:hAnsi="Montserrat" w:cs="Arial"/>
          <w:sz w:val="20"/>
          <w:szCs w:val="20"/>
        </w:rPr>
        <w:t xml:space="preserve">participante y por ser una </w:t>
      </w:r>
      <w:r w:rsidR="00B10145">
        <w:rPr>
          <w:rFonts w:ascii="Montserrat" w:hAnsi="Montserrat" w:cs="Arial"/>
          <w:sz w:val="20"/>
          <w:szCs w:val="20"/>
        </w:rPr>
        <w:t>adjudicación</w:t>
      </w:r>
      <w:r w:rsidRPr="00445349">
        <w:rPr>
          <w:rFonts w:ascii="Montserrat" w:hAnsi="Montserrat" w:cs="Arial"/>
          <w:sz w:val="20"/>
          <w:szCs w:val="20"/>
        </w:rPr>
        <w:t xml:space="preserve"> electrónica, podrá enviarse en varios archivos electrónicos.</w:t>
      </w:r>
    </w:p>
    <w:p w:rsidR="009F5F86" w:rsidRDefault="009F5F86" w:rsidP="009F5F86">
      <w:pPr>
        <w:ind w:right="49"/>
        <w:jc w:val="both"/>
        <w:rPr>
          <w:rFonts w:ascii="Montserrat" w:hAnsi="Montserrat" w:cs="Arial"/>
          <w:sz w:val="20"/>
          <w:szCs w:val="20"/>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w:t>
      </w:r>
      <w:r w:rsidR="00872C21" w:rsidRPr="00872C21">
        <w:rPr>
          <w:rFonts w:ascii="Montserrat" w:hAnsi="Montserrat" w:cs="Arial"/>
          <w:b/>
          <w:sz w:val="20"/>
          <w:szCs w:val="20"/>
          <w:lang w:eastAsia="ar-SA"/>
        </w:rPr>
        <w:t xml:space="preserve"> 4.1.17, </w:t>
      </w:r>
      <w:r w:rsidRPr="00872C21">
        <w:rPr>
          <w:rFonts w:ascii="Montserrat" w:hAnsi="Montserrat" w:cs="Arial"/>
          <w:b/>
          <w:sz w:val="20"/>
          <w:szCs w:val="20"/>
          <w:lang w:eastAsia="ar-SA"/>
        </w:rPr>
        <w:t>4.1.18</w:t>
      </w:r>
      <w:r w:rsidR="00872C21">
        <w:rPr>
          <w:rFonts w:ascii="Montserrat" w:hAnsi="Montserrat" w:cs="Arial"/>
          <w:b/>
          <w:sz w:val="20"/>
          <w:szCs w:val="20"/>
          <w:lang w:eastAsia="ar-SA"/>
        </w:rPr>
        <w:t xml:space="preserve">, 4.1.19 </w:t>
      </w:r>
      <w:r w:rsidR="00872C21">
        <w:rPr>
          <w:rFonts w:ascii="Montserrat" w:hAnsi="Montserrat" w:cs="Arial"/>
          <w:sz w:val="20"/>
          <w:szCs w:val="20"/>
          <w:lang w:eastAsia="ar-SA"/>
        </w:rPr>
        <w:t xml:space="preserve">y </w:t>
      </w:r>
      <w:r w:rsidR="00872C21">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rsidR="009F5F86" w:rsidRPr="00445349" w:rsidRDefault="009F5F86" w:rsidP="009F5F86">
      <w:pPr>
        <w:ind w:right="49"/>
        <w:jc w:val="both"/>
        <w:rPr>
          <w:rFonts w:ascii="Montserrat" w:hAnsi="Montserrat" w:cs="Arial"/>
          <w:sz w:val="20"/>
          <w:szCs w:val="20"/>
          <w:lang w:eastAsia="ar-SA"/>
        </w:rPr>
      </w:pPr>
    </w:p>
    <w:p w:rsidR="008F6777" w:rsidRPr="00445349" w:rsidRDefault="008F6777" w:rsidP="001708C7">
      <w:pPr>
        <w:pStyle w:val="Ttulo2"/>
        <w:numPr>
          <w:ilvl w:val="1"/>
          <w:numId w:val="50"/>
        </w:numPr>
        <w:spacing w:before="0" w:after="0"/>
        <w:ind w:left="0" w:right="49" w:firstLine="0"/>
        <w:rPr>
          <w:rFonts w:ascii="Montserrat" w:hAnsi="Montserrat" w:cs="Arial"/>
          <w:i w:val="0"/>
          <w:sz w:val="20"/>
          <w:lang w:val="es-ES_tradnl"/>
        </w:rPr>
      </w:pPr>
      <w:bookmarkStart w:id="128" w:name="_Toc120635242"/>
      <w:r w:rsidRPr="00445349">
        <w:rPr>
          <w:rFonts w:ascii="Montserrat" w:hAnsi="Montserrat" w:cs="Arial"/>
          <w:i w:val="0"/>
          <w:sz w:val="20"/>
          <w:lang w:val="es-ES_tradnl"/>
        </w:rPr>
        <w:t>Propuesta técnic</w:t>
      </w:r>
      <w:bookmarkEnd w:id="102"/>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28"/>
    </w:p>
    <w:p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rsidR="00FF5DE5" w:rsidRPr="00D20F51" w:rsidRDefault="00FF5DE5" w:rsidP="003F491F">
      <w:pPr>
        <w:tabs>
          <w:tab w:val="left" w:pos="3909"/>
        </w:tabs>
        <w:suppressAutoHyphens/>
        <w:ind w:right="49"/>
        <w:jc w:val="both"/>
        <w:rPr>
          <w:rFonts w:ascii="Montserrat" w:hAnsi="Montserrat" w:cs="Arial"/>
          <w:b/>
          <w:sz w:val="20"/>
          <w:szCs w:val="20"/>
          <w:lang w:val="es-ES_tradnl" w:eastAsia="ar-SA"/>
        </w:rPr>
      </w:pPr>
      <w:r w:rsidRPr="00445349">
        <w:rPr>
          <w:rFonts w:ascii="Montserrat" w:hAnsi="Montserrat" w:cs="Arial"/>
          <w:sz w:val="20"/>
          <w:szCs w:val="20"/>
          <w:lang w:val="es-ES_tradnl" w:eastAsia="ar-SA"/>
        </w:rPr>
        <w:t xml:space="preserve">Los </w:t>
      </w:r>
      <w:r w:rsidR="00D04B6E">
        <w:rPr>
          <w:rFonts w:ascii="Montserrat" w:hAnsi="Montserrat" w:cs="Arial"/>
          <w:sz w:val="20"/>
          <w:szCs w:val="20"/>
          <w:lang w:val="es-ES_tradnl" w:eastAsia="ar-SA"/>
        </w:rPr>
        <w:t>participantes</w:t>
      </w:r>
      <w:r w:rsidRPr="00445349">
        <w:rPr>
          <w:rFonts w:ascii="Montserrat" w:hAnsi="Montserrat" w:cs="Arial"/>
          <w:sz w:val="20"/>
          <w:szCs w:val="20"/>
          <w:lang w:val="es-ES_tradnl" w:eastAsia="ar-SA"/>
        </w:rPr>
        <w:t xml:space="preserve">, para la presentación de sus proposiciones deberán ajustarse estrictamente a los requisitos y especificaciones previstas en </w:t>
      </w:r>
      <w:r w:rsidRPr="0087713E">
        <w:rPr>
          <w:rFonts w:ascii="Montserrat" w:hAnsi="Montserrat" w:cs="Arial"/>
          <w:sz w:val="20"/>
          <w:szCs w:val="20"/>
          <w:lang w:val="es-ES_tradnl" w:eastAsia="ar-SA"/>
        </w:rPr>
        <w:t>los Términ</w:t>
      </w:r>
      <w:r w:rsidR="0087713E" w:rsidRPr="0087713E">
        <w:rPr>
          <w:rFonts w:ascii="Montserrat" w:hAnsi="Montserrat" w:cs="Arial"/>
          <w:sz w:val="20"/>
          <w:szCs w:val="20"/>
          <w:lang w:val="es-ES_tradnl" w:eastAsia="ar-SA"/>
        </w:rPr>
        <w:t>os y Condiciones y en el Anexo T</w:t>
      </w:r>
      <w:r w:rsidRPr="0087713E">
        <w:rPr>
          <w:rFonts w:ascii="Montserrat" w:hAnsi="Montserrat" w:cs="Arial"/>
          <w:sz w:val="20"/>
          <w:szCs w:val="20"/>
          <w:lang w:val="es-ES_tradnl" w:eastAsia="ar-SA"/>
        </w:rPr>
        <w:t>écnico</w:t>
      </w:r>
      <w:r w:rsidR="0087713E" w:rsidRPr="0087713E">
        <w:rPr>
          <w:rFonts w:ascii="Montserrat" w:hAnsi="Montserrat" w:cs="Arial"/>
          <w:sz w:val="20"/>
          <w:szCs w:val="20"/>
          <w:lang w:val="es-ES_tradnl" w:eastAsia="ar-SA"/>
        </w:rPr>
        <w:t xml:space="preserve"> del servicio que nos ocupa</w:t>
      </w:r>
      <w:r w:rsidRPr="0087713E">
        <w:rPr>
          <w:rFonts w:ascii="Montserrat" w:hAnsi="Montserrat" w:cs="Arial"/>
          <w:sz w:val="20"/>
          <w:szCs w:val="20"/>
          <w:lang w:val="es-ES_tradnl" w:eastAsia="ar-SA"/>
        </w:rPr>
        <w:t>, describiendo en forma amplia y detallada las características del servicio que se están ofertando, para</w:t>
      </w:r>
      <w:r w:rsidRPr="00445349">
        <w:rPr>
          <w:rFonts w:ascii="Montserrat" w:hAnsi="Montserrat" w:cs="Arial"/>
          <w:sz w:val="20"/>
          <w:szCs w:val="20"/>
          <w:lang w:val="es-ES_tradnl" w:eastAsia="ar-SA"/>
        </w:rPr>
        <w:t xml:space="preserve"> todas las partidas en su propuesta técnica, cumpliendo estrictamente con lo señalado en el presente documento, debiendo el </w:t>
      </w:r>
      <w:r w:rsidR="00174CEE">
        <w:rPr>
          <w:rFonts w:ascii="Montserrat" w:hAnsi="Montserrat" w:cs="Arial"/>
          <w:sz w:val="20"/>
          <w:szCs w:val="20"/>
          <w:lang w:val="es-ES_tradnl" w:eastAsia="ar-SA"/>
        </w:rPr>
        <w:t>participante</w:t>
      </w:r>
      <w:r w:rsidRPr="00445349">
        <w:rPr>
          <w:rFonts w:ascii="Montserrat" w:hAnsi="Montserrat" w:cs="Arial"/>
          <w:sz w:val="20"/>
          <w:szCs w:val="20"/>
          <w:lang w:val="es-ES_tradnl" w:eastAsia="ar-SA"/>
        </w:rPr>
        <w:t xml:space="preserve"> garantizar la correcta prestación del servicio médico integral.</w:t>
      </w:r>
      <w:r w:rsidR="00D20F51">
        <w:rPr>
          <w:rFonts w:ascii="Montserrat" w:hAnsi="Montserrat" w:cs="Arial"/>
          <w:sz w:val="20"/>
          <w:szCs w:val="20"/>
          <w:lang w:val="es-ES_tradnl" w:eastAsia="ar-SA"/>
        </w:rPr>
        <w:t xml:space="preserve"> Anexos que deberán integrar a su propuesta en hoja </w:t>
      </w:r>
      <w:r w:rsidR="00D20F51">
        <w:rPr>
          <w:rFonts w:ascii="Montserrat" w:hAnsi="Montserrat" w:cs="Arial"/>
          <w:sz w:val="20"/>
          <w:szCs w:val="20"/>
          <w:lang w:val="es-ES_tradnl" w:eastAsia="ar-SA"/>
        </w:rPr>
        <w:lastRenderedPageBreak/>
        <w:t xml:space="preserve">membretada y firmada por su representada </w:t>
      </w:r>
      <w:r w:rsidR="00D20F51" w:rsidRPr="00D20F51">
        <w:rPr>
          <w:rFonts w:ascii="Montserrat" w:hAnsi="Montserrat" w:cs="Arial"/>
          <w:b/>
          <w:sz w:val="20"/>
          <w:szCs w:val="20"/>
          <w:lang w:val="es-ES_tradnl" w:eastAsia="ar-SA"/>
        </w:rPr>
        <w:t>(Anexo Técnico y Anexo Términos y Condiciones).</w:t>
      </w:r>
    </w:p>
    <w:p w:rsidR="00FF5DE5" w:rsidRPr="0072465E" w:rsidRDefault="00FF5DE5" w:rsidP="003F491F">
      <w:pPr>
        <w:tabs>
          <w:tab w:val="left" w:pos="3909"/>
        </w:tabs>
        <w:suppressAutoHyphens/>
        <w:ind w:right="49"/>
        <w:jc w:val="both"/>
        <w:rPr>
          <w:rFonts w:ascii="Montserrat" w:hAnsi="Montserrat" w:cs="Arial"/>
          <w:sz w:val="20"/>
          <w:szCs w:val="20"/>
          <w:lang w:val="es-ES_tradnl" w:eastAsia="ar-SA"/>
        </w:rPr>
      </w:pPr>
    </w:p>
    <w:p w:rsidR="0072465E" w:rsidRPr="0072465E" w:rsidRDefault="0072465E" w:rsidP="0072465E">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w:t>
      </w:r>
      <w:r w:rsidR="000E6DA8">
        <w:rPr>
          <w:rFonts w:ascii="Montserrat" w:hAnsi="Montserrat"/>
          <w:b/>
          <w:i/>
          <w:sz w:val="20"/>
          <w:szCs w:val="20"/>
          <w:u w:val="single"/>
        </w:rPr>
        <w:t>inciso C), D) y E)</w:t>
      </w:r>
      <w:r w:rsidR="00915CA2">
        <w:rPr>
          <w:rFonts w:ascii="Montserrat" w:hAnsi="Montserrat"/>
          <w:b/>
          <w:i/>
          <w:sz w:val="20"/>
          <w:szCs w:val="20"/>
          <w:u w:val="single"/>
        </w:rPr>
        <w:t xml:space="preserve"> de los Términos y Condiciones</w:t>
      </w:r>
      <w:r w:rsidRPr="0072465E">
        <w:rPr>
          <w:rFonts w:ascii="Montserrat" w:hAnsi="Montserrat"/>
          <w:b/>
          <w:i/>
          <w:sz w:val="20"/>
          <w:szCs w:val="20"/>
          <w:u w:val="single"/>
        </w:rPr>
        <w:t xml:space="preserve"> afecta</w:t>
      </w:r>
      <w:r w:rsidR="00F21950">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rsidR="0072465E" w:rsidRDefault="0072465E" w:rsidP="003F491F">
      <w:pPr>
        <w:tabs>
          <w:tab w:val="left" w:pos="3909"/>
        </w:tabs>
        <w:suppressAutoHyphens/>
        <w:ind w:right="49"/>
        <w:jc w:val="both"/>
        <w:rPr>
          <w:rFonts w:ascii="Montserrat" w:hAnsi="Montserrat" w:cs="Arial"/>
          <w:sz w:val="20"/>
          <w:szCs w:val="20"/>
          <w:lang w:val="es-ES_tradnl" w:eastAsia="ar-SA"/>
        </w:rPr>
      </w:pPr>
    </w:p>
    <w:p w:rsidR="00354D83" w:rsidRPr="00445349" w:rsidRDefault="00354D83" w:rsidP="003F491F">
      <w:pPr>
        <w:rPr>
          <w:rFonts w:ascii="Montserrat" w:hAnsi="Montserrat"/>
          <w:sz w:val="20"/>
          <w:szCs w:val="20"/>
          <w:lang w:val="es-ES_tradnl" w:eastAsia="ar-SA"/>
        </w:rPr>
      </w:pPr>
      <w:bookmarkStart w:id="129" w:name="_Toc442265825"/>
    </w:p>
    <w:p w:rsidR="008F6777" w:rsidRPr="00445349" w:rsidRDefault="008F6777" w:rsidP="003F491F">
      <w:pPr>
        <w:pStyle w:val="Ttulo2"/>
        <w:numPr>
          <w:ilvl w:val="1"/>
          <w:numId w:val="40"/>
        </w:numPr>
        <w:spacing w:before="0" w:after="0"/>
        <w:ind w:left="426" w:right="49" w:hanging="426"/>
        <w:rPr>
          <w:rFonts w:ascii="Montserrat" w:hAnsi="Montserrat" w:cs="Arial"/>
          <w:i w:val="0"/>
          <w:sz w:val="20"/>
          <w:lang w:val="es-ES_tradnl"/>
        </w:rPr>
      </w:pPr>
      <w:bookmarkStart w:id="130" w:name="_Toc99120361"/>
      <w:bookmarkStart w:id="131" w:name="_Toc120635243"/>
      <w:bookmarkEnd w:id="129"/>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30"/>
      <w:bookmarkEnd w:id="131"/>
    </w:p>
    <w:p w:rsidR="008F6777" w:rsidRPr="00445349" w:rsidRDefault="008F6777" w:rsidP="003F491F">
      <w:pPr>
        <w:ind w:right="49"/>
        <w:jc w:val="both"/>
        <w:rPr>
          <w:rFonts w:ascii="Montserrat" w:hAnsi="Montserrat" w:cs="Arial"/>
          <w:sz w:val="20"/>
          <w:szCs w:val="20"/>
          <w:lang w:val="es-ES_tradnl"/>
        </w:rPr>
      </w:pPr>
    </w:p>
    <w:p w:rsidR="007136A2" w:rsidRPr="00445349" w:rsidRDefault="007136A2" w:rsidP="003F491F">
      <w:pPr>
        <w:ind w:right="49"/>
        <w:jc w:val="both"/>
        <w:rPr>
          <w:rFonts w:ascii="Montserrat" w:hAnsi="Montserrat" w:cs="Arial"/>
          <w:sz w:val="20"/>
          <w:szCs w:val="20"/>
          <w:lang w:eastAsia="ar-SA"/>
        </w:rPr>
      </w:pPr>
      <w:bookmarkStart w:id="132" w:name="_Toc442265829"/>
      <w:r w:rsidRPr="00445349">
        <w:rPr>
          <w:rFonts w:ascii="Montserrat" w:hAnsi="Montserrat" w:cs="Arial"/>
          <w:sz w:val="20"/>
          <w:szCs w:val="20"/>
          <w:lang w:eastAsia="ar-SA"/>
        </w:rPr>
        <w:t xml:space="preserve">Los </w:t>
      </w:r>
      <w:r w:rsidR="00D04B6E">
        <w:rPr>
          <w:rFonts w:ascii="Montserrat" w:hAnsi="Montserrat" w:cs="Arial"/>
          <w:sz w:val="20"/>
          <w:szCs w:val="20"/>
          <w:lang w:eastAsia="ar-SA"/>
        </w:rPr>
        <w:t>participantes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rsidR="000F5AEA" w:rsidRPr="00445349" w:rsidRDefault="000F5AEA" w:rsidP="003F491F">
      <w:pPr>
        <w:ind w:right="49"/>
        <w:jc w:val="both"/>
        <w:rPr>
          <w:rFonts w:ascii="Montserrat" w:hAnsi="Montserrat" w:cs="Arial"/>
          <w:sz w:val="20"/>
          <w:szCs w:val="20"/>
          <w:lang w:eastAsia="ar-SA"/>
        </w:rPr>
      </w:pPr>
    </w:p>
    <w:p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rsidR="007136A2" w:rsidRPr="00445349" w:rsidRDefault="007136A2" w:rsidP="003F491F">
      <w:pPr>
        <w:ind w:right="49"/>
        <w:jc w:val="both"/>
        <w:rPr>
          <w:rFonts w:ascii="Montserrat" w:hAnsi="Montserrat" w:cs="Arial"/>
          <w:sz w:val="20"/>
          <w:szCs w:val="20"/>
          <w:lang w:val="es-ES_tradnl" w:eastAsia="ar-SA"/>
        </w:rPr>
      </w:pPr>
    </w:p>
    <w:p w:rsidR="007136A2" w:rsidRPr="00445349" w:rsidRDefault="00D04B6E" w:rsidP="003F491F">
      <w:pPr>
        <w:ind w:right="49"/>
        <w:jc w:val="both"/>
        <w:rPr>
          <w:rFonts w:ascii="Montserrat" w:hAnsi="Montserrat" w:cs="Arial"/>
          <w:sz w:val="20"/>
          <w:szCs w:val="20"/>
          <w:lang w:val="es-ES_tradnl" w:eastAsia="ar-SA"/>
        </w:rPr>
      </w:pPr>
      <w:r>
        <w:rPr>
          <w:rFonts w:ascii="Montserrat" w:hAnsi="Montserrat" w:cs="Arial"/>
          <w:sz w:val="20"/>
          <w:szCs w:val="20"/>
          <w:lang w:eastAsia="ar-SA"/>
        </w:rPr>
        <w:t>El participante</w:t>
      </w:r>
      <w:r w:rsidR="007136A2" w:rsidRPr="00445349">
        <w:rPr>
          <w:rFonts w:ascii="Montserrat" w:hAnsi="Montserrat" w:cs="Arial"/>
          <w:sz w:val="20"/>
          <w:szCs w:val="20"/>
          <w:lang w:eastAsia="ar-SA"/>
        </w:rPr>
        <w:t xml:space="preserve"> deberá presentar su propuesta económica </w:t>
      </w:r>
      <w:r w:rsidR="007136A2" w:rsidRPr="00445349">
        <w:rPr>
          <w:rFonts w:ascii="Montserrat" w:hAnsi="Montserrat" w:cs="Arial"/>
          <w:sz w:val="20"/>
          <w:szCs w:val="20"/>
          <w:lang w:val="es-ES_tradnl" w:eastAsia="ar-SA"/>
        </w:rPr>
        <w:t xml:space="preserve">debidamente </w:t>
      </w:r>
      <w:proofErr w:type="spellStart"/>
      <w:r w:rsidR="007136A2" w:rsidRPr="00445349">
        <w:rPr>
          <w:rFonts w:ascii="Montserrat" w:hAnsi="Montserrat" w:cs="Arial"/>
          <w:sz w:val="20"/>
          <w:szCs w:val="20"/>
          <w:lang w:val="es-ES_tradnl" w:eastAsia="ar-SA"/>
        </w:rPr>
        <w:t>requisitada</w:t>
      </w:r>
      <w:proofErr w:type="spellEnd"/>
      <w:r w:rsidR="007136A2" w:rsidRPr="00445349">
        <w:rPr>
          <w:rFonts w:ascii="Montserrat" w:hAnsi="Montserrat" w:cs="Arial"/>
          <w:sz w:val="20"/>
          <w:szCs w:val="20"/>
          <w:lang w:val="es-ES_tradnl" w:eastAsia="ar-SA"/>
        </w:rPr>
        <w:t xml:space="preserve"> con la información solicitada en el </w:t>
      </w:r>
      <w:r w:rsidR="007D5D11" w:rsidRPr="009C2F72">
        <w:rPr>
          <w:rFonts w:ascii="Montserrat" w:hAnsi="Montserrat" w:cs="Arial"/>
          <w:b/>
          <w:sz w:val="20"/>
          <w:szCs w:val="20"/>
          <w:lang w:val="es-ES_tradnl" w:eastAsia="ar-SA"/>
        </w:rPr>
        <w:t xml:space="preserve">ANEXO </w:t>
      </w:r>
      <w:r w:rsidR="009C2F72" w:rsidRPr="009C2F72">
        <w:rPr>
          <w:rFonts w:ascii="Montserrat" w:hAnsi="Montserrat" w:cs="Arial"/>
          <w:b/>
          <w:sz w:val="20"/>
          <w:szCs w:val="20"/>
          <w:lang w:val="es-ES_tradnl" w:eastAsia="ar-SA"/>
        </w:rPr>
        <w:t>X</w:t>
      </w:r>
      <w:r w:rsidR="007D5D11" w:rsidRPr="009C2F72">
        <w:rPr>
          <w:rFonts w:ascii="Montserrat" w:hAnsi="Montserrat" w:cs="Arial"/>
          <w:b/>
          <w:sz w:val="20"/>
          <w:szCs w:val="20"/>
          <w:lang w:val="es-ES_tradnl" w:eastAsia="ar-SA"/>
        </w:rPr>
        <w:t>X</w:t>
      </w:r>
      <w:r w:rsidR="009C2F72" w:rsidRPr="009C2F72">
        <w:rPr>
          <w:rFonts w:ascii="Montserrat" w:hAnsi="Montserrat" w:cs="Arial"/>
          <w:b/>
          <w:sz w:val="20"/>
          <w:szCs w:val="20"/>
          <w:lang w:val="es-ES_tradnl" w:eastAsia="ar-SA"/>
        </w:rPr>
        <w:t>III</w:t>
      </w:r>
      <w:r w:rsidR="007136A2" w:rsidRPr="00445349">
        <w:rPr>
          <w:rFonts w:ascii="Montserrat" w:hAnsi="Montserrat" w:cs="Arial"/>
          <w:sz w:val="20"/>
          <w:szCs w:val="20"/>
          <w:lang w:val="es-ES_tradnl" w:eastAsia="ar-SA"/>
        </w:rPr>
        <w:t>, de la presente Convocatoria</w:t>
      </w:r>
      <w:r w:rsidR="000A1419" w:rsidRPr="00445349">
        <w:rPr>
          <w:rFonts w:ascii="Montserrat" w:hAnsi="Montserrat" w:cs="Arial"/>
          <w:sz w:val="20"/>
          <w:szCs w:val="20"/>
          <w:lang w:val="es-ES_tradnl" w:eastAsia="ar-SA"/>
        </w:rPr>
        <w:t>;</w:t>
      </w:r>
      <w:r w:rsidR="007136A2" w:rsidRPr="00445349">
        <w:rPr>
          <w:rFonts w:ascii="Montserrat" w:hAnsi="Montserrat" w:cs="Arial"/>
          <w:sz w:val="20"/>
          <w:szCs w:val="20"/>
          <w:lang w:val="es-ES_tradnl" w:eastAsia="ar-SA"/>
        </w:rPr>
        <w:t xml:space="preserve"> </w:t>
      </w:r>
      <w:r w:rsidR="007136A2" w:rsidRPr="00445349">
        <w:rPr>
          <w:rFonts w:ascii="Montserrat" w:hAnsi="Montserrat" w:cs="Arial"/>
          <w:sz w:val="20"/>
          <w:szCs w:val="20"/>
          <w:lang w:eastAsia="ar-SA"/>
        </w:rPr>
        <w:t xml:space="preserve">en caso de no usar </w:t>
      </w:r>
      <w:r w:rsidR="007136A2"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007136A2" w:rsidRPr="00445349">
        <w:rPr>
          <w:rFonts w:ascii="Montserrat" w:hAnsi="Montserrat" w:cs="Arial"/>
          <w:sz w:val="20"/>
          <w:szCs w:val="20"/>
          <w:lang w:eastAsia="ar-SA"/>
        </w:rPr>
        <w:t xml:space="preserve">el documento que se remita, deberá contener los mismos datos solicitados en el referido anexo, la cual deberá estar </w:t>
      </w:r>
      <w:r w:rsidR="007136A2" w:rsidRPr="00445349">
        <w:rPr>
          <w:rFonts w:ascii="Montserrat" w:hAnsi="Montserrat" w:cs="Arial"/>
          <w:sz w:val="20"/>
          <w:szCs w:val="20"/>
          <w:lang w:val="es-ES_tradnl" w:eastAsia="ar-SA"/>
        </w:rPr>
        <w:t>suscrita con la firma por la persona facultada para ello.</w:t>
      </w:r>
      <w:r w:rsidR="007136A2" w:rsidRPr="00445349">
        <w:rPr>
          <w:rFonts w:ascii="Montserrat" w:hAnsi="Montserrat" w:cs="Arial"/>
          <w:sz w:val="20"/>
          <w:szCs w:val="20"/>
          <w:lang w:eastAsia="ar-SA"/>
        </w:rPr>
        <w:t xml:space="preserve"> </w:t>
      </w:r>
    </w:p>
    <w:p w:rsidR="007136A2" w:rsidRPr="00445349" w:rsidRDefault="007136A2" w:rsidP="003F491F">
      <w:pPr>
        <w:ind w:right="49"/>
        <w:jc w:val="both"/>
        <w:rPr>
          <w:rFonts w:ascii="Montserrat" w:hAnsi="Montserrat" w:cs="Arial"/>
          <w:sz w:val="20"/>
          <w:szCs w:val="20"/>
          <w:lang w:val="es-ES_tradnl" w:eastAsia="ar-SA"/>
        </w:rPr>
      </w:pPr>
    </w:p>
    <w:p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precisa que en los parámetros económicos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la</w:t>
      </w:r>
      <w:r w:rsidRPr="00445349">
        <w:rPr>
          <w:rFonts w:ascii="Montserrat" w:hAnsi="Montserrat" w:cs="Arial"/>
          <w:sz w:val="20"/>
          <w:szCs w:val="20"/>
          <w:lang w:val="es-ES_tradnl" w:eastAsia="ar-SA"/>
        </w:rPr>
        <w:t xml:space="preserve">s </w:t>
      </w:r>
      <w:r w:rsidR="009776D1">
        <w:rPr>
          <w:rFonts w:ascii="Montserrat" w:hAnsi="Montserrat" w:cs="Arial"/>
          <w:sz w:val="20"/>
          <w:szCs w:val="20"/>
          <w:lang w:val="es-ES_tradnl" w:eastAsia="ar-SA"/>
        </w:rPr>
        <w:t>partidas</w:t>
      </w:r>
      <w:r w:rsidR="00621016" w:rsidRPr="00445349">
        <w:rPr>
          <w:rFonts w:ascii="Montserrat" w:hAnsi="Montserrat" w:cs="Arial"/>
          <w:sz w:val="20"/>
          <w:szCs w:val="20"/>
          <w:lang w:val="es-ES_tradnl" w:eastAsia="ar-SA"/>
        </w:rPr>
        <w:t xml:space="preserve"> </w:t>
      </w:r>
      <w:r w:rsidR="00D04B6E" w:rsidRPr="00445349">
        <w:rPr>
          <w:rFonts w:ascii="Montserrat" w:hAnsi="Montserrat" w:cs="Arial"/>
          <w:sz w:val="20"/>
          <w:szCs w:val="20"/>
          <w:lang w:val="es-ES_tradnl" w:eastAsia="ar-SA"/>
        </w:rPr>
        <w:t>establecidas</w:t>
      </w:r>
      <w:r w:rsidR="00621016" w:rsidRPr="00445349">
        <w:rPr>
          <w:rFonts w:ascii="Montserrat" w:hAnsi="Montserrat" w:cs="Arial"/>
          <w:sz w:val="20"/>
          <w:szCs w:val="20"/>
          <w:lang w:val="es-ES_tradnl" w:eastAsia="ar-SA"/>
        </w:rPr>
        <w:t xml:space="preserve"> en el </w:t>
      </w:r>
      <w:r w:rsidR="007D5D11">
        <w:rPr>
          <w:rFonts w:ascii="Montserrat" w:hAnsi="Montserrat" w:cs="Arial"/>
          <w:b/>
          <w:sz w:val="20"/>
          <w:szCs w:val="20"/>
          <w:lang w:val="es-ES_tradnl"/>
        </w:rPr>
        <w:t xml:space="preserve">ANEXO </w:t>
      </w:r>
      <w:r w:rsidR="009776D1">
        <w:rPr>
          <w:rFonts w:ascii="Montserrat" w:hAnsi="Montserrat" w:cs="Arial"/>
          <w:b/>
          <w:sz w:val="20"/>
          <w:szCs w:val="20"/>
          <w:lang w:val="es-ES_tradnl"/>
        </w:rPr>
        <w:t xml:space="preserve">T1 </w:t>
      </w:r>
      <w:r w:rsidR="009776D1" w:rsidRPr="009776D1">
        <w:rPr>
          <w:rFonts w:ascii="Montserrat" w:hAnsi="Montserrat" w:cs="Arial"/>
          <w:b/>
          <w:sz w:val="20"/>
          <w:szCs w:val="20"/>
          <w:lang w:val="es-ES_tradnl"/>
        </w:rPr>
        <w:t>Requerimiento por OOAD/UMAE de Sesiones para pacientes en Hemodiálisis Interna</w:t>
      </w:r>
      <w:r w:rsidR="007D5D11" w:rsidRPr="009776D1">
        <w:rPr>
          <w:rFonts w:ascii="Montserrat" w:hAnsi="Montserrat" w:cs="Arial"/>
          <w:b/>
          <w:sz w:val="20"/>
          <w:szCs w:val="20"/>
          <w:lang w:val="es-ES_tradnl"/>
        </w:rPr>
        <w:t>.</w:t>
      </w: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suppressAutoHyphens/>
        <w:autoSpaceDE w:val="0"/>
        <w:ind w:right="49"/>
        <w:jc w:val="both"/>
        <w:rPr>
          <w:rFonts w:ascii="Montserrat" w:eastAsia="Times New Roman" w:hAnsi="Montserrat" w:cs="Arial"/>
          <w:b/>
          <w:i/>
          <w:sz w:val="20"/>
          <w:szCs w:val="20"/>
          <w:u w:val="single"/>
          <w:lang w:val="es-ES_tradnl" w:eastAsia="ar-SA"/>
        </w:rPr>
      </w:pPr>
      <w:r w:rsidRPr="00445349">
        <w:rPr>
          <w:rFonts w:ascii="Montserrat" w:eastAsia="Times New Roman" w:hAnsi="Montserrat" w:cs="Arial"/>
          <w:b/>
          <w:i/>
          <w:sz w:val="20"/>
          <w:szCs w:val="20"/>
          <w:u w:val="single"/>
          <w:lang w:val="es-ES_tradnl" w:eastAsia="ar-SA"/>
        </w:rPr>
        <w:t xml:space="preserve">La falta de presentación de la </w:t>
      </w:r>
      <w:r w:rsidR="007136A2" w:rsidRPr="00445349">
        <w:rPr>
          <w:rFonts w:ascii="Montserrat" w:eastAsia="Times New Roman" w:hAnsi="Montserrat" w:cs="Arial"/>
          <w:b/>
          <w:i/>
          <w:sz w:val="20"/>
          <w:szCs w:val="20"/>
          <w:u w:val="single"/>
          <w:lang w:val="es-ES_tradnl" w:eastAsia="ar-SA"/>
        </w:rPr>
        <w:t>propuesta económica</w:t>
      </w:r>
      <w:r w:rsidR="004853FC" w:rsidRPr="00445349">
        <w:rPr>
          <w:rFonts w:ascii="Montserrat" w:eastAsia="Times New Roman" w:hAnsi="Montserrat" w:cs="Arial"/>
          <w:b/>
          <w:i/>
          <w:sz w:val="20"/>
          <w:szCs w:val="20"/>
          <w:u w:val="single"/>
          <w:lang w:val="es-ES_tradnl" w:eastAsia="ar-SA"/>
        </w:rPr>
        <w:t xml:space="preserve"> afecta la solvencia </w:t>
      </w:r>
      <w:r w:rsidRPr="00445349">
        <w:rPr>
          <w:rFonts w:ascii="Montserrat" w:eastAsia="Times New Roman" w:hAnsi="Montserrat" w:cs="Arial"/>
          <w:b/>
          <w:i/>
          <w:sz w:val="20"/>
          <w:szCs w:val="20"/>
          <w:u w:val="single"/>
          <w:lang w:val="es-ES_tradnl" w:eastAsia="ar-SA"/>
        </w:rPr>
        <w:t xml:space="preserve">y </w:t>
      </w:r>
      <w:r w:rsidRPr="00445349">
        <w:rPr>
          <w:rFonts w:ascii="Montserrat" w:hAnsi="Montserrat" w:cs="Arial"/>
          <w:b/>
          <w:i/>
          <w:sz w:val="20"/>
          <w:szCs w:val="20"/>
          <w:u w:val="single"/>
          <w:lang w:val="es-ES_tradnl" w:eastAsia="ar-SA"/>
        </w:rPr>
        <w:t xml:space="preserve">motivará </w:t>
      </w:r>
      <w:r w:rsidRPr="00445349">
        <w:rPr>
          <w:rFonts w:ascii="Montserrat" w:eastAsia="Times New Roman" w:hAnsi="Montserrat" w:cs="Arial"/>
          <w:b/>
          <w:i/>
          <w:sz w:val="20"/>
          <w:szCs w:val="20"/>
          <w:u w:val="single"/>
          <w:lang w:val="es-ES_tradnl" w:eastAsia="ar-SA"/>
        </w:rPr>
        <w:t xml:space="preserve">su </w:t>
      </w:r>
      <w:proofErr w:type="spellStart"/>
      <w:r w:rsidRPr="00445349">
        <w:rPr>
          <w:rFonts w:ascii="Montserrat" w:eastAsia="Times New Roman" w:hAnsi="Montserrat" w:cs="Arial"/>
          <w:b/>
          <w:i/>
          <w:sz w:val="20"/>
          <w:szCs w:val="20"/>
          <w:u w:val="single"/>
          <w:lang w:val="es-ES_tradnl" w:eastAsia="ar-SA"/>
        </w:rPr>
        <w:t>desechamiento</w:t>
      </w:r>
      <w:proofErr w:type="spellEnd"/>
      <w:r w:rsidRPr="00445349">
        <w:rPr>
          <w:rFonts w:ascii="Montserrat" w:eastAsia="Times New Roman" w:hAnsi="Montserrat" w:cs="Arial"/>
          <w:b/>
          <w:i/>
          <w:sz w:val="20"/>
          <w:szCs w:val="20"/>
          <w:u w:val="single"/>
          <w:lang w:val="es-ES_tradnl" w:eastAsia="ar-SA"/>
        </w:rPr>
        <w:t>.</w:t>
      </w:r>
    </w:p>
    <w:bookmarkEnd w:id="132"/>
    <w:p w:rsidR="00742EC3" w:rsidRPr="00445349" w:rsidRDefault="00742EC3" w:rsidP="003F491F">
      <w:pPr>
        <w:pStyle w:val="Prrafodelista"/>
        <w:ind w:left="720" w:right="49"/>
        <w:jc w:val="both"/>
        <w:rPr>
          <w:rFonts w:ascii="Montserrat" w:hAnsi="Montserrat" w:cs="Arial"/>
          <w:sz w:val="20"/>
          <w:szCs w:val="20"/>
          <w:lang w:val="es-ES_tradnl"/>
        </w:rPr>
      </w:pPr>
    </w:p>
    <w:p w:rsidR="008F6777" w:rsidRPr="00445349" w:rsidRDefault="008F6777" w:rsidP="003F491F">
      <w:pPr>
        <w:pStyle w:val="Ttulo1"/>
        <w:numPr>
          <w:ilvl w:val="0"/>
          <w:numId w:val="40"/>
        </w:numPr>
        <w:spacing w:before="0" w:after="0"/>
        <w:ind w:right="49"/>
        <w:jc w:val="both"/>
        <w:rPr>
          <w:rFonts w:ascii="Montserrat" w:hAnsi="Montserrat" w:cs="Arial"/>
          <w:sz w:val="20"/>
          <w:szCs w:val="20"/>
          <w:lang w:val="es-ES_tradnl"/>
        </w:rPr>
      </w:pPr>
      <w:bookmarkStart w:id="133" w:name="_Toc120635244"/>
      <w:r w:rsidRPr="00445349">
        <w:rPr>
          <w:rFonts w:ascii="Montserrat" w:hAnsi="Montserrat" w:cs="Arial"/>
          <w:sz w:val="20"/>
          <w:szCs w:val="20"/>
          <w:lang w:val="es-ES_tradnl"/>
        </w:rPr>
        <w:t>CRITERIOS ESPECÍFICOS CONFORME A LOS CUALES SE EVALUARÁN LAS PROPOSICIONES</w:t>
      </w:r>
      <w:bookmarkEnd w:id="100"/>
      <w:r w:rsidRPr="00445349">
        <w:rPr>
          <w:rFonts w:ascii="Montserrat" w:hAnsi="Montserrat" w:cs="Arial"/>
          <w:sz w:val="20"/>
          <w:szCs w:val="20"/>
          <w:lang w:val="es-ES_tradnl"/>
        </w:rPr>
        <w:t>.</w:t>
      </w:r>
      <w:bookmarkEnd w:id="133"/>
    </w:p>
    <w:p w:rsidR="00DB394C" w:rsidRDefault="00DB394C" w:rsidP="003F491F">
      <w:pPr>
        <w:rPr>
          <w:rFonts w:ascii="Montserrat" w:hAnsi="Montserrat"/>
          <w:sz w:val="20"/>
          <w:szCs w:val="20"/>
          <w:lang w:val="es-ES_tradnl" w:eastAsia="ar-SA"/>
        </w:rPr>
      </w:pPr>
    </w:p>
    <w:p w:rsidR="009C32F5" w:rsidRPr="009C32F5" w:rsidRDefault="009C32F5" w:rsidP="009C32F5">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una vez aplicado el descuento ofertado al PMR en el caso, de aquellas proposiciones que no cumplan con los aspectos técnicos, se realizará la evaluación de la propuesta que le siga en precio</w:t>
      </w:r>
    </w:p>
    <w:p w:rsidR="009C32F5" w:rsidRPr="009C32F5" w:rsidRDefault="009C32F5" w:rsidP="009C32F5">
      <w:pPr>
        <w:spacing w:line="276" w:lineRule="auto"/>
        <w:rPr>
          <w:rFonts w:ascii="Montserrat" w:hAnsi="Montserrat"/>
          <w:sz w:val="20"/>
          <w:szCs w:val="20"/>
          <w:lang w:val="es-ES_tradnl" w:eastAsia="ar-SA"/>
        </w:rPr>
      </w:pPr>
    </w:p>
    <w:p w:rsidR="009C32F5" w:rsidRPr="009C32F5" w:rsidRDefault="009C32F5" w:rsidP="009C32F5">
      <w:pPr>
        <w:spacing w:line="276" w:lineRule="auto"/>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t>Los criterios de evaluación que el IMSS tomará en consideración, son los siguientes:</w:t>
      </w:r>
    </w:p>
    <w:p w:rsidR="007849C0" w:rsidRPr="009C32F5" w:rsidRDefault="007849C0" w:rsidP="009C32F5">
      <w:pPr>
        <w:jc w:val="both"/>
        <w:rPr>
          <w:rFonts w:ascii="Montserrat" w:hAnsi="Montserrat"/>
          <w:sz w:val="20"/>
          <w:szCs w:val="20"/>
        </w:rPr>
      </w:pPr>
    </w:p>
    <w:p w:rsidR="007849C0" w:rsidRPr="00445349" w:rsidRDefault="007849C0" w:rsidP="003F491F">
      <w:pPr>
        <w:pStyle w:val="Ttulo2"/>
        <w:numPr>
          <w:ilvl w:val="1"/>
          <w:numId w:val="41"/>
        </w:numPr>
        <w:spacing w:before="0" w:after="0"/>
        <w:ind w:right="49"/>
        <w:rPr>
          <w:rFonts w:ascii="Montserrat" w:hAnsi="Montserrat" w:cs="Arial"/>
          <w:i w:val="0"/>
          <w:sz w:val="20"/>
          <w:lang w:val="es-ES_tradnl"/>
        </w:rPr>
      </w:pPr>
      <w:bookmarkStart w:id="134" w:name="_Toc120635245"/>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34"/>
      <w:r w:rsidRPr="00445349">
        <w:rPr>
          <w:rFonts w:ascii="Montserrat" w:hAnsi="Montserrat" w:cs="Arial"/>
          <w:i w:val="0"/>
          <w:sz w:val="20"/>
          <w:lang w:val="es-ES_tradnl"/>
        </w:rPr>
        <w:t xml:space="preserve"> </w:t>
      </w:r>
    </w:p>
    <w:p w:rsidR="007849C0" w:rsidRDefault="007849C0" w:rsidP="009C32F5">
      <w:pPr>
        <w:suppressAutoHyphens/>
        <w:ind w:right="49"/>
        <w:jc w:val="both"/>
        <w:rPr>
          <w:rFonts w:ascii="Montserrat" w:hAnsi="Montserrat" w:cs="Arial"/>
          <w:sz w:val="20"/>
          <w:szCs w:val="20"/>
          <w:lang w:val="es-ES_tradnl"/>
        </w:rPr>
      </w:pPr>
    </w:p>
    <w:p w:rsidR="007849C0" w:rsidRPr="00445349" w:rsidRDefault="007849C0" w:rsidP="003F491F">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w:t>
      </w:r>
      <w:r w:rsidR="00172FE1">
        <w:rPr>
          <w:rFonts w:ascii="Montserrat" w:hAnsi="Montserrat" w:cs="Arial"/>
          <w:noProof/>
          <w:sz w:val="20"/>
          <w:szCs w:val="20"/>
          <w:lang w:eastAsia="ar-SA"/>
        </w:rPr>
        <w:t>participante</w:t>
      </w:r>
      <w:r w:rsidRPr="00445349">
        <w:rPr>
          <w:rFonts w:ascii="Montserrat" w:hAnsi="Montserrat" w:cs="Arial"/>
          <w:noProof/>
          <w:sz w:val="20"/>
          <w:szCs w:val="20"/>
          <w:lang w:eastAsia="ar-SA"/>
        </w:rPr>
        <w:t xml:space="preserv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7849C0" w:rsidRPr="00445349" w:rsidRDefault="007849C0" w:rsidP="003F491F">
      <w:pPr>
        <w:tabs>
          <w:tab w:val="left" w:pos="2001"/>
        </w:tabs>
        <w:suppressAutoHyphens/>
        <w:ind w:right="49"/>
        <w:jc w:val="both"/>
        <w:rPr>
          <w:rFonts w:ascii="Montserrat" w:hAnsi="Montserrat" w:cs="Arial"/>
          <w:noProof/>
          <w:sz w:val="20"/>
          <w:szCs w:val="20"/>
          <w:lang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445349">
        <w:rPr>
          <w:rFonts w:ascii="Montserrat" w:hAnsi="Montserrat" w:cs="Arial"/>
          <w:b/>
          <w:noProof/>
          <w:sz w:val="20"/>
          <w:szCs w:val="20"/>
          <w:lang w:val="es-ES_tradnl" w:eastAsia="ar-SA"/>
        </w:rPr>
        <w:t>4.1</w:t>
      </w:r>
      <w:r w:rsidRPr="00445349">
        <w:rPr>
          <w:rFonts w:ascii="Montserrat" w:hAnsi="Montserrat" w:cs="Arial"/>
          <w:noProof/>
          <w:sz w:val="20"/>
          <w:szCs w:val="20"/>
          <w:lang w:val="es-ES_tradnl" w:eastAsia="ar-SA"/>
        </w:rPr>
        <w:t xml:space="preserve">, se verificará que sea congruente con la información proporcionada en </w:t>
      </w:r>
      <w:r w:rsidRPr="00EE6323">
        <w:rPr>
          <w:rFonts w:ascii="Montserrat" w:hAnsi="Montserrat" w:cs="Arial"/>
          <w:noProof/>
          <w:sz w:val="20"/>
          <w:szCs w:val="20"/>
          <w:lang w:val="es-ES_tradnl" w:eastAsia="ar-SA"/>
        </w:rPr>
        <w:t xml:space="preserve">el </w:t>
      </w:r>
      <w:r w:rsidR="009C32F5" w:rsidRPr="00EE6323">
        <w:rPr>
          <w:rFonts w:ascii="Montserrat" w:hAnsi="Montserrat" w:cs="Arial"/>
          <w:b/>
          <w:noProof/>
          <w:sz w:val="20"/>
          <w:szCs w:val="20"/>
          <w:lang w:val="es-ES_tradnl" w:eastAsia="ar-SA"/>
        </w:rPr>
        <w:t xml:space="preserve">ANEXO </w:t>
      </w:r>
      <w:r w:rsidR="00EE6323" w:rsidRPr="00EE6323">
        <w:rPr>
          <w:rFonts w:ascii="Montserrat" w:hAnsi="Montserrat" w:cs="Arial"/>
          <w:b/>
          <w:noProof/>
          <w:sz w:val="20"/>
          <w:szCs w:val="20"/>
          <w:lang w:val="es-ES_tradnl" w:eastAsia="ar-SA"/>
        </w:rPr>
        <w:t>XXI</w:t>
      </w:r>
      <w:r w:rsidRPr="00EE6323">
        <w:rPr>
          <w:rFonts w:ascii="Montserrat" w:hAnsi="Montserrat" w:cs="Arial"/>
          <w:noProof/>
          <w:sz w:val="20"/>
          <w:szCs w:val="20"/>
          <w:lang w:val="es-ES_tradnl" w:eastAsia="ar-SA"/>
        </w:rPr>
        <w:t>.</w:t>
      </w:r>
    </w:p>
    <w:p w:rsidR="007849C0" w:rsidRPr="00445349" w:rsidRDefault="007849C0" w:rsidP="003F491F">
      <w:pPr>
        <w:suppressAutoHyphens/>
        <w:ind w:right="49"/>
        <w:jc w:val="both"/>
        <w:rPr>
          <w:rFonts w:ascii="Montserrat" w:hAnsi="Montserrat" w:cs="Arial"/>
          <w:b/>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 xml:space="preserve">numeral </w:t>
      </w:r>
      <w:r w:rsidRPr="00EE6323">
        <w:rPr>
          <w:rFonts w:ascii="Montserrat" w:hAnsi="Montserrat" w:cs="Arial"/>
          <w:b/>
          <w:noProof/>
          <w:sz w:val="20"/>
          <w:szCs w:val="20"/>
          <w:lang w:val="es-ES_tradnl" w:eastAsia="ar-SA"/>
        </w:rPr>
        <w:t>4.1.4.</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los artículos </w:t>
      </w:r>
      <w:r w:rsidRPr="00445349">
        <w:rPr>
          <w:rFonts w:ascii="Montserrat" w:hAnsi="Montserrat" w:cs="Arial"/>
          <w:b/>
          <w:noProof/>
          <w:sz w:val="20"/>
          <w:szCs w:val="20"/>
          <w:lang w:val="es-ES_tradnl" w:eastAsia="ar-SA"/>
        </w:rPr>
        <w:t>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 xml:space="preserve">numeral </w:t>
      </w:r>
      <w:r w:rsidRPr="00EE6323">
        <w:rPr>
          <w:rFonts w:ascii="Montserrat" w:hAnsi="Montserrat" w:cs="Arial"/>
          <w:b/>
          <w:noProof/>
          <w:sz w:val="20"/>
          <w:szCs w:val="20"/>
          <w:lang w:val="es-ES_tradnl" w:eastAsia="ar-SA"/>
        </w:rPr>
        <w:t>4.1.5.</w:t>
      </w:r>
      <w:r w:rsidRPr="00EE6323">
        <w:rPr>
          <w:rFonts w:ascii="Montserrat" w:hAnsi="Montserrat" w:cs="Arial"/>
          <w:noProof/>
          <w:sz w:val="20"/>
          <w:szCs w:val="20"/>
          <w:lang w:val="es-ES_tradnl" w:eastAsia="ar-SA"/>
        </w:rPr>
        <w:t xml:space="preserve"> contenga</w:t>
      </w:r>
      <w:r w:rsidRPr="00445349">
        <w:rPr>
          <w:rFonts w:ascii="Montserrat" w:hAnsi="Montserrat" w:cs="Arial"/>
          <w:noProof/>
          <w:sz w:val="20"/>
          <w:szCs w:val="20"/>
          <w:lang w:val="es-ES_tradnl" w:eastAsia="ar-SA"/>
        </w:rPr>
        <w:t xml:space="preserve"> la información solicitada.</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EE6323">
        <w:rPr>
          <w:rFonts w:ascii="Montserrat" w:hAnsi="Montserrat" w:cs="Arial"/>
          <w:b/>
          <w:noProof/>
          <w:sz w:val="20"/>
          <w:szCs w:val="20"/>
          <w:lang w:val="es-ES_tradnl" w:eastAsia="ar-SA"/>
        </w:rPr>
        <w:t xml:space="preserve">ANEXO </w:t>
      </w:r>
      <w:r w:rsidRPr="00EE6323">
        <w:rPr>
          <w:rFonts w:ascii="Montserrat" w:hAnsi="Montserrat" w:cs="Arial"/>
          <w:b/>
          <w:noProof/>
          <w:sz w:val="20"/>
          <w:szCs w:val="20"/>
          <w:lang w:val="es-ES_tradnl" w:eastAsia="ar-SA"/>
        </w:rPr>
        <w:t>I</w:t>
      </w:r>
      <w:r w:rsidR="00EE6323" w:rsidRPr="00EE6323">
        <w:rPr>
          <w:rFonts w:ascii="Montserrat" w:hAnsi="Montserrat" w:cs="Arial"/>
          <w:b/>
          <w:noProof/>
          <w:sz w:val="20"/>
          <w:szCs w:val="20"/>
          <w:lang w:val="es-ES_tradnl" w:eastAsia="ar-SA"/>
        </w:rPr>
        <w:t>X</w:t>
      </w:r>
      <w:r w:rsidR="009C32F5" w:rsidRPr="00EE6323">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445349">
        <w:rPr>
          <w:rFonts w:ascii="Montserrat" w:hAnsi="Montserrat" w:cs="Arial"/>
          <w:b/>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rsidR="007849C0" w:rsidRDefault="007849C0" w:rsidP="003F491F">
      <w:pPr>
        <w:suppressAutoHyphens/>
        <w:ind w:right="49"/>
        <w:jc w:val="both"/>
        <w:rPr>
          <w:rFonts w:ascii="Montserrat" w:hAnsi="Montserrat" w:cs="Arial"/>
          <w:noProof/>
          <w:sz w:val="20"/>
          <w:szCs w:val="20"/>
          <w:lang w:val="es-ES_tradnl" w:eastAsia="ar-SA"/>
        </w:rPr>
      </w:pPr>
    </w:p>
    <w:p w:rsidR="00546F8C" w:rsidRPr="00445349" w:rsidRDefault="00546F8C" w:rsidP="003F491F">
      <w:pPr>
        <w:pStyle w:val="Ttulo2"/>
        <w:numPr>
          <w:ilvl w:val="1"/>
          <w:numId w:val="41"/>
        </w:numPr>
        <w:spacing w:before="0" w:after="0"/>
        <w:ind w:right="49"/>
        <w:rPr>
          <w:rFonts w:ascii="Montserrat" w:hAnsi="Montserrat" w:cs="Arial"/>
          <w:i w:val="0"/>
          <w:sz w:val="20"/>
          <w:lang w:val="es-ES_tradnl"/>
        </w:rPr>
      </w:pPr>
      <w:bookmarkStart w:id="135" w:name="_Toc120635246"/>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35"/>
    </w:p>
    <w:p w:rsidR="00A82CDD" w:rsidRDefault="00A82CDD" w:rsidP="003F491F">
      <w:pPr>
        <w:rPr>
          <w:rFonts w:ascii="Montserrat" w:hAnsi="Montserrat" w:cs="Arial"/>
          <w:noProof/>
          <w:sz w:val="20"/>
          <w:szCs w:val="20"/>
          <w:lang w:val="es-ES_tradnl" w:eastAsia="ar-SA"/>
        </w:rPr>
      </w:pPr>
    </w:p>
    <w:p w:rsidR="00BB38DC" w:rsidRPr="00BB38DC" w:rsidRDefault="00BB38DC" w:rsidP="00BB38DC">
      <w:pPr>
        <w:jc w:val="both"/>
      </w:pPr>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rsidR="00BB38DC" w:rsidRPr="00445349" w:rsidRDefault="00BB38DC" w:rsidP="00BB38DC">
      <w:pPr>
        <w:jc w:val="both"/>
        <w:rPr>
          <w:rFonts w:ascii="Montserrat" w:hAnsi="Montserrat"/>
          <w:sz w:val="20"/>
          <w:szCs w:val="20"/>
        </w:rPr>
      </w:pPr>
    </w:p>
    <w:p w:rsidR="00BB38DC" w:rsidRDefault="00BB38DC" w:rsidP="00BB38DC">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rsidR="00BB38DC" w:rsidRPr="00BB38DC" w:rsidRDefault="00BB38DC" w:rsidP="00BB38DC">
      <w:pPr>
        <w:spacing w:line="276" w:lineRule="auto"/>
        <w:rPr>
          <w:rFonts w:ascii="Montserrat" w:hAnsi="Montserrat" w:cs="Arial"/>
          <w:sz w:val="20"/>
          <w:szCs w:val="20"/>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w:t>
      </w:r>
      <w:r w:rsidR="00172FE1">
        <w:rPr>
          <w:rFonts w:ascii="Montserrat" w:hAnsi="Montserrat"/>
          <w:noProof/>
          <w:sz w:val="20"/>
          <w:szCs w:val="20"/>
          <w:lang w:val="es-ES_tradnl" w:eastAsia="ar-SA"/>
        </w:rPr>
        <w:t>participante</w:t>
      </w:r>
      <w:r w:rsidRPr="00BB38DC">
        <w:rPr>
          <w:rFonts w:ascii="Montserrat" w:hAnsi="Montserrat"/>
          <w:noProof/>
          <w:sz w:val="20"/>
          <w:szCs w:val="20"/>
          <w:lang w:val="es-ES_tradnl" w:eastAsia="ar-SA"/>
        </w:rPr>
        <w:t xml:space="preserve">, remitida a través del sistema CompraNet, solicitada en el presente procedimiento, considerando las modificaciones que deriven de la o las juntas de aclaraciones. </w:t>
      </w:r>
    </w:p>
    <w:p w:rsidR="00BB38DC" w:rsidRPr="00BB38DC" w:rsidRDefault="00BB38DC" w:rsidP="00BB38DC">
      <w:pPr>
        <w:spacing w:line="276" w:lineRule="auto"/>
        <w:ind w:left="-76"/>
        <w:jc w:val="both"/>
        <w:rPr>
          <w:rFonts w:ascii="Montserrat" w:hAnsi="Montserrat"/>
          <w:noProof/>
          <w:sz w:val="20"/>
          <w:szCs w:val="20"/>
          <w:lang w:val="es-ES_tradnl" w:eastAsia="ar-SA"/>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lastRenderedPageBreak/>
        <w:t>Se verificará que incluyan la información, los documentos y los requisitos solicitados en los Términos y Condiciones y Anexo Técnico.</w:t>
      </w:r>
    </w:p>
    <w:p w:rsidR="00BB38DC" w:rsidRPr="00BB38DC" w:rsidRDefault="00BB38DC" w:rsidP="00BB38DC">
      <w:pPr>
        <w:spacing w:line="276" w:lineRule="auto"/>
        <w:jc w:val="both"/>
        <w:rPr>
          <w:rFonts w:ascii="Montserrat" w:hAnsi="Montserrat"/>
          <w:noProof/>
          <w:sz w:val="20"/>
          <w:szCs w:val="20"/>
          <w:lang w:val="es-ES_tradnl" w:eastAsia="ar-SA"/>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rsidR="00BB38DC" w:rsidRPr="00BB38DC" w:rsidRDefault="00BB38DC" w:rsidP="00BB38DC">
      <w:pPr>
        <w:pStyle w:val="Prrafodelista"/>
        <w:rPr>
          <w:rFonts w:ascii="Montserrat" w:hAnsi="Montserrat"/>
          <w:noProof/>
          <w:sz w:val="20"/>
          <w:szCs w:val="20"/>
          <w:lang w:val="es-ES_tradnl" w:eastAsia="ar-SA"/>
        </w:rPr>
      </w:pPr>
    </w:p>
    <w:p w:rsidR="00A779F7"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rsidR="00A779F7" w:rsidRPr="00A779F7" w:rsidRDefault="00A779F7" w:rsidP="00A779F7">
      <w:pPr>
        <w:pStyle w:val="Prrafodelista"/>
        <w:rPr>
          <w:rFonts w:ascii="Montserrat" w:hAnsi="Montserrat" w:cs="Arial"/>
          <w:sz w:val="20"/>
          <w:szCs w:val="20"/>
        </w:rPr>
      </w:pPr>
    </w:p>
    <w:p w:rsidR="00A779F7" w:rsidRPr="00A779F7"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A779F7">
        <w:rPr>
          <w:rFonts w:ascii="Montserrat" w:hAnsi="Montserrat" w:cs="Arial"/>
          <w:sz w:val="20"/>
          <w:szCs w:val="20"/>
        </w:rPr>
        <w:t>Se verificará la d</w:t>
      </w:r>
      <w:r w:rsidR="00D04B6E">
        <w:rPr>
          <w:rFonts w:ascii="Montserrat" w:hAnsi="Montserrat" w:cs="Arial"/>
          <w:sz w:val="20"/>
          <w:szCs w:val="20"/>
        </w:rPr>
        <w:t>escripción técnica del 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w:t>
      </w:r>
      <w:r w:rsidR="00172FE1">
        <w:rPr>
          <w:rFonts w:ascii="Montserrat" w:hAnsi="Montserrat" w:cs="Arial"/>
          <w:sz w:val="20"/>
          <w:szCs w:val="20"/>
        </w:rPr>
        <w:t>participante</w:t>
      </w:r>
      <w:r w:rsidRPr="00A779F7">
        <w:rPr>
          <w:rFonts w:ascii="Montserrat" w:hAnsi="Montserrat" w:cs="Arial"/>
          <w:sz w:val="20"/>
          <w:szCs w:val="20"/>
        </w:rPr>
        <w:t xml:space="preserve"> deberá puntualizar</w:t>
      </w:r>
      <w:r w:rsidR="00536806">
        <w:rPr>
          <w:rFonts w:ascii="Montserrat" w:hAnsi="Montserrat" w:cs="Arial"/>
          <w:sz w:val="20"/>
          <w:szCs w:val="20"/>
        </w:rPr>
        <w:t xml:space="preserve"> cada uno de los requisitos del</w:t>
      </w:r>
      <w:r w:rsidR="00090325">
        <w:rPr>
          <w:rFonts w:ascii="Montserrat" w:hAnsi="Montserrat" w:cs="Arial"/>
          <w:sz w:val="20"/>
          <w:szCs w:val="20"/>
        </w:rPr>
        <w:t xml:space="preserve"> </w:t>
      </w:r>
      <w:r w:rsidR="00090325" w:rsidRPr="00090325">
        <w:rPr>
          <w:rFonts w:ascii="Montserrat" w:hAnsi="Montserrat" w:cs="Arial"/>
          <w:b/>
          <w:sz w:val="20"/>
          <w:szCs w:val="20"/>
        </w:rPr>
        <w:t>Anexo T</w:t>
      </w:r>
      <w:r w:rsidR="00536806">
        <w:rPr>
          <w:rFonts w:ascii="Montserrat" w:hAnsi="Montserrat" w:cs="Arial"/>
          <w:b/>
          <w:sz w:val="20"/>
          <w:szCs w:val="20"/>
        </w:rPr>
        <w:t>3</w:t>
      </w:r>
      <w:r w:rsidR="00090325" w:rsidRPr="00090325">
        <w:rPr>
          <w:rFonts w:ascii="Montserrat" w:hAnsi="Montserrat" w:cs="Arial"/>
          <w:b/>
          <w:sz w:val="20"/>
          <w:szCs w:val="20"/>
        </w:rPr>
        <w:t xml:space="preserve"> </w:t>
      </w:r>
      <w:r w:rsidR="00536806">
        <w:rPr>
          <w:rFonts w:ascii="Montserrat" w:hAnsi="Montserrat" w:cs="Arial"/>
          <w:b/>
          <w:sz w:val="20"/>
          <w:szCs w:val="20"/>
        </w:rPr>
        <w:t>(T tres)</w:t>
      </w:r>
      <w:r w:rsidR="00A779F7" w:rsidRPr="00090325">
        <w:rPr>
          <w:rFonts w:ascii="Montserrat" w:eastAsia="Calibri" w:hAnsi="Montserrat" w:cs="Arial"/>
          <w:sz w:val="20"/>
          <w:szCs w:val="20"/>
          <w:lang w:eastAsia="es-MX"/>
        </w:rPr>
        <w:t xml:space="preserve">señaladas en el Anexo Técnico/Términos y </w:t>
      </w:r>
      <w:r w:rsidR="00090325">
        <w:rPr>
          <w:rFonts w:ascii="Montserrat" w:eastAsia="Calibri" w:hAnsi="Montserrat" w:cs="Arial"/>
          <w:sz w:val="20"/>
          <w:szCs w:val="20"/>
          <w:lang w:eastAsia="es-MX"/>
        </w:rPr>
        <w:t>Condiciones</w:t>
      </w:r>
      <w:r w:rsidR="00A779F7">
        <w:rPr>
          <w:rFonts w:ascii="Montserrat" w:hAnsi="Montserrat" w:cs="Arial"/>
          <w:sz w:val="20"/>
          <w:szCs w:val="20"/>
          <w:lang w:val="es-ES_tradnl"/>
        </w:rPr>
        <w:t xml:space="preserve"> </w:t>
      </w:r>
      <w:r w:rsidRPr="00A779F7">
        <w:rPr>
          <w:rFonts w:ascii="Montserrat" w:hAnsi="Montserrat" w:cs="Arial"/>
          <w:sz w:val="20"/>
          <w:szCs w:val="20"/>
        </w:rPr>
        <w:t>con las especificaciones y requisitos obligatorios señalados para los equipos e insumos, incluyendo las que se deriven de las Juntas de Aclaraciones.</w:t>
      </w:r>
    </w:p>
    <w:p w:rsidR="00A779F7" w:rsidRPr="00090325" w:rsidRDefault="00A779F7" w:rsidP="00A779F7">
      <w:pPr>
        <w:pStyle w:val="Prrafodelista"/>
        <w:rPr>
          <w:rFonts w:ascii="Montserrat" w:hAnsi="Montserrat" w:cs="Arial"/>
          <w:sz w:val="20"/>
          <w:szCs w:val="20"/>
        </w:rPr>
      </w:pPr>
    </w:p>
    <w:p w:rsidR="00A779F7" w:rsidRPr="00090325"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090325">
        <w:rPr>
          <w:rFonts w:ascii="Montserrat" w:hAnsi="Montserrat" w:cs="Arial"/>
          <w:sz w:val="20"/>
          <w:szCs w:val="20"/>
        </w:rPr>
        <w:t>Se verificará la correspondencia en</w:t>
      </w:r>
      <w:r w:rsidR="00D04B6E">
        <w:rPr>
          <w:rFonts w:ascii="Montserrat" w:hAnsi="Montserrat" w:cs="Arial"/>
          <w:sz w:val="20"/>
          <w:szCs w:val="20"/>
        </w:rPr>
        <w:t>tre la descripción técnica del participante</w:t>
      </w:r>
      <w:r w:rsidRPr="00090325">
        <w:rPr>
          <w:rFonts w:ascii="Montserrat" w:hAnsi="Montserrat" w:cs="Arial"/>
          <w:sz w:val="20"/>
          <w:szCs w:val="20"/>
        </w:rPr>
        <w:t xml:space="preserve">, indicada </w:t>
      </w:r>
      <w:r w:rsidR="00090325" w:rsidRPr="00090325">
        <w:rPr>
          <w:rFonts w:ascii="Montserrat" w:hAnsi="Montserrat" w:cs="Arial"/>
          <w:b/>
          <w:sz w:val="20"/>
          <w:szCs w:val="20"/>
        </w:rPr>
        <w:t>Anexo T</w:t>
      </w:r>
      <w:r w:rsidR="00536806">
        <w:rPr>
          <w:rFonts w:ascii="Montserrat" w:hAnsi="Montserrat" w:cs="Arial"/>
          <w:b/>
          <w:sz w:val="20"/>
          <w:szCs w:val="20"/>
        </w:rPr>
        <w:t xml:space="preserve">0 (T-Cero) </w:t>
      </w:r>
      <w:r w:rsidR="00536806" w:rsidRPr="00536806">
        <w:rPr>
          <w:rFonts w:ascii="Montserrat" w:hAnsi="Montserrat" w:cs="Arial"/>
          <w:sz w:val="20"/>
          <w:szCs w:val="20"/>
        </w:rPr>
        <w:t>Oferta Técnica.</w:t>
      </w:r>
    </w:p>
    <w:p w:rsidR="00A779F7" w:rsidRPr="00090325" w:rsidRDefault="00A779F7" w:rsidP="00A779F7">
      <w:pPr>
        <w:pStyle w:val="Prrafodelista"/>
        <w:rPr>
          <w:rFonts w:ascii="Montserrat" w:hAnsi="Montserrat" w:cs="Arial"/>
          <w:sz w:val="20"/>
          <w:szCs w:val="20"/>
        </w:rPr>
      </w:pPr>
    </w:p>
    <w:p w:rsidR="00BB38DC" w:rsidRPr="00536806" w:rsidRDefault="00BB38DC" w:rsidP="00536806">
      <w:pPr>
        <w:pStyle w:val="Prrafodelista"/>
        <w:numPr>
          <w:ilvl w:val="0"/>
          <w:numId w:val="71"/>
        </w:numPr>
        <w:jc w:val="both"/>
        <w:rPr>
          <w:rFonts w:ascii="Montserrat" w:hAnsi="Montserrat" w:cs="Arial"/>
          <w:bCs/>
          <w:sz w:val="20"/>
          <w:szCs w:val="20"/>
          <w:lang w:val="es-MX"/>
        </w:rPr>
      </w:pPr>
      <w:r w:rsidRPr="00536806">
        <w:rPr>
          <w:rFonts w:ascii="Montserrat" w:hAnsi="Montserrat" w:cs="Arial"/>
          <w:sz w:val="20"/>
          <w:szCs w:val="20"/>
        </w:rPr>
        <w:t>Se comprobará la congruencia entre la d</w:t>
      </w:r>
      <w:r w:rsidR="00CD2A1D">
        <w:rPr>
          <w:rFonts w:ascii="Montserrat" w:hAnsi="Montserrat" w:cs="Arial"/>
          <w:sz w:val="20"/>
          <w:szCs w:val="20"/>
        </w:rPr>
        <w:t>escripción técnica del participante</w:t>
      </w:r>
      <w:r w:rsidRPr="00536806">
        <w:rPr>
          <w:rFonts w:ascii="Montserrat" w:hAnsi="Montserrat" w:cs="Arial"/>
          <w:sz w:val="20"/>
          <w:szCs w:val="20"/>
        </w:rPr>
        <w:t xml:space="preserve">, indicada en los anexos incluyendo </w:t>
      </w:r>
      <w:r w:rsidR="00090325" w:rsidRPr="00536806">
        <w:rPr>
          <w:rFonts w:ascii="Montserrat" w:hAnsi="Montserrat" w:cs="Arial"/>
          <w:b/>
          <w:sz w:val="20"/>
          <w:szCs w:val="20"/>
        </w:rPr>
        <w:t>Anexo T1</w:t>
      </w:r>
      <w:r w:rsidR="00536806" w:rsidRPr="00536806">
        <w:rPr>
          <w:rFonts w:ascii="Montserrat" w:hAnsi="Montserrat" w:cs="Arial"/>
          <w:b/>
          <w:sz w:val="20"/>
          <w:szCs w:val="20"/>
        </w:rPr>
        <w:t xml:space="preserve"> (T-uno)</w:t>
      </w:r>
      <w:r w:rsidR="00090325" w:rsidRPr="00536806">
        <w:rPr>
          <w:rFonts w:ascii="Montserrat" w:hAnsi="Montserrat" w:cs="Arial"/>
          <w:b/>
          <w:sz w:val="20"/>
          <w:szCs w:val="20"/>
        </w:rPr>
        <w:t xml:space="preserve"> </w:t>
      </w:r>
      <w:r w:rsidR="00536806" w:rsidRPr="00536806">
        <w:rPr>
          <w:rFonts w:ascii="Montserrat" w:hAnsi="Montserrat" w:cs="Arial"/>
          <w:b/>
          <w:sz w:val="20"/>
          <w:szCs w:val="20"/>
        </w:rPr>
        <w:t xml:space="preserve">Requerimiento </w:t>
      </w:r>
      <w:r w:rsidR="00090325" w:rsidRPr="00536806">
        <w:rPr>
          <w:rFonts w:ascii="Montserrat" w:hAnsi="Montserrat" w:cs="Arial"/>
          <w:b/>
          <w:sz w:val="20"/>
          <w:szCs w:val="20"/>
        </w:rPr>
        <w:t>y T2</w:t>
      </w:r>
      <w:r w:rsidR="00536806" w:rsidRPr="00536806">
        <w:rPr>
          <w:rFonts w:ascii="Montserrat" w:hAnsi="Montserrat" w:cs="Arial"/>
          <w:b/>
          <w:sz w:val="20"/>
          <w:szCs w:val="20"/>
        </w:rPr>
        <w:t xml:space="preserve"> (T-dos)</w:t>
      </w:r>
      <w:r w:rsidR="00090325" w:rsidRPr="00536806">
        <w:rPr>
          <w:rFonts w:ascii="Montserrat" w:eastAsia="Calibri" w:hAnsi="Montserrat" w:cs="Arial"/>
          <w:sz w:val="20"/>
          <w:szCs w:val="20"/>
          <w:lang w:eastAsia="es-MX"/>
        </w:rPr>
        <w:t xml:space="preserve"> </w:t>
      </w:r>
      <w:r w:rsidR="00536806" w:rsidRPr="00536806">
        <w:rPr>
          <w:rFonts w:ascii="Montserrat" w:eastAsia="Calibri" w:hAnsi="Montserrat" w:cs="Arial"/>
          <w:sz w:val="20"/>
          <w:szCs w:val="20"/>
          <w:lang w:eastAsia="es-MX"/>
        </w:rPr>
        <w:t>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r w:rsidR="00536806">
        <w:rPr>
          <w:rFonts w:ascii="Montserrat" w:eastAsia="Calibri" w:hAnsi="Montserrat" w:cs="Arial"/>
          <w:sz w:val="20"/>
          <w:szCs w:val="20"/>
          <w:lang w:eastAsia="es-MX"/>
        </w:rPr>
        <w:t>.</w:t>
      </w:r>
    </w:p>
    <w:p w:rsidR="00536806" w:rsidRPr="00536806" w:rsidRDefault="00536806" w:rsidP="00536806">
      <w:pPr>
        <w:jc w:val="both"/>
        <w:rPr>
          <w:rFonts w:ascii="Montserrat" w:hAnsi="Montserrat" w:cs="Arial"/>
          <w:bCs/>
          <w:sz w:val="20"/>
          <w:szCs w:val="20"/>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rPr>
      </w:pPr>
      <w:r w:rsidRPr="00BB38DC">
        <w:rPr>
          <w:rFonts w:ascii="Montserrat" w:hAnsi="Montserrat" w:cs="Arial"/>
          <w:bCs/>
          <w:sz w:val="20"/>
          <w:szCs w:val="20"/>
          <w:lang w:val="es-MX"/>
        </w:rPr>
        <w:t xml:space="preserve">Para aquellos bienes ofertados, de origen Internacional, se verificará que el </w:t>
      </w:r>
      <w:r w:rsidR="00CD2A1D">
        <w:rPr>
          <w:rFonts w:ascii="Montserrat" w:hAnsi="Montserrat" w:cs="Arial"/>
          <w:bCs/>
          <w:sz w:val="20"/>
          <w:szCs w:val="20"/>
          <w:lang w:val="es-MX"/>
        </w:rPr>
        <w:t>participante</w:t>
      </w:r>
      <w:r w:rsidRPr="00BB38DC">
        <w:rPr>
          <w:rFonts w:ascii="Montserrat" w:hAnsi="Montserrat" w:cs="Arial"/>
          <w:bCs/>
          <w:sz w:val="20"/>
          <w:szCs w:val="20"/>
          <w:lang w:val="es-MX"/>
        </w:rPr>
        <w:t xml:space="preserve"> haya presentado la manifestación por escrito, firmada por el representante legal, en la que se indique de manera enunciativa más no limitativa que la importación de los bienes se realizará al amparo de la legislación aduanera.</w:t>
      </w:r>
    </w:p>
    <w:p w:rsidR="00BB38DC" w:rsidRPr="00BB38DC" w:rsidRDefault="00BB38DC" w:rsidP="00BB38DC">
      <w:pPr>
        <w:pStyle w:val="Prrafodelista"/>
        <w:spacing w:line="276" w:lineRule="auto"/>
        <w:rPr>
          <w:rFonts w:ascii="Montserrat" w:hAnsi="Montserrat" w:cs="Arial"/>
          <w:sz w:val="20"/>
          <w:szCs w:val="20"/>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lastRenderedPageBreak/>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rsidR="00BB38DC" w:rsidRPr="00BB38DC" w:rsidRDefault="00BB38DC" w:rsidP="00BB38DC">
      <w:pPr>
        <w:pStyle w:val="Prrafodelista"/>
        <w:spacing w:line="276" w:lineRule="auto"/>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w:t>
      </w:r>
      <w:r w:rsidR="00CD2A1D">
        <w:rPr>
          <w:rFonts w:ascii="Montserrat" w:hAnsi="Montserrat"/>
          <w:sz w:val="20"/>
          <w:szCs w:val="20"/>
          <w:lang w:eastAsia="es-MX"/>
        </w:rPr>
        <w:t>escripción técnica del participante</w:t>
      </w:r>
      <w:r w:rsidRPr="00BB38DC">
        <w:rPr>
          <w:rFonts w:ascii="Montserrat" w:hAnsi="Montserrat"/>
          <w:sz w:val="20"/>
          <w:szCs w:val="20"/>
          <w:lang w:eastAsia="es-MX"/>
        </w:rPr>
        <w:t xml:space="preserve">, con la información contenida en anexos técnicos, folletos, catálogos, fotografías, imágenes, instructivos y/o manuales del fabricante, que envíe el </w:t>
      </w:r>
      <w:r w:rsidR="00CE2770">
        <w:rPr>
          <w:rFonts w:ascii="Montserrat" w:hAnsi="Montserrat"/>
          <w:sz w:val="20"/>
          <w:szCs w:val="20"/>
          <w:lang w:eastAsia="es-MX"/>
        </w:rPr>
        <w:t xml:space="preserve">participante </w:t>
      </w:r>
      <w:r w:rsidRPr="00BB38DC">
        <w:rPr>
          <w:rFonts w:ascii="Montserrat" w:hAnsi="Montserrat"/>
          <w:sz w:val="20"/>
          <w:szCs w:val="20"/>
          <w:lang w:eastAsia="es-MX"/>
        </w:rPr>
        <w:t>como sustento.</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Pr="00BB38DC" w:rsidRDefault="00BB38DC" w:rsidP="009664F5">
      <w:pPr>
        <w:pStyle w:val="Prrafodelista"/>
        <w:numPr>
          <w:ilvl w:val="0"/>
          <w:numId w:val="71"/>
        </w:numPr>
        <w:ind w:left="284"/>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w:t>
      </w:r>
      <w:r w:rsidR="00CD2A1D">
        <w:rPr>
          <w:rFonts w:ascii="Montserrat" w:hAnsi="Montserrat"/>
          <w:sz w:val="20"/>
          <w:szCs w:val="20"/>
          <w:lang w:eastAsia="es-MX"/>
        </w:rPr>
        <w:t>escripción técnica del participante</w:t>
      </w:r>
      <w:r w:rsidRPr="00BB38DC">
        <w:rPr>
          <w:rFonts w:ascii="Montserrat" w:hAnsi="Montserrat"/>
          <w:sz w:val="20"/>
          <w:szCs w:val="20"/>
          <w:lang w:eastAsia="es-MX"/>
        </w:rPr>
        <w:t xml:space="preserve"> y los documentos presentados para acreditar el registro sanitario y los certificados de calidad, de buenas prácticas y de libre venta solicitados en el Anexo Técnico y Términos y Condiciones.</w:t>
      </w:r>
    </w:p>
    <w:p w:rsidR="00BB38DC" w:rsidRPr="00BB38DC" w:rsidRDefault="00BB38DC" w:rsidP="009664F5">
      <w:pPr>
        <w:pStyle w:val="Prrafodelista"/>
        <w:ind w:left="284"/>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 xml:space="preserve">La evaluación se realizará comparando entre sí, en forma equivalente, todas las condiciones ofrecidas explícitamente por los </w:t>
      </w:r>
      <w:r w:rsidR="00172FE1">
        <w:rPr>
          <w:rFonts w:ascii="Montserrat" w:hAnsi="Montserrat"/>
          <w:sz w:val="20"/>
          <w:szCs w:val="20"/>
          <w:lang w:eastAsia="es-MX"/>
        </w:rPr>
        <w:t>participante</w:t>
      </w:r>
      <w:r w:rsidRPr="00BB38DC">
        <w:rPr>
          <w:rFonts w:ascii="Montserrat" w:hAnsi="Montserrat"/>
          <w:sz w:val="20"/>
          <w:szCs w:val="20"/>
          <w:lang w:eastAsia="es-MX"/>
        </w:rPr>
        <w:t>s, verificando que se incluya la información, documentos y requisitos solicitados.</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Default="00BB38DC" w:rsidP="009664F5">
      <w:pPr>
        <w:pStyle w:val="Prrafodelista"/>
        <w:numPr>
          <w:ilvl w:val="0"/>
          <w:numId w:val="71"/>
        </w:numPr>
        <w:ind w:left="284"/>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rsidR="005659A9" w:rsidRPr="005659A9" w:rsidRDefault="005659A9" w:rsidP="005659A9">
      <w:pPr>
        <w:pStyle w:val="Prrafodelista"/>
        <w:rPr>
          <w:rFonts w:ascii="Montserrat" w:hAnsi="Montserrat"/>
          <w:sz w:val="20"/>
          <w:szCs w:val="20"/>
          <w:lang w:eastAsia="es-MX"/>
        </w:rPr>
      </w:pPr>
    </w:p>
    <w:p w:rsidR="00BB38DC" w:rsidRPr="00735E4C" w:rsidRDefault="005659A9" w:rsidP="005659A9">
      <w:pPr>
        <w:pStyle w:val="Prrafodelista"/>
        <w:numPr>
          <w:ilvl w:val="0"/>
          <w:numId w:val="71"/>
        </w:numPr>
        <w:ind w:left="284"/>
        <w:jc w:val="both"/>
        <w:rPr>
          <w:rFonts w:ascii="Montserrat" w:hAnsi="Montserrat"/>
          <w:sz w:val="20"/>
          <w:szCs w:val="20"/>
          <w:lang w:eastAsia="es-MX"/>
        </w:rPr>
      </w:pPr>
      <w:r w:rsidRPr="00735E4C">
        <w:rPr>
          <w:rFonts w:ascii="Montserrat" w:hAnsi="Montserrat"/>
          <w:sz w:val="20"/>
          <w:szCs w:val="20"/>
          <w:lang w:val="x-none"/>
        </w:rPr>
        <w:t>La evaluación de la documentación técnico-médica ser</w:t>
      </w:r>
      <w:r w:rsidR="00735E4C" w:rsidRPr="00735E4C">
        <w:rPr>
          <w:rFonts w:ascii="Montserrat" w:hAnsi="Montserrat"/>
          <w:sz w:val="20"/>
          <w:szCs w:val="20"/>
          <w:lang w:val="x-none"/>
        </w:rPr>
        <w:t>á el personal designado por la</w:t>
      </w:r>
      <w:r w:rsidRPr="00735E4C">
        <w:rPr>
          <w:rFonts w:ascii="Montserrat" w:hAnsi="Montserrat"/>
          <w:sz w:val="20"/>
          <w:szCs w:val="20"/>
          <w:lang w:val="x-none"/>
        </w:rPr>
        <w:t xml:space="preserve"> Dirección Médica en las UMAE</w:t>
      </w:r>
      <w:r w:rsidR="00735E4C" w:rsidRPr="00735E4C">
        <w:rPr>
          <w:rFonts w:ascii="Montserrat" w:hAnsi="Montserrat"/>
          <w:sz w:val="20"/>
          <w:szCs w:val="20"/>
          <w:lang w:val="es-MX"/>
        </w:rPr>
        <w:t xml:space="preserve">. </w:t>
      </w:r>
      <w:r w:rsidRPr="00735E4C">
        <w:rPr>
          <w:rFonts w:ascii="Montserrat" w:hAnsi="Montserrat"/>
          <w:sz w:val="20"/>
          <w:szCs w:val="20"/>
          <w:lang w:val="x-none"/>
        </w:rPr>
        <w:t xml:space="preserve">Para la evaluación de los aspectos </w:t>
      </w:r>
      <w:r w:rsidR="00AF1301">
        <w:rPr>
          <w:rFonts w:ascii="Montserrat" w:hAnsi="Montserrat"/>
          <w:sz w:val="20"/>
          <w:szCs w:val="20"/>
          <w:lang w:val="x-none"/>
        </w:rPr>
        <w:t>técnico informáticos, será la</w:t>
      </w:r>
      <w:r w:rsidRPr="00735E4C">
        <w:rPr>
          <w:rFonts w:ascii="Montserrat" w:hAnsi="Montserrat"/>
          <w:sz w:val="20"/>
          <w:szCs w:val="20"/>
          <w:lang w:val="x-none"/>
        </w:rPr>
        <w:t xml:space="preserve"> División de Ingeniería Biomédica en las UMAE. Para la evaluación de los aspectos de Protección Civil la evaluación se realizará por el Jefe del Departamento de Conservación y Servicios Generales de UMAE.</w:t>
      </w:r>
    </w:p>
    <w:p w:rsidR="005659A9" w:rsidRPr="00735E4C" w:rsidRDefault="005659A9" w:rsidP="005659A9">
      <w:pPr>
        <w:jc w:val="both"/>
        <w:rPr>
          <w:rFonts w:ascii="Montserrat" w:hAnsi="Montserrat"/>
          <w:sz w:val="20"/>
          <w:szCs w:val="20"/>
          <w:lang w:eastAsia="es-MX"/>
        </w:rPr>
      </w:pPr>
    </w:p>
    <w:p w:rsidR="00BB38DC" w:rsidRDefault="00A779F7" w:rsidP="005659A9">
      <w:pPr>
        <w:spacing w:line="276" w:lineRule="auto"/>
        <w:ind w:left="284"/>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172FE1">
        <w:rPr>
          <w:rFonts w:ascii="Montserrat" w:hAnsi="Montserrat" w:cs="Arial"/>
          <w:sz w:val="20"/>
          <w:szCs w:val="20"/>
          <w:lang w:eastAsia="ar-SA"/>
        </w:rPr>
        <w:t>participante</w:t>
      </w:r>
      <w:r w:rsidR="00BB38DC" w:rsidRPr="00BB38DC">
        <w:rPr>
          <w:rFonts w:ascii="Montserrat" w:hAnsi="Montserrat" w:cs="Arial"/>
          <w:sz w:val="20"/>
          <w:szCs w:val="20"/>
          <w:lang w:eastAsia="ar-SA"/>
        </w:rPr>
        <w:t xml:space="preserve"> cumple o no cumple.</w:t>
      </w:r>
    </w:p>
    <w:p w:rsidR="00A779F7" w:rsidRPr="00BB38DC" w:rsidRDefault="00A779F7" w:rsidP="00BB38DC">
      <w:pPr>
        <w:spacing w:line="276" w:lineRule="auto"/>
        <w:jc w:val="both"/>
        <w:rPr>
          <w:rFonts w:ascii="Montserrat" w:hAnsi="Montserrat" w:cs="Arial"/>
          <w:sz w:val="20"/>
          <w:szCs w:val="20"/>
          <w:lang w:eastAsia="ar-SA"/>
        </w:rPr>
      </w:pPr>
    </w:p>
    <w:p w:rsidR="008F6777" w:rsidRPr="00445349" w:rsidRDefault="007775F9" w:rsidP="007775F9">
      <w:pPr>
        <w:pStyle w:val="Ttulo2"/>
        <w:numPr>
          <w:ilvl w:val="0"/>
          <w:numId w:val="0"/>
        </w:numPr>
        <w:spacing w:before="0" w:after="0"/>
        <w:ind w:left="432" w:right="49"/>
        <w:rPr>
          <w:rFonts w:ascii="Montserrat" w:hAnsi="Montserrat" w:cs="Arial"/>
          <w:i w:val="0"/>
          <w:sz w:val="20"/>
          <w:lang w:val="es-ES_tradnl"/>
        </w:rPr>
      </w:pPr>
      <w:bookmarkStart w:id="136" w:name="_Toc120635247"/>
      <w:r>
        <w:rPr>
          <w:rFonts w:ascii="Montserrat" w:hAnsi="Montserrat" w:cs="Arial"/>
          <w:i w:val="0"/>
          <w:sz w:val="20"/>
          <w:lang w:val="es-ES_tradnl"/>
        </w:rPr>
        <w:t xml:space="preserve">5.3 </w:t>
      </w:r>
      <w:r w:rsidR="008F6777" w:rsidRPr="00445349">
        <w:rPr>
          <w:rFonts w:ascii="Montserrat" w:hAnsi="Montserrat" w:cs="Arial"/>
          <w:i w:val="0"/>
          <w:sz w:val="20"/>
          <w:lang w:val="es-ES_tradnl"/>
        </w:rPr>
        <w:t>Criterios de evaluación de la propuesta económica.</w:t>
      </w:r>
      <w:bookmarkEnd w:id="136"/>
    </w:p>
    <w:p w:rsidR="00233039" w:rsidRDefault="00233039" w:rsidP="00436598">
      <w:pPr>
        <w:spacing w:line="276" w:lineRule="auto"/>
        <w:ind w:right="49"/>
        <w:jc w:val="both"/>
        <w:rPr>
          <w:rFonts w:ascii="Montserrat" w:hAnsi="Montserrat" w:cs="Arial"/>
          <w:sz w:val="20"/>
          <w:szCs w:val="20"/>
          <w:lang w:val="es-ES_tradnl"/>
        </w:rPr>
      </w:pPr>
    </w:p>
    <w:p w:rsidR="00436598" w:rsidRPr="00436598" w:rsidRDefault="00436598" w:rsidP="009664F5">
      <w:pPr>
        <w:ind w:right="49"/>
        <w:jc w:val="both"/>
        <w:rPr>
          <w:rFonts w:ascii="Montserrat" w:hAnsi="Montserrat" w:cs="Arial"/>
          <w:sz w:val="20"/>
          <w:szCs w:val="20"/>
          <w:lang w:val="es-ES_tradnl"/>
        </w:rPr>
      </w:pPr>
      <w:r w:rsidRPr="00436598">
        <w:rPr>
          <w:rFonts w:ascii="Montserrat" w:hAnsi="Montserrat" w:cs="Arial"/>
          <w:sz w:val="20"/>
          <w:szCs w:val="20"/>
          <w:lang w:val="es-ES_tradnl"/>
        </w:rPr>
        <w:t>E</w:t>
      </w:r>
      <w:r w:rsidRPr="00436598">
        <w:rPr>
          <w:rFonts w:ascii="Montserrat" w:hAnsi="Montserrat" w:cs="Arial"/>
          <w:sz w:val="20"/>
          <w:szCs w:val="20"/>
        </w:rPr>
        <w:t xml:space="preserv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rsidR="00436598" w:rsidRPr="00436598" w:rsidRDefault="00436598" w:rsidP="009664F5">
      <w:pPr>
        <w:ind w:right="49"/>
        <w:jc w:val="both"/>
        <w:rPr>
          <w:rFonts w:ascii="Montserrat" w:hAnsi="Montserrat" w:cs="Arial"/>
          <w:sz w:val="20"/>
          <w:szCs w:val="20"/>
          <w:lang w:val="es-ES_tradnl"/>
        </w:rPr>
      </w:pPr>
    </w:p>
    <w:p w:rsidR="00436598" w:rsidRPr="00436598" w:rsidRDefault="00436598" w:rsidP="009664F5">
      <w:pPr>
        <w:ind w:right="49"/>
        <w:jc w:val="both"/>
        <w:rPr>
          <w:rFonts w:ascii="Montserrat" w:hAnsi="Montserrat" w:cs="Arial"/>
          <w:sz w:val="20"/>
          <w:szCs w:val="20"/>
          <w:lang w:val="es-ES_tradnl"/>
        </w:rPr>
      </w:pPr>
      <w:r w:rsidRPr="00436598">
        <w:rPr>
          <w:rFonts w:ascii="Montserrat" w:hAnsi="Montserrat" w:cs="Arial"/>
          <w:sz w:val="20"/>
          <w:szCs w:val="20"/>
          <w:lang w:val="es-ES_tradnl"/>
        </w:rPr>
        <w:t xml:space="preserve">Los </w:t>
      </w:r>
      <w:r w:rsidR="00CD2A1D">
        <w:rPr>
          <w:rFonts w:ascii="Montserrat" w:hAnsi="Montserrat" w:cs="Arial"/>
          <w:sz w:val="20"/>
          <w:szCs w:val="20"/>
          <w:lang w:val="es-ES_tradnl"/>
        </w:rPr>
        <w:t>participantes</w:t>
      </w:r>
      <w:r w:rsidRPr="00436598">
        <w:rPr>
          <w:rFonts w:ascii="Montserrat" w:hAnsi="Montserrat" w:cs="Arial"/>
          <w:sz w:val="20"/>
          <w:szCs w:val="20"/>
          <w:lang w:val="es-ES_tradnl"/>
        </w:rPr>
        <w:t xml:space="preserve"> también deberán cumplir con las modificaciones que se deriven del acto de la junta de aclaraciones, ya que el incumplimiento de cualquier requisito afectará la solvencia de la propuesta.</w:t>
      </w:r>
    </w:p>
    <w:p w:rsidR="00436598" w:rsidRPr="00436598" w:rsidRDefault="00436598" w:rsidP="009664F5">
      <w:pPr>
        <w:ind w:right="49"/>
        <w:jc w:val="both"/>
        <w:rPr>
          <w:rFonts w:ascii="Montserrat" w:hAnsi="Montserrat" w:cs="Arial"/>
          <w:b/>
          <w:sz w:val="20"/>
          <w:szCs w:val="20"/>
        </w:rPr>
      </w:pPr>
    </w:p>
    <w:p w:rsidR="00436598" w:rsidRPr="00436598" w:rsidRDefault="00436598" w:rsidP="009664F5">
      <w:pPr>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rsidR="00436598" w:rsidRPr="00436598" w:rsidRDefault="00436598" w:rsidP="009664F5">
      <w:pPr>
        <w:ind w:right="49"/>
        <w:jc w:val="both"/>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lastRenderedPageBreak/>
        <w:t xml:space="preserve">Se verificará que la propuesta económica y datos contenidos en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233039">
        <w:rPr>
          <w:rFonts w:ascii="Montserrat" w:hAnsi="Montserrat" w:cs="Arial"/>
          <w:b/>
          <w:sz w:val="20"/>
          <w:szCs w:val="20"/>
        </w:rPr>
        <w:t>X</w:t>
      </w:r>
      <w:r w:rsidRPr="00233039">
        <w:rPr>
          <w:rFonts w:ascii="Montserrat" w:hAnsi="Montserrat" w:cs="Arial"/>
          <w:b/>
          <w:sz w:val="20"/>
          <w:szCs w:val="20"/>
        </w:rPr>
        <w:t>X</w:t>
      </w:r>
      <w:r w:rsidR="00233039" w:rsidRPr="00233039">
        <w:rPr>
          <w:rFonts w:ascii="Montserrat" w:hAnsi="Montserrat" w:cs="Arial"/>
          <w:b/>
          <w:sz w:val="20"/>
          <w:szCs w:val="20"/>
        </w:rPr>
        <w:t>III</w:t>
      </w:r>
      <w:r w:rsidRPr="00436598">
        <w:rPr>
          <w:rFonts w:ascii="Montserrat" w:hAnsi="Montserrat" w:cs="Arial"/>
          <w:sz w:val="20"/>
          <w:szCs w:val="20"/>
        </w:rPr>
        <w:t>, cumplan con los requisitos establecidos en la Convocatoria, analizando las operaciones aritméticas.</w:t>
      </w:r>
    </w:p>
    <w:p w:rsidR="00436598" w:rsidRPr="00436598" w:rsidRDefault="00436598" w:rsidP="00436598">
      <w:pPr>
        <w:pStyle w:val="Prrafodelista"/>
        <w:rPr>
          <w:rFonts w:ascii="Montserrat" w:hAnsi="Montserrat" w:cs="Arial"/>
          <w:sz w:val="20"/>
          <w:szCs w:val="20"/>
          <w:lang w:eastAsia="ar-SA"/>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Para el caso de que el </w:t>
      </w:r>
      <w:r w:rsidR="00CD2A1D">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Económica </w:t>
      </w:r>
      <w:r w:rsidRPr="00233039">
        <w:rPr>
          <w:rFonts w:ascii="Montserrat" w:hAnsi="Montserrat" w:cs="Arial"/>
          <w:b/>
          <w:sz w:val="20"/>
          <w:szCs w:val="20"/>
        </w:rPr>
        <w:t>ANEXO X</w:t>
      </w:r>
      <w:r w:rsidR="00233039" w:rsidRPr="00233039">
        <w:rPr>
          <w:rFonts w:ascii="Montserrat" w:hAnsi="Montserrat" w:cs="Arial"/>
          <w:b/>
          <w:sz w:val="20"/>
          <w:szCs w:val="20"/>
        </w:rPr>
        <w:t>XIII</w:t>
      </w:r>
      <w:r w:rsidRPr="00436598">
        <w:rPr>
          <w:rFonts w:ascii="Montserrat" w:hAnsi="Montserrat" w:cs="Arial"/>
          <w:sz w:val="20"/>
          <w:szCs w:val="20"/>
        </w:rPr>
        <w:t xml:space="preserve">, en el campo previsto en dicho anexo, además de presentar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233039">
        <w:rPr>
          <w:rFonts w:ascii="Montserrat" w:hAnsi="Montserrat" w:cs="Arial"/>
          <w:b/>
          <w:sz w:val="20"/>
          <w:szCs w:val="20"/>
        </w:rPr>
        <w:t>VII</w:t>
      </w:r>
      <w:r w:rsidRPr="00436598">
        <w:rPr>
          <w:rFonts w:ascii="Montserrat" w:hAnsi="Montserrat" w:cs="Arial"/>
          <w:b/>
          <w:sz w:val="20"/>
          <w:szCs w:val="20"/>
        </w:rPr>
        <w:t xml:space="preserve"> </w:t>
      </w:r>
      <w:r w:rsidRPr="00436598">
        <w:rPr>
          <w:rFonts w:ascii="Montserrat" w:hAnsi="Montserrat" w:cs="Arial"/>
          <w:sz w:val="20"/>
          <w:szCs w:val="20"/>
        </w:rPr>
        <w:t>conforme al</w:t>
      </w:r>
      <w:r w:rsidRPr="00436598">
        <w:rPr>
          <w:rFonts w:ascii="Montserrat" w:hAnsi="Montserrat" w:cs="Arial"/>
          <w:b/>
          <w:sz w:val="20"/>
          <w:szCs w:val="20"/>
        </w:rPr>
        <w:t xml:space="preserve"> numeral </w:t>
      </w:r>
      <w:r w:rsidRPr="00233039">
        <w:rPr>
          <w:rFonts w:ascii="Montserrat" w:hAnsi="Montserrat" w:cs="Arial"/>
          <w:b/>
          <w:sz w:val="20"/>
          <w:szCs w:val="20"/>
        </w:rPr>
        <w:t>4.1.7</w:t>
      </w:r>
      <w:r w:rsidRPr="00436598">
        <w:rPr>
          <w:rFonts w:ascii="Montserrat" w:hAnsi="Montserrat" w:cs="Arial"/>
          <w:sz w:val="20"/>
          <w:szCs w:val="20"/>
        </w:rPr>
        <w:t xml:space="preserve"> para acreditarlo.</w:t>
      </w:r>
      <w:r w:rsidRPr="00436598" w:rsidDel="00E6748E">
        <w:rPr>
          <w:rFonts w:ascii="Montserrat" w:hAnsi="Montserrat" w:cs="Arial"/>
          <w:sz w:val="20"/>
          <w:szCs w:val="20"/>
        </w:rPr>
        <w:t xml:space="preserve">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Los ser</w:t>
      </w:r>
      <w:r w:rsidR="00CD2A1D">
        <w:rPr>
          <w:rFonts w:ascii="Montserrat" w:hAnsi="Montserrat" w:cs="Arial"/>
          <w:sz w:val="20"/>
          <w:szCs w:val="20"/>
        </w:rPr>
        <w:t xml:space="preserve">vicios objeto de esta </w:t>
      </w:r>
      <w:r w:rsidR="00B10145">
        <w:rPr>
          <w:rFonts w:ascii="Montserrat" w:hAnsi="Montserrat" w:cs="Arial"/>
          <w:sz w:val="20"/>
          <w:szCs w:val="20"/>
        </w:rPr>
        <w:t>adjudicación</w:t>
      </w:r>
      <w:r w:rsidRPr="00436598">
        <w:rPr>
          <w:rFonts w:ascii="Montserrat" w:hAnsi="Montserrat" w:cs="Arial"/>
          <w:sz w:val="20"/>
          <w:szCs w:val="20"/>
        </w:rPr>
        <w:t xml:space="preserve"> deberán cotizarse en pesos mexicanos, sin incluir el IVA. </w:t>
      </w:r>
    </w:p>
    <w:p w:rsidR="00436598" w:rsidRPr="00497568" w:rsidRDefault="00436598" w:rsidP="00436598">
      <w:pPr>
        <w:spacing w:line="276" w:lineRule="auto"/>
        <w:ind w:right="49"/>
        <w:jc w:val="both"/>
        <w:rPr>
          <w:rFonts w:ascii="Montserrat Medium" w:hAnsi="Montserrat Medium" w:cs="Arial"/>
          <w:b/>
          <w:sz w:val="20"/>
          <w:szCs w:val="20"/>
        </w:rPr>
      </w:pPr>
    </w:p>
    <w:p w:rsidR="008F6777" w:rsidRPr="00445349" w:rsidRDefault="008F6777" w:rsidP="005B0F1D">
      <w:pPr>
        <w:pStyle w:val="Ttulo1"/>
        <w:numPr>
          <w:ilvl w:val="0"/>
          <w:numId w:val="41"/>
        </w:numPr>
        <w:spacing w:before="0" w:after="0"/>
        <w:ind w:right="49"/>
        <w:jc w:val="both"/>
        <w:rPr>
          <w:rFonts w:ascii="Montserrat" w:hAnsi="Montserrat" w:cs="Arial"/>
          <w:sz w:val="20"/>
          <w:szCs w:val="20"/>
          <w:lang w:val="es-ES_tradnl"/>
        </w:rPr>
      </w:pPr>
      <w:bookmarkStart w:id="137" w:name="_Toc120635248"/>
      <w:r w:rsidRPr="00445349">
        <w:rPr>
          <w:rFonts w:ascii="Montserrat" w:hAnsi="Montserrat" w:cs="Arial"/>
          <w:sz w:val="20"/>
          <w:szCs w:val="20"/>
          <w:lang w:val="es-ES_tradnl"/>
        </w:rPr>
        <w:t>CAUSALES EXPRESAS DE DESECHAMIENTO.</w:t>
      </w:r>
      <w:bookmarkEnd w:id="137"/>
    </w:p>
    <w:p w:rsidR="00414081" w:rsidRPr="00414081" w:rsidRDefault="00414081" w:rsidP="00414081">
      <w:pPr>
        <w:ind w:right="49"/>
        <w:jc w:val="both"/>
        <w:rPr>
          <w:rFonts w:ascii="Montserrat" w:hAnsi="Montserrat" w:cs="Arial"/>
          <w:sz w:val="20"/>
          <w:szCs w:val="20"/>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w:t>
      </w:r>
    </w:p>
    <w:p w:rsidR="008F6777" w:rsidRPr="00445349" w:rsidRDefault="008F6777" w:rsidP="0048400C">
      <w:pPr>
        <w:pStyle w:val="Prrafodelista"/>
        <w:ind w:left="567" w:right="49"/>
        <w:jc w:val="both"/>
        <w:rPr>
          <w:rFonts w:ascii="Montserrat" w:hAnsi="Montserrat" w:cs="Arial"/>
          <w:sz w:val="20"/>
          <w:szCs w:val="20"/>
          <w:lang w:val="es-ES_tradnl"/>
        </w:rPr>
      </w:pPr>
    </w:p>
    <w:p w:rsidR="008F6777" w:rsidRPr="00445349" w:rsidRDefault="008F6777" w:rsidP="009664F5">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B10145">
        <w:rPr>
          <w:rFonts w:ascii="Montserrat" w:hAnsi="Montserrat" w:cs="Arial"/>
          <w:sz w:val="20"/>
          <w:szCs w:val="20"/>
          <w:lang w:val="es-ES_tradnl"/>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233039">
        <w:rPr>
          <w:rFonts w:ascii="Montserrat" w:hAnsi="Montserrat" w:cs="Arial"/>
          <w:b/>
          <w:sz w:val="20"/>
          <w:szCs w:val="20"/>
          <w:lang w:val="es-ES_tradnl"/>
        </w:rPr>
        <w:t xml:space="preserve">ANEXO </w:t>
      </w:r>
      <w:r w:rsidR="00233039" w:rsidRPr="00233039">
        <w:rPr>
          <w:rFonts w:ascii="Montserrat" w:hAnsi="Montserrat" w:cs="Arial"/>
          <w:b/>
          <w:sz w:val="20"/>
          <w:szCs w:val="20"/>
          <w:lang w:val="es-ES_tradnl"/>
        </w:rPr>
        <w:t>I</w:t>
      </w:r>
      <w:r w:rsidR="000A5A1B" w:rsidRPr="00233039">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0A5A1B" w:rsidRDefault="008F6777" w:rsidP="009664F5">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w:t>
      </w:r>
      <w:r w:rsidRPr="00445349">
        <w:rPr>
          <w:rFonts w:ascii="Montserrat" w:hAnsi="Montserrat" w:cs="Arial"/>
          <w:sz w:val="20"/>
          <w:szCs w:val="20"/>
          <w:lang w:val="es-ES_tradnl"/>
        </w:rPr>
        <w:lastRenderedPageBreak/>
        <w:t xml:space="preserve">las disposiciones de la LAASSP y su Reglamento; así como a lo dispuesto en general por la Ley Federal de Competencia Económica. </w:t>
      </w:r>
    </w:p>
    <w:p w:rsidR="000A5A1B" w:rsidRPr="000A5A1B" w:rsidRDefault="000A5A1B" w:rsidP="0048400C">
      <w:pPr>
        <w:pStyle w:val="Prrafodelista"/>
        <w:ind w:left="567"/>
        <w:rPr>
          <w:rFonts w:ascii="Montserrat" w:hAnsi="Montserrat" w:cs="Arial"/>
          <w:sz w:val="20"/>
          <w:szCs w:val="20"/>
          <w:lang w:val="es-ES_tradnl"/>
        </w:rPr>
      </w:pPr>
    </w:p>
    <w:p w:rsidR="008F6777" w:rsidRPr="00445349" w:rsidRDefault="008F6777"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172FE1">
      <w:pPr>
        <w:pStyle w:val="Prrafodelista"/>
        <w:numPr>
          <w:ilvl w:val="1"/>
          <w:numId w:val="37"/>
        </w:numPr>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que algún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s.</w:t>
      </w:r>
    </w:p>
    <w:p w:rsidR="001A5D46" w:rsidRPr="00445349" w:rsidRDefault="001A5D46" w:rsidP="0048400C">
      <w:pPr>
        <w:pStyle w:val="Prrafodelista"/>
        <w:ind w:left="567"/>
        <w:rPr>
          <w:rFonts w:ascii="Montserrat" w:hAnsi="Montserrat" w:cs="Arial"/>
          <w:sz w:val="20"/>
          <w:szCs w:val="20"/>
          <w:lang w:val="es-ES_tradnl"/>
        </w:rPr>
      </w:pPr>
    </w:p>
    <w:p w:rsidR="001A5D46" w:rsidRPr="00445349" w:rsidRDefault="001A5D46"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s se dará aviso a la autoridad competente. </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FC5B5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I</w:t>
      </w:r>
      <w:r w:rsidR="007204EC" w:rsidRPr="00BE1D90">
        <w:rPr>
          <w:rFonts w:ascii="Montserrat" w:hAnsi="Montserrat" w:cs="Arial"/>
          <w:sz w:val="20"/>
          <w:szCs w:val="20"/>
          <w:lang w:val="es-ES_tradnl"/>
        </w:rPr>
        <w:t xml:space="preserve"> (</w:t>
      </w:r>
      <w:proofErr w:type="spellStart"/>
      <w:r w:rsidR="007204EC" w:rsidRPr="00BE1D90">
        <w:rPr>
          <w:rFonts w:ascii="Montserrat" w:hAnsi="Montserrat" w:cs="Arial"/>
          <w:sz w:val="20"/>
          <w:szCs w:val="20"/>
          <w:lang w:val="es-MX"/>
        </w:rPr>
        <w:t>Acreditamiento</w:t>
      </w:r>
      <w:proofErr w:type="spellEnd"/>
      <w:r w:rsidR="007204EC" w:rsidRPr="00445349">
        <w:rPr>
          <w:rFonts w:ascii="Montserrat" w:hAnsi="Montserrat" w:cs="Arial"/>
          <w:sz w:val="20"/>
          <w:szCs w:val="20"/>
          <w:lang w:val="es-ES_tradnl"/>
        </w:rPr>
        <w:t xml:space="preserve"> de personalidad jurídica)</w:t>
      </w:r>
      <w:r w:rsidRPr="00445349">
        <w:rPr>
          <w:rFonts w:ascii="Montserrat" w:hAnsi="Montserrat" w:cs="Arial"/>
          <w:sz w:val="20"/>
          <w:szCs w:val="20"/>
          <w:lang w:val="es-ES_tradnl"/>
        </w:rPr>
        <w:t>.</w:t>
      </w:r>
    </w:p>
    <w:p w:rsidR="00FC5B57" w:rsidRPr="00445349" w:rsidRDefault="00FC5B57" w:rsidP="0048400C">
      <w:pPr>
        <w:pStyle w:val="Prrafodelista"/>
        <w:ind w:left="567"/>
        <w:rPr>
          <w:rFonts w:ascii="Montserrat" w:hAnsi="Montserrat" w:cs="Arial"/>
          <w:sz w:val="20"/>
          <w:szCs w:val="20"/>
          <w:lang w:val="es-ES_tradnl"/>
        </w:rPr>
      </w:pPr>
    </w:p>
    <w:p w:rsidR="003A7AF1" w:rsidRDefault="00FC5B5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La falta absoluta </w:t>
      </w:r>
      <w:r w:rsidR="007E6B0D" w:rsidRPr="00445349">
        <w:rPr>
          <w:rFonts w:ascii="Montserrat" w:hAnsi="Montserrat" w:cs="Arial"/>
          <w:sz w:val="20"/>
          <w:szCs w:val="20"/>
          <w:lang w:val="es-ES_tradnl"/>
        </w:rPr>
        <w:t xml:space="preserve">o parcial </w:t>
      </w:r>
      <w:r w:rsidRPr="00445349">
        <w:rPr>
          <w:rFonts w:ascii="Montserrat" w:hAnsi="Montserrat" w:cs="Arial"/>
          <w:sz w:val="20"/>
          <w:szCs w:val="20"/>
          <w:lang w:val="es-ES_tradnl"/>
        </w:rPr>
        <w:t>del folio en documentación que integra la documentación legal-administrativa, l</w:t>
      </w:r>
      <w:r w:rsidR="00504274" w:rsidRPr="00445349">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p>
    <w:p w:rsidR="003A7AF1" w:rsidRPr="003A7AF1" w:rsidRDefault="003A7AF1" w:rsidP="0048400C">
      <w:pPr>
        <w:pStyle w:val="Prrafodelista"/>
        <w:ind w:left="567"/>
        <w:rPr>
          <w:rFonts w:ascii="Montserrat" w:hAnsi="Montserrat" w:cs="Arial"/>
          <w:sz w:val="20"/>
          <w:szCs w:val="20"/>
          <w:lang w:val="es-ES_tradnl"/>
        </w:rPr>
      </w:pPr>
    </w:p>
    <w:p w:rsidR="00806B59" w:rsidRPr="003A7AF1" w:rsidRDefault="008F6777" w:rsidP="0048400C">
      <w:pPr>
        <w:pStyle w:val="Prrafodelista"/>
        <w:numPr>
          <w:ilvl w:val="1"/>
          <w:numId w:val="37"/>
        </w:numPr>
        <w:ind w:left="567" w:hanging="638"/>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2.3, 4.1</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numerales </w:t>
      </w:r>
      <w:r w:rsidR="00D125AA" w:rsidRPr="00A673F7">
        <w:rPr>
          <w:rFonts w:ascii="Montserrat" w:hAnsi="Montserrat" w:cs="Arial"/>
          <w:sz w:val="20"/>
          <w:szCs w:val="20"/>
          <w:lang w:val="es-ES_tradnl"/>
        </w:rPr>
        <w:t xml:space="preserve">del </w:t>
      </w:r>
      <w:r w:rsidR="00D125AA" w:rsidRPr="00A673F7">
        <w:rPr>
          <w:rFonts w:ascii="Montserrat" w:hAnsi="Montserrat" w:cs="Arial"/>
          <w:b/>
          <w:sz w:val="20"/>
          <w:szCs w:val="20"/>
          <w:lang w:val="es-ES_tradnl"/>
        </w:rPr>
        <w:t>4.1.2</w:t>
      </w:r>
      <w:r w:rsidR="0098433D" w:rsidRPr="003A7AF1">
        <w:rPr>
          <w:rFonts w:ascii="Montserrat" w:hAnsi="Montserrat" w:cs="Arial"/>
          <w:sz w:val="20"/>
          <w:szCs w:val="20"/>
          <w:lang w:val="es-ES_tradnl"/>
        </w:rPr>
        <w:t xml:space="preserve"> al </w:t>
      </w:r>
      <w:r w:rsidR="0098433D" w:rsidRPr="00A673F7">
        <w:rPr>
          <w:rFonts w:ascii="Montserrat" w:hAnsi="Montserrat" w:cs="Arial"/>
          <w:b/>
          <w:sz w:val="20"/>
          <w:szCs w:val="20"/>
          <w:lang w:val="es-ES_tradnl"/>
        </w:rPr>
        <w:t>4.1.7</w:t>
      </w:r>
      <w:r w:rsidR="0098433D" w:rsidRPr="00A673F7">
        <w:rPr>
          <w:rFonts w:ascii="Montserrat" w:hAnsi="Montserrat" w:cs="Arial"/>
          <w:sz w:val="20"/>
          <w:szCs w:val="20"/>
          <w:lang w:val="es-ES_tradnl"/>
        </w:rPr>
        <w:t>)</w:t>
      </w:r>
      <w:r w:rsidRPr="00A673F7">
        <w:rPr>
          <w:rFonts w:ascii="Montserrat" w:hAnsi="Montserrat" w:cs="Arial"/>
          <w:b/>
          <w:sz w:val="20"/>
          <w:szCs w:val="20"/>
          <w:lang w:val="es-ES_tradnl"/>
        </w:rPr>
        <w:t>,</w:t>
      </w:r>
      <w:r w:rsidRPr="003A7AF1">
        <w:rPr>
          <w:rFonts w:ascii="Montserrat" w:hAnsi="Montserrat" w:cs="Arial"/>
          <w:b/>
          <w:sz w:val="20"/>
          <w:szCs w:val="20"/>
          <w:lang w:val="es-ES_tradnl"/>
        </w:rPr>
        <w:t xml:space="preserve"> 4.2</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w:t>
      </w:r>
      <w:r w:rsidR="00BE1D90">
        <w:rPr>
          <w:rFonts w:ascii="Montserrat" w:hAnsi="Montserrat" w:cs="Arial"/>
          <w:sz w:val="20"/>
          <w:szCs w:val="20"/>
          <w:lang w:val="es-ES_tradnl"/>
        </w:rPr>
        <w:t xml:space="preserve">incisos C) </w:t>
      </w:r>
      <w:r w:rsidR="0098433D" w:rsidRPr="003A7AF1">
        <w:rPr>
          <w:rFonts w:ascii="Montserrat" w:hAnsi="Montserrat" w:cs="Arial"/>
          <w:sz w:val="20"/>
          <w:szCs w:val="20"/>
          <w:lang w:val="es-ES_tradnl"/>
        </w:rPr>
        <w:t>numerales del</w:t>
      </w:r>
      <w:r w:rsidR="00BE1D90">
        <w:rPr>
          <w:rFonts w:ascii="Montserrat" w:hAnsi="Montserrat" w:cs="Arial"/>
          <w:sz w:val="20"/>
          <w:szCs w:val="20"/>
          <w:lang w:val="es-ES_tradnl"/>
        </w:rPr>
        <w:t xml:space="preserve"> I, II</w:t>
      </w:r>
      <w:r w:rsidR="00A673F7">
        <w:rPr>
          <w:rFonts w:ascii="Montserrat" w:hAnsi="Montserrat" w:cs="Arial"/>
          <w:sz w:val="20"/>
          <w:szCs w:val="20"/>
          <w:lang w:val="es-ES_tradnl"/>
        </w:rPr>
        <w:t xml:space="preserve">, D) y E) </w:t>
      </w:r>
      <w:r w:rsidR="00BE1D90">
        <w:rPr>
          <w:rFonts w:ascii="Montserrat" w:hAnsi="Montserrat" w:cs="Arial"/>
          <w:sz w:val="20"/>
          <w:szCs w:val="20"/>
          <w:lang w:val="es-ES_tradnl"/>
        </w:rPr>
        <w:t>del Anexo</w:t>
      </w:r>
      <w:r w:rsidR="00A673F7">
        <w:rPr>
          <w:rFonts w:ascii="Montserrat" w:hAnsi="Montserrat" w:cs="Arial"/>
          <w:sz w:val="20"/>
          <w:szCs w:val="20"/>
          <w:lang w:val="es-ES_tradnl"/>
        </w:rPr>
        <w:t xml:space="preserve"> Términos y Condiciones</w:t>
      </w:r>
      <w:r w:rsidRPr="003A7AF1">
        <w:rPr>
          <w:rFonts w:ascii="Montserrat" w:hAnsi="Montserrat" w:cs="Arial"/>
          <w:b/>
          <w:sz w:val="20"/>
          <w:szCs w:val="20"/>
          <w:lang w:val="es-ES_tradnl"/>
        </w:rPr>
        <w:t>, 4.3</w:t>
      </w:r>
      <w:r w:rsidRPr="00A673F7">
        <w:rPr>
          <w:rFonts w:ascii="Montserrat" w:hAnsi="Montserrat" w:cs="Arial"/>
          <w:sz w:val="20"/>
          <w:szCs w:val="20"/>
          <w:lang w:val="es-ES_tradnl"/>
        </w:rPr>
        <w:t xml:space="preserve">, </w:t>
      </w:r>
      <w:r w:rsidR="003A7AF1" w:rsidRPr="00A673F7">
        <w:rPr>
          <w:rFonts w:ascii="Montserrat" w:hAnsi="Montserrat" w:cs="Arial"/>
          <w:b/>
          <w:sz w:val="20"/>
          <w:szCs w:val="20"/>
          <w:lang w:val="es-ES_tradnl"/>
        </w:rPr>
        <w:t>ANEXO X</w:t>
      </w:r>
      <w:r w:rsidR="00A673F7" w:rsidRPr="00A673F7">
        <w:rPr>
          <w:rFonts w:ascii="Montserrat" w:hAnsi="Montserrat" w:cs="Arial"/>
          <w:b/>
          <w:sz w:val="20"/>
          <w:szCs w:val="20"/>
          <w:lang w:val="es-ES_tradnl"/>
        </w:rPr>
        <w:t>XIII</w:t>
      </w:r>
      <w:r w:rsidR="005630AA" w:rsidRPr="003A7AF1">
        <w:rPr>
          <w:rFonts w:ascii="Montserrat" w:hAnsi="Montserrat" w:cs="Arial"/>
          <w:sz w:val="20"/>
          <w:szCs w:val="20"/>
          <w:lang w:val="es-ES_tradnl"/>
        </w:rPr>
        <w:t xml:space="preserve"> </w:t>
      </w:r>
      <w:r w:rsidR="005630AA" w:rsidRPr="00A673F7">
        <w:rPr>
          <w:rFonts w:ascii="Montserrat" w:hAnsi="Montserrat" w:cs="Arial"/>
          <w:sz w:val="20"/>
          <w:szCs w:val="20"/>
          <w:lang w:val="es-ES_tradnl"/>
        </w:rPr>
        <w:t>Propuesta Económica</w:t>
      </w:r>
      <w:r w:rsidR="005630AA" w:rsidRPr="003A7AF1">
        <w:rPr>
          <w:rFonts w:ascii="Montserrat" w:hAnsi="Montserrat" w:cs="Arial"/>
          <w:sz w:val="20"/>
          <w:szCs w:val="20"/>
          <w:lang w:val="es-ES_tradnl"/>
        </w:rPr>
        <w:t xml:space="preserve">, </w:t>
      </w:r>
      <w:r w:rsidR="003A7AF1" w:rsidRPr="003A7AF1">
        <w:rPr>
          <w:rFonts w:ascii="Montserrat" w:hAnsi="Montserrat" w:cs="Arial"/>
          <w:b/>
          <w:sz w:val="20"/>
          <w:szCs w:val="20"/>
          <w:lang w:val="es-ES_tradnl"/>
        </w:rPr>
        <w:t xml:space="preserve">ANEXO </w:t>
      </w:r>
      <w:r w:rsidR="003B0AB5">
        <w:rPr>
          <w:rFonts w:ascii="Montserrat" w:hAnsi="Montserrat" w:cs="Arial"/>
          <w:b/>
          <w:sz w:val="20"/>
          <w:szCs w:val="20"/>
          <w:lang w:val="es-ES_tradnl"/>
        </w:rPr>
        <w:t>.</w:t>
      </w:r>
      <w:r w:rsidR="00806B59" w:rsidRPr="003A7AF1">
        <w:rPr>
          <w:rFonts w:ascii="Montserrat" w:hAnsi="Montserrat" w:cs="Arial"/>
          <w:sz w:val="20"/>
          <w:szCs w:val="20"/>
          <w:lang w:val="es-ES_tradnl"/>
        </w:rPr>
        <w:t>Anexo Técnico, Términos y Condiciones</w:t>
      </w:r>
      <w:r w:rsidR="00F26DAA" w:rsidRPr="003A7AF1">
        <w:rPr>
          <w:rFonts w:ascii="Montserrat" w:hAnsi="Montserrat" w:cs="Arial"/>
          <w:sz w:val="20"/>
          <w:szCs w:val="20"/>
          <w:lang w:val="es-ES_tradnl"/>
        </w:rPr>
        <w:t xml:space="preserve"> y Anexos</w:t>
      </w:r>
      <w:r w:rsidR="00806B59" w:rsidRPr="003A7AF1">
        <w:rPr>
          <w:rFonts w:ascii="Montserrat" w:hAnsi="Montserrat"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w:t>
      </w:r>
      <w:r w:rsidR="00806B59" w:rsidRPr="003A7AF1">
        <w:rPr>
          <w:rFonts w:ascii="Montserrat" w:hAnsi="Montserrat" w:cs="Arial"/>
          <w:b/>
          <w:sz w:val="20"/>
          <w:szCs w:val="20"/>
          <w:lang w:val="es-ES_tradnl"/>
        </w:rPr>
        <w:t>36</w:t>
      </w:r>
      <w:r w:rsidR="00806B59" w:rsidRPr="003A7AF1">
        <w:rPr>
          <w:rFonts w:ascii="Montserrat" w:hAnsi="Montserrat" w:cs="Arial"/>
          <w:sz w:val="20"/>
          <w:szCs w:val="20"/>
          <w:lang w:val="es-ES_tradnl"/>
        </w:rPr>
        <w:t xml:space="preserve"> de la LAASSP.</w:t>
      </w:r>
    </w:p>
    <w:p w:rsidR="008F6777" w:rsidRPr="00445349" w:rsidRDefault="008F6777" w:rsidP="0048400C">
      <w:pPr>
        <w:pStyle w:val="Prrafodelista"/>
        <w:ind w:left="567" w:hanging="638"/>
        <w:rPr>
          <w:rFonts w:ascii="Montserrat" w:hAnsi="Montserrat" w:cs="Arial"/>
          <w:sz w:val="20"/>
          <w:szCs w:val="20"/>
          <w:lang w:val="es-ES_tradnl"/>
        </w:rPr>
      </w:pPr>
    </w:p>
    <w:p w:rsidR="009523AB" w:rsidRPr="00445349" w:rsidRDefault="00CD2A1D" w:rsidP="0048400C">
      <w:pPr>
        <w:pStyle w:val="Prrafodelista"/>
        <w:numPr>
          <w:ilvl w:val="1"/>
          <w:numId w:val="37"/>
        </w:numPr>
        <w:ind w:left="567" w:hanging="638"/>
        <w:jc w:val="both"/>
        <w:rPr>
          <w:rFonts w:ascii="Montserrat" w:hAnsi="Montserrat" w:cs="Arial"/>
          <w:sz w:val="20"/>
          <w:szCs w:val="20"/>
          <w:lang w:val="es-ES_tradnl"/>
        </w:rPr>
      </w:pPr>
      <w:r>
        <w:rPr>
          <w:rFonts w:ascii="Montserrat" w:hAnsi="Montserrat" w:cs="Arial"/>
          <w:sz w:val="20"/>
          <w:szCs w:val="20"/>
          <w:lang w:val="es-ES_tradnl"/>
        </w:rPr>
        <w:t>Cuando el participante</w:t>
      </w:r>
      <w:r w:rsidR="00AA2018" w:rsidRPr="00445349">
        <w:rPr>
          <w:rFonts w:ascii="Montserrat" w:hAnsi="Montserrat" w:cs="Arial"/>
          <w:sz w:val="20"/>
          <w:szCs w:val="20"/>
          <w:lang w:val="es-ES_tradnl"/>
        </w:rPr>
        <w:t xml:space="preserve"> o alguno de sus socios</w:t>
      </w:r>
      <w:r w:rsidR="008F6777" w:rsidRPr="00445349">
        <w:rPr>
          <w:rFonts w:ascii="Montserrat" w:hAnsi="Montserrat" w:cs="Arial"/>
          <w:sz w:val="20"/>
          <w:szCs w:val="20"/>
          <w:lang w:val="es-ES_tradnl"/>
        </w:rPr>
        <w:t xml:space="preserve"> presente más de una proposición para la misma partida.</w:t>
      </w:r>
    </w:p>
    <w:p w:rsidR="009523AB" w:rsidRPr="00445349" w:rsidRDefault="009523AB" w:rsidP="0048400C">
      <w:pPr>
        <w:pStyle w:val="Prrafodelista"/>
        <w:ind w:left="567"/>
        <w:rPr>
          <w:rFonts w:ascii="Montserrat" w:hAnsi="Montserrat" w:cs="Arial"/>
          <w:sz w:val="20"/>
          <w:szCs w:val="20"/>
          <w:lang w:val="es-ES_tradnl"/>
        </w:rPr>
      </w:pPr>
    </w:p>
    <w:p w:rsidR="00504274" w:rsidRPr="00445349" w:rsidRDefault="009523AB"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lastRenderedPageBreak/>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rsidR="00504274" w:rsidRPr="00445349" w:rsidRDefault="00504274" w:rsidP="0048400C">
      <w:pPr>
        <w:pStyle w:val="Prrafodelista"/>
        <w:ind w:left="567"/>
        <w:rPr>
          <w:rFonts w:ascii="Montserrat" w:hAnsi="Montserrat" w:cs="Arial"/>
          <w:sz w:val="20"/>
          <w:szCs w:val="20"/>
          <w:lang w:val="es-ES_tradnl"/>
        </w:rPr>
      </w:pPr>
    </w:p>
    <w:p w:rsidR="00504274"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00AF1301">
        <w:rPr>
          <w:rFonts w:ascii="Montserrat" w:hAnsi="Montserrat" w:cs="Arial"/>
          <w:sz w:val="20"/>
          <w:szCs w:val="20"/>
          <w:lang w:val="es-ES_tradnl"/>
        </w:rPr>
        <w:t xml:space="preserve"> no envíe a través de Correo </w:t>
      </w:r>
      <w:r w:rsidR="00B10145">
        <w:rPr>
          <w:rFonts w:ascii="Montserrat" w:hAnsi="Montserrat" w:cs="Arial"/>
          <w:sz w:val="20"/>
          <w:szCs w:val="20"/>
          <w:lang w:val="es-ES_tradnl"/>
        </w:rPr>
        <w:t>electrónico</w:t>
      </w:r>
      <w:r w:rsidRPr="00445349">
        <w:rPr>
          <w:rFonts w:ascii="Montserrat" w:hAnsi="Montserrat" w:cs="Arial"/>
          <w:sz w:val="20"/>
          <w:szCs w:val="20"/>
          <w:lang w:val="es-ES_tradnl"/>
        </w:rPr>
        <w:t xml:space="preserve">, la documentación solicitada en los numerales </w:t>
      </w:r>
      <w:r w:rsidR="00504274" w:rsidRPr="003A7AF1">
        <w:rPr>
          <w:rFonts w:ascii="Montserrat" w:hAnsi="Montserrat" w:cs="Arial"/>
          <w:b/>
          <w:sz w:val="20"/>
          <w:szCs w:val="20"/>
          <w:lang w:val="es-ES_tradnl"/>
        </w:rPr>
        <w:t>4.1</w:t>
      </w:r>
      <w:r w:rsidR="00504274" w:rsidRPr="00445349">
        <w:rPr>
          <w:rFonts w:ascii="Montserrat" w:hAnsi="Montserrat" w:cs="Arial"/>
          <w:sz w:val="20"/>
          <w:szCs w:val="20"/>
          <w:lang w:val="es-ES_tradnl"/>
        </w:rPr>
        <w:t xml:space="preserve">, </w:t>
      </w:r>
      <w:r w:rsidR="00504274" w:rsidRPr="003A7AF1">
        <w:rPr>
          <w:rFonts w:ascii="Montserrat" w:hAnsi="Montserrat" w:cs="Arial"/>
          <w:b/>
          <w:sz w:val="20"/>
          <w:szCs w:val="20"/>
          <w:lang w:val="es-ES_tradnl"/>
        </w:rPr>
        <w:t>4.2</w:t>
      </w:r>
      <w:r w:rsidR="00504274" w:rsidRPr="00445349">
        <w:rPr>
          <w:rFonts w:ascii="Montserrat" w:hAnsi="Montserrat" w:cs="Arial"/>
          <w:sz w:val="20"/>
          <w:szCs w:val="20"/>
          <w:lang w:val="es-ES_tradnl"/>
        </w:rPr>
        <w:t xml:space="preserve"> o </w:t>
      </w:r>
      <w:r w:rsidR="00504274" w:rsidRPr="003A7AF1">
        <w:rPr>
          <w:rFonts w:ascii="Montserrat" w:hAnsi="Montserrat" w:cs="Arial"/>
          <w:b/>
          <w:sz w:val="20"/>
          <w:szCs w:val="20"/>
          <w:lang w:val="es-ES_tradnl"/>
        </w:rPr>
        <w:t>4.3</w:t>
      </w:r>
      <w:r w:rsidR="00504274" w:rsidRPr="00445349">
        <w:rPr>
          <w:rFonts w:ascii="Montserrat" w:hAnsi="Montserrat" w:cs="Arial"/>
          <w:sz w:val="20"/>
          <w:szCs w:val="20"/>
          <w:lang w:val="es-ES_tradnl"/>
        </w:rPr>
        <w:t xml:space="preserve"> de la presente Convocatoria. </w:t>
      </w:r>
    </w:p>
    <w:p w:rsidR="003A7AF1" w:rsidRPr="003A7AF1" w:rsidRDefault="003A7AF1" w:rsidP="0048400C">
      <w:pPr>
        <w:pStyle w:val="Prrafodelista"/>
        <w:ind w:left="567"/>
        <w:rPr>
          <w:rFonts w:ascii="Montserrat" w:hAnsi="Montserrat" w:cs="Arial"/>
          <w:sz w:val="20"/>
          <w:szCs w:val="20"/>
          <w:lang w:val="es-ES_tradnl"/>
        </w:rPr>
      </w:pPr>
    </w:p>
    <w:p w:rsidR="00F26DAA" w:rsidRPr="00445349" w:rsidRDefault="00F26DAA"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00AF1301">
        <w:rPr>
          <w:rFonts w:ascii="Montserrat" w:hAnsi="Montserrat" w:cs="Arial"/>
          <w:sz w:val="20"/>
          <w:szCs w:val="20"/>
          <w:lang w:val="es-ES_tradnl"/>
        </w:rPr>
        <w:t xml:space="preserve"> no envíe a través de Correo </w:t>
      </w:r>
      <w:r w:rsidR="00B10145">
        <w:rPr>
          <w:rFonts w:ascii="Montserrat" w:hAnsi="Montserrat" w:cs="Arial"/>
          <w:sz w:val="20"/>
          <w:szCs w:val="20"/>
          <w:lang w:val="es-ES_tradnl"/>
        </w:rPr>
        <w:t>Electrónico</w:t>
      </w:r>
      <w:r w:rsidRPr="00445349">
        <w:rPr>
          <w:rFonts w:ascii="Montserrat" w:hAnsi="Montserrat" w:cs="Arial"/>
          <w:sz w:val="20"/>
          <w:szCs w:val="20"/>
          <w:lang w:val="es-ES_tradnl"/>
        </w:rPr>
        <w:t xml:space="preserve">, la documentación solicitada </w:t>
      </w:r>
      <w:r w:rsidRPr="00445349">
        <w:rPr>
          <w:rFonts w:ascii="Montserrat" w:hAnsi="Montserrat" w:cs="Arial"/>
          <w:sz w:val="20"/>
          <w:szCs w:val="20"/>
        </w:rPr>
        <w:t>o esta no se encuentre conforme lo solicitado en la presente Convocatoria.</w:t>
      </w:r>
    </w:p>
    <w:p w:rsidR="00B324A3" w:rsidRPr="00445349" w:rsidRDefault="00B324A3" w:rsidP="0048400C">
      <w:pPr>
        <w:pStyle w:val="Prrafodelista"/>
        <w:ind w:left="567"/>
        <w:rPr>
          <w:rFonts w:ascii="Montserrat" w:hAnsi="Montserrat" w:cs="Arial"/>
          <w:b/>
          <w:sz w:val="20"/>
          <w:szCs w:val="20"/>
          <w:lang w:val="es-ES_tradnl"/>
        </w:rPr>
      </w:pPr>
    </w:p>
    <w:p w:rsidR="00B324A3" w:rsidRPr="00445349" w:rsidRDefault="008F6777" w:rsidP="00172FE1">
      <w:pPr>
        <w:pStyle w:val="Prrafodelista"/>
        <w:numPr>
          <w:ilvl w:val="1"/>
          <w:numId w:val="37"/>
        </w:numPr>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w:t>
      </w:r>
      <w:r w:rsidR="00172FE1" w:rsidRPr="00172FE1">
        <w:rPr>
          <w:rFonts w:ascii="Montserrat" w:hAnsi="Montserrat" w:cs="Arial"/>
          <w:sz w:val="20"/>
          <w:szCs w:val="20"/>
          <w:lang w:val="es-ES_tradnl"/>
        </w:rPr>
        <w:t>participante</w:t>
      </w:r>
      <w:r w:rsidR="00822FEF"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 xml:space="preserve">indicada en el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T1 y T2 Anexos Técnicos</w:t>
      </w:r>
      <w:r w:rsidR="003137AB" w:rsidRPr="00445349">
        <w:rPr>
          <w:rFonts w:ascii="Montserrat" w:hAnsi="Montserrat" w:cs="Arial"/>
          <w:sz w:val="20"/>
          <w:szCs w:val="20"/>
          <w:lang w:val="es-ES_tradnl"/>
        </w:rPr>
        <w:t>. con las especificaciones y requerimientos obligatorios señalados anexos técnicos, de la presente convocatoria, incluyendo las que resulten de la o las</w:t>
      </w:r>
      <w:r w:rsidR="0035628E"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juntas de aclaraciones</w:t>
      </w:r>
    </w:p>
    <w:p w:rsidR="00B324A3" w:rsidRPr="00445349" w:rsidRDefault="00B324A3" w:rsidP="0048400C">
      <w:pPr>
        <w:pStyle w:val="Prrafodelista"/>
        <w:ind w:left="567"/>
        <w:rPr>
          <w:rFonts w:ascii="Montserrat" w:hAnsi="Montserrat" w:cs="Arial"/>
          <w:sz w:val="20"/>
          <w:szCs w:val="20"/>
          <w:lang w:val="es-ES_tradnl"/>
        </w:rPr>
      </w:pPr>
    </w:p>
    <w:p w:rsidR="00B324A3" w:rsidRPr="00445349" w:rsidRDefault="008F6777" w:rsidP="0048400C">
      <w:pPr>
        <w:pStyle w:val="Prrafodelista"/>
        <w:numPr>
          <w:ilvl w:val="1"/>
          <w:numId w:val="37"/>
        </w:numPr>
        <w:ind w:left="567"/>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B10145">
        <w:rPr>
          <w:rFonts w:ascii="Montserrat" w:hAnsi="Montserrat" w:cs="Arial"/>
          <w:sz w:val="20"/>
          <w:szCs w:val="20"/>
          <w:lang w:val="es-ES_tradnl"/>
        </w:rPr>
        <w:t>participante</w:t>
      </w:r>
      <w:r w:rsidRPr="00445349">
        <w:rPr>
          <w:rFonts w:ascii="Montserrat" w:hAnsi="Montserrat" w:cs="Arial"/>
          <w:sz w:val="20"/>
          <w:szCs w:val="20"/>
          <w:lang w:val="es-ES_tradnl"/>
        </w:rPr>
        <w:t xml:space="preserve"> no incluya la(s) marca(s) y/o modelo(s) de(los) bien(es) ofer</w:t>
      </w:r>
      <w:r w:rsidR="006E68A4" w:rsidRPr="00445349">
        <w:rPr>
          <w:rFonts w:ascii="Montserrat" w:hAnsi="Montserrat" w:cs="Arial"/>
          <w:sz w:val="20"/>
          <w:szCs w:val="20"/>
          <w:lang w:val="es-ES_tradnl"/>
        </w:rPr>
        <w:t>tado(s) en</w:t>
      </w:r>
      <w:r w:rsidR="00783CB8" w:rsidRPr="00445349">
        <w:rPr>
          <w:rFonts w:ascii="Montserrat" w:hAnsi="Montserrat" w:cs="Arial"/>
          <w:sz w:val="20"/>
          <w:szCs w:val="20"/>
          <w:lang w:val="es-ES_tradnl"/>
        </w:rPr>
        <w:t xml:space="preserve">. </w:t>
      </w:r>
      <w:r w:rsidR="00B324A3" w:rsidRPr="00445349">
        <w:rPr>
          <w:rFonts w:ascii="Montserrat" w:hAnsi="Montserrat" w:cs="Arial"/>
          <w:sz w:val="20"/>
          <w:szCs w:val="20"/>
          <w:lang w:val="es-ES_tradnl"/>
        </w:rPr>
        <w:t xml:space="preserve">el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T2</w:t>
      </w:r>
      <w:r w:rsidR="001C39B8">
        <w:rPr>
          <w:rFonts w:ascii="Montserrat" w:hAnsi="Montserrat" w:cs="Arial"/>
          <w:b/>
          <w:sz w:val="20"/>
          <w:szCs w:val="20"/>
          <w:lang w:val="es-ES_tradnl"/>
        </w:rPr>
        <w:t>,</w:t>
      </w:r>
      <w:r w:rsidR="00CA15EE">
        <w:rPr>
          <w:rFonts w:ascii="Montserrat" w:hAnsi="Montserrat" w:cs="Arial"/>
          <w:b/>
          <w:sz w:val="20"/>
          <w:szCs w:val="20"/>
          <w:lang w:val="es-ES_tradnl"/>
        </w:rPr>
        <w:t xml:space="preserve"> Especificaciones del Equipo Médico e Insumos para </w:t>
      </w:r>
      <w:r w:rsidR="001C39B8">
        <w:rPr>
          <w:rFonts w:ascii="Montserrat" w:hAnsi="Montserrat" w:cs="Arial"/>
          <w:b/>
          <w:sz w:val="20"/>
          <w:szCs w:val="20"/>
          <w:lang w:val="es-ES_tradnl"/>
        </w:rPr>
        <w:t>Hemodiálisis</w:t>
      </w:r>
      <w:r w:rsidR="00B324A3" w:rsidRPr="00445349">
        <w:rPr>
          <w:rFonts w:ascii="Montserrat" w:hAnsi="Montserrat" w:cs="Arial"/>
          <w:sz w:val="20"/>
          <w:szCs w:val="20"/>
          <w:lang w:val="es-ES_tradnl"/>
        </w:rPr>
        <w:t>.</w:t>
      </w:r>
    </w:p>
    <w:p w:rsidR="00783CB8" w:rsidRPr="00445349" w:rsidRDefault="00783CB8" w:rsidP="0048400C">
      <w:pPr>
        <w:pStyle w:val="Prrafodelista"/>
        <w:ind w:left="567"/>
        <w:rPr>
          <w:rFonts w:ascii="Montserrat" w:hAnsi="Montserrat" w:cs="Arial"/>
          <w:b/>
          <w:sz w:val="20"/>
          <w:szCs w:val="20"/>
          <w:lang w:val="es-ES_tradnl"/>
        </w:rPr>
      </w:pPr>
    </w:p>
    <w:p w:rsidR="00F5388C" w:rsidRPr="001C39B8" w:rsidRDefault="008F6777" w:rsidP="0048400C">
      <w:pPr>
        <w:pStyle w:val="Prrafodelista"/>
        <w:numPr>
          <w:ilvl w:val="1"/>
          <w:numId w:val="37"/>
        </w:numPr>
        <w:ind w:left="567" w:hanging="638"/>
        <w:jc w:val="both"/>
        <w:rPr>
          <w:rFonts w:ascii="Montserrat" w:hAnsi="Montserrat" w:cs="Arial"/>
          <w:sz w:val="20"/>
          <w:szCs w:val="20"/>
          <w:lang w:val="es-ES_tradnl"/>
        </w:rPr>
      </w:pPr>
      <w:r w:rsidRPr="001C39B8">
        <w:rPr>
          <w:rFonts w:ascii="Montserrat" w:hAnsi="Montserrat" w:cs="Arial"/>
          <w:sz w:val="20"/>
          <w:szCs w:val="20"/>
          <w:lang w:val="es-ES_tradnl"/>
        </w:rPr>
        <w:t xml:space="preserve"> Cuando no exista congruencia entre la(s) marca(s) y/o modelo(s) de(los) </w:t>
      </w:r>
      <w:r w:rsidR="001C39B8" w:rsidRPr="001C39B8">
        <w:rPr>
          <w:rFonts w:ascii="Montserrat" w:hAnsi="Montserrat" w:cs="Arial"/>
          <w:sz w:val="20"/>
          <w:szCs w:val="20"/>
          <w:lang w:val="es-ES_tradnl"/>
        </w:rPr>
        <w:t xml:space="preserve">Especificaciones del Equipo Médico e Insumos para Hemodiálisis </w:t>
      </w:r>
      <w:r w:rsidR="00822FEF" w:rsidRPr="001C39B8">
        <w:rPr>
          <w:rFonts w:ascii="Montserrat" w:hAnsi="Montserrat" w:cs="Arial"/>
          <w:sz w:val="20"/>
          <w:szCs w:val="20"/>
          <w:lang w:val="es-ES_tradnl"/>
        </w:rPr>
        <w:t xml:space="preserve">en los que aplique </w:t>
      </w:r>
      <w:r w:rsidRPr="001C39B8">
        <w:rPr>
          <w:rFonts w:ascii="Montserrat" w:hAnsi="Montserrat" w:cs="Arial"/>
          <w:sz w:val="20"/>
          <w:szCs w:val="20"/>
          <w:lang w:val="es-ES_tradnl"/>
        </w:rPr>
        <w:t xml:space="preserve">y los anexos técnicos, folletos, catálogos, fotografías, imágenes, instructivos y/o manuales del fabricante, que envíen los </w:t>
      </w:r>
      <w:r w:rsidR="00CD2A1D">
        <w:rPr>
          <w:rFonts w:ascii="Montserrat" w:hAnsi="Montserrat" w:cs="Arial"/>
          <w:sz w:val="20"/>
          <w:szCs w:val="20"/>
          <w:lang w:val="es-ES_tradnl"/>
        </w:rPr>
        <w:t>participantes</w:t>
      </w:r>
      <w:r w:rsidRPr="001C39B8">
        <w:rPr>
          <w:rFonts w:ascii="Montserrat" w:hAnsi="Montserrat" w:cs="Arial"/>
          <w:sz w:val="20"/>
          <w:szCs w:val="20"/>
          <w:lang w:val="es-ES_tradnl"/>
        </w:rPr>
        <w:t xml:space="preserve"> como sustento de su oferta.</w:t>
      </w:r>
    </w:p>
    <w:p w:rsidR="007A1191" w:rsidRPr="00445349" w:rsidRDefault="007A1191" w:rsidP="0048400C">
      <w:pPr>
        <w:pStyle w:val="Prrafodelista"/>
        <w:ind w:left="567"/>
        <w:jc w:val="both"/>
        <w:rPr>
          <w:rFonts w:ascii="Montserrat" w:hAnsi="Montserrat" w:cs="Arial"/>
          <w:sz w:val="20"/>
          <w:szCs w:val="20"/>
          <w:lang w:val="es-ES_tradnl"/>
        </w:rPr>
      </w:pPr>
    </w:p>
    <w:p w:rsidR="007A1191" w:rsidRPr="00445349" w:rsidRDefault="007A1191"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CD2A1D">
        <w:rPr>
          <w:rFonts w:ascii="Montserrat" w:hAnsi="Montserrat" w:cs="Arial"/>
          <w:sz w:val="20"/>
          <w:szCs w:val="20"/>
          <w:lang w:val="es-ES_tradnl"/>
        </w:rPr>
        <w:t>participantes</w:t>
      </w:r>
      <w:r w:rsidRPr="00445349">
        <w:rPr>
          <w:rFonts w:ascii="Montserrat" w:hAnsi="Montserrat" w:cs="Arial"/>
          <w:sz w:val="20"/>
          <w:szCs w:val="20"/>
          <w:lang w:val="es-ES_tradnl"/>
        </w:rPr>
        <w:t xml:space="preserve">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CF30EC" w:rsidRPr="00445349" w:rsidRDefault="008F6777" w:rsidP="00172FE1">
      <w:pPr>
        <w:pStyle w:val="Prrafodelista"/>
        <w:numPr>
          <w:ilvl w:val="1"/>
          <w:numId w:val="37"/>
        </w:numPr>
        <w:ind w:left="567" w:hanging="426"/>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 xml:space="preserve">écnica del </w:t>
      </w:r>
      <w:r w:rsidR="00CD2A1D">
        <w:rPr>
          <w:rFonts w:ascii="Montserrat" w:hAnsi="Montserrat" w:cs="Arial"/>
          <w:sz w:val="20"/>
          <w:szCs w:val="20"/>
          <w:lang w:val="es-ES_tradnl"/>
        </w:rPr>
        <w:t>participante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1C39B8">
        <w:rPr>
          <w:rFonts w:ascii="Montserrat" w:hAnsi="Montserrat" w:cs="Arial"/>
          <w:b/>
          <w:sz w:val="20"/>
          <w:szCs w:val="20"/>
          <w:lang w:val="es-ES_tradnl"/>
        </w:rPr>
        <w:t xml:space="preserve"> T2</w:t>
      </w:r>
      <w:r w:rsidR="00C746A8">
        <w:rPr>
          <w:rFonts w:ascii="Montserrat" w:hAnsi="Montserrat" w:cs="Arial"/>
          <w:b/>
          <w:sz w:val="20"/>
          <w:szCs w:val="20"/>
          <w:lang w:val="es-ES_tradnl"/>
        </w:rPr>
        <w:t xml:space="preserve"> Especificaciones del Equipo Médico e insumos para Hemodiálisis.</w:t>
      </w:r>
      <w:r w:rsidR="001C39B8">
        <w:rPr>
          <w:rFonts w:ascii="Montserrat" w:hAnsi="Montserrat" w:cs="Arial"/>
          <w:b/>
          <w:sz w:val="20"/>
          <w:szCs w:val="20"/>
          <w:lang w:val="es-ES_tradnl"/>
        </w:rPr>
        <w:t xml:space="preserve"> </w:t>
      </w:r>
      <w:r w:rsidR="00FD6762" w:rsidRPr="003A7AF1">
        <w:rPr>
          <w:rFonts w:ascii="Montserrat" w:hAnsi="Montserrat" w:cs="Arial"/>
          <w:b/>
          <w:sz w:val="20"/>
          <w:szCs w:val="20"/>
          <w:lang w:val="es-ES_tradnl"/>
        </w:rPr>
        <w:t xml:space="preserve"> </w:t>
      </w:r>
      <w:r w:rsidR="00FD6762" w:rsidRPr="00C746A8">
        <w:rPr>
          <w:rFonts w:ascii="Montserrat" w:eastAsia="Calibri" w:hAnsi="Montserrat" w:cs="Arial"/>
          <w:sz w:val="20"/>
          <w:szCs w:val="20"/>
          <w:lang w:eastAsia="es-MX"/>
        </w:rPr>
        <w:t>señaladas en el Anexo</w:t>
      </w:r>
      <w:r w:rsidR="00C746A8">
        <w:rPr>
          <w:rFonts w:ascii="Montserrat" w:eastAsia="Calibri" w:hAnsi="Montserrat" w:cs="Arial"/>
          <w:sz w:val="20"/>
          <w:szCs w:val="20"/>
          <w:lang w:eastAsia="es-MX"/>
        </w:rPr>
        <w:t xml:space="preserve"> Técnico/Términos y Condiciones</w:t>
      </w:r>
      <w:r w:rsidRPr="00C746A8">
        <w:rPr>
          <w:rFonts w:ascii="Montserrat" w:hAnsi="Montserrat" w:cs="Arial"/>
          <w:sz w:val="20"/>
          <w:szCs w:val="20"/>
          <w:lang w:val="es-ES_tradnl"/>
        </w:rPr>
        <w:t>,</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s como sustento de lo ofertado.</w:t>
      </w:r>
    </w:p>
    <w:p w:rsidR="00F5388C" w:rsidRPr="00445349" w:rsidRDefault="00F5388C" w:rsidP="0048400C">
      <w:pPr>
        <w:pStyle w:val="Prrafodelista"/>
        <w:ind w:left="567"/>
        <w:jc w:val="both"/>
        <w:rPr>
          <w:rFonts w:ascii="Montserrat" w:hAnsi="Montserrat" w:cs="Arial"/>
          <w:sz w:val="20"/>
          <w:szCs w:val="20"/>
          <w:lang w:val="es-ES_tradnl"/>
        </w:rPr>
      </w:pPr>
    </w:p>
    <w:p w:rsidR="00F5388C" w:rsidRPr="00445349" w:rsidRDefault="00F5388C" w:rsidP="00172FE1">
      <w:pPr>
        <w:pStyle w:val="Prrafodelista"/>
        <w:numPr>
          <w:ilvl w:val="1"/>
          <w:numId w:val="37"/>
        </w:numPr>
        <w:ind w:left="709" w:hanging="709"/>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w:t>
      </w:r>
      <w:r w:rsidR="00CD2A1D">
        <w:rPr>
          <w:rFonts w:ascii="Montserrat" w:hAnsi="Montserrat" w:cs="Arial"/>
          <w:sz w:val="20"/>
          <w:szCs w:val="20"/>
          <w:lang w:val="es-ES_tradnl"/>
        </w:rPr>
        <w:t xml:space="preserve"> del representante del participante</w:t>
      </w:r>
      <w:r w:rsidRPr="00445349">
        <w:rPr>
          <w:rFonts w:ascii="Montserrat" w:hAnsi="Montserrat" w:cs="Arial"/>
          <w:sz w:val="20"/>
          <w:szCs w:val="20"/>
          <w:lang w:val="es-ES_tradnl"/>
        </w:rPr>
        <w:t xml:space="preserve"> en los términos señalados en el numeral </w:t>
      </w:r>
      <w:r w:rsidR="00FD6762" w:rsidRPr="006A5C10">
        <w:rPr>
          <w:rFonts w:ascii="Montserrat" w:hAnsi="Montserrat" w:cs="Arial"/>
          <w:b/>
          <w:sz w:val="20"/>
          <w:szCs w:val="20"/>
          <w:lang w:val="es-ES_tradnl"/>
        </w:rPr>
        <w:t xml:space="preserve">2.4 </w:t>
      </w:r>
      <w:r w:rsidR="00FD6762">
        <w:rPr>
          <w:rFonts w:ascii="Montserrat" w:hAnsi="Montserrat" w:cs="Arial"/>
          <w:sz w:val="20"/>
          <w:szCs w:val="20"/>
          <w:lang w:val="es-ES_tradnl"/>
        </w:rPr>
        <w:t xml:space="preserve">y </w:t>
      </w:r>
      <w:r w:rsidR="00FD6762" w:rsidRPr="006A5C10">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w:t>
      </w:r>
      <w:r w:rsidRPr="004D446E">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y </w:t>
      </w:r>
      <w:r w:rsidRPr="004D446E">
        <w:rPr>
          <w:rFonts w:ascii="Montserrat" w:hAnsi="Montserrat" w:cs="Arial"/>
          <w:b/>
          <w:sz w:val="20"/>
          <w:szCs w:val="20"/>
          <w:lang w:val="es-ES_tradnl"/>
        </w:rPr>
        <w:t>Anexo Técnico</w:t>
      </w:r>
      <w:r w:rsidRPr="00445349">
        <w:rPr>
          <w:rFonts w:ascii="Montserrat" w:hAnsi="Montserrat" w:cs="Arial"/>
          <w:sz w:val="20"/>
          <w:szCs w:val="20"/>
          <w:lang w:val="es-ES_tradnl"/>
        </w:rPr>
        <w:t xml:space="preserve"> en el apartado referente a las Normas oficiales que deben considerar a cumplir los </w:t>
      </w:r>
      <w:r w:rsidR="00172FE1" w:rsidRPr="00172FE1">
        <w:rPr>
          <w:rFonts w:ascii="Montserrat" w:hAnsi="Montserrat" w:cs="Arial"/>
          <w:sz w:val="20"/>
          <w:szCs w:val="20"/>
          <w:lang w:val="es-ES_tradnl"/>
        </w:rPr>
        <w:t xml:space="preserve">participante </w:t>
      </w:r>
      <w:r w:rsidRPr="00445349">
        <w:rPr>
          <w:rFonts w:ascii="Montserrat" w:hAnsi="Montserrat" w:cs="Arial"/>
          <w:sz w:val="20"/>
          <w:szCs w:val="20"/>
          <w:lang w:val="es-ES_tradnl"/>
        </w:rPr>
        <w:t>s, para presta</w:t>
      </w:r>
      <w:r w:rsidR="004D446E">
        <w:rPr>
          <w:rFonts w:ascii="Montserrat" w:hAnsi="Montserrat" w:cs="Arial"/>
          <w:sz w:val="20"/>
          <w:szCs w:val="20"/>
          <w:lang w:val="es-ES_tradnl"/>
        </w:rPr>
        <w:t xml:space="preserve">ción del servicio, así como el </w:t>
      </w:r>
      <w:r w:rsidR="005504CF">
        <w:rPr>
          <w:rFonts w:ascii="Montserrat" w:hAnsi="Montserrat" w:cs="Arial"/>
          <w:b/>
          <w:sz w:val="20"/>
          <w:szCs w:val="20"/>
          <w:lang w:val="es-ES_tradnl"/>
        </w:rPr>
        <w:t xml:space="preserve">inciso </w:t>
      </w:r>
      <w:r w:rsidR="004D446E" w:rsidRPr="004D446E">
        <w:rPr>
          <w:rFonts w:ascii="Montserrat" w:hAnsi="Montserrat" w:cs="Arial"/>
          <w:b/>
          <w:sz w:val="20"/>
          <w:szCs w:val="20"/>
          <w:lang w:val="es-ES_tradnl"/>
        </w:rPr>
        <w:t>D)</w:t>
      </w:r>
      <w:r w:rsidR="004D446E">
        <w:rPr>
          <w:rFonts w:ascii="Montserrat" w:hAnsi="Montserrat" w:cs="Arial"/>
          <w:b/>
          <w:sz w:val="20"/>
          <w:szCs w:val="20"/>
          <w:lang w:val="es-ES_tradnl"/>
        </w:rPr>
        <w:t xml:space="preserve"> y E)</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F5388C" w:rsidRPr="00445349" w:rsidRDefault="00F5388C"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Cuando el </w:t>
      </w:r>
      <w:r w:rsidR="00CD2A1D">
        <w:rPr>
          <w:rFonts w:ascii="Montserrat" w:hAnsi="Montserrat" w:cs="Arial"/>
          <w:sz w:val="20"/>
          <w:szCs w:val="20"/>
          <w:lang w:val="es-ES_tradnl"/>
        </w:rPr>
        <w:t xml:space="preserve">participante </w:t>
      </w:r>
      <w:r w:rsidRPr="00445349">
        <w:rPr>
          <w:rFonts w:ascii="Montserrat" w:hAnsi="Montserrat" w:cs="Arial"/>
          <w:sz w:val="20"/>
          <w:szCs w:val="20"/>
          <w:lang w:val="es-ES_tradnl"/>
        </w:rPr>
        <w:t>o presente las copias simples de los</w:t>
      </w:r>
      <w:r w:rsidR="004D446E">
        <w:rPr>
          <w:rFonts w:ascii="Montserrat" w:hAnsi="Montserrat" w:cs="Arial"/>
          <w:sz w:val="20"/>
          <w:szCs w:val="20"/>
          <w:lang w:val="es-ES_tradnl"/>
        </w:rPr>
        <w:t xml:space="preserve"> documentos</w:t>
      </w:r>
      <w:r w:rsidR="00FD6762" w:rsidRPr="004D446E">
        <w:rPr>
          <w:rFonts w:ascii="Montserrat" w:eastAsia="Calibri" w:hAnsi="Montserrat" w:cs="Arial"/>
          <w:sz w:val="20"/>
          <w:szCs w:val="20"/>
          <w:lang w:eastAsia="es-MX"/>
        </w:rPr>
        <w:t xml:space="preserve"> señaladas en el Anexo Técnico/Términos y Condiciones</w:t>
      </w:r>
      <w:r w:rsidR="00FD6762" w:rsidRPr="004D446E">
        <w:rPr>
          <w:rFonts w:ascii="Montserrat" w:hAnsi="Montserrat" w:cs="Arial"/>
          <w:sz w:val="20"/>
          <w:szCs w:val="20"/>
          <w:lang w:val="es-ES_tradnl"/>
        </w:rPr>
        <w:t>,</w:t>
      </w:r>
      <w:r w:rsidRPr="004D446E">
        <w:rPr>
          <w:rFonts w:ascii="Montserrat" w:hAnsi="Montserrat" w:cs="Arial"/>
          <w:sz w:val="20"/>
          <w:szCs w:val="20"/>
          <w:lang w:val="es-ES_tradnl"/>
        </w:rPr>
        <w:t xml:space="preserve"> vigentes en el i</w:t>
      </w:r>
      <w:r w:rsidRPr="00445349">
        <w:rPr>
          <w:rFonts w:ascii="Montserrat" w:hAnsi="Montserrat" w:cs="Arial"/>
          <w:sz w:val="20"/>
          <w:szCs w:val="20"/>
          <w:lang w:val="es-ES_tradnl"/>
        </w:rPr>
        <w:t xml:space="preserve">dioma del país de origen acompañado de su traducción </w:t>
      </w:r>
      <w:r w:rsidR="00D16DED"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al español, solicitados en el </w:t>
      </w:r>
      <w:r w:rsidR="005504CF">
        <w:rPr>
          <w:rFonts w:ascii="Montserrat" w:hAnsi="Montserrat" w:cs="Arial"/>
          <w:b/>
          <w:sz w:val="20"/>
          <w:szCs w:val="20"/>
          <w:lang w:val="es-ES_tradnl"/>
        </w:rPr>
        <w:t xml:space="preserve">inciso </w:t>
      </w:r>
      <w:r w:rsidR="004D446E" w:rsidRPr="004D446E">
        <w:rPr>
          <w:rFonts w:ascii="Montserrat" w:hAnsi="Montserrat" w:cs="Arial"/>
          <w:b/>
          <w:sz w:val="20"/>
          <w:szCs w:val="20"/>
          <w:lang w:val="es-ES_tradnl"/>
        </w:rPr>
        <w:t xml:space="preserve"> D) y 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CF30EC" w:rsidRPr="00445349" w:rsidRDefault="00CF30EC" w:rsidP="0048400C">
      <w:pPr>
        <w:pStyle w:val="Prrafodelista"/>
        <w:ind w:left="567"/>
        <w:rPr>
          <w:rFonts w:ascii="Montserrat" w:hAnsi="Montserrat" w:cs="Arial"/>
          <w:sz w:val="20"/>
          <w:szCs w:val="20"/>
          <w:lang w:val="es-ES_tradnl"/>
        </w:rPr>
      </w:pPr>
    </w:p>
    <w:p w:rsidR="00F26DAA" w:rsidRPr="009A200E" w:rsidRDefault="0004746A" w:rsidP="0048400C">
      <w:pPr>
        <w:pStyle w:val="Prrafodelista"/>
        <w:numPr>
          <w:ilvl w:val="1"/>
          <w:numId w:val="37"/>
        </w:numPr>
        <w:ind w:left="567" w:hanging="638"/>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w:t>
      </w:r>
      <w:r w:rsidR="00AA2018" w:rsidRPr="009A200E">
        <w:rPr>
          <w:rFonts w:ascii="Montserrat" w:hAnsi="Montserrat" w:cs="Arial"/>
          <w:sz w:val="20"/>
          <w:szCs w:val="20"/>
          <w:lang w:val="es-ES_tradnl"/>
        </w:rPr>
        <w:t xml:space="preserve">raducción </w:t>
      </w:r>
      <w:r w:rsidR="004D36AB" w:rsidRPr="009A200E">
        <w:rPr>
          <w:rFonts w:ascii="Montserrat" w:hAnsi="Montserrat" w:cs="Arial"/>
          <w:sz w:val="20"/>
          <w:szCs w:val="20"/>
          <w:lang w:val="es-ES_tradnl"/>
        </w:rPr>
        <w:t xml:space="preserve">íntegra </w:t>
      </w:r>
      <w:r w:rsidR="00AA2018" w:rsidRPr="009A200E">
        <w:rPr>
          <w:rFonts w:ascii="Montserrat" w:hAnsi="Montserrat" w:cs="Arial"/>
          <w:sz w:val="20"/>
          <w:szCs w:val="20"/>
          <w:lang w:val="es-ES_tradnl"/>
        </w:rPr>
        <w:t>simple al español, en</w:t>
      </w:r>
      <w:r w:rsidRPr="009A200E">
        <w:rPr>
          <w:rFonts w:ascii="Montserrat" w:hAnsi="Montserrat" w:cs="Arial"/>
          <w:sz w:val="20"/>
          <w:szCs w:val="20"/>
          <w:lang w:val="es-ES_tradnl"/>
        </w:rPr>
        <w:t xml:space="preserve"> idioma del país de origen,</w:t>
      </w:r>
      <w:r w:rsidR="00783CB8" w:rsidRPr="009A200E">
        <w:rPr>
          <w:rFonts w:ascii="Montserrat" w:hAnsi="Montserrat" w:cs="Arial"/>
          <w:sz w:val="20"/>
          <w:szCs w:val="20"/>
          <w:lang w:val="es-ES_tradnl"/>
        </w:rPr>
        <w:t xml:space="preserve"> conforme a lo establecido en </w:t>
      </w:r>
      <w:r w:rsidR="009A200E" w:rsidRPr="004D446E">
        <w:rPr>
          <w:rFonts w:ascii="Montserrat" w:hAnsi="Montserrat" w:cs="Arial"/>
          <w:b/>
          <w:sz w:val="20"/>
          <w:szCs w:val="20"/>
          <w:lang w:val="es-ES_tradnl"/>
        </w:rPr>
        <w:t>A</w:t>
      </w:r>
      <w:r w:rsidR="00104F59" w:rsidRPr="004D446E">
        <w:rPr>
          <w:rFonts w:ascii="Montserrat" w:hAnsi="Montserrat" w:cs="Arial"/>
          <w:b/>
          <w:sz w:val="20"/>
          <w:szCs w:val="20"/>
          <w:lang w:val="es-ES_tradnl"/>
        </w:rPr>
        <w:t>nexo</w:t>
      </w:r>
      <w:r w:rsidR="009A200E" w:rsidRPr="004D446E">
        <w:rPr>
          <w:rFonts w:ascii="Montserrat" w:hAnsi="Montserrat" w:cs="Arial"/>
          <w:b/>
          <w:sz w:val="20"/>
          <w:szCs w:val="20"/>
          <w:lang w:val="es-ES_tradnl"/>
        </w:rPr>
        <w:t xml:space="preserve"> </w:t>
      </w:r>
      <w:r w:rsidR="004D446E" w:rsidRPr="004D446E">
        <w:rPr>
          <w:rFonts w:ascii="Montserrat" w:hAnsi="Montserrat" w:cs="Arial"/>
          <w:b/>
          <w:sz w:val="20"/>
          <w:szCs w:val="20"/>
          <w:lang w:val="es-ES_tradnl"/>
        </w:rPr>
        <w:t>T2</w:t>
      </w:r>
      <w:r w:rsidR="009664F5">
        <w:rPr>
          <w:rFonts w:ascii="Montserrat" w:hAnsi="Montserrat" w:cs="Arial"/>
          <w:b/>
          <w:sz w:val="20"/>
          <w:szCs w:val="20"/>
          <w:lang w:val="es-ES_tradnl"/>
        </w:rPr>
        <w:t xml:space="preserve">, </w:t>
      </w:r>
      <w:r w:rsidR="00104F59" w:rsidRPr="004D446E">
        <w:rPr>
          <w:rFonts w:ascii="Montserrat" w:hAnsi="Montserrat"/>
          <w:b/>
          <w:sz w:val="20"/>
          <w:szCs w:val="20"/>
          <w:lang w:val="es-ES_tradnl" w:eastAsia="ar-SA"/>
        </w:rPr>
        <w:t>Anexo Técnicos</w:t>
      </w:r>
      <w:r w:rsidR="009A200E" w:rsidRPr="004D446E">
        <w:rPr>
          <w:rFonts w:ascii="Montserrat" w:hAnsi="Montserrat" w:cs="Arial"/>
          <w:b/>
          <w:sz w:val="20"/>
          <w:szCs w:val="20"/>
          <w:lang w:val="es-ES_tradnl"/>
        </w:rPr>
        <w:t>.</w:t>
      </w:r>
    </w:p>
    <w:p w:rsidR="009A200E" w:rsidRPr="009A200E" w:rsidRDefault="009A200E" w:rsidP="0048400C">
      <w:pPr>
        <w:pStyle w:val="Prrafodelista"/>
        <w:ind w:left="567"/>
        <w:rPr>
          <w:rFonts w:ascii="Montserrat" w:hAnsi="Montserrat" w:cs="Arial"/>
          <w:sz w:val="20"/>
          <w:szCs w:val="20"/>
          <w:lang w:val="es-ES_tradnl"/>
        </w:rPr>
      </w:pPr>
    </w:p>
    <w:p w:rsidR="00005C84"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sidR="009A200E">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w:t>
      </w:r>
      <w:r w:rsidR="006E68A4" w:rsidRPr="004D446E">
        <w:rPr>
          <w:rFonts w:ascii="Montserrat" w:hAnsi="Montserrat" w:cs="Arial"/>
          <w:sz w:val="20"/>
          <w:szCs w:val="20"/>
          <w:lang w:val="es-ES_tradnl"/>
        </w:rPr>
        <w:t>incluyendo</w:t>
      </w:r>
      <w:r w:rsidRPr="004D446E">
        <w:rPr>
          <w:rFonts w:ascii="Montserrat" w:hAnsi="Montserrat" w:cs="Arial"/>
          <w:sz w:val="20"/>
          <w:szCs w:val="20"/>
          <w:lang w:val="es-ES_tradnl"/>
        </w:rPr>
        <w:t xml:space="preserve"> </w:t>
      </w:r>
      <w:r w:rsidR="009A200E" w:rsidRPr="004D446E">
        <w:rPr>
          <w:rFonts w:ascii="Montserrat" w:eastAsia="Calibri" w:hAnsi="Montserrat" w:cs="Arial"/>
          <w:sz w:val="20"/>
          <w:szCs w:val="20"/>
          <w:lang w:eastAsia="es-MX"/>
        </w:rPr>
        <w:t>las especificaciones señaladas en el Anexo Técnico/Términos y Condiciones</w:t>
      </w:r>
      <w:r w:rsidR="009A200E" w:rsidRPr="004D446E">
        <w:rPr>
          <w:rFonts w:ascii="Montserrat" w:hAnsi="Montserrat" w:cs="Arial"/>
          <w:sz w:val="20"/>
          <w:szCs w:val="20"/>
          <w:lang w:val="es-ES_tradnl"/>
        </w:rPr>
        <w:t xml:space="preserve"> </w:t>
      </w:r>
      <w:r w:rsidRPr="004D446E">
        <w:rPr>
          <w:rFonts w:ascii="Montserrat" w:hAnsi="Montserrat" w:cs="Arial"/>
          <w:sz w:val="20"/>
          <w:szCs w:val="20"/>
          <w:lang w:val="es-ES_tradnl"/>
        </w:rPr>
        <w:t>con l</w:t>
      </w:r>
      <w:r w:rsidRPr="00445349">
        <w:rPr>
          <w:rFonts w:ascii="Montserrat" w:hAnsi="Montserrat" w:cs="Arial"/>
          <w:sz w:val="20"/>
          <w:szCs w:val="20"/>
          <w:lang w:val="es-ES_tradnl"/>
        </w:rPr>
        <w:t>os documentos presentados para acreditar el Registro Sanitario</w:t>
      </w:r>
      <w:r w:rsidR="00005C84" w:rsidRPr="00445349">
        <w:rPr>
          <w:rFonts w:ascii="Montserrat" w:hAnsi="Montserrat" w:cs="Arial"/>
          <w:sz w:val="20"/>
          <w:szCs w:val="20"/>
          <w:lang w:val="es-ES_tradnl"/>
        </w:rPr>
        <w:t xml:space="preserve"> solicitado en el numeral  de la presente Convocatoria</w:t>
      </w:r>
      <w:r w:rsidRPr="00445349">
        <w:rPr>
          <w:rFonts w:ascii="Montserrat" w:hAnsi="Montserrat" w:cs="Arial"/>
          <w:sz w:val="20"/>
          <w:szCs w:val="20"/>
          <w:lang w:val="es-ES_tradnl"/>
        </w:rPr>
        <w:t>.</w:t>
      </w:r>
    </w:p>
    <w:p w:rsidR="00005C84" w:rsidRPr="00445349" w:rsidRDefault="00005C84" w:rsidP="0048400C">
      <w:pPr>
        <w:pStyle w:val="Prrafodelista"/>
        <w:ind w:left="567"/>
        <w:rPr>
          <w:rFonts w:ascii="Montserrat" w:hAnsi="Montserrat" w:cs="Arial"/>
          <w:sz w:val="20"/>
          <w:szCs w:val="20"/>
          <w:lang w:val="es-MX"/>
        </w:rPr>
      </w:pPr>
    </w:p>
    <w:p w:rsidR="00CE2CD3" w:rsidRPr="004D446E" w:rsidRDefault="00252D9B" w:rsidP="0048400C">
      <w:pPr>
        <w:pStyle w:val="Prrafodelista"/>
        <w:numPr>
          <w:ilvl w:val="1"/>
          <w:numId w:val="37"/>
        </w:numPr>
        <w:ind w:left="567" w:hanging="638"/>
        <w:jc w:val="both"/>
        <w:rPr>
          <w:rFonts w:ascii="Montserrat" w:hAnsi="Montserrat" w:cs="Arial"/>
          <w:b/>
          <w:sz w:val="20"/>
          <w:szCs w:val="20"/>
          <w:lang w:val="es-ES_tradnl"/>
        </w:rPr>
      </w:pPr>
      <w:r>
        <w:rPr>
          <w:rFonts w:ascii="Montserrat" w:hAnsi="Montserrat" w:cs="Arial"/>
          <w:sz w:val="20"/>
          <w:szCs w:val="20"/>
          <w:lang w:val="es-MX"/>
        </w:rPr>
        <w:t xml:space="preserve">De conformidad con el inciso F) de los Términos y Condiciones </w:t>
      </w:r>
      <w:r w:rsidRPr="0016514D">
        <w:rPr>
          <w:rFonts w:ascii="Montserrat" w:hAnsi="Montserrat" w:cs="Arial"/>
          <w:b/>
          <w:sz w:val="20"/>
          <w:szCs w:val="20"/>
          <w:lang w:val="es-MX"/>
        </w:rPr>
        <w:t>No</w:t>
      </w:r>
      <w:r>
        <w:rPr>
          <w:rFonts w:ascii="Montserrat" w:hAnsi="Montserrat" w:cs="Arial"/>
          <w:sz w:val="20"/>
          <w:szCs w:val="20"/>
          <w:lang w:val="es-MX"/>
        </w:rPr>
        <w:t xml:space="preserve"> se requiere efectuar visitas a las instalaciones del Instituto, por lo cual </w:t>
      </w:r>
      <w:r w:rsidRPr="00252D9B">
        <w:rPr>
          <w:rFonts w:ascii="Montserrat" w:hAnsi="Montserrat" w:cs="Arial"/>
          <w:b/>
          <w:sz w:val="20"/>
          <w:szCs w:val="20"/>
          <w:lang w:val="es-MX"/>
        </w:rPr>
        <w:t xml:space="preserve">No es Motivo de </w:t>
      </w:r>
      <w:proofErr w:type="spellStart"/>
      <w:r w:rsidRPr="00252D9B">
        <w:rPr>
          <w:rFonts w:ascii="Montserrat" w:hAnsi="Montserrat" w:cs="Arial"/>
          <w:b/>
          <w:sz w:val="20"/>
          <w:szCs w:val="20"/>
          <w:lang w:val="es-MX"/>
        </w:rPr>
        <w:t>desechamiento</w:t>
      </w:r>
      <w:proofErr w:type="spellEnd"/>
      <w:r>
        <w:rPr>
          <w:rFonts w:ascii="Montserrat" w:hAnsi="Montserrat" w:cs="Arial"/>
          <w:sz w:val="20"/>
          <w:szCs w:val="20"/>
          <w:lang w:val="es-MX"/>
        </w:rPr>
        <w:t>.</w:t>
      </w:r>
      <w:r w:rsidR="009A200E" w:rsidRPr="004D446E">
        <w:rPr>
          <w:rFonts w:ascii="Montserrat" w:hAnsi="Montserrat" w:cs="Arial"/>
          <w:b/>
          <w:sz w:val="20"/>
          <w:szCs w:val="20"/>
          <w:lang w:val="es-MX"/>
        </w:rPr>
        <w:t xml:space="preserve"> </w:t>
      </w:r>
    </w:p>
    <w:p w:rsidR="009A200E" w:rsidRPr="009A200E" w:rsidRDefault="009A200E" w:rsidP="0048400C">
      <w:pPr>
        <w:pStyle w:val="Prrafodelista"/>
        <w:ind w:left="567"/>
        <w:rPr>
          <w:rFonts w:ascii="Montserrat" w:hAnsi="Montserrat" w:cs="Arial"/>
          <w:sz w:val="20"/>
          <w:szCs w:val="20"/>
          <w:lang w:val="es-ES_tradnl"/>
        </w:rPr>
      </w:pPr>
    </w:p>
    <w:p w:rsidR="00C92A2C" w:rsidRPr="00445349" w:rsidRDefault="00C92A2C" w:rsidP="00172FE1">
      <w:pPr>
        <w:pStyle w:val="Prrafodelista"/>
        <w:numPr>
          <w:ilvl w:val="1"/>
          <w:numId w:val="37"/>
        </w:numPr>
        <w:ind w:left="709" w:hanging="709"/>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y/o compulsas realizadas, se comprueba que algún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8B5066" w:rsidRPr="00445349" w:rsidRDefault="008B5066" w:rsidP="0048400C">
      <w:pPr>
        <w:pStyle w:val="Prrafodelista"/>
        <w:ind w:left="567"/>
        <w:rPr>
          <w:rFonts w:ascii="Montserrat" w:hAnsi="Montserrat" w:cs="Arial"/>
          <w:sz w:val="20"/>
          <w:szCs w:val="20"/>
          <w:lang w:val="es-ES_tradnl"/>
        </w:rPr>
      </w:pPr>
    </w:p>
    <w:p w:rsidR="008B5066" w:rsidRPr="00445349" w:rsidRDefault="008B5066"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003F6EE9">
        <w:rPr>
          <w:rFonts w:ascii="Montserrat" w:hAnsi="Montserrat" w:cs="Arial"/>
          <w:sz w:val="20"/>
          <w:szCs w:val="20"/>
        </w:rPr>
        <w:t xml:space="preserve">Anexo </w:t>
      </w:r>
      <w:r w:rsidR="009664F5">
        <w:rPr>
          <w:rFonts w:ascii="Montserrat" w:hAnsi="Montserrat" w:cs="Arial"/>
          <w:sz w:val="20"/>
          <w:szCs w:val="20"/>
        </w:rPr>
        <w:t>Técnico</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REGISTRO SANITARIO</w:t>
      </w:r>
      <w:r w:rsidRPr="00445349">
        <w:rPr>
          <w:rFonts w:ascii="Montserrat" w:hAnsi="Montserrat" w:cs="Arial"/>
          <w:sz w:val="20"/>
          <w:szCs w:val="20"/>
          <w:lang w:val="es-ES_tradnl"/>
        </w:rPr>
        <w:t>”, contenido</w:t>
      </w:r>
      <w:r w:rsidRPr="00445349">
        <w:rPr>
          <w:rFonts w:ascii="Montserrat" w:hAnsi="Montserrat" w:cs="Arial"/>
          <w:sz w:val="20"/>
          <w:szCs w:val="20"/>
        </w:rPr>
        <w:t xml:space="preserve"> en la presente Convocatoria.</w:t>
      </w:r>
    </w:p>
    <w:p w:rsidR="00195F5E" w:rsidRPr="00445349" w:rsidRDefault="00195F5E" w:rsidP="0048400C">
      <w:pPr>
        <w:pStyle w:val="Prrafodelista"/>
        <w:ind w:left="567"/>
        <w:jc w:val="both"/>
        <w:rPr>
          <w:rFonts w:ascii="Montserrat" w:hAnsi="Montserrat" w:cs="Arial"/>
          <w:sz w:val="20"/>
          <w:szCs w:val="20"/>
          <w:lang w:val="es-ES_tradnl"/>
        </w:rPr>
      </w:pPr>
    </w:p>
    <w:p w:rsidR="00005C84" w:rsidRPr="00445349" w:rsidRDefault="008F6777" w:rsidP="00172FE1">
      <w:pPr>
        <w:pStyle w:val="Prrafodelista"/>
        <w:numPr>
          <w:ilvl w:val="1"/>
          <w:numId w:val="37"/>
        </w:numPr>
        <w:ind w:left="567" w:hanging="567"/>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w:t>
      </w:r>
      <w:r w:rsidR="0035628E"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para acreditar lo solicitado en el Registro Sanitario y el manifestado en el escrito de los </w:t>
      </w:r>
      <w:r w:rsidR="00005C84" w:rsidRPr="00445349">
        <w:rPr>
          <w:rFonts w:ascii="Montserrat" w:hAnsi="Montserrat" w:cs="Arial"/>
          <w:sz w:val="20"/>
          <w:szCs w:val="20"/>
          <w:lang w:val="es-ES_tradnl"/>
        </w:rPr>
        <w:t>Formatos</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 xml:space="preserve">contenidos en la presente Convocatoria, </w:t>
      </w:r>
      <w:r w:rsidRPr="00445349">
        <w:rPr>
          <w:rFonts w:ascii="Montserrat" w:hAnsi="Montserrat" w:cs="Arial"/>
          <w:sz w:val="20"/>
          <w:szCs w:val="20"/>
          <w:lang w:val="es-ES_tradnl"/>
        </w:rPr>
        <w:t xml:space="preserve">según corresponda para la(s) partida(s) en la que participe 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005C84" w:rsidRPr="00445349" w:rsidRDefault="00005C84" w:rsidP="0048400C">
      <w:pPr>
        <w:pStyle w:val="Prrafodelista"/>
        <w:ind w:left="567"/>
        <w:rPr>
          <w:rFonts w:ascii="Montserrat" w:hAnsi="Montserrat" w:cs="Arial"/>
          <w:sz w:val="20"/>
          <w:szCs w:val="20"/>
          <w:lang w:val="es-ES_tradnl"/>
        </w:rPr>
      </w:pPr>
    </w:p>
    <w:p w:rsidR="00005C84" w:rsidRPr="00445349" w:rsidRDefault="00005C84"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r w:rsidR="009664F5">
        <w:rPr>
          <w:rFonts w:ascii="Montserrat" w:hAnsi="Montserrat" w:cs="Arial"/>
          <w:sz w:val="20"/>
          <w:szCs w:val="20"/>
          <w:lang w:val="es-ES_tradnl"/>
        </w:rPr>
        <w:t>.</w:t>
      </w:r>
    </w:p>
    <w:p w:rsidR="008F6777" w:rsidRPr="00445349" w:rsidRDefault="008F6777" w:rsidP="0048400C">
      <w:pPr>
        <w:pStyle w:val="Prrafodelista"/>
        <w:ind w:left="567" w:hanging="638"/>
        <w:jc w:val="both"/>
        <w:rPr>
          <w:rFonts w:ascii="Montserrat" w:hAnsi="Montserrat" w:cs="Arial"/>
          <w:sz w:val="20"/>
          <w:szCs w:val="20"/>
          <w:lang w:val="es-ES_tradnl"/>
        </w:rPr>
      </w:pPr>
    </w:p>
    <w:p w:rsidR="009A200E" w:rsidRPr="009A200E" w:rsidRDefault="008F6777" w:rsidP="0048400C">
      <w:pPr>
        <w:pStyle w:val="Prrafodelista"/>
        <w:numPr>
          <w:ilvl w:val="1"/>
          <w:numId w:val="37"/>
        </w:numPr>
        <w:ind w:left="567" w:hanging="638"/>
        <w:jc w:val="both"/>
        <w:rPr>
          <w:rFonts w:ascii="Montserrat" w:hAnsi="Montserrat" w:cs="Arial"/>
          <w:sz w:val="20"/>
          <w:szCs w:val="20"/>
          <w:lang w:val="es-ES_tradnl"/>
        </w:rPr>
      </w:pPr>
      <w:r w:rsidRPr="009A200E">
        <w:rPr>
          <w:rFonts w:ascii="Montserrat" w:hAnsi="Montserrat" w:cs="Arial"/>
          <w:sz w:val="20"/>
          <w:szCs w:val="20"/>
          <w:lang w:val="es-ES_tradnl"/>
        </w:rPr>
        <w:t>Cuando no cotice el 100% de los bienes y/o servicio</w:t>
      </w:r>
      <w:r w:rsidR="00AA2018" w:rsidRPr="009A200E">
        <w:rPr>
          <w:rFonts w:ascii="Montserrat" w:hAnsi="Montserrat" w:cs="Arial"/>
          <w:sz w:val="20"/>
          <w:szCs w:val="20"/>
          <w:lang w:val="es-ES_tradnl"/>
        </w:rPr>
        <w:t>s</w:t>
      </w:r>
      <w:r w:rsidRPr="009A200E">
        <w:rPr>
          <w:rFonts w:ascii="Montserrat" w:hAnsi="Montserrat" w:cs="Arial"/>
          <w:sz w:val="20"/>
          <w:szCs w:val="20"/>
          <w:lang w:val="es-ES_tradnl"/>
        </w:rPr>
        <w:t xml:space="preserve"> de la partida en su cantidad máxima, de acuerdo con el documento adjunto a la Convocatoria denom</w:t>
      </w:r>
      <w:r w:rsidR="003B78AE" w:rsidRPr="009A200E">
        <w:rPr>
          <w:rFonts w:ascii="Montserrat" w:hAnsi="Montserrat" w:cs="Arial"/>
          <w:sz w:val="20"/>
          <w:szCs w:val="20"/>
          <w:lang w:val="es-ES_tradnl"/>
        </w:rPr>
        <w:t xml:space="preserve">inado </w:t>
      </w:r>
      <w:r w:rsidR="009A200E" w:rsidRPr="009A200E">
        <w:rPr>
          <w:rFonts w:ascii="Montserrat" w:hAnsi="Montserrat" w:cs="Arial"/>
          <w:b/>
          <w:sz w:val="20"/>
          <w:szCs w:val="20"/>
          <w:lang w:val="es-ES_tradnl"/>
        </w:rPr>
        <w:t>A</w:t>
      </w:r>
      <w:r w:rsidR="0016514D">
        <w:rPr>
          <w:rFonts w:ascii="Montserrat" w:hAnsi="Montserrat" w:cs="Arial"/>
          <w:b/>
          <w:sz w:val="20"/>
          <w:szCs w:val="20"/>
          <w:lang w:val="es-ES_tradnl"/>
        </w:rPr>
        <w:t>nexo</w:t>
      </w:r>
      <w:r w:rsidR="003F6EE9">
        <w:rPr>
          <w:rFonts w:ascii="Montserrat" w:hAnsi="Montserrat" w:cs="Arial"/>
          <w:b/>
          <w:sz w:val="20"/>
          <w:szCs w:val="20"/>
          <w:lang w:val="es-ES_tradnl"/>
        </w:rPr>
        <w:t xml:space="preserve"> T1</w:t>
      </w:r>
      <w:r w:rsidR="009664F5">
        <w:rPr>
          <w:rFonts w:ascii="Montserrat" w:hAnsi="Montserrat" w:cs="Arial"/>
          <w:b/>
          <w:sz w:val="20"/>
          <w:szCs w:val="20"/>
          <w:lang w:val="es-ES_tradnl"/>
        </w:rPr>
        <w:t>,</w:t>
      </w:r>
      <w:r w:rsidR="003F6EE9">
        <w:rPr>
          <w:rFonts w:ascii="Montserrat" w:hAnsi="Montserrat" w:cs="Arial"/>
          <w:b/>
          <w:sz w:val="20"/>
          <w:szCs w:val="20"/>
          <w:lang w:val="es-ES_tradnl"/>
        </w:rPr>
        <w:t xml:space="preserve"> </w:t>
      </w:r>
      <w:r w:rsidR="00104F59">
        <w:rPr>
          <w:rFonts w:ascii="Montserrat" w:hAnsi="Montserrat" w:cs="Arial"/>
          <w:b/>
          <w:sz w:val="20"/>
          <w:szCs w:val="20"/>
          <w:lang w:val="es-ES_tradnl"/>
        </w:rPr>
        <w:t>Anexos Técnicos</w:t>
      </w:r>
      <w:r w:rsidR="009A200E">
        <w:rPr>
          <w:rFonts w:ascii="Montserrat" w:hAnsi="Montserrat" w:cs="Arial"/>
          <w:sz w:val="20"/>
          <w:szCs w:val="20"/>
          <w:lang w:val="es-MX"/>
        </w:rPr>
        <w:t xml:space="preserve">. </w:t>
      </w:r>
    </w:p>
    <w:p w:rsidR="008F6777" w:rsidRPr="009A200E" w:rsidRDefault="008F6777" w:rsidP="0048400C">
      <w:pPr>
        <w:pStyle w:val="Prrafodelista"/>
        <w:ind w:left="567"/>
        <w:jc w:val="both"/>
        <w:rPr>
          <w:rFonts w:ascii="Montserrat" w:hAnsi="Montserrat" w:cs="Arial"/>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rsidR="00F21950" w:rsidRPr="00F21950" w:rsidRDefault="00F21950" w:rsidP="0048400C">
      <w:pPr>
        <w:ind w:left="567"/>
        <w:jc w:val="both"/>
        <w:rPr>
          <w:rFonts w:ascii="Montserrat" w:hAnsi="Montserrat" w:cs="Arial"/>
          <w:sz w:val="20"/>
          <w:szCs w:val="20"/>
          <w:lang w:val="es-ES_tradnl"/>
        </w:rPr>
      </w:pPr>
    </w:p>
    <w:p w:rsidR="008F6777" w:rsidRPr="00F21950" w:rsidRDefault="008F6777" w:rsidP="00172FE1">
      <w:pPr>
        <w:pStyle w:val="Prrafodelista"/>
        <w:numPr>
          <w:ilvl w:val="1"/>
          <w:numId w:val="37"/>
        </w:numPr>
        <w:ind w:left="426" w:hanging="568"/>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172FE1">
        <w:rPr>
          <w:rFonts w:ascii="Montserrat" w:hAnsi="Montserrat" w:cs="Arial"/>
          <w:sz w:val="20"/>
          <w:szCs w:val="20"/>
        </w:rPr>
        <w:t>participante</w:t>
      </w:r>
      <w:r w:rsidRPr="00F21950">
        <w:rPr>
          <w:rFonts w:ascii="Montserrat" w:hAnsi="Montserrat" w:cs="Arial"/>
          <w:sz w:val="20"/>
          <w:szCs w:val="20"/>
        </w:rPr>
        <w:t>s, no sean legibles imposibilitando el análisis integral de la propuesta, y esto conlleve a un faltante o carencia de información que afecte su solvencia.</w:t>
      </w:r>
    </w:p>
    <w:p w:rsidR="008F6777" w:rsidRPr="00445349" w:rsidRDefault="008F6777" w:rsidP="0048400C">
      <w:pPr>
        <w:pStyle w:val="Prrafodelista"/>
        <w:ind w:left="567" w:hanging="638"/>
        <w:rPr>
          <w:rFonts w:ascii="Montserrat" w:hAnsi="Montserrat" w:cs="Arial"/>
          <w:sz w:val="20"/>
          <w:szCs w:val="20"/>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w:t>
      </w:r>
      <w:r w:rsidR="00497568" w:rsidRPr="00445349">
        <w:rPr>
          <w:rFonts w:ascii="Montserrat" w:hAnsi="Montserrat" w:cs="Arial"/>
          <w:sz w:val="20"/>
          <w:szCs w:val="20"/>
        </w:rPr>
        <w:t xml:space="preserve"> la propuesta económica de la</w:t>
      </w:r>
      <w:r w:rsidR="003131C7" w:rsidRPr="00445349">
        <w:rPr>
          <w:rFonts w:ascii="Montserrat" w:hAnsi="Montserrat" w:cs="Arial"/>
          <w:sz w:val="20"/>
          <w:szCs w:val="20"/>
        </w:rPr>
        <w:t>s</w:t>
      </w:r>
      <w:r w:rsidR="00497568" w:rsidRPr="00445349">
        <w:rPr>
          <w:rFonts w:ascii="Montserrat" w:hAnsi="Montserrat" w:cs="Arial"/>
          <w:sz w:val="20"/>
          <w:szCs w:val="20"/>
        </w:rPr>
        <w:t xml:space="preserve"> partida</w:t>
      </w:r>
      <w:r w:rsidR="00A22DC4" w:rsidRPr="00445349">
        <w:rPr>
          <w:rFonts w:ascii="Montserrat" w:hAnsi="Montserrat" w:cs="Arial"/>
          <w:sz w:val="20"/>
          <w:szCs w:val="20"/>
        </w:rPr>
        <w:t>s</w:t>
      </w:r>
      <w:r w:rsidRPr="00445349">
        <w:rPr>
          <w:rFonts w:ascii="Montserrat" w:hAnsi="Montserrat" w:cs="Arial"/>
          <w:sz w:val="20"/>
          <w:szCs w:val="20"/>
        </w:rPr>
        <w:t>, que oferte, o viceversa.</w:t>
      </w:r>
    </w:p>
    <w:p w:rsidR="008F6777" w:rsidRPr="00445349" w:rsidRDefault="008F6777" w:rsidP="0048400C">
      <w:pPr>
        <w:pStyle w:val="Prrafodelista"/>
        <w:ind w:left="567" w:hanging="638"/>
        <w:rPr>
          <w:rFonts w:ascii="Montserrat" w:hAnsi="Montserrat" w:cs="Arial"/>
          <w:sz w:val="20"/>
          <w:szCs w:val="20"/>
        </w:rPr>
      </w:pPr>
    </w:p>
    <w:p w:rsidR="008F6777" w:rsidRPr="008A12DA"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resulten incompletos o incongruentes los datos asentados en su propuesta </w:t>
      </w:r>
      <w:r w:rsidRPr="008A12DA">
        <w:rPr>
          <w:rFonts w:ascii="Montserrat" w:hAnsi="Montserrat" w:cs="Arial"/>
          <w:sz w:val="20"/>
          <w:szCs w:val="20"/>
        </w:rPr>
        <w:t xml:space="preserve">económica </w:t>
      </w:r>
      <w:r w:rsidR="00CD6FB5" w:rsidRPr="008A12DA">
        <w:rPr>
          <w:rFonts w:ascii="Montserrat" w:hAnsi="Montserrat" w:cs="Arial"/>
          <w:b/>
          <w:sz w:val="20"/>
          <w:szCs w:val="20"/>
        </w:rPr>
        <w:t xml:space="preserve">ANEXO </w:t>
      </w:r>
      <w:r w:rsidR="008A12DA" w:rsidRPr="008A12DA">
        <w:rPr>
          <w:rFonts w:ascii="Montserrat" w:hAnsi="Montserrat" w:cs="Arial"/>
          <w:b/>
          <w:sz w:val="20"/>
          <w:szCs w:val="20"/>
        </w:rPr>
        <w:t>X</w:t>
      </w:r>
      <w:r w:rsidRPr="008A12DA">
        <w:rPr>
          <w:rFonts w:ascii="Montserrat" w:hAnsi="Montserrat" w:cs="Arial"/>
          <w:b/>
          <w:sz w:val="20"/>
          <w:szCs w:val="20"/>
        </w:rPr>
        <w:t>X</w:t>
      </w:r>
      <w:r w:rsidR="008A12DA" w:rsidRPr="008A12DA">
        <w:rPr>
          <w:rFonts w:ascii="Montserrat" w:hAnsi="Montserrat" w:cs="Arial"/>
          <w:b/>
          <w:sz w:val="20"/>
          <w:szCs w:val="20"/>
        </w:rPr>
        <w:t>III</w:t>
      </w:r>
      <w:r w:rsidRPr="008A12DA">
        <w:rPr>
          <w:rFonts w:ascii="Montserrat" w:hAnsi="Montserrat" w:cs="Arial"/>
          <w:b/>
          <w:sz w:val="20"/>
          <w:szCs w:val="20"/>
        </w:rPr>
        <w:t>.</w:t>
      </w:r>
    </w:p>
    <w:p w:rsidR="008F6777" w:rsidRPr="00445349" w:rsidRDefault="008F6777" w:rsidP="0048400C">
      <w:pPr>
        <w:pStyle w:val="Prrafodelista"/>
        <w:ind w:left="567" w:hanging="638"/>
        <w:rPr>
          <w:rFonts w:ascii="Montserrat" w:hAnsi="Montserrat" w:cs="Arial"/>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w:t>
      </w:r>
    </w:p>
    <w:p w:rsidR="008F6777" w:rsidRPr="00445349" w:rsidRDefault="008F6777" w:rsidP="0048400C">
      <w:pPr>
        <w:pStyle w:val="Prrafodelista"/>
        <w:ind w:left="567" w:hanging="638"/>
        <w:rPr>
          <w:rFonts w:ascii="Montserrat" w:hAnsi="Montserrat" w:cs="Arial"/>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Se desecharán las prop</w:t>
      </w:r>
      <w:r w:rsidR="004F447F" w:rsidRPr="00445349">
        <w:rPr>
          <w:rFonts w:ascii="Montserrat" w:hAnsi="Montserrat" w:cs="Arial"/>
          <w:sz w:val="20"/>
          <w:szCs w:val="20"/>
          <w:lang w:val="es-ES_tradnl"/>
        </w:rPr>
        <w:t>osiciones</w:t>
      </w:r>
      <w:r w:rsidRPr="00445349">
        <w:rPr>
          <w:rFonts w:ascii="Montserrat" w:hAnsi="Montserrat" w:cs="Arial"/>
          <w:sz w:val="20"/>
          <w:szCs w:val="20"/>
          <w:lang w:val="es-ES_tradnl"/>
        </w:rPr>
        <w:t xml:space="preserve"> económicas que oferten un porcentaje de descuento de 0.00% (cero por ciento) o el porcentaje sea negativo.</w:t>
      </w:r>
    </w:p>
    <w:p w:rsidR="008F6777" w:rsidRPr="00445349" w:rsidRDefault="008F6777" w:rsidP="0048400C">
      <w:pPr>
        <w:pStyle w:val="Prrafodelista"/>
        <w:ind w:left="567" w:hanging="638"/>
        <w:rPr>
          <w:rFonts w:ascii="Montserrat" w:hAnsi="Montserrat" w:cs="Arial"/>
          <w:sz w:val="20"/>
          <w:szCs w:val="20"/>
        </w:rPr>
      </w:pPr>
    </w:p>
    <w:p w:rsidR="005B1042"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Se desecharan las prop</w:t>
      </w:r>
      <w:r w:rsidR="004F447F" w:rsidRPr="00445349">
        <w:rPr>
          <w:rFonts w:ascii="Montserrat" w:hAnsi="Montserrat" w:cs="Arial"/>
          <w:sz w:val="20"/>
          <w:szCs w:val="20"/>
        </w:rPr>
        <w:t>osiciones</w:t>
      </w:r>
      <w:r w:rsidRPr="00445349">
        <w:rPr>
          <w:rFonts w:ascii="Montserrat" w:hAnsi="Montserrat" w:cs="Arial"/>
          <w:sz w:val="20"/>
          <w:szCs w:val="20"/>
        </w:rPr>
        <w:t xml:space="preserve"> </w:t>
      </w:r>
      <w:r w:rsidR="00AF1301">
        <w:rPr>
          <w:rFonts w:ascii="Montserrat" w:hAnsi="Montserrat" w:cs="Arial"/>
          <w:sz w:val="20"/>
          <w:szCs w:val="20"/>
        </w:rPr>
        <w:t>que NO entreguen Cartas de Opinión vigentes y positivas al momento de la presentación de proposiciones</w:t>
      </w:r>
      <w:r w:rsidRPr="00445349">
        <w:rPr>
          <w:rFonts w:ascii="Montserrat" w:hAnsi="Montserrat" w:cs="Arial"/>
          <w:sz w:val="20"/>
          <w:szCs w:val="20"/>
        </w:rPr>
        <w:t>.</w:t>
      </w:r>
    </w:p>
    <w:p w:rsidR="005B1042" w:rsidRPr="00AF1301" w:rsidRDefault="005B1042" w:rsidP="0048400C">
      <w:pPr>
        <w:pStyle w:val="Prrafodelista"/>
        <w:ind w:left="567" w:hanging="638"/>
        <w:rPr>
          <w:rFonts w:ascii="Montserrat" w:hAnsi="Montserrat" w:cs="Arial"/>
          <w:sz w:val="20"/>
          <w:szCs w:val="20"/>
          <w:lang w:val="es-ES_tradnl"/>
        </w:rPr>
      </w:pPr>
    </w:p>
    <w:p w:rsidR="005B1042" w:rsidRPr="00445349" w:rsidRDefault="005B1042"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rsidR="00B37639" w:rsidRPr="00445349" w:rsidRDefault="00B37639" w:rsidP="003F491F">
      <w:pPr>
        <w:jc w:val="both"/>
        <w:rPr>
          <w:rFonts w:ascii="Montserrat" w:hAnsi="Montserrat" w:cs="Arial"/>
          <w:sz w:val="20"/>
          <w:szCs w:val="20"/>
          <w:lang w:val="es-ES_tradnl"/>
        </w:rPr>
      </w:pPr>
    </w:p>
    <w:p w:rsidR="008F6777" w:rsidRPr="003C3451" w:rsidRDefault="008F6777" w:rsidP="003F491F">
      <w:pPr>
        <w:pStyle w:val="Ttulo1"/>
        <w:numPr>
          <w:ilvl w:val="0"/>
          <w:numId w:val="29"/>
        </w:numPr>
        <w:spacing w:before="0" w:after="0"/>
        <w:ind w:left="426" w:right="49" w:hanging="426"/>
        <w:rPr>
          <w:rFonts w:ascii="Montserrat" w:hAnsi="Montserrat" w:cs="Arial"/>
          <w:bCs w:val="0"/>
          <w:color w:val="000000" w:themeColor="text1"/>
          <w:kern w:val="0"/>
          <w:sz w:val="20"/>
          <w:szCs w:val="20"/>
          <w:lang w:val="es-ES_tradnl"/>
        </w:rPr>
      </w:pPr>
      <w:bookmarkStart w:id="138" w:name="_Toc120635249"/>
      <w:r w:rsidRPr="003C3451">
        <w:rPr>
          <w:rFonts w:ascii="Montserrat" w:hAnsi="Montserrat" w:cs="Arial"/>
          <w:bCs w:val="0"/>
          <w:color w:val="000000" w:themeColor="text1"/>
          <w:kern w:val="0"/>
          <w:sz w:val="20"/>
          <w:szCs w:val="20"/>
          <w:lang w:val="es-ES_tradnl"/>
        </w:rPr>
        <w:t>DE LA ADJUDICACIÓN.</w:t>
      </w:r>
      <w:bookmarkEnd w:id="138"/>
    </w:p>
    <w:p w:rsidR="008F6777" w:rsidRPr="003C3451" w:rsidRDefault="008F6777" w:rsidP="003F491F">
      <w:pPr>
        <w:rPr>
          <w:rFonts w:ascii="Montserrat" w:hAnsi="Montserrat"/>
          <w:color w:val="000000" w:themeColor="text1"/>
          <w:sz w:val="20"/>
          <w:szCs w:val="20"/>
          <w:lang w:val="es-ES_tradnl" w:eastAsia="ar-SA"/>
        </w:rPr>
      </w:pPr>
    </w:p>
    <w:p w:rsidR="00F26DAA" w:rsidRPr="00676683" w:rsidRDefault="00F26DAA" w:rsidP="003F491F">
      <w:pPr>
        <w:ind w:right="49"/>
        <w:jc w:val="both"/>
        <w:rPr>
          <w:rFonts w:ascii="Montserrat" w:hAnsi="Montserrat" w:cs="Arial"/>
          <w:color w:val="FF0000"/>
          <w:sz w:val="20"/>
          <w:szCs w:val="20"/>
        </w:rPr>
      </w:pPr>
      <w:r w:rsidRPr="003C3451">
        <w:rPr>
          <w:rFonts w:ascii="Montserrat" w:hAnsi="Montserrat" w:cs="Arial"/>
          <w:color w:val="000000" w:themeColor="text1"/>
          <w:sz w:val="20"/>
          <w:szCs w:val="20"/>
        </w:rPr>
        <w:t xml:space="preserve">Por tratarse de una </w:t>
      </w:r>
      <w:r w:rsidR="00257864" w:rsidRPr="003C3451">
        <w:rPr>
          <w:rFonts w:ascii="Montserrat" w:hAnsi="Montserrat" w:cs="Arial"/>
          <w:color w:val="000000" w:themeColor="text1"/>
          <w:sz w:val="20"/>
          <w:szCs w:val="20"/>
        </w:rPr>
        <w:t>ADJUDICACIÓN DIRECTA</w:t>
      </w:r>
      <w:r w:rsidRPr="003C3451">
        <w:rPr>
          <w:rFonts w:ascii="Montserrat" w:hAnsi="Montserrat" w:cs="Arial"/>
          <w:color w:val="000000" w:themeColor="text1"/>
          <w:sz w:val="20"/>
          <w:szCs w:val="20"/>
        </w:rPr>
        <w:t xml:space="preserve"> internacional bajo la cobertura de tratados de libre comercio, no aplicará el criterio de desempate que dará preferencia a las Micro, Pequeñas</w:t>
      </w:r>
      <w:r w:rsidR="0035628E" w:rsidRPr="003C3451">
        <w:rPr>
          <w:rFonts w:ascii="Montserrat" w:hAnsi="Montserrat" w:cs="Arial"/>
          <w:color w:val="000000" w:themeColor="text1"/>
          <w:sz w:val="20"/>
          <w:szCs w:val="20"/>
        </w:rPr>
        <w:t xml:space="preserve"> </w:t>
      </w:r>
      <w:r w:rsidRPr="003C3451">
        <w:rPr>
          <w:rFonts w:ascii="Montserrat" w:hAnsi="Montserrat" w:cs="Arial"/>
          <w:color w:val="000000" w:themeColor="text1"/>
          <w:sz w:val="20"/>
          <w:szCs w:val="20"/>
        </w:rPr>
        <w:t xml:space="preserve">y Medianas Empresa, de conformidad con el numeral </w:t>
      </w:r>
      <w:r w:rsidRPr="003C3451">
        <w:rPr>
          <w:rFonts w:ascii="Montserrat" w:hAnsi="Montserrat" w:cs="Arial"/>
          <w:b/>
          <w:color w:val="000000" w:themeColor="text1"/>
          <w:sz w:val="20"/>
          <w:szCs w:val="20"/>
        </w:rPr>
        <w:t>4.2.2.1.18</w:t>
      </w:r>
      <w:r w:rsidRPr="003C3451">
        <w:rPr>
          <w:rFonts w:ascii="Montserrat" w:hAnsi="Montserrat" w:cs="Arial"/>
          <w:color w:val="000000" w:themeColor="text1"/>
          <w:sz w:val="20"/>
          <w:szCs w:val="20"/>
        </w:rPr>
        <w:t xml:space="preserve"> del MAAGMAASSP.</w:t>
      </w:r>
    </w:p>
    <w:p w:rsidR="00D37CA5" w:rsidRPr="00445349" w:rsidRDefault="00D37CA5" w:rsidP="003F491F">
      <w:pPr>
        <w:ind w:right="49"/>
        <w:jc w:val="both"/>
        <w:rPr>
          <w:rFonts w:ascii="Montserrat" w:hAnsi="Montserrat" w:cs="Arial"/>
          <w:sz w:val="20"/>
          <w:szCs w:val="20"/>
        </w:rPr>
      </w:pPr>
    </w:p>
    <w:p w:rsidR="00A76B3A" w:rsidRPr="00445349" w:rsidRDefault="00D37CA5" w:rsidP="003F491F">
      <w:pPr>
        <w:ind w:right="49"/>
        <w:jc w:val="both"/>
        <w:rPr>
          <w:rFonts w:ascii="Montserrat" w:hAnsi="Montserrat" w:cs="Arial"/>
          <w:sz w:val="20"/>
          <w:szCs w:val="20"/>
        </w:rPr>
      </w:pPr>
      <w:r w:rsidRPr="00445349">
        <w:rPr>
          <w:rFonts w:ascii="Montserrat" w:hAnsi="Montserrat" w:cs="Arial"/>
          <w:sz w:val="20"/>
          <w:szCs w:val="20"/>
        </w:rPr>
        <w:t xml:space="preserve">Cabe señalar que </w:t>
      </w:r>
      <w:r w:rsidRPr="00445349">
        <w:rPr>
          <w:rFonts w:ascii="Montserrat" w:hAnsi="Montserrat" w:cs="Arial"/>
          <w:i/>
          <w:sz w:val="20"/>
          <w:szCs w:val="20"/>
        </w:rPr>
        <w:t xml:space="preserve">“[…] las bases de datos y los archivos generados en la operación de los Servicios Médicos Integrales (SMI), serán propiedad del Instituto, los cuales se conservarán en el área solicitante donde se prestó el servicio y solo podrán ser utilizados por un tercero con el consentimiento expreso del Instituto y bajo las disposiciones de la Ley Federal de Transparencia y Acceso a la Información Pública […] </w:t>
      </w:r>
      <w:r w:rsidRPr="00445349">
        <w:rPr>
          <w:rFonts w:ascii="Montserrat" w:hAnsi="Montserrat" w:cs="Arial"/>
          <w:sz w:val="20"/>
          <w:szCs w:val="20"/>
        </w:rPr>
        <w:t xml:space="preserve">lo anterior de conformidad con el numeral </w:t>
      </w:r>
      <w:r w:rsidRPr="00445349">
        <w:rPr>
          <w:rFonts w:ascii="Montserrat" w:hAnsi="Montserrat" w:cs="Arial"/>
          <w:b/>
          <w:sz w:val="20"/>
          <w:szCs w:val="20"/>
        </w:rPr>
        <w:t>7.22</w:t>
      </w:r>
      <w:r w:rsidRPr="00445349">
        <w:rPr>
          <w:rFonts w:ascii="Montserrat" w:hAnsi="Montserrat" w:cs="Arial"/>
          <w:sz w:val="20"/>
          <w:szCs w:val="20"/>
        </w:rPr>
        <w:t xml:space="preserve"> de la “Norma que establece las disposiciones generales de la planeación, implantación, evaluación y control de servicios médicos integrales” clave 2000-001-001. </w:t>
      </w:r>
    </w:p>
    <w:p w:rsidR="00E4288E" w:rsidRDefault="00E4288E" w:rsidP="003F491F">
      <w:pPr>
        <w:ind w:right="49"/>
        <w:jc w:val="both"/>
        <w:rPr>
          <w:rFonts w:ascii="Montserrat" w:eastAsia="Times New Roman" w:hAnsi="Montserrat" w:cs="Arial"/>
          <w:sz w:val="20"/>
          <w:szCs w:val="20"/>
          <w:lang w:val="es-ES" w:eastAsia="ar-SA"/>
        </w:rPr>
      </w:pPr>
    </w:p>
    <w:p w:rsidR="0048400C" w:rsidRPr="0048400C" w:rsidRDefault="0048400C" w:rsidP="009664F5">
      <w:pPr>
        <w:suppressAutoHyphens/>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sidR="0009243F">
        <w:rPr>
          <w:rFonts w:ascii="Montserrat" w:hAnsi="Montserrat" w:cs="Arial"/>
          <w:sz w:val="20"/>
          <w:szCs w:val="20"/>
        </w:rPr>
        <w:t xml:space="preserve">y </w:t>
      </w:r>
      <w:r w:rsidRPr="0048400C">
        <w:rPr>
          <w:rFonts w:ascii="Montserrat" w:hAnsi="Montserrat" w:cs="Arial"/>
          <w:b/>
          <w:sz w:val="20"/>
          <w:szCs w:val="20"/>
          <w:lang w:val="es-ES_tradnl"/>
        </w:rPr>
        <w:t>A</w:t>
      </w:r>
      <w:r w:rsidR="00104F59" w:rsidRPr="0048400C">
        <w:rPr>
          <w:rFonts w:ascii="Montserrat" w:hAnsi="Montserrat" w:cs="Arial"/>
          <w:b/>
          <w:sz w:val="20"/>
          <w:szCs w:val="20"/>
          <w:lang w:val="es-ES_tradnl"/>
        </w:rPr>
        <w:t>nexo</w:t>
      </w:r>
      <w:r w:rsidR="008A12DA">
        <w:rPr>
          <w:rFonts w:ascii="Montserrat" w:hAnsi="Montserrat" w:cs="Arial"/>
          <w:b/>
          <w:sz w:val="20"/>
          <w:szCs w:val="20"/>
          <w:lang w:val="es-ES_tradnl"/>
        </w:rPr>
        <w:t xml:space="preserve"> T1</w:t>
      </w:r>
      <w:r w:rsidR="009664F5">
        <w:rPr>
          <w:rFonts w:ascii="Montserrat" w:hAnsi="Montserrat" w:cs="Arial"/>
          <w:b/>
          <w:sz w:val="20"/>
          <w:szCs w:val="20"/>
          <w:lang w:val="es-ES_tradnl"/>
        </w:rPr>
        <w:t>,</w:t>
      </w:r>
      <w:r w:rsidR="008A12DA">
        <w:rPr>
          <w:rFonts w:ascii="Montserrat" w:hAnsi="Montserrat" w:cs="Arial"/>
          <w:b/>
          <w:sz w:val="20"/>
          <w:szCs w:val="20"/>
          <w:lang w:val="es-ES_tradnl"/>
        </w:rPr>
        <w:t xml:space="preserve"> Anexo Técnico </w:t>
      </w:r>
      <w:r w:rsidRPr="0048400C">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al</w:t>
      </w:r>
      <w:r w:rsidR="00172FE1" w:rsidRPr="00172FE1">
        <w:t xml:space="preserve"> </w:t>
      </w:r>
      <w:r w:rsidR="00172FE1" w:rsidRPr="00172FE1">
        <w:rPr>
          <w:rFonts w:ascii="Montserrat" w:eastAsia="Times New Roman" w:hAnsi="Montserrat" w:cs="Arial"/>
          <w:sz w:val="20"/>
          <w:szCs w:val="20"/>
          <w:lang w:val="es-ES" w:eastAsia="ar-SA"/>
        </w:rPr>
        <w:t xml:space="preserve">participante </w:t>
      </w:r>
      <w:r w:rsidRPr="0048400C">
        <w:rPr>
          <w:rFonts w:ascii="Montserrat" w:eastAsia="Times New Roman" w:hAnsi="Montserrat" w:cs="Arial"/>
          <w:sz w:val="20"/>
          <w:szCs w:val="20"/>
          <w:lang w:val="es-ES" w:eastAsia="ar-SA"/>
        </w:rPr>
        <w:t xml:space="preserve">cuya oferta resulte solvente porque cumple, conforme a los criterios de evaluación establecidos, con los requisitos legales, técnicos y económicos de la Convocatoria y cuente con el SUBTOTAL más bajo, </w:t>
      </w:r>
      <w:r w:rsidRPr="0048400C">
        <w:rPr>
          <w:rFonts w:ascii="Montserrat" w:hAnsi="Montserrat" w:cs="Arial"/>
          <w:sz w:val="20"/>
          <w:szCs w:val="20"/>
        </w:rPr>
        <w:t xml:space="preserve">una vez aplicado el porcentaje de descuento ofertado. </w:t>
      </w:r>
    </w:p>
    <w:p w:rsidR="0048400C" w:rsidRPr="0048400C" w:rsidRDefault="0048400C" w:rsidP="009664F5">
      <w:pPr>
        <w:suppressAutoHyphens/>
        <w:ind w:right="49"/>
        <w:jc w:val="both"/>
        <w:rPr>
          <w:rFonts w:ascii="Montserrat" w:eastAsia="Times New Roman" w:hAnsi="Montserrat" w:cs="Arial"/>
          <w:sz w:val="20"/>
          <w:szCs w:val="20"/>
          <w:lang w:val="es-ES" w:eastAsia="ar-SA"/>
        </w:rPr>
      </w:pPr>
    </w:p>
    <w:p w:rsidR="0048400C" w:rsidRPr="0048400C" w:rsidRDefault="0048400C" w:rsidP="009664F5">
      <w:pPr>
        <w:ind w:right="49"/>
        <w:jc w:val="both"/>
        <w:rPr>
          <w:rFonts w:ascii="Montserrat" w:hAnsi="Montserrat" w:cs="Arial"/>
          <w:sz w:val="20"/>
          <w:szCs w:val="20"/>
        </w:rPr>
      </w:pPr>
      <w:r w:rsidRPr="0048400C">
        <w:rPr>
          <w:rFonts w:ascii="Montserrat" w:hAnsi="Montserrat" w:cs="Arial"/>
          <w:sz w:val="20"/>
          <w:szCs w:val="20"/>
        </w:rPr>
        <w:lastRenderedPageBreak/>
        <w:t>Si resultare que dos o más proposiciones son solventes porque satisfacen la totalidad de los requerimientos solicitados por la Convocante, la partida se adjudicará a quien presente la proposición cuyo SUBTOTAL sea el más bajo, o en su caso haya ofertado el porcentaje de descuento más alto.</w:t>
      </w:r>
    </w:p>
    <w:p w:rsidR="0048400C" w:rsidRPr="0048400C" w:rsidRDefault="0048400C" w:rsidP="009664F5">
      <w:pPr>
        <w:ind w:right="49"/>
        <w:jc w:val="both"/>
        <w:rPr>
          <w:rFonts w:ascii="Montserrat" w:hAnsi="Montserrat" w:cs="Arial"/>
          <w:sz w:val="20"/>
          <w:szCs w:val="20"/>
        </w:rPr>
      </w:pPr>
    </w:p>
    <w:p w:rsidR="0048400C" w:rsidRPr="0048400C" w:rsidRDefault="0048400C" w:rsidP="009664F5">
      <w:pPr>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 una vez aplicado el porcentaje de descuento en el PMR</w:t>
      </w:r>
      <w:r w:rsidRPr="0048400C">
        <w:rPr>
          <w:rFonts w:ascii="Montserrat" w:eastAsia="Times New Roman" w:hAnsi="Montserrat" w:cs="Arial"/>
          <w:sz w:val="20"/>
          <w:szCs w:val="20"/>
          <w:lang w:val="es-ES" w:eastAsia="ar-SA"/>
        </w:rPr>
        <w:t xml:space="preserve">, se realizará la adjudicación del contrato a favor del </w:t>
      </w:r>
      <w:r w:rsidR="00172FE1" w:rsidRPr="00172FE1">
        <w:rPr>
          <w:rFonts w:ascii="Montserrat" w:eastAsia="Times New Roman" w:hAnsi="Montserrat" w:cs="Arial"/>
          <w:sz w:val="20"/>
          <w:szCs w:val="20"/>
          <w:lang w:val="es-ES" w:eastAsia="ar-SA"/>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rsidR="0048400C" w:rsidRPr="00445349" w:rsidRDefault="0048400C" w:rsidP="003F491F">
      <w:pPr>
        <w:ind w:right="49"/>
        <w:jc w:val="both"/>
        <w:rPr>
          <w:rFonts w:ascii="Montserrat" w:eastAsia="Times New Roman" w:hAnsi="Montserrat" w:cs="Arial"/>
          <w:sz w:val="20"/>
          <w:szCs w:val="20"/>
          <w:lang w:val="es-ES" w:eastAsia="ar-SA"/>
        </w:rPr>
      </w:pPr>
    </w:p>
    <w:p w:rsidR="008F6777" w:rsidRPr="00445349" w:rsidRDefault="008F6777" w:rsidP="003F491F">
      <w:pPr>
        <w:pStyle w:val="Ttulo1"/>
        <w:numPr>
          <w:ilvl w:val="0"/>
          <w:numId w:val="29"/>
        </w:numPr>
        <w:spacing w:before="0" w:after="0"/>
        <w:ind w:left="426" w:right="49" w:hanging="426"/>
        <w:rPr>
          <w:rFonts w:ascii="Montserrat" w:hAnsi="Montserrat" w:cs="Arial"/>
          <w:bCs w:val="0"/>
          <w:kern w:val="0"/>
          <w:sz w:val="20"/>
          <w:szCs w:val="20"/>
          <w:lang w:val="es-ES_tradnl"/>
        </w:rPr>
      </w:pPr>
      <w:bookmarkStart w:id="139" w:name="_Toc120635250"/>
      <w:bookmarkStart w:id="140" w:name="_Toc442383393"/>
      <w:bookmarkStart w:id="141" w:name="_Toc442383592"/>
      <w:bookmarkStart w:id="142" w:name="_Toc442383721"/>
      <w:bookmarkStart w:id="143" w:name="_Toc367205802"/>
      <w:r w:rsidRPr="00445349">
        <w:rPr>
          <w:rFonts w:ascii="Montserrat" w:hAnsi="Montserrat" w:cs="Arial"/>
          <w:bCs w:val="0"/>
          <w:kern w:val="0"/>
          <w:sz w:val="20"/>
          <w:szCs w:val="20"/>
          <w:lang w:val="es-ES_tradnl"/>
        </w:rPr>
        <w:t>INCONFORMIDADES.</w:t>
      </w:r>
      <w:bookmarkEnd w:id="139"/>
    </w:p>
    <w:p w:rsidR="008F6777" w:rsidRPr="00445349" w:rsidRDefault="008F6777" w:rsidP="003F491F">
      <w:pPr>
        <w:ind w:left="-284" w:right="49"/>
        <w:jc w:val="both"/>
        <w:rPr>
          <w:rFonts w:ascii="Montserrat" w:hAnsi="Montserrat" w:cs="Arial"/>
          <w:i/>
          <w:sz w:val="20"/>
          <w:szCs w:val="20"/>
          <w:lang w:val="es-ES_tradnl"/>
        </w:rPr>
      </w:pPr>
    </w:p>
    <w:p w:rsidR="002E5BDA"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s podrán interponer inconformidad en las oficinas de la SFP ubicadas en </w:t>
      </w:r>
      <w:r w:rsidR="002E5BDA" w:rsidRPr="002E5BDA">
        <w:rPr>
          <w:rFonts w:ascii="Montserrat" w:hAnsi="Montserrat" w:cs="Arial"/>
          <w:sz w:val="20"/>
          <w:szCs w:val="20"/>
          <w:lang w:val="es-ES_tradnl"/>
        </w:rPr>
        <w:t>Av. Revolución número 1586, Colonia San Ángel, Demarcación Territorial Álvaro Obregón, C.P. 01000, Ciudad de México.</w:t>
      </w:r>
    </w:p>
    <w:p w:rsidR="002E5BDA" w:rsidRDefault="002E5BDA" w:rsidP="003F491F">
      <w:pPr>
        <w:ind w:right="49"/>
        <w:jc w:val="both"/>
        <w:rPr>
          <w:rFonts w:ascii="Montserrat" w:hAnsi="Montserrat" w:cs="Arial"/>
          <w:sz w:val="20"/>
          <w:szCs w:val="20"/>
          <w:lang w:val="es-ES_tradnl"/>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Asimismo, se señala que tales inconformidades podrán presentarse mediante el sistema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en la dirección electrónica </w:t>
      </w:r>
      <w:r w:rsidR="00CE2770" w:rsidRPr="00CE2770">
        <w:rPr>
          <w:b/>
          <w:color w:val="000000" w:themeColor="text1"/>
        </w:rPr>
        <w:t>https</w:t>
      </w:r>
      <w:proofErr w:type="gramStart"/>
      <w:r w:rsidR="00CE2770" w:rsidRPr="00CE2770">
        <w:rPr>
          <w:b/>
          <w:color w:val="000000" w:themeColor="text1"/>
        </w:rPr>
        <w:t>:/</w:t>
      </w:r>
      <w:proofErr w:type="gramEnd"/>
      <w:r w:rsidR="00CE2770" w:rsidRPr="00CE2770">
        <w:rPr>
          <w:b/>
          <w:color w:val="000000" w:themeColor="text1"/>
        </w:rPr>
        <w:t>/sidec.funcionpublica.gob.mx,</w:t>
      </w:r>
      <w:r w:rsidR="00CE2770" w:rsidRPr="00CE2770">
        <w:rPr>
          <w:color w:val="000000" w:themeColor="text1"/>
        </w:rPr>
        <w:t xml:space="preserve"> </w:t>
      </w:r>
      <w:r w:rsidRPr="00CE2770">
        <w:rPr>
          <w:rFonts w:ascii="Montserrat" w:hAnsi="Montserrat" w:cs="Arial"/>
          <w:color w:val="000000" w:themeColor="text1"/>
          <w:sz w:val="20"/>
          <w:szCs w:val="20"/>
        </w:rPr>
        <w:t xml:space="preserve"> </w:t>
      </w:r>
      <w:r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4" w:name="_Toc525225679"/>
      <w:bookmarkStart w:id="145" w:name="_Toc120635251"/>
      <w:r w:rsidRPr="00445349">
        <w:rPr>
          <w:rFonts w:ascii="Montserrat" w:hAnsi="Montserrat" w:cs="Arial"/>
          <w:sz w:val="20"/>
          <w:szCs w:val="20"/>
          <w:lang w:val="es-ES_tradnl"/>
        </w:rPr>
        <w:t>CANCELACIÓN DE LA LICITACIÓN, PARTIDA(S), O CONCEPTOS INCLUIDOS EN ÉSTA.</w:t>
      </w:r>
      <w:bookmarkEnd w:id="144"/>
      <w:bookmarkEnd w:id="145"/>
    </w:p>
    <w:p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rsidR="00F257F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rsidR="00F257F7" w:rsidRPr="00445349" w:rsidRDefault="00F257F7" w:rsidP="003F491F">
      <w:pPr>
        <w:suppressAutoHyphens/>
        <w:ind w:right="49"/>
        <w:jc w:val="both"/>
        <w:rPr>
          <w:rFonts w:ascii="Montserrat" w:hAnsi="Montserrat" w:cs="Arial"/>
          <w:sz w:val="20"/>
          <w:szCs w:val="20"/>
        </w:rPr>
      </w:pPr>
    </w:p>
    <w:p w:rsidR="00F257F7" w:rsidRPr="00445349" w:rsidRDefault="00F257F7"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w:t>
      </w:r>
      <w:proofErr w:type="spellStart"/>
      <w:r w:rsidRPr="00445349">
        <w:rPr>
          <w:rFonts w:ascii="Montserrat" w:hAnsi="Montserrat" w:cs="Arial"/>
          <w:sz w:val="20"/>
          <w:lang w:val="es-ES"/>
        </w:rPr>
        <w:t>CompraNet</w:t>
      </w:r>
      <w:proofErr w:type="spellEnd"/>
      <w:r w:rsidRPr="00445349">
        <w:rPr>
          <w:rFonts w:ascii="Montserrat" w:hAnsi="Montserrat" w:cs="Arial"/>
          <w:sz w:val="20"/>
          <w:lang w:val="es-ES"/>
        </w:rPr>
        <w:t xml:space="preserve">. </w:t>
      </w:r>
    </w:p>
    <w:p w:rsidR="00F257F7" w:rsidRPr="00445349" w:rsidRDefault="00F257F7" w:rsidP="003F491F">
      <w:pPr>
        <w:suppressAutoHyphens/>
        <w:ind w:right="49"/>
        <w:jc w:val="both"/>
        <w:rPr>
          <w:rFonts w:ascii="Montserrat" w:hAnsi="Montserrat" w:cs="Arial"/>
          <w:sz w:val="20"/>
          <w:szCs w:val="20"/>
        </w:rPr>
      </w:pPr>
    </w:p>
    <w:p w:rsidR="00C73762" w:rsidRPr="00445349" w:rsidRDefault="00C73762"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rsidR="00C73762" w:rsidRPr="00445349" w:rsidRDefault="00C73762" w:rsidP="003F491F">
      <w:pPr>
        <w:suppressAutoHyphens/>
        <w:ind w:right="49"/>
        <w:jc w:val="both"/>
        <w:rPr>
          <w:rFonts w:ascii="Montserrat" w:hAnsi="Montserrat" w:cs="Arial"/>
          <w:sz w:val="20"/>
          <w:szCs w:val="20"/>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6" w:name="_Toc120635252"/>
      <w:r w:rsidRPr="00445349">
        <w:rPr>
          <w:rFonts w:ascii="Montserrat" w:hAnsi="Montserrat" w:cs="Arial"/>
          <w:sz w:val="20"/>
          <w:szCs w:val="20"/>
          <w:lang w:val="es-ES_tradnl"/>
        </w:rPr>
        <w:t>DECLARACIÓN DE PROCEDIMIENTO DESIERTO</w:t>
      </w:r>
      <w:bookmarkEnd w:id="146"/>
    </w:p>
    <w:p w:rsidR="008F6777" w:rsidRPr="00445349" w:rsidRDefault="008F6777" w:rsidP="003F491F">
      <w:pPr>
        <w:suppressAutoHyphens/>
        <w:ind w:right="49"/>
        <w:jc w:val="both"/>
        <w:rPr>
          <w:rFonts w:ascii="Montserrat" w:hAnsi="Montserrat" w:cs="Arial"/>
          <w:sz w:val="20"/>
          <w:szCs w:val="20"/>
        </w:rPr>
      </w:pPr>
    </w:p>
    <w:p w:rsidR="008F677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Licitación en los siguientes casos:</w:t>
      </w:r>
    </w:p>
    <w:p w:rsidR="008F6777" w:rsidRPr="00445349" w:rsidRDefault="008F6777" w:rsidP="003F491F">
      <w:pPr>
        <w:suppressAutoHyphens/>
        <w:ind w:left="284" w:right="49"/>
        <w:jc w:val="both"/>
        <w:rPr>
          <w:rFonts w:ascii="Montserrat" w:hAnsi="Montserrat" w:cs="Arial"/>
          <w:sz w:val="20"/>
          <w:szCs w:val="20"/>
        </w:rPr>
      </w:pP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172FE1" w:rsidRPr="00172FE1">
        <w:rPr>
          <w:rFonts w:ascii="Montserrat" w:hAnsi="Montserrat" w:cs="Arial"/>
          <w:sz w:val="20"/>
          <w:szCs w:val="20"/>
        </w:rPr>
        <w:t>participante</w:t>
      </w:r>
      <w:r w:rsidRPr="00445349">
        <w:rPr>
          <w:rFonts w:ascii="Montserrat" w:hAnsi="Montserrat" w:cs="Arial"/>
          <w:sz w:val="20"/>
          <w:szCs w:val="20"/>
        </w:rPr>
        <w:t xml:space="preserve"> envíe proposición a través de </w:t>
      </w:r>
      <w:proofErr w:type="spellStart"/>
      <w:r w:rsidR="003B78AE" w:rsidRPr="00445349">
        <w:rPr>
          <w:rFonts w:ascii="Montserrat" w:hAnsi="Montserrat" w:cs="Arial"/>
          <w:sz w:val="20"/>
          <w:szCs w:val="20"/>
        </w:rPr>
        <w:t>CompraNet</w:t>
      </w:r>
      <w:proofErr w:type="spellEnd"/>
      <w:r w:rsidRPr="00445349">
        <w:rPr>
          <w:rFonts w:ascii="Montserrat" w:hAnsi="Montserrat" w:cs="Arial"/>
          <w:sz w:val="20"/>
          <w:szCs w:val="20"/>
        </w:rPr>
        <w:t>.</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lastRenderedPageBreak/>
        <w:t>b)</w:t>
      </w:r>
      <w:r w:rsidRPr="00445349">
        <w:rPr>
          <w:rFonts w:ascii="Montserrat" w:hAnsi="Montserrat" w:cs="Arial"/>
          <w:sz w:val="20"/>
          <w:szCs w:val="20"/>
        </w:rPr>
        <w:tab/>
        <w:t>Cuando la totalidad de las proposiciones recibidas no reúnan los requisitos de la Licitación.</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 xml:space="preserve">Cuando los precios de los servicios ofertados en la propuesta técnica no guarden congruencia con las condiciones y </w:t>
      </w:r>
      <w:r w:rsidR="003B78AE" w:rsidRPr="00445349">
        <w:rPr>
          <w:rFonts w:ascii="Montserrat" w:hAnsi="Montserrat" w:cs="Arial"/>
          <w:sz w:val="20"/>
          <w:szCs w:val="20"/>
        </w:rPr>
        <w:t>características</w:t>
      </w:r>
      <w:r w:rsidRPr="00445349">
        <w:rPr>
          <w:rFonts w:ascii="Montserrat" w:hAnsi="Montserrat" w:cs="Arial"/>
          <w:sz w:val="20"/>
          <w:szCs w:val="20"/>
        </w:rPr>
        <w:t xml:space="preserve"> técnicas ofrecidas, y en consecuencia, no resulten solventes, y en caso de que no exista propuesta alguna.</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 xml:space="preserve">Cuando la totalidad de las proposiciones se encuentren condicionadas en </w:t>
      </w:r>
      <w:r w:rsidR="003B78AE" w:rsidRPr="00445349">
        <w:rPr>
          <w:rFonts w:ascii="Montserrat" w:hAnsi="Montserrat" w:cs="Arial"/>
          <w:sz w:val="20"/>
          <w:szCs w:val="20"/>
        </w:rPr>
        <w:t>alguna</w:t>
      </w:r>
      <w:r w:rsidRPr="00445349">
        <w:rPr>
          <w:rFonts w:ascii="Montserrat" w:hAnsi="Montserrat" w:cs="Arial"/>
          <w:sz w:val="20"/>
          <w:szCs w:val="20"/>
        </w:rPr>
        <w:t xml:space="preserve"> de sus partes.</w:t>
      </w:r>
    </w:p>
    <w:p w:rsidR="00780D51" w:rsidRPr="00445349" w:rsidRDefault="00780D51" w:rsidP="003F491F">
      <w:pPr>
        <w:suppressAutoHyphens/>
        <w:ind w:left="284" w:right="49"/>
        <w:jc w:val="both"/>
        <w:rPr>
          <w:rFonts w:ascii="Montserrat" w:eastAsia="Times New Roman" w:hAnsi="Montserrat" w:cs="Arial"/>
          <w:sz w:val="20"/>
          <w:szCs w:val="20"/>
          <w:lang w:val="es-ES" w:eastAsia="ar-SA"/>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7" w:name="_Toc120635253"/>
      <w:bookmarkEnd w:id="140"/>
      <w:bookmarkEnd w:id="141"/>
      <w:bookmarkEnd w:id="142"/>
      <w:bookmarkEnd w:id="143"/>
      <w:r w:rsidRPr="00445349">
        <w:rPr>
          <w:rFonts w:ascii="Montserrat" w:hAnsi="Montserrat" w:cs="Arial"/>
          <w:sz w:val="20"/>
          <w:szCs w:val="20"/>
          <w:lang w:val="es-ES_tradnl"/>
        </w:rPr>
        <w:t>FORMATOS QUE FACILITARÁN Y AGILIZARÁN LA PRESENTACIÓN Y RECEPCIÓN DE LAS PROPOSICIONES.</w:t>
      </w:r>
      <w:bookmarkEnd w:id="147"/>
    </w:p>
    <w:p w:rsidR="008F6777" w:rsidRPr="00445349"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2047"/>
        <w:gridCol w:w="7764"/>
      </w:tblGrid>
      <w:tr w:rsidR="008F6777" w:rsidRPr="00C13B7E" w:rsidTr="00976E41">
        <w:trPr>
          <w:trHeight w:val="377"/>
          <w:tblHeader/>
          <w:jc w:val="center"/>
        </w:trPr>
        <w:tc>
          <w:tcPr>
            <w:tcW w:w="1043"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Número</w:t>
            </w:r>
          </w:p>
        </w:tc>
        <w:tc>
          <w:tcPr>
            <w:tcW w:w="3957"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rsidTr="0011762F">
        <w:trPr>
          <w:jc w:val="center"/>
        </w:trPr>
        <w:tc>
          <w:tcPr>
            <w:tcW w:w="5000" w:type="pct"/>
            <w:gridSpan w:val="2"/>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rsidTr="00976E41">
        <w:trPr>
          <w:jc w:val="center"/>
        </w:trPr>
        <w:tc>
          <w:tcPr>
            <w:tcW w:w="1043" w:type="pct"/>
          </w:tcPr>
          <w:p w:rsidR="002E5BDA" w:rsidRPr="00C13B7E" w:rsidRDefault="002E5BDA" w:rsidP="003F491F">
            <w:pPr>
              <w:ind w:right="49"/>
              <w:jc w:val="center"/>
              <w:rPr>
                <w:rFonts w:ascii="Montserrat" w:hAnsi="Montserrat" w:cs="Arial"/>
                <w:color w:val="FF0000"/>
                <w:sz w:val="18"/>
                <w:szCs w:val="18"/>
                <w:lang w:val="es-ES_tradnl" w:eastAsia="ar-SA"/>
              </w:rPr>
            </w:pPr>
          </w:p>
        </w:tc>
        <w:tc>
          <w:tcPr>
            <w:tcW w:w="3957" w:type="pct"/>
          </w:tcPr>
          <w:p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957" w:type="pct"/>
          </w:tcPr>
          <w:p w:rsidR="008F6777" w:rsidRPr="00C13B7E" w:rsidRDefault="008F6777" w:rsidP="003F491F">
            <w:pPr>
              <w:ind w:right="49"/>
              <w:rPr>
                <w:rFonts w:ascii="Montserrat" w:hAnsi="Montserrat" w:cs="Arial"/>
                <w:sz w:val="18"/>
                <w:szCs w:val="18"/>
                <w:lang w:val="es-ES_tradnl" w:eastAsia="ar-SA"/>
              </w:rPr>
            </w:pPr>
            <w:proofErr w:type="spellStart"/>
            <w:r w:rsidRPr="00C13B7E">
              <w:rPr>
                <w:rFonts w:ascii="Montserrat" w:hAnsi="Montserrat" w:cs="Arial"/>
                <w:sz w:val="18"/>
                <w:szCs w:val="18"/>
                <w:lang w:val="es-ES_tradnl" w:eastAsia="ar-SA"/>
              </w:rPr>
              <w:t>Acreditamiento</w:t>
            </w:r>
            <w:proofErr w:type="spellEnd"/>
            <w:r w:rsidRPr="00C13B7E">
              <w:rPr>
                <w:rFonts w:ascii="Montserrat" w:hAnsi="Montserrat" w:cs="Arial"/>
                <w:sz w:val="18"/>
                <w:szCs w:val="18"/>
                <w:lang w:val="es-ES_tradnl" w:eastAsia="ar-SA"/>
              </w:rPr>
              <w:t xml:space="preserve"> de Personalidad Jurídica y Datos de Notificación</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957"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Escrito de dirección de correo electrónico del </w:t>
            </w:r>
            <w:r w:rsidR="00172FE1">
              <w:rPr>
                <w:rFonts w:ascii="Montserrat" w:hAnsi="Montserrat" w:cs="Arial"/>
                <w:sz w:val="18"/>
                <w:szCs w:val="18"/>
                <w:lang w:val="es-ES_tradnl" w:eastAsia="ar-SA"/>
              </w:rPr>
              <w:t>P</w:t>
            </w:r>
            <w:r w:rsidR="00172FE1" w:rsidRPr="00172FE1">
              <w:rPr>
                <w:rFonts w:ascii="Montserrat" w:hAnsi="Montserrat" w:cs="Arial"/>
                <w:sz w:val="18"/>
                <w:szCs w:val="18"/>
                <w:lang w:val="es-ES_tradnl" w:eastAsia="ar-SA"/>
              </w:rPr>
              <w:t>articipante</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957" w:type="pct"/>
          </w:tcPr>
          <w:p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Escrito de domicilio para oír y recibir notificaciones del </w:t>
            </w:r>
            <w:r w:rsidR="00172FE1" w:rsidRPr="00172FE1">
              <w:rPr>
                <w:rFonts w:ascii="Montserrat" w:hAnsi="Montserrat" w:cs="Arial"/>
                <w:sz w:val="18"/>
                <w:szCs w:val="18"/>
                <w:lang w:val="es-ES_tradnl" w:eastAsia="ar-SA"/>
              </w:rPr>
              <w:t>Participante</w:t>
            </w:r>
          </w:p>
        </w:tc>
      </w:tr>
      <w:tr w:rsidR="00E660B6" w:rsidRPr="00C13B7E" w:rsidTr="00976E41">
        <w:trPr>
          <w:jc w:val="center"/>
        </w:trPr>
        <w:tc>
          <w:tcPr>
            <w:tcW w:w="1043" w:type="pct"/>
          </w:tcPr>
          <w:p w:rsidR="00E660B6" w:rsidRPr="00C13B7E" w:rsidRDefault="00E660B6" w:rsidP="00E660B6">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V</w:t>
            </w:r>
          </w:p>
        </w:tc>
        <w:tc>
          <w:tcPr>
            <w:tcW w:w="3957"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w:t>
            </w:r>
            <w:r w:rsidR="004833B5">
              <w:rPr>
                <w:rFonts w:ascii="Arial" w:hAnsi="Arial"/>
                <w:b/>
                <w:lang w:val="es-ES_tradnl"/>
              </w:rPr>
              <w:t xml:space="preserve"> AMALIA PACHECO </w:t>
            </w:r>
            <w:proofErr w:type="spellStart"/>
            <w:r w:rsidR="004833B5">
              <w:rPr>
                <w:rFonts w:ascii="Arial" w:hAnsi="Arial"/>
                <w:b/>
                <w:lang w:val="es-ES_tradnl"/>
              </w:rPr>
              <w:t>RENTERIA</w:t>
            </w:r>
            <w:r w:rsidR="004833B5">
              <w:rPr>
                <w:rFonts w:ascii="Arial" w:hAnsi="Arial"/>
                <w:lang w:val="es-ES_tradnl"/>
              </w:rPr>
              <w:t>,</w:t>
            </w:r>
            <w:r w:rsidRPr="00C13B7E">
              <w:rPr>
                <w:rFonts w:ascii="Montserrat" w:hAnsi="Montserrat" w:cs="Arial"/>
                <w:sz w:val="18"/>
                <w:szCs w:val="18"/>
                <w:lang w:val="es-ES_tradnl" w:eastAsia="ar-SA"/>
              </w:rPr>
              <w:t>n</w:t>
            </w:r>
            <w:proofErr w:type="spellEnd"/>
            <w:r w:rsidRPr="00C13B7E">
              <w:rPr>
                <w:rFonts w:ascii="Montserrat" w:hAnsi="Montserrat" w:cs="Arial"/>
                <w:sz w:val="18"/>
                <w:szCs w:val="18"/>
                <w:lang w:val="es-ES_tradnl" w:eastAsia="ar-SA"/>
              </w:rPr>
              <w:t xml:space="preserve"> los artículos 50 y 60 de la LAASSP</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957"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957"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rsidTr="00976E41">
        <w:trPr>
          <w:jc w:val="center"/>
        </w:trPr>
        <w:tc>
          <w:tcPr>
            <w:tcW w:w="1043" w:type="pct"/>
          </w:tcPr>
          <w:p w:rsidR="008F6777" w:rsidRPr="00C13B7E" w:rsidRDefault="008F6777" w:rsidP="00B4176B">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957"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Estratificación de las Micro, Pequeñas y Medianas empresas (MIPYMES)</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VIII</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Aceptación de las disposiciones del sistema </w:t>
            </w:r>
            <w:proofErr w:type="spellStart"/>
            <w:r w:rsidRPr="00C13B7E">
              <w:rPr>
                <w:rFonts w:ascii="Montserrat" w:hAnsi="Montserrat" w:cs="Arial"/>
                <w:sz w:val="18"/>
                <w:szCs w:val="18"/>
                <w:lang w:val="es-ES_tradnl" w:eastAsia="ar-SA"/>
              </w:rPr>
              <w:t>CompraNet</w:t>
            </w:r>
            <w:proofErr w:type="spellEnd"/>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957"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Aceptación de las Convocatoria y Juntas de aclaraciones</w:t>
            </w:r>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957"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si utiliza subcontratación de servicios u obras especializadas</w:t>
            </w:r>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957" w:type="pct"/>
          </w:tcPr>
          <w:p w:rsidR="00523BAD"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Autorización para consultar su opinión de cumplimiento (32-d) ante el IMSS</w:t>
            </w:r>
          </w:p>
        </w:tc>
      </w:tr>
      <w:tr w:rsidR="00C36A95" w:rsidRPr="00C13B7E" w:rsidTr="00976E41">
        <w:trPr>
          <w:jc w:val="center"/>
        </w:trPr>
        <w:tc>
          <w:tcPr>
            <w:tcW w:w="1043" w:type="pct"/>
          </w:tcPr>
          <w:p w:rsidR="00C36A95" w:rsidRPr="00C13B7E" w:rsidRDefault="00C36A95" w:rsidP="00C36A95">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w:t>
            </w:r>
          </w:p>
        </w:tc>
        <w:tc>
          <w:tcPr>
            <w:tcW w:w="3957"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Opiniones de cumplimiento</w:t>
            </w:r>
          </w:p>
        </w:tc>
      </w:tr>
      <w:tr w:rsidR="00C36A95" w:rsidRPr="00C13B7E" w:rsidTr="00976E41">
        <w:trPr>
          <w:jc w:val="center"/>
        </w:trPr>
        <w:tc>
          <w:tcPr>
            <w:tcW w:w="1043" w:type="pct"/>
          </w:tcPr>
          <w:p w:rsidR="00C36A95" w:rsidRPr="00C13B7E" w:rsidRDefault="00C36A95" w:rsidP="00C36A95">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w:t>
            </w:r>
          </w:p>
        </w:tc>
        <w:tc>
          <w:tcPr>
            <w:tcW w:w="3957"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Información reservada y confidencial</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r w:rsidR="003F6EE9" w:rsidRPr="00C13B7E">
              <w:rPr>
                <w:rFonts w:ascii="Montserrat" w:hAnsi="Montserrat" w:cs="Arial"/>
                <w:b/>
                <w:sz w:val="18"/>
                <w:szCs w:val="18"/>
                <w:lang w:val="es-ES_tradnl" w:eastAsia="ar-SA"/>
              </w:rPr>
              <w:t>XV</w:t>
            </w:r>
            <w:r w:rsidR="00C36A95"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I</w:t>
            </w:r>
          </w:p>
        </w:tc>
        <w:tc>
          <w:tcPr>
            <w:tcW w:w="3957" w:type="pct"/>
          </w:tcPr>
          <w:p w:rsidR="008F6777"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C36A95" w:rsidRPr="00C13B7E" w:rsidTr="00976E41">
        <w:trPr>
          <w:jc w:val="center"/>
        </w:trPr>
        <w:tc>
          <w:tcPr>
            <w:tcW w:w="1043" w:type="pct"/>
          </w:tcPr>
          <w:p w:rsidR="00C36A95" w:rsidRPr="00C13B7E" w:rsidRDefault="00C36A95" w:rsidP="00C1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XXVIII</w:t>
            </w:r>
          </w:p>
        </w:tc>
        <w:tc>
          <w:tcPr>
            <w:tcW w:w="3957" w:type="pct"/>
          </w:tcPr>
          <w:p w:rsidR="00C36A95"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Protocolo de </w:t>
            </w:r>
            <w:r w:rsidR="00C13B7E" w:rsidRPr="00C13B7E">
              <w:rPr>
                <w:rFonts w:ascii="Montserrat" w:hAnsi="Montserrat" w:cs="Arial"/>
                <w:sz w:val="18"/>
                <w:szCs w:val="18"/>
                <w:lang w:val="es-ES_tradnl" w:eastAsia="ar-SA"/>
              </w:rPr>
              <w:t>actuación</w:t>
            </w:r>
          </w:p>
        </w:tc>
      </w:tr>
      <w:tr w:rsidR="00C13B7E" w:rsidRPr="00C13B7E" w:rsidTr="00976E41">
        <w:trPr>
          <w:jc w:val="center"/>
        </w:trPr>
        <w:tc>
          <w:tcPr>
            <w:tcW w:w="1043" w:type="pct"/>
          </w:tcPr>
          <w:p w:rsidR="00C13B7E" w:rsidRPr="00C13B7E" w:rsidRDefault="00C13B7E" w:rsidP="00C1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no colusión. comisión federal de competencia económica</w:t>
            </w:r>
          </w:p>
        </w:tc>
      </w:tr>
      <w:tr w:rsidR="00C13B7E" w:rsidRPr="00C13B7E" w:rsidTr="00976E41">
        <w:trPr>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Nota OCDE</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Relación de entrega de documentación</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Precios máximos de referencia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XXIII</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Propuesta económica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XXIV</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de interés en participar en la licitación</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solicitud de aclaraciones a la convocatoria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Aviso de privacidad integral de los procedimientos de adquisiciones de bienes, arrendamientos y contratación de servicios</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contrato, fianza</w:t>
            </w:r>
          </w:p>
        </w:tc>
      </w:tr>
      <w:tr w:rsidR="008F6777" w:rsidRPr="00C13B7E" w:rsidTr="0011762F">
        <w:trPr>
          <w:trHeight w:val="54"/>
          <w:jc w:val="center"/>
        </w:trPr>
        <w:tc>
          <w:tcPr>
            <w:tcW w:w="5000" w:type="pct"/>
            <w:gridSpan w:val="2"/>
          </w:tcPr>
          <w:p w:rsidR="008F6777" w:rsidRPr="003C3451" w:rsidRDefault="008F6777" w:rsidP="003F491F">
            <w:pPr>
              <w:ind w:right="49"/>
              <w:jc w:val="center"/>
              <w:rPr>
                <w:rFonts w:ascii="Montserrat" w:hAnsi="Montserrat" w:cs="Arial"/>
                <w:b/>
                <w:color w:val="000000" w:themeColor="text1"/>
                <w:sz w:val="18"/>
                <w:szCs w:val="18"/>
              </w:rPr>
            </w:pPr>
            <w:r w:rsidRPr="003C3451">
              <w:rPr>
                <w:rFonts w:ascii="Montserrat" w:hAnsi="Montserrat" w:cs="Arial"/>
                <w:b/>
                <w:color w:val="000000" w:themeColor="text1"/>
                <w:sz w:val="18"/>
                <w:szCs w:val="18"/>
              </w:rPr>
              <w:t xml:space="preserve">DOCUMENTACIÓN </w:t>
            </w:r>
            <w:r w:rsidR="00520505" w:rsidRPr="003C3451">
              <w:rPr>
                <w:rFonts w:ascii="Montserrat" w:hAnsi="Montserrat" w:cs="Arial"/>
                <w:b/>
                <w:color w:val="000000" w:themeColor="text1"/>
                <w:sz w:val="18"/>
                <w:szCs w:val="18"/>
              </w:rPr>
              <w:t>TÉCNICA</w:t>
            </w:r>
          </w:p>
        </w:tc>
      </w:tr>
      <w:tr w:rsidR="00EB2594" w:rsidRPr="00C13B7E" w:rsidTr="00976E41">
        <w:trPr>
          <w:trHeight w:val="54"/>
          <w:jc w:val="center"/>
        </w:trPr>
        <w:tc>
          <w:tcPr>
            <w:tcW w:w="1043" w:type="pct"/>
          </w:tcPr>
          <w:p w:rsidR="00EB2594" w:rsidRPr="00C13B7E" w:rsidRDefault="00EB2594" w:rsidP="003F491F">
            <w:pPr>
              <w:rPr>
                <w:rFonts w:ascii="Montserrat" w:hAnsi="Montserrat"/>
                <w:color w:val="FF0000"/>
                <w:sz w:val="18"/>
                <w:szCs w:val="18"/>
              </w:rPr>
            </w:pPr>
            <w:r w:rsidRPr="00651549">
              <w:rPr>
                <w:rFonts w:ascii="Montserrat" w:hAnsi="Montserrat" w:cs="Arial"/>
                <w:b/>
                <w:sz w:val="18"/>
                <w:szCs w:val="18"/>
                <w:lang w:val="es-ES_tradnl" w:eastAsia="ar-SA"/>
              </w:rPr>
              <w:t>Anexo</w:t>
            </w:r>
          </w:p>
        </w:tc>
        <w:tc>
          <w:tcPr>
            <w:tcW w:w="3957" w:type="pct"/>
          </w:tcPr>
          <w:p w:rsidR="00EB2594" w:rsidRPr="003C3451" w:rsidRDefault="00EB2594" w:rsidP="003F491F">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 xml:space="preserve">Anexo Técnico </w:t>
            </w:r>
          </w:p>
        </w:tc>
      </w:tr>
      <w:tr w:rsidR="00EB2594" w:rsidRPr="00C13B7E" w:rsidTr="00976E41">
        <w:trPr>
          <w:trHeight w:val="54"/>
          <w:jc w:val="center"/>
        </w:trPr>
        <w:tc>
          <w:tcPr>
            <w:tcW w:w="1043" w:type="pct"/>
          </w:tcPr>
          <w:p w:rsidR="00EB2594" w:rsidRPr="00C13B7E" w:rsidRDefault="00EB2594" w:rsidP="003F491F">
            <w:pPr>
              <w:rPr>
                <w:rFonts w:ascii="Montserrat" w:hAnsi="Montserrat"/>
                <w:color w:val="FF0000"/>
                <w:sz w:val="18"/>
                <w:szCs w:val="18"/>
              </w:rPr>
            </w:pPr>
            <w:r w:rsidRPr="00651549">
              <w:rPr>
                <w:rFonts w:ascii="Montserrat" w:hAnsi="Montserrat" w:cs="Arial"/>
                <w:b/>
                <w:sz w:val="18"/>
                <w:szCs w:val="18"/>
                <w:lang w:val="es-ES_tradnl" w:eastAsia="ar-SA"/>
              </w:rPr>
              <w:lastRenderedPageBreak/>
              <w:t>Anexo</w:t>
            </w:r>
          </w:p>
        </w:tc>
        <w:tc>
          <w:tcPr>
            <w:tcW w:w="3957" w:type="pct"/>
          </w:tcPr>
          <w:p w:rsidR="00EB2594" w:rsidRPr="003C3451" w:rsidRDefault="00EB2594" w:rsidP="003F491F">
            <w:pPr>
              <w:ind w:right="49"/>
              <w:rPr>
                <w:rFonts w:ascii="Montserrat" w:hAnsi="Montserrat" w:cs="Arial"/>
                <w:b/>
                <w:color w:val="000000" w:themeColor="text1"/>
                <w:sz w:val="18"/>
                <w:szCs w:val="18"/>
              </w:rPr>
            </w:pPr>
            <w:r w:rsidRPr="003C3451">
              <w:rPr>
                <w:rFonts w:ascii="Montserrat" w:hAnsi="Montserrat" w:cs="Arial"/>
                <w:color w:val="000000" w:themeColor="text1"/>
                <w:sz w:val="18"/>
                <w:szCs w:val="18"/>
              </w:rPr>
              <w:t xml:space="preserve">Términos y Condiciones </w:t>
            </w:r>
          </w:p>
        </w:tc>
      </w:tr>
      <w:tr w:rsidR="00EB2594" w:rsidRPr="00C13B7E" w:rsidTr="00976E41">
        <w:trPr>
          <w:trHeight w:val="54"/>
          <w:jc w:val="center"/>
        </w:trPr>
        <w:tc>
          <w:tcPr>
            <w:tcW w:w="1043" w:type="pct"/>
          </w:tcPr>
          <w:p w:rsidR="00EB2594" w:rsidRPr="00C13B7E" w:rsidRDefault="00EB2594" w:rsidP="00EB2594">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0</w:t>
            </w:r>
            <w:r w:rsidRPr="00651549">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cero</w:t>
            </w:r>
            <w:r w:rsidRPr="00651549">
              <w:rPr>
                <w:rFonts w:ascii="Montserrat" w:hAnsi="Montserrat" w:cs="Arial"/>
                <w:b/>
                <w:sz w:val="18"/>
                <w:szCs w:val="18"/>
                <w:lang w:val="es-ES_tradnl" w:eastAsia="ar-SA"/>
              </w:rPr>
              <w:t>)</w:t>
            </w:r>
          </w:p>
        </w:tc>
        <w:tc>
          <w:tcPr>
            <w:tcW w:w="3957" w:type="pct"/>
          </w:tcPr>
          <w:p w:rsidR="00EB2594" w:rsidRPr="003C3451" w:rsidRDefault="00EB2594" w:rsidP="00EB2594">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ANEXO T0 Identificación de la Unidad de Hemodiálisis Subrogada 2023</w:t>
            </w:r>
          </w:p>
        </w:tc>
      </w:tr>
      <w:tr w:rsidR="00EB2594" w:rsidRPr="00C13B7E" w:rsidTr="00976E41">
        <w:trPr>
          <w:trHeight w:val="54"/>
          <w:jc w:val="center"/>
        </w:trPr>
        <w:tc>
          <w:tcPr>
            <w:tcW w:w="1043" w:type="pct"/>
          </w:tcPr>
          <w:p w:rsidR="00EB2594" w:rsidRPr="00651549" w:rsidRDefault="00EB2594" w:rsidP="00EB2594">
            <w:pPr>
              <w:rPr>
                <w:rFonts w:ascii="Montserrat" w:hAnsi="Montserrat" w:cs="Arial"/>
                <w:b/>
                <w:sz w:val="18"/>
                <w:szCs w:val="18"/>
                <w:lang w:val="es-ES_tradnl" w:eastAsia="ar-SA"/>
              </w:rPr>
            </w:pPr>
            <w:r w:rsidRPr="00EB2594">
              <w:rPr>
                <w:rFonts w:ascii="Montserrat" w:hAnsi="Montserrat" w:cs="Arial"/>
                <w:b/>
                <w:sz w:val="18"/>
                <w:szCs w:val="18"/>
                <w:lang w:val="es-ES_tradnl" w:eastAsia="ar-SA"/>
              </w:rPr>
              <w:t>Anexo T1 (T-uno)</w:t>
            </w:r>
          </w:p>
        </w:tc>
        <w:tc>
          <w:tcPr>
            <w:tcW w:w="3957" w:type="pct"/>
          </w:tcPr>
          <w:p w:rsidR="00EB2594" w:rsidRPr="003C3451" w:rsidRDefault="00EB2594" w:rsidP="00EB2594">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Requerimientos de hemodiálisis Interna 2023</w:t>
            </w:r>
          </w:p>
        </w:tc>
      </w:tr>
      <w:tr w:rsidR="00EB2594" w:rsidRPr="00C13B7E" w:rsidTr="00976E41">
        <w:trPr>
          <w:trHeight w:val="54"/>
          <w:jc w:val="center"/>
        </w:trPr>
        <w:tc>
          <w:tcPr>
            <w:tcW w:w="1043" w:type="pct"/>
          </w:tcPr>
          <w:p w:rsidR="00EB2594" w:rsidRPr="00EB2594" w:rsidRDefault="00EB2594" w:rsidP="00EB2594">
            <w:pPr>
              <w:rPr>
                <w:rFonts w:ascii="Montserrat" w:hAnsi="Montserrat" w:cs="Arial"/>
                <w:b/>
                <w:color w:val="FF0000"/>
                <w:sz w:val="18"/>
                <w:szCs w:val="18"/>
                <w:lang w:val="es-ES_tradnl" w:eastAsia="ar-SA"/>
              </w:rPr>
            </w:pPr>
            <w:r w:rsidRPr="00EB2594">
              <w:rPr>
                <w:rFonts w:ascii="Montserrat" w:hAnsi="Montserrat" w:cs="Arial"/>
                <w:b/>
                <w:sz w:val="18"/>
                <w:szCs w:val="18"/>
                <w:lang w:val="es-ES_tradnl" w:eastAsia="ar-SA"/>
              </w:rPr>
              <w:t>Anexo T</w:t>
            </w:r>
            <w:r>
              <w:rPr>
                <w:rFonts w:ascii="Montserrat" w:hAnsi="Montserrat" w:cs="Arial"/>
                <w:b/>
                <w:sz w:val="18"/>
                <w:szCs w:val="18"/>
                <w:lang w:val="es-ES_tradnl" w:eastAsia="ar-SA"/>
              </w:rPr>
              <w:t>2</w:t>
            </w:r>
            <w:r w:rsidRPr="00EB2594">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dos</w:t>
            </w:r>
            <w:r w:rsidRPr="00EB2594">
              <w:rPr>
                <w:rFonts w:ascii="Montserrat" w:hAnsi="Montserrat" w:cs="Arial"/>
                <w:b/>
                <w:sz w:val="18"/>
                <w:szCs w:val="18"/>
                <w:lang w:val="es-ES_tradnl" w:eastAsia="ar-SA"/>
              </w:rPr>
              <w:t>)</w:t>
            </w:r>
          </w:p>
        </w:tc>
        <w:tc>
          <w:tcPr>
            <w:tcW w:w="3957" w:type="pct"/>
          </w:tcPr>
          <w:p w:rsidR="00EB2594" w:rsidRPr="003C3451" w:rsidRDefault="00EB2594" w:rsidP="00EB2594">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T2 Consumibles para hemodiálisis de adulto y pediátrico</w:t>
            </w:r>
          </w:p>
        </w:tc>
      </w:tr>
      <w:tr w:rsidR="00EB2594" w:rsidRPr="00C13B7E" w:rsidTr="00976E41">
        <w:trPr>
          <w:trHeight w:val="54"/>
          <w:jc w:val="center"/>
        </w:trPr>
        <w:tc>
          <w:tcPr>
            <w:tcW w:w="1043" w:type="pct"/>
          </w:tcPr>
          <w:p w:rsidR="00EB2594" w:rsidRPr="00C13B7E" w:rsidRDefault="00EB2594" w:rsidP="00EB2594">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3</w:t>
            </w:r>
            <w:r w:rsidRPr="00651549">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tres</w:t>
            </w:r>
            <w:r w:rsidRPr="00651549">
              <w:rPr>
                <w:rFonts w:ascii="Montserrat" w:hAnsi="Montserrat" w:cs="Arial"/>
                <w:b/>
                <w:sz w:val="18"/>
                <w:szCs w:val="18"/>
                <w:lang w:val="es-ES_tradnl" w:eastAsia="ar-SA"/>
              </w:rPr>
              <w:t>)</w:t>
            </w:r>
          </w:p>
        </w:tc>
        <w:tc>
          <w:tcPr>
            <w:tcW w:w="3957" w:type="pct"/>
          </w:tcPr>
          <w:p w:rsidR="00EB2594" w:rsidRPr="003C3451" w:rsidRDefault="00EB2594" w:rsidP="00EB2594">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T3  Cedula de verificación de las instalaciones en las unidades de hemodiálisis subrogadas</w:t>
            </w:r>
          </w:p>
        </w:tc>
      </w:tr>
      <w:tr w:rsidR="00EB2594" w:rsidRPr="00C13B7E" w:rsidTr="00976E41">
        <w:trPr>
          <w:trHeight w:val="54"/>
          <w:jc w:val="center"/>
        </w:trPr>
        <w:tc>
          <w:tcPr>
            <w:tcW w:w="1043" w:type="pct"/>
          </w:tcPr>
          <w:p w:rsidR="00EB2594" w:rsidRPr="00C13B7E" w:rsidRDefault="00EB2594" w:rsidP="00976E41">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4</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cuatro</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ANEXO T</w:t>
            </w:r>
            <w:r w:rsidR="00976E41" w:rsidRPr="003C3451">
              <w:rPr>
                <w:rFonts w:ascii="Montserrat" w:hAnsi="Montserrat" w:cs="Arial"/>
                <w:color w:val="000000" w:themeColor="text1"/>
                <w:sz w:val="18"/>
                <w:szCs w:val="18"/>
                <w:lang w:val="es-ES_tradnl" w:eastAsia="ar-SA"/>
              </w:rPr>
              <w:t>4</w:t>
            </w:r>
            <w:r w:rsidRPr="003C3451">
              <w:rPr>
                <w:rFonts w:ascii="Montserrat" w:hAnsi="Montserrat" w:cs="Arial"/>
                <w:color w:val="000000" w:themeColor="text1"/>
                <w:sz w:val="18"/>
                <w:szCs w:val="18"/>
                <w:lang w:val="es-ES_tradnl" w:eastAsia="ar-SA"/>
              </w:rPr>
              <w:t xml:space="preserve"> </w:t>
            </w:r>
            <w:r w:rsidR="00976E41" w:rsidRPr="003C3451">
              <w:rPr>
                <w:rFonts w:ascii="Montserrat" w:hAnsi="Montserrat" w:cs="Arial"/>
                <w:color w:val="000000" w:themeColor="text1"/>
                <w:sz w:val="18"/>
                <w:szCs w:val="18"/>
                <w:lang w:val="es-ES_tradnl" w:eastAsia="ar-SA"/>
              </w:rPr>
              <w:t>Cédula de supervisión de las unidades de hemodiálisis subrogada</w:t>
            </w:r>
          </w:p>
        </w:tc>
      </w:tr>
      <w:tr w:rsidR="00EB2594" w:rsidRPr="00C13B7E" w:rsidTr="00976E41">
        <w:trPr>
          <w:trHeight w:val="54"/>
          <w:jc w:val="center"/>
        </w:trPr>
        <w:tc>
          <w:tcPr>
            <w:tcW w:w="1043" w:type="pct"/>
          </w:tcPr>
          <w:p w:rsidR="00EB2594" w:rsidRPr="00C13B7E" w:rsidRDefault="00EB2594" w:rsidP="00976E41">
            <w:pPr>
              <w:rPr>
                <w:rFonts w:ascii="Montserrat" w:hAnsi="Montserrat" w:cs="Arial"/>
                <w:color w:val="FF0000"/>
                <w:sz w:val="18"/>
                <w:szCs w:val="18"/>
                <w:lang w:val="es-ES_tradnl" w:eastAsia="ar-SA"/>
              </w:rPr>
            </w:pPr>
            <w:r w:rsidRPr="00651549">
              <w:rPr>
                <w:rFonts w:ascii="Montserrat" w:hAnsi="Montserrat" w:cs="Arial"/>
                <w:b/>
                <w:sz w:val="18"/>
                <w:szCs w:val="18"/>
                <w:lang w:val="es-ES_tradnl" w:eastAsia="ar-SA"/>
              </w:rPr>
              <w:t>AnexoT</w:t>
            </w:r>
            <w:r w:rsidR="00976E41">
              <w:rPr>
                <w:rFonts w:ascii="Montserrat" w:hAnsi="Montserrat" w:cs="Arial"/>
                <w:b/>
                <w:sz w:val="18"/>
                <w:szCs w:val="18"/>
                <w:lang w:val="es-ES_tradnl" w:eastAsia="ar-SA"/>
              </w:rPr>
              <w:t>5</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cinco</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w:t>
            </w:r>
            <w:r w:rsidR="00976E41" w:rsidRPr="003C3451">
              <w:rPr>
                <w:rFonts w:ascii="Montserrat" w:hAnsi="Montserrat" w:cs="Arial"/>
                <w:color w:val="000000" w:themeColor="text1"/>
                <w:sz w:val="18"/>
                <w:szCs w:val="18"/>
              </w:rPr>
              <w:t>5</w:t>
            </w:r>
            <w:r w:rsidRPr="003C3451">
              <w:rPr>
                <w:rFonts w:ascii="Montserrat" w:hAnsi="Montserrat" w:cs="Arial"/>
                <w:color w:val="000000" w:themeColor="text1"/>
                <w:sz w:val="18"/>
                <w:szCs w:val="18"/>
              </w:rPr>
              <w:t xml:space="preserve"> </w:t>
            </w:r>
            <w:r w:rsidR="00976E41" w:rsidRPr="003C3451">
              <w:rPr>
                <w:rFonts w:ascii="Montserrat" w:hAnsi="Montserrat" w:cs="Arial"/>
                <w:color w:val="000000" w:themeColor="text1"/>
                <w:sz w:val="18"/>
                <w:szCs w:val="18"/>
              </w:rPr>
              <w:t>Calendario para entrega de las pruebas de la calidad del agua de hemodiálisis subrogada</w:t>
            </w:r>
          </w:p>
        </w:tc>
      </w:tr>
      <w:tr w:rsidR="00EB2594" w:rsidRPr="00C13B7E" w:rsidTr="00976E41">
        <w:trPr>
          <w:trHeight w:val="54"/>
          <w:jc w:val="center"/>
        </w:trPr>
        <w:tc>
          <w:tcPr>
            <w:tcW w:w="1043" w:type="pct"/>
          </w:tcPr>
          <w:p w:rsidR="00EB2594" w:rsidRPr="00C13B7E" w:rsidRDefault="00EB2594" w:rsidP="00976E41">
            <w:pPr>
              <w:rPr>
                <w:rFonts w:ascii="Montserrat" w:hAnsi="Montserrat" w:cs="Arial"/>
                <w:color w:val="FF0000"/>
                <w:sz w:val="18"/>
                <w:szCs w:val="18"/>
                <w:lang w:val="es-ES_tradnl" w:eastAsia="ar-SA"/>
              </w:rPr>
            </w:pPr>
            <w:r w:rsidRPr="00651549">
              <w:rPr>
                <w:rFonts w:ascii="Montserrat" w:hAnsi="Montserrat" w:cs="Arial"/>
                <w:b/>
                <w:sz w:val="18"/>
                <w:szCs w:val="18"/>
                <w:lang w:val="es-ES_tradnl" w:eastAsia="ar-SA"/>
              </w:rPr>
              <w:t>Anexo T</w:t>
            </w:r>
            <w:r w:rsidR="00976E41">
              <w:rPr>
                <w:rFonts w:ascii="Montserrat" w:hAnsi="Montserrat" w:cs="Arial"/>
                <w:b/>
                <w:sz w:val="18"/>
                <w:szCs w:val="18"/>
                <w:lang w:val="es-ES_tradnl" w:eastAsia="ar-SA"/>
              </w:rPr>
              <w:t>6</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seis</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rPr>
              <w:t>ANEXO T</w:t>
            </w:r>
            <w:r w:rsidR="00976E41" w:rsidRPr="003C3451">
              <w:rPr>
                <w:rFonts w:ascii="Montserrat" w:hAnsi="Montserrat" w:cs="Arial"/>
                <w:color w:val="000000" w:themeColor="text1"/>
                <w:sz w:val="18"/>
                <w:szCs w:val="18"/>
              </w:rPr>
              <w:t>6</w:t>
            </w:r>
            <w:r w:rsidRPr="003C3451">
              <w:rPr>
                <w:rFonts w:ascii="Montserrat" w:hAnsi="Montserrat" w:cs="Arial"/>
                <w:color w:val="000000" w:themeColor="text1"/>
                <w:sz w:val="18"/>
                <w:szCs w:val="18"/>
              </w:rPr>
              <w:t xml:space="preserve"> </w:t>
            </w:r>
            <w:r w:rsidR="00976E41" w:rsidRPr="003C3451">
              <w:rPr>
                <w:rFonts w:ascii="Montserrat" w:hAnsi="Montserrat" w:cs="Arial"/>
                <w:color w:val="000000" w:themeColor="text1"/>
                <w:sz w:val="18"/>
                <w:szCs w:val="18"/>
              </w:rPr>
              <w:t>Calendario para entrega mensual de catéteres</w:t>
            </w:r>
          </w:p>
        </w:tc>
      </w:tr>
      <w:tr w:rsidR="00976E41" w:rsidRPr="00C13B7E" w:rsidTr="00976E41">
        <w:trPr>
          <w:trHeight w:val="54"/>
          <w:jc w:val="center"/>
        </w:trPr>
        <w:tc>
          <w:tcPr>
            <w:tcW w:w="1043" w:type="pct"/>
          </w:tcPr>
          <w:p w:rsidR="00976E41" w:rsidRPr="00651549" w:rsidRDefault="00976E41" w:rsidP="00976E41">
            <w:pPr>
              <w:rPr>
                <w:rFonts w:ascii="Montserrat" w:hAnsi="Montserrat" w:cs="Arial"/>
                <w:b/>
                <w:sz w:val="18"/>
                <w:szCs w:val="18"/>
                <w:lang w:val="es-ES_tradnl" w:eastAsia="ar-SA"/>
              </w:rPr>
            </w:pPr>
            <w:r w:rsidRPr="00976E41">
              <w:rPr>
                <w:rFonts w:ascii="Montserrat" w:hAnsi="Montserrat" w:cs="Arial"/>
                <w:b/>
                <w:sz w:val="18"/>
                <w:szCs w:val="18"/>
                <w:lang w:val="es-ES_tradnl" w:eastAsia="ar-SA"/>
              </w:rPr>
              <w:t>Anexo T</w:t>
            </w:r>
            <w:r>
              <w:rPr>
                <w:rFonts w:ascii="Montserrat" w:hAnsi="Montserrat" w:cs="Arial"/>
                <w:b/>
                <w:sz w:val="18"/>
                <w:szCs w:val="18"/>
                <w:lang w:val="es-ES_tradnl" w:eastAsia="ar-SA"/>
              </w:rPr>
              <w:t>7</w:t>
            </w:r>
            <w:r w:rsidRPr="00976E41">
              <w:rPr>
                <w:rFonts w:ascii="Montserrat" w:hAnsi="Montserrat" w:cs="Arial"/>
                <w:b/>
                <w:sz w:val="18"/>
                <w:szCs w:val="18"/>
                <w:lang w:val="es-ES_tradnl" w:eastAsia="ar-SA"/>
              </w:rPr>
              <w:t xml:space="preserve"> (T-s</w:t>
            </w:r>
            <w:r>
              <w:rPr>
                <w:rFonts w:ascii="Montserrat" w:hAnsi="Montserrat" w:cs="Arial"/>
                <w:b/>
                <w:sz w:val="18"/>
                <w:szCs w:val="18"/>
                <w:lang w:val="es-ES_tradnl" w:eastAsia="ar-SA"/>
              </w:rPr>
              <w:t>iete</w:t>
            </w:r>
            <w:r w:rsidRPr="00976E41">
              <w:rPr>
                <w:rFonts w:ascii="Montserrat" w:hAnsi="Montserrat" w:cs="Arial"/>
                <w:b/>
                <w:sz w:val="18"/>
                <w:szCs w:val="18"/>
                <w:lang w:val="es-ES_tradnl" w:eastAsia="ar-SA"/>
              </w:rPr>
              <w:t>)</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T7 Tabla cifras de control de registro nominal hemodiálisis subrogado</w:t>
            </w:r>
          </w:p>
        </w:tc>
      </w:tr>
      <w:tr w:rsidR="00976E41" w:rsidRPr="00C13B7E" w:rsidTr="00976E41">
        <w:trPr>
          <w:trHeight w:val="54"/>
          <w:jc w:val="center"/>
        </w:trPr>
        <w:tc>
          <w:tcPr>
            <w:tcW w:w="1043" w:type="pct"/>
          </w:tcPr>
          <w:p w:rsidR="00976E41" w:rsidRPr="00976E41" w:rsidRDefault="00976E41" w:rsidP="00CE2770">
            <w:pPr>
              <w:rPr>
                <w:rFonts w:ascii="Montserrat" w:hAnsi="Montserrat" w:cs="Arial"/>
                <w:b/>
                <w:sz w:val="18"/>
                <w:szCs w:val="18"/>
                <w:lang w:val="es-ES_tradnl" w:eastAsia="ar-SA"/>
              </w:rPr>
            </w:pPr>
            <w:r w:rsidRPr="00976E41">
              <w:rPr>
                <w:rFonts w:ascii="Montserrat" w:hAnsi="Montserrat" w:cs="Arial"/>
                <w:b/>
                <w:sz w:val="18"/>
                <w:szCs w:val="18"/>
                <w:lang w:val="es-ES_tradnl" w:eastAsia="ar-SA"/>
              </w:rPr>
              <w:t>Anexo T</w:t>
            </w:r>
            <w:r>
              <w:rPr>
                <w:rFonts w:ascii="Montserrat" w:hAnsi="Montserrat" w:cs="Arial"/>
                <w:b/>
                <w:sz w:val="18"/>
                <w:szCs w:val="18"/>
                <w:lang w:val="es-ES_tradnl" w:eastAsia="ar-SA"/>
              </w:rPr>
              <w:t>8</w:t>
            </w:r>
            <w:r w:rsidRPr="00976E41">
              <w:rPr>
                <w:rFonts w:ascii="Montserrat" w:hAnsi="Montserrat" w:cs="Arial"/>
                <w:b/>
                <w:sz w:val="18"/>
                <w:szCs w:val="18"/>
                <w:lang w:val="es-ES_tradnl" w:eastAsia="ar-SA"/>
              </w:rPr>
              <w:t xml:space="preserve"> (T-</w:t>
            </w:r>
            <w:r w:rsidR="00CE2770">
              <w:rPr>
                <w:rFonts w:ascii="Montserrat" w:hAnsi="Montserrat" w:cs="Arial"/>
                <w:b/>
                <w:sz w:val="18"/>
                <w:szCs w:val="18"/>
                <w:lang w:val="es-ES_tradnl" w:eastAsia="ar-SA"/>
              </w:rPr>
              <w:t>ocho</w:t>
            </w:r>
            <w:r w:rsidRPr="00976E41">
              <w:rPr>
                <w:rFonts w:ascii="Montserrat" w:hAnsi="Montserrat" w:cs="Arial"/>
                <w:b/>
                <w:sz w:val="18"/>
                <w:szCs w:val="18"/>
                <w:lang w:val="es-ES_tradnl" w:eastAsia="ar-SA"/>
              </w:rPr>
              <w:t>)</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T8  Directorio de unidades médicas</w:t>
            </w:r>
          </w:p>
        </w:tc>
      </w:tr>
      <w:tr w:rsidR="00976E41" w:rsidRPr="00C13B7E" w:rsidTr="00976E41">
        <w:trPr>
          <w:trHeight w:val="54"/>
          <w:jc w:val="center"/>
        </w:trPr>
        <w:tc>
          <w:tcPr>
            <w:tcW w:w="1043" w:type="pct"/>
          </w:tcPr>
          <w:p w:rsidR="00976E41" w:rsidRPr="00976E41" w:rsidRDefault="00976E41" w:rsidP="00976E41">
            <w:pPr>
              <w:rPr>
                <w:rFonts w:ascii="Montserrat" w:hAnsi="Montserrat" w:cs="Arial"/>
                <w:b/>
                <w:sz w:val="18"/>
                <w:szCs w:val="18"/>
                <w:lang w:val="es-ES_tradnl" w:eastAsia="ar-SA"/>
              </w:rPr>
            </w:pPr>
            <w:r>
              <w:rPr>
                <w:rFonts w:ascii="Montserrat" w:hAnsi="Montserrat" w:cs="Arial"/>
                <w:b/>
                <w:sz w:val="18"/>
                <w:szCs w:val="18"/>
                <w:lang w:val="es-ES_tradnl" w:eastAsia="ar-SA"/>
              </w:rPr>
              <w:t>Anexo T9 (T-nueve)</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T9 Formato de Solicitud de Subrogación de Servicios (4-30-2/03)</w:t>
            </w:r>
          </w:p>
        </w:tc>
      </w:tr>
    </w:tbl>
    <w:p w:rsidR="008F6777" w:rsidRPr="00445349" w:rsidRDefault="008F6777" w:rsidP="003F491F">
      <w:pPr>
        <w:ind w:right="49"/>
        <w:rPr>
          <w:rFonts w:ascii="Montserrat" w:hAnsi="Montserrat"/>
          <w:sz w:val="20"/>
          <w:szCs w:val="20"/>
          <w:lang w:val="es-ES_tradnl" w:eastAsia="ar-SA"/>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8" w:name="_Toc120635254"/>
      <w:r w:rsidRPr="00445349">
        <w:rPr>
          <w:rFonts w:ascii="Montserrat" w:hAnsi="Montserrat" w:cs="Arial"/>
          <w:sz w:val="20"/>
          <w:szCs w:val="20"/>
          <w:lang w:val="es-ES_tradnl"/>
        </w:rPr>
        <w:t>NOTA INFORMATIVA OCDE.</w:t>
      </w:r>
      <w:bookmarkEnd w:id="148"/>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8F6777" w:rsidRPr="00445349" w:rsidRDefault="008F6777" w:rsidP="003F491F">
      <w:pPr>
        <w:ind w:right="28"/>
        <w:jc w:val="both"/>
        <w:rPr>
          <w:rFonts w:ascii="Montserrat" w:hAnsi="Montserrat" w:cs="Arial"/>
          <w:sz w:val="20"/>
          <w:szCs w:val="20"/>
          <w:lang w:eastAsia="es-ES"/>
        </w:rPr>
      </w:pPr>
    </w:p>
    <w:p w:rsidR="008F6777" w:rsidRPr="00445349" w:rsidRDefault="008F6777" w:rsidP="003F491F">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C13B7E">
        <w:rPr>
          <w:rFonts w:ascii="Montserrat" w:hAnsi="Montserrat" w:cs="Arial"/>
          <w:sz w:val="20"/>
          <w:szCs w:val="20"/>
          <w:lang w:eastAsia="es-ES"/>
        </w:rPr>
        <w:t>.</w:t>
      </w:r>
      <w:r w:rsidRPr="00C13B7E">
        <w:rPr>
          <w:rFonts w:ascii="Montserrat" w:hAnsi="Montserrat" w:cs="Arial"/>
          <w:b/>
          <w:sz w:val="20"/>
          <w:szCs w:val="20"/>
          <w:lang w:eastAsia="es-ES"/>
        </w:rPr>
        <w:t xml:space="preserve"> </w:t>
      </w:r>
      <w:r w:rsidR="00112947" w:rsidRPr="00C13B7E">
        <w:rPr>
          <w:rFonts w:ascii="Montserrat" w:hAnsi="Montserrat" w:cs="Arial"/>
          <w:b/>
          <w:sz w:val="20"/>
          <w:szCs w:val="20"/>
          <w:lang w:eastAsia="es-ES"/>
        </w:rPr>
        <w:t>ANEXO X</w:t>
      </w:r>
      <w:r w:rsidR="00C13B7E" w:rsidRPr="00C13B7E">
        <w:rPr>
          <w:rFonts w:ascii="Montserrat" w:hAnsi="Montserrat" w:cs="Arial"/>
          <w:b/>
          <w:sz w:val="20"/>
          <w:szCs w:val="20"/>
          <w:lang w:eastAsia="es-ES"/>
        </w:rPr>
        <w:t>X</w:t>
      </w:r>
      <w:r w:rsidR="00112947" w:rsidRPr="00C13B7E">
        <w:rPr>
          <w:rFonts w:ascii="Montserrat" w:hAnsi="Montserrat" w:cs="Arial"/>
          <w:b/>
          <w:sz w:val="20"/>
          <w:szCs w:val="20"/>
          <w:lang w:eastAsia="es-ES"/>
        </w:rPr>
        <w:t>.</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49" w:name="_Toc22644751"/>
      <w:bookmarkStart w:id="150" w:name="_Toc120635255"/>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49"/>
      <w:bookmarkEnd w:id="150"/>
    </w:p>
    <w:p w:rsidR="008F6777" w:rsidRPr="00445349" w:rsidRDefault="008F6777" w:rsidP="003F491F">
      <w:pPr>
        <w:ind w:right="49"/>
        <w:jc w:val="both"/>
        <w:rPr>
          <w:rFonts w:ascii="Montserrat" w:hAnsi="Montserrat" w:cs="Arial"/>
          <w:sz w:val="20"/>
          <w:szCs w:val="20"/>
          <w:lang w:val="es-ES_tradnl" w:eastAsia="ar-SA"/>
        </w:rPr>
      </w:pPr>
    </w:p>
    <w:p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hace del conocimiento de los </w:t>
      </w:r>
      <w:r w:rsidR="00172FE1">
        <w:rPr>
          <w:rFonts w:ascii="Montserrat" w:hAnsi="Montserrat" w:cs="Arial"/>
          <w:sz w:val="20"/>
          <w:szCs w:val="20"/>
          <w:lang w:val="es-ES_tradnl" w:eastAsia="ar-SA"/>
        </w:rPr>
        <w:t>p</w:t>
      </w:r>
      <w:r w:rsidR="00172FE1" w:rsidRPr="00172FE1">
        <w:rPr>
          <w:rFonts w:ascii="Montserrat" w:hAnsi="Montserrat" w:cs="Arial"/>
          <w:sz w:val="20"/>
          <w:szCs w:val="20"/>
          <w:lang w:val="es-ES_tradnl" w:eastAsia="ar-SA"/>
        </w:rPr>
        <w:t>articipante</w:t>
      </w:r>
      <w:r w:rsidRPr="00445349">
        <w:rPr>
          <w:rFonts w:ascii="Montserrat" w:hAnsi="Montserrat" w:cs="Arial"/>
          <w:sz w:val="20"/>
          <w:szCs w:val="20"/>
          <w:lang w:val="es-ES_tradnl" w:eastAsia="ar-SA"/>
        </w:rPr>
        <w:t>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2"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rsidR="005D6D60" w:rsidRPr="00445349" w:rsidRDefault="005D6D60" w:rsidP="003F491F">
      <w:pPr>
        <w:ind w:right="49"/>
        <w:jc w:val="both"/>
        <w:rPr>
          <w:rFonts w:ascii="Montserrat" w:hAnsi="Montserrat" w:cs="Arial"/>
          <w:sz w:val="20"/>
          <w:szCs w:val="20"/>
          <w:lang w:val="es-ES_tradnl" w:eastAsia="ar-SA"/>
        </w:rPr>
      </w:pPr>
    </w:p>
    <w:p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D6D60" w:rsidRPr="00445349" w:rsidRDefault="005D6D60" w:rsidP="003F491F">
      <w:pPr>
        <w:ind w:left="284" w:right="333"/>
        <w:jc w:val="both"/>
        <w:rPr>
          <w:rFonts w:ascii="Montserrat" w:hAnsi="Montserrat" w:cs="Arial"/>
          <w:i/>
          <w:sz w:val="18"/>
          <w:szCs w:val="18"/>
          <w:lang w:val="es-ES_tradnl" w:eastAsia="ar-SA"/>
        </w:rPr>
      </w:pPr>
    </w:p>
    <w:p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5D6D60"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rsidR="005D6D60"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rsidR="009C048B"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rsidR="008F6777"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3"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4"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numeral </w:t>
      </w:r>
      <w:r w:rsidRPr="00445349">
        <w:rPr>
          <w:rFonts w:ascii="Montserrat" w:eastAsia="Times New Roman" w:hAnsi="Montserrat" w:cs="Arial"/>
          <w:b/>
          <w:sz w:val="20"/>
          <w:szCs w:val="20"/>
          <w:lang w:val="es-ES_tradnl" w:eastAsia="ar-SA"/>
        </w:rPr>
        <w:t>10</w:t>
      </w:r>
      <w:r w:rsidRPr="00445349">
        <w:rPr>
          <w:rFonts w:ascii="Montserrat" w:eastAsia="Times New Roman" w:hAnsi="Montserrat" w:cs="Arial"/>
          <w:sz w:val="20"/>
          <w:szCs w:val="20"/>
          <w:lang w:val="es-ES_tradnl" w:eastAsia="ar-SA"/>
        </w:rPr>
        <w:t xml:space="preserve"> de dicho Anexo Segundo, los </w:t>
      </w:r>
      <w:r w:rsidR="00172FE1" w:rsidRPr="00172FE1">
        <w:rPr>
          <w:rFonts w:ascii="Montserrat" w:eastAsia="Times New Roman" w:hAnsi="Montserrat" w:cs="Arial"/>
          <w:sz w:val="20"/>
          <w:szCs w:val="20"/>
          <w:lang w:val="es-ES_tradnl" w:eastAsia="ar-SA"/>
        </w:rPr>
        <w:t>participantes</w:t>
      </w:r>
      <w:r w:rsidRPr="00445349">
        <w:rPr>
          <w:rFonts w:ascii="Montserrat" w:eastAsia="Times New Roman" w:hAnsi="Montserrat" w:cs="Arial"/>
          <w:sz w:val="20"/>
          <w:szCs w:val="20"/>
          <w:lang w:val="es-ES_tradnl" w:eastAsia="ar-SA"/>
        </w:rPr>
        <w:t xml:space="preserve">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pStyle w:val="Ttulo1"/>
        <w:numPr>
          <w:ilvl w:val="0"/>
          <w:numId w:val="42"/>
        </w:numPr>
        <w:spacing w:before="0" w:after="0"/>
        <w:ind w:left="426" w:right="49" w:hanging="426"/>
        <w:jc w:val="both"/>
        <w:rPr>
          <w:rFonts w:ascii="Montserrat" w:hAnsi="Montserrat" w:cs="Arial"/>
          <w:sz w:val="20"/>
          <w:szCs w:val="20"/>
          <w:lang w:val="es-ES_tradnl"/>
        </w:rPr>
      </w:pPr>
      <w:bookmarkStart w:id="151" w:name="_Toc120635256"/>
      <w:r w:rsidRPr="00445349">
        <w:rPr>
          <w:rFonts w:ascii="Montserrat" w:hAnsi="Montserrat" w:cs="Arial"/>
          <w:sz w:val="20"/>
          <w:szCs w:val="20"/>
          <w:lang w:val="es-ES_tradnl"/>
        </w:rPr>
        <w:lastRenderedPageBreak/>
        <w:t>AVISO DE PRIVACIDAD SIMPLIFICADO DE LOS PROCEDIMIENTOS DE ADQUISICIONES DE BIENES, ARRENDAMIENTOS Y CONTRATACIÓN DE SERVICIOS.</w:t>
      </w:r>
      <w:bookmarkEnd w:id="151"/>
    </w:p>
    <w:p w:rsidR="008F6777" w:rsidRPr="00445349" w:rsidRDefault="008F6777" w:rsidP="003F491F">
      <w:pPr>
        <w:suppressAutoHyphens/>
        <w:ind w:right="49"/>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445349">
        <w:rPr>
          <w:rFonts w:ascii="Montserrat" w:eastAsia="Times New Roman" w:hAnsi="Montserrat" w:cs="Arial"/>
          <w:b/>
          <w:sz w:val="20"/>
          <w:szCs w:val="20"/>
          <w:lang w:val="es-ES_tradnl" w:eastAsia="ar-SA"/>
        </w:rPr>
        <w:t xml:space="preserve">110, 113 </w:t>
      </w:r>
      <w:r w:rsidRPr="00445349">
        <w:rPr>
          <w:rFonts w:ascii="Montserrat" w:eastAsia="Times New Roman" w:hAnsi="Montserrat" w:cs="Arial"/>
          <w:sz w:val="20"/>
          <w:szCs w:val="20"/>
          <w:lang w:val="es-ES_tradnl" w:eastAsia="ar-SA"/>
        </w:rPr>
        <w:t>y</w:t>
      </w:r>
      <w:r w:rsidRPr="00445349">
        <w:rPr>
          <w:rFonts w:ascii="Montserrat" w:eastAsia="Times New Roman" w:hAnsi="Montserrat" w:cs="Arial"/>
          <w:b/>
          <w:sz w:val="20"/>
          <w:szCs w:val="20"/>
          <w:lang w:val="es-ES_tradnl" w:eastAsia="ar-SA"/>
        </w:rPr>
        <w:t xml:space="preserve"> 117</w:t>
      </w:r>
      <w:r w:rsidRPr="00445349">
        <w:rPr>
          <w:rFonts w:ascii="Montserrat" w:eastAsia="Times New Roman" w:hAnsi="Montserrat" w:cs="Arial"/>
          <w:sz w:val="20"/>
          <w:szCs w:val="20"/>
          <w:lang w:val="es-ES_tradnl"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445349">
        <w:rPr>
          <w:rFonts w:ascii="Montserrat" w:eastAsia="Times New Roman" w:hAnsi="Montserrat" w:cs="Arial"/>
          <w:b/>
          <w:sz w:val="20"/>
          <w:szCs w:val="20"/>
          <w:lang w:val="es-ES_tradnl" w:eastAsia="ar-SA"/>
        </w:rPr>
        <w:t>68</w:t>
      </w:r>
      <w:r w:rsidR="009C048B" w:rsidRPr="00445349">
        <w:rPr>
          <w:rFonts w:ascii="Montserrat" w:eastAsia="Times New Roman" w:hAnsi="Montserrat" w:cs="Arial"/>
          <w:sz w:val="20"/>
          <w:szCs w:val="20"/>
          <w:lang w:val="es-ES_tradnl" w:eastAsia="ar-SA"/>
        </w:rPr>
        <w:t xml:space="preserve"> de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445349">
        <w:rPr>
          <w:rFonts w:ascii="Montserrat" w:eastAsia="Times New Roman" w:hAnsi="Montserrat" w:cs="Arial"/>
          <w:b/>
          <w:sz w:val="20"/>
          <w:szCs w:val="20"/>
          <w:lang w:val="es-ES_tradnl" w:eastAsia="ar-SA"/>
        </w:rPr>
        <w:t>70</w:t>
      </w:r>
      <w:r w:rsidRPr="00445349">
        <w:rPr>
          <w:rFonts w:ascii="Montserrat" w:eastAsia="Times New Roman" w:hAnsi="Montserrat" w:cs="Arial"/>
          <w:sz w:val="20"/>
          <w:szCs w:val="20"/>
          <w:lang w:val="es-ES_tradnl" w:eastAsia="ar-SA"/>
        </w:rPr>
        <w:t xml:space="preserve">, fracción </w:t>
      </w:r>
      <w:r w:rsidRPr="00445349">
        <w:rPr>
          <w:rFonts w:ascii="Montserrat" w:eastAsia="Times New Roman" w:hAnsi="Montserrat" w:cs="Arial"/>
          <w:b/>
          <w:sz w:val="20"/>
          <w:szCs w:val="20"/>
          <w:lang w:val="es-ES_tradnl" w:eastAsia="ar-SA"/>
        </w:rPr>
        <w:t xml:space="preserve">XXVIII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w:t>
      </w:r>
      <w:r w:rsidR="00172FE1" w:rsidRPr="00172FE1">
        <w:rPr>
          <w:rFonts w:ascii="Montserrat" w:eastAsia="Times New Roman" w:hAnsi="Montserrat" w:cs="Arial"/>
          <w:sz w:val="20"/>
          <w:szCs w:val="20"/>
          <w:lang w:val="es-ES_tradnl" w:eastAsia="ar-SA"/>
        </w:rPr>
        <w:t>participantes</w:t>
      </w:r>
      <w:r w:rsidRPr="00445349">
        <w:rPr>
          <w:rFonts w:ascii="Montserrat" w:eastAsia="Times New Roman" w:hAnsi="Montserrat" w:cs="Arial"/>
          <w:sz w:val="20"/>
          <w:szCs w:val="20"/>
          <w:lang w:val="es-ES_tradnl" w:eastAsia="ar-SA"/>
        </w:rPr>
        <w:t>, será de carácter público una vez emitido el Fallo y publicado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xml:space="preserve">”,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rsidR="00872C21" w:rsidRDefault="00872C21" w:rsidP="003F491F">
      <w:pPr>
        <w:suppressAutoHyphens/>
        <w:ind w:right="49"/>
        <w:jc w:val="both"/>
        <w:rPr>
          <w:rFonts w:ascii="Montserrat" w:eastAsia="Times New Roman" w:hAnsi="Montserrat" w:cs="Arial"/>
          <w:b/>
          <w:sz w:val="20"/>
          <w:szCs w:val="20"/>
          <w:lang w:val="es-ES_tradnl" w:eastAsia="ar-SA"/>
        </w:rPr>
      </w:pPr>
    </w:p>
    <w:p w:rsidR="00872C21" w:rsidRPr="00445349" w:rsidRDefault="00872C21" w:rsidP="00872C21">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w:t>
      </w:r>
      <w:r w:rsidR="00172FE1" w:rsidRPr="00172FE1">
        <w:rPr>
          <w:rFonts w:ascii="Montserrat" w:hAnsi="Montserrat" w:cs="Arial"/>
          <w:sz w:val="20"/>
          <w:szCs w:val="20"/>
          <w:lang w:eastAsia="ar-SA"/>
        </w:rPr>
        <w:t>participantes</w:t>
      </w:r>
      <w:r w:rsidRPr="00445349">
        <w:rPr>
          <w:rFonts w:ascii="Montserrat" w:hAnsi="Montserrat" w:cs="Arial"/>
          <w:sz w:val="20"/>
          <w:szCs w:val="20"/>
          <w:lang w:eastAsia="ar-SA"/>
        </w:rPr>
        <w:t xml:space="preserve">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C13B7E">
        <w:rPr>
          <w:rFonts w:ascii="Montserrat" w:hAnsi="Montserrat" w:cs="Arial"/>
          <w:b/>
          <w:sz w:val="20"/>
          <w:szCs w:val="20"/>
          <w:lang w:eastAsia="ar-SA"/>
        </w:rPr>
        <w:t>ANEXO X</w:t>
      </w:r>
      <w:r w:rsidR="00C13B7E" w:rsidRPr="00C13B7E">
        <w:rPr>
          <w:rFonts w:ascii="Montserrat" w:hAnsi="Montserrat" w:cs="Arial"/>
          <w:b/>
          <w:sz w:val="20"/>
          <w:szCs w:val="20"/>
          <w:lang w:eastAsia="ar-SA"/>
        </w:rPr>
        <w:t>X</w:t>
      </w:r>
      <w:r w:rsidRPr="00C13B7E">
        <w:rPr>
          <w:rFonts w:ascii="Montserrat" w:hAnsi="Montserrat" w:cs="Arial"/>
          <w:b/>
          <w:sz w:val="20"/>
          <w:szCs w:val="20"/>
          <w:lang w:eastAsia="ar-SA"/>
        </w:rPr>
        <w:t>VI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rsidR="00872C21" w:rsidRPr="00872C21" w:rsidRDefault="00872C21" w:rsidP="003F491F">
      <w:pPr>
        <w:suppressAutoHyphens/>
        <w:ind w:right="49"/>
        <w:jc w:val="both"/>
        <w:rPr>
          <w:rFonts w:ascii="Montserrat" w:eastAsia="Times New Roman" w:hAnsi="Montserrat" w:cs="Arial"/>
          <w:sz w:val="20"/>
          <w:szCs w:val="20"/>
          <w:lang w:eastAsia="ar-SA"/>
        </w:rPr>
      </w:pPr>
    </w:p>
    <w:p w:rsidR="0087713E" w:rsidRPr="0087713E" w:rsidRDefault="0087713E" w:rsidP="003F491F">
      <w:pPr>
        <w:suppressAutoHyphens/>
        <w:ind w:right="49"/>
        <w:rPr>
          <w:rFonts w:ascii="Montserrat" w:eastAsia="Times New Roman" w:hAnsi="Montserrat" w:cs="Arial"/>
          <w:sz w:val="20"/>
          <w:szCs w:val="20"/>
          <w:lang w:eastAsia="ar-SA"/>
        </w:rPr>
      </w:pPr>
    </w:p>
    <w:p w:rsidR="001B7466" w:rsidRDefault="00A7570D" w:rsidP="00A7570D">
      <w:pPr>
        <w:suppressAutoHyphens/>
        <w:ind w:right="49"/>
        <w:jc w:val="both"/>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 xml:space="preserve">NOTA: Se publica en </w:t>
      </w:r>
      <w:proofErr w:type="spellStart"/>
      <w:r>
        <w:rPr>
          <w:rFonts w:ascii="Montserrat" w:eastAsia="Times New Roman" w:hAnsi="Montserrat" w:cs="Arial"/>
          <w:b/>
          <w:sz w:val="20"/>
          <w:szCs w:val="20"/>
          <w:lang w:val="es-ES" w:eastAsia="ar-SA"/>
        </w:rPr>
        <w:t>CompraNet</w:t>
      </w:r>
      <w:proofErr w:type="spellEnd"/>
      <w:r>
        <w:rPr>
          <w:rFonts w:ascii="Montserrat" w:eastAsia="Times New Roman" w:hAnsi="Montserrat" w:cs="Arial"/>
          <w:b/>
          <w:sz w:val="20"/>
          <w:szCs w:val="20"/>
          <w:lang w:val="es-ES" w:eastAsia="ar-SA"/>
        </w:rPr>
        <w:t xml:space="preserve"> archivo denominado “ANEXOS CONVOCATORIA.PDF”, el cual contiene Anexos que deberá considerar para la presentación de su propuesta. </w:t>
      </w:r>
      <w:proofErr w:type="gramStart"/>
      <w:r>
        <w:rPr>
          <w:rFonts w:ascii="Montserrat" w:eastAsia="Times New Roman" w:hAnsi="Montserrat" w:cs="Arial"/>
          <w:b/>
          <w:sz w:val="20"/>
          <w:szCs w:val="20"/>
          <w:lang w:val="es-ES" w:eastAsia="ar-SA"/>
        </w:rPr>
        <w:t>los</w:t>
      </w:r>
      <w:proofErr w:type="gramEnd"/>
      <w:r>
        <w:rPr>
          <w:rFonts w:ascii="Montserrat" w:eastAsia="Times New Roman" w:hAnsi="Montserrat" w:cs="Arial"/>
          <w:b/>
          <w:sz w:val="20"/>
          <w:szCs w:val="20"/>
          <w:lang w:val="es-ES" w:eastAsia="ar-SA"/>
        </w:rPr>
        <w:t xml:space="preserve"> cuales forman parte de la presente Convocatoria.</w:t>
      </w:r>
    </w:p>
    <w:p w:rsidR="009664F5" w:rsidRDefault="009664F5"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B10145" w:rsidRDefault="00B10145" w:rsidP="00A7570D">
      <w:pPr>
        <w:suppressAutoHyphens/>
        <w:ind w:right="49"/>
        <w:jc w:val="both"/>
        <w:rPr>
          <w:rFonts w:ascii="Montserrat" w:eastAsia="Times New Roman" w:hAnsi="Montserrat" w:cs="Arial"/>
          <w:b/>
          <w:sz w:val="20"/>
          <w:szCs w:val="20"/>
          <w:lang w:val="es-ES" w:eastAsia="ar-SA"/>
        </w:rPr>
      </w:pPr>
    </w:p>
    <w:p w:rsidR="00B10145" w:rsidRDefault="00B10145"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142A3A" w:rsidRPr="00445349" w:rsidRDefault="00142A3A" w:rsidP="00BB726F">
      <w:pPr>
        <w:pStyle w:val="Ttulo1"/>
        <w:numPr>
          <w:ilvl w:val="0"/>
          <w:numId w:val="0"/>
        </w:numPr>
        <w:spacing w:before="0" w:after="0"/>
        <w:ind w:right="49"/>
        <w:jc w:val="center"/>
        <w:rPr>
          <w:rFonts w:ascii="Montserrat" w:hAnsi="Montserrat" w:cs="Arial"/>
          <w:sz w:val="20"/>
          <w:szCs w:val="20"/>
          <w:lang w:val="es-ES"/>
        </w:rPr>
      </w:pPr>
      <w:bookmarkStart w:id="152" w:name="_Toc120635257"/>
      <w:r w:rsidRPr="00445349">
        <w:rPr>
          <w:rFonts w:ascii="Montserrat" w:hAnsi="Montserrat" w:cs="Arial"/>
          <w:sz w:val="20"/>
          <w:szCs w:val="20"/>
        </w:rPr>
        <w:lastRenderedPageBreak/>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52"/>
    </w:p>
    <w:p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257864">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257864">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142A3A" w:rsidRPr="00445349" w:rsidTr="002A3074">
        <w:tc>
          <w:tcPr>
            <w:tcW w:w="5000" w:type="pct"/>
            <w:tcBorders>
              <w:top w:val="single" w:sz="4" w:space="0" w:color="000000"/>
              <w:left w:val="single" w:sz="4" w:space="0" w:color="000000"/>
              <w:bottom w:val="single" w:sz="4" w:space="0" w:color="000000"/>
              <w:right w:val="single" w:sz="4" w:space="0" w:color="000000"/>
            </w:tcBorders>
          </w:tcPr>
          <w:p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142A3A" w:rsidRPr="00445349" w:rsidTr="002A3074">
        <w:trPr>
          <w:trHeight w:val="223"/>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rsidTr="002A3074">
        <w:trPr>
          <w:trHeight w:val="187"/>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rsidTr="002A3074">
        <w:trPr>
          <w:trHeight w:val="284"/>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rsidTr="002A3074">
        <w:trPr>
          <w:trHeight w:val="117"/>
          <w:jc w:val="center"/>
        </w:trPr>
        <w:tc>
          <w:tcPr>
            <w:tcW w:w="3049"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rsidTr="002A3074">
        <w:trPr>
          <w:trHeight w:val="78"/>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w:t>
      </w:r>
      <w:r w:rsidR="00172FE1" w:rsidRPr="00172FE1">
        <w:rPr>
          <w:rFonts w:ascii="Montserrat" w:eastAsia="Times New Roman" w:hAnsi="Montserrat" w:cs="Arial"/>
          <w:sz w:val="16"/>
          <w:szCs w:val="16"/>
          <w:lang w:val="es-ES" w:eastAsia="ar-SA"/>
        </w:rPr>
        <w:t>participantes</w:t>
      </w:r>
      <w:r w:rsidRPr="00445349">
        <w:rPr>
          <w:rFonts w:ascii="Montserrat" w:eastAsia="Times New Roman" w:hAnsi="Montserrat" w:cs="Arial"/>
          <w:sz w:val="16"/>
          <w:szCs w:val="16"/>
          <w:lang w:val="es-ES" w:eastAsia="ar-SA"/>
        </w:rPr>
        <w:t xml:space="preserve">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persona moral y del tipo o alcances jurídicos de las facultades otorgadas a sus representantes legales, en caso de no ser </w:t>
      </w:r>
      <w:r w:rsidR="00172FE1" w:rsidRPr="00172FE1">
        <w:rPr>
          <w:rFonts w:ascii="Montserrat" w:eastAsia="Times New Roman" w:hAnsi="Montserrat" w:cs="Arial"/>
          <w:sz w:val="16"/>
          <w:szCs w:val="16"/>
          <w:lang w:val="es-ES" w:eastAsia="ar-SA"/>
        </w:rPr>
        <w:t xml:space="preserve">participantes </w:t>
      </w:r>
      <w:r w:rsidRPr="00445349">
        <w:rPr>
          <w:rFonts w:ascii="Montserrat" w:eastAsia="Times New Roman" w:hAnsi="Montserrat" w:cs="Arial"/>
          <w:sz w:val="16"/>
          <w:szCs w:val="16"/>
          <w:lang w:val="es-ES" w:eastAsia="ar-SA"/>
        </w:rPr>
        <w:t>extranjero podrá eliminar esta nota.</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rsidR="002A3074" w:rsidRPr="00445349" w:rsidRDefault="002A3074" w:rsidP="00142A3A">
      <w:pPr>
        <w:suppressAutoHyphens/>
        <w:ind w:right="49"/>
        <w:jc w:val="center"/>
        <w:rPr>
          <w:rFonts w:ascii="Montserrat" w:eastAsia="Times New Roman" w:hAnsi="Montserrat" w:cs="Arial"/>
          <w:sz w:val="16"/>
          <w:szCs w:val="16"/>
          <w:lang w:val="es-ES" w:eastAsia="ar-SA"/>
        </w:rPr>
      </w:pPr>
    </w:p>
    <w:p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rsidR="00CE2770" w:rsidRDefault="00CE2770" w:rsidP="00142A3A">
      <w:pPr>
        <w:pStyle w:val="Ttulo1"/>
        <w:numPr>
          <w:ilvl w:val="0"/>
          <w:numId w:val="0"/>
        </w:numPr>
        <w:spacing w:before="0" w:after="0"/>
        <w:ind w:left="360" w:right="49"/>
        <w:jc w:val="center"/>
        <w:rPr>
          <w:rFonts w:ascii="Montserrat" w:hAnsi="Montserrat" w:cs="Arial"/>
          <w:sz w:val="20"/>
          <w:szCs w:val="20"/>
        </w:rPr>
      </w:pPr>
      <w:bookmarkStart w:id="153" w:name="_Toc120635258"/>
    </w:p>
    <w:p w:rsidR="00142A3A" w:rsidRDefault="00142A3A" w:rsidP="00174CEE">
      <w:pPr>
        <w:pStyle w:val="Ttulo1"/>
        <w:numPr>
          <w:ilvl w:val="0"/>
          <w:numId w:val="0"/>
        </w:numPr>
        <w:spacing w:before="0" w:after="0"/>
        <w:ind w:left="709" w:right="49" w:hanging="349"/>
        <w:jc w:val="center"/>
        <w:rPr>
          <w:rFonts w:ascii="Montserrat" w:hAnsi="Montserrat" w:cs="Arial"/>
          <w:sz w:val="20"/>
          <w:szCs w:val="20"/>
        </w:rPr>
      </w:pPr>
      <w:r w:rsidRPr="00445349">
        <w:rPr>
          <w:rFonts w:ascii="Montserrat" w:hAnsi="Montserrat" w:cs="Arial"/>
          <w:sz w:val="20"/>
          <w:szCs w:val="20"/>
        </w:rPr>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DIRECCIÓN DE CORREO ELECTRÓNICO DEL </w:t>
      </w:r>
      <w:bookmarkEnd w:id="153"/>
      <w:r w:rsidR="00076A27">
        <w:rPr>
          <w:rFonts w:ascii="Montserrat" w:hAnsi="Montserrat" w:cs="Arial"/>
          <w:sz w:val="20"/>
          <w:szCs w:val="20"/>
          <w:lang w:val="es-ES"/>
        </w:rPr>
        <w:t>PARTICIPANTE</w:t>
      </w:r>
      <w:r>
        <w:rPr>
          <w:rFonts w:ascii="Montserrat" w:hAnsi="Montserrat" w:cs="Arial"/>
          <w:sz w:val="20"/>
          <w:szCs w:val="20"/>
          <w:lang w:val="es-ES"/>
        </w:rPr>
        <w:t xml:space="preserve"> </w:t>
      </w:r>
    </w:p>
    <w:p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F17E73" w:rsidRPr="00F17E73" w:rsidRDefault="00F17E73" w:rsidP="00F17E73">
      <w:pPr>
        <w:suppressAutoHyphens/>
        <w:ind w:right="49"/>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rsidR="00F17E73" w:rsidRPr="00F17E73" w:rsidRDefault="00F17E73" w:rsidP="002A3074">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rsidR="00F17E73" w:rsidRPr="00F17E73" w:rsidRDefault="00F17E73" w:rsidP="002A3074">
      <w:pPr>
        <w:spacing w:line="276" w:lineRule="auto"/>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rsidR="00F17E73" w:rsidRPr="00976E41" w:rsidRDefault="00F17E73" w:rsidP="002A3074">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F17E73" w:rsidRPr="00976E41" w:rsidRDefault="00F17E73" w:rsidP="002A3074">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F17E73" w:rsidRPr="00976E41" w:rsidRDefault="00F17E73" w:rsidP="002A3074">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rsidR="005A6E3E"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w:t>
      </w:r>
      <w:r w:rsidR="00172FE1">
        <w:rPr>
          <w:rFonts w:ascii="Montserrat" w:hAnsi="Montserrat" w:cs="Arial"/>
          <w:bCs/>
          <w:sz w:val="20"/>
          <w:szCs w:val="20"/>
        </w:rPr>
        <w:t xml:space="preserve"> PARTICIPANTE</w:t>
      </w:r>
      <w:r w:rsidRPr="00F17E73">
        <w:rPr>
          <w:rFonts w:ascii="Montserrat" w:hAnsi="Montserrat" w:cs="Arial"/>
          <w:bCs/>
          <w:sz w:val="20"/>
          <w:szCs w:val="20"/>
        </w:rPr>
        <w:t>)</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w:t>
      </w:r>
      <w:r w:rsidR="00257864">
        <w:rPr>
          <w:rFonts w:ascii="Montserrat" w:eastAsia="Times New Roman" w:hAnsi="Montserrat" w:cs="Arial"/>
          <w:sz w:val="20"/>
          <w:szCs w:val="20"/>
          <w:lang w:eastAsia="ar-SA"/>
        </w:rPr>
        <w:t>ADJUDICACIÓN DIRECTA</w:t>
      </w:r>
      <w:r w:rsidR="005A6E3E"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rsidR="00F17E73" w:rsidRPr="00F17E73" w:rsidRDefault="00F17E73" w:rsidP="002A3074">
      <w:pPr>
        <w:suppressAutoHyphens/>
        <w:spacing w:line="276" w:lineRule="auto"/>
        <w:ind w:right="49"/>
        <w:jc w:val="both"/>
        <w:rPr>
          <w:rFonts w:ascii="Montserrat" w:eastAsia="Times New Roman" w:hAnsi="Montserrat" w:cs="Arial"/>
          <w:sz w:val="20"/>
          <w:szCs w:val="20"/>
          <w:lang w:eastAsia="ar-SA"/>
        </w:rPr>
      </w:pPr>
    </w:p>
    <w:p w:rsidR="005A6E3E" w:rsidRPr="00F17E73" w:rsidRDefault="005A6E3E" w:rsidP="002A3074">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right="49"/>
        <w:jc w:val="center"/>
        <w:rPr>
          <w:rFonts w:ascii="Montserrat" w:eastAsia="Times New Roman" w:hAnsi="Montserrat" w:cs="Arial"/>
          <w:sz w:val="20"/>
          <w:szCs w:val="20"/>
          <w:lang w:val="es-ES" w:eastAsia="ar-SA"/>
        </w:rPr>
      </w:pPr>
    </w:p>
    <w:p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rsidR="002A3074" w:rsidRDefault="002A3074">
      <w:pPr>
        <w:spacing w:after="200" w:line="276" w:lineRule="auto"/>
        <w:rPr>
          <w:rFonts w:ascii="Montserrat" w:eastAsia="Times New Roman" w:hAnsi="Montserrat" w:cs="Arial"/>
          <w:sz w:val="20"/>
          <w:szCs w:val="20"/>
          <w:lang w:val="es-ES" w:eastAsia="ar-SA"/>
        </w:rPr>
      </w:pPr>
    </w:p>
    <w:p w:rsidR="00F17E73" w:rsidRDefault="002A3074" w:rsidP="00076A27">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4" w:name="_Toc120635259"/>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w:t>
      </w:r>
      <w:bookmarkEnd w:id="154"/>
      <w:r w:rsidR="00076A27">
        <w:rPr>
          <w:rFonts w:ascii="Montserrat" w:hAnsi="Montserrat" w:cs="Arial"/>
          <w:sz w:val="20"/>
          <w:szCs w:val="20"/>
          <w:lang w:val="es-ES"/>
        </w:rPr>
        <w:t>PARTICIPANTE</w:t>
      </w:r>
    </w:p>
    <w:p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w:t>
      </w:r>
    </w:p>
    <w:p w:rsidR="002A3074" w:rsidRPr="00F17E73" w:rsidRDefault="002A3074" w:rsidP="002A3074">
      <w:pPr>
        <w:suppressAutoHyphens/>
        <w:ind w:right="49"/>
        <w:rPr>
          <w:rFonts w:ascii="Montserrat" w:eastAsia="Times New Roman" w:hAnsi="Montserrat" w:cs="Arial"/>
          <w:sz w:val="20"/>
          <w:szCs w:val="20"/>
          <w:lang w:val="es-ES" w:eastAsia="ar-SA"/>
        </w:rPr>
      </w:pPr>
    </w:p>
    <w:p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A3074" w:rsidRPr="002A3074" w:rsidRDefault="002A3074" w:rsidP="002A3074">
      <w:pPr>
        <w:suppressAutoHyphens/>
        <w:ind w:left="142" w:right="49"/>
        <w:rPr>
          <w:rFonts w:ascii="Montserrat" w:eastAsia="Times New Roman" w:hAnsi="Montserrat" w:cs="Arial"/>
          <w:sz w:val="20"/>
          <w:szCs w:val="20"/>
          <w:lang w:val="es-ES" w:eastAsia="ar-SA"/>
        </w:rPr>
      </w:pPr>
    </w:p>
    <w:p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976E41" w:rsidRDefault="002A3074" w:rsidP="002A3074">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A3074" w:rsidRPr="00976E41" w:rsidRDefault="002A3074" w:rsidP="002A3074">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A3074" w:rsidRPr="00976E41" w:rsidRDefault="002A3074" w:rsidP="002A3074">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rsidR="002A3074" w:rsidRP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rsidR="002A3074" w:rsidRDefault="002A3074" w:rsidP="002A3074">
      <w:pPr>
        <w:suppressAutoHyphens/>
        <w:ind w:right="49"/>
        <w:jc w:val="both"/>
        <w:rPr>
          <w:rFonts w:ascii="Montserrat" w:eastAsia="Times New Roman" w:hAnsi="Montserrat" w:cs="Arial"/>
          <w:sz w:val="20"/>
          <w:szCs w:val="20"/>
          <w:lang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7E78DE">
      <w:pPr>
        <w:suppressAutoHyphens/>
        <w:ind w:right="49"/>
        <w:rPr>
          <w:rFonts w:ascii="Montserrat" w:eastAsia="Times New Roman" w:hAnsi="Montserrat" w:cs="Arial"/>
          <w:sz w:val="20"/>
          <w:szCs w:val="20"/>
          <w:lang w:val="es-ES" w:eastAsia="ar-SA"/>
        </w:rPr>
      </w:pPr>
    </w:p>
    <w:p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A3074" w:rsidRPr="00F17E73" w:rsidRDefault="002A3074" w:rsidP="002A3074">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A3074" w:rsidRDefault="002A3074" w:rsidP="002A3074">
      <w:pPr>
        <w:spacing w:after="200"/>
        <w:rPr>
          <w:rFonts w:ascii="Montserrat" w:eastAsia="Times New Roman" w:hAnsi="Montserrat" w:cs="Arial"/>
          <w:sz w:val="20"/>
          <w:szCs w:val="20"/>
          <w:lang w:val="es-ES" w:eastAsia="ar-SA"/>
        </w:rPr>
      </w:pPr>
    </w:p>
    <w:p w:rsidR="002A3074" w:rsidRDefault="002A3074" w:rsidP="002A3074">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5A6E3E" w:rsidRPr="007E78DE" w:rsidRDefault="005A6E3E" w:rsidP="007E78DE">
      <w:pPr>
        <w:spacing w:after="200" w:line="276" w:lineRule="auto"/>
        <w:jc w:val="center"/>
        <w:rPr>
          <w:b/>
          <w:lang w:val="es-ES" w:eastAsia="ar-SA"/>
        </w:rPr>
      </w:pPr>
      <w:bookmarkStart w:id="155" w:name="_Toc120635260"/>
      <w:r w:rsidRPr="007E78DE">
        <w:rPr>
          <w:rFonts w:ascii="Montserrat" w:hAnsi="Montserrat" w:cs="Arial"/>
          <w:b/>
          <w:sz w:val="20"/>
          <w:szCs w:val="20"/>
        </w:rPr>
        <w:lastRenderedPageBreak/>
        <w:t xml:space="preserve">ANEXO IV </w:t>
      </w:r>
      <w:r w:rsidRPr="007E78DE">
        <w:rPr>
          <w:rFonts w:ascii="Montserrat" w:hAnsi="Montserrat" w:cs="Arial"/>
          <w:b/>
          <w:sz w:val="20"/>
          <w:szCs w:val="20"/>
        </w:rPr>
        <w:br/>
      </w:r>
      <w:r w:rsidRPr="007E78DE">
        <w:rPr>
          <w:rFonts w:ascii="Montserrat" w:hAnsi="Montserrat" w:cs="Arial"/>
          <w:b/>
          <w:sz w:val="20"/>
          <w:szCs w:val="20"/>
          <w:lang w:val="es-ES"/>
        </w:rPr>
        <w:t>ESCRITO DE LOS SUPUESTOS ESTABLECIDOS EN LOS ARTÍCULOS 50 Y 60 DE LA LAASSP</w:t>
      </w:r>
      <w:bookmarkEnd w:id="155"/>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rsidR="005A6E3E" w:rsidRPr="00445349" w:rsidRDefault="005A6E3E" w:rsidP="005A6E3E">
      <w:pPr>
        <w:suppressAutoHyphens/>
        <w:ind w:left="142" w:right="49"/>
        <w:rPr>
          <w:rFonts w:ascii="Montserrat" w:eastAsia="Times New Roman" w:hAnsi="Montserrat" w:cs="Arial"/>
          <w:sz w:val="20"/>
          <w:szCs w:val="20"/>
          <w:lang w:val="es-ES" w:eastAsia="ar-SA"/>
        </w:rPr>
      </w:pPr>
    </w:p>
    <w:p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976E41" w:rsidRDefault="002A3074" w:rsidP="002D0C45">
      <w:pPr>
        <w:ind w:left="142"/>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A3074" w:rsidRPr="00976E41" w:rsidRDefault="002A3074" w:rsidP="002D0C45">
      <w:pPr>
        <w:ind w:left="142"/>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A3074" w:rsidRPr="00976E41" w:rsidRDefault="002A3074" w:rsidP="002D0C45">
      <w:pPr>
        <w:tabs>
          <w:tab w:val="left" w:pos="7938"/>
        </w:tabs>
        <w:suppressAutoHyphens/>
        <w:ind w:left="142"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w:t>
      </w:r>
      <w:r w:rsid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no se encuentran en alguno de los supuestos señalados en los artículos 50 y 60 de la Ley de Adquisiciones, Arrendamientos y Servicios del Sector Público, lo que manifiesto para los efectos correspondientes con relación a la </w:t>
      </w:r>
      <w:r w:rsidR="00257864">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pacing w:val="30"/>
          <w:sz w:val="20"/>
          <w:szCs w:val="20"/>
          <w:u w:val="single"/>
          <w:lang w:val="es-ES" w:eastAsia="ar-SA"/>
        </w:rPr>
        <w:t>(NÚMERO).</w:t>
      </w: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5A6E3E" w:rsidRPr="002A3074" w:rsidRDefault="005A6E3E" w:rsidP="002D0C45">
      <w:pPr>
        <w:suppressAutoHyphens/>
        <w:ind w:left="142" w:right="49"/>
        <w:rPr>
          <w:rFonts w:ascii="Montserrat" w:eastAsia="Times New Roman" w:hAnsi="Montserrat" w:cs="Arial"/>
          <w:sz w:val="20"/>
          <w:szCs w:val="20"/>
          <w:lang w:eastAsia="ar-SA"/>
        </w:rPr>
      </w:pPr>
    </w:p>
    <w:p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56" w:name="_Toc120635261"/>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bookmarkEnd w:id="156"/>
    </w:p>
    <w:p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rsidR="00142A3A" w:rsidRPr="002D0C45" w:rsidRDefault="00142A3A" w:rsidP="002D0C45">
      <w:pPr>
        <w:jc w:val="both"/>
        <w:rPr>
          <w:rFonts w:ascii="Montserrat" w:hAnsi="Montserrat" w:cs="Arial"/>
          <w:b/>
          <w:sz w:val="17"/>
          <w:szCs w:val="17"/>
        </w:rPr>
      </w:pPr>
    </w:p>
    <w:p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rsidR="00142A3A" w:rsidRPr="002D0C45" w:rsidRDefault="00142A3A" w:rsidP="002D0C45">
      <w:pPr>
        <w:ind w:right="193"/>
        <w:jc w:val="both"/>
        <w:rPr>
          <w:rFonts w:ascii="Montserrat" w:hAnsi="Montserrat" w:cs="Arial"/>
          <w:sz w:val="17"/>
          <w:szCs w:val="17"/>
        </w:rPr>
      </w:pPr>
    </w:p>
    <w:p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rsidR="002D0C45" w:rsidRPr="00976E41" w:rsidRDefault="002D0C45" w:rsidP="002D0C45">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Delegación Estatal/Regional _____________ (según sea el caso)</w:t>
      </w:r>
    </w:p>
    <w:p w:rsidR="002D0C45" w:rsidRPr="00976E41" w:rsidRDefault="002D0C45" w:rsidP="002D0C45">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Unidad Médica de Alta Especialidad ____________________ (según sea el caso)</w:t>
      </w:r>
    </w:p>
    <w:p w:rsidR="002D0C45" w:rsidRPr="00976E41" w:rsidRDefault="002D0C45" w:rsidP="002D0C45">
      <w:pPr>
        <w:tabs>
          <w:tab w:val="left" w:pos="7938"/>
        </w:tabs>
        <w:suppressAutoHyphens/>
        <w:ind w:right="49"/>
        <w:rPr>
          <w:rFonts w:ascii="Montserrat" w:eastAsia="Times New Roman" w:hAnsi="Montserrat" w:cs="Arial"/>
          <w:sz w:val="17"/>
          <w:szCs w:val="17"/>
          <w:lang w:val="es-ES" w:eastAsia="ar-SA"/>
        </w:rPr>
      </w:pPr>
      <w:r w:rsidRPr="00976E41">
        <w:rPr>
          <w:rFonts w:ascii="Montserrat" w:eastAsia="Times New Roman" w:hAnsi="Montserrat" w:cs="Arial"/>
          <w:bCs/>
          <w:sz w:val="17"/>
          <w:szCs w:val="17"/>
          <w:lang w:val="es-ES_tradnl" w:eastAsia="ar-SA"/>
        </w:rPr>
        <w:t>(Especificar nombres de las áreas a que fungirán como área contratante)</w:t>
      </w:r>
    </w:p>
    <w:p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976E41">
        <w:rPr>
          <w:rFonts w:ascii="Montserrat" w:eastAsia="Times New Roman" w:hAnsi="Montserrat" w:cs="Arial"/>
          <w:sz w:val="17"/>
          <w:szCs w:val="17"/>
          <w:lang w:val="es-ES" w:eastAsia="ar-SA"/>
        </w:rPr>
        <w:t>Presente.</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57864">
        <w:rPr>
          <w:rFonts w:ascii="Montserrat" w:hAnsi="Montserrat" w:cs="Arial"/>
          <w:sz w:val="17"/>
          <w:szCs w:val="17"/>
        </w:rPr>
        <w:t>ADJUDICACIÓN DIRECTA</w:t>
      </w:r>
      <w:r w:rsidRPr="002D0C45">
        <w:rPr>
          <w:rFonts w:ascii="Montserrat" w:hAnsi="Montserrat" w:cs="Arial"/>
          <w:sz w:val="17"/>
          <w:szCs w:val="17"/>
        </w:rPr>
        <w:t>: _________________</w:t>
      </w:r>
    </w:p>
    <w:p w:rsidR="00142A3A" w:rsidRPr="002D0C45" w:rsidRDefault="00142A3A" w:rsidP="002D0C45">
      <w:pPr>
        <w:jc w:val="both"/>
        <w:rPr>
          <w:rFonts w:ascii="Montserrat" w:hAnsi="Montserrat" w:cs="Arial"/>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rsidR="00142A3A" w:rsidRPr="002D0C45" w:rsidRDefault="00142A3A" w:rsidP="002D0C45">
      <w:pPr>
        <w:jc w:val="both"/>
        <w:rPr>
          <w:rFonts w:ascii="Montserrat" w:hAnsi="Montserrat" w:cs="Arial"/>
          <w:b/>
          <w:bCs/>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rsidR="00142A3A" w:rsidRPr="002D0C45" w:rsidRDefault="00142A3A" w:rsidP="002D0C45">
      <w:pPr>
        <w:jc w:val="both"/>
        <w:rPr>
          <w:rFonts w:ascii="Montserrat" w:hAnsi="Montserrat" w:cs="Arial"/>
          <w:b/>
          <w:bCs/>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142A3A" w:rsidRPr="002D0C45" w:rsidRDefault="00142A3A" w:rsidP="002D0C45">
      <w:pPr>
        <w:suppressAutoHyphens/>
        <w:ind w:left="360"/>
        <w:jc w:val="both"/>
        <w:rPr>
          <w:rFonts w:ascii="Montserrat" w:hAnsi="Montserrat" w:cs="Arial"/>
          <w:sz w:val="17"/>
          <w:szCs w:val="17"/>
        </w:rPr>
      </w:pPr>
    </w:p>
    <w:p w:rsidR="002D0C45" w:rsidRPr="002D0C45" w:rsidRDefault="002D0C45" w:rsidP="002D0C45">
      <w:pPr>
        <w:jc w:val="center"/>
        <w:rPr>
          <w:rFonts w:ascii="Montserrat" w:hAnsi="Montserrat" w:cs="Arial"/>
          <w:sz w:val="17"/>
          <w:szCs w:val="17"/>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rsidR="002D0C45" w:rsidRPr="002D0C45" w:rsidRDefault="002D0C45" w:rsidP="002D0C45">
      <w:pPr>
        <w:suppressAutoHyphens/>
        <w:ind w:right="49"/>
        <w:jc w:val="center"/>
        <w:rPr>
          <w:rFonts w:ascii="Montserrat" w:eastAsia="Times New Roman" w:hAnsi="Montserrat" w:cs="Arial"/>
          <w:sz w:val="17"/>
          <w:szCs w:val="17"/>
          <w:lang w:val="es-ES" w:eastAsia="ar-SA"/>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rsidR="002D0C45" w:rsidRPr="002D0C45" w:rsidRDefault="002D0C45" w:rsidP="002D0C45">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rsidR="002D0C45" w:rsidRPr="002D0C45" w:rsidRDefault="002D0C45" w:rsidP="002D0C45">
      <w:pPr>
        <w:suppressAutoHyphens/>
        <w:ind w:left="142" w:right="49"/>
        <w:rPr>
          <w:rFonts w:ascii="Montserrat" w:eastAsia="Times New Roman" w:hAnsi="Montserrat" w:cs="Arial"/>
          <w:sz w:val="17"/>
          <w:szCs w:val="17"/>
          <w:lang w:eastAsia="ar-SA"/>
        </w:rPr>
      </w:pPr>
    </w:p>
    <w:p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076A27">
        <w:rPr>
          <w:rFonts w:ascii="Montserrat" w:eastAsia="Times New Roman" w:hAnsi="Montserrat" w:cs="Arial"/>
          <w:sz w:val="17"/>
          <w:szCs w:val="17"/>
          <w:lang w:val="es-ES" w:eastAsia="ar-SA"/>
        </w:rPr>
        <w:t>PARTICIPANTE</w:t>
      </w:r>
      <w:r w:rsidRPr="002D0C45">
        <w:rPr>
          <w:rFonts w:ascii="Montserrat" w:eastAsia="Times New Roman" w:hAnsi="Montserrat" w:cs="Arial"/>
          <w:sz w:val="17"/>
          <w:szCs w:val="17"/>
          <w:lang w:val="es-ES" w:eastAsia="ar-SA"/>
        </w:rPr>
        <w:t xml:space="preserve"> sea persona física, adecuar el formato</w:t>
      </w:r>
    </w:p>
    <w:p w:rsidR="00142A3A" w:rsidRPr="00445349" w:rsidRDefault="00142A3A" w:rsidP="00142A3A">
      <w:pPr>
        <w:jc w:val="both"/>
        <w:rPr>
          <w:rFonts w:ascii="Montserrat" w:hAnsi="Montserrat" w:cs="Arial"/>
          <w:sz w:val="20"/>
          <w:szCs w:val="20"/>
        </w:rPr>
        <w:sectPr w:rsidR="00142A3A" w:rsidRPr="00445349" w:rsidSect="00763F8C">
          <w:headerReference w:type="default" r:id="rId15"/>
          <w:footerReference w:type="default" r:id="rId16"/>
          <w:footnotePr>
            <w:pos w:val="beneathText"/>
          </w:footnotePr>
          <w:type w:val="nextColumn"/>
          <w:pgSz w:w="12240" w:h="15840" w:code="1"/>
          <w:pgMar w:top="1418" w:right="1701" w:bottom="1418" w:left="1701" w:header="851" w:footer="407" w:gutter="0"/>
          <w:cols w:space="720"/>
          <w:docGrid w:linePitch="360"/>
        </w:sectPr>
      </w:pPr>
    </w:p>
    <w:p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57" w:name="_Toc120635262"/>
      <w:bookmarkStart w:id="158" w:name="_Toc512338650"/>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57"/>
    </w:p>
    <w:p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2D0C45" w:rsidRDefault="002D0C45" w:rsidP="005A6E3E">
      <w:pPr>
        <w:jc w:val="center"/>
        <w:rPr>
          <w:rFonts w:ascii="Montserrat" w:hAnsi="Montserrat" w:cs="Arial"/>
          <w:sz w:val="18"/>
          <w:szCs w:val="18"/>
        </w:rPr>
      </w:pPr>
    </w:p>
    <w:p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rsidR="002D0C45" w:rsidRPr="002A3074" w:rsidRDefault="002D0C45" w:rsidP="00152AB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D0C45" w:rsidRPr="002A3074" w:rsidRDefault="002D0C45" w:rsidP="00152AB2">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D0C45" w:rsidRPr="00976E41" w:rsidRDefault="002D0C45" w:rsidP="00152AB2">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D0C45" w:rsidRPr="00976E41" w:rsidRDefault="002D0C45" w:rsidP="00152AB2">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D0C45" w:rsidRPr="00976E41" w:rsidRDefault="002D0C45" w:rsidP="00152AB2">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D0C45" w:rsidRPr="00445349" w:rsidRDefault="002D0C45" w:rsidP="00152AB2">
      <w:pPr>
        <w:suppressAutoHyphens/>
        <w:spacing w:line="276" w:lineRule="auto"/>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2D0C45" w:rsidRPr="002A3074" w:rsidRDefault="002D0C45" w:rsidP="00152AB2">
      <w:pPr>
        <w:tabs>
          <w:tab w:val="left" w:pos="7938"/>
        </w:tabs>
        <w:suppressAutoHyphens/>
        <w:spacing w:line="276" w:lineRule="auto"/>
        <w:ind w:right="49"/>
        <w:jc w:val="both"/>
        <w:rPr>
          <w:rFonts w:ascii="Montserrat" w:eastAsia="Times New Roman" w:hAnsi="Montserrat" w:cs="Arial"/>
          <w:sz w:val="20"/>
          <w:szCs w:val="20"/>
          <w:lang w:val="es-ES" w:eastAsia="ar-SA"/>
        </w:rPr>
      </w:pPr>
    </w:p>
    <w:p w:rsidR="002D0C45" w:rsidRDefault="002D0C45" w:rsidP="00152AB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rsidR="002D0C45" w:rsidRDefault="002D0C45" w:rsidP="00152AB2">
      <w:pPr>
        <w:spacing w:line="276" w:lineRule="auto"/>
        <w:ind w:right="49"/>
        <w:jc w:val="both"/>
        <w:rPr>
          <w:rFonts w:ascii="Montserrat" w:hAnsi="Montserrat" w:cs="Arial"/>
          <w:bCs/>
          <w:sz w:val="20"/>
          <w:szCs w:val="20"/>
        </w:rPr>
      </w:pPr>
    </w:p>
    <w:p w:rsidR="002D0C45" w:rsidRPr="002A3074" w:rsidRDefault="002D0C45" w:rsidP="00152AB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2D0C45" w:rsidRPr="002A3074" w:rsidRDefault="002D0C45" w:rsidP="00152AB2">
      <w:pPr>
        <w:suppressAutoHyphens/>
        <w:spacing w:line="276" w:lineRule="auto"/>
        <w:ind w:right="49"/>
        <w:jc w:val="both"/>
        <w:rPr>
          <w:rFonts w:ascii="Montserrat" w:eastAsia="Times New Roman" w:hAnsi="Montserrat" w:cs="Arial"/>
          <w:sz w:val="20"/>
          <w:szCs w:val="20"/>
          <w:lang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D0C45" w:rsidRPr="00F17E73" w:rsidRDefault="002D0C45" w:rsidP="00152AB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D0C45" w:rsidRDefault="002D0C45" w:rsidP="00152AB2">
      <w:pPr>
        <w:spacing w:after="200" w:line="276" w:lineRule="auto"/>
        <w:rPr>
          <w:rFonts w:ascii="Montserrat" w:eastAsia="Times New Roman" w:hAnsi="Montserrat" w:cs="Arial"/>
          <w:sz w:val="20"/>
          <w:szCs w:val="20"/>
          <w:lang w:val="es-ES" w:eastAsia="ar-SA"/>
        </w:rPr>
      </w:pPr>
    </w:p>
    <w:p w:rsidR="002D0C45" w:rsidRDefault="002D0C45" w:rsidP="00152AB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rsidR="002D0C45" w:rsidRDefault="00152AB2" w:rsidP="00152AB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rsidR="002D0C45" w:rsidRDefault="002D0C45" w:rsidP="002D0C45">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5A6E3E" w:rsidRDefault="005A6E3E">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59" w:name="_Toc120635263"/>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59"/>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rsidR="005A6E3E" w:rsidRPr="00445349" w:rsidRDefault="005A6E3E" w:rsidP="005A6E3E">
      <w:pPr>
        <w:suppressAutoHyphens/>
        <w:ind w:right="49"/>
        <w:rPr>
          <w:rFonts w:ascii="Montserrat" w:eastAsia="Times New Roman" w:hAnsi="Montserrat" w:cs="Arial"/>
          <w:sz w:val="20"/>
          <w:szCs w:val="20"/>
          <w:lang w:eastAsia="ar-SA"/>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976E41"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r w:rsidRPr="00976E41">
        <w:rPr>
          <w:rFonts w:ascii="Montserrat" w:hAnsi="Montserrat" w:cs="Arial"/>
          <w:b/>
          <w:sz w:val="20"/>
          <w:szCs w:val="20"/>
        </w:rPr>
        <w:t xml:space="preserve"> </w:t>
      </w:r>
      <w:r w:rsidR="005A6E3E" w:rsidRPr="00976E41">
        <w:rPr>
          <w:rFonts w:ascii="Montserrat" w:hAnsi="Montserrat" w:cs="Arial"/>
          <w:b/>
          <w:sz w:val="20"/>
          <w:szCs w:val="20"/>
        </w:rPr>
        <w:t>(2)</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rsidR="005A6E3E" w:rsidRPr="00445349" w:rsidRDefault="005A6E3E" w:rsidP="005A6E3E">
      <w:pPr>
        <w:rPr>
          <w:rFonts w:ascii="Montserrat" w:eastAsia="Times New Roman" w:hAnsi="Montserrat" w:cs="Arial"/>
          <w:b/>
          <w:sz w:val="20"/>
          <w:szCs w:val="20"/>
          <w:lang w:eastAsia="ar-SA"/>
        </w:rPr>
      </w:pPr>
      <w:bookmarkStart w:id="160" w:name="_Toc450936054"/>
      <w:bookmarkStart w:id="161" w:name="_Toc450936161"/>
      <w:bookmarkStart w:id="162" w:name="_Toc451342036"/>
      <w:bookmarkStart w:id="163" w:name="_Toc451424699"/>
      <w:bookmarkStart w:id="164" w:name="_Toc453174910"/>
      <w:r w:rsidRPr="00445349">
        <w:rPr>
          <w:rFonts w:ascii="Montserrat" w:eastAsia="Times New Roman" w:hAnsi="Montserrat" w:cs="Arial"/>
          <w:b/>
          <w:sz w:val="20"/>
          <w:szCs w:val="20"/>
          <w:lang w:eastAsia="ar-SA"/>
        </w:rPr>
        <w:br w:type="page"/>
      </w:r>
    </w:p>
    <w:bookmarkEnd w:id="160"/>
    <w:bookmarkEnd w:id="161"/>
    <w:bookmarkEnd w:id="162"/>
    <w:bookmarkEnd w:id="163"/>
    <w:bookmarkEnd w:id="164"/>
    <w:p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172FE1">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Anotar el nombre, razón social o denominación del </w:t>
            </w:r>
            <w:r w:rsid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Indicar el Registro Federal de Contribuyentes del </w:t>
            </w:r>
            <w:r w:rsidR="00172FE1" w:rsidRP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445349">
                <w:rPr>
                  <w:rFonts w:ascii="Montserrat" w:eastAsia="Calibri" w:hAnsi="Montserrat" w:cs="Arial"/>
                  <w:sz w:val="20"/>
                  <w:szCs w:val="20"/>
                  <w:u w:val="single"/>
                  <w:lang w:eastAsia="es-MX"/>
                </w:rPr>
                <w:t>http://www.comprasdegobierno.gob.mx/calculadora</w:t>
              </w:r>
            </w:hyperlink>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Anotar el nombre y firma del apoderado o representante legal del </w:t>
            </w:r>
            <w:r w:rsidR="00172FE1" w:rsidRP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bl>
    <w:p w:rsidR="005A6E3E" w:rsidRPr="00445349" w:rsidRDefault="005A6E3E" w:rsidP="005A6E3E">
      <w:pPr>
        <w:suppressAutoHyphens/>
        <w:ind w:right="49"/>
        <w:rPr>
          <w:rFonts w:ascii="Montserrat" w:eastAsia="Calibri" w:hAnsi="Montserrat" w:cs="Arial"/>
          <w:b/>
          <w:bCs/>
          <w:sz w:val="20"/>
          <w:szCs w:val="20"/>
          <w:lang w:eastAsia="es-MX"/>
        </w:rPr>
      </w:pP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rsidR="00142A3A" w:rsidRDefault="00142A3A" w:rsidP="00142A3A">
      <w:pPr>
        <w:pStyle w:val="Ttulo1"/>
        <w:spacing w:before="0" w:after="0"/>
        <w:jc w:val="center"/>
        <w:rPr>
          <w:rFonts w:ascii="Montserrat" w:hAnsi="Montserrat" w:cs="Arial"/>
          <w:sz w:val="20"/>
          <w:szCs w:val="20"/>
          <w:lang w:val="es-ES"/>
        </w:rPr>
      </w:pPr>
      <w:bookmarkStart w:id="165" w:name="_Toc120635264"/>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66" w:name="_Toc474930442"/>
      <w:r w:rsidRPr="00445349">
        <w:rPr>
          <w:rFonts w:ascii="Montserrat" w:hAnsi="Montserrat" w:cs="Arial"/>
          <w:sz w:val="20"/>
          <w:szCs w:val="20"/>
        </w:rPr>
        <w:br/>
      </w:r>
      <w:bookmarkEnd w:id="158"/>
      <w:bookmarkEnd w:id="166"/>
      <w:r w:rsidRPr="00445349">
        <w:rPr>
          <w:rFonts w:ascii="Montserrat" w:hAnsi="Montserrat" w:cs="Arial"/>
          <w:sz w:val="20"/>
          <w:szCs w:val="20"/>
          <w:lang w:val="es-ES"/>
        </w:rPr>
        <w:t>MANIFIESTO DE NACIONALIDAD</w:t>
      </w:r>
      <w:bookmarkEnd w:id="165"/>
    </w:p>
    <w:p w:rsidR="005A6E3E" w:rsidRPr="005A6E3E" w:rsidRDefault="005A6E3E" w:rsidP="005A6E3E">
      <w:pPr>
        <w:rPr>
          <w:lang w:val="es-ES" w:eastAsia="ar-SA"/>
        </w:rPr>
      </w:pPr>
    </w:p>
    <w:p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rsidR="00142A3A"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00142A3A" w:rsidRPr="00445349">
        <w:rPr>
          <w:rFonts w:ascii="Montserrat" w:hAnsi="Montserrat" w:cs="Arial"/>
          <w:sz w:val="20"/>
          <w:szCs w:val="20"/>
        </w:rPr>
        <w:t>(</w:t>
      </w:r>
      <w:proofErr w:type="gramEnd"/>
      <w:r w:rsidR="00142A3A" w:rsidRPr="00445349">
        <w:rPr>
          <w:rFonts w:ascii="Montserrat" w:hAnsi="Montserrat" w:cs="Arial"/>
          <w:b/>
          <w:sz w:val="20"/>
          <w:szCs w:val="20"/>
        </w:rPr>
        <w:t>2</w:t>
      </w:r>
      <w:r w:rsidR="00142A3A"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rsidR="00142A3A" w:rsidRPr="00445349" w:rsidRDefault="00142A3A" w:rsidP="00142A3A">
      <w:pPr>
        <w:jc w:val="both"/>
        <w:rPr>
          <w:rFonts w:ascii="Montserrat" w:hAnsi="Montserrat" w:cs="Arial"/>
          <w:sz w:val="20"/>
          <w:szCs w:val="20"/>
        </w:rPr>
      </w:pPr>
    </w:p>
    <w:p w:rsidR="00142A3A" w:rsidRPr="00445349" w:rsidRDefault="00142A3A" w:rsidP="00142A3A">
      <w:pPr>
        <w:jc w:val="center"/>
        <w:rPr>
          <w:rFonts w:ascii="Montserrat" w:hAnsi="Montserrat" w:cs="Arial"/>
          <w:sz w:val="20"/>
          <w:szCs w:val="20"/>
        </w:rPr>
      </w:pPr>
    </w:p>
    <w:p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 xml:space="preserve">DEL REPRESENTANTE LEGAL DE LA EMPRESA </w:t>
      </w:r>
      <w:r w:rsidR="00172FE1">
        <w:rPr>
          <w:rFonts w:ascii="Montserrat" w:hAnsi="Montserrat" w:cs="Arial"/>
          <w:b/>
          <w:sz w:val="20"/>
        </w:rPr>
        <w:t>PARTICIPANTE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rsidR="00142A3A" w:rsidRPr="00445349" w:rsidRDefault="00142A3A" w:rsidP="00142A3A">
      <w:pPr>
        <w:rPr>
          <w:rFonts w:ascii="Montserrat" w:hAnsi="Montserrat" w:cs="Arial"/>
          <w:sz w:val="20"/>
          <w:szCs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172FE1">
            <w:pPr>
              <w:pStyle w:val="Texto0"/>
              <w:spacing w:after="0" w:line="240" w:lineRule="auto"/>
              <w:ind w:firstLine="0"/>
              <w:rPr>
                <w:rFonts w:ascii="Montserrat" w:hAnsi="Montserrat"/>
                <w:sz w:val="20"/>
              </w:rPr>
            </w:pPr>
            <w:r w:rsidRPr="00445349">
              <w:rPr>
                <w:rFonts w:ascii="Montserrat" w:hAnsi="Montserrat"/>
                <w:sz w:val="20"/>
              </w:rPr>
              <w:t xml:space="preserve">Citar el nombre o razón social o denominación del </w:t>
            </w:r>
            <w:r w:rsidR="00172FE1">
              <w:rPr>
                <w:rFonts w:ascii="Montserrat" w:hAnsi="Montserrat"/>
                <w:sz w:val="20"/>
              </w:rPr>
              <w:t>participante</w:t>
            </w:r>
            <w:r w:rsidRPr="00445349">
              <w:rPr>
                <w:rFonts w:ascii="Montserrat" w:hAnsi="Montserrat"/>
                <w:sz w:val="20"/>
              </w:rPr>
              <w:t>.</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rsidR="00142A3A" w:rsidRPr="00445349" w:rsidRDefault="00142A3A" w:rsidP="002A3074">
            <w:pPr>
              <w:pStyle w:val="Texto0"/>
              <w:spacing w:after="0" w:line="240" w:lineRule="auto"/>
              <w:ind w:firstLine="0"/>
              <w:rPr>
                <w:rFonts w:ascii="Montserrat" w:hAnsi="Montserrat"/>
                <w:sz w:val="20"/>
              </w:rPr>
            </w:pPr>
          </w:p>
          <w:p w:rsidR="00142A3A" w:rsidRPr="00445349" w:rsidRDefault="00142A3A" w:rsidP="00172FE1">
            <w:pPr>
              <w:pStyle w:val="Texto0"/>
              <w:spacing w:after="0" w:line="240" w:lineRule="auto"/>
              <w:ind w:firstLine="0"/>
              <w:rPr>
                <w:rFonts w:ascii="Montserrat" w:hAnsi="Montserrat"/>
                <w:sz w:val="20"/>
              </w:rPr>
            </w:pPr>
            <w:r w:rsidRPr="00445349">
              <w:rPr>
                <w:rFonts w:ascii="Montserrat" w:hAnsi="Montserrat"/>
                <w:sz w:val="20"/>
              </w:rPr>
              <w:t xml:space="preserve">De manera enunciativa más no limitativa, podrá acreditar la nacionalidad del </w:t>
            </w:r>
            <w:r w:rsidR="00172FE1" w:rsidRPr="00172FE1">
              <w:rPr>
                <w:rFonts w:ascii="Montserrat" w:hAnsi="Montserrat"/>
                <w:sz w:val="20"/>
              </w:rPr>
              <w:t xml:space="preserve">participante </w:t>
            </w:r>
            <w:r w:rsidRPr="00445349">
              <w:rPr>
                <w:rFonts w:ascii="Montserrat" w:hAnsi="Montserrat"/>
                <w:sz w:val="20"/>
              </w:rPr>
              <w:t>con el Acta Constitutiva o Acta de Nacimiento, o bien cualquier documento oficial mediante el cual se acredite la nacionalidad mexicana.</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Anotar el nombre y firma del representante de la empresa </w:t>
            </w:r>
            <w:r w:rsidR="00172FE1" w:rsidRPr="00172FE1">
              <w:rPr>
                <w:rFonts w:ascii="Montserrat" w:hAnsi="Montserrat"/>
                <w:sz w:val="20"/>
              </w:rPr>
              <w:t>participante</w:t>
            </w:r>
            <w:r w:rsidRPr="00445349">
              <w:rPr>
                <w:rFonts w:ascii="Montserrat" w:hAnsi="Montserrat"/>
                <w:sz w:val="20"/>
              </w:rPr>
              <w:t>.</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172FE1" w:rsidRPr="00172FE1">
        <w:rPr>
          <w:rFonts w:ascii="Montserrat" w:hAnsi="Montserrat"/>
          <w:sz w:val="20"/>
        </w:rPr>
        <w:t>participante</w:t>
      </w:r>
      <w:r w:rsidRPr="00445349">
        <w:rPr>
          <w:rFonts w:ascii="Montserrat" w:hAnsi="Montserrat"/>
          <w:sz w:val="20"/>
        </w:rPr>
        <w:t xml:space="preserve"> es una persona física, se podrá ajustar el presente formato en su parte conducente.</w:t>
      </w:r>
    </w:p>
    <w:p w:rsidR="00142A3A" w:rsidRPr="00445349" w:rsidRDefault="00142A3A" w:rsidP="00142A3A">
      <w:pPr>
        <w:ind w:right="193"/>
        <w:rPr>
          <w:rFonts w:ascii="Montserrat" w:hAnsi="Montserrat" w:cs="Arial"/>
          <w:b/>
          <w:sz w:val="20"/>
          <w:szCs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142A3A" w:rsidRPr="00142A3A" w:rsidRDefault="00142A3A" w:rsidP="00142A3A">
      <w:pPr>
        <w:pStyle w:val="Texto0"/>
        <w:spacing w:after="0" w:line="240" w:lineRule="auto"/>
        <w:ind w:firstLine="0"/>
        <w:rPr>
          <w:rFonts w:ascii="Montserrat" w:hAnsi="Montserrat"/>
          <w:b/>
          <w:sz w:val="20"/>
          <w:u w:val="single"/>
          <w:lang w:val="es-ES"/>
        </w:rPr>
      </w:pPr>
      <w:bookmarkStart w:id="167" w:name="_Toc460500940"/>
      <w:bookmarkStart w:id="168" w:name="_Toc507676415"/>
      <w:bookmarkStart w:id="169" w:name="_Toc460500939"/>
      <w:r w:rsidRPr="00142A3A">
        <w:rPr>
          <w:rFonts w:ascii="Montserrat" w:hAnsi="Montserrat" w:cs="Arial"/>
          <w:b/>
          <w:sz w:val="20"/>
          <w:u w:val="single"/>
          <w:lang w:val="es-ES"/>
        </w:rPr>
        <w:lastRenderedPageBreak/>
        <w:t xml:space="preserve">OPCIÓN B) MANIFIESTO DE NACIONALIDAD DE PAÍSES BAJO LA COBERTURA DE </w:t>
      </w:r>
      <w:r w:rsidRPr="00142A3A">
        <w:rPr>
          <w:rFonts w:ascii="Montserrat" w:hAnsi="Montserrat" w:cs="Arial"/>
          <w:b/>
          <w:sz w:val="20"/>
          <w:u w:val="single"/>
        </w:rPr>
        <w:t>TRATADOS DE LIBRE COMERCIO</w:t>
      </w:r>
    </w:p>
    <w:p w:rsidR="00142A3A" w:rsidRPr="00445349" w:rsidRDefault="00142A3A" w:rsidP="00142A3A">
      <w:pPr>
        <w:rPr>
          <w:rFonts w:ascii="Montserrat" w:hAnsi="Montserrat"/>
          <w:sz w:val="20"/>
          <w:szCs w:val="20"/>
          <w:lang w:val="es-ES" w:eastAsia="ar-SA"/>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ind w:right="193"/>
        <w:rPr>
          <w:rFonts w:ascii="Montserrat" w:hAnsi="Montserrat" w:cs="Arial"/>
          <w:b/>
          <w:sz w:val="20"/>
          <w:szCs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overflowPunct w:val="0"/>
        <w:autoSpaceDE w:val="0"/>
        <w:ind w:right="-94"/>
        <w:jc w:val="right"/>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976E41"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142A3A" w:rsidRPr="00445349" w:rsidRDefault="00152AB2" w:rsidP="00152AB2">
      <w:pPr>
        <w:suppressAutoHyphens/>
        <w:ind w:right="49"/>
        <w:jc w:val="both"/>
        <w:rPr>
          <w:rFonts w:ascii="Montserrat" w:hAnsi="Montserrat" w:cs="Arial"/>
          <w:sz w:val="20"/>
          <w:szCs w:val="20"/>
        </w:rPr>
      </w:pPr>
      <w:r w:rsidRPr="00976E41">
        <w:rPr>
          <w:rFonts w:ascii="Montserrat" w:eastAsia="Times New Roman" w:hAnsi="Montserrat" w:cs="Arial"/>
          <w:sz w:val="20"/>
          <w:szCs w:val="20"/>
          <w:lang w:val="es-ES" w:eastAsia="ar-SA"/>
        </w:rPr>
        <w:t xml:space="preserve">Presente. </w:t>
      </w:r>
      <w:r w:rsidR="00142A3A" w:rsidRPr="00976E41">
        <w:rPr>
          <w:rFonts w:ascii="Montserrat" w:hAnsi="Montserrat" w:cs="Arial"/>
          <w:sz w:val="20"/>
          <w:szCs w:val="20"/>
        </w:rPr>
        <w:t>(</w:t>
      </w:r>
      <w:r w:rsidR="00142A3A" w:rsidRPr="00976E41">
        <w:rPr>
          <w:rFonts w:ascii="Montserrat" w:hAnsi="Montserrat" w:cs="Arial"/>
          <w:b/>
          <w:sz w:val="20"/>
          <w:szCs w:val="20"/>
        </w:rPr>
        <w:t>2</w:t>
      </w:r>
      <w:r w:rsidR="00142A3A" w:rsidRPr="00976E41">
        <w:rPr>
          <w:rFonts w:ascii="Montserrat" w:hAnsi="Montserrat" w:cs="Arial"/>
          <w:sz w:val="20"/>
          <w:szCs w:val="20"/>
        </w:rPr>
        <w:t>)</w:t>
      </w:r>
    </w:p>
    <w:p w:rsidR="00142A3A" w:rsidRPr="00445349" w:rsidRDefault="00142A3A" w:rsidP="00142A3A">
      <w:pPr>
        <w:overflowPunct w:val="0"/>
        <w:autoSpaceDE w:val="0"/>
        <w:ind w:right="-94"/>
        <w:rPr>
          <w:rFonts w:ascii="Montserrat" w:hAnsi="Montserrat" w:cs="Arial"/>
          <w:sz w:val="20"/>
          <w:szCs w:val="20"/>
          <w:lang w:val="pt-BR"/>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ATENTAMENTE</w:t>
      </w:r>
    </w:p>
    <w:p w:rsidR="00142A3A" w:rsidRPr="00445349" w:rsidRDefault="00142A3A" w:rsidP="00142A3A">
      <w:pPr>
        <w:pStyle w:val="Texto0"/>
        <w:spacing w:after="0" w:line="240" w:lineRule="auto"/>
        <w:ind w:firstLine="0"/>
        <w:jc w:val="center"/>
        <w:rPr>
          <w:rFonts w:ascii="Montserrat" w:hAnsi="Montserrat"/>
          <w:sz w:val="20"/>
        </w:rPr>
      </w:pPr>
    </w:p>
    <w:p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5A6E3E" w:rsidRDefault="00142A3A" w:rsidP="00142A3A">
      <w:pPr>
        <w:pStyle w:val="Texto0"/>
        <w:spacing w:after="0" w:line="240" w:lineRule="auto"/>
        <w:ind w:firstLine="0"/>
        <w:jc w:val="center"/>
        <w:rPr>
          <w:rFonts w:ascii="Montserrat" w:hAnsi="Montserrat"/>
          <w:b/>
          <w:sz w:val="20"/>
        </w:rPr>
      </w:pPr>
      <w:r>
        <w:rPr>
          <w:rFonts w:ascii="Montserrat" w:hAnsi="Montserrat"/>
          <w:b/>
          <w:sz w:val="20"/>
        </w:rPr>
        <w:lastRenderedPageBreak/>
        <w:t>ANEXO VI</w:t>
      </w:r>
      <w:r w:rsidR="005A6E3E">
        <w:rPr>
          <w:rFonts w:ascii="Montserrat" w:hAnsi="Montserrat"/>
          <w:b/>
          <w:sz w:val="20"/>
        </w:rPr>
        <w:t>II</w:t>
      </w:r>
      <w:r>
        <w:rPr>
          <w:rFonts w:ascii="Montserrat" w:hAnsi="Montserrat"/>
          <w:b/>
          <w:sz w:val="20"/>
        </w:rPr>
        <w:t xml:space="preserve"> </w:t>
      </w:r>
      <w:r w:rsidR="005A6E3E">
        <w:rPr>
          <w:rFonts w:ascii="Montserrat" w:hAnsi="Montserrat"/>
          <w:b/>
          <w:sz w:val="20"/>
        </w:rPr>
        <w:t>OPCIÓN B)</w:t>
      </w:r>
    </w:p>
    <w:p w:rsidR="00142A3A" w:rsidRPr="00445349" w:rsidRDefault="00142A3A" w:rsidP="00142A3A">
      <w:pPr>
        <w:pStyle w:val="Texto0"/>
        <w:spacing w:after="0" w:line="240" w:lineRule="auto"/>
        <w:ind w:firstLine="0"/>
        <w:jc w:val="center"/>
        <w:rPr>
          <w:rFonts w:ascii="Montserrat" w:hAnsi="Montserrat"/>
          <w:b/>
          <w:sz w:val="20"/>
        </w:rPr>
      </w:pPr>
      <w:r w:rsidRPr="00445349">
        <w:rPr>
          <w:rFonts w:ascii="Montserrat" w:hAnsi="Montserrat"/>
          <w:b/>
          <w:sz w:val="20"/>
        </w:rPr>
        <w:t>INSTRUCTIVO DE LLENADO</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b/>
          <w:sz w:val="20"/>
        </w:rPr>
      </w:pP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Citar el nombre o razón social o denominación del </w:t>
            </w:r>
            <w:r w:rsidR="00172FE1" w:rsidRPr="00172FE1">
              <w:rPr>
                <w:rFonts w:ascii="Montserrat" w:hAnsi="Montserrat"/>
                <w:sz w:val="20"/>
              </w:rPr>
              <w:t>participante</w:t>
            </w:r>
            <w:r w:rsidRPr="00445349">
              <w:rPr>
                <w:rFonts w:ascii="Montserrat" w:hAnsi="Montserrat"/>
                <w:sz w:val="20"/>
              </w:rPr>
              <w:t>.</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Anotar el nombre y firma del representante de la empresa </w:t>
            </w:r>
            <w:r w:rsidR="00172FE1" w:rsidRPr="00172FE1">
              <w:rPr>
                <w:rFonts w:ascii="Montserrat" w:hAnsi="Montserrat"/>
                <w:sz w:val="20"/>
              </w:rPr>
              <w:t>participante</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172FE1" w:rsidRPr="00172FE1">
        <w:rPr>
          <w:rFonts w:ascii="Montserrat" w:hAnsi="Montserrat"/>
          <w:sz w:val="20"/>
        </w:rPr>
        <w:t>participante</w:t>
      </w:r>
      <w:r w:rsidRPr="00445349">
        <w:rPr>
          <w:rFonts w:ascii="Montserrat" w:hAnsi="Montserrat"/>
          <w:sz w:val="20"/>
        </w:rPr>
        <w:t xml:space="preserve"> es una persona física, se podrá ajustar el presente formato en su parte conducente.</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70" w:name="_Toc120635265"/>
      <w:bookmarkStart w:id="171" w:name="_Toc460500938"/>
      <w:bookmarkEnd w:id="167"/>
      <w:bookmarkEnd w:id="168"/>
      <w:bookmarkEnd w:id="169"/>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70"/>
    </w:p>
    <w:p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w:t>
      </w:r>
      <w:r w:rsidR="00172FE1">
        <w:rPr>
          <w:rFonts w:ascii="Montserrat" w:hAnsi="Montserrat" w:cs="Arial"/>
          <w:b/>
          <w:bCs/>
          <w:i/>
          <w:iCs/>
          <w:sz w:val="18"/>
          <w:szCs w:val="18"/>
        </w:rPr>
        <w:t>PARTICIPANTE</w:t>
      </w:r>
      <w:r w:rsidRPr="00445349">
        <w:rPr>
          <w:rFonts w:ascii="Montserrat" w:hAnsi="Montserrat" w:cs="Arial"/>
          <w:b/>
          <w:bCs/>
          <w:i/>
          <w:iCs/>
          <w:sz w:val="18"/>
          <w:szCs w:val="18"/>
        </w:rPr>
        <w:t xml:space="preserve"> NO PARTICIPE DE MANERA CONJUNTA, </w:t>
      </w: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rsidR="00142A3A" w:rsidRPr="00445349" w:rsidRDefault="00142A3A" w:rsidP="00142A3A">
      <w:pPr>
        <w:ind w:right="16"/>
        <w:jc w:val="center"/>
        <w:rPr>
          <w:rFonts w:ascii="Montserrat" w:hAnsi="Montserrat" w:cs="Arial"/>
          <w:b/>
          <w:bCs/>
          <w:sz w:val="18"/>
          <w:szCs w:val="18"/>
        </w:rPr>
      </w:pPr>
    </w:p>
    <w:p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42A3A" w:rsidRPr="00445349" w:rsidRDefault="00142A3A" w:rsidP="00142A3A">
      <w:pPr>
        <w:pStyle w:val="Textoindependiente21"/>
        <w:ind w:right="-376"/>
        <w:rPr>
          <w:rFonts w:ascii="Montserrat" w:hAnsi="Montserrat" w:cs="Arial"/>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left="850" w:right="-376" w:hanging="425"/>
        <w:jc w:val="both"/>
        <w:rPr>
          <w:rFonts w:ascii="Montserrat" w:hAnsi="Montserrat" w:cs="Arial"/>
          <w:sz w:val="18"/>
          <w:szCs w:val="18"/>
          <w:u w:val="single"/>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rsidR="00142A3A" w:rsidRPr="00445349" w:rsidRDefault="00142A3A" w:rsidP="00142A3A">
      <w:pPr>
        <w:ind w:left="1985" w:right="-376" w:hanging="851"/>
        <w:jc w:val="both"/>
        <w:rPr>
          <w:rFonts w:ascii="Montserrat" w:hAnsi="Montserrat" w:cs="Arial"/>
          <w:b/>
          <w:bCs/>
          <w:sz w:val="18"/>
          <w:szCs w:val="18"/>
        </w:rPr>
      </w:pPr>
    </w:p>
    <w:p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lastRenderedPageBreak/>
        <w:t>2. “El Participante B”</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rsidR="00142A3A" w:rsidRPr="00445349" w:rsidRDefault="00142A3A" w:rsidP="00142A3A">
      <w:pPr>
        <w:pStyle w:val="Textoindependiente32"/>
        <w:ind w:left="1222" w:right="-376" w:hanging="865"/>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pStyle w:val="Textoindependiente32"/>
        <w:ind w:right="-376"/>
        <w:rPr>
          <w:rFonts w:ascii="Montserrat" w:hAnsi="Montserrat" w:cs="Arial"/>
          <w:sz w:val="18"/>
          <w:szCs w:val="18"/>
          <w:lang w:val="es-MX"/>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rsidR="00142A3A" w:rsidRPr="00445349" w:rsidRDefault="00142A3A" w:rsidP="00142A3A">
      <w:pPr>
        <w:pStyle w:val="Textoindependiente21"/>
        <w:ind w:left="1563" w:right="-376" w:hanging="540"/>
        <w:rPr>
          <w:rFonts w:ascii="Montserrat" w:hAnsi="Montserrat" w:cs="Arial"/>
          <w:sz w:val="18"/>
          <w:szCs w:val="18"/>
        </w:rPr>
      </w:pPr>
    </w:p>
    <w:p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rsidR="00142A3A" w:rsidRPr="00445349" w:rsidRDefault="00142A3A" w:rsidP="00142A3A">
      <w:pPr>
        <w:pStyle w:val="Textoindependiente21"/>
        <w:ind w:left="1985" w:right="-376"/>
        <w:rPr>
          <w:rFonts w:ascii="Montserrat" w:hAnsi="Montserrat"/>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 xml:space="preserve">Conocen los requisitos y condiciones estipuladas en la convocatoria a la </w:t>
      </w:r>
      <w:r w:rsidR="00257864">
        <w:rPr>
          <w:rFonts w:ascii="Montserrat" w:hAnsi="Montserrat" w:cs="Arial"/>
          <w:sz w:val="18"/>
          <w:szCs w:val="18"/>
        </w:rPr>
        <w:t>ADJUDICACIÓN DIRECTA</w:t>
      </w:r>
      <w:r w:rsidRPr="00445349">
        <w:rPr>
          <w:rFonts w:ascii="Montserrat" w:hAnsi="Montserrat" w:cs="Arial"/>
          <w:sz w:val="18"/>
          <w:szCs w:val="18"/>
        </w:rPr>
        <w:t xml:space="preserve"> Internacional Bajo la Cobertura de Tratados Número 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w:t>
      </w:r>
      <w:r w:rsidRPr="00445349">
        <w:rPr>
          <w:rFonts w:ascii="Montserrat" w:hAnsi="Montserrat" w:cs="Arial"/>
          <w:sz w:val="18"/>
          <w:szCs w:val="18"/>
        </w:rPr>
        <w:lastRenderedPageBreak/>
        <w:t xml:space="preserve">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_________ y en caso de ser adjudicatario del contrato, se obligan a prestar el servicio objeto del convenio, con la participación siguiente:</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142A3A" w:rsidRPr="00445349" w:rsidRDefault="00142A3A" w:rsidP="00142A3A">
      <w:pPr>
        <w:pStyle w:val="Textoindependiente21"/>
        <w:ind w:right="-376" w:firstLine="14"/>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rsidR="00142A3A" w:rsidRPr="00445349" w:rsidRDefault="00142A3A" w:rsidP="00142A3A">
      <w:pPr>
        <w:pStyle w:val="Textoindependiente21"/>
        <w:ind w:left="1431" w:right="-376" w:hanging="1431"/>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xml:space="preserve">, quien será el único facultado para emitir las facturas relativas al servicio que se preste con motivo del contrato que se derive de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_________.</w:t>
      </w:r>
    </w:p>
    <w:p w:rsidR="00142A3A" w:rsidRPr="00445349" w:rsidRDefault="00142A3A" w:rsidP="00142A3A">
      <w:pPr>
        <w:pStyle w:val="Textoindependiente21"/>
        <w:ind w:left="1445" w:right="-376" w:hanging="1425"/>
        <w:rPr>
          <w:rFonts w:ascii="Montserrat" w:hAnsi="Montserrat"/>
          <w:sz w:val="18"/>
          <w:szCs w:val="18"/>
        </w:rPr>
      </w:pPr>
    </w:p>
    <w:p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rsidR="00142A3A" w:rsidRPr="00445349" w:rsidRDefault="00142A3A" w:rsidP="00142A3A">
      <w:pPr>
        <w:pStyle w:val="Textoindependiente21"/>
        <w:ind w:left="1445" w:right="-376" w:hanging="1425"/>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 incluyendo, en su caso, de resultar adjudicados, del contrato, el plazo que se estipule en éste y el que pudiera resultar de convenios de modificación.</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lastRenderedPageBreak/>
        <w:t>Quinta.- Obligaciones.</w:t>
      </w:r>
    </w:p>
    <w:p w:rsidR="00142A3A" w:rsidRPr="00445349" w:rsidRDefault="00142A3A" w:rsidP="00142A3A">
      <w:pPr>
        <w:pStyle w:val="Textoindependiente21"/>
        <w:ind w:left="1459" w:right="-376" w:hanging="1459"/>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rsidTr="002A3074">
        <w:trPr>
          <w:jc w:val="center"/>
        </w:trPr>
        <w:tc>
          <w:tcPr>
            <w:tcW w:w="360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bookmarkStart w:id="172" w:name="_Toc455044420"/>
            <w:bookmarkStart w:id="173" w:name="_Toc431292350"/>
            <w:bookmarkStart w:id="174" w:name="_Toc428785856"/>
            <w:bookmarkStart w:id="175" w:name="_Toc428448817"/>
            <w:bookmarkStart w:id="176" w:name="_Toc428197484"/>
            <w:bookmarkEnd w:id="172"/>
            <w:bookmarkEnd w:id="173"/>
            <w:bookmarkEnd w:id="174"/>
            <w:bookmarkEnd w:id="175"/>
            <w:r w:rsidRPr="00445349">
              <w:rPr>
                <w:rFonts w:ascii="Montserrat" w:hAnsi="Montserrat" w:cs="Arial"/>
                <w:b/>
                <w:bCs/>
                <w:sz w:val="18"/>
                <w:szCs w:val="18"/>
              </w:rPr>
              <w:t>Nombre y Cargo</w:t>
            </w:r>
            <w:bookmarkEnd w:id="176"/>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77" w:name="_Toc120635266"/>
      <w:bookmarkEnd w:id="171"/>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77"/>
      <w:r>
        <w:rPr>
          <w:rFonts w:ascii="Montserrat" w:hAnsi="Montserrat" w:cs="Arial"/>
          <w:sz w:val="20"/>
          <w:szCs w:val="20"/>
        </w:rPr>
        <w:t xml:space="preserve"> </w:t>
      </w:r>
    </w:p>
    <w:p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FA4220" w:rsidRDefault="00FA4220" w:rsidP="00FA4220">
      <w:pPr>
        <w:jc w:val="center"/>
        <w:rPr>
          <w:rFonts w:ascii="Montserrat" w:hAnsi="Montserrat" w:cs="Arial"/>
          <w:sz w:val="18"/>
          <w:szCs w:val="18"/>
        </w:rPr>
      </w:pPr>
    </w:p>
    <w:p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FA4220" w:rsidRPr="00976E41" w:rsidRDefault="00FA4220" w:rsidP="00FA4220">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FA4220" w:rsidRPr="00976E41" w:rsidRDefault="00FA4220" w:rsidP="00FA4220">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FA4220" w:rsidRDefault="00FA4220" w:rsidP="00FA4220">
      <w:pPr>
        <w:spacing w:after="200" w:line="276" w:lineRule="auto"/>
        <w:rPr>
          <w:rFonts w:ascii="Montserrat" w:eastAsia="Times New Roman" w:hAnsi="Montserrat" w:cs="Arial"/>
          <w:sz w:val="20"/>
          <w:szCs w:val="20"/>
          <w:lang w:val="es-ES" w:eastAsia="ar-SA"/>
        </w:rPr>
      </w:pPr>
    </w:p>
    <w:p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78" w:name="_Toc120635267"/>
      <w:bookmarkStart w:id="179" w:name="_Toc86684976"/>
      <w:r>
        <w:rPr>
          <w:rFonts w:ascii="Montserrat" w:hAnsi="Montserrat" w:cs="Arial"/>
          <w:sz w:val="20"/>
          <w:szCs w:val="20"/>
        </w:rPr>
        <w:lastRenderedPageBreak/>
        <w:t>ANEXO XI</w:t>
      </w:r>
      <w:r w:rsidRPr="00445349">
        <w:rPr>
          <w:rFonts w:ascii="Montserrat" w:hAnsi="Montserrat" w:cs="Arial"/>
          <w:sz w:val="20"/>
          <w:szCs w:val="20"/>
        </w:rPr>
        <w:br/>
      </w:r>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bookmarkEnd w:id="178"/>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C65139" w:rsidRPr="00976E41"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C65139" w:rsidRPr="002A3074" w:rsidRDefault="00C65139" w:rsidP="00C65139">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lang w:val="es-ES_tradnl"/>
        </w:rPr>
        <w:t>manifiesto la</w:t>
      </w:r>
      <w:r w:rsidRPr="006A771A">
        <w:rPr>
          <w:rFonts w:ascii="Montserrat" w:hAnsi="Montserrat" w:cs="Arial"/>
          <w:sz w:val="20"/>
          <w:szCs w:val="20"/>
          <w:lang w:val="es-ES_tradnl"/>
        </w:rPr>
        <w:t xml:space="preserve"> </w:t>
      </w:r>
      <w:r w:rsidRPr="00445349">
        <w:rPr>
          <w:rFonts w:ascii="Montserrat" w:hAnsi="Montserrat" w:cs="Arial"/>
          <w:sz w:val="20"/>
          <w:szCs w:val="20"/>
          <w:lang w:val="es-ES_tradnl"/>
        </w:rPr>
        <w:t>aceptación de que se t</w:t>
      </w:r>
      <w:r>
        <w:rPr>
          <w:rFonts w:ascii="Montserrat" w:hAnsi="Montserrat" w:cs="Arial"/>
          <w:sz w:val="20"/>
          <w:szCs w:val="20"/>
          <w:lang w:val="es-ES_tradnl"/>
        </w:rPr>
        <w:t xml:space="preserve">endrán como no presentada mi proposición </w:t>
      </w:r>
      <w:r w:rsidRPr="00445349">
        <w:rPr>
          <w:rFonts w:ascii="Montserrat" w:hAnsi="Montserrat" w:cs="Arial"/>
          <w:sz w:val="20"/>
          <w:szCs w:val="20"/>
          <w:lang w:val="es-ES_tradnl"/>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lang w:val="es-ES_tradnl"/>
        </w:rPr>
        <w:t>CompraNet</w:t>
      </w:r>
      <w:proofErr w:type="spellEnd"/>
      <w:r w:rsidRPr="00445349">
        <w:rPr>
          <w:rFonts w:ascii="Montserrat" w:hAnsi="Montserrat" w:cs="Arial"/>
          <w:i/>
          <w:sz w:val="20"/>
          <w:szCs w:val="20"/>
          <w:lang w:val="es-ES_tradnl"/>
        </w:rPr>
        <w:t>”</w:t>
      </w:r>
      <w:r>
        <w:rPr>
          <w:rFonts w:ascii="Montserrat" w:hAnsi="Montserrat" w:cs="Arial"/>
          <w:sz w:val="20"/>
          <w:szCs w:val="20"/>
          <w:lang w:val="es-ES_tradnl"/>
        </w:rPr>
        <w:t xml:space="preserve">, respecto de la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80" w:name="_Toc120635268"/>
      <w:r>
        <w:rPr>
          <w:rFonts w:ascii="Montserrat" w:hAnsi="Montserrat" w:cs="Arial"/>
          <w:sz w:val="20"/>
          <w:szCs w:val="20"/>
        </w:rPr>
        <w:lastRenderedPageBreak/>
        <w:t>ANEXO XI</w:t>
      </w:r>
      <w:r w:rsidR="004C7246">
        <w:rPr>
          <w:rFonts w:ascii="Montserrat" w:hAnsi="Montserrat" w:cs="Arial"/>
          <w:sz w:val="20"/>
          <w:szCs w:val="20"/>
        </w:rPr>
        <w:t>I</w:t>
      </w:r>
      <w:r w:rsidRPr="00445349">
        <w:rPr>
          <w:rFonts w:ascii="Montserrat" w:hAnsi="Montserrat" w:cs="Arial"/>
          <w:sz w:val="20"/>
          <w:szCs w:val="20"/>
        </w:rPr>
        <w:br/>
      </w:r>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bookmarkEnd w:id="180"/>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C65139" w:rsidRPr="002A3074"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4C7246" w:rsidRDefault="00C65139" w:rsidP="00C65139">
      <w:pPr>
        <w:spacing w:line="276" w:lineRule="auto"/>
        <w:ind w:right="49"/>
        <w:jc w:val="both"/>
        <w:rPr>
          <w:rFonts w:ascii="Montserrat" w:hAnsi="Montserrat" w:cs="Arial"/>
          <w:sz w:val="20"/>
          <w:szCs w:val="20"/>
          <w:lang w:val="es-ES_tradnl"/>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sidR="004C7246">
        <w:rPr>
          <w:rFonts w:ascii="Montserrat" w:hAnsi="Montserrat" w:cs="Arial"/>
          <w:sz w:val="20"/>
          <w:szCs w:val="20"/>
          <w:lang w:val="es-ES_tradnl"/>
        </w:rPr>
        <w:t xml:space="preserve">manifiesta lo siguiente: </w:t>
      </w:r>
    </w:p>
    <w:p w:rsidR="004C7246" w:rsidRDefault="004C7246" w:rsidP="00C65139">
      <w:pPr>
        <w:spacing w:line="276" w:lineRule="auto"/>
        <w:ind w:right="49"/>
        <w:jc w:val="both"/>
        <w:rPr>
          <w:rFonts w:ascii="Montserrat" w:hAnsi="Montserrat" w:cs="Arial"/>
          <w:sz w:val="20"/>
          <w:szCs w:val="20"/>
          <w:lang w:val="es-ES_tradnl"/>
        </w:rPr>
      </w:pPr>
    </w:p>
    <w:p w:rsidR="00C65139" w:rsidRPr="002A3074" w:rsidRDefault="004C7246" w:rsidP="00C65139">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lang w:val="es-ES_tradnl"/>
        </w:rPr>
        <w:t xml:space="preserve">Mi representada, acepta y conoce en su totalidad la Convocatoria y Junta de Aclaraciones </w:t>
      </w:r>
      <w:r w:rsidR="00C65139">
        <w:rPr>
          <w:rFonts w:ascii="Montserrat" w:hAnsi="Montserrat" w:cs="Arial"/>
          <w:sz w:val="20"/>
          <w:szCs w:val="20"/>
          <w:lang w:val="es-ES_tradnl"/>
        </w:rPr>
        <w:t xml:space="preserve">de la </w:t>
      </w:r>
      <w:r w:rsidR="00257864">
        <w:rPr>
          <w:rFonts w:ascii="Montserrat" w:eastAsia="Times New Roman" w:hAnsi="Montserrat" w:cs="Arial"/>
          <w:sz w:val="20"/>
          <w:szCs w:val="20"/>
          <w:lang w:eastAsia="ar-SA"/>
        </w:rPr>
        <w:t>ADJUDICACIÓN DIRECTA</w:t>
      </w:r>
      <w:r w:rsidR="00C65139" w:rsidRPr="002D0C45">
        <w:rPr>
          <w:rFonts w:ascii="Montserrat" w:eastAsia="Times New Roman" w:hAnsi="Montserrat" w:cs="Arial"/>
          <w:sz w:val="20"/>
          <w:szCs w:val="20"/>
          <w:lang w:eastAsia="ar-SA"/>
        </w:rPr>
        <w:t xml:space="preserve"> ____________________________________ No. </w:t>
      </w:r>
      <w:r w:rsidR="00C65139">
        <w:rPr>
          <w:rFonts w:ascii="Montserrat" w:eastAsia="Times New Roman" w:hAnsi="Montserrat" w:cs="Arial"/>
          <w:sz w:val="20"/>
          <w:szCs w:val="20"/>
          <w:lang w:eastAsia="ar-SA"/>
        </w:rPr>
        <w:t>__________________</w:t>
      </w:r>
      <w:r w:rsidR="00C65139"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4C7246" w:rsidRPr="00F17E73" w:rsidRDefault="004C7246"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00076A27">
        <w:rPr>
          <w:rFonts w:ascii="Montserrat" w:eastAsia="Times New Roman" w:hAnsi="Montserrat" w:cs="Arial"/>
          <w:sz w:val="20"/>
          <w:szCs w:val="20"/>
          <w:lang w:val="es-ES" w:eastAsia="ar-SA"/>
        </w:rPr>
        <w:t>En caso de que el 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5A6E3E" w:rsidRPr="00445349" w:rsidRDefault="004121EB" w:rsidP="005A6E3E">
      <w:pPr>
        <w:pStyle w:val="Ttulo1"/>
        <w:numPr>
          <w:ilvl w:val="0"/>
          <w:numId w:val="0"/>
        </w:numPr>
        <w:spacing w:before="0" w:after="0"/>
        <w:ind w:left="360" w:right="49"/>
        <w:jc w:val="center"/>
        <w:rPr>
          <w:rFonts w:ascii="Montserrat" w:hAnsi="Montserrat"/>
          <w:caps/>
          <w:sz w:val="20"/>
          <w:szCs w:val="20"/>
          <w:lang w:val="es-ES"/>
        </w:rPr>
      </w:pPr>
      <w:bookmarkStart w:id="181" w:name="_Toc120635269"/>
      <w:r>
        <w:rPr>
          <w:rFonts w:ascii="Montserrat" w:hAnsi="Montserrat" w:cs="Arial"/>
          <w:sz w:val="20"/>
          <w:szCs w:val="20"/>
        </w:rPr>
        <w:lastRenderedPageBreak/>
        <w:t>ANEXO XII</w:t>
      </w:r>
      <w:r w:rsidR="004106C0">
        <w:rPr>
          <w:rFonts w:ascii="Montserrat" w:hAnsi="Montserrat" w:cs="Arial"/>
          <w:sz w:val="20"/>
          <w:szCs w:val="20"/>
        </w:rPr>
        <w:t>I</w:t>
      </w:r>
      <w:r w:rsidR="005A6E3E" w:rsidRPr="00445349">
        <w:rPr>
          <w:rFonts w:ascii="Montserrat" w:hAnsi="Montserrat" w:cs="Arial"/>
          <w:sz w:val="20"/>
          <w:szCs w:val="20"/>
        </w:rPr>
        <w:t xml:space="preserve"> </w:t>
      </w:r>
      <w:r w:rsidR="005A6E3E" w:rsidRPr="00445349">
        <w:rPr>
          <w:rFonts w:ascii="Montserrat" w:hAnsi="Montserrat" w:cs="Arial"/>
          <w:sz w:val="20"/>
          <w:szCs w:val="20"/>
        </w:rPr>
        <w:br/>
      </w:r>
      <w:r w:rsidR="005A6E3E" w:rsidRPr="00445349">
        <w:rPr>
          <w:rFonts w:ascii="Montserrat" w:hAnsi="Montserrat"/>
          <w:caps/>
          <w:sz w:val="20"/>
          <w:szCs w:val="20"/>
        </w:rPr>
        <w:t>Manifestación si utiliza subcontratación de servicios u obras especializadas</w:t>
      </w:r>
      <w:bookmarkEnd w:id="179"/>
      <w:bookmarkEnd w:id="181"/>
    </w:p>
    <w:p w:rsidR="005A6E3E" w:rsidRPr="00445349" w:rsidRDefault="005A6E3E" w:rsidP="005A6E3E">
      <w:pPr>
        <w:jc w:val="both"/>
        <w:rPr>
          <w:rFonts w:ascii="Montserrat" w:eastAsia="Arial" w:hAnsi="Montserrat" w:cs="Arial"/>
          <w:spacing w:val="-1"/>
          <w:sz w:val="20"/>
          <w:szCs w:val="20"/>
        </w:rPr>
      </w:pPr>
    </w:p>
    <w:p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xml:space="preserve">, a _de ________ </w:t>
      </w:r>
      <w:proofErr w:type="spellStart"/>
      <w:r w:rsidR="005A6E3E" w:rsidRPr="00383C36">
        <w:rPr>
          <w:rFonts w:ascii="Montserrat" w:eastAsia="Arial" w:hAnsi="Montserrat" w:cs="Arial"/>
          <w:spacing w:val="-1"/>
          <w:sz w:val="17"/>
          <w:szCs w:val="17"/>
        </w:rPr>
        <w:t>de</w:t>
      </w:r>
      <w:proofErr w:type="spellEnd"/>
      <w:r w:rsidR="005A6E3E" w:rsidRPr="00383C36">
        <w:rPr>
          <w:rFonts w:ascii="Montserrat" w:eastAsia="Arial" w:hAnsi="Montserrat" w:cs="Arial"/>
          <w:spacing w:val="-1"/>
          <w:sz w:val="17"/>
          <w:szCs w:val="17"/>
        </w:rPr>
        <w:t>____</w:t>
      </w:r>
    </w:p>
    <w:p w:rsidR="005A6E3E" w:rsidRPr="00383C36" w:rsidRDefault="005A6E3E" w:rsidP="00383C36">
      <w:pPr>
        <w:jc w:val="both"/>
        <w:rPr>
          <w:rFonts w:ascii="Montserrat" w:eastAsia="Arial" w:hAnsi="Montserrat" w:cs="Arial"/>
          <w:spacing w:val="-1"/>
          <w:sz w:val="17"/>
          <w:szCs w:val="17"/>
        </w:rPr>
      </w:pPr>
    </w:p>
    <w:p w:rsidR="00383C36" w:rsidRPr="00383C36" w:rsidRDefault="00383C36" w:rsidP="00383C36">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rsidR="00383C36" w:rsidRPr="00383C36" w:rsidRDefault="00383C36" w:rsidP="00383C36">
      <w:pPr>
        <w:rPr>
          <w:rFonts w:ascii="Montserrat" w:hAnsi="Montserrat" w:cs="Arial"/>
          <w:spacing w:val="-3"/>
          <w:sz w:val="17"/>
          <w:szCs w:val="17"/>
        </w:rPr>
      </w:pPr>
      <w:r w:rsidRPr="00383C36">
        <w:rPr>
          <w:rFonts w:ascii="Montserrat" w:eastAsia="Times New Roman" w:hAnsi="Montserrat" w:cs="Arial"/>
          <w:bCs/>
          <w:sz w:val="17"/>
          <w:szCs w:val="17"/>
          <w:lang w:val="es-ES_tradnl" w:eastAsia="ar-SA"/>
        </w:rPr>
        <w:t>Órgano de Operación Administrativa Desconcentrada</w:t>
      </w:r>
    </w:p>
    <w:p w:rsidR="00383C36" w:rsidRPr="00976E41" w:rsidRDefault="00383C36" w:rsidP="00383C36">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Delegación Estatal/Regional _____________ (según sea el caso)</w:t>
      </w:r>
    </w:p>
    <w:p w:rsidR="00383C36" w:rsidRPr="00976E41" w:rsidRDefault="00383C36" w:rsidP="00383C36">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Unidad Médica de Alta Especialidad ____________________ (según sea el caso)</w:t>
      </w:r>
    </w:p>
    <w:p w:rsidR="00383C36" w:rsidRPr="00976E41" w:rsidRDefault="00383C36" w:rsidP="00383C36">
      <w:pPr>
        <w:tabs>
          <w:tab w:val="left" w:pos="7938"/>
        </w:tabs>
        <w:suppressAutoHyphens/>
        <w:ind w:right="49"/>
        <w:rPr>
          <w:rFonts w:ascii="Montserrat" w:eastAsia="Times New Roman" w:hAnsi="Montserrat" w:cs="Arial"/>
          <w:sz w:val="17"/>
          <w:szCs w:val="17"/>
          <w:lang w:val="es-ES" w:eastAsia="ar-SA"/>
        </w:rPr>
      </w:pPr>
      <w:r w:rsidRPr="00976E41">
        <w:rPr>
          <w:rFonts w:ascii="Montserrat" w:eastAsia="Times New Roman" w:hAnsi="Montserrat" w:cs="Arial"/>
          <w:bCs/>
          <w:sz w:val="17"/>
          <w:szCs w:val="17"/>
          <w:lang w:val="es-ES_tradnl" w:eastAsia="ar-SA"/>
        </w:rPr>
        <w:t>(Especificar nombres de las áreas a que fungirán como área contratante)</w:t>
      </w:r>
    </w:p>
    <w:p w:rsidR="00383C36" w:rsidRPr="00383C36" w:rsidRDefault="00383C36" w:rsidP="00383C36">
      <w:pPr>
        <w:suppressAutoHyphens/>
        <w:ind w:right="49"/>
        <w:jc w:val="both"/>
        <w:rPr>
          <w:rFonts w:ascii="Montserrat" w:eastAsia="Times New Roman" w:hAnsi="Montserrat" w:cs="Arial"/>
          <w:sz w:val="17"/>
          <w:szCs w:val="17"/>
          <w:lang w:val="es-ES" w:eastAsia="ar-SA"/>
        </w:rPr>
      </w:pPr>
      <w:r w:rsidRPr="00976E41">
        <w:rPr>
          <w:rFonts w:ascii="Montserrat" w:eastAsia="Times New Roman" w:hAnsi="Montserrat" w:cs="Arial"/>
          <w:sz w:val="17"/>
          <w:szCs w:val="17"/>
          <w:lang w:val="es-ES" w:eastAsia="ar-SA"/>
        </w:rPr>
        <w:t>Presente.</w:t>
      </w:r>
    </w:p>
    <w:p w:rsidR="005A6E3E" w:rsidRPr="00383C36" w:rsidRDefault="005A6E3E" w:rsidP="00383C36">
      <w:pPr>
        <w:ind w:right="193"/>
        <w:jc w:val="both"/>
        <w:rPr>
          <w:rFonts w:ascii="Montserrat" w:hAnsi="Montserrat" w:cs="Arial"/>
          <w:sz w:val="17"/>
          <w:szCs w:val="17"/>
        </w:rPr>
      </w:pPr>
    </w:p>
    <w:p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bl>
    <w:p w:rsidR="005A6E3E" w:rsidRPr="00383C36" w:rsidRDefault="005A6E3E" w:rsidP="00383C36">
      <w:pPr>
        <w:jc w:val="center"/>
        <w:rPr>
          <w:rFonts w:ascii="Montserrat" w:eastAsia="Arial" w:hAnsi="Montserrat" w:cs="Arial"/>
          <w:spacing w:val="-1"/>
          <w:sz w:val="17"/>
          <w:szCs w:val="17"/>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rsidR="005A6E3E" w:rsidRPr="00383C36" w:rsidRDefault="00383C36" w:rsidP="00383C36">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005A6E3E" w:rsidRPr="00445349">
        <w:rPr>
          <w:rFonts w:ascii="Montserrat" w:eastAsia="Arial" w:hAnsi="Montserrat" w:cs="Arial"/>
          <w:spacing w:val="-1"/>
          <w:sz w:val="20"/>
          <w:szCs w:val="20"/>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82" w:name="_Toc86684975"/>
      <w:bookmarkStart w:id="183" w:name="_Toc120635270"/>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 xml:space="preserve">V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82"/>
      <w:r w:rsidRPr="00445349">
        <w:rPr>
          <w:rFonts w:ascii="Montserrat" w:hAnsi="Montserrat" w:cs="Arial"/>
          <w:caps/>
          <w:kern w:val="22"/>
          <w:sz w:val="20"/>
          <w:szCs w:val="20"/>
        </w:rPr>
        <w:t xml:space="preserve"> ANTE EL IMSS</w:t>
      </w:r>
      <w:bookmarkEnd w:id="183"/>
    </w:p>
    <w:p w:rsidR="005A6E3E" w:rsidRPr="00445349" w:rsidRDefault="005A6E3E" w:rsidP="005A6E3E">
      <w:pPr>
        <w:jc w:val="right"/>
        <w:rPr>
          <w:rFonts w:ascii="Montserrat" w:eastAsia="Arial" w:hAnsi="Montserrat" w:cs="Arial"/>
          <w:spacing w:val="-1"/>
          <w:sz w:val="20"/>
          <w:szCs w:val="20"/>
        </w:rPr>
      </w:pPr>
    </w:p>
    <w:p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xml:space="preserve">, a _de _____ </w:t>
      </w:r>
      <w:proofErr w:type="spellStart"/>
      <w:r w:rsidR="005A6E3E" w:rsidRPr="00445349">
        <w:rPr>
          <w:rFonts w:ascii="Montserrat" w:hAnsi="Montserrat" w:cs="Arial"/>
          <w:sz w:val="20"/>
          <w:szCs w:val="20"/>
        </w:rPr>
        <w:t>de</w:t>
      </w:r>
      <w:proofErr w:type="spellEnd"/>
      <w:r w:rsidR="005A6E3E" w:rsidRPr="00445349">
        <w:rPr>
          <w:rFonts w:ascii="Montserrat" w:hAnsi="Montserrat" w:cs="Arial"/>
          <w:sz w:val="20"/>
          <w:szCs w:val="20"/>
        </w:rPr>
        <w:t>____</w:t>
      </w: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5A6E3E" w:rsidRPr="00445349" w:rsidRDefault="005A6E3E" w:rsidP="005A6E3E">
      <w:pPr>
        <w:jc w:val="both"/>
        <w:rPr>
          <w:rFonts w:ascii="Montserrat" w:eastAsia="Arial" w:hAnsi="Montserrat" w:cs="Arial"/>
          <w:spacing w:val="-1"/>
          <w:sz w:val="20"/>
          <w:szCs w:val="20"/>
        </w:rPr>
      </w:pPr>
    </w:p>
    <w:p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rsidR="005A6E3E" w:rsidRPr="00445349" w:rsidRDefault="005A6E3E" w:rsidP="005A6E3E">
      <w:pPr>
        <w:ind w:left="426"/>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rsidR="005A6E3E" w:rsidRPr="00445349" w:rsidRDefault="005A6E3E" w:rsidP="005A6E3E">
      <w:pPr>
        <w:ind w:left="426"/>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rsidR="005A6E3E" w:rsidRPr="00445349" w:rsidRDefault="005A6E3E" w:rsidP="005A6E3E">
      <w:pPr>
        <w:ind w:left="426"/>
        <w:contextualSpacing/>
        <w:jc w:val="both"/>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005A6E3E" w:rsidRPr="00445349">
        <w:rPr>
          <w:rFonts w:ascii="Montserrat" w:hAnsi="Montserrat"/>
          <w:sz w:val="20"/>
          <w:szCs w:val="20"/>
          <w:lang w:eastAsia="es-ES"/>
        </w:rPr>
        <w:br w:type="page"/>
      </w:r>
    </w:p>
    <w:p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84" w:name="_Toc120635271"/>
      <w:bookmarkStart w:id="185" w:name="_Toc455663489"/>
      <w:bookmarkStart w:id="186" w:name="_Toc460500948"/>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bookmarkEnd w:id="184"/>
    </w:p>
    <w:p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E7491E" w:rsidRDefault="00E7491E" w:rsidP="00E7491E">
      <w:pPr>
        <w:jc w:val="center"/>
        <w:rPr>
          <w:rFonts w:ascii="Montserrat" w:hAnsi="Montserrat" w:cs="Arial"/>
          <w:sz w:val="18"/>
          <w:szCs w:val="18"/>
        </w:rPr>
      </w:pPr>
    </w:p>
    <w:p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E7491E" w:rsidRPr="00E7491E" w:rsidRDefault="00E7491E" w:rsidP="00E7491E">
      <w:pPr>
        <w:suppressAutoHyphens/>
        <w:ind w:left="142" w:right="49"/>
        <w:rPr>
          <w:rFonts w:ascii="Montserrat" w:eastAsia="Times New Roman" w:hAnsi="Montserrat" w:cs="Arial"/>
          <w:sz w:val="19"/>
          <w:szCs w:val="19"/>
          <w:lang w:val="es-ES" w:eastAsia="ar-SA"/>
        </w:rPr>
      </w:pPr>
    </w:p>
    <w:p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E7491E" w:rsidRPr="00976E41" w:rsidRDefault="00E7491E" w:rsidP="00E7491E">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Delegación Estatal/Regional _____________ (según sea el caso)</w:t>
      </w:r>
    </w:p>
    <w:p w:rsidR="00E7491E" w:rsidRPr="00976E41" w:rsidRDefault="00E7491E" w:rsidP="00E7491E">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Unidad Médica de Alta Especialidad ____________________ (según sea el caso)</w:t>
      </w:r>
    </w:p>
    <w:p w:rsidR="00E7491E" w:rsidRPr="00976E41" w:rsidRDefault="00E7491E" w:rsidP="00E7491E">
      <w:pPr>
        <w:tabs>
          <w:tab w:val="left" w:pos="7938"/>
        </w:tabs>
        <w:suppressAutoHyphens/>
        <w:ind w:right="49"/>
        <w:rPr>
          <w:rFonts w:ascii="Montserrat" w:eastAsia="Times New Roman" w:hAnsi="Montserrat" w:cs="Arial"/>
          <w:sz w:val="19"/>
          <w:szCs w:val="19"/>
          <w:lang w:val="es-ES" w:eastAsia="ar-SA"/>
        </w:rPr>
      </w:pPr>
      <w:r w:rsidRPr="00976E41">
        <w:rPr>
          <w:rFonts w:ascii="Montserrat" w:eastAsia="Times New Roman" w:hAnsi="Montserrat" w:cs="Arial"/>
          <w:bCs/>
          <w:sz w:val="19"/>
          <w:szCs w:val="19"/>
          <w:lang w:val="es-ES_tradnl" w:eastAsia="ar-SA"/>
        </w:rPr>
        <w:t>(Especificar nombres de las áreas a que fungirán como área contratante)</w:t>
      </w:r>
    </w:p>
    <w:p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976E41">
        <w:rPr>
          <w:rFonts w:ascii="Montserrat" w:eastAsia="Times New Roman" w:hAnsi="Montserrat" w:cs="Arial"/>
          <w:sz w:val="19"/>
          <w:szCs w:val="19"/>
          <w:lang w:val="es-ES" w:eastAsia="ar-SA"/>
        </w:rPr>
        <w:t>Presente.</w:t>
      </w:r>
    </w:p>
    <w:p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w:t>
      </w:r>
      <w:r w:rsidR="00172FE1" w:rsidRPr="00172FE1">
        <w:rPr>
          <w:rFonts w:ascii="Montserrat" w:hAnsi="Montserrat" w:cs="Arial"/>
          <w:bCs/>
          <w:sz w:val="19"/>
          <w:szCs w:val="19"/>
        </w:rPr>
        <w:t>PARTICIPANTE</w:t>
      </w:r>
      <w:r w:rsidRPr="00E7491E">
        <w:rPr>
          <w:rFonts w:ascii="Montserrat" w:hAnsi="Montserrat" w:cs="Arial"/>
          <w:bCs/>
          <w:sz w:val="19"/>
          <w:szCs w:val="19"/>
        </w:rPr>
        <w:t>)_________,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rsidR="00E7491E" w:rsidRPr="00E7491E" w:rsidRDefault="00E7491E" w:rsidP="00E7491E">
      <w:pPr>
        <w:ind w:right="49"/>
        <w:jc w:val="both"/>
        <w:rPr>
          <w:rFonts w:ascii="Montserrat" w:hAnsi="Montserrat" w:cs="Arial"/>
          <w:b/>
          <w:bCs/>
          <w:sz w:val="19"/>
          <w:szCs w:val="19"/>
        </w:rPr>
      </w:pPr>
    </w:p>
    <w:p w:rsidR="00E7491E" w:rsidRPr="00E7491E" w:rsidRDefault="00E7491E" w:rsidP="00B1581A">
      <w:pPr>
        <w:pStyle w:val="Prrafodelista"/>
        <w:numPr>
          <w:ilvl w:val="0"/>
          <w:numId w:val="74"/>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E7491E" w:rsidRPr="00E7491E" w:rsidRDefault="00E7491E" w:rsidP="00E7491E">
      <w:pPr>
        <w:pStyle w:val="Prrafodelista"/>
        <w:rPr>
          <w:rFonts w:ascii="Montserrat" w:hAnsi="Montserrat" w:cs="Arial"/>
          <w:sz w:val="19"/>
          <w:szCs w:val="19"/>
          <w:lang w:val="es-ES_tradnl"/>
        </w:rPr>
      </w:pPr>
    </w:p>
    <w:p w:rsidR="00E7491E" w:rsidRPr="00E7491E" w:rsidRDefault="00E7491E" w:rsidP="00B1581A">
      <w:pPr>
        <w:pStyle w:val="Prrafodelista"/>
        <w:numPr>
          <w:ilvl w:val="0"/>
          <w:numId w:val="74"/>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E7491E" w:rsidRPr="00E7491E" w:rsidRDefault="00E7491E" w:rsidP="00E7491E">
      <w:pPr>
        <w:ind w:right="49"/>
        <w:jc w:val="both"/>
        <w:rPr>
          <w:rFonts w:ascii="Montserrat" w:hAnsi="Montserrat" w:cs="Arial"/>
          <w:b/>
          <w:bCs/>
          <w:sz w:val="19"/>
          <w:szCs w:val="19"/>
          <w:lang w:val="es-ES_tradnl"/>
        </w:rPr>
      </w:pPr>
    </w:p>
    <w:p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w:t>
      </w:r>
      <w:r w:rsidR="00257864">
        <w:rPr>
          <w:rFonts w:ascii="Montserrat" w:eastAsia="Times New Roman" w:hAnsi="Montserrat" w:cs="Arial"/>
          <w:sz w:val="19"/>
          <w:szCs w:val="19"/>
          <w:lang w:eastAsia="ar-SA"/>
        </w:rPr>
        <w:t>ADJUDICACIÓN DIRECTA</w:t>
      </w:r>
      <w:r w:rsidRPr="00E7491E">
        <w:rPr>
          <w:rFonts w:ascii="Montserrat" w:eastAsia="Times New Roman" w:hAnsi="Montserrat" w:cs="Arial"/>
          <w:sz w:val="19"/>
          <w:szCs w:val="19"/>
          <w:lang w:eastAsia="ar-SA"/>
        </w:rPr>
        <w:t xml:space="preserve"> ____________________________________ No. __________________, para la contratación del _________________. </w:t>
      </w:r>
    </w:p>
    <w:p w:rsidR="00E7491E" w:rsidRPr="00E7491E" w:rsidRDefault="00E7491E" w:rsidP="00E7491E">
      <w:pPr>
        <w:suppressAutoHyphens/>
        <w:ind w:right="49"/>
        <w:jc w:val="both"/>
        <w:rPr>
          <w:rFonts w:ascii="Montserrat" w:eastAsia="Times New Roman" w:hAnsi="Montserrat" w:cs="Arial"/>
          <w:sz w:val="19"/>
          <w:szCs w:val="19"/>
          <w:lang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E7491E" w:rsidRPr="00E7491E" w:rsidRDefault="00E7491E" w:rsidP="00E7491E">
      <w:pPr>
        <w:spacing w:after="200"/>
        <w:rPr>
          <w:rFonts w:ascii="Montserrat" w:eastAsia="Times New Roman" w:hAnsi="Montserrat" w:cs="Arial"/>
          <w:sz w:val="19"/>
          <w:szCs w:val="19"/>
          <w:lang w:val="es-ES" w:eastAsia="ar-SA"/>
        </w:rPr>
      </w:pPr>
    </w:p>
    <w:p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172FE1" w:rsidRPr="00172FE1">
        <w:rPr>
          <w:rFonts w:ascii="Montserrat" w:eastAsia="Times New Roman" w:hAnsi="Montserrat" w:cs="Arial"/>
          <w:sz w:val="19"/>
          <w:szCs w:val="19"/>
          <w:lang w:val="es-ES" w:eastAsia="ar-SA"/>
        </w:rPr>
        <w:t>PARTICIPANTE</w:t>
      </w:r>
      <w:r w:rsidRPr="00E7491E">
        <w:rPr>
          <w:rFonts w:ascii="Montserrat" w:eastAsia="Times New Roman" w:hAnsi="Montserrat" w:cs="Arial"/>
          <w:sz w:val="19"/>
          <w:szCs w:val="19"/>
          <w:lang w:val="es-ES" w:eastAsia="ar-SA"/>
        </w:rPr>
        <w:t xml:space="preserve"> sea persona física, adecuar el formato.</w:t>
      </w:r>
    </w:p>
    <w:p w:rsidR="00E7491E" w:rsidRPr="00E7491E" w:rsidRDefault="00E7491E" w:rsidP="00E7491E">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7" w:name="_Toc120635272"/>
      <w:r w:rsidRPr="00445349">
        <w:rPr>
          <w:rFonts w:ascii="Montserrat" w:hAnsi="Montserrat" w:cs="Arial"/>
          <w:sz w:val="20"/>
          <w:szCs w:val="20"/>
        </w:rPr>
        <w:lastRenderedPageBreak/>
        <w:t xml:space="preserve">ANEXO </w:t>
      </w:r>
      <w:bookmarkEnd w:id="185"/>
      <w:r w:rsidRPr="00445349">
        <w:rPr>
          <w:rFonts w:ascii="Montserrat" w:hAnsi="Montserrat" w:cs="Arial"/>
          <w:sz w:val="20"/>
          <w:szCs w:val="20"/>
        </w:rPr>
        <w:t>X</w:t>
      </w:r>
      <w:r w:rsidR="004106C0">
        <w:rPr>
          <w:rFonts w:ascii="Montserrat" w:hAnsi="Montserrat" w:cs="Arial"/>
          <w:sz w:val="20"/>
          <w:szCs w:val="20"/>
        </w:rPr>
        <w:t>V</w:t>
      </w:r>
      <w:r w:rsidRPr="00445349">
        <w:rPr>
          <w:rFonts w:ascii="Montserrat" w:hAnsi="Montserrat" w:cs="Arial"/>
          <w:sz w:val="20"/>
          <w:szCs w:val="20"/>
        </w:rPr>
        <w:t>I</w:t>
      </w:r>
      <w:r w:rsidRPr="00445349">
        <w:rPr>
          <w:rFonts w:ascii="Montserrat" w:hAnsi="Montserrat" w:cs="Arial"/>
          <w:sz w:val="20"/>
          <w:szCs w:val="20"/>
        </w:rPr>
        <w:br/>
      </w:r>
      <w:r w:rsidRPr="00445349">
        <w:rPr>
          <w:rFonts w:ascii="Montserrat" w:hAnsi="Montserrat" w:cs="Arial"/>
          <w:sz w:val="20"/>
          <w:szCs w:val="20"/>
          <w:lang w:val="es-ES_tradnl"/>
        </w:rPr>
        <w:t>INFORMACIÓN RESERVADA Y CONFIDENCIAL</w:t>
      </w:r>
      <w:bookmarkEnd w:id="186"/>
      <w:bookmarkEnd w:id="187"/>
    </w:p>
    <w:p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 xml:space="preserve">(PREFERENTEMENTE EN PAPEL MEMBRETADO DEL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5A6E3E" w:rsidRPr="00445349" w:rsidRDefault="005A6E3E" w:rsidP="005A6E3E">
      <w:pPr>
        <w:widowControl w:val="0"/>
        <w:ind w:right="49"/>
        <w:jc w:val="both"/>
        <w:rPr>
          <w:rFonts w:ascii="Montserrat" w:eastAsia="Times New Roman" w:hAnsi="Montserrat" w:cs="Arial"/>
          <w:sz w:val="18"/>
          <w:szCs w:val="18"/>
          <w:lang w:eastAsia="es-ES"/>
        </w:rPr>
      </w:pPr>
    </w:p>
    <w:p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rsidR="004121EB" w:rsidRPr="00976E41" w:rsidRDefault="004121EB" w:rsidP="004121EB">
      <w:pPr>
        <w:rPr>
          <w:rFonts w:ascii="Montserrat" w:hAnsi="Montserrat" w:cs="Arial"/>
          <w:spacing w:val="-3"/>
          <w:sz w:val="18"/>
          <w:szCs w:val="18"/>
        </w:rPr>
      </w:pPr>
      <w:r w:rsidRPr="00976E41">
        <w:rPr>
          <w:rFonts w:ascii="Montserrat" w:eastAsia="Times New Roman" w:hAnsi="Montserrat" w:cs="Arial"/>
          <w:bCs/>
          <w:sz w:val="18"/>
          <w:szCs w:val="18"/>
          <w:lang w:val="es-ES_tradnl" w:eastAsia="ar-SA"/>
        </w:rPr>
        <w:t>Delegación Estatal/Regional _____________ (según sea el caso)</w:t>
      </w:r>
    </w:p>
    <w:p w:rsidR="004121EB" w:rsidRPr="00976E41" w:rsidRDefault="004121EB" w:rsidP="004121EB">
      <w:pPr>
        <w:rPr>
          <w:rFonts w:ascii="Montserrat" w:hAnsi="Montserrat" w:cs="Arial"/>
          <w:spacing w:val="-3"/>
          <w:sz w:val="18"/>
          <w:szCs w:val="18"/>
        </w:rPr>
      </w:pPr>
      <w:r w:rsidRPr="00976E41">
        <w:rPr>
          <w:rFonts w:ascii="Montserrat" w:eastAsia="Times New Roman" w:hAnsi="Montserrat" w:cs="Arial"/>
          <w:bCs/>
          <w:sz w:val="18"/>
          <w:szCs w:val="18"/>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18"/>
          <w:szCs w:val="18"/>
          <w:lang w:val="es-ES" w:eastAsia="ar-SA"/>
        </w:rPr>
      </w:pPr>
      <w:r w:rsidRPr="00976E41">
        <w:rPr>
          <w:rFonts w:ascii="Montserrat" w:eastAsia="Times New Roman" w:hAnsi="Montserrat" w:cs="Arial"/>
          <w:bCs/>
          <w:sz w:val="18"/>
          <w:szCs w:val="18"/>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976E41">
        <w:rPr>
          <w:rFonts w:ascii="Montserrat" w:eastAsia="Times New Roman" w:hAnsi="Montserrat" w:cs="Arial"/>
          <w:sz w:val="18"/>
          <w:szCs w:val="18"/>
          <w:lang w:val="es-ES" w:eastAsia="ar-SA"/>
        </w:rPr>
        <w:t>Presente.</w:t>
      </w:r>
    </w:p>
    <w:p w:rsidR="005A6E3E" w:rsidRPr="00445349" w:rsidRDefault="005A6E3E" w:rsidP="005A6E3E">
      <w:pPr>
        <w:rPr>
          <w:rFonts w:ascii="Montserrat" w:hAnsi="Montserrat" w:cs="Arial"/>
          <w:sz w:val="18"/>
          <w:szCs w:val="18"/>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la convocante para la </w:t>
      </w:r>
      <w:r w:rsidR="00257864">
        <w:rPr>
          <w:rFonts w:ascii="Montserrat" w:hAnsi="Montserrat" w:cs="Arial"/>
          <w:sz w:val="18"/>
          <w:szCs w:val="18"/>
          <w:lang w:val="es-ES_tradnl"/>
        </w:rPr>
        <w:t>ADJUDICACIÓN DIRECTA</w:t>
      </w:r>
      <w:r w:rsidRPr="00445349">
        <w:rPr>
          <w:rFonts w:ascii="Montserrat" w:hAnsi="Montserrat" w:cs="Arial"/>
          <w:sz w:val="18"/>
          <w:szCs w:val="18"/>
          <w:lang w:val="es-ES_tradnl"/>
        </w:rPr>
        <w:t xml:space="preserve"> Electrónica Internacional Bajo la Cobertura de Tratados ________________________________________ contiene información de carácter Confidencial y Comercial Reservada, de conformidad con lo siguiente:</w:t>
      </w:r>
    </w:p>
    <w:p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rsidTr="002A3074">
        <w:trPr>
          <w:jc w:val="center"/>
        </w:trPr>
        <w:tc>
          <w:tcPr>
            <w:tcW w:w="695"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bl>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rsidR="005A6E3E" w:rsidRPr="00445349" w:rsidRDefault="005A6E3E" w:rsidP="004121EB">
      <w:pPr>
        <w:jc w:val="both"/>
        <w:rPr>
          <w:rFonts w:ascii="Montserrat" w:hAnsi="Montserrat" w:cs="Arial"/>
          <w:sz w:val="18"/>
          <w:szCs w:val="18"/>
          <w:lang w:val="es-ES_tradnl"/>
        </w:rPr>
      </w:pPr>
    </w:p>
    <w:p w:rsidR="005A6E3E" w:rsidRPr="00445349" w:rsidRDefault="00BB726F" w:rsidP="004121EB">
      <w:pPr>
        <w:jc w:val="both"/>
        <w:rPr>
          <w:rFonts w:ascii="Montserrat" w:hAnsi="Montserrat" w:cs="Arial"/>
          <w:sz w:val="18"/>
          <w:szCs w:val="18"/>
          <w:lang w:val="es-ES_tradnl"/>
        </w:rPr>
      </w:pPr>
      <w:r>
        <w:rPr>
          <w:rFonts w:ascii="Montserrat" w:hAnsi="Montserrat" w:cs="Arial"/>
          <w:sz w:val="18"/>
          <w:szCs w:val="18"/>
          <w:lang w:val="es-ES_tradnl"/>
        </w:rPr>
        <w:t xml:space="preserve">(El </w:t>
      </w:r>
      <w:r w:rsidR="00172FE1">
        <w:rPr>
          <w:rFonts w:ascii="Montserrat" w:hAnsi="Montserrat" w:cs="Arial"/>
          <w:sz w:val="18"/>
          <w:szCs w:val="18"/>
          <w:lang w:val="es-ES_tradnl"/>
        </w:rPr>
        <w:t>participante</w:t>
      </w:r>
      <w:r w:rsidR="005A6E3E" w:rsidRPr="00445349">
        <w:rPr>
          <w:rFonts w:ascii="Montserrat" w:hAnsi="Montserrat" w:cs="Arial"/>
          <w:sz w:val="18"/>
          <w:szCs w:val="18"/>
          <w:lang w:val="es-ES_tradnl"/>
        </w:rPr>
        <w:t xml:space="preserve"> deberá de fundamentar y motivar cada uno los numerales de su propuesta administrativa-legal y/o técnica que considere información reservada y/o confidencial. Cabe señalar que de no clasificarse la información por parte del </w:t>
      </w:r>
      <w:r w:rsidRPr="00BB726F">
        <w:rPr>
          <w:rFonts w:ascii="Montserrat" w:hAnsi="Montserrat" w:cs="Arial"/>
          <w:sz w:val="18"/>
          <w:szCs w:val="18"/>
          <w:lang w:val="es-ES_tradnl"/>
        </w:rPr>
        <w:t>participante</w:t>
      </w:r>
      <w:r w:rsidR="005A6E3E" w:rsidRPr="00445349">
        <w:rPr>
          <w:rFonts w:ascii="Montserrat" w:hAnsi="Montserrat" w:cs="Arial"/>
          <w:sz w:val="18"/>
          <w:szCs w:val="18"/>
          <w:lang w:val="es-ES_tradnl"/>
        </w:rPr>
        <w:t xml:space="preserve"> en los términos antes señalados, la información presentada como parte de su proposición administrativa - técnica - legal - económica tendrá tratamiento de información de carácter público, de conformidad con lo señalado en el artículo </w:t>
      </w:r>
      <w:r w:rsidR="005A6E3E" w:rsidRPr="00445349">
        <w:rPr>
          <w:rFonts w:ascii="Montserrat" w:hAnsi="Montserrat" w:cs="Arial"/>
          <w:b/>
          <w:sz w:val="18"/>
          <w:szCs w:val="18"/>
          <w:lang w:val="es-ES_tradnl"/>
        </w:rPr>
        <w:t>113</w:t>
      </w:r>
      <w:r w:rsidR="005A6E3E" w:rsidRPr="00445349">
        <w:rPr>
          <w:rFonts w:ascii="Montserrat" w:hAnsi="Montserrat" w:cs="Arial"/>
          <w:sz w:val="18"/>
          <w:szCs w:val="18"/>
          <w:lang w:val="es-ES_tradnl"/>
        </w:rPr>
        <w:t xml:space="preserve"> de la LFTAIP, así como el numeral</w:t>
      </w:r>
      <w:r w:rsidR="005A6E3E" w:rsidRPr="00445349">
        <w:rPr>
          <w:rFonts w:ascii="Montserrat" w:hAnsi="Montserrat"/>
          <w:sz w:val="18"/>
          <w:szCs w:val="18"/>
        </w:rPr>
        <w:t xml:space="preserve"> </w:t>
      </w:r>
      <w:r w:rsidR="005A6E3E"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rsidR="004121EB" w:rsidRDefault="004121EB" w:rsidP="004121EB">
      <w:pPr>
        <w:rPr>
          <w:rFonts w:ascii="Montserrat" w:eastAsia="Times New Roman" w:hAnsi="Montserrat" w:cs="Arial"/>
          <w:b/>
          <w:sz w:val="20"/>
          <w:szCs w:val="20"/>
          <w:lang w:val="es-ES" w:eastAsia="ar-SA"/>
        </w:rPr>
      </w:pPr>
    </w:p>
    <w:p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BB726F" w:rsidRPr="00BB726F">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8" w:name="_Toc515873603"/>
      <w:bookmarkStart w:id="189" w:name="_Toc120635273"/>
      <w:bookmarkStart w:id="190" w:name="_Toc474930465"/>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8"/>
      <w:bookmarkEnd w:id="189"/>
    </w:p>
    <w:p w:rsidR="005A6E3E" w:rsidRPr="00445349" w:rsidRDefault="005A6E3E" w:rsidP="005A6E3E">
      <w:pPr>
        <w:jc w:val="center"/>
        <w:rPr>
          <w:rFonts w:ascii="Montserrat" w:hAnsi="Montserrat" w:cs="Arial"/>
          <w:sz w:val="20"/>
          <w:szCs w:val="20"/>
        </w:rPr>
      </w:pPr>
      <w:r w:rsidRPr="00445349">
        <w:rPr>
          <w:rFonts w:ascii="Montserrat" w:hAnsi="Montserrat" w:cs="Arial"/>
          <w:sz w:val="20"/>
          <w:szCs w:val="20"/>
        </w:rPr>
        <w:t xml:space="preserve">(CARTA EN ORIGINAL, PAPEL MEMBRETADO DEL </w:t>
      </w:r>
      <w:r w:rsidR="00BB726F" w:rsidRPr="00BB726F">
        <w:rPr>
          <w:rFonts w:ascii="Montserrat" w:hAnsi="Montserrat" w:cs="Arial"/>
          <w:sz w:val="20"/>
          <w:szCs w:val="20"/>
        </w:rPr>
        <w:t>PARTICIPANTE</w:t>
      </w:r>
      <w:r w:rsidRPr="00445349">
        <w:rPr>
          <w:rFonts w:ascii="Montserrat" w:hAnsi="Montserrat" w:cs="Arial"/>
          <w:sz w:val="20"/>
          <w:szCs w:val="20"/>
        </w:rPr>
        <w:t>)</w:t>
      </w:r>
    </w:p>
    <w:p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4121EB" w:rsidRDefault="004121EB" w:rsidP="004121EB">
      <w:pPr>
        <w:ind w:right="193"/>
        <w:jc w:val="both"/>
        <w:rPr>
          <w:rFonts w:ascii="Montserrat" w:hAnsi="Montserrat" w:cs="Arial"/>
          <w:sz w:val="20"/>
          <w:szCs w:val="20"/>
          <w:lang w:val="es-ES"/>
        </w:rPr>
      </w:pPr>
    </w:p>
    <w:p w:rsidR="005A6E3E" w:rsidRPr="00445349" w:rsidRDefault="00257864" w:rsidP="004121EB">
      <w:pPr>
        <w:rPr>
          <w:rFonts w:ascii="Montserrat" w:hAnsi="Montserrat" w:cs="Arial"/>
          <w:sz w:val="20"/>
          <w:szCs w:val="20"/>
        </w:rPr>
      </w:pPr>
      <w:r>
        <w:rPr>
          <w:rFonts w:ascii="Montserrat" w:hAnsi="Montserrat" w:cs="Arial"/>
          <w:b/>
          <w:sz w:val="20"/>
          <w:szCs w:val="20"/>
        </w:rPr>
        <w:t>ADJUDICACIÓN DIRECTA</w:t>
      </w:r>
      <w:r w:rsidR="005A6E3E" w:rsidRPr="00445349">
        <w:rPr>
          <w:rFonts w:ascii="Montserrat" w:hAnsi="Montserrat" w:cs="Arial"/>
          <w:b/>
          <w:sz w:val="20"/>
          <w:szCs w:val="20"/>
        </w:rPr>
        <w:t xml:space="preserve"> No.</w:t>
      </w:r>
      <w:r w:rsidR="005A6E3E" w:rsidRPr="00445349">
        <w:rPr>
          <w:rFonts w:ascii="Montserrat" w:hAnsi="Montserrat" w:cs="Arial"/>
          <w:sz w:val="20"/>
          <w:szCs w:val="20"/>
          <w:lang w:val="es-ES_tradnl"/>
        </w:rPr>
        <w:t xml:space="preserve"> ________</w:t>
      </w:r>
    </w:p>
    <w:p w:rsidR="005A6E3E" w:rsidRPr="00445349" w:rsidRDefault="005A6E3E" w:rsidP="004121EB">
      <w:pPr>
        <w:jc w:val="both"/>
        <w:rPr>
          <w:rFonts w:ascii="Montserrat" w:hAnsi="Montserrat" w:cs="Arial"/>
          <w:sz w:val="20"/>
          <w:szCs w:val="20"/>
          <w:lang w:val="es-ES_tradnl"/>
        </w:rPr>
      </w:pPr>
    </w:p>
    <w:p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rsidTr="002A3074">
        <w:trPr>
          <w:jc w:val="center"/>
        </w:trPr>
        <w:tc>
          <w:tcPr>
            <w:tcW w:w="4503"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Carácter que ostenta</w:t>
            </w:r>
          </w:p>
          <w:p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bl>
    <w:p w:rsidR="005A6E3E" w:rsidRPr="00445349" w:rsidRDefault="005A6E3E" w:rsidP="004121EB">
      <w:pPr>
        <w:jc w:val="both"/>
        <w:rPr>
          <w:rFonts w:ascii="Montserrat" w:hAnsi="Montserrat" w:cs="Arial"/>
          <w:sz w:val="20"/>
          <w:szCs w:val="20"/>
        </w:rPr>
      </w:pPr>
    </w:p>
    <w:p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w:t>
      </w:r>
      <w:r w:rsidR="00257864">
        <w:rPr>
          <w:rFonts w:ascii="Montserrat" w:hAnsi="Montserrat" w:cs="Arial"/>
          <w:sz w:val="20"/>
          <w:szCs w:val="20"/>
          <w:lang w:val="es-ES_tradnl"/>
        </w:rPr>
        <w:t>ADJUDICACIÓN DIRECTA</w:t>
      </w:r>
      <w:r w:rsidRPr="00445349">
        <w:rPr>
          <w:rFonts w:ascii="Montserrat" w:hAnsi="Montserrat" w:cs="Arial"/>
          <w:sz w:val="20"/>
          <w:szCs w:val="20"/>
          <w:lang w:val="es-ES_tradnl"/>
        </w:rPr>
        <w:t xml:space="preserve"> Electrónica Internacional Bajo la Cobertura de Tratados, _____________________ </w:t>
      </w:r>
    </w:p>
    <w:p w:rsidR="005A6E3E" w:rsidRPr="00445349" w:rsidRDefault="005A6E3E" w:rsidP="004121EB">
      <w:pPr>
        <w:jc w:val="both"/>
        <w:rPr>
          <w:rFonts w:ascii="Montserrat" w:hAnsi="Montserrat" w:cs="Arial"/>
          <w:sz w:val="20"/>
          <w:szCs w:val="20"/>
          <w:lang w:val="es-ES_tradnl"/>
        </w:rPr>
      </w:pP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00076A27">
        <w:rPr>
          <w:rFonts w:ascii="Montserrat" w:eastAsia="Times New Roman" w:hAnsi="Montserrat" w:cs="Arial"/>
          <w:sz w:val="20"/>
          <w:szCs w:val="20"/>
          <w:lang w:val="es-ES" w:eastAsia="ar-SA"/>
        </w:rPr>
        <w:t>En caso de que el PARTICIPANTE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191" w:name="_Toc120635274"/>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bookmarkEnd w:id="191"/>
    </w:p>
    <w:p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0F1E57" w:rsidRDefault="000F1E57" w:rsidP="000F1E57">
      <w:pPr>
        <w:jc w:val="center"/>
        <w:rPr>
          <w:rFonts w:ascii="Montserrat" w:hAnsi="Montserrat" w:cs="Arial"/>
          <w:sz w:val="18"/>
          <w:szCs w:val="18"/>
        </w:rPr>
      </w:pPr>
    </w:p>
    <w:p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0F1E57" w:rsidRPr="00E7491E" w:rsidRDefault="000F1E57" w:rsidP="000F1E57">
      <w:pPr>
        <w:suppressAutoHyphens/>
        <w:ind w:left="142" w:right="49"/>
        <w:rPr>
          <w:rFonts w:ascii="Montserrat" w:eastAsia="Times New Roman" w:hAnsi="Montserrat" w:cs="Arial"/>
          <w:sz w:val="19"/>
          <w:szCs w:val="19"/>
          <w:lang w:val="es-ES" w:eastAsia="ar-SA"/>
        </w:rPr>
      </w:pPr>
    </w:p>
    <w:p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0F1E57" w:rsidRPr="00976E41" w:rsidRDefault="000F1E57" w:rsidP="000F1E57">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Delegación Estatal/Regional _____________ (según sea el caso)</w:t>
      </w:r>
    </w:p>
    <w:p w:rsidR="000F1E57" w:rsidRPr="00976E41" w:rsidRDefault="000F1E57" w:rsidP="000F1E57">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Unidad Médica de Alta Especialidad ____________________ (según sea el caso)</w:t>
      </w:r>
    </w:p>
    <w:p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976E41">
        <w:rPr>
          <w:rFonts w:ascii="Montserrat" w:eastAsia="Times New Roman" w:hAnsi="Montserrat" w:cs="Arial"/>
          <w:bCs/>
          <w:sz w:val="19"/>
          <w:szCs w:val="19"/>
          <w:lang w:val="es-ES_tradnl" w:eastAsia="ar-SA"/>
        </w:rPr>
        <w:t>(Especificar nombres de las áreas a que fungirán como área contratante)</w:t>
      </w:r>
    </w:p>
    <w:p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w:t>
      </w:r>
      <w:r w:rsidR="00BB726F" w:rsidRPr="00BB726F">
        <w:rPr>
          <w:rFonts w:ascii="Montserrat" w:hAnsi="Montserrat" w:cs="Arial"/>
          <w:bCs/>
          <w:sz w:val="19"/>
          <w:szCs w:val="19"/>
        </w:rPr>
        <w:t>PARTICIPANTE</w:t>
      </w:r>
      <w:r w:rsidRPr="00E7491E">
        <w:rPr>
          <w:rFonts w:ascii="Montserrat" w:hAnsi="Montserrat" w:cs="Arial"/>
          <w:bCs/>
          <w:sz w:val="19"/>
          <w:szCs w:val="19"/>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18"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9"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0F1E57" w:rsidRPr="00445349" w:rsidRDefault="000F1E57" w:rsidP="000F1E57">
      <w:pPr>
        <w:jc w:val="both"/>
        <w:rPr>
          <w:rFonts w:ascii="Montserrat" w:eastAsia="Times New Roman" w:hAnsi="Montserrat" w:cs="Arial"/>
          <w:sz w:val="20"/>
          <w:szCs w:val="20"/>
          <w:lang w:val="es-ES" w:eastAsia="es-ES"/>
        </w:rPr>
      </w:pPr>
    </w:p>
    <w:p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w:t>
      </w:r>
      <w:r w:rsidR="00257864">
        <w:rPr>
          <w:rFonts w:ascii="Montserrat" w:eastAsia="Times New Roman" w:hAnsi="Montserrat" w:cs="Arial"/>
          <w:sz w:val="19"/>
          <w:szCs w:val="19"/>
          <w:lang w:eastAsia="ar-SA"/>
        </w:rPr>
        <w:t>ADJUDICACIÓN DIRECTA</w:t>
      </w:r>
      <w:r w:rsidRPr="00E7491E">
        <w:rPr>
          <w:rFonts w:ascii="Montserrat" w:eastAsia="Times New Roman" w:hAnsi="Montserrat" w:cs="Arial"/>
          <w:sz w:val="19"/>
          <w:szCs w:val="19"/>
          <w:lang w:eastAsia="ar-SA"/>
        </w:rPr>
        <w:t xml:space="preserve"> ____________________________________ No. __________________, para la contratación del _________________. </w:t>
      </w:r>
    </w:p>
    <w:p w:rsidR="000F1E57" w:rsidRPr="00E7491E" w:rsidRDefault="000F1E57" w:rsidP="000F1E57">
      <w:pPr>
        <w:suppressAutoHyphens/>
        <w:ind w:right="49"/>
        <w:jc w:val="both"/>
        <w:rPr>
          <w:rFonts w:ascii="Montserrat" w:eastAsia="Times New Roman" w:hAnsi="Montserrat" w:cs="Arial"/>
          <w:sz w:val="19"/>
          <w:szCs w:val="19"/>
          <w:lang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0F1E57" w:rsidRPr="00E7491E" w:rsidRDefault="000F1E57" w:rsidP="000F1E57">
      <w:pPr>
        <w:spacing w:after="200"/>
        <w:rPr>
          <w:rFonts w:ascii="Montserrat" w:eastAsia="Times New Roman" w:hAnsi="Montserrat" w:cs="Arial"/>
          <w:sz w:val="19"/>
          <w:szCs w:val="19"/>
          <w:lang w:val="es-ES" w:eastAsia="ar-SA"/>
        </w:rPr>
      </w:pPr>
    </w:p>
    <w:p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0F1E57" w:rsidRPr="00E7491E" w:rsidRDefault="00076A27" w:rsidP="000F1E57">
      <w:pPr>
        <w:ind w:firstLine="709"/>
        <w:jc w:val="both"/>
        <w:rPr>
          <w:rFonts w:ascii="Montserrat" w:eastAsia="Times New Roman" w:hAnsi="Montserrat" w:cs="Arial"/>
          <w:sz w:val="19"/>
          <w:szCs w:val="19"/>
          <w:lang w:val="es-ES" w:eastAsia="ar-SA"/>
        </w:rPr>
      </w:pPr>
      <w:r>
        <w:rPr>
          <w:rFonts w:ascii="Montserrat" w:eastAsia="Times New Roman" w:hAnsi="Montserrat" w:cs="Arial"/>
          <w:sz w:val="19"/>
          <w:szCs w:val="19"/>
          <w:lang w:val="es-ES" w:eastAsia="ar-SA"/>
        </w:rPr>
        <w:t>En caso de que el PARTICIPANTE</w:t>
      </w:r>
      <w:r w:rsidR="000F1E57" w:rsidRPr="00E7491E">
        <w:rPr>
          <w:rFonts w:ascii="Montserrat" w:eastAsia="Times New Roman" w:hAnsi="Montserrat" w:cs="Arial"/>
          <w:sz w:val="19"/>
          <w:szCs w:val="19"/>
          <w:lang w:val="es-ES" w:eastAsia="ar-SA"/>
        </w:rPr>
        <w:t xml:space="preserve"> sea persona física, adecuar el formato.</w:t>
      </w:r>
    </w:p>
    <w:p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2" w:name="_Toc120635275"/>
      <w:r w:rsidRPr="00445349">
        <w:rPr>
          <w:rFonts w:ascii="Montserrat" w:hAnsi="Montserrat" w:cs="Arial"/>
          <w:sz w:val="20"/>
          <w:szCs w:val="20"/>
        </w:rPr>
        <w:lastRenderedPageBreak/>
        <w:t xml:space="preserve">ANEXO </w:t>
      </w:r>
      <w:bookmarkStart w:id="193" w:name="_Toc474930466"/>
      <w:bookmarkEnd w:id="190"/>
      <w:r w:rsidRPr="00445349">
        <w:rPr>
          <w:rFonts w:ascii="Montserrat" w:hAnsi="Montserrat" w:cs="Arial"/>
          <w:sz w:val="20"/>
          <w:szCs w:val="20"/>
        </w:rPr>
        <w:t>XI</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t>DECLARACIÓN DE NO COLUSIÓN. COMISIÓN FEDERAL DE COMPETENCIA ECONÓMICA</w:t>
      </w:r>
      <w:bookmarkEnd w:id="192"/>
      <w:bookmarkEnd w:id="193"/>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BB726F" w:rsidRPr="00BB726F">
        <w:rPr>
          <w:rFonts w:ascii="Montserrat" w:hAnsi="Montserrat" w:cs="Arial"/>
          <w:sz w:val="20"/>
          <w:szCs w:val="20"/>
        </w:rPr>
        <w:t>participante</w:t>
      </w:r>
      <w:r w:rsidRPr="00445349">
        <w:rPr>
          <w:rFonts w:ascii="Montserrat" w:hAnsi="Montserrat" w:cs="Arial"/>
          <w:sz w:val="20"/>
          <w:szCs w:val="20"/>
        </w:rPr>
        <w:t xml:space="preserve">”), presento la oferta adjunta (en adelante, la “Oferta”): </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rsidR="005A6E3E" w:rsidRPr="00445349" w:rsidRDefault="005A6E3E" w:rsidP="005A6E3E">
      <w:pPr>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rsidR="005A6E3E" w:rsidRPr="00445349" w:rsidRDefault="005A6E3E" w:rsidP="005A6E3E">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lastRenderedPageBreak/>
        <w:t>Podría potencialmente presentar una Oferta en el mismo proceso;</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4"/>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pStyle w:val="Prrafodelista"/>
        <w:numPr>
          <w:ilvl w:val="0"/>
          <w:numId w:val="24"/>
        </w:numPr>
        <w:ind w:left="851"/>
        <w:contextualSpacing/>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rsidR="005A6E3E" w:rsidRPr="00445349" w:rsidRDefault="005A6E3E" w:rsidP="005A6E3E">
      <w:pPr>
        <w:pStyle w:val="Prrafodelista"/>
        <w:tabs>
          <w:tab w:val="left" w:pos="426"/>
        </w:tabs>
        <w:ind w:left="1114"/>
        <w:contextualSpacing/>
        <w:jc w:val="both"/>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rsidR="005A6E3E" w:rsidRPr="00445349" w:rsidRDefault="005A6E3E" w:rsidP="005A6E3E">
      <w:pPr>
        <w:pStyle w:val="Prrafodelista"/>
        <w:tabs>
          <w:tab w:val="left" w:pos="426"/>
        </w:tabs>
        <w:ind w:left="720"/>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 xml:space="preserve">Además, los términos de la oferta que se adjunta no han sido ni serán revelados por el Oferente, para conocimiento de algún Competidor, en forma directa o indirecta con el </w:t>
      </w:r>
      <w:r w:rsidRPr="00445349">
        <w:rPr>
          <w:rFonts w:ascii="Montserrat" w:hAnsi="Montserrat" w:cs="Arial"/>
          <w:sz w:val="20"/>
          <w:szCs w:val="20"/>
        </w:rPr>
        <w:lastRenderedPageBreak/>
        <w:t>objeto o efecto de manipular, fijar, o concertar la calidad, cantidad, especificaciones o detalles de envío de los productos o servicios referidos en este proceso o conforme a lo expuesto en el párrafo 7 (b) anterior.</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4" w:name="_Toc455663490"/>
      <w:bookmarkStart w:id="195" w:name="_Toc460500949"/>
      <w:bookmarkStart w:id="196" w:name="_Toc120635276"/>
      <w:r w:rsidRPr="00445349">
        <w:rPr>
          <w:rFonts w:ascii="Montserrat" w:hAnsi="Montserrat" w:cs="Arial"/>
          <w:sz w:val="20"/>
          <w:szCs w:val="20"/>
        </w:rPr>
        <w:lastRenderedPageBreak/>
        <w:t xml:space="preserve">ANEXO </w:t>
      </w:r>
      <w:bookmarkEnd w:id="194"/>
      <w:r w:rsidRPr="00445349">
        <w:rPr>
          <w:rFonts w:ascii="Montserrat" w:hAnsi="Montserrat" w:cs="Arial"/>
          <w:sz w:val="20"/>
          <w:szCs w:val="20"/>
        </w:rPr>
        <w:t>X</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eastAsia="es-ES"/>
        </w:rPr>
        <w:t>NOTA OCDE</w:t>
      </w:r>
      <w:bookmarkEnd w:id="195"/>
      <w:bookmarkEnd w:id="196"/>
    </w:p>
    <w:p w:rsidR="005A6E3E" w:rsidRPr="00445349" w:rsidRDefault="005A6E3E" w:rsidP="005A6E3E">
      <w:pPr>
        <w:suppressAutoHyphens/>
        <w:ind w:right="49"/>
        <w:jc w:val="center"/>
        <w:rPr>
          <w:rFonts w:ascii="Montserrat" w:eastAsia="Times New Roman" w:hAnsi="Montserrat" w:cs="Arial"/>
          <w:b/>
          <w:sz w:val="20"/>
          <w:szCs w:val="20"/>
          <w:lang w:eastAsia="ar-SA"/>
        </w:rPr>
      </w:pPr>
    </w:p>
    <w:p w:rsidR="005A6E3E" w:rsidRPr="00445349" w:rsidRDefault="005A6E3E" w:rsidP="005A6E3E">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rsidR="005A6E3E" w:rsidRPr="00445349" w:rsidRDefault="005A6E3E" w:rsidP="005A6E3E">
      <w:pPr>
        <w:ind w:right="49"/>
        <w:jc w:val="both"/>
        <w:rPr>
          <w:rFonts w:ascii="Montserrat" w:eastAsia="Times New Roman" w:hAnsi="Montserrat" w:cs="Arial"/>
          <w:sz w:val="18"/>
          <w:szCs w:val="18"/>
          <w:lang w:val="es-ES" w:eastAsia="es-ES"/>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rsidR="005A6E3E" w:rsidRPr="00445349" w:rsidRDefault="005A6E3E" w:rsidP="005A6E3E">
      <w:pPr>
        <w:suppressAutoHyphens/>
        <w:ind w:right="51"/>
        <w:jc w:val="both"/>
        <w:rPr>
          <w:rFonts w:ascii="Montserrat" w:eastAsia="Times New Roman" w:hAnsi="Montserrat" w:cs="Arial"/>
          <w:sz w:val="18"/>
          <w:szCs w:val="18"/>
          <w:lang w:val="es-ES" w:eastAsia="ar-SA"/>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rsidR="005A6E3E" w:rsidRPr="00445349" w:rsidRDefault="005A6E3E" w:rsidP="005A6E3E">
      <w:pPr>
        <w:suppressAutoHyphens/>
        <w:ind w:right="51"/>
        <w:jc w:val="both"/>
        <w:rPr>
          <w:rFonts w:ascii="Montserrat" w:eastAsia="Times New Roman" w:hAnsi="Montserrat" w:cs="Arial"/>
          <w:i/>
          <w:sz w:val="18"/>
          <w:szCs w:val="18"/>
          <w:lang w:val="es-ES" w:eastAsia="ar-SA"/>
        </w:rPr>
      </w:pP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5A6E3E" w:rsidRPr="00445349" w:rsidRDefault="005A6E3E" w:rsidP="005A6E3E">
      <w:pPr>
        <w:pStyle w:val="Prrafodelista"/>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7" w:name="_Toc474930454"/>
    </w:p>
    <w:p w:rsidR="005A6E3E" w:rsidRPr="00062235" w:rsidRDefault="005A6E3E" w:rsidP="005A6E3E">
      <w:pPr>
        <w:pStyle w:val="Ttulo1"/>
        <w:numPr>
          <w:ilvl w:val="0"/>
          <w:numId w:val="0"/>
        </w:numPr>
        <w:spacing w:before="0" w:after="0"/>
        <w:ind w:left="360" w:right="49"/>
        <w:jc w:val="center"/>
        <w:rPr>
          <w:rFonts w:ascii="Montserrat" w:hAnsi="Montserrat" w:cs="Arial"/>
          <w:sz w:val="16"/>
          <w:szCs w:val="16"/>
        </w:rPr>
      </w:pPr>
      <w:bookmarkStart w:id="198" w:name="_Toc120635277"/>
      <w:bookmarkEnd w:id="197"/>
      <w:r w:rsidRPr="00062235">
        <w:rPr>
          <w:rFonts w:ascii="Montserrat" w:hAnsi="Montserrat" w:cs="Arial"/>
          <w:sz w:val="16"/>
          <w:szCs w:val="16"/>
        </w:rPr>
        <w:lastRenderedPageBreak/>
        <w:t>ANEXO X</w:t>
      </w:r>
      <w:r w:rsidR="004106C0" w:rsidRPr="00062235">
        <w:rPr>
          <w:rFonts w:ascii="Montserrat" w:hAnsi="Montserrat" w:cs="Arial"/>
          <w:sz w:val="16"/>
          <w:szCs w:val="16"/>
        </w:rPr>
        <w:t>XI</w:t>
      </w:r>
      <w:r w:rsidRPr="00062235">
        <w:rPr>
          <w:rFonts w:ascii="Montserrat" w:hAnsi="Montserrat" w:cs="Arial"/>
          <w:sz w:val="16"/>
          <w:szCs w:val="16"/>
        </w:rPr>
        <w:br/>
        <w:t>RELACIÓN DE ENTREGA DE DOCUMENTACIÓN</w:t>
      </w:r>
      <w:bookmarkEnd w:id="198"/>
    </w:p>
    <w:p w:rsidR="005A6E3E" w:rsidRPr="00062235" w:rsidRDefault="005A6E3E" w:rsidP="005A6E3E">
      <w:pPr>
        <w:suppressAutoHyphens/>
        <w:ind w:right="49"/>
        <w:rPr>
          <w:rFonts w:ascii="Montserrat" w:eastAsia="Times New Roman" w:hAnsi="Montserrat" w:cs="Arial"/>
          <w:b/>
          <w:sz w:val="16"/>
          <w:szCs w:val="16"/>
          <w:lang w:val="es-ES" w:eastAsia="ar-SA"/>
        </w:rPr>
      </w:pPr>
    </w:p>
    <w:p w:rsidR="005A6E3E" w:rsidRPr="00062235" w:rsidRDefault="00076A27" w:rsidP="005A6E3E">
      <w:pPr>
        <w:ind w:right="49"/>
        <w:rPr>
          <w:rFonts w:ascii="Montserrat" w:hAnsi="Montserrat" w:cs="Arial"/>
          <w:b/>
          <w:sz w:val="16"/>
          <w:szCs w:val="16"/>
        </w:rPr>
      </w:pPr>
      <w:r w:rsidRPr="00062235">
        <w:rPr>
          <w:rFonts w:ascii="Montserrat" w:hAnsi="Montserrat" w:cs="Arial"/>
          <w:b/>
          <w:sz w:val="16"/>
          <w:szCs w:val="16"/>
        </w:rPr>
        <w:t>NOMBRE DEL PARTICIPANTE</w:t>
      </w:r>
      <w:r w:rsidR="005A6E3E" w:rsidRPr="00062235">
        <w:rPr>
          <w:rFonts w:ascii="Montserrat" w:hAnsi="Montserrat" w:cs="Arial"/>
          <w:b/>
          <w:sz w:val="16"/>
          <w:szCs w:val="16"/>
        </w:rPr>
        <w:t>: ___________________________________________</w:t>
      </w:r>
    </w:p>
    <w:p w:rsidR="005A6E3E" w:rsidRPr="00445349" w:rsidRDefault="005A6E3E" w:rsidP="005A6E3E">
      <w:pPr>
        <w:suppressAutoHyphens/>
        <w:ind w:right="49"/>
        <w:rPr>
          <w:rFonts w:ascii="Montserrat" w:eastAsia="Times New Roman" w:hAnsi="Montserrat" w:cs="Arial"/>
          <w:b/>
          <w:sz w:val="20"/>
          <w:szCs w:val="20"/>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53"/>
        <w:gridCol w:w="1388"/>
        <w:gridCol w:w="1831"/>
        <w:gridCol w:w="2172"/>
      </w:tblGrid>
      <w:tr w:rsidR="005A6E3E" w:rsidRPr="00062235" w:rsidTr="00062235">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PRESENTADO</w:t>
            </w:r>
          </w:p>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(SI/NO/NO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NÚMERO DE FOLIO EN LA PROPUESTA DONDE ESTA EL DOCUMENTO</w:t>
            </w:r>
          </w:p>
        </w:tc>
      </w:tr>
      <w:tr w:rsidR="005A6E3E" w:rsidRPr="00062235" w:rsidTr="00062235">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proofErr w:type="spellStart"/>
            <w:r w:rsidRPr="00062235">
              <w:rPr>
                <w:rFonts w:ascii="Montserrat" w:eastAsia="Times New Roman" w:hAnsi="Montserrat" w:cs="Arial"/>
                <w:bCs/>
                <w:sz w:val="16"/>
                <w:szCs w:val="16"/>
                <w:lang w:val="es-ES_tradnl" w:eastAsia="ar-SA"/>
              </w:rPr>
              <w:t>Acreditamiento</w:t>
            </w:r>
            <w:proofErr w:type="spellEnd"/>
            <w:r w:rsidRPr="00062235">
              <w:rPr>
                <w:rFonts w:ascii="Montserrat" w:eastAsia="Times New Roman" w:hAnsi="Montserrat" w:cs="Arial"/>
                <w:bCs/>
                <w:sz w:val="16"/>
                <w:szCs w:val="16"/>
                <w:lang w:val="es-ES_tradnl" w:eastAsia="ar-SA"/>
              </w:rPr>
              <w:t xml:space="preserve"> de Personalidad Jurídica y datos de notificación.</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Manifestación de Nacionalidad </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Escrito de los supuestos establecidos en los artículos 50 y 60 de la LAASSP.</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Declaración de Integridad.</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Convenio de participación conjunta.</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IV</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Estratificación de las micro, pequeñas y medianas empresas (MIPYMES).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Solamente en caso de que el </w:t>
            </w:r>
            <w:r w:rsidR="00BB726F" w:rsidRPr="00BB726F">
              <w:rPr>
                <w:rFonts w:ascii="Montserrat" w:eastAsia="Times New Roman" w:hAnsi="Montserrat" w:cs="Arial"/>
                <w:bCs/>
                <w:sz w:val="16"/>
                <w:szCs w:val="16"/>
                <w:lang w:val="es-ES_tradnl" w:eastAsia="ar-SA"/>
              </w:rPr>
              <w:t>participante</w:t>
            </w:r>
            <w:r w:rsidRPr="00062235">
              <w:rPr>
                <w:rFonts w:ascii="Montserrat" w:eastAsia="Times New Roman" w:hAnsi="Montserrat" w:cs="Arial"/>
                <w:bCs/>
                <w:sz w:val="16"/>
                <w:szCs w:val="16"/>
                <w:lang w:val="es-ES_tradnl" w:eastAsia="ar-SA"/>
              </w:rPr>
              <w:t xml:space="preserv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Escrito de aceptación de las disposiciones del Sistema </w:t>
            </w:r>
            <w:proofErr w:type="spellStart"/>
            <w:r w:rsidRPr="00062235">
              <w:rPr>
                <w:rFonts w:ascii="Montserrat" w:eastAsia="Times New Roman" w:hAnsi="Montserrat" w:cs="Arial"/>
                <w:bCs/>
                <w:sz w:val="16"/>
                <w:szCs w:val="16"/>
                <w:lang w:val="es-ES_tradnl"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Información reservada y confidencial.</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Declaración de no colusión de la Comisión Federal de Competencia Económica.</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Escrito de no conflicto de Interés.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Relación de entrega de documentación que debe presentar el </w:t>
            </w:r>
            <w:r w:rsidR="00BB726F" w:rsidRPr="00BB726F">
              <w:rPr>
                <w:rFonts w:ascii="Montserrat" w:eastAsia="Times New Roman" w:hAnsi="Montserrat" w:cs="Arial"/>
                <w:bCs/>
                <w:sz w:val="16"/>
                <w:szCs w:val="16"/>
                <w:lang w:val="es-ES_tradnl" w:eastAsia="ar-SA"/>
              </w:rPr>
              <w:t>participante</w:t>
            </w:r>
            <w:r w:rsidRPr="00062235">
              <w:rPr>
                <w:rFonts w:ascii="Montserrat" w:eastAsia="Times New Roman" w:hAnsi="Montserrat" w:cs="Arial"/>
                <w:bCs/>
                <w:sz w:val="16"/>
                <w:szCs w:val="16"/>
                <w:lang w:val="es-ES_tradnl" w:eastAsia="ar-SA"/>
              </w:rPr>
              <w:t>.</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Aviso de privacidad simplificado de los procedimientos de adquisiciones de bienes, arrendamientos y contratación de servicios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Nota informativa para participantes de países miembros de la Organización para la Cooperación y el Desarrollo Económico (OCDE)</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lastRenderedPageBreak/>
              <w:t>Autorización para consultar su opinión de cumplimiento (32-D)</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Manifestación si utiliza subcontratación de servicios u obras especializadas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bl>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51"/>
        <w:gridCol w:w="1388"/>
        <w:gridCol w:w="1831"/>
        <w:gridCol w:w="2174"/>
      </w:tblGrid>
      <w:tr w:rsidR="005A6E3E" w:rsidRPr="00062235" w:rsidTr="00062235">
        <w:trPr>
          <w:cantSplit/>
          <w:tblHeader/>
          <w:jc w:val="center"/>
        </w:trPr>
        <w:tc>
          <w:tcPr>
            <w:tcW w:w="2175"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PROPUESTA TÉCNICA</w:t>
            </w:r>
          </w:p>
        </w:tc>
        <w:tc>
          <w:tcPr>
            <w:tcW w:w="727"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NUMERAL EN EL QUE SE SOLICITA</w:t>
            </w:r>
          </w:p>
        </w:tc>
        <w:tc>
          <w:tcPr>
            <w:tcW w:w="959" w:type="pct"/>
            <w:tcBorders>
              <w:bottom w:val="single" w:sz="4" w:space="0" w:color="auto"/>
              <w:right w:val="single" w:sz="4" w:space="0" w:color="auto"/>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PRESENTADO</w:t>
            </w:r>
          </w:p>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(SI/NO/NO APLICA)</w:t>
            </w:r>
          </w:p>
        </w:tc>
        <w:tc>
          <w:tcPr>
            <w:tcW w:w="1139"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NÚMERO DE FOLIO EN LA PROPUESTA DONDE ESTA EL DOCUMENTO</w:t>
            </w:r>
          </w:p>
        </w:tc>
      </w:tr>
      <w:tr w:rsidR="005A6E3E" w:rsidRPr="00062235" w:rsidTr="00062235">
        <w:trPr>
          <w:cantSplit/>
          <w:trHeight w:val="706"/>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T2 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tc>
        <w:tc>
          <w:tcPr>
            <w:tcW w:w="727" w:type="pct"/>
            <w:vAlign w:val="center"/>
          </w:tcPr>
          <w:p w:rsidR="005A6E3E" w:rsidRPr="00062235" w:rsidRDefault="005A6E3E"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13"/>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sz w:val="16"/>
                <w:szCs w:val="16"/>
                <w:lang w:eastAsia="ar-SA"/>
              </w:rPr>
            </w:pPr>
            <w:r w:rsidRPr="00062235">
              <w:rPr>
                <w:rFonts w:ascii="Montserrat" w:eastAsia="Times New Roman" w:hAnsi="Montserrat" w:cs="Arial"/>
                <w:sz w:val="16"/>
                <w:szCs w:val="16"/>
                <w:lang w:eastAsia="ar-SA"/>
              </w:rPr>
              <w:t>T3 Cédula de verificación de las instalaciones en las unidades de hemodiálisis</w:t>
            </w:r>
          </w:p>
        </w:tc>
        <w:tc>
          <w:tcPr>
            <w:tcW w:w="727" w:type="pct"/>
            <w:vAlign w:val="center"/>
          </w:tcPr>
          <w:p w:rsidR="005A6E3E" w:rsidRPr="00062235" w:rsidRDefault="00976E41"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05"/>
          <w:jc w:val="center"/>
        </w:trPr>
        <w:tc>
          <w:tcPr>
            <w:tcW w:w="2175" w:type="pct"/>
            <w:vAlign w:val="center"/>
          </w:tcPr>
          <w:p w:rsidR="005A6E3E" w:rsidRPr="00062235" w:rsidRDefault="000E6DA8" w:rsidP="002A3074">
            <w:pPr>
              <w:snapToGrid w:val="0"/>
              <w:ind w:right="49"/>
              <w:jc w:val="both"/>
              <w:rPr>
                <w:rFonts w:ascii="Montserrat" w:hAnsi="Montserrat" w:cs="Arial"/>
                <w:sz w:val="16"/>
                <w:szCs w:val="16"/>
                <w:lang w:val="es-ES_tradnl"/>
              </w:rPr>
            </w:pPr>
            <w:r w:rsidRPr="00062235">
              <w:rPr>
                <w:rFonts w:ascii="Montserrat" w:hAnsi="Montserrat" w:cs="Arial"/>
                <w:sz w:val="16"/>
                <w:szCs w:val="16"/>
                <w:lang w:val="es-ES_tradnl"/>
              </w:rPr>
              <w:t>T0 Oferta Técnica</w:t>
            </w:r>
          </w:p>
        </w:tc>
        <w:tc>
          <w:tcPr>
            <w:tcW w:w="727" w:type="pct"/>
            <w:vAlign w:val="center"/>
          </w:tcPr>
          <w:p w:rsidR="005A6E3E" w:rsidRPr="00062235" w:rsidRDefault="00976E41"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91"/>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T1 Requerimiento</w:t>
            </w:r>
          </w:p>
        </w:tc>
        <w:tc>
          <w:tcPr>
            <w:tcW w:w="727" w:type="pct"/>
            <w:vAlign w:val="center"/>
          </w:tcPr>
          <w:p w:rsidR="005A6E3E" w:rsidRPr="00062235" w:rsidRDefault="00976E41" w:rsidP="002A3074">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4.2.1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67"/>
          <w:jc w:val="center"/>
        </w:trPr>
        <w:tc>
          <w:tcPr>
            <w:tcW w:w="2175" w:type="pct"/>
            <w:vAlign w:val="center"/>
          </w:tcPr>
          <w:p w:rsidR="005A6E3E" w:rsidRPr="00062235" w:rsidRDefault="005A6E3E" w:rsidP="002A3074">
            <w:pPr>
              <w:snapToGrid w:val="0"/>
              <w:ind w:right="49"/>
              <w:jc w:val="both"/>
              <w:rPr>
                <w:rFonts w:ascii="Montserrat" w:hAnsi="Montserrat" w:cs="Arial"/>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650"/>
          <w:jc w:val="center"/>
        </w:trPr>
        <w:tc>
          <w:tcPr>
            <w:tcW w:w="2175" w:type="pct"/>
            <w:vAlign w:val="center"/>
          </w:tcPr>
          <w:p w:rsidR="005A6E3E" w:rsidRPr="00062235" w:rsidRDefault="005A6E3E" w:rsidP="002A3074">
            <w:pPr>
              <w:snapToGrid w:val="0"/>
              <w:ind w:right="49"/>
              <w:jc w:val="both"/>
              <w:rPr>
                <w:rFonts w:ascii="Montserrat" w:hAnsi="Montserrat" w:cs="Arial"/>
                <w:b/>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681"/>
          <w:jc w:val="center"/>
        </w:trPr>
        <w:tc>
          <w:tcPr>
            <w:tcW w:w="2175" w:type="pct"/>
            <w:vAlign w:val="center"/>
          </w:tcPr>
          <w:p w:rsidR="005A6E3E" w:rsidRPr="00062235" w:rsidRDefault="005A6E3E" w:rsidP="002A3074">
            <w:pPr>
              <w:snapToGrid w:val="0"/>
              <w:ind w:right="49"/>
              <w:jc w:val="both"/>
              <w:rPr>
                <w:rFonts w:ascii="Montserrat" w:hAnsi="Montserrat" w:cs="Arial"/>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bl>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445349" w:rsidTr="002A3074">
        <w:trPr>
          <w:tblHeader/>
          <w:jc w:val="center"/>
        </w:trPr>
        <w:tc>
          <w:tcPr>
            <w:tcW w:w="2206" w:type="pct"/>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PRESENTADO</w:t>
            </w:r>
          </w:p>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A6E3E" w:rsidRPr="00445349" w:rsidTr="002A3074">
        <w:trPr>
          <w:trHeight w:val="689"/>
          <w:jc w:val="center"/>
        </w:trPr>
        <w:tc>
          <w:tcPr>
            <w:tcW w:w="2206" w:type="pct"/>
            <w:vAlign w:val="center"/>
          </w:tcPr>
          <w:p w:rsidR="005A6E3E" w:rsidRPr="00445349" w:rsidRDefault="005A6E3E" w:rsidP="002A3074">
            <w:pPr>
              <w:snapToGrid w:val="0"/>
              <w:ind w:left="90" w:right="49"/>
              <w:jc w:val="center"/>
              <w:rPr>
                <w:rFonts w:ascii="Montserrat" w:eastAsia="Times New Roman" w:hAnsi="Montserrat" w:cs="Arial"/>
                <w:bCs/>
                <w:sz w:val="20"/>
                <w:szCs w:val="20"/>
                <w:lang w:val="es-ES_tradnl" w:eastAsia="ar-SA"/>
              </w:rPr>
            </w:pPr>
            <w:r w:rsidRPr="00445349">
              <w:rPr>
                <w:rFonts w:ascii="Montserrat" w:hAnsi="Montserrat" w:cs="Arial"/>
                <w:sz w:val="20"/>
                <w:szCs w:val="20"/>
                <w:lang w:val="es-ES_tradnl"/>
              </w:rPr>
              <w:t xml:space="preserve">Propuesta </w:t>
            </w:r>
            <w:r w:rsidRPr="00445349">
              <w:rPr>
                <w:rFonts w:ascii="Montserrat" w:hAnsi="Montserrat" w:cs="Arial"/>
                <w:b/>
                <w:sz w:val="20"/>
                <w:szCs w:val="20"/>
                <w:lang w:val="es-ES_tradnl"/>
              </w:rPr>
              <w:t>Económica</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Anexo X</w:t>
            </w:r>
            <w:r w:rsidRPr="00445349">
              <w:rPr>
                <w:rFonts w:ascii="Montserrat" w:hAnsi="Montserrat" w:cs="Arial"/>
                <w:sz w:val="20"/>
                <w:szCs w:val="20"/>
                <w:lang w:val="es-ES_tradnl"/>
              </w:rPr>
              <w:t xml:space="preserve">, para lo cual deberá considerar el </w:t>
            </w:r>
            <w:r w:rsidRPr="00445349">
              <w:rPr>
                <w:rFonts w:ascii="Montserrat" w:hAnsi="Montserrat" w:cs="Arial"/>
                <w:b/>
                <w:sz w:val="20"/>
                <w:szCs w:val="20"/>
                <w:lang w:val="es-ES_tradnl"/>
              </w:rPr>
              <w:t>Anexo I PMR.</w:t>
            </w:r>
          </w:p>
        </w:tc>
        <w:tc>
          <w:tcPr>
            <w:tcW w:w="675" w:type="pct"/>
            <w:vAlign w:val="center"/>
          </w:tcPr>
          <w:p w:rsidR="005A6E3E" w:rsidRPr="00445349" w:rsidRDefault="005A6E3E" w:rsidP="002A3074">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c>
          <w:tcPr>
            <w:tcW w:w="1141" w:type="pct"/>
          </w:tcPr>
          <w:p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r>
    </w:tbl>
    <w:p w:rsidR="005A6E3E" w:rsidRPr="00445349" w:rsidRDefault="005A6E3E" w:rsidP="005A6E3E">
      <w:pPr>
        <w:suppressAutoHyphens/>
        <w:ind w:right="49"/>
        <w:rPr>
          <w:rFonts w:ascii="Montserrat" w:eastAsia="Times New Roman" w:hAnsi="Montserrat" w:cs="Arial"/>
          <w:b/>
          <w:sz w:val="20"/>
          <w:szCs w:val="20"/>
          <w:u w:val="single"/>
          <w:lang w:val="es-ES" w:eastAsia="ar-SA"/>
        </w:rPr>
      </w:pPr>
    </w:p>
    <w:p w:rsidR="005A6E3E" w:rsidRPr="00445349" w:rsidRDefault="005A6E3E" w:rsidP="005A6E3E">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rsidR="005A6E3E" w:rsidRPr="00445349" w:rsidRDefault="005A6E3E" w:rsidP="005A6E3E">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rsidR="008F6777" w:rsidRDefault="008F6777" w:rsidP="002E5BDA">
      <w:pPr>
        <w:pStyle w:val="Ttulo1"/>
        <w:numPr>
          <w:ilvl w:val="0"/>
          <w:numId w:val="0"/>
        </w:numPr>
        <w:spacing w:before="0" w:after="0"/>
        <w:ind w:left="360" w:right="49"/>
        <w:jc w:val="center"/>
        <w:rPr>
          <w:rFonts w:ascii="Montserrat" w:hAnsi="Montserrat" w:cs="Arial"/>
          <w:sz w:val="20"/>
          <w:szCs w:val="20"/>
        </w:rPr>
      </w:pPr>
      <w:bookmarkStart w:id="199" w:name="_Toc120635278"/>
      <w:r w:rsidRPr="00445349">
        <w:rPr>
          <w:rFonts w:ascii="Montserrat" w:hAnsi="Montserrat" w:cs="Arial"/>
          <w:sz w:val="20"/>
          <w:szCs w:val="20"/>
        </w:rPr>
        <w:lastRenderedPageBreak/>
        <w:t xml:space="preserve">ANEXO </w:t>
      </w:r>
      <w:r w:rsidR="004106C0">
        <w:rPr>
          <w:rFonts w:ascii="Montserrat" w:hAnsi="Montserrat" w:cs="Arial"/>
          <w:sz w:val="20"/>
          <w:szCs w:val="20"/>
        </w:rPr>
        <w:t>XXI</w:t>
      </w:r>
      <w:r w:rsidRPr="00445349">
        <w:rPr>
          <w:rFonts w:ascii="Montserrat" w:hAnsi="Montserrat" w:cs="Arial"/>
          <w:sz w:val="20"/>
          <w:szCs w:val="20"/>
        </w:rPr>
        <w:t>I</w:t>
      </w:r>
      <w:r w:rsidRPr="00445349">
        <w:rPr>
          <w:rFonts w:ascii="Montserrat" w:hAnsi="Montserrat" w:cs="Arial"/>
          <w:sz w:val="20"/>
          <w:szCs w:val="20"/>
        </w:rPr>
        <w:br/>
      </w:r>
      <w:r w:rsidR="002E5BDA">
        <w:rPr>
          <w:rFonts w:ascii="Montserrat" w:hAnsi="Montserrat" w:cs="Arial"/>
          <w:sz w:val="20"/>
          <w:szCs w:val="20"/>
        </w:rPr>
        <w:t>PRECIOS MÁXIMOS DE REFERENCIA</w:t>
      </w:r>
      <w:bookmarkEnd w:id="199"/>
    </w:p>
    <w:p w:rsidR="002E5BDA" w:rsidRPr="002E5BDA" w:rsidRDefault="002E5BDA" w:rsidP="002E5BDA">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rsidR="002A2174" w:rsidRDefault="002A2174" w:rsidP="003F491F">
      <w:pPr>
        <w:jc w:val="center"/>
        <w:rPr>
          <w:rFonts w:ascii="Montserrat" w:hAnsi="Montserrat"/>
          <w:sz w:val="20"/>
          <w:szCs w:val="20"/>
          <w:lang w:eastAsia="ar-SA"/>
        </w:rPr>
      </w:pPr>
    </w:p>
    <w:p w:rsidR="006662C3" w:rsidRDefault="006662C3" w:rsidP="003F491F">
      <w:pPr>
        <w:jc w:val="center"/>
        <w:rPr>
          <w:rFonts w:ascii="Montserrat" w:hAnsi="Montserrat"/>
          <w:sz w:val="20"/>
          <w:szCs w:val="20"/>
          <w:lang w:eastAsia="ar-SA"/>
        </w:rPr>
      </w:pPr>
    </w:p>
    <w:p w:rsidR="006662C3" w:rsidRPr="006662C3" w:rsidRDefault="006662C3" w:rsidP="003F491F">
      <w:pPr>
        <w:jc w:val="center"/>
        <w:rPr>
          <w:rFonts w:ascii="Montserrat" w:hAnsi="Montserrat"/>
          <w:b/>
          <w:sz w:val="20"/>
          <w:szCs w:val="20"/>
          <w:lang w:eastAsia="ar-SA"/>
        </w:rPr>
      </w:pPr>
      <w:r w:rsidRPr="006662C3">
        <w:rPr>
          <w:rFonts w:ascii="Montserrat" w:hAnsi="Montserrat"/>
          <w:b/>
          <w:sz w:val="20"/>
          <w:szCs w:val="20"/>
          <w:lang w:eastAsia="ar-SA"/>
        </w:rPr>
        <w:t>NO APLICA EL PMR PARA LA PRESENTE CONTRATACION</w:t>
      </w: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Default="005A6E3E">
      <w:pPr>
        <w:spacing w:after="200" w:line="276" w:lineRule="auto"/>
        <w:rPr>
          <w:rFonts w:ascii="Montserrat" w:hAnsi="Montserrat"/>
          <w:sz w:val="20"/>
          <w:szCs w:val="20"/>
          <w:lang w:val="es-ES_tradnl" w:eastAsia="ar-SA"/>
        </w:rPr>
      </w:pPr>
      <w:r>
        <w:rPr>
          <w:rFonts w:ascii="Montserrat" w:hAnsi="Montserrat"/>
          <w:sz w:val="20"/>
          <w:szCs w:val="20"/>
          <w:lang w:val="es-ES_tradnl" w:eastAsia="ar-SA"/>
        </w:rPr>
        <w:br w:type="page"/>
      </w: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0" w:name="_Toc120635279"/>
      <w:bookmarkStart w:id="201" w:name="_Toc455663486"/>
      <w:bookmarkStart w:id="202" w:name="_Toc460500941"/>
      <w:bookmarkStart w:id="203" w:name="_Toc460500936"/>
      <w:bookmarkStart w:id="204" w:name="OLE_LINK2"/>
      <w:r w:rsidRPr="00445349">
        <w:rPr>
          <w:rFonts w:ascii="Montserrat" w:hAnsi="Montserrat" w:cs="Arial"/>
          <w:sz w:val="20"/>
          <w:szCs w:val="20"/>
        </w:rPr>
        <w:t>ANEXO X</w:t>
      </w:r>
      <w:r w:rsidR="004106C0">
        <w:rPr>
          <w:rFonts w:ascii="Montserrat" w:hAnsi="Montserrat" w:cs="Arial"/>
          <w:sz w:val="20"/>
          <w:szCs w:val="20"/>
        </w:rPr>
        <w:t>XIII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00"/>
    </w:p>
    <w:p w:rsidR="005A6E3E" w:rsidRPr="00445349" w:rsidRDefault="005A6E3E" w:rsidP="005A6E3E">
      <w:pPr>
        <w:rPr>
          <w:rFonts w:ascii="Montserrat" w:hAnsi="Montserrat" w:cs="Arial"/>
          <w:bCs/>
          <w:sz w:val="20"/>
          <w:szCs w:val="20"/>
        </w:rPr>
      </w:pPr>
    </w:p>
    <w:bookmarkStart w:id="205" w:name="_MON_1731492343"/>
    <w:bookmarkEnd w:id="205"/>
    <w:p w:rsidR="005A6E3E" w:rsidRPr="00445349" w:rsidRDefault="00BB726F" w:rsidP="005A6E3E">
      <w:pPr>
        <w:jc w:val="center"/>
        <w:rPr>
          <w:rFonts w:ascii="Montserrat" w:hAnsi="Montserrat" w:cs="Arial"/>
          <w:bCs/>
          <w:sz w:val="20"/>
          <w:szCs w:val="20"/>
        </w:rPr>
      </w:pPr>
      <w:r w:rsidRPr="00445349">
        <w:rPr>
          <w:rFonts w:ascii="Montserrat" w:hAnsi="Montserrat" w:cs="Arial"/>
          <w:bCs/>
          <w:sz w:val="20"/>
          <w:szCs w:val="20"/>
        </w:rPr>
        <w:object w:dxaOrig="2040" w:dyaOrig="1339" w14:anchorId="2C213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8pt" o:ole="">
            <v:imagedata r:id="rId20" o:title=""/>
          </v:shape>
          <o:OLEObject Type="Embed" ProgID="Excel.Sheet.12" ShapeID="_x0000_i1025" DrawAspect="Icon" ObjectID="_1774255887" r:id="rId21"/>
        </w:object>
      </w:r>
    </w:p>
    <w:p w:rsidR="005A6E3E" w:rsidRPr="00445349" w:rsidRDefault="005A6E3E" w:rsidP="005A6E3E">
      <w:pPr>
        <w:jc w:val="center"/>
        <w:rPr>
          <w:rFonts w:ascii="Montserrat" w:hAnsi="Montserrat" w:cs="Arial"/>
          <w:bCs/>
          <w:sz w:val="20"/>
          <w:szCs w:val="20"/>
        </w:rPr>
      </w:pPr>
    </w:p>
    <w:p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nombre del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(En caso de participación conjunta se sugiere indicar el nombre de todos los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es micro, pequeña o mediana empresa. En caso de que 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no pertenezca a la estratificación de MIPYMES, deberá dejar los espacios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104F59" w:rsidP="002A3074">
            <w:pPr>
              <w:rPr>
                <w:rFonts w:ascii="Montserrat" w:eastAsia="Calibri" w:hAnsi="Montserrat" w:cs="Arial"/>
                <w:noProof/>
                <w:sz w:val="18"/>
                <w:szCs w:val="18"/>
              </w:rPr>
            </w:pPr>
            <w:r>
              <w:rPr>
                <w:rFonts w:ascii="Montserrat" w:eastAsia="Calibri" w:hAnsi="Montserrat" w:cs="Arial"/>
                <w:noProof/>
                <w:sz w:val="18"/>
                <w:szCs w:val="18"/>
              </w:rPr>
              <w:t>No aplica.</w:t>
            </w:r>
          </w:p>
        </w:tc>
      </w:tr>
      <w:tr w:rsidR="00104F59"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rPr>
                <w:rFonts w:ascii="Montserrat" w:eastAsia="Calibri" w:hAnsi="Montserrat" w:cs="Arial"/>
                <w:noProof/>
                <w:sz w:val="18"/>
                <w:szCs w:val="18"/>
              </w:rPr>
            </w:pPr>
            <w:r w:rsidRPr="009F6266">
              <w:rPr>
                <w:rFonts w:ascii="Montserrat" w:eastAsia="Calibri" w:hAnsi="Montserrat" w:cs="Arial"/>
                <w:noProof/>
                <w:sz w:val="18"/>
                <w:szCs w:val="18"/>
              </w:rPr>
              <w:t>No aplica.</w:t>
            </w:r>
          </w:p>
        </w:tc>
      </w:tr>
      <w:tr w:rsidR="00104F59"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rPr>
                <w:rFonts w:ascii="Montserrat" w:eastAsia="Calibri" w:hAnsi="Montserrat" w:cs="Arial"/>
                <w:noProof/>
                <w:sz w:val="18"/>
                <w:szCs w:val="18"/>
              </w:rPr>
            </w:pPr>
            <w:r w:rsidRPr="009F6266">
              <w:rPr>
                <w:rFonts w:ascii="Montserrat" w:eastAsia="Calibri" w:hAnsi="Montserrat" w:cs="Arial"/>
                <w:noProof/>
                <w:sz w:val="18"/>
                <w:szCs w:val="18"/>
              </w:rPr>
              <w:t>No aplica.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A6E3E" w:rsidRPr="00445349"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A6E3E"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rsidR="005A6E3E" w:rsidRPr="00445349" w:rsidRDefault="005A6E3E" w:rsidP="005A6E3E">
      <w:pPr>
        <w:jc w:val="center"/>
        <w:rPr>
          <w:rFonts w:ascii="Montserrat" w:hAnsi="Montserrat" w:cs="Arial"/>
          <w:b/>
          <w:sz w:val="20"/>
          <w:szCs w:val="20"/>
        </w:rPr>
        <w:sectPr w:rsidR="005A6E3E" w:rsidRPr="00445349" w:rsidSect="0076546F">
          <w:footerReference w:type="default" r:id="rId22"/>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T 1 Requerimientos  </w:t>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06" w:name="_Toc120635280"/>
      <w:bookmarkEnd w:id="201"/>
      <w:bookmarkEnd w:id="202"/>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w:t>
      </w:r>
      <w:r w:rsidR="0046667B">
        <w:rPr>
          <w:rFonts w:ascii="Montserrat" w:hAnsi="Montserrat" w:cs="Arial"/>
          <w:sz w:val="20"/>
          <w:szCs w:val="20"/>
          <w:lang w:val="es-ES"/>
        </w:rPr>
        <w:t>I</w:t>
      </w:r>
      <w:r w:rsidR="004106C0">
        <w:rPr>
          <w:rFonts w:ascii="Montserrat" w:hAnsi="Montserrat" w:cs="Arial"/>
          <w:sz w:val="20"/>
          <w:szCs w:val="20"/>
          <w:lang w:val="es-ES"/>
        </w:rPr>
        <w:t>V</w:t>
      </w:r>
      <w:r w:rsidRPr="00445349">
        <w:rPr>
          <w:rFonts w:ascii="Montserrat" w:hAnsi="Montserrat" w:cs="Arial"/>
          <w:sz w:val="20"/>
          <w:szCs w:val="20"/>
          <w:lang w:val="es-ES"/>
        </w:rPr>
        <w:t xml:space="preserve"> </w:t>
      </w:r>
      <w:r w:rsidRPr="00445349">
        <w:rPr>
          <w:rFonts w:ascii="Montserrat" w:hAnsi="Montserrat" w:cs="Arial"/>
          <w:sz w:val="20"/>
          <w:szCs w:val="20"/>
          <w:lang w:val="es-ES"/>
        </w:rPr>
        <w:br/>
        <w:t xml:space="preserve">MANIFESTACIÓN DE INTERÉS EN PARTICIPAR EN LA </w:t>
      </w:r>
      <w:bookmarkEnd w:id="203"/>
      <w:bookmarkEnd w:id="206"/>
      <w:r w:rsidR="009C51BC">
        <w:rPr>
          <w:rFonts w:ascii="Montserrat" w:hAnsi="Montserrat" w:cs="Arial"/>
          <w:sz w:val="20"/>
          <w:szCs w:val="20"/>
          <w:lang w:val="es-ES"/>
        </w:rPr>
        <w:t>ADJUDICACION</w:t>
      </w:r>
    </w:p>
    <w:p w:rsidR="00142A3A" w:rsidRPr="00445349" w:rsidRDefault="00142A3A" w:rsidP="00142A3A">
      <w:pPr>
        <w:suppressAutoHyphens/>
        <w:ind w:right="49"/>
        <w:jc w:val="both"/>
        <w:rPr>
          <w:rFonts w:ascii="Montserrat" w:eastAsia="Times New Roman" w:hAnsi="Montserrat" w:cs="Arial"/>
          <w:sz w:val="20"/>
          <w:szCs w:val="20"/>
          <w:lang w:val="es-ES" w:eastAsia="ar-SA"/>
        </w:rPr>
      </w:pPr>
    </w:p>
    <w:p w:rsidR="00142A3A" w:rsidRPr="00445349" w:rsidRDefault="00142A3A" w:rsidP="00142A3A">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rsidR="00142A3A" w:rsidRPr="00445349" w:rsidRDefault="00142A3A" w:rsidP="00142A3A">
      <w:pPr>
        <w:jc w:val="right"/>
        <w:rPr>
          <w:rFonts w:ascii="Montserrat" w:hAnsi="Montserrat" w:cs="Arial"/>
          <w:sz w:val="20"/>
          <w:szCs w:val="20"/>
          <w:lang w:val="es-ES_tradnl"/>
        </w:rPr>
      </w:pPr>
    </w:p>
    <w:p w:rsidR="00142A3A" w:rsidRPr="00445349" w:rsidRDefault="00142A3A" w:rsidP="00142A3A">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rsidR="00142A3A" w:rsidRPr="00445349" w:rsidRDefault="00142A3A" w:rsidP="00142A3A">
      <w:pPr>
        <w:jc w:val="both"/>
        <w:rPr>
          <w:rFonts w:ascii="Montserrat" w:hAnsi="Montserrat" w:cs="Arial"/>
          <w:sz w:val="20"/>
          <w:szCs w:val="20"/>
          <w:lang w:val="es-ES_tradnl"/>
        </w:rPr>
      </w:pPr>
    </w:p>
    <w:p w:rsidR="00142A3A" w:rsidRPr="00445349" w:rsidRDefault="00142A3A" w:rsidP="00142A3A">
      <w:pPr>
        <w:jc w:val="both"/>
        <w:rPr>
          <w:rFonts w:ascii="Montserrat" w:hAnsi="Montserrat" w:cs="Arial"/>
          <w:sz w:val="20"/>
          <w:szCs w:val="20"/>
          <w:lang w:val="es-ES_tradnl"/>
        </w:rPr>
      </w:pPr>
      <w:r w:rsidRPr="00445349">
        <w:rPr>
          <w:rFonts w:ascii="Montserrat" w:hAnsi="Montserrat" w:cs="Arial"/>
          <w:sz w:val="20"/>
          <w:szCs w:val="20"/>
          <w:lang w:val="es-ES_tradnl"/>
        </w:rPr>
        <w:t xml:space="preserve">Con fundamento en el artículo </w:t>
      </w:r>
      <w:r w:rsidRPr="00445349">
        <w:rPr>
          <w:rFonts w:ascii="Montserrat" w:hAnsi="Montserrat" w:cs="Arial"/>
          <w:b/>
          <w:sz w:val="20"/>
          <w:szCs w:val="20"/>
          <w:lang w:val="es-ES_tradnl"/>
        </w:rPr>
        <w:t>33 Bis</w:t>
      </w:r>
      <w:r w:rsidRPr="00445349">
        <w:rPr>
          <w:rFonts w:ascii="Montserrat" w:hAnsi="Montserrat" w:cs="Arial"/>
          <w:sz w:val="20"/>
          <w:szCs w:val="20"/>
          <w:lang w:val="es-ES_tradnl"/>
        </w:rPr>
        <w:t xml:space="preserve"> tercer párrafo de la Ley de Adquisiciones, Arrendamientos y Servicios del Sector Publico, expreso mi interés en participar en la </w:t>
      </w:r>
      <w:r w:rsidR="00257864">
        <w:rPr>
          <w:rFonts w:ascii="Montserrat" w:hAnsi="Montserrat" w:cs="Arial"/>
          <w:sz w:val="20"/>
          <w:szCs w:val="20"/>
          <w:lang w:val="es-ES_tradnl"/>
        </w:rPr>
        <w:t>ADJUDICACIÓN DIRECTA</w:t>
      </w:r>
      <w:r w:rsidRPr="00445349">
        <w:rPr>
          <w:rFonts w:ascii="Montserrat" w:hAnsi="Montserrat" w:cs="Arial"/>
          <w:sz w:val="20"/>
          <w:szCs w:val="20"/>
          <w:lang w:val="es-ES_tradnl"/>
        </w:rPr>
        <w:t xml:space="preserve"> número _____________, y manifiesto los siguientes datos:</w:t>
      </w:r>
    </w:p>
    <w:p w:rsidR="00142A3A" w:rsidRPr="00445349" w:rsidRDefault="00142A3A" w:rsidP="00142A3A">
      <w:pPr>
        <w:ind w:left="-284" w:firstLine="284"/>
        <w:jc w:val="both"/>
        <w:rPr>
          <w:rFonts w:ascii="Montserrat" w:hAnsi="Montserrat" w:cs="Arial"/>
          <w:b/>
          <w:sz w:val="20"/>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22"/>
        <w:gridCol w:w="8581"/>
      </w:tblGrid>
      <w:tr w:rsidR="00142A3A" w:rsidRPr="00445349" w:rsidTr="002A3074">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w:t>
            </w:r>
          </w:p>
          <w:p w:rsidR="00142A3A" w:rsidRPr="00445349" w:rsidRDefault="00BB726F" w:rsidP="002A3074">
            <w:pPr>
              <w:pStyle w:val="Sinespaciado"/>
              <w:jc w:val="center"/>
              <w:rPr>
                <w:rFonts w:ascii="Montserrat" w:hAnsi="Montserrat"/>
                <w:sz w:val="20"/>
                <w:szCs w:val="20"/>
              </w:rPr>
            </w:pPr>
            <w:r w:rsidRPr="00BB726F">
              <w:rPr>
                <w:rFonts w:ascii="Montserrat" w:hAnsi="Montserrat"/>
                <w:sz w:val="20"/>
                <w:szCs w:val="20"/>
              </w:rPr>
              <w:t>participante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Registro Federal de Contribuyentes: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calle y número: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Colonia:                                                              Demarcación Territorial: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Código postal:                                                    Entidad Federativa: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Correo electrónico: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de los socios: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Descripción del objeto social: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Reformas al acta constitutiva: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Inscripción en el Registro Público de Comercio: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142A3A" w:rsidRPr="00445349" w:rsidTr="002A3074">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R.F.C.</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Escritura pública número: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rsidR="00142A3A" w:rsidRPr="00445349" w:rsidRDefault="00142A3A" w:rsidP="002A3074">
            <w:pPr>
              <w:pStyle w:val="Sinespaciado"/>
              <w:rPr>
                <w:rFonts w:ascii="Montserrat" w:hAnsi="Montserrat"/>
                <w:sz w:val="20"/>
                <w:szCs w:val="20"/>
              </w:rPr>
            </w:pPr>
          </w:p>
        </w:tc>
      </w:tr>
    </w:tbl>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r w:rsidRPr="00445349">
        <w:rPr>
          <w:rFonts w:ascii="Montserrat" w:hAnsi="Montserrat" w:cs="Arial"/>
          <w:sz w:val="20"/>
          <w:szCs w:val="20"/>
          <w:lang w:val="es-ES_tradnl" w:eastAsia="es-ES"/>
        </w:rPr>
        <w:t>_____________________________________________</w:t>
      </w:r>
    </w:p>
    <w:p w:rsidR="00142A3A" w:rsidRPr="00445349" w:rsidRDefault="00142A3A" w:rsidP="00142A3A">
      <w:pPr>
        <w:ind w:right="49"/>
        <w:jc w:val="center"/>
        <w:rPr>
          <w:rFonts w:ascii="Montserrat" w:hAnsi="Montserrat"/>
          <w:b/>
          <w:sz w:val="20"/>
          <w:szCs w:val="20"/>
          <w:lang w:eastAsia="es-MX"/>
        </w:rPr>
      </w:pPr>
      <w:r w:rsidRPr="00445349">
        <w:rPr>
          <w:rFonts w:ascii="Montserrat" w:hAnsi="Montserrat" w:cs="Arial"/>
          <w:bCs/>
          <w:sz w:val="20"/>
          <w:szCs w:val="20"/>
          <w:lang w:val="es-ES_tradnl"/>
        </w:rPr>
        <w:t>(Nombre y firma del Representante Legal)</w:t>
      </w:r>
    </w:p>
    <w:p w:rsidR="00142A3A" w:rsidRPr="00445349" w:rsidRDefault="00142A3A" w:rsidP="00142A3A">
      <w:pPr>
        <w:ind w:right="49"/>
        <w:rPr>
          <w:rFonts w:ascii="Montserrat" w:hAnsi="Montserrat"/>
          <w:b/>
          <w:sz w:val="20"/>
          <w:szCs w:val="20"/>
          <w:lang w:eastAsia="es-MX"/>
        </w:rPr>
      </w:pPr>
      <w:r w:rsidRPr="00445349">
        <w:rPr>
          <w:rFonts w:ascii="Montserrat" w:hAnsi="Montserrat"/>
          <w:b/>
          <w:sz w:val="20"/>
          <w:szCs w:val="20"/>
          <w:lang w:eastAsia="es-MX"/>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207" w:name="_Toc120635281"/>
      <w:bookmarkEnd w:id="204"/>
      <w:r w:rsidRPr="00445349">
        <w:rPr>
          <w:rFonts w:ascii="Montserrat" w:hAnsi="Montserrat" w:cs="Arial"/>
          <w:sz w:val="20"/>
          <w:szCs w:val="20"/>
        </w:rPr>
        <w:lastRenderedPageBreak/>
        <w:t xml:space="preserve">ANEXO </w:t>
      </w:r>
      <w:r w:rsidR="0046667B">
        <w:rPr>
          <w:rFonts w:ascii="Montserrat" w:hAnsi="Montserrat" w:cs="Arial"/>
          <w:sz w:val="20"/>
          <w:szCs w:val="20"/>
        </w:rPr>
        <w:t>XXV</w:t>
      </w:r>
      <w:r w:rsidRPr="00445349">
        <w:rPr>
          <w:rFonts w:ascii="Montserrat" w:hAnsi="Montserrat" w:cs="Arial"/>
          <w:b w:val="0"/>
          <w:sz w:val="20"/>
          <w:szCs w:val="20"/>
        </w:rPr>
        <w:t xml:space="preserve"> </w:t>
      </w:r>
      <w:bookmarkStart w:id="208"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207"/>
      <w:bookmarkEnd w:id="208"/>
    </w:p>
    <w:p w:rsidR="008F6777" w:rsidRDefault="003C3451" w:rsidP="003F491F">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 xml:space="preserve">  </w:t>
      </w:r>
    </w:p>
    <w:p w:rsidR="003C3451" w:rsidRDefault="003C3451" w:rsidP="003C3451">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 xml:space="preserve"> </w:t>
      </w:r>
    </w:p>
    <w:p w:rsidR="003C3451" w:rsidRDefault="003C3451" w:rsidP="003C3451">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No aplica</w:t>
      </w:r>
    </w:p>
    <w:p w:rsidR="003C3451" w:rsidRDefault="003C3451" w:rsidP="003C3451">
      <w:pPr>
        <w:suppressAutoHyphens/>
        <w:ind w:right="49"/>
        <w:jc w:val="center"/>
        <w:rPr>
          <w:rFonts w:ascii="Montserrat" w:eastAsia="Times New Roman" w:hAnsi="Montserrat" w:cs="Arial"/>
          <w:sz w:val="20"/>
          <w:szCs w:val="20"/>
          <w:lang w:val="es-ES" w:eastAsia="ar-SA"/>
        </w:rPr>
      </w:pPr>
    </w:p>
    <w:p w:rsidR="003C3451" w:rsidRPr="00445349" w:rsidRDefault="003C3451" w:rsidP="003C3451">
      <w:pPr>
        <w:suppressAutoHyphens/>
        <w:ind w:right="49"/>
        <w:jc w:val="center"/>
        <w:rPr>
          <w:rFonts w:ascii="Montserrat" w:eastAsia="Times New Roman" w:hAnsi="Montserrat" w:cs="Arial"/>
          <w:sz w:val="20"/>
          <w:szCs w:val="20"/>
          <w:lang w:val="es-ES" w:eastAsia="ar-SA"/>
        </w:rPr>
      </w:pPr>
    </w:p>
    <w:p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09" w:name="_Toc120635283"/>
      <w:r w:rsidRPr="00445349">
        <w:rPr>
          <w:rFonts w:ascii="Montserrat" w:hAnsi="Montserrat" w:cs="Arial"/>
          <w:sz w:val="20"/>
          <w:szCs w:val="20"/>
        </w:rPr>
        <w:t>ANEXO X</w:t>
      </w:r>
      <w:r>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09"/>
    </w:p>
    <w:p w:rsidR="00A97F7F" w:rsidRPr="00A97F7F" w:rsidRDefault="00A97F7F" w:rsidP="00A97F7F">
      <w:pPr>
        <w:rPr>
          <w:lang w:eastAsia="es-ES"/>
        </w:rPr>
      </w:pPr>
    </w:p>
    <w:p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w:t>
      </w:r>
      <w:r w:rsidR="00BB726F" w:rsidRPr="00BB726F">
        <w:rPr>
          <w:rFonts w:ascii="Montserrat" w:hAnsi="Montserrat"/>
          <w:sz w:val="20"/>
          <w:szCs w:val="20"/>
        </w:rPr>
        <w:t>participante</w:t>
      </w:r>
      <w:r w:rsidRPr="00445349">
        <w:rPr>
          <w:rFonts w:ascii="Montserrat" w:hAnsi="Montserrat"/>
          <w:sz w:val="20"/>
          <w:szCs w:val="20"/>
        </w:rPr>
        <w:t xml:space="preserve">s. </w:t>
      </w:r>
    </w:p>
    <w:p w:rsidR="00A97F7F" w:rsidRPr="00445349" w:rsidRDefault="00A97F7F" w:rsidP="00A97F7F">
      <w:pPr>
        <w:ind w:left="117" w:right="70" w:hanging="1"/>
        <w:jc w:val="both"/>
        <w:rPr>
          <w:rFonts w:ascii="Montserrat" w:hAnsi="Montserrat"/>
          <w:sz w:val="20"/>
          <w:szCs w:val="20"/>
        </w:rPr>
      </w:pPr>
    </w:p>
    <w:p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 xml:space="preserve">Los </w:t>
      </w:r>
      <w:r w:rsidR="00BB726F" w:rsidRPr="00BB726F">
        <w:rPr>
          <w:rFonts w:ascii="Montserrat" w:hAnsi="Montserrat"/>
          <w:sz w:val="20"/>
          <w:szCs w:val="20"/>
        </w:rPr>
        <w:t>participante</w:t>
      </w:r>
      <w:r w:rsidRPr="00445349">
        <w:rPr>
          <w:rFonts w:ascii="Montserrat" w:hAnsi="Montserrat"/>
          <w:sz w:val="20"/>
          <w:szCs w:val="20"/>
        </w:rPr>
        <w:t>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rsidR="00A97F7F" w:rsidRDefault="00A97F7F" w:rsidP="00A97F7F">
      <w:pPr>
        <w:rPr>
          <w:lang w:eastAsia="es-ES"/>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Modelo de Contrato para la prestación de Servicios</w:t>
      </w:r>
    </w:p>
    <w:p w:rsidR="00A97F7F" w:rsidRDefault="00A97F7F" w:rsidP="00A97F7F">
      <w:pPr>
        <w:rPr>
          <w:b/>
        </w:rPr>
      </w:pPr>
    </w:p>
    <w:p w:rsidR="00A97F7F" w:rsidRPr="00A97F7F" w:rsidRDefault="00A97F7F" w:rsidP="00A97F7F">
      <w:pPr>
        <w:rPr>
          <w:b/>
          <w:lang w:val="es-ES_tradnl"/>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Modelo de Fianza</w:t>
      </w:r>
    </w:p>
    <w:p w:rsidR="00A97F7F" w:rsidRDefault="00A97F7F" w:rsidP="00A97F7F">
      <w:pPr>
        <w:rPr>
          <w:b/>
        </w:rPr>
      </w:pPr>
    </w:p>
    <w:p w:rsidR="00976E41" w:rsidRDefault="00976E41" w:rsidP="00A97F7F">
      <w:pPr>
        <w:rPr>
          <w:b/>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Documentación Legal Solicitada para la Elaboración de Contratos</w:t>
      </w:r>
    </w:p>
    <w:p w:rsidR="008F6777" w:rsidRDefault="008F6777"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9C51BC">
      <w:pPr>
        <w:ind w:right="70"/>
        <w:jc w:val="both"/>
        <w:rPr>
          <w:rFonts w:ascii="Montserrat" w:hAnsi="Montserrat"/>
          <w:sz w:val="20"/>
          <w:szCs w:val="20"/>
          <w:lang w:val="es-ES"/>
        </w:rPr>
      </w:pPr>
    </w:p>
    <w:p w:rsidR="00976E41" w:rsidRPr="00445349" w:rsidRDefault="00976E41" w:rsidP="003F491F">
      <w:pPr>
        <w:ind w:left="117" w:right="70" w:hanging="1"/>
        <w:jc w:val="both"/>
        <w:rPr>
          <w:rFonts w:ascii="Montserrat" w:hAnsi="Montserrat"/>
          <w:sz w:val="20"/>
          <w:szCs w:val="20"/>
          <w:lang w:val="es-ES"/>
        </w:rPr>
      </w:pPr>
    </w:p>
    <w:p w:rsidR="00AF1301" w:rsidRPr="00445349" w:rsidRDefault="00AF1301" w:rsidP="00AF1301">
      <w:pPr>
        <w:pStyle w:val="Ttulo1"/>
        <w:numPr>
          <w:ilvl w:val="0"/>
          <w:numId w:val="0"/>
        </w:numPr>
        <w:spacing w:before="0" w:after="0"/>
        <w:ind w:left="360" w:right="49"/>
        <w:jc w:val="center"/>
        <w:rPr>
          <w:rFonts w:ascii="Montserrat" w:hAnsi="Montserrat" w:cs="Arial"/>
          <w:sz w:val="20"/>
          <w:szCs w:val="20"/>
        </w:rPr>
      </w:pPr>
      <w:bookmarkStart w:id="210" w:name="_Toc22644769"/>
      <w:bookmarkStart w:id="211" w:name="_Toc120635282"/>
      <w:bookmarkStart w:id="212" w:name="_Toc120635284"/>
      <w:bookmarkStart w:id="213" w:name="_Toc22644771"/>
      <w:r w:rsidRPr="00445349">
        <w:rPr>
          <w:rFonts w:ascii="Montserrat" w:hAnsi="Montserrat" w:cs="Arial"/>
          <w:sz w:val="20"/>
          <w:szCs w:val="20"/>
        </w:rPr>
        <w:lastRenderedPageBreak/>
        <w:t>ANEXO X</w:t>
      </w:r>
      <w:r>
        <w:rPr>
          <w:rFonts w:ascii="Montserrat" w:hAnsi="Montserrat" w:cs="Arial"/>
          <w:sz w:val="20"/>
          <w:szCs w:val="20"/>
        </w:rPr>
        <w:t>XVI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10"/>
      <w:r w:rsidRPr="00445349">
        <w:rPr>
          <w:rFonts w:ascii="Montserrat" w:hAnsi="Montserrat" w:cs="Arial"/>
          <w:sz w:val="20"/>
          <w:szCs w:val="20"/>
          <w:lang w:eastAsia="es-ES"/>
        </w:rPr>
        <w:t xml:space="preserve"> INTEGRAL DE LOS PROCEDIMIENTOS DE ADQUISICIONES DE BIENES, ARRENDAMIENTOS Y CONTRATACIÓN DE SERVICIOS</w:t>
      </w:r>
      <w:bookmarkEnd w:id="211"/>
    </w:p>
    <w:p w:rsidR="00AF1301" w:rsidRPr="00445349" w:rsidRDefault="00AF1301" w:rsidP="00AF1301">
      <w:pPr>
        <w:ind w:firstLine="709"/>
        <w:rPr>
          <w:rFonts w:ascii="Montserrat" w:eastAsia="Times New Roman" w:hAnsi="Montserrat" w:cs="Arial"/>
          <w:b/>
          <w:sz w:val="20"/>
          <w:szCs w:val="20"/>
          <w:lang w:val="es-ES" w:eastAsia="ar-SA"/>
        </w:rPr>
      </w:pPr>
    </w:p>
    <w:p w:rsidR="00AF1301" w:rsidRPr="00445349" w:rsidRDefault="00AF1301" w:rsidP="00AF1301">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rsidR="00AF1301" w:rsidRPr="00445349" w:rsidRDefault="00AF1301" w:rsidP="00AF1301">
      <w:pPr>
        <w:rPr>
          <w:rFonts w:ascii="Montserrat" w:eastAsia="Times New Roman" w:hAnsi="Montserrat" w:cs="Arial"/>
          <w:b/>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AF1301" w:rsidRPr="00445349" w:rsidRDefault="00AF1301" w:rsidP="00AF1301">
      <w:pPr>
        <w:suppressAutoHyphens/>
        <w:ind w:left="567" w:right="49" w:hanging="425"/>
        <w:rPr>
          <w:rFonts w:ascii="Montserrat" w:eastAsia="Times New Roman" w:hAnsi="Montserrat" w:cs="Arial"/>
          <w:sz w:val="20"/>
          <w:szCs w:val="20"/>
          <w:lang w:val="es-ES" w:eastAsia="ar-SA"/>
        </w:rPr>
      </w:pP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rsidR="00AF1301" w:rsidRPr="00445349" w:rsidRDefault="00AF1301" w:rsidP="00BB726F">
      <w:pPr>
        <w:pStyle w:val="Prrafodelista"/>
        <w:numPr>
          <w:ilvl w:val="0"/>
          <w:numId w:val="51"/>
        </w:num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Dar cumplimiento a las obligaciones de transparencia comunes que marca la Ley General de Transparencia y Acceso a la Información Pública (por lo que se refiere a nombre y firma de </w:t>
      </w:r>
      <w:r w:rsidR="00BB726F" w:rsidRPr="00BB726F">
        <w:rPr>
          <w:rFonts w:ascii="Montserrat" w:hAnsi="Montserrat" w:cs="Arial"/>
          <w:sz w:val="20"/>
          <w:szCs w:val="20"/>
          <w:lang w:eastAsia="ar-SA"/>
        </w:rPr>
        <w:t>participante</w:t>
      </w:r>
      <w:r w:rsidRPr="00445349">
        <w:rPr>
          <w:rFonts w:ascii="Montserrat" w:hAnsi="Montserrat" w:cs="Arial"/>
          <w:sz w:val="20"/>
          <w:szCs w:val="20"/>
          <w:lang w:eastAsia="ar-SA"/>
        </w:rPr>
        <w:t>s, proveedores adjudicados y/o representantes legales).</w:t>
      </w:r>
    </w:p>
    <w:p w:rsidR="00AF1301" w:rsidRPr="00445349" w:rsidRDefault="00AF1301" w:rsidP="00BB726F">
      <w:pPr>
        <w:pStyle w:val="Prrafodelista"/>
        <w:numPr>
          <w:ilvl w:val="0"/>
          <w:numId w:val="51"/>
        </w:num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Atender las solicitudes de acceso a la información relacionadas con los procedimientos de contratación (por lo que se refiere a nombre y firma de </w:t>
      </w:r>
      <w:r w:rsidR="00BB726F" w:rsidRPr="00BB726F">
        <w:rPr>
          <w:rFonts w:ascii="Montserrat" w:hAnsi="Montserrat" w:cs="Arial"/>
          <w:sz w:val="20"/>
          <w:szCs w:val="20"/>
          <w:lang w:eastAsia="ar-SA"/>
        </w:rPr>
        <w:t>participante</w:t>
      </w:r>
      <w:r w:rsidRPr="00445349">
        <w:rPr>
          <w:rFonts w:ascii="Montserrat" w:hAnsi="Montserrat" w:cs="Arial"/>
          <w:sz w:val="20"/>
          <w:szCs w:val="20"/>
          <w:lang w:eastAsia="ar-SA"/>
        </w:rPr>
        <w:t>s, proveedores adjudicados y/o representantes legales).</w:t>
      </w:r>
    </w:p>
    <w:p w:rsidR="00AF1301" w:rsidRPr="00445349" w:rsidRDefault="00AF1301" w:rsidP="00AF1301">
      <w:pPr>
        <w:suppressAutoHyphens/>
        <w:ind w:left="567" w:right="49" w:hanging="425"/>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rsidR="00AF1301" w:rsidRPr="00445349" w:rsidRDefault="00AF1301" w:rsidP="00AF1301">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lastRenderedPageBreak/>
        <w:t>Fundamento para el tratamiento de datos personales.</w:t>
      </w:r>
    </w:p>
    <w:p w:rsidR="00AF1301" w:rsidRPr="00445349" w:rsidRDefault="00AF1301" w:rsidP="00AF1301">
      <w:pPr>
        <w:tabs>
          <w:tab w:val="left" w:pos="6002"/>
        </w:tabs>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publicado en el Diario Oficial de la Federación el 11 de abril de 1997. </w:t>
      </w:r>
    </w:p>
    <w:p w:rsidR="00AF1301" w:rsidRPr="00445349" w:rsidRDefault="00AF1301" w:rsidP="00AF1301">
      <w:pPr>
        <w:suppressAutoHyphens/>
        <w:ind w:right="49"/>
        <w:rPr>
          <w:rFonts w:ascii="Montserrat" w:eastAsia="Times New Roman" w:hAnsi="Montserrat" w:cs="Arial"/>
          <w:b/>
          <w:sz w:val="20"/>
          <w:szCs w:val="20"/>
          <w:lang w:val="es-ES" w:eastAsia="ar-SA"/>
        </w:rPr>
      </w:pPr>
    </w:p>
    <w:p w:rsidR="00AF1301" w:rsidRPr="00445349" w:rsidRDefault="00AF1301" w:rsidP="00AF1301">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3" w:history="1">
        <w:r w:rsidRPr="00445349">
          <w:rPr>
            <w:rStyle w:val="Hipervnculo"/>
            <w:rFonts w:ascii="Montserrat" w:eastAsia="Times New Roman" w:hAnsi="Montserrat" w:cs="Arial"/>
            <w:color w:val="auto"/>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4" w:history="1">
        <w:r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rsidR="00AF1301" w:rsidRPr="00445349" w:rsidRDefault="00AF1301" w:rsidP="00AF1301">
      <w:pPr>
        <w:tabs>
          <w:tab w:val="left" w:pos="3180"/>
        </w:tabs>
        <w:suppressAutoHyphens/>
        <w:ind w:right="49"/>
        <w:jc w:val="both"/>
        <w:rPr>
          <w:rFonts w:ascii="Montserrat" w:eastAsia="Times New Roman" w:hAnsi="Montserrat" w:cs="Arial"/>
          <w:b/>
          <w:sz w:val="20"/>
          <w:szCs w:val="20"/>
          <w:lang w:val="es-ES" w:eastAsia="ar-SA"/>
        </w:rPr>
      </w:pPr>
    </w:p>
    <w:p w:rsidR="00AF1301" w:rsidRPr="00445349" w:rsidRDefault="00AF1301" w:rsidP="00AF1301">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lastRenderedPageBreak/>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rsidR="00AF1301" w:rsidRPr="00445349" w:rsidRDefault="00AF1301" w:rsidP="00AF1301">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rsidR="00AF1301" w:rsidRPr="00445349" w:rsidRDefault="00AF1301" w:rsidP="00AF1301">
      <w:pPr>
        <w:rPr>
          <w:rFonts w:ascii="Montserrat" w:eastAsia="Times New Roman" w:hAnsi="Montserrat" w:cs="Arial"/>
          <w:sz w:val="20"/>
          <w:szCs w:val="20"/>
          <w:lang w:val="es-ES" w:eastAsia="ar-SA"/>
        </w:rPr>
      </w:pPr>
    </w:p>
    <w:p w:rsidR="00AF1301" w:rsidRPr="00445349" w:rsidRDefault="00AF1301" w:rsidP="00AF1301">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rsidR="00AF1301" w:rsidRPr="00445349" w:rsidRDefault="00AF1301" w:rsidP="00AF1301">
      <w:pPr>
        <w:rPr>
          <w:rFonts w:ascii="Montserrat" w:hAnsi="Montserrat"/>
          <w:sz w:val="20"/>
          <w:szCs w:val="20"/>
        </w:rPr>
      </w:pPr>
    </w:p>
    <w:p w:rsidR="00AF1301" w:rsidRPr="00445349" w:rsidRDefault="00AF1301" w:rsidP="00AF1301">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rsidR="00AF1301" w:rsidRPr="00445349" w:rsidRDefault="00AF1301" w:rsidP="00AF1301">
      <w:pPr>
        <w:tabs>
          <w:tab w:val="left" w:pos="820"/>
        </w:tabs>
        <w:ind w:right="70"/>
        <w:jc w:val="both"/>
        <w:rPr>
          <w:rFonts w:ascii="Montserrat" w:eastAsia="Arial" w:hAnsi="Montserrat" w:cs="Arial"/>
          <w:sz w:val="20"/>
          <w:szCs w:val="20"/>
        </w:rPr>
      </w:pP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rsidR="00AF1301" w:rsidRPr="00445349" w:rsidRDefault="00AF1301" w:rsidP="00BB726F">
      <w:pPr>
        <w:pStyle w:val="Prrafodelista"/>
        <w:numPr>
          <w:ilvl w:val="0"/>
          <w:numId w:val="52"/>
        </w:numPr>
        <w:ind w:right="70"/>
        <w:jc w:val="both"/>
        <w:rPr>
          <w:rFonts w:ascii="Montserrat" w:eastAsia="Arial" w:hAnsi="Montserrat" w:cs="Arial"/>
          <w:sz w:val="20"/>
          <w:szCs w:val="20"/>
        </w:rPr>
      </w:pPr>
      <w:r w:rsidRPr="00445349">
        <w:rPr>
          <w:rFonts w:ascii="Montserrat" w:eastAsia="Arial" w:hAnsi="Montserrat" w:cs="Arial"/>
          <w:sz w:val="20"/>
          <w:szCs w:val="20"/>
        </w:rPr>
        <w:t xml:space="preserve">Dar cumplimiento a las obligaciones de transparencia comunes que marca la Ley General de Transparencia y Acceso a la Información Pública (por lo que se refiere a nombre y firma de </w:t>
      </w:r>
      <w:r w:rsidR="00BB726F" w:rsidRPr="00BB726F">
        <w:rPr>
          <w:rFonts w:ascii="Montserrat" w:eastAsia="Arial" w:hAnsi="Montserrat" w:cs="Arial"/>
          <w:sz w:val="20"/>
          <w:szCs w:val="20"/>
        </w:rPr>
        <w:t>participante</w:t>
      </w:r>
      <w:r w:rsidRPr="00445349">
        <w:rPr>
          <w:rFonts w:ascii="Montserrat" w:eastAsia="Arial" w:hAnsi="Montserrat" w:cs="Arial"/>
          <w:sz w:val="20"/>
          <w:szCs w:val="20"/>
        </w:rPr>
        <w:t>s, proveedores adjudicados y/o representantes legales).</w:t>
      </w:r>
    </w:p>
    <w:p w:rsidR="00AF1301" w:rsidRPr="00445349" w:rsidRDefault="00AF1301" w:rsidP="00BB726F">
      <w:pPr>
        <w:pStyle w:val="Prrafodelista"/>
        <w:numPr>
          <w:ilvl w:val="0"/>
          <w:numId w:val="52"/>
        </w:numPr>
        <w:ind w:right="70"/>
        <w:jc w:val="both"/>
        <w:rPr>
          <w:rFonts w:ascii="Montserrat" w:eastAsia="Arial" w:hAnsi="Montserrat" w:cs="Arial"/>
          <w:sz w:val="20"/>
          <w:szCs w:val="20"/>
        </w:rPr>
      </w:pPr>
      <w:r w:rsidRPr="00445349">
        <w:rPr>
          <w:rFonts w:ascii="Montserrat" w:eastAsia="Arial" w:hAnsi="Montserrat" w:cs="Arial"/>
          <w:sz w:val="20"/>
          <w:szCs w:val="20"/>
        </w:rPr>
        <w:t xml:space="preserve">Atender las solicitudes de acceso a la información relacionadas con los procedimientos de contratación (por lo que se refiere a nombre y firma de </w:t>
      </w:r>
      <w:r w:rsidR="00BB726F" w:rsidRPr="00BB726F">
        <w:rPr>
          <w:rFonts w:ascii="Montserrat" w:eastAsia="Arial" w:hAnsi="Montserrat" w:cs="Arial"/>
          <w:sz w:val="20"/>
          <w:szCs w:val="20"/>
        </w:rPr>
        <w:t>participante</w:t>
      </w:r>
      <w:r w:rsidRPr="00445349">
        <w:rPr>
          <w:rFonts w:ascii="Montserrat" w:eastAsia="Arial" w:hAnsi="Montserrat" w:cs="Arial"/>
          <w:sz w:val="20"/>
          <w:szCs w:val="20"/>
        </w:rPr>
        <w:t>,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ind w:left="567" w:hanging="283"/>
        <w:rPr>
          <w:rFonts w:ascii="Montserrat" w:hAnsi="Montserrat"/>
          <w:sz w:val="20"/>
          <w:szCs w:val="20"/>
        </w:rPr>
      </w:pPr>
    </w:p>
    <w:p w:rsidR="00AF1301" w:rsidRPr="00445349" w:rsidRDefault="00AF1301" w:rsidP="00AF1301">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rsidR="00AF1301" w:rsidRPr="00445349" w:rsidRDefault="00AF1301" w:rsidP="00AF1301">
      <w:pPr>
        <w:rPr>
          <w:rFonts w:ascii="Montserrat" w:hAnsi="Montserrat"/>
          <w:sz w:val="20"/>
          <w:szCs w:val="20"/>
        </w:rPr>
      </w:pPr>
    </w:p>
    <w:p w:rsidR="00AF1301" w:rsidRPr="00445349" w:rsidRDefault="00AF1301" w:rsidP="00AF1301">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rPr>
          <w:rFonts w:ascii="Montserrat" w:hAnsi="Montserrat"/>
          <w:sz w:val="20"/>
          <w:szCs w:val="20"/>
        </w:rPr>
      </w:pPr>
    </w:p>
    <w:p w:rsidR="00AF1301" w:rsidRPr="00445349" w:rsidRDefault="00AF1301" w:rsidP="00AF1301">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5">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rPr>
          <w:rFonts w:ascii="Montserrat" w:hAnsi="Montserrat"/>
          <w:sz w:val="20"/>
          <w:szCs w:val="20"/>
        </w:rPr>
      </w:pPr>
      <w:r w:rsidRPr="00445349">
        <w:rPr>
          <w:rFonts w:ascii="Montserrat" w:hAnsi="Montserrat"/>
          <w:sz w:val="20"/>
          <w:szCs w:val="20"/>
        </w:rPr>
        <w:br w:type="page"/>
      </w:r>
    </w:p>
    <w:p w:rsidR="00946505" w:rsidRDefault="00946505" w:rsidP="003F491F">
      <w:pPr>
        <w:pStyle w:val="Ttulo1"/>
        <w:numPr>
          <w:ilvl w:val="0"/>
          <w:numId w:val="0"/>
        </w:numPr>
        <w:spacing w:before="0" w:after="0"/>
        <w:ind w:left="360" w:right="49"/>
        <w:jc w:val="center"/>
        <w:rPr>
          <w:rFonts w:ascii="Montserrat" w:hAnsi="Montserrat" w:cs="Arial"/>
          <w:sz w:val="20"/>
          <w:szCs w:val="20"/>
        </w:rPr>
      </w:pPr>
      <w:r w:rsidRPr="00445349">
        <w:rPr>
          <w:rFonts w:ascii="Montserrat" w:hAnsi="Montserrat" w:cs="Arial"/>
          <w:sz w:val="20"/>
          <w:szCs w:val="20"/>
        </w:rPr>
        <w:lastRenderedPageBreak/>
        <w:t>ANEXO X</w:t>
      </w:r>
      <w:r>
        <w:rPr>
          <w:rFonts w:ascii="Montserrat" w:hAnsi="Montserrat" w:cs="Arial"/>
          <w:sz w:val="20"/>
          <w:szCs w:val="20"/>
        </w:rPr>
        <w:t>XVII</w:t>
      </w:r>
    </w:p>
    <w:p w:rsidR="00946505" w:rsidRDefault="00946505" w:rsidP="003F491F">
      <w:pPr>
        <w:pStyle w:val="Ttulo1"/>
        <w:numPr>
          <w:ilvl w:val="0"/>
          <w:numId w:val="0"/>
        </w:numPr>
        <w:spacing w:before="0" w:after="0"/>
        <w:ind w:left="360" w:right="49"/>
        <w:jc w:val="center"/>
        <w:rPr>
          <w:rFonts w:ascii="Montserrat" w:hAnsi="Montserrat" w:cs="Arial"/>
          <w:sz w:val="20"/>
          <w:szCs w:val="20"/>
        </w:rPr>
      </w:pPr>
      <w:r>
        <w:rPr>
          <w:rFonts w:ascii="Montserrat" w:hAnsi="Montserrat" w:cs="Arial"/>
          <w:sz w:val="20"/>
          <w:szCs w:val="20"/>
        </w:rPr>
        <w:t>MODELO DE FIANZA</w:t>
      </w:r>
    </w:p>
    <w:p w:rsidR="007A33DE" w:rsidRPr="007A33DE" w:rsidRDefault="007A33DE" w:rsidP="007A33DE">
      <w:pPr>
        <w:rPr>
          <w:lang w:eastAsia="ar-SA"/>
        </w:rPr>
      </w:pPr>
    </w:p>
    <w:p w:rsidR="00946505" w:rsidRDefault="00946505" w:rsidP="007A33DE">
      <w:pPr>
        <w:pStyle w:val="Ttulo"/>
        <w:jc w:val="left"/>
        <w:rPr>
          <w:rFonts w:ascii="Soberana Sans" w:hAnsi="Soberana Sans" w:cs="Arial"/>
          <w:sz w:val="20"/>
        </w:rPr>
      </w:pPr>
      <w:r w:rsidRPr="001E43C2">
        <w:rPr>
          <w:rFonts w:ascii="Soberana Sans" w:hAnsi="Soberana Sans" w:cs="Arial"/>
          <w:sz w:val="20"/>
        </w:rPr>
        <w:t>FORMATO PARA FIANZA DE CUMPLIMIENTO DE CONTRATO</w:t>
      </w:r>
    </w:p>
    <w:p w:rsidR="007A33DE" w:rsidRPr="007A33DE" w:rsidRDefault="007A33DE" w:rsidP="007A33DE">
      <w:pPr>
        <w:pStyle w:val="Subttulo"/>
      </w:pP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MODELO DE LA PÓLIZA DE FIANZA PARA GARANTIZAR, ANTE LA ADMINISTRACIÓN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PÚBLICA FEDERAL, EL CUMPLIMIENTO DEL CONTRATO DE: ADQUISICIONES, ARRENDAMIENTOS,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SERVICIOS, OBRA PÚBLICA O SERVICIOS RELACIONADOS CON LA MISMA. (ENTIDADES)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(Afianzadora o Aseguradora)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Denominación social: __________. </w:t>
      </w:r>
      <w:proofErr w:type="gramStart"/>
      <w:r>
        <w:rPr>
          <w:rFonts w:ascii="Arial" w:hAnsi="Arial" w:cs="Arial"/>
          <w:sz w:val="18"/>
          <w:szCs w:val="18"/>
        </w:rPr>
        <w:t>en</w:t>
      </w:r>
      <w:proofErr w:type="gramEnd"/>
      <w:r>
        <w:rPr>
          <w:rFonts w:ascii="Arial" w:hAnsi="Arial" w:cs="Arial"/>
          <w:sz w:val="18"/>
          <w:szCs w:val="18"/>
        </w:rPr>
        <w:t xml:space="preserve"> lo sucesivo (la “Afianzadora” o la “Aseguradora”)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Domicilio: 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Autorización del Gobierno Federal para operar: _________ </w:t>
      </w:r>
      <w:r>
        <w:rPr>
          <w:rFonts w:ascii="Arial" w:hAnsi="Arial" w:cs="Arial"/>
          <w:sz w:val="18"/>
          <w:szCs w:val="18"/>
        </w:rPr>
        <w:t>(Número de oficio y fecha)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Beneficiaria: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(Nombre de la Entidad paraestatal), en lo sucesivo “la Beneficiaria”.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Domicilio: </w:t>
      </w:r>
      <w:r>
        <w:rPr>
          <w:rFonts w:ascii="Arial" w:hAnsi="Arial" w:cs="Arial"/>
          <w:sz w:val="18"/>
          <w:szCs w:val="18"/>
        </w:rPr>
        <w:t>_________________________________________.</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medio electrónico, por el cual se pueda enviar la fianza a “la Contratante” y a “la Beneficiaria”: 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Fiado (s): </w:t>
      </w:r>
      <w:r>
        <w:rPr>
          <w:rFonts w:ascii="Arial" w:hAnsi="Arial" w:cs="Arial"/>
          <w:sz w:val="18"/>
          <w:szCs w:val="18"/>
        </w:rPr>
        <w:t>(En caso de proposición conjunta, el nombre y datos de cada uno de ellos)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Nombre o denominación social: _____________________________.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RFC: 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Domicilio: _____________________________. </w:t>
      </w:r>
      <w:r>
        <w:rPr>
          <w:rFonts w:ascii="Arial" w:hAnsi="Arial" w:cs="Arial"/>
          <w:sz w:val="18"/>
          <w:szCs w:val="18"/>
        </w:rPr>
        <w:t>(El mismo que aparezca en el contrato principal)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Datos de la póliza: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Número: _________________________. </w:t>
      </w:r>
      <w:r>
        <w:rPr>
          <w:rFonts w:ascii="Arial" w:hAnsi="Arial" w:cs="Arial"/>
          <w:sz w:val="18"/>
          <w:szCs w:val="18"/>
        </w:rPr>
        <w:t>(Número asignado por la “Afianzadora” o la “Aseguradora”)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Monto Afianzado: _________________. </w:t>
      </w:r>
      <w:r>
        <w:rPr>
          <w:rFonts w:ascii="Arial" w:hAnsi="Arial" w:cs="Arial"/>
          <w:sz w:val="18"/>
          <w:szCs w:val="18"/>
        </w:rPr>
        <w:t>(Con letra y número, sin incluir el Impuesto al Valor Agregado).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Moneda: 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Fecha de expedición: 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Obligación garantizada</w:t>
      </w:r>
      <w:r>
        <w:rPr>
          <w:rFonts w:ascii="Arial" w:hAnsi="Arial" w:cs="Arial"/>
          <w:sz w:val="18"/>
          <w:szCs w:val="18"/>
        </w:rPr>
        <w:t>: El cumplimiento de las obligaciones estipuladas en el contrato en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la Cláusula PRIMERA de la presente póliza de fianza.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Naturaleza de las Obligaciones</w:t>
      </w:r>
      <w:r>
        <w:rPr>
          <w:rFonts w:ascii="Arial" w:hAnsi="Arial" w:cs="Arial"/>
          <w:sz w:val="18"/>
          <w:szCs w:val="18"/>
        </w:rPr>
        <w:t>: ____ (Divisible o Indivisible, de conformidad con lo estipulado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contrato</w:t>
      </w:r>
      <w:proofErr w:type="gramEnd"/>
      <w:r>
        <w:rPr>
          <w:rFonts w:ascii="Arial" w:hAnsi="Arial" w:cs="Arial"/>
          <w:sz w:val="18"/>
          <w:szCs w:val="18"/>
        </w:rPr>
        <w:t>).</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 xml:space="preserve">Si es </w:t>
      </w:r>
      <w:r>
        <w:rPr>
          <w:rFonts w:ascii="Arial,Bold" w:hAnsi="Arial,Bold" w:cs="Arial,Bold"/>
          <w:b/>
          <w:bCs/>
          <w:sz w:val="18"/>
          <w:szCs w:val="18"/>
        </w:rPr>
        <w:t xml:space="preserve">Divisible </w:t>
      </w:r>
      <w:r>
        <w:rPr>
          <w:rFonts w:ascii="Arial" w:hAnsi="Arial" w:cs="Arial"/>
          <w:sz w:val="18"/>
          <w:szCs w:val="18"/>
        </w:rPr>
        <w:t>aplicará el siguiente texto: La obligación garantizada será divisible, por lo que, en caso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presentarse</w:t>
      </w:r>
      <w:proofErr w:type="gramEnd"/>
      <w:r>
        <w:rPr>
          <w:rFonts w:ascii="Arial" w:hAnsi="Arial" w:cs="Arial"/>
          <w:sz w:val="18"/>
          <w:szCs w:val="18"/>
        </w:rPr>
        <w:t xml:space="preserve"> algún incumplimiento, se hará efectiva solo en la proporción correspondiente al incumplimiento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la</w:t>
      </w:r>
      <w:proofErr w:type="gramEnd"/>
      <w:r>
        <w:rPr>
          <w:rFonts w:ascii="Arial" w:hAnsi="Arial" w:cs="Arial"/>
          <w:sz w:val="18"/>
          <w:szCs w:val="18"/>
        </w:rPr>
        <w:t xml:space="preserve"> obligación principal.</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 xml:space="preserve">Si es </w:t>
      </w:r>
      <w:r>
        <w:rPr>
          <w:rFonts w:ascii="Arial,Bold" w:hAnsi="Arial,Bold" w:cs="Arial,Bold"/>
          <w:b/>
          <w:bCs/>
          <w:sz w:val="18"/>
          <w:szCs w:val="18"/>
        </w:rPr>
        <w:t xml:space="preserve">Indivisible </w:t>
      </w:r>
      <w:r>
        <w:rPr>
          <w:rFonts w:ascii="Arial" w:hAnsi="Arial" w:cs="Arial"/>
          <w:sz w:val="18"/>
          <w:szCs w:val="18"/>
        </w:rPr>
        <w:t>aplicará el siguiente texto: La obligación garantizada será indivisible y en caso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presentarse</w:t>
      </w:r>
      <w:proofErr w:type="gramEnd"/>
      <w:r>
        <w:rPr>
          <w:rFonts w:ascii="Arial" w:hAnsi="Arial" w:cs="Arial"/>
          <w:sz w:val="18"/>
          <w:szCs w:val="18"/>
        </w:rPr>
        <w:t xml:space="preserve"> algún incumplimiento se hará efectiva por el monto total de las obligaciones garantizadas.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Datos del contrato o pedido, en lo sucesivo el “Contrato”: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Número asignado por “la Contratante”: 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Objeto: __________________________________________.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Monto del Contrato: (</w:t>
      </w:r>
      <w:r>
        <w:rPr>
          <w:rFonts w:ascii="Arial" w:hAnsi="Arial" w:cs="Arial"/>
          <w:sz w:val="18"/>
          <w:szCs w:val="18"/>
        </w:rPr>
        <w:t>Con número y letra, sin el Impuesto al Valor Agregado)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Moneda: _________________________________________.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Fecha de suscripción: ______________________________.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Tipo: </w:t>
      </w:r>
      <w:r>
        <w:rPr>
          <w:rFonts w:ascii="Arial" w:hAnsi="Arial" w:cs="Arial"/>
          <w:sz w:val="18"/>
          <w:szCs w:val="18"/>
        </w:rPr>
        <w:t>(Adquisiciones, Arrendamientos, Servicios, Obra Pública o servicios relacionados con la misma).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Obligación contractual para la garantía de cumplimiento: </w:t>
      </w:r>
      <w:r>
        <w:rPr>
          <w:rFonts w:ascii="Arial" w:hAnsi="Arial" w:cs="Arial"/>
          <w:sz w:val="18"/>
          <w:szCs w:val="18"/>
        </w:rPr>
        <w:t>(Divisible o Indivisible, de conformidad con lo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estipulado</w:t>
      </w:r>
      <w:proofErr w:type="gramEnd"/>
      <w:r>
        <w:rPr>
          <w:rFonts w:ascii="Arial" w:hAnsi="Arial" w:cs="Arial"/>
          <w:sz w:val="18"/>
          <w:szCs w:val="18"/>
        </w:rPr>
        <w:t xml:space="preserve"> en el contrato)</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Procedimiento al que se sujetará la presente póliza de fianza para hacerla efectiva: </w:t>
      </w:r>
      <w:r>
        <w:rPr>
          <w:rFonts w:ascii="Arial" w:hAnsi="Arial" w:cs="Arial"/>
          <w:sz w:val="18"/>
          <w:szCs w:val="18"/>
        </w:rPr>
        <w:t>El previsto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artículo</w:t>
      </w:r>
      <w:proofErr w:type="gramEnd"/>
      <w:r>
        <w:rPr>
          <w:rFonts w:ascii="Arial" w:hAnsi="Arial" w:cs="Arial"/>
          <w:sz w:val="18"/>
          <w:szCs w:val="18"/>
        </w:rPr>
        <w:t xml:space="preserve"> 279 de la Ley de Instituciones de Seguros y de Fianzas.</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Competencia y Jurisdicción: </w:t>
      </w:r>
      <w:r>
        <w:rPr>
          <w:rFonts w:ascii="Arial" w:hAnsi="Arial" w:cs="Arial"/>
          <w:sz w:val="18"/>
          <w:szCs w:val="18"/>
        </w:rPr>
        <w:t>Para todo lo relacionado con la presente póliza, el fiado, el fiador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cualesquier</w:t>
      </w:r>
      <w:proofErr w:type="gramEnd"/>
      <w:r>
        <w:rPr>
          <w:rFonts w:ascii="Arial" w:hAnsi="Arial" w:cs="Arial"/>
          <w:sz w:val="18"/>
          <w:szCs w:val="18"/>
        </w:rPr>
        <w:t xml:space="preserve"> otro obligado, así como “la Beneficiaria”, se someterán a la jurisdicción y competencia de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tribunales</w:t>
      </w:r>
      <w:proofErr w:type="gramEnd"/>
      <w:r>
        <w:rPr>
          <w:rFonts w:ascii="Arial" w:hAnsi="Arial" w:cs="Arial"/>
          <w:sz w:val="18"/>
          <w:szCs w:val="18"/>
        </w:rPr>
        <w:t xml:space="preserve"> federales de ___________________ (precisar el lugar), renunciando al fuero que pudiera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corresponderle</w:t>
      </w:r>
      <w:proofErr w:type="gramEnd"/>
      <w:r>
        <w:rPr>
          <w:rFonts w:ascii="Arial" w:hAnsi="Arial" w:cs="Arial"/>
          <w:sz w:val="18"/>
          <w:szCs w:val="18"/>
        </w:rPr>
        <w:t xml:space="preserve"> en razón de su domicilio o por cualquier otra causa.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presente fianza se expide de conformidad con lo dispuesto por los artículos 48, fracción II y último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párrafo</w:t>
      </w:r>
      <w:proofErr w:type="gramEnd"/>
      <w:r>
        <w:rPr>
          <w:rFonts w:ascii="Arial" w:hAnsi="Arial" w:cs="Arial"/>
          <w:sz w:val="18"/>
          <w:szCs w:val="18"/>
        </w:rPr>
        <w:t>, y artículo 49, fracción II, de la Ley de Adquisiciones, Arrendamientos y Servicios del Sector Público, y</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103 de su Reglamento.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lastRenderedPageBreak/>
        <w:t>La presente fianza se expide de conformidad con lo dispuesto por los artículos 48, fracción II y 49, fracción</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II, de la Ley de Obras Públicas y Servicios Relacionados con las Mismas, y artículo 98 de su Reglamento.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Validación de la fianza en el portal de internet, dirección electrónica www.amig.org.mx</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(Nombre del representante de la Afianzadora o Aseguradora)</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18 DIARIO OFICIAL </w:t>
      </w:r>
      <w:proofErr w:type="gramStart"/>
      <w:r>
        <w:rPr>
          <w:rFonts w:ascii="TimesNewRoman" w:hAnsi="TimesNewRoman" w:cs="TimesNewRoman"/>
          <w:sz w:val="18"/>
          <w:szCs w:val="18"/>
        </w:rPr>
        <w:t>Viernes</w:t>
      </w:r>
      <w:proofErr w:type="gramEnd"/>
      <w:r>
        <w:rPr>
          <w:rFonts w:ascii="TimesNewRoman" w:hAnsi="TimesNewRoman" w:cs="TimesNewRoman"/>
          <w:sz w:val="18"/>
          <w:szCs w:val="18"/>
        </w:rPr>
        <w:t xml:space="preserve"> 15 de abril de 2022</w:t>
      </w:r>
    </w:p>
    <w:p w:rsidR="00946505" w:rsidRDefault="00946505" w:rsidP="00946505">
      <w:pPr>
        <w:autoSpaceDE w:val="0"/>
        <w:autoSpaceDN w:val="0"/>
        <w:adjustRightInd w:val="0"/>
        <w:jc w:val="both"/>
        <w:rPr>
          <w:rFonts w:ascii="Arial,Bold" w:hAnsi="Arial,Bold" w:cs="Arial,Bold"/>
          <w:b/>
          <w:bCs/>
          <w:sz w:val="18"/>
          <w:szCs w:val="18"/>
        </w:rPr>
      </w:pP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CLÁUSULAS GENERALES A QUE SE SUJETARÁ LA PRESENTE PÓLIZA DE FIANZA PARA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GARANTIZAR EL CUMPLIMIENTO DEL CONTRATO EN MATERIA DE ADQUISICIONES,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ARRENDAMIENTOS, SERVICIO, OBRA PÚBLICA O SERVICIOS RELACIONADOS CON LA MISMA.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PRIMERA. - OBLIGACIÓN GARANTIZADA.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Esta póliza de fianza garantiza el cumplimiento de las obligaciones estipuladas en el “Contrato” a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refiere</w:t>
      </w:r>
      <w:proofErr w:type="gramEnd"/>
      <w:r>
        <w:rPr>
          <w:rFonts w:ascii="Arial" w:hAnsi="Arial" w:cs="Arial"/>
          <w:sz w:val="18"/>
          <w:szCs w:val="18"/>
        </w:rPr>
        <w:t xml:space="preserve"> esta póliza y en sus convenios modificatorios que se hayan realizado o a los anexos del mismo,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cuando</w:t>
      </w:r>
      <w:proofErr w:type="gramEnd"/>
      <w:r>
        <w:rPr>
          <w:rFonts w:ascii="Arial" w:hAnsi="Arial" w:cs="Arial"/>
          <w:sz w:val="18"/>
          <w:szCs w:val="18"/>
        </w:rPr>
        <w:t xml:space="preserve"> no rebasen el porcentaje de ampliación indicado en la cláusula siguiente, aún y cuando parte de las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obligaciones</w:t>
      </w:r>
      <w:proofErr w:type="gramEnd"/>
      <w:r>
        <w:rPr>
          <w:rFonts w:ascii="Arial" w:hAnsi="Arial" w:cs="Arial"/>
          <w:sz w:val="18"/>
          <w:szCs w:val="18"/>
        </w:rPr>
        <w:t xml:space="preserve"> se subcontraten.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SEGUNDA. - MONTO AFIANZADO.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se compromete a pagar a la Beneficiaria, hasta el monto de esta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póliza</w:t>
      </w:r>
      <w:proofErr w:type="gramEnd"/>
      <w:r>
        <w:rPr>
          <w:rFonts w:ascii="Arial" w:hAnsi="Arial" w:cs="Arial"/>
          <w:sz w:val="18"/>
          <w:szCs w:val="18"/>
        </w:rPr>
        <w:t>, que es (con número y letra sin incluir el Impuesto al Valor Agregado) que representa el ____ %</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señalar</w:t>
      </w:r>
      <w:proofErr w:type="gramEnd"/>
      <w:r>
        <w:rPr>
          <w:rFonts w:ascii="Arial" w:hAnsi="Arial" w:cs="Arial"/>
          <w:sz w:val="18"/>
          <w:szCs w:val="18"/>
        </w:rPr>
        <w:t xml:space="preserve"> el porcentaje con letra) del valor del “Contrato”.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reconoce que el monto garantizado por la fianza de cumplimiento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puede</w:t>
      </w:r>
      <w:proofErr w:type="gramEnd"/>
      <w:r>
        <w:rPr>
          <w:rFonts w:ascii="Arial" w:hAnsi="Arial" w:cs="Arial"/>
          <w:sz w:val="18"/>
          <w:szCs w:val="18"/>
        </w:rPr>
        <w:t xml:space="preserve"> modificar en el caso de que se formalice uno o varios convenios modificatorios de ampliación del monto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del</w:t>
      </w:r>
      <w:proofErr w:type="gramEnd"/>
      <w:r>
        <w:rPr>
          <w:rFonts w:ascii="Arial" w:hAnsi="Arial" w:cs="Arial"/>
          <w:sz w:val="18"/>
          <w:szCs w:val="18"/>
        </w:rPr>
        <w:t xml:space="preserve"> “Contrato” indicado en la carátula de esta póliza, siempre y cuando no se rebase el ___% de dicho monto.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Previa notificación del fiado y cumplimiento de los requisitos legales,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emitirá</w:t>
      </w:r>
      <w:proofErr w:type="gramEnd"/>
      <w:r>
        <w:rPr>
          <w:rFonts w:ascii="Arial" w:hAnsi="Arial" w:cs="Arial"/>
          <w:sz w:val="18"/>
          <w:szCs w:val="18"/>
        </w:rPr>
        <w:t xml:space="preserve"> el documento modificatorio correspondiente o endoso para el solo efecto de hacer constar la referida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ampliación</w:t>
      </w:r>
      <w:proofErr w:type="gramEnd"/>
      <w:r>
        <w:rPr>
          <w:rFonts w:ascii="Arial" w:hAnsi="Arial" w:cs="Arial"/>
          <w:sz w:val="18"/>
          <w:szCs w:val="18"/>
        </w:rPr>
        <w:t>, sin que se entienda que la obligación sea novada.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En el supuesto de que el porcentaje de aumento al “Contrato” en monto fuera superior a los indicados,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la</w:t>
      </w:r>
      <w:proofErr w:type="gramEnd"/>
      <w:r>
        <w:rPr>
          <w:rFonts w:ascii="Arial" w:hAnsi="Arial" w:cs="Arial"/>
          <w:sz w:val="18"/>
          <w:szCs w:val="18"/>
        </w:rPr>
        <w:t xml:space="preserve"> “Afianzadora” o la “Aseguradora”) se reserva el derecho de emitir los endosos subsecuentes, por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diferencia</w:t>
      </w:r>
      <w:proofErr w:type="gramEnd"/>
      <w:r>
        <w:rPr>
          <w:rFonts w:ascii="Arial" w:hAnsi="Arial" w:cs="Arial"/>
          <w:sz w:val="18"/>
          <w:szCs w:val="18"/>
        </w:rPr>
        <w:t xml:space="preserve"> entre ambos montos sin embargo, previa solicitud del fiado,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podrá</w:t>
      </w:r>
      <w:proofErr w:type="gramEnd"/>
      <w:r>
        <w:rPr>
          <w:rFonts w:ascii="Arial" w:hAnsi="Arial" w:cs="Arial"/>
          <w:sz w:val="18"/>
          <w:szCs w:val="18"/>
        </w:rPr>
        <w:t xml:space="preserve"> garantizar dicha diferencia y emitirá el documento modificatorio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que en caso de requerimiento, se compromete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pagar el monto total afianzado, siempre y cuando en el Contrato se haya estipulado que la obligación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garantizada</w:t>
      </w:r>
      <w:proofErr w:type="gramEnd"/>
      <w:r>
        <w:rPr>
          <w:rFonts w:ascii="Arial" w:hAnsi="Arial" w:cs="Arial"/>
          <w:sz w:val="18"/>
          <w:szCs w:val="18"/>
        </w:rPr>
        <w:t xml:space="preserve"> es indivisible; de estipularse que es divisible, (la “Afianzadora” o la “Aseguradora”) pagará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forma</w:t>
      </w:r>
      <w:proofErr w:type="gramEnd"/>
      <w:r>
        <w:rPr>
          <w:rFonts w:ascii="Arial" w:hAnsi="Arial" w:cs="Arial"/>
          <w:sz w:val="18"/>
          <w:szCs w:val="18"/>
        </w:rPr>
        <w:t xml:space="preserve"> proporcional el monto de la o las obligaciones incumplidas.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TERCERA. - INDEMNIZACIÓN POR MORA.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se obliga a pagar la indemnización por mora que en su caso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proceda</w:t>
      </w:r>
      <w:proofErr w:type="gramEnd"/>
      <w:r>
        <w:rPr>
          <w:rFonts w:ascii="Arial" w:hAnsi="Arial" w:cs="Arial"/>
          <w:sz w:val="18"/>
          <w:szCs w:val="18"/>
        </w:rPr>
        <w:t xml:space="preserve"> de conformidad con el artículo 283 de la Ley de Instituciones de Seguros y de Fianzas.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CUARTA. - VIGENCIA.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fianza permanecerá vigente hasta que se dé cumplimiento a la o las obligaciones que garantice en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términos</w:t>
      </w:r>
      <w:proofErr w:type="gramEnd"/>
      <w:r>
        <w:rPr>
          <w:rFonts w:ascii="Arial" w:hAnsi="Arial" w:cs="Arial"/>
          <w:sz w:val="18"/>
          <w:szCs w:val="18"/>
        </w:rPr>
        <w:t xml:space="preserve"> del “Contrato” y continuará vigente en caso de que “la Contratante” otorgue prórroga o espera al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cumplimiento</w:t>
      </w:r>
      <w:proofErr w:type="gramEnd"/>
      <w:r>
        <w:rPr>
          <w:rFonts w:ascii="Arial" w:hAnsi="Arial" w:cs="Arial"/>
          <w:sz w:val="18"/>
          <w:szCs w:val="18"/>
        </w:rPr>
        <w:t xml:space="preserve"> del “Contrato”, en los términos de la siguiente cláusula.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Asimismo, esta fianza permanecerá vigente durante la substanciación de todos los recursos legales,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arbitrajes</w:t>
      </w:r>
      <w:proofErr w:type="gramEnd"/>
      <w:r>
        <w:rPr>
          <w:rFonts w:ascii="Arial" w:hAnsi="Arial" w:cs="Arial"/>
          <w:sz w:val="18"/>
          <w:szCs w:val="18"/>
        </w:rPr>
        <w:t xml:space="preserve"> o juicios que se interpongan con origen en la obligación garantizada hasta que se pronuncie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resolución</w:t>
      </w:r>
      <w:proofErr w:type="gramEnd"/>
      <w:r>
        <w:rPr>
          <w:rFonts w:ascii="Arial" w:hAnsi="Arial" w:cs="Arial"/>
          <w:sz w:val="18"/>
          <w:szCs w:val="18"/>
        </w:rPr>
        <w:t xml:space="preserve"> definitiva de autoridad o tribunal competente que haya causado ejecutoria.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De esta forma la vigencia de la fianza no podrá acotarse en razón del plazo establecido para cumplir la 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las</w:t>
      </w:r>
      <w:proofErr w:type="gramEnd"/>
      <w:r>
        <w:rPr>
          <w:rFonts w:ascii="Arial" w:hAnsi="Arial" w:cs="Arial"/>
          <w:sz w:val="18"/>
          <w:szCs w:val="18"/>
        </w:rPr>
        <w:t xml:space="preserve"> obligaciones contractuales.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QUINTA. - PRÓRROGAS, ESPERAS O AMPLIACIÓN AL PLAZO DEL CONTRATO.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En caso de que se prorrogue el plazo originalmente señalado o conceder esperas o convenios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ampliación</w:t>
      </w:r>
      <w:proofErr w:type="gramEnd"/>
      <w:r>
        <w:rPr>
          <w:rFonts w:ascii="Arial" w:hAnsi="Arial" w:cs="Arial"/>
          <w:sz w:val="18"/>
          <w:szCs w:val="18"/>
        </w:rPr>
        <w:t xml:space="preserve"> de plazo para el cumplimiento del contrato garantizado y sus anexos, el fiado dará aviso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(la “Afianzadora” o la “Aseguradora”), la cual deberá emitir los documentos modificatorios o endosos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correspondientes</w:t>
      </w:r>
      <w:proofErr w:type="gramEnd"/>
      <w:r>
        <w:rPr>
          <w:rFonts w:ascii="Arial" w:hAnsi="Arial" w:cs="Arial"/>
          <w:sz w:val="18"/>
          <w:szCs w:val="18"/>
        </w:rPr>
        <w:t>.</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Viernes 15 de abril de 2022 DIARIO OFICIAL 19</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garantizar la obligación a que esta póliza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refiere</w:t>
      </w:r>
      <w:proofErr w:type="gramEnd"/>
      <w:r>
        <w:rPr>
          <w:rFonts w:ascii="Arial" w:hAnsi="Arial" w:cs="Arial"/>
          <w:sz w:val="18"/>
          <w:szCs w:val="18"/>
        </w:rPr>
        <w:t>, aún en el caso de que se otorgue prórroga, espera o ampliación al fiado por parte de la “Contratante”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para</w:t>
      </w:r>
      <w:proofErr w:type="gramEnd"/>
      <w:r>
        <w:rPr>
          <w:rFonts w:ascii="Arial" w:hAnsi="Arial" w:cs="Arial"/>
          <w:sz w:val="18"/>
          <w:szCs w:val="18"/>
        </w:rPr>
        <w:t xml:space="preserve"> el cumplimiento total de las obligaciones que se garantizan, por lo que no se actualiza el supuesto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extinción</w:t>
      </w:r>
      <w:proofErr w:type="gramEnd"/>
      <w:r>
        <w:rPr>
          <w:rFonts w:ascii="Arial" w:hAnsi="Arial" w:cs="Arial"/>
          <w:sz w:val="18"/>
          <w:szCs w:val="18"/>
        </w:rPr>
        <w:t xml:space="preserve"> de fianza previsto en el artículo 179 de la Ley de Instituciones de Seguros y de Fianzas, sin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entienda</w:t>
      </w:r>
      <w:proofErr w:type="gramEnd"/>
      <w:r>
        <w:rPr>
          <w:rFonts w:ascii="Arial" w:hAnsi="Arial" w:cs="Arial"/>
          <w:sz w:val="18"/>
          <w:szCs w:val="18"/>
        </w:rPr>
        <w:t xml:space="preserve"> novada la obligación.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lastRenderedPageBreak/>
        <w:t>SEXTA. - SUPUESTOS DE SUSPENSIÓN.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póliza en materia de Adquisiciones, Arrendamientos y Servicios)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Para garantizar el cumplimiento del “Contrato”, cuando concurran los supuestos de suspensión en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términos</w:t>
      </w:r>
      <w:proofErr w:type="gramEnd"/>
      <w:r>
        <w:rPr>
          <w:rFonts w:ascii="Arial" w:hAnsi="Arial" w:cs="Arial"/>
          <w:sz w:val="18"/>
          <w:szCs w:val="18"/>
        </w:rPr>
        <w:t xml:space="preserve"> de la Ley de Adquisiciones, Arrendamientos y Servicios del Sector Público, su Reglamento y demás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disposiciones</w:t>
      </w:r>
      <w:proofErr w:type="gramEnd"/>
      <w:r>
        <w:rPr>
          <w:rFonts w:ascii="Arial" w:hAnsi="Arial" w:cs="Arial"/>
          <w:sz w:val="18"/>
          <w:szCs w:val="18"/>
        </w:rPr>
        <w:t xml:space="preserve"> aplicables, “la Contratante” deberá emitir el o las actas circunstanciadas y, en su caso, las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constancias</w:t>
      </w:r>
      <w:proofErr w:type="gramEnd"/>
      <w:r>
        <w:rPr>
          <w:rFonts w:ascii="Arial" w:hAnsi="Arial" w:cs="Arial"/>
          <w:sz w:val="18"/>
          <w:szCs w:val="18"/>
        </w:rPr>
        <w:t xml:space="preserve"> a que haya lugar. En estos supuestos, a petición del fiado,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otorgará</w:t>
      </w:r>
      <w:proofErr w:type="gramEnd"/>
      <w:r>
        <w:rPr>
          <w:rFonts w:ascii="Arial" w:hAnsi="Arial" w:cs="Arial"/>
          <w:sz w:val="18"/>
          <w:szCs w:val="18"/>
        </w:rPr>
        <w:t xml:space="preserve"> el o los endosos conducentes, conforme a lo estatuido en el artículo 166 de la Ley de Instituciones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Seguros y de Fianzas, para lo cual bastará que el fiado exhiba a (la “Afianzadora o a la Aseguradora”) dichos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documentos</w:t>
      </w:r>
      <w:proofErr w:type="gramEnd"/>
      <w:r>
        <w:rPr>
          <w:rFonts w:ascii="Arial" w:hAnsi="Arial" w:cs="Arial"/>
          <w:sz w:val="18"/>
          <w:szCs w:val="18"/>
        </w:rPr>
        <w:t xml:space="preserve"> expedidos por “la Contratante”.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aplazamiento derivado de la interposición de recursos administrativos y medios de defensa legales, no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modifica</w:t>
      </w:r>
      <w:proofErr w:type="gramEnd"/>
      <w:r>
        <w:rPr>
          <w:rFonts w:ascii="Arial" w:hAnsi="Arial" w:cs="Arial"/>
          <w:sz w:val="18"/>
          <w:szCs w:val="18"/>
        </w:rPr>
        <w:t xml:space="preserve"> o altera el plazo de ejecución inicialmente pactado, por lo que subsistirán inalterados los términos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condiciones</w:t>
      </w:r>
      <w:proofErr w:type="gramEnd"/>
      <w:r>
        <w:rPr>
          <w:rFonts w:ascii="Arial" w:hAnsi="Arial" w:cs="Arial"/>
          <w:sz w:val="18"/>
          <w:szCs w:val="18"/>
        </w:rPr>
        <w:t xml:space="preserve"> originalmente previstos, entendiendo que los endosos que emita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por cualquiera de los supuestos referidos, formarán parte en su conjunto, solidaria 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inseparable</w:t>
      </w:r>
      <w:proofErr w:type="gramEnd"/>
      <w:r>
        <w:rPr>
          <w:rFonts w:ascii="Arial" w:hAnsi="Arial" w:cs="Arial"/>
          <w:sz w:val="18"/>
          <w:szCs w:val="18"/>
        </w:rPr>
        <w:t xml:space="preserve"> de la póliza inicial.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SEXTA. - SUPUESTOS DE SUSPENSIÓN.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póliza en materia de Obras Públicas y Servicios Relacionados con las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Mismas)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Para garantizar el cumplimiento del contrato, en caso de suspensión de los trabajos por cualquier causa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justificada</w:t>
      </w:r>
      <w:proofErr w:type="gramEnd"/>
      <w:r>
        <w:rPr>
          <w:rFonts w:ascii="Arial" w:hAnsi="Arial" w:cs="Arial"/>
          <w:sz w:val="18"/>
          <w:szCs w:val="18"/>
        </w:rPr>
        <w:t xml:space="preserve"> en los términos de la Ley de Obras Públicas y Servicios Relacionados con las Mismas, su</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Reglamento y demás disposiciones aplicables, “la Contratante” deberá emitir el o las actas circunstanciadas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w:t>
      </w:r>
      <w:proofErr w:type="gramEnd"/>
      <w:r>
        <w:rPr>
          <w:rFonts w:ascii="Arial" w:hAnsi="Arial" w:cs="Arial"/>
          <w:sz w:val="18"/>
          <w:szCs w:val="18"/>
        </w:rPr>
        <w:t xml:space="preserve"> su caso, las constancias a que haya lugar. En estos supuestos, a petición del fiado,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otorgará el o los endosos conducentes, conforme a lo estatuido en el artículo 166 de la Ley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Instituciones de Seguros y de Fianzas, para lo cual bastará que el fiado exhiba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dichos documentos expedidos por “la Contratante”.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aplazamiento derivado de la interposición de los recursos administrativos y medios de defensa legales,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no</w:t>
      </w:r>
      <w:proofErr w:type="gramEnd"/>
      <w:r>
        <w:rPr>
          <w:rFonts w:ascii="Arial" w:hAnsi="Arial" w:cs="Arial"/>
          <w:sz w:val="18"/>
          <w:szCs w:val="18"/>
        </w:rPr>
        <w:t xml:space="preserve"> modifica o altera el plazo de ejecución inicialmente pactado, por lo que subsistirán inalterados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y</w:t>
      </w:r>
      <w:proofErr w:type="gramEnd"/>
      <w:r>
        <w:rPr>
          <w:rFonts w:ascii="Arial" w:hAnsi="Arial" w:cs="Arial"/>
          <w:sz w:val="18"/>
          <w:szCs w:val="18"/>
        </w:rPr>
        <w:t xml:space="preserve"> condiciones originalmente previstos, entendiendo que los endosos que emita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por cualquiera de los supuestos referidos, formarán parte en su conjunto, solidaria 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inseparable</w:t>
      </w:r>
      <w:proofErr w:type="gramEnd"/>
      <w:r>
        <w:rPr>
          <w:rFonts w:ascii="Arial" w:hAnsi="Arial" w:cs="Arial"/>
          <w:sz w:val="18"/>
          <w:szCs w:val="18"/>
        </w:rPr>
        <w:t xml:space="preserve"> a la póliza inicial.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SÉPTIMA. - SUBJUDICIDAD.</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realizará el pago de la cantidad reclamada, bajo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estipulados</w:t>
      </w:r>
      <w:proofErr w:type="gramEnd"/>
      <w:r>
        <w:rPr>
          <w:rFonts w:ascii="Arial" w:hAnsi="Arial" w:cs="Arial"/>
          <w:sz w:val="18"/>
          <w:szCs w:val="18"/>
        </w:rPr>
        <w:t xml:space="preserve"> en esta póliza de fianza, y, en su caso, la indemnización por mora de acuerdo a lo establecido en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el</w:t>
      </w:r>
      <w:proofErr w:type="gramEnd"/>
      <w:r>
        <w:rPr>
          <w:rFonts w:ascii="Arial" w:hAnsi="Arial" w:cs="Arial"/>
          <w:sz w:val="18"/>
          <w:szCs w:val="18"/>
        </w:rPr>
        <w:t xml:space="preserve"> artículo 283 de la Ley de Instituciones de Seguros y de Fianzas, aun cuando la obligación se encuentre</w:t>
      </w:r>
    </w:p>
    <w:p w:rsidR="00946505" w:rsidRDefault="00946505" w:rsidP="00946505">
      <w:pPr>
        <w:autoSpaceDE w:val="0"/>
        <w:autoSpaceDN w:val="0"/>
        <w:adjustRightInd w:val="0"/>
        <w:jc w:val="both"/>
        <w:rPr>
          <w:rFonts w:ascii="Arial" w:hAnsi="Arial" w:cs="Arial"/>
          <w:sz w:val="18"/>
          <w:szCs w:val="18"/>
        </w:rPr>
      </w:pPr>
      <w:proofErr w:type="spellStart"/>
      <w:proofErr w:type="gramStart"/>
      <w:r>
        <w:rPr>
          <w:rFonts w:ascii="Arial" w:hAnsi="Arial" w:cs="Arial"/>
          <w:sz w:val="18"/>
          <w:szCs w:val="18"/>
        </w:rPr>
        <w:t>subjúdice</w:t>
      </w:r>
      <w:proofErr w:type="spellEnd"/>
      <w:proofErr w:type="gramEnd"/>
      <w:r>
        <w:rPr>
          <w:rFonts w:ascii="Arial" w:hAnsi="Arial" w:cs="Arial"/>
          <w:sz w:val="18"/>
          <w:szCs w:val="18"/>
        </w:rPr>
        <w:t>, en virtud de procedimiento ante autoridad judicial, administrativa o tribunal arbitral, salvo que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fiado</w:t>
      </w:r>
      <w:proofErr w:type="gramEnd"/>
      <w:r>
        <w:rPr>
          <w:rFonts w:ascii="Arial" w:hAnsi="Arial" w:cs="Arial"/>
          <w:sz w:val="18"/>
          <w:szCs w:val="18"/>
        </w:rPr>
        <w:t xml:space="preserve"> obtenga la suspensión de su ejecución, ante dichas instancias.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deberá comunicar a “la Beneficiaria” de la garantía, el otorgamiento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la suspensión al fiado, acompañándole las constancias respectivas que así lo acrediten, a fin de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encuentre</w:t>
      </w:r>
      <w:proofErr w:type="gramEnd"/>
      <w:r>
        <w:rPr>
          <w:rFonts w:ascii="Arial" w:hAnsi="Arial" w:cs="Arial"/>
          <w:sz w:val="18"/>
          <w:szCs w:val="18"/>
        </w:rPr>
        <w:t xml:space="preserve"> en la posibilidad de abstenerse del cobro de la fianza hasta en tanto se dicte sentencia firme.</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20 DIARIO OFICIAL </w:t>
      </w:r>
      <w:proofErr w:type="gramStart"/>
      <w:r>
        <w:rPr>
          <w:rFonts w:ascii="TimesNewRoman" w:hAnsi="TimesNewRoman" w:cs="TimesNewRoman"/>
          <w:sz w:val="18"/>
          <w:szCs w:val="18"/>
        </w:rPr>
        <w:t>Viernes</w:t>
      </w:r>
      <w:proofErr w:type="gramEnd"/>
      <w:r>
        <w:rPr>
          <w:rFonts w:ascii="TimesNewRoman" w:hAnsi="TimesNewRoman" w:cs="TimesNewRoman"/>
          <w:sz w:val="18"/>
          <w:szCs w:val="18"/>
        </w:rPr>
        <w:t xml:space="preserve"> 15 de abril de 2022</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OCTAVA. - COAFIANZAMIENTO O YUXTAPOSICIÓN DE GARANTÍAS.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coafianzamiento o yuxtaposición de garantías, no implicará novación de las obligaciones asumidas por</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la</w:t>
      </w:r>
      <w:proofErr w:type="gramEnd"/>
      <w:r>
        <w:rPr>
          <w:rFonts w:ascii="Arial" w:hAnsi="Arial" w:cs="Arial"/>
          <w:sz w:val="18"/>
          <w:szCs w:val="18"/>
        </w:rPr>
        <w:t xml:space="preserve"> “Afianzadora” o la “Aseguradora”) por lo que subsistirá su responsabilidad exclusivamente en la medida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condiciones</w:t>
      </w:r>
      <w:proofErr w:type="gramEnd"/>
      <w:r>
        <w:rPr>
          <w:rFonts w:ascii="Arial" w:hAnsi="Arial" w:cs="Arial"/>
          <w:sz w:val="18"/>
          <w:szCs w:val="18"/>
        </w:rPr>
        <w:t xml:space="preserve"> en que la asumió en la presente póliza de fianza y en sus documentos modificatorios.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NOVENA. - CANCELACIÓN DE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Adquisiciones, Arrendamientos y Servicios)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quedará liberada de su obligación fiadora siempre y cuando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Contratante” le comunique por escrito, por conducto del servidor público facultado para ello, su</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conformidad</w:t>
      </w:r>
      <w:proofErr w:type="gramEnd"/>
      <w:r>
        <w:rPr>
          <w:rFonts w:ascii="Arial" w:hAnsi="Arial" w:cs="Arial"/>
          <w:sz w:val="18"/>
          <w:szCs w:val="18"/>
        </w:rPr>
        <w:t xml:space="preserve"> para cancelar la presente garantía.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fiado podrá solicitar la cancelación de la fianza para lo cual deberá presentar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la constancia de cumplimiento total de las obligaciones contractuales. Cuando el fiado solicite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dicha</w:t>
      </w:r>
      <w:proofErr w:type="gramEnd"/>
      <w:r>
        <w:rPr>
          <w:rFonts w:ascii="Arial" w:hAnsi="Arial" w:cs="Arial"/>
          <w:sz w:val="18"/>
          <w:szCs w:val="18"/>
        </w:rPr>
        <w:t xml:space="preserve"> cancelación derivado del pago realizado por saldos a su cargo o por el incumplimiento de obligaciones,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deberá</w:t>
      </w:r>
      <w:proofErr w:type="gramEnd"/>
      <w:r>
        <w:rPr>
          <w:rFonts w:ascii="Arial" w:hAnsi="Arial" w:cs="Arial"/>
          <w:sz w:val="18"/>
          <w:szCs w:val="18"/>
        </w:rPr>
        <w:t xml:space="preserve"> presentar el recibo de pago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Esta fianza se cancelará cuando habiéndose cumplido la totalidad de las obligaciones estipuladas en el</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“Contrato”, “la Contratante” haya calificado o revisado y aceptado la garantía exhibida por el fiado para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responder</w:t>
      </w:r>
      <w:proofErr w:type="gramEnd"/>
      <w:r>
        <w:rPr>
          <w:rFonts w:ascii="Arial" w:hAnsi="Arial" w:cs="Arial"/>
          <w:sz w:val="18"/>
          <w:szCs w:val="18"/>
        </w:rPr>
        <w:t xml:space="preserve"> por los defectos, vicios ocultos de los bienes entregados y por el correcto funcionamiento de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lastRenderedPageBreak/>
        <w:t>mismos</w:t>
      </w:r>
      <w:proofErr w:type="gramEnd"/>
      <w:r>
        <w:rPr>
          <w:rFonts w:ascii="Arial" w:hAnsi="Arial" w:cs="Arial"/>
          <w:sz w:val="18"/>
          <w:szCs w:val="18"/>
        </w:rPr>
        <w:t xml:space="preserve"> o por la calidad de los servicios prestados por el fiado, respecto del “Contrato” especificado en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carátula</w:t>
      </w:r>
      <w:proofErr w:type="gramEnd"/>
      <w:r>
        <w:rPr>
          <w:rFonts w:ascii="Arial" w:hAnsi="Arial" w:cs="Arial"/>
          <w:sz w:val="18"/>
          <w:szCs w:val="18"/>
        </w:rPr>
        <w:t xml:space="preserve"> de la presente póliza y sus respectivos convenios modificatorios.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NOVENA. - CANCELACIÓN DE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Obras Públicas y Servicios Relacionados con las Mismas)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quedará liberada de su obligación fiadora siempre y cuando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Contratante” le comunique por escrito, por conducto del servidor público facultado para ello, su</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conformidad</w:t>
      </w:r>
      <w:proofErr w:type="gramEnd"/>
      <w:r>
        <w:rPr>
          <w:rFonts w:ascii="Arial" w:hAnsi="Arial" w:cs="Arial"/>
          <w:sz w:val="18"/>
          <w:szCs w:val="18"/>
        </w:rPr>
        <w:t xml:space="preserve"> para cancelar la presente garantía por haberse cumplido con las obligaciones a cargo del fiado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aceptado</w:t>
      </w:r>
      <w:proofErr w:type="gramEnd"/>
      <w:r>
        <w:rPr>
          <w:rFonts w:ascii="Arial" w:hAnsi="Arial" w:cs="Arial"/>
          <w:sz w:val="18"/>
          <w:szCs w:val="18"/>
        </w:rPr>
        <w:t xml:space="preserve"> la garantía por defectos o vicios ocultos, acompañando al mismo el acta administrativa de extinción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derechos y obligaciones o, en su caso, el finiquito, y en el supuesto de existir saldos a cargo del fiado,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liquidación</w:t>
      </w:r>
      <w:proofErr w:type="gramEnd"/>
      <w:r>
        <w:rPr>
          <w:rFonts w:ascii="Arial" w:hAnsi="Arial" w:cs="Arial"/>
          <w:sz w:val="18"/>
          <w:szCs w:val="18"/>
        </w:rPr>
        <w:t xml:space="preserve">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fiado podrá solicitar la cancelación de la fianza para lo cual deberá presentar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el acta administrativa de extinción de derechos y obligaciones o, en su caso, el finiquito, y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supuesto</w:t>
      </w:r>
      <w:proofErr w:type="gramEnd"/>
      <w:r>
        <w:rPr>
          <w:rFonts w:ascii="Arial" w:hAnsi="Arial" w:cs="Arial"/>
          <w:sz w:val="18"/>
          <w:szCs w:val="18"/>
        </w:rPr>
        <w:t xml:space="preserve"> de existir saldos a cargo del fiado, la liquidación correspondiente. Cuando el fiado solicite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cancelación</w:t>
      </w:r>
      <w:proofErr w:type="gramEnd"/>
      <w:r>
        <w:rPr>
          <w:rFonts w:ascii="Arial" w:hAnsi="Arial" w:cs="Arial"/>
          <w:sz w:val="18"/>
          <w:szCs w:val="18"/>
        </w:rPr>
        <w:t xml:space="preserve"> derivado del pago realizado por saldos a su cargo o por el incumplimiento de obligaciones,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deberá</w:t>
      </w:r>
      <w:proofErr w:type="gramEnd"/>
      <w:r>
        <w:rPr>
          <w:rFonts w:ascii="Arial" w:hAnsi="Arial" w:cs="Arial"/>
          <w:sz w:val="18"/>
          <w:szCs w:val="18"/>
        </w:rPr>
        <w:t xml:space="preserve"> presentar el recibo de pago correspondiente.</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 PROCEDIMIENTOS.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someterse al procedimiento previsto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artículo</w:t>
      </w:r>
      <w:proofErr w:type="gramEnd"/>
      <w:r>
        <w:rPr>
          <w:rFonts w:ascii="Arial" w:hAnsi="Arial" w:cs="Arial"/>
          <w:sz w:val="18"/>
          <w:szCs w:val="18"/>
        </w:rPr>
        <w:t xml:space="preserve"> 279 de la Ley de Instituciones de Seguros y de Fianzas para hacer efectiva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PRIMERA. -RECLAMACIÓN</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Beneficiaria” podrá presentar la reclamación a que se refiere el artículo 279, de Ley de Instituciones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Seguros y de Fianzas en cualquier oficina, o sucursal de la Institución y ante cualquier apoderado 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representante</w:t>
      </w:r>
      <w:proofErr w:type="gramEnd"/>
      <w:r>
        <w:rPr>
          <w:rFonts w:ascii="Arial" w:hAnsi="Arial" w:cs="Arial"/>
          <w:sz w:val="18"/>
          <w:szCs w:val="18"/>
        </w:rPr>
        <w:t xml:space="preserve"> de la misma.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SEGUNDA. - DISPOSICIONES APLICABLES.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Será aplicable a esta póliza, en lo no previsto por la Ley de Instituciones de Seguros y de Fianzas la</w:t>
      </w:r>
    </w:p>
    <w:p w:rsidR="00946505" w:rsidRPr="008D4D2F" w:rsidRDefault="00946505" w:rsidP="00946505">
      <w:pPr>
        <w:jc w:val="both"/>
      </w:pPr>
      <w:proofErr w:type="gramStart"/>
      <w:r>
        <w:rPr>
          <w:rFonts w:ascii="Arial" w:hAnsi="Arial" w:cs="Arial"/>
          <w:sz w:val="18"/>
          <w:szCs w:val="18"/>
        </w:rPr>
        <w:t>legislación</w:t>
      </w:r>
      <w:proofErr w:type="gramEnd"/>
      <w:r>
        <w:rPr>
          <w:rFonts w:ascii="Arial" w:hAnsi="Arial" w:cs="Arial"/>
          <w:sz w:val="18"/>
          <w:szCs w:val="18"/>
        </w:rPr>
        <w:t xml:space="preserve"> mercantil y a falta de disposición expresa el Código Civil Federal.</w:t>
      </w:r>
    </w:p>
    <w:p w:rsidR="00946505" w:rsidRPr="000A4A9C" w:rsidRDefault="00946505" w:rsidP="00946505">
      <w:pPr>
        <w:jc w:val="both"/>
      </w:pPr>
    </w:p>
    <w:p w:rsidR="00946505" w:rsidRDefault="00946505" w:rsidP="00946505">
      <w:pPr>
        <w:pStyle w:val="Ttulo1"/>
        <w:numPr>
          <w:ilvl w:val="0"/>
          <w:numId w:val="0"/>
        </w:numPr>
        <w:spacing w:before="0" w:after="0"/>
        <w:ind w:left="360" w:right="49"/>
        <w:rPr>
          <w:rFonts w:ascii="Montserrat" w:hAnsi="Montserrat" w:cs="Arial"/>
          <w:sz w:val="20"/>
          <w:szCs w:val="20"/>
        </w:rPr>
      </w:pPr>
    </w:p>
    <w:p w:rsidR="00946505" w:rsidRDefault="00946505" w:rsidP="003F491F">
      <w:pPr>
        <w:pStyle w:val="Ttulo1"/>
        <w:numPr>
          <w:ilvl w:val="0"/>
          <w:numId w:val="0"/>
        </w:numPr>
        <w:spacing w:before="0" w:after="0"/>
        <w:ind w:left="360" w:right="49"/>
        <w:jc w:val="center"/>
        <w:rPr>
          <w:rFonts w:ascii="Montserrat" w:hAnsi="Montserrat" w:cs="Arial"/>
          <w:sz w:val="20"/>
          <w:szCs w:val="20"/>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Pr="007A33DE" w:rsidRDefault="007A33DE" w:rsidP="007A33DE">
      <w:pPr>
        <w:rPr>
          <w:lang w:eastAsia="ar-SA"/>
        </w:rPr>
      </w:pPr>
    </w:p>
    <w:p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0046667B">
        <w:rPr>
          <w:rFonts w:ascii="Montserrat" w:hAnsi="Montserrat" w:cs="Arial"/>
          <w:sz w:val="20"/>
          <w:szCs w:val="20"/>
        </w:rPr>
        <w:t>V</w:t>
      </w:r>
      <w:r w:rsidRPr="00445349">
        <w:rPr>
          <w:rFonts w:ascii="Montserrat" w:hAnsi="Montserrat" w:cs="Arial"/>
          <w:sz w:val="20"/>
          <w:szCs w:val="20"/>
        </w:rPr>
        <w:t>I</w:t>
      </w:r>
      <w:r w:rsidR="0046667B">
        <w:rPr>
          <w:rFonts w:ascii="Montserrat" w:hAnsi="Montserrat" w:cs="Arial"/>
          <w:sz w:val="20"/>
          <w:szCs w:val="20"/>
        </w:rPr>
        <w:t>II</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12"/>
      <w:r w:rsidR="00A97F7F">
        <w:rPr>
          <w:rFonts w:ascii="Montserrat" w:hAnsi="Montserrat" w:cs="Arial"/>
          <w:sz w:val="20"/>
          <w:szCs w:val="20"/>
          <w:lang w:eastAsia="es-ES"/>
        </w:rPr>
        <w:t xml:space="preserve"> </w:t>
      </w:r>
      <w:bookmarkEnd w:id="213"/>
    </w:p>
    <w:p w:rsidR="00334243" w:rsidRDefault="00334243" w:rsidP="003F491F">
      <w:pPr>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rsidR="007C1BAC" w:rsidRDefault="007C1BAC" w:rsidP="007C1BAC">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4A7EE3" w:rsidRPr="00445349" w:rsidTr="00E4360E">
        <w:trPr>
          <w:trHeight w:val="419"/>
          <w:tblHeader/>
          <w:jc w:val="center"/>
        </w:trPr>
        <w:tc>
          <w:tcPr>
            <w:tcW w:w="3976" w:type="dxa"/>
            <w:shd w:val="clear" w:color="auto" w:fill="auto"/>
            <w:vAlign w:val="center"/>
          </w:tcPr>
          <w:p w:rsidR="004A7EE3" w:rsidRPr="00445349" w:rsidRDefault="004A7EE3" w:rsidP="003F491F">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rsidR="004A7EE3" w:rsidRPr="00445349" w:rsidRDefault="007C1BAC" w:rsidP="007C1BAC">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976E41" w:rsidRPr="00445349" w:rsidTr="00E4360E">
        <w:trPr>
          <w:trHeight w:val="735"/>
          <w:jc w:val="center"/>
        </w:trPr>
        <w:tc>
          <w:tcPr>
            <w:tcW w:w="3976" w:type="dxa"/>
            <w:shd w:val="clear" w:color="auto" w:fill="auto"/>
            <w:vAlign w:val="center"/>
          </w:tcPr>
          <w:p w:rsidR="00976E41" w:rsidRPr="00445349" w:rsidRDefault="00976E41" w:rsidP="003F491F">
            <w:pPr>
              <w:jc w:val="center"/>
              <w:rPr>
                <w:rFonts w:ascii="Montserrat" w:hAnsi="Montserrat" w:cs="Arial"/>
                <w:sz w:val="20"/>
                <w:szCs w:val="20"/>
                <w:lang w:val="es-ES_tradnl"/>
              </w:rPr>
            </w:pPr>
            <w:r w:rsidRPr="00445349">
              <w:rPr>
                <w:rFonts w:ascii="Montserrat" w:hAnsi="Montserrat" w:cs="Arial"/>
                <w:sz w:val="20"/>
                <w:szCs w:val="20"/>
                <w:lang w:val="es-ES_tradnl"/>
              </w:rPr>
              <w:t>Anexo Técnico</w:t>
            </w:r>
          </w:p>
        </w:tc>
        <w:bookmarkStart w:id="214" w:name="_MON_1765111544"/>
        <w:bookmarkEnd w:id="214"/>
        <w:tc>
          <w:tcPr>
            <w:tcW w:w="5594" w:type="dxa"/>
            <w:vAlign w:val="center"/>
          </w:tcPr>
          <w:p w:rsidR="00976E41" w:rsidRPr="00445349" w:rsidRDefault="00722D2B" w:rsidP="00CE0AE0">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26" type="#_x0000_t75" style="width:101.95pt;height:66.25pt" o:ole="">
                  <v:imagedata r:id="rId26" o:title=""/>
                </v:shape>
                <o:OLEObject Type="Embed" ProgID="Word.Document.12" ShapeID="_x0000_i1026" DrawAspect="Icon" ObjectID="_1774255888" r:id="rId27">
                  <o:FieldCodes>\s</o:FieldCodes>
                </o:OLEObject>
              </w:object>
            </w:r>
          </w:p>
        </w:tc>
      </w:tr>
      <w:tr w:rsidR="00976E41" w:rsidRPr="00445349" w:rsidTr="00E4360E">
        <w:trPr>
          <w:trHeight w:val="735"/>
          <w:jc w:val="center"/>
        </w:trPr>
        <w:tc>
          <w:tcPr>
            <w:tcW w:w="3976" w:type="dxa"/>
            <w:shd w:val="clear" w:color="auto" w:fill="auto"/>
            <w:vAlign w:val="center"/>
          </w:tcPr>
          <w:p w:rsidR="00976E41" w:rsidRPr="00445349" w:rsidRDefault="00976E41" w:rsidP="003F491F">
            <w:pPr>
              <w:jc w:val="center"/>
              <w:rPr>
                <w:rFonts w:ascii="Montserrat" w:hAnsi="Montserrat" w:cs="Arial"/>
                <w:sz w:val="20"/>
                <w:szCs w:val="20"/>
                <w:lang w:val="es-ES_tradnl"/>
              </w:rPr>
            </w:pPr>
            <w:r w:rsidRPr="00445349">
              <w:rPr>
                <w:rFonts w:ascii="Montserrat" w:hAnsi="Montserrat" w:cs="Arial"/>
                <w:sz w:val="20"/>
                <w:szCs w:val="20"/>
                <w:lang w:val="es-ES_tradnl"/>
              </w:rPr>
              <w:t>Términos y Condiciones</w:t>
            </w:r>
          </w:p>
        </w:tc>
        <w:bookmarkStart w:id="215" w:name="_MON_1765111606"/>
        <w:bookmarkEnd w:id="215"/>
        <w:tc>
          <w:tcPr>
            <w:tcW w:w="5594" w:type="dxa"/>
            <w:vAlign w:val="center"/>
          </w:tcPr>
          <w:p w:rsidR="00976E41" w:rsidRPr="00445349" w:rsidRDefault="005908A2" w:rsidP="00364B8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27" type="#_x0000_t75" style="width:101.95pt;height:66.25pt" o:ole="">
                  <v:imagedata r:id="rId28" o:title=""/>
                </v:shape>
                <o:OLEObject Type="Embed" ProgID="Word.Document.12" ShapeID="_x0000_i1027" DrawAspect="Icon" ObjectID="_1774255889" r:id="rId29">
                  <o:FieldCodes>\s</o:FieldCodes>
                </o:OLEObject>
              </w:object>
            </w:r>
          </w:p>
        </w:tc>
      </w:tr>
      <w:tr w:rsidR="00976E41" w:rsidRPr="00445349" w:rsidTr="00E4360E">
        <w:trPr>
          <w:trHeight w:val="192"/>
          <w:jc w:val="center"/>
        </w:trPr>
        <w:tc>
          <w:tcPr>
            <w:tcW w:w="3976" w:type="dxa"/>
            <w:shd w:val="clear" w:color="auto" w:fill="auto"/>
            <w:vAlign w:val="center"/>
          </w:tcPr>
          <w:p w:rsidR="00976E41" w:rsidRPr="00445349" w:rsidRDefault="00CE0AE0" w:rsidP="003F491F">
            <w:pPr>
              <w:jc w:val="center"/>
              <w:rPr>
                <w:rFonts w:ascii="Montserrat" w:hAnsi="Montserrat" w:cs="Arial"/>
                <w:sz w:val="20"/>
                <w:szCs w:val="20"/>
                <w:lang w:eastAsia="es-ES_tradnl"/>
              </w:rPr>
            </w:pPr>
            <w:r>
              <w:rPr>
                <w:rFonts w:ascii="Montserrat" w:hAnsi="Montserrat" w:cs="Arial"/>
                <w:sz w:val="20"/>
                <w:szCs w:val="20"/>
                <w:lang w:eastAsia="es-ES_tradnl"/>
              </w:rPr>
              <w:t>Anexo T 1, Requerimiento</w:t>
            </w:r>
          </w:p>
        </w:tc>
        <w:bookmarkStart w:id="216" w:name="_GoBack"/>
        <w:bookmarkStart w:id="217" w:name="_MON_1771671319"/>
        <w:bookmarkEnd w:id="217"/>
        <w:tc>
          <w:tcPr>
            <w:tcW w:w="5594" w:type="dxa"/>
            <w:vAlign w:val="center"/>
          </w:tcPr>
          <w:p w:rsidR="00976E41" w:rsidRPr="00445349" w:rsidRDefault="00EB7DC7" w:rsidP="00364B8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31" type="#_x0000_t75" style="width:101.95pt;height:66.25pt" o:ole="">
                  <v:imagedata r:id="rId30" o:title=""/>
                </v:shape>
                <o:OLEObject Type="Embed" ProgID="Excel.Sheet.12" ShapeID="_x0000_i1031" DrawAspect="Icon" ObjectID="_1774255890" r:id="rId31"/>
              </w:object>
            </w:r>
            <w:bookmarkEnd w:id="216"/>
          </w:p>
        </w:tc>
      </w:tr>
      <w:tr w:rsidR="00A01171" w:rsidRPr="00445349" w:rsidTr="00E4360E">
        <w:trPr>
          <w:trHeight w:val="192"/>
          <w:jc w:val="center"/>
        </w:trPr>
        <w:tc>
          <w:tcPr>
            <w:tcW w:w="3976" w:type="dxa"/>
            <w:shd w:val="clear" w:color="auto" w:fill="auto"/>
            <w:vAlign w:val="center"/>
          </w:tcPr>
          <w:p w:rsidR="00A01171" w:rsidRDefault="00A01171" w:rsidP="003F491F">
            <w:pPr>
              <w:jc w:val="center"/>
              <w:rPr>
                <w:rFonts w:ascii="Montserrat" w:hAnsi="Montserrat" w:cs="Arial"/>
                <w:sz w:val="20"/>
                <w:szCs w:val="20"/>
                <w:lang w:eastAsia="es-ES_tradnl"/>
              </w:rPr>
            </w:pPr>
            <w:r>
              <w:rPr>
                <w:rFonts w:ascii="Montserrat" w:hAnsi="Montserrat" w:cs="Arial"/>
                <w:sz w:val="20"/>
                <w:szCs w:val="20"/>
                <w:lang w:eastAsia="es-ES_tradnl"/>
              </w:rPr>
              <w:t>Anexo T  2 Especificaciones de Equipo Médico e Insumos</w:t>
            </w:r>
            <w:r w:rsidR="00946505">
              <w:rPr>
                <w:rFonts w:ascii="Montserrat" w:hAnsi="Montserrat" w:cs="Arial"/>
                <w:sz w:val="20"/>
                <w:szCs w:val="20"/>
                <w:lang w:eastAsia="es-ES_tradnl"/>
              </w:rPr>
              <w:t xml:space="preserve"> para </w:t>
            </w:r>
            <w:proofErr w:type="spellStart"/>
            <w:r w:rsidR="00946505">
              <w:rPr>
                <w:rFonts w:ascii="Montserrat" w:hAnsi="Montserrat" w:cs="Arial"/>
                <w:sz w:val="20"/>
                <w:szCs w:val="20"/>
                <w:lang w:eastAsia="es-ES_tradnl"/>
              </w:rPr>
              <w:t>Hemodialisis</w:t>
            </w:r>
            <w:proofErr w:type="spellEnd"/>
          </w:p>
        </w:tc>
        <w:bookmarkStart w:id="218" w:name="_MON_1771671373"/>
        <w:bookmarkEnd w:id="218"/>
        <w:tc>
          <w:tcPr>
            <w:tcW w:w="5594" w:type="dxa"/>
            <w:vAlign w:val="center"/>
          </w:tcPr>
          <w:p w:rsidR="00946505" w:rsidRDefault="0036334C" w:rsidP="0094650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29" type="#_x0000_t75" style="width:101.95pt;height:68.55pt" o:ole="">
                  <v:imagedata r:id="rId32" o:title=""/>
                </v:shape>
                <o:OLEObject Type="Embed" ProgID="Excel.Sheet.12" ShapeID="_x0000_i1029" DrawAspect="Icon" ObjectID="_1774255891" r:id="rId33"/>
              </w:object>
            </w:r>
          </w:p>
        </w:tc>
      </w:tr>
    </w:tbl>
    <w:p w:rsidR="00A364B3" w:rsidRDefault="00A364B3" w:rsidP="003F491F">
      <w:pPr>
        <w:rPr>
          <w:rFonts w:ascii="Montserrat" w:hAnsi="Montserrat"/>
          <w:sz w:val="20"/>
          <w:szCs w:val="20"/>
        </w:rPr>
      </w:pPr>
    </w:p>
    <w:sectPr w:rsidR="00A364B3" w:rsidSect="001A4FEE">
      <w:headerReference w:type="even" r:id="rId34"/>
      <w:headerReference w:type="default" r:id="rId35"/>
      <w:footerReference w:type="even" r:id="rId36"/>
      <w:headerReference w:type="first" r:id="rId37"/>
      <w:footerReference w:type="first" r:id="rId38"/>
      <w:type w:val="nextColumn"/>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610" w:rsidRDefault="004E5610" w:rsidP="008F6777">
      <w:r>
        <w:separator/>
      </w:r>
    </w:p>
  </w:endnote>
  <w:endnote w:type="continuationSeparator" w:id="0">
    <w:p w:rsidR="004E5610" w:rsidRDefault="004E5610"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altName w:val="Malgun Gothic"/>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roman"/>
    <w:pitch w:val="variable"/>
    <w:sig w:usb0="00000007" w:usb1="00000000" w:usb2="00000000" w:usb3="00000000" w:csb0="00000093" w:csb1="00000000"/>
  </w:font>
  <w:font w:name="Montserrat Light">
    <w:altName w:val="Calibri"/>
    <w:panose1 w:val="000004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eastAsia="Times New Roman" w:hAnsi="Montserrat" w:cs="Times New Roman"/>
        <w:sz w:val="24"/>
        <w:szCs w:val="20"/>
        <w:lang w:val="es-ES" w:eastAsia="ar-SA"/>
      </w:rPr>
      <w:id w:val="1084652322"/>
      <w:docPartObj>
        <w:docPartGallery w:val="Page Numbers (Bottom of Page)"/>
        <w:docPartUnique/>
      </w:docPartObj>
    </w:sdtPr>
    <w:sdtEndPr/>
    <w:sdtContent>
      <w:sdt>
        <w:sdtPr>
          <w:rPr>
            <w:rFonts w:ascii="Montserrat" w:eastAsia="Times New Roman" w:hAnsi="Montserrat" w:cs="Times New Roman"/>
            <w:sz w:val="24"/>
            <w:szCs w:val="20"/>
            <w:lang w:val="es-ES" w:eastAsia="ar-SA"/>
          </w:rPr>
          <w:id w:val="787467740"/>
          <w:docPartObj>
            <w:docPartGallery w:val="Page Numbers (Top of Page)"/>
            <w:docPartUnique/>
          </w:docPartObj>
        </w:sdtPr>
        <w:sdtEndPr/>
        <w:sdtContent>
          <w:p w:rsidR="004E5610" w:rsidRDefault="004E5610" w:rsidP="004E5610">
            <w:pPr>
              <w:rPr>
                <w:rFonts w:ascii="Montserrat" w:hAnsi="Montserrat"/>
                <w:b/>
                <w:color w:val="B79A5E"/>
                <w:sz w:val="12"/>
                <w:szCs w:val="12"/>
              </w:rPr>
            </w:pPr>
          </w:p>
          <w:p w:rsidR="004E5610" w:rsidRPr="00250665" w:rsidRDefault="004E5610">
            <w:pPr>
              <w:pStyle w:val="Piedepgina"/>
              <w:jc w:val="center"/>
              <w:rPr>
                <w:rFonts w:ascii="Montserrat" w:hAnsi="Montserrat"/>
                <w:sz w:val="22"/>
                <w:szCs w:val="22"/>
              </w:rPr>
            </w:pPr>
            <w:r>
              <w:rPr>
                <w:noProof/>
                <w:lang w:val="es-MX" w:eastAsia="es-MX"/>
              </w:rPr>
              <mc:AlternateContent>
                <mc:Choice Requires="wps">
                  <w:drawing>
                    <wp:anchor distT="0" distB="0" distL="114300" distR="114300" simplePos="0" relativeHeight="251697152" behindDoc="0" locked="0" layoutInCell="1" allowOverlap="1" wp14:anchorId="45A1FD2C" wp14:editId="727A6623">
                      <wp:simplePos x="0" y="0"/>
                      <wp:positionH relativeFrom="column">
                        <wp:posOffset>-12700</wp:posOffset>
                      </wp:positionH>
                      <wp:positionV relativeFrom="paragraph">
                        <wp:posOffset>89637</wp:posOffset>
                      </wp:positionV>
                      <wp:extent cx="4835525" cy="22669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226695"/>
                              </a:xfrm>
                              <a:prstGeom prst="rect">
                                <a:avLst/>
                              </a:prstGeom>
                              <a:noFill/>
                              <a:ln w="9525">
                                <a:noFill/>
                                <a:miter lim="800000"/>
                                <a:headEnd/>
                                <a:tailEnd/>
                              </a:ln>
                            </wps:spPr>
                            <wps:txbx>
                              <w:txbxContent>
                                <w:p w:rsidR="004E5610" w:rsidRDefault="004E5610"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4E5610" w:rsidRPr="001B45F5" w:rsidRDefault="004E5610" w:rsidP="004E5610">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pt;margin-top:7.05pt;width:380.7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" filled="f" stroked="f">
                      <v:textbox>
                        <w:txbxContent>
                          <w:p w:rsidR="004E5610" w:rsidRDefault="004E5610"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4E5610" w:rsidRPr="001B45F5" w:rsidRDefault="004E5610" w:rsidP="004E5610">
                            <w:pPr>
                              <w:rPr>
                                <w:rFonts w:ascii="Montserrat" w:hAnsi="Montserrat"/>
                                <w:b/>
                                <w:color w:val="B79A5E"/>
                                <w:sz w:val="12"/>
                                <w:szCs w:val="12"/>
                              </w:rPr>
                            </w:pPr>
                          </w:p>
                        </w:txbxContent>
                      </v:textbox>
                    </v:shape>
                  </w:pict>
                </mc:Fallback>
              </mc:AlternateContent>
            </w:r>
            <w:r>
              <w:rPr>
                <w:noProof/>
                <w:lang w:val="es-MX" w:eastAsia="es-MX"/>
              </w:rPr>
              <w:drawing>
                <wp:anchor distT="0" distB="0" distL="114300" distR="114300" simplePos="0" relativeHeight="251695104" behindDoc="1" locked="0" layoutInCell="1" allowOverlap="1" wp14:anchorId="5CAD2ECB" wp14:editId="7AE9191B">
                  <wp:simplePos x="0" y="0"/>
                  <wp:positionH relativeFrom="column">
                    <wp:posOffset>-871855</wp:posOffset>
                  </wp:positionH>
                  <wp:positionV relativeFrom="paragraph">
                    <wp:posOffset>-560070</wp:posOffset>
                  </wp:positionV>
                  <wp:extent cx="7802245" cy="1605915"/>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45" cy="1605915"/>
                          </a:xfrm>
                          <a:prstGeom prst="rect">
                            <a:avLst/>
                          </a:prstGeom>
                        </pic:spPr>
                      </pic:pic>
                    </a:graphicData>
                  </a:graphic>
                  <wp14:sizeRelH relativeFrom="margin">
                    <wp14:pctWidth>0</wp14:pctWidth>
                  </wp14:sizeRelH>
                  <wp14:sizeRelV relativeFrom="margin">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EB7DC7">
              <w:rPr>
                <w:rFonts w:ascii="Montserrat" w:hAnsi="Montserrat"/>
                <w:b/>
                <w:bCs/>
                <w:noProof/>
                <w:sz w:val="18"/>
                <w:szCs w:val="18"/>
              </w:rPr>
              <w:t>58</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EB7DC7">
              <w:rPr>
                <w:rFonts w:ascii="Montserrat" w:hAnsi="Montserrat"/>
                <w:b/>
                <w:bCs/>
                <w:noProof/>
                <w:sz w:val="18"/>
                <w:szCs w:val="18"/>
              </w:rPr>
              <w:t>58</w:t>
            </w:r>
            <w:r w:rsidRPr="00A82CDD">
              <w:rPr>
                <w:rFonts w:ascii="Montserrat" w:hAnsi="Montserrat"/>
                <w:b/>
                <w:bCs/>
                <w:sz w:val="18"/>
                <w:szCs w:val="18"/>
              </w:rPr>
              <w:fldChar w:fldCharType="end"/>
            </w:r>
          </w:p>
        </w:sdtContent>
      </w:sdt>
    </w:sdtContent>
  </w:sdt>
  <w:p w:rsidR="004E5610" w:rsidRDefault="004E56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259249426"/>
      <w:docPartObj>
        <w:docPartGallery w:val="Page Numbers (Bottom of Page)"/>
        <w:docPartUnique/>
      </w:docPartObj>
    </w:sdtPr>
    <w:sdtEndPr/>
    <w:sdtContent>
      <w:sdt>
        <w:sdtPr>
          <w:rPr>
            <w:rFonts w:ascii="Montserrat" w:hAnsi="Montserrat"/>
            <w:sz w:val="22"/>
            <w:szCs w:val="22"/>
          </w:rPr>
          <w:id w:val="-851190192"/>
          <w:docPartObj>
            <w:docPartGallery w:val="Page Numbers (Top of Page)"/>
            <w:docPartUnique/>
          </w:docPartObj>
        </w:sdtPr>
        <w:sdtEndPr/>
        <w:sdtContent>
          <w:p w:rsidR="004E5610" w:rsidRPr="00250665" w:rsidRDefault="004E5610">
            <w:pPr>
              <w:pStyle w:val="Piedepgina"/>
              <w:jc w:val="center"/>
              <w:rPr>
                <w:rFonts w:ascii="Montserrat" w:hAnsi="Montserrat"/>
                <w:sz w:val="22"/>
                <w:szCs w:val="22"/>
              </w:rPr>
            </w:pPr>
            <w:r>
              <w:rPr>
                <w:noProof/>
                <w:lang w:val="es-MX" w:eastAsia="es-MX"/>
              </w:rPr>
              <w:drawing>
                <wp:anchor distT="0" distB="0" distL="114300" distR="114300" simplePos="0" relativeHeight="251699200" behindDoc="1" locked="0" layoutInCell="1" allowOverlap="1" wp14:anchorId="70F2D5AF" wp14:editId="2EFC7E15">
                  <wp:simplePos x="0" y="0"/>
                  <wp:positionH relativeFrom="column">
                    <wp:posOffset>-673811</wp:posOffset>
                  </wp:positionH>
                  <wp:positionV relativeFrom="paragraph">
                    <wp:posOffset>-425653</wp:posOffset>
                  </wp:positionV>
                  <wp:extent cx="7802245" cy="1605915"/>
                  <wp:effectExtent l="0" t="0" r="0" b="0"/>
                  <wp:wrapNone/>
                  <wp:docPr id="3"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45" cy="1605915"/>
                          </a:xfrm>
                          <a:prstGeom prst="rect">
                            <a:avLst/>
                          </a:prstGeom>
                        </pic:spPr>
                      </pic:pic>
                    </a:graphicData>
                  </a:graphic>
                  <wp14:sizeRelH relativeFrom="margin">
                    <wp14:pctWidth>0</wp14:pctWidth>
                  </wp14:sizeRelH>
                  <wp14:sizeRelV relativeFrom="margin">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EB7DC7">
              <w:rPr>
                <w:rFonts w:ascii="Montserrat" w:hAnsi="Montserrat"/>
                <w:b/>
                <w:bCs/>
                <w:noProof/>
                <w:sz w:val="18"/>
                <w:szCs w:val="18"/>
              </w:rPr>
              <w:t>99</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EB7DC7">
              <w:rPr>
                <w:rFonts w:ascii="Montserrat" w:hAnsi="Montserrat"/>
                <w:b/>
                <w:bCs/>
                <w:noProof/>
                <w:sz w:val="18"/>
                <w:szCs w:val="18"/>
              </w:rPr>
              <w:t>99</w:t>
            </w:r>
            <w:r w:rsidRPr="00A82CDD">
              <w:rPr>
                <w:rFonts w:ascii="Montserrat" w:hAnsi="Montserrat"/>
                <w:b/>
                <w:bCs/>
                <w:sz w:val="18"/>
                <w:szCs w:val="18"/>
              </w:rPr>
              <w:fldChar w:fldCharType="end"/>
            </w:r>
          </w:p>
        </w:sdtContent>
      </w:sdt>
    </w:sdtContent>
  </w:sdt>
  <w:p w:rsidR="004E5610" w:rsidRDefault="004E5610" w:rsidP="004E5610">
    <w:pPr>
      <w:pStyle w:val="Piedepgina"/>
      <w:tabs>
        <w:tab w:val="clear" w:pos="4419"/>
        <w:tab w:val="clear" w:pos="8838"/>
        <w:tab w:val="left" w:pos="1636"/>
      </w:tabs>
    </w:pPr>
    <w:r>
      <w:rPr>
        <w:noProof/>
        <w:lang w:val="es-MX" w:eastAsia="es-MX"/>
      </w:rPr>
      <mc:AlternateContent>
        <mc:Choice Requires="wps">
          <w:drawing>
            <wp:anchor distT="0" distB="0" distL="114300" distR="114300" simplePos="0" relativeHeight="251701248" behindDoc="0" locked="0" layoutInCell="1" allowOverlap="1" wp14:anchorId="7D1586BE" wp14:editId="3DDF208F">
              <wp:simplePos x="0" y="0"/>
              <wp:positionH relativeFrom="column">
                <wp:posOffset>267970</wp:posOffset>
              </wp:positionH>
              <wp:positionV relativeFrom="paragraph">
                <wp:posOffset>-3175</wp:posOffset>
              </wp:positionV>
              <wp:extent cx="4835525" cy="226695"/>
              <wp:effectExtent l="0" t="0" r="0" b="19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226695"/>
                      </a:xfrm>
                      <a:prstGeom prst="rect">
                        <a:avLst/>
                      </a:prstGeom>
                      <a:noFill/>
                      <a:ln w="9525">
                        <a:noFill/>
                        <a:miter lim="800000"/>
                        <a:headEnd/>
                        <a:tailEnd/>
                      </a:ln>
                    </wps:spPr>
                    <wps:txbx>
                      <w:txbxContent>
                        <w:p w:rsidR="004E5610" w:rsidRDefault="004E5610"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4E5610" w:rsidRPr="001B45F5" w:rsidRDefault="004E5610" w:rsidP="004E5610">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1pt;margin-top:-.25pt;width:380.75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" filled="f" stroked="f">
              <v:textbox>
                <w:txbxContent>
                  <w:p w:rsidR="004E5610" w:rsidRDefault="004E5610"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4E5610" w:rsidRPr="001B45F5" w:rsidRDefault="004E5610" w:rsidP="004E5610">
                    <w:pPr>
                      <w:rPr>
                        <w:rFonts w:ascii="Montserrat" w:hAnsi="Montserrat"/>
                        <w:b/>
                        <w:color w:val="B79A5E"/>
                        <w:sz w:val="12"/>
                        <w:szCs w:val="12"/>
                      </w:rPr>
                    </w:pP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10" w:rsidRDefault="004E561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10" w:rsidRPr="00E22A93" w:rsidRDefault="004E5610"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610" w:rsidRDefault="004E5610" w:rsidP="008F6777">
      <w:r>
        <w:separator/>
      </w:r>
    </w:p>
  </w:footnote>
  <w:footnote w:type="continuationSeparator" w:id="0">
    <w:p w:rsidR="004E5610" w:rsidRDefault="004E5610"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4E5610" w:rsidRPr="002C13BC" w:rsidTr="008C2D8B">
      <w:trPr>
        <w:trHeight w:val="1851"/>
        <w:jc w:val="center"/>
      </w:trPr>
      <w:tc>
        <w:tcPr>
          <w:tcW w:w="4678" w:type="dxa"/>
          <w:vAlign w:val="center"/>
        </w:tcPr>
        <w:p w:rsidR="004E5610" w:rsidRPr="00E41C69" w:rsidRDefault="004E5610" w:rsidP="008C2D8B">
          <w:pPr>
            <w:suppressAutoHyphens/>
            <w:jc w:val="center"/>
            <w:rPr>
              <w:rFonts w:ascii="Arial" w:hAnsi="Arial" w:cs="Arial"/>
              <w:b/>
              <w:sz w:val="16"/>
              <w:szCs w:val="18"/>
              <w:lang w:val="es-ES" w:eastAsia="ar-SA"/>
            </w:rPr>
          </w:pPr>
          <w:r>
            <w:rPr>
              <w:rFonts w:ascii="Arial" w:hAnsi="Arial" w:cs="Arial"/>
              <w:b/>
              <w:noProof/>
              <w:sz w:val="16"/>
              <w:szCs w:val="18"/>
            </w:rPr>
            <w:drawing>
              <wp:anchor distT="0" distB="0" distL="114300" distR="114300" simplePos="0" relativeHeight="251693056" behindDoc="0" locked="0" layoutInCell="1" allowOverlap="1" wp14:editId="0C49B2B4">
                <wp:simplePos x="0" y="0"/>
                <wp:positionH relativeFrom="column">
                  <wp:posOffset>103505</wp:posOffset>
                </wp:positionH>
                <wp:positionV relativeFrom="paragraph">
                  <wp:posOffset>10795</wp:posOffset>
                </wp:positionV>
                <wp:extent cx="2589530" cy="68707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589530"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4" w:type="dxa"/>
          <w:vAlign w:val="center"/>
        </w:tcPr>
        <w:p w:rsidR="004E5610" w:rsidRDefault="004E5610" w:rsidP="008C2D8B">
          <w:pPr>
            <w:suppressAutoHyphens/>
            <w:jc w:val="center"/>
            <w:rPr>
              <w:rFonts w:ascii="Montserrat" w:hAnsi="Montserrat" w:cs="Arial"/>
              <w:bCs/>
              <w:sz w:val="16"/>
              <w:szCs w:val="16"/>
              <w:lang w:val="es-ES" w:eastAsia="ar-SA"/>
            </w:rPr>
          </w:pPr>
        </w:p>
        <w:p w:rsidR="004E5610" w:rsidRPr="008D1312" w:rsidRDefault="004E5610"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4E5610" w:rsidRPr="008D1312" w:rsidRDefault="004E5610" w:rsidP="008C2D8B">
          <w:pPr>
            <w:suppressAutoHyphens/>
            <w:jc w:val="center"/>
            <w:rPr>
              <w:rFonts w:ascii="Montserrat" w:hAnsi="Montserrat" w:cs="Arial"/>
              <w:bCs/>
              <w:sz w:val="16"/>
              <w:szCs w:val="16"/>
              <w:lang w:val="es-ES" w:eastAsia="ar-SA"/>
            </w:rPr>
          </w:pPr>
        </w:p>
        <w:p w:rsidR="004E5610" w:rsidRPr="00497568" w:rsidRDefault="004E5610"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Internacional Bajo la </w:t>
          </w:r>
          <w:r w:rsidRPr="00497568">
            <w:rPr>
              <w:rFonts w:ascii="Montserrat" w:hAnsi="Montserrat" w:cs="Arial"/>
              <w:bCs/>
              <w:sz w:val="16"/>
              <w:szCs w:val="16"/>
              <w:lang w:val="es-ES" w:eastAsia="ar-SA"/>
            </w:rPr>
            <w:t>Cobertura de Tratados</w:t>
          </w:r>
        </w:p>
        <w:p w:rsidR="004E5610" w:rsidRPr="00497568" w:rsidRDefault="004E5610" w:rsidP="008C2D8B">
          <w:pPr>
            <w:suppressAutoHyphens/>
            <w:jc w:val="center"/>
            <w:rPr>
              <w:rFonts w:ascii="Montserrat" w:hAnsi="Montserrat" w:cs="Arial"/>
              <w:sz w:val="16"/>
              <w:szCs w:val="16"/>
              <w:lang w:val="es-ES" w:eastAsia="ar-SA"/>
            </w:rPr>
          </w:pPr>
        </w:p>
        <w:p w:rsidR="004E5610" w:rsidRDefault="004E5610" w:rsidP="008C2D8B">
          <w:pPr>
            <w:suppressAutoHyphens/>
            <w:jc w:val="center"/>
            <w:rPr>
              <w:rFonts w:ascii="Montserrat" w:hAnsi="Montserrat" w:cs="Arial"/>
              <w:sz w:val="16"/>
              <w:szCs w:val="16"/>
              <w:lang w:val="es-ES" w:eastAsia="ar-SA"/>
            </w:rPr>
          </w:pPr>
        </w:p>
        <w:p w:rsidR="004E5610" w:rsidRDefault="004E5610" w:rsidP="00523459">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Servicio Médico Integral Hemodiálisis Extramuros</w:t>
          </w:r>
        </w:p>
        <w:p w:rsidR="004E5610" w:rsidRDefault="004E5610" w:rsidP="00523459">
          <w:pPr>
            <w:suppressAutoHyphens/>
            <w:jc w:val="center"/>
            <w:rPr>
              <w:rFonts w:ascii="Arial" w:hAnsi="Arial" w:cs="Arial"/>
              <w:b/>
              <w:sz w:val="18"/>
              <w:szCs w:val="18"/>
              <w:lang w:val="es-ES" w:eastAsia="ar-SA"/>
            </w:rPr>
          </w:pPr>
        </w:p>
      </w:tc>
    </w:tr>
  </w:tbl>
  <w:p w:rsidR="004E5610" w:rsidRDefault="004E561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10" w:rsidRDefault="004E56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544"/>
      <w:gridCol w:w="4990"/>
    </w:tblGrid>
    <w:tr w:rsidR="004E5610" w:rsidTr="00F43476">
      <w:trPr>
        <w:trHeight w:val="1696"/>
        <w:jc w:val="center"/>
      </w:trPr>
      <w:tc>
        <w:tcPr>
          <w:tcW w:w="2383" w:type="pct"/>
          <w:vAlign w:val="center"/>
        </w:tcPr>
        <w:p w:rsidR="004E5610" w:rsidRPr="002C13BC" w:rsidRDefault="004E5610" w:rsidP="00F43476">
          <w:pPr>
            <w:suppressAutoHyphens/>
            <w:jc w:val="center"/>
            <w:rPr>
              <w:rFonts w:ascii="Arial" w:hAnsi="Arial" w:cs="Arial"/>
              <w:b/>
              <w:sz w:val="16"/>
              <w:szCs w:val="18"/>
              <w:lang w:val="es-ES" w:eastAsia="ar-SA"/>
            </w:rPr>
          </w:pPr>
          <w:r>
            <w:rPr>
              <w:noProof/>
            </w:rPr>
            <w:drawing>
              <wp:anchor distT="0" distB="0" distL="114300" distR="114300" simplePos="0" relativeHeight="251681792" behindDoc="0" locked="0" layoutInCell="1" allowOverlap="1" wp14:anchorId="22E063C5" wp14:editId="5A20E389">
                <wp:simplePos x="0" y="0"/>
                <wp:positionH relativeFrom="column">
                  <wp:posOffset>109855</wp:posOffset>
                </wp:positionH>
                <wp:positionV relativeFrom="paragraph">
                  <wp:posOffset>-532765</wp:posOffset>
                </wp:positionV>
                <wp:extent cx="2456815" cy="532130"/>
                <wp:effectExtent l="0" t="0" r="63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456815"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7" w:type="pct"/>
          <w:vAlign w:val="center"/>
        </w:tcPr>
        <w:p w:rsidR="004E5610" w:rsidRDefault="004E5610" w:rsidP="00F43476">
          <w:pPr>
            <w:suppressAutoHyphens/>
            <w:ind w:left="256"/>
            <w:jc w:val="center"/>
            <w:rPr>
              <w:rFonts w:ascii="Arial" w:hAnsi="Arial" w:cs="Arial"/>
              <w:b/>
              <w:sz w:val="18"/>
              <w:szCs w:val="18"/>
              <w:lang w:val="es-ES" w:eastAsia="ar-SA"/>
            </w:rPr>
          </w:pPr>
        </w:p>
        <w:p w:rsidR="004E5610" w:rsidRPr="008D1312" w:rsidRDefault="004E5610"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4E5610" w:rsidRPr="008D1312" w:rsidRDefault="004E5610" w:rsidP="00F43476">
          <w:pPr>
            <w:suppressAutoHyphens/>
            <w:jc w:val="center"/>
            <w:rPr>
              <w:rFonts w:ascii="Montserrat" w:hAnsi="Montserrat" w:cs="Arial"/>
              <w:bCs/>
              <w:sz w:val="16"/>
              <w:szCs w:val="16"/>
              <w:lang w:val="es-ES" w:eastAsia="ar-SA"/>
            </w:rPr>
          </w:pPr>
        </w:p>
        <w:p w:rsidR="004E5610" w:rsidRDefault="004E5610"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Electrónica </w:t>
          </w:r>
          <w:r w:rsidRPr="008D1312">
            <w:rPr>
              <w:rFonts w:ascii="Montserrat" w:hAnsi="Montserrat" w:cs="Arial"/>
              <w:bCs/>
              <w:sz w:val="16"/>
              <w:szCs w:val="16"/>
              <w:lang w:val="es-ES" w:eastAsia="ar-SA"/>
            </w:rPr>
            <w:t>Internacional</w:t>
          </w:r>
        </w:p>
        <w:p w:rsidR="004E5610" w:rsidRPr="008D1312" w:rsidRDefault="004E5610"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Bajo la Cobertura de </w:t>
          </w:r>
          <w:r w:rsidRPr="008D1312">
            <w:rPr>
              <w:rFonts w:ascii="Montserrat" w:hAnsi="Montserrat" w:cs="Arial"/>
              <w:bCs/>
              <w:sz w:val="16"/>
              <w:szCs w:val="16"/>
              <w:lang w:val="es-ES" w:eastAsia="ar-SA"/>
            </w:rPr>
            <w:t>Tratados</w:t>
          </w:r>
        </w:p>
        <w:p w:rsidR="004E5610" w:rsidRDefault="004E5610" w:rsidP="00F43476">
          <w:pPr>
            <w:suppressAutoHyphens/>
            <w:jc w:val="center"/>
            <w:rPr>
              <w:rFonts w:ascii="Montserrat" w:hAnsi="Montserrat" w:cs="Arial"/>
              <w:sz w:val="16"/>
              <w:szCs w:val="16"/>
              <w:lang w:val="es-ES" w:eastAsia="ar-SA"/>
            </w:rPr>
          </w:pPr>
        </w:p>
        <w:p w:rsidR="004E5610" w:rsidRDefault="004E5610" w:rsidP="00F43476">
          <w:pPr>
            <w:suppressAutoHyphens/>
            <w:jc w:val="center"/>
            <w:rPr>
              <w:rFonts w:ascii="Montserrat" w:hAnsi="Montserrat" w:cs="Arial"/>
              <w:sz w:val="16"/>
              <w:szCs w:val="16"/>
              <w:lang w:val="es-ES" w:eastAsia="ar-SA"/>
            </w:rPr>
          </w:pPr>
        </w:p>
        <w:p w:rsidR="004E5610" w:rsidRDefault="004E5610" w:rsidP="004E5610">
          <w:pPr>
            <w:suppressAutoHyphens/>
            <w:jc w:val="center"/>
            <w:rPr>
              <w:rFonts w:ascii="Arial" w:hAnsi="Arial" w:cs="Arial"/>
              <w:b/>
              <w:sz w:val="18"/>
              <w:szCs w:val="18"/>
              <w:lang w:val="es-ES" w:eastAsia="ar-SA"/>
            </w:rPr>
          </w:pPr>
          <w:r>
            <w:rPr>
              <w:rFonts w:ascii="Montserrat" w:hAnsi="Montserrat" w:cs="Arial"/>
              <w:sz w:val="16"/>
              <w:szCs w:val="16"/>
              <w:lang w:val="es-ES" w:eastAsia="ar-SA"/>
            </w:rPr>
            <w:t xml:space="preserve">Servicio Médico Integral Hemodiálisis Subrogada </w:t>
          </w:r>
        </w:p>
      </w:tc>
    </w:tr>
  </w:tbl>
  <w:p w:rsidR="004E5610" w:rsidRDefault="004E5610" w:rsidP="002D5D14">
    <w:pPr>
      <w:ind w:right="1043"/>
      <w:rPr>
        <w:sz w:val="16"/>
        <w:szCs w:val="16"/>
      </w:rPr>
    </w:pPr>
  </w:p>
  <w:p w:rsidR="004E5610" w:rsidRPr="003F7D0D" w:rsidRDefault="004E5610"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10" w:rsidRDefault="004E56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07F1A32"/>
    <w:multiLevelType w:val="hybridMultilevel"/>
    <w:tmpl w:val="AEBC12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86045E5"/>
    <w:multiLevelType w:val="hybridMultilevel"/>
    <w:tmpl w:val="6BC28350"/>
    <w:lvl w:ilvl="0" w:tplc="080A0017">
      <w:start w:val="1"/>
      <w:numFmt w:val="lowerLetter"/>
      <w:lvlText w:val="%1)"/>
      <w:lvlJc w:val="left"/>
      <w:pPr>
        <w:ind w:left="1068" w:hanging="360"/>
      </w:p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26">
    <w:nsid w:val="195910CD"/>
    <w:multiLevelType w:val="hybridMultilevel"/>
    <w:tmpl w:val="A42E1B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CD844F9"/>
    <w:multiLevelType w:val="multilevel"/>
    <w:tmpl w:val="AB8E02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E7538B4"/>
    <w:multiLevelType w:val="multilevel"/>
    <w:tmpl w:val="2744AB9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1F5F3B4F"/>
    <w:multiLevelType w:val="hybridMultilevel"/>
    <w:tmpl w:val="467C5598"/>
    <w:lvl w:ilvl="0" w:tplc="2B28197A">
      <w:start w:val="1"/>
      <w:numFmt w:val="lowerLetter"/>
      <w:lvlText w:val="%1)"/>
      <w:lvlJc w:val="left"/>
      <w:pPr>
        <w:ind w:left="50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1B23DE0"/>
    <w:multiLevelType w:val="hybridMultilevel"/>
    <w:tmpl w:val="CCC06DF8"/>
    <w:lvl w:ilvl="0" w:tplc="39AE499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3B962190"/>
    <w:multiLevelType w:val="multilevel"/>
    <w:tmpl w:val="7CD0A282"/>
    <w:lvl w:ilvl="0">
      <w:start w:val="4"/>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4">
    <w:nsid w:val="3E5742F9"/>
    <w:multiLevelType w:val="hybridMultilevel"/>
    <w:tmpl w:val="175ED230"/>
    <w:lvl w:ilvl="0" w:tplc="00D65BB2">
      <w:start w:val="1"/>
      <w:numFmt w:val="lowerLetter"/>
      <w:lvlText w:val="%1)"/>
      <w:lvlJc w:val="left"/>
      <w:pPr>
        <w:ind w:left="1070" w:hanging="360"/>
      </w:pPr>
      <w:rPr>
        <w:rFonts w:hint="default"/>
        <w:b/>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9A863A9"/>
    <w:multiLevelType w:val="hybridMultilevel"/>
    <w:tmpl w:val="76E23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BE725D6"/>
    <w:multiLevelType w:val="hybridMultilevel"/>
    <w:tmpl w:val="D610AA5C"/>
    <w:lvl w:ilvl="0" w:tplc="E0D29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541C039D"/>
    <w:multiLevelType w:val="multilevel"/>
    <w:tmpl w:val="9C2A6CE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C64452C"/>
    <w:multiLevelType w:val="hybridMultilevel"/>
    <w:tmpl w:val="3C0E3FCA"/>
    <w:lvl w:ilvl="0" w:tplc="6E3ED7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01B3CD5"/>
    <w:multiLevelType w:val="hybridMultilevel"/>
    <w:tmpl w:val="148CAB7E"/>
    <w:lvl w:ilvl="0" w:tplc="F274F9C4">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7EA395E"/>
    <w:multiLevelType w:val="hybridMultilevel"/>
    <w:tmpl w:val="3690B98E"/>
    <w:lvl w:ilvl="0" w:tplc="080A0017">
      <w:start w:val="1"/>
      <w:numFmt w:val="lowerLetter"/>
      <w:lvlText w:val="%1)"/>
      <w:lvlJc w:val="left"/>
      <w:pPr>
        <w:ind w:left="2136" w:hanging="360"/>
      </w:pPr>
    </w:lvl>
    <w:lvl w:ilvl="1" w:tplc="080A0019">
      <w:start w:val="1"/>
      <w:numFmt w:val="lowerLetter"/>
      <w:lvlText w:val="%2."/>
      <w:lvlJc w:val="left"/>
      <w:pPr>
        <w:ind w:left="2856" w:hanging="360"/>
      </w:pPr>
    </w:lvl>
    <w:lvl w:ilvl="2" w:tplc="080A001B">
      <w:start w:val="1"/>
      <w:numFmt w:val="lowerRoman"/>
      <w:lvlText w:val="%3."/>
      <w:lvlJc w:val="right"/>
      <w:pPr>
        <w:ind w:left="3576" w:hanging="180"/>
      </w:pPr>
    </w:lvl>
    <w:lvl w:ilvl="3" w:tplc="080A000F">
      <w:start w:val="1"/>
      <w:numFmt w:val="decimal"/>
      <w:lvlText w:val="%4."/>
      <w:lvlJc w:val="left"/>
      <w:pPr>
        <w:ind w:left="4296" w:hanging="360"/>
      </w:pPr>
    </w:lvl>
    <w:lvl w:ilvl="4" w:tplc="080A0019">
      <w:start w:val="1"/>
      <w:numFmt w:val="lowerLetter"/>
      <w:lvlText w:val="%5."/>
      <w:lvlJc w:val="left"/>
      <w:pPr>
        <w:ind w:left="5016" w:hanging="360"/>
      </w:pPr>
    </w:lvl>
    <w:lvl w:ilvl="5" w:tplc="080A001B">
      <w:start w:val="1"/>
      <w:numFmt w:val="lowerRoman"/>
      <w:lvlText w:val="%6."/>
      <w:lvlJc w:val="right"/>
      <w:pPr>
        <w:ind w:left="5736" w:hanging="180"/>
      </w:pPr>
    </w:lvl>
    <w:lvl w:ilvl="6" w:tplc="080A000F">
      <w:start w:val="1"/>
      <w:numFmt w:val="decimal"/>
      <w:lvlText w:val="%7."/>
      <w:lvlJc w:val="left"/>
      <w:pPr>
        <w:ind w:left="6456" w:hanging="360"/>
      </w:pPr>
    </w:lvl>
    <w:lvl w:ilvl="7" w:tplc="080A0019">
      <w:start w:val="1"/>
      <w:numFmt w:val="lowerLetter"/>
      <w:lvlText w:val="%8."/>
      <w:lvlJc w:val="left"/>
      <w:pPr>
        <w:ind w:left="7176" w:hanging="360"/>
      </w:pPr>
    </w:lvl>
    <w:lvl w:ilvl="8" w:tplc="080A001B">
      <w:start w:val="1"/>
      <w:numFmt w:val="lowerRoman"/>
      <w:lvlText w:val="%9."/>
      <w:lvlJc w:val="right"/>
      <w:pPr>
        <w:ind w:left="7896" w:hanging="180"/>
      </w:pPr>
    </w:lvl>
  </w:abstractNum>
  <w:abstractNum w:abstractNumId="7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DD06689"/>
    <w:multiLevelType w:val="hybridMultilevel"/>
    <w:tmpl w:val="5EAC8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E777618"/>
    <w:multiLevelType w:val="hybridMultilevel"/>
    <w:tmpl w:val="95880A2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31"/>
  </w:num>
  <w:num w:numId="8">
    <w:abstractNumId w:val="82"/>
  </w:num>
  <w:num w:numId="9">
    <w:abstractNumId w:val="27"/>
  </w:num>
  <w:num w:numId="10">
    <w:abstractNumId w:val="16"/>
  </w:num>
  <w:num w:numId="11">
    <w:abstractNumId w:val="5"/>
  </w:num>
  <w:num w:numId="12">
    <w:abstractNumId w:val="7"/>
  </w:num>
  <w:num w:numId="13">
    <w:abstractNumId w:val="10"/>
  </w:num>
  <w:num w:numId="14">
    <w:abstractNumId w:val="58"/>
  </w:num>
  <w:num w:numId="15">
    <w:abstractNumId w:val="14"/>
  </w:num>
  <w:num w:numId="16">
    <w:abstractNumId w:val="71"/>
  </w:num>
  <w:num w:numId="17">
    <w:abstractNumId w:val="59"/>
  </w:num>
  <w:num w:numId="18">
    <w:abstractNumId w:val="35"/>
  </w:num>
  <w:num w:numId="19">
    <w:abstractNumId w:val="44"/>
  </w:num>
  <w:num w:numId="20">
    <w:abstractNumId w:val="11"/>
  </w:num>
  <w:num w:numId="21">
    <w:abstractNumId w:val="6"/>
  </w:num>
  <w:num w:numId="22">
    <w:abstractNumId w:val="23"/>
  </w:num>
  <w:num w:numId="23">
    <w:abstractNumId w:val="45"/>
  </w:num>
  <w:num w:numId="24">
    <w:abstractNumId w:val="80"/>
  </w:num>
  <w:num w:numId="25">
    <w:abstractNumId w:val="12"/>
  </w:num>
  <w:num w:numId="26">
    <w:abstractNumId w:val="37"/>
  </w:num>
  <w:num w:numId="27">
    <w:abstractNumId w:val="55"/>
  </w:num>
  <w:num w:numId="28">
    <w:abstractNumId w:val="78"/>
  </w:num>
  <w:num w:numId="29">
    <w:abstractNumId w:val="81"/>
  </w:num>
  <w:num w:numId="30">
    <w:abstractNumId w:val="50"/>
  </w:num>
  <w:num w:numId="31">
    <w:abstractNumId w:val="22"/>
  </w:num>
  <w:num w:numId="32">
    <w:abstractNumId w:val="28"/>
  </w:num>
  <w:num w:numId="33">
    <w:abstractNumId w:val="79"/>
  </w:num>
  <w:num w:numId="34">
    <w:abstractNumId w:val="34"/>
  </w:num>
  <w:num w:numId="35">
    <w:abstractNumId w:val="77"/>
  </w:num>
  <w:num w:numId="36">
    <w:abstractNumId w:val="41"/>
  </w:num>
  <w:num w:numId="37">
    <w:abstractNumId w:val="18"/>
  </w:num>
  <w:num w:numId="38">
    <w:abstractNumId w:val="56"/>
  </w:num>
  <w:num w:numId="39">
    <w:abstractNumId w:val="21"/>
  </w:num>
  <w:num w:numId="40">
    <w:abstractNumId w:val="19"/>
  </w:num>
  <w:num w:numId="41">
    <w:abstractNumId w:val="61"/>
  </w:num>
  <w:num w:numId="42">
    <w:abstractNumId w:val="13"/>
  </w:num>
  <w:num w:numId="43">
    <w:abstractNumId w:val="66"/>
  </w:num>
  <w:num w:numId="44">
    <w:abstractNumId w:val="33"/>
  </w:num>
  <w:num w:numId="45">
    <w:abstractNumId w:val="47"/>
  </w:num>
  <w:num w:numId="46">
    <w:abstractNumId w:val="69"/>
  </w:num>
  <w:num w:numId="47">
    <w:abstractNumId w:val="62"/>
  </w:num>
  <w:num w:numId="48">
    <w:abstractNumId w:val="67"/>
  </w:num>
  <w:num w:numId="49">
    <w:abstractNumId w:val="48"/>
  </w:num>
  <w:num w:numId="50">
    <w:abstractNumId w:val="46"/>
  </w:num>
  <w:num w:numId="51">
    <w:abstractNumId w:val="17"/>
  </w:num>
  <w:num w:numId="52">
    <w:abstractNumId w:val="24"/>
  </w:num>
  <w:num w:numId="53">
    <w:abstractNumId w:val="72"/>
  </w:num>
  <w:num w:numId="54">
    <w:abstractNumId w:val="43"/>
  </w:num>
  <w:num w:numId="55">
    <w:abstractNumId w:val="40"/>
  </w:num>
  <w:num w:numId="56">
    <w:abstractNumId w:val="39"/>
  </w:num>
  <w:num w:numId="57">
    <w:abstractNumId w:val="63"/>
  </w:num>
  <w:num w:numId="58">
    <w:abstractNumId w:val="75"/>
  </w:num>
  <w:num w:numId="59">
    <w:abstractNumId w:val="38"/>
  </w:num>
  <w:num w:numId="60">
    <w:abstractNumId w:val="64"/>
  </w:num>
  <w:num w:numId="61">
    <w:abstractNumId w:val="83"/>
  </w:num>
  <w:num w:numId="62">
    <w:abstractNumId w:val="53"/>
  </w:num>
  <w:num w:numId="63">
    <w:abstractNumId w:val="15"/>
  </w:num>
  <w:num w:numId="64">
    <w:abstractNumId w:val="51"/>
  </w:num>
  <w:num w:numId="65">
    <w:abstractNumId w:val="52"/>
  </w:num>
  <w:num w:numId="66">
    <w:abstractNumId w:val="57"/>
  </w:num>
  <w:num w:numId="67">
    <w:abstractNumId w:val="20"/>
  </w:num>
  <w:num w:numId="68">
    <w:abstractNumId w:val="84"/>
  </w:num>
  <w:num w:numId="69">
    <w:abstractNumId w:val="49"/>
  </w:num>
  <w:num w:numId="70">
    <w:abstractNumId w:val="26"/>
  </w:num>
  <w:num w:numId="71">
    <w:abstractNumId w:val="70"/>
  </w:num>
  <w:num w:numId="72">
    <w:abstractNumId w:val="76"/>
  </w:num>
  <w:num w:numId="73">
    <w:abstractNumId w:val="73"/>
  </w:num>
  <w:num w:numId="74">
    <w:abstractNumId w:val="36"/>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lvlOverride w:ilvl="1"/>
    <w:lvlOverride w:ilvl="2"/>
    <w:lvlOverride w:ilvl="3"/>
    <w:lvlOverride w:ilvl="4"/>
    <w:lvlOverride w:ilvl="5"/>
    <w:lvlOverride w:ilvl="6"/>
    <w:lvlOverride w:ilvl="7"/>
    <w:lvlOverride w:ilvl="8"/>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num>
  <w:num w:numId="82">
    <w:abstractNumId w:val="32"/>
  </w:num>
  <w:num w:numId="83">
    <w:abstractNumId w:val="29"/>
  </w:num>
  <w:num w:numId="84">
    <w:abstractNumId w:val="60"/>
  </w:num>
  <w:num w:numId="85">
    <w:abstractNumId w:val="3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B65"/>
    <w:rsid w:val="00005C84"/>
    <w:rsid w:val="00007193"/>
    <w:rsid w:val="000072DE"/>
    <w:rsid w:val="00007BF5"/>
    <w:rsid w:val="00010940"/>
    <w:rsid w:val="00011254"/>
    <w:rsid w:val="00011706"/>
    <w:rsid w:val="0001430E"/>
    <w:rsid w:val="00016FD5"/>
    <w:rsid w:val="00020C87"/>
    <w:rsid w:val="00021A90"/>
    <w:rsid w:val="000237FF"/>
    <w:rsid w:val="00023B9E"/>
    <w:rsid w:val="00026E7F"/>
    <w:rsid w:val="000273B4"/>
    <w:rsid w:val="00030D12"/>
    <w:rsid w:val="00031737"/>
    <w:rsid w:val="000339E2"/>
    <w:rsid w:val="0003554D"/>
    <w:rsid w:val="00035618"/>
    <w:rsid w:val="00037377"/>
    <w:rsid w:val="00037448"/>
    <w:rsid w:val="00037DFC"/>
    <w:rsid w:val="00041A06"/>
    <w:rsid w:val="00041B4D"/>
    <w:rsid w:val="00042A20"/>
    <w:rsid w:val="00042DD3"/>
    <w:rsid w:val="00043997"/>
    <w:rsid w:val="000471B7"/>
    <w:rsid w:val="0004727B"/>
    <w:rsid w:val="0004746A"/>
    <w:rsid w:val="00050CEF"/>
    <w:rsid w:val="00051800"/>
    <w:rsid w:val="00052D1A"/>
    <w:rsid w:val="00054C4B"/>
    <w:rsid w:val="00056B43"/>
    <w:rsid w:val="00062235"/>
    <w:rsid w:val="00062CF6"/>
    <w:rsid w:val="00072063"/>
    <w:rsid w:val="00072F45"/>
    <w:rsid w:val="000758AD"/>
    <w:rsid w:val="0007671E"/>
    <w:rsid w:val="00076A27"/>
    <w:rsid w:val="00080B2A"/>
    <w:rsid w:val="00084357"/>
    <w:rsid w:val="000843CF"/>
    <w:rsid w:val="00085DE9"/>
    <w:rsid w:val="00085F0D"/>
    <w:rsid w:val="0008744F"/>
    <w:rsid w:val="00090325"/>
    <w:rsid w:val="00090EAF"/>
    <w:rsid w:val="00092029"/>
    <w:rsid w:val="00092154"/>
    <w:rsid w:val="0009243F"/>
    <w:rsid w:val="000951A4"/>
    <w:rsid w:val="00097209"/>
    <w:rsid w:val="000975CD"/>
    <w:rsid w:val="000A0C1C"/>
    <w:rsid w:val="000A1419"/>
    <w:rsid w:val="000A1B76"/>
    <w:rsid w:val="000A3346"/>
    <w:rsid w:val="000A4F19"/>
    <w:rsid w:val="000A5A1B"/>
    <w:rsid w:val="000B13E1"/>
    <w:rsid w:val="000B1E4B"/>
    <w:rsid w:val="000B2C78"/>
    <w:rsid w:val="000B320A"/>
    <w:rsid w:val="000B3B1E"/>
    <w:rsid w:val="000C0955"/>
    <w:rsid w:val="000C4C66"/>
    <w:rsid w:val="000C6287"/>
    <w:rsid w:val="000C779C"/>
    <w:rsid w:val="000D0ECD"/>
    <w:rsid w:val="000D2F92"/>
    <w:rsid w:val="000D316F"/>
    <w:rsid w:val="000D6CF4"/>
    <w:rsid w:val="000D7E72"/>
    <w:rsid w:val="000E0078"/>
    <w:rsid w:val="000E029E"/>
    <w:rsid w:val="000E14BA"/>
    <w:rsid w:val="000E1945"/>
    <w:rsid w:val="000E1D0B"/>
    <w:rsid w:val="000E34CB"/>
    <w:rsid w:val="000E3565"/>
    <w:rsid w:val="000E4E51"/>
    <w:rsid w:val="000E5A12"/>
    <w:rsid w:val="000E6DA8"/>
    <w:rsid w:val="000E73C4"/>
    <w:rsid w:val="000E7DD0"/>
    <w:rsid w:val="000F02B3"/>
    <w:rsid w:val="000F1084"/>
    <w:rsid w:val="000F1E57"/>
    <w:rsid w:val="000F3900"/>
    <w:rsid w:val="000F39FB"/>
    <w:rsid w:val="000F3DDC"/>
    <w:rsid w:val="000F43B6"/>
    <w:rsid w:val="000F47A7"/>
    <w:rsid w:val="000F51B2"/>
    <w:rsid w:val="000F5AEA"/>
    <w:rsid w:val="00101964"/>
    <w:rsid w:val="00102303"/>
    <w:rsid w:val="001026AA"/>
    <w:rsid w:val="00104F59"/>
    <w:rsid w:val="00107C3C"/>
    <w:rsid w:val="001103F7"/>
    <w:rsid w:val="001104C1"/>
    <w:rsid w:val="00112947"/>
    <w:rsid w:val="00112E86"/>
    <w:rsid w:val="001136F2"/>
    <w:rsid w:val="00114FD2"/>
    <w:rsid w:val="00115B64"/>
    <w:rsid w:val="00116F77"/>
    <w:rsid w:val="0011762F"/>
    <w:rsid w:val="0012086B"/>
    <w:rsid w:val="00121721"/>
    <w:rsid w:val="00125A56"/>
    <w:rsid w:val="00130BDC"/>
    <w:rsid w:val="00131207"/>
    <w:rsid w:val="001317C0"/>
    <w:rsid w:val="00131ABA"/>
    <w:rsid w:val="001324A5"/>
    <w:rsid w:val="001339AE"/>
    <w:rsid w:val="001356CF"/>
    <w:rsid w:val="00142A3A"/>
    <w:rsid w:val="001457E5"/>
    <w:rsid w:val="00145C13"/>
    <w:rsid w:val="00146966"/>
    <w:rsid w:val="0015052A"/>
    <w:rsid w:val="00152AB2"/>
    <w:rsid w:val="00152EE1"/>
    <w:rsid w:val="00153F00"/>
    <w:rsid w:val="00154120"/>
    <w:rsid w:val="001552AB"/>
    <w:rsid w:val="001567B7"/>
    <w:rsid w:val="00157AFF"/>
    <w:rsid w:val="001633D8"/>
    <w:rsid w:val="00164E41"/>
    <w:rsid w:val="0016514D"/>
    <w:rsid w:val="0016792E"/>
    <w:rsid w:val="001707EC"/>
    <w:rsid w:val="001708C7"/>
    <w:rsid w:val="00172FE1"/>
    <w:rsid w:val="00173175"/>
    <w:rsid w:val="00173459"/>
    <w:rsid w:val="0017439B"/>
    <w:rsid w:val="00174CEE"/>
    <w:rsid w:val="001758C4"/>
    <w:rsid w:val="00177326"/>
    <w:rsid w:val="001803E2"/>
    <w:rsid w:val="0018077D"/>
    <w:rsid w:val="00183327"/>
    <w:rsid w:val="00183AD6"/>
    <w:rsid w:val="00184068"/>
    <w:rsid w:val="001848AE"/>
    <w:rsid w:val="001857DB"/>
    <w:rsid w:val="00186512"/>
    <w:rsid w:val="001868B0"/>
    <w:rsid w:val="00190D09"/>
    <w:rsid w:val="001910F3"/>
    <w:rsid w:val="0019338D"/>
    <w:rsid w:val="00195F5E"/>
    <w:rsid w:val="001968FA"/>
    <w:rsid w:val="001974A5"/>
    <w:rsid w:val="001A061F"/>
    <w:rsid w:val="001A0651"/>
    <w:rsid w:val="001A2AB2"/>
    <w:rsid w:val="001A3F5E"/>
    <w:rsid w:val="001A4FEE"/>
    <w:rsid w:val="001A5887"/>
    <w:rsid w:val="001A5D46"/>
    <w:rsid w:val="001A6AF7"/>
    <w:rsid w:val="001A6BBE"/>
    <w:rsid w:val="001A7EF8"/>
    <w:rsid w:val="001B4048"/>
    <w:rsid w:val="001B43C1"/>
    <w:rsid w:val="001B59DA"/>
    <w:rsid w:val="001B63E7"/>
    <w:rsid w:val="001B7466"/>
    <w:rsid w:val="001B7B55"/>
    <w:rsid w:val="001B7FC9"/>
    <w:rsid w:val="001C0532"/>
    <w:rsid w:val="001C0B9D"/>
    <w:rsid w:val="001C2DFA"/>
    <w:rsid w:val="001C39B8"/>
    <w:rsid w:val="001C4865"/>
    <w:rsid w:val="001C5952"/>
    <w:rsid w:val="001D154B"/>
    <w:rsid w:val="001D1DB5"/>
    <w:rsid w:val="001D2D0D"/>
    <w:rsid w:val="001D39F8"/>
    <w:rsid w:val="001D70A7"/>
    <w:rsid w:val="001D7C1D"/>
    <w:rsid w:val="001E1A7E"/>
    <w:rsid w:val="001E1EAD"/>
    <w:rsid w:val="001E1EF3"/>
    <w:rsid w:val="001E6307"/>
    <w:rsid w:val="001E6AB0"/>
    <w:rsid w:val="001E75F8"/>
    <w:rsid w:val="001E7631"/>
    <w:rsid w:val="001E7A5D"/>
    <w:rsid w:val="001E7BEB"/>
    <w:rsid w:val="001F1E55"/>
    <w:rsid w:val="001F2B47"/>
    <w:rsid w:val="001F3A74"/>
    <w:rsid w:val="001F5CB7"/>
    <w:rsid w:val="00200235"/>
    <w:rsid w:val="0020031F"/>
    <w:rsid w:val="00200E34"/>
    <w:rsid w:val="00204AC1"/>
    <w:rsid w:val="00206861"/>
    <w:rsid w:val="002108DA"/>
    <w:rsid w:val="002112C6"/>
    <w:rsid w:val="00212753"/>
    <w:rsid w:val="00212FA3"/>
    <w:rsid w:val="00214A5D"/>
    <w:rsid w:val="00217520"/>
    <w:rsid w:val="00217F4E"/>
    <w:rsid w:val="0022039F"/>
    <w:rsid w:val="0022186F"/>
    <w:rsid w:val="002246CC"/>
    <w:rsid w:val="00227189"/>
    <w:rsid w:val="00230B2C"/>
    <w:rsid w:val="00231B27"/>
    <w:rsid w:val="00231C8D"/>
    <w:rsid w:val="002326C9"/>
    <w:rsid w:val="00233039"/>
    <w:rsid w:val="0023313B"/>
    <w:rsid w:val="00233E38"/>
    <w:rsid w:val="00234178"/>
    <w:rsid w:val="00234530"/>
    <w:rsid w:val="00235BB2"/>
    <w:rsid w:val="0023662C"/>
    <w:rsid w:val="00237CF0"/>
    <w:rsid w:val="00241535"/>
    <w:rsid w:val="00241BD8"/>
    <w:rsid w:val="00241D59"/>
    <w:rsid w:val="0024208C"/>
    <w:rsid w:val="0024290F"/>
    <w:rsid w:val="00243011"/>
    <w:rsid w:val="0024309F"/>
    <w:rsid w:val="002435E3"/>
    <w:rsid w:val="00247938"/>
    <w:rsid w:val="002501A5"/>
    <w:rsid w:val="00250665"/>
    <w:rsid w:val="002511D8"/>
    <w:rsid w:val="00252D9B"/>
    <w:rsid w:val="002552E1"/>
    <w:rsid w:val="002560FA"/>
    <w:rsid w:val="00256B9D"/>
    <w:rsid w:val="00256D09"/>
    <w:rsid w:val="00257864"/>
    <w:rsid w:val="00257DD2"/>
    <w:rsid w:val="002604C3"/>
    <w:rsid w:val="00260883"/>
    <w:rsid w:val="002612D5"/>
    <w:rsid w:val="00261B4C"/>
    <w:rsid w:val="002653E8"/>
    <w:rsid w:val="00266E55"/>
    <w:rsid w:val="002705A2"/>
    <w:rsid w:val="002709ED"/>
    <w:rsid w:val="00271D8F"/>
    <w:rsid w:val="00274570"/>
    <w:rsid w:val="00275512"/>
    <w:rsid w:val="00275536"/>
    <w:rsid w:val="00275837"/>
    <w:rsid w:val="00275AF5"/>
    <w:rsid w:val="00275E6E"/>
    <w:rsid w:val="00282604"/>
    <w:rsid w:val="00282746"/>
    <w:rsid w:val="002834BB"/>
    <w:rsid w:val="00284131"/>
    <w:rsid w:val="00286294"/>
    <w:rsid w:val="00286B1D"/>
    <w:rsid w:val="002875D7"/>
    <w:rsid w:val="002906B0"/>
    <w:rsid w:val="00290AB3"/>
    <w:rsid w:val="0029597E"/>
    <w:rsid w:val="002969CF"/>
    <w:rsid w:val="00297196"/>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78A5"/>
    <w:rsid w:val="002C03FC"/>
    <w:rsid w:val="002C3245"/>
    <w:rsid w:val="002C5856"/>
    <w:rsid w:val="002C588F"/>
    <w:rsid w:val="002C6E46"/>
    <w:rsid w:val="002C70DF"/>
    <w:rsid w:val="002D0838"/>
    <w:rsid w:val="002D0C45"/>
    <w:rsid w:val="002D5D14"/>
    <w:rsid w:val="002D753F"/>
    <w:rsid w:val="002E2C71"/>
    <w:rsid w:val="002E2CDD"/>
    <w:rsid w:val="002E3D94"/>
    <w:rsid w:val="002E47BD"/>
    <w:rsid w:val="002E5014"/>
    <w:rsid w:val="002E5BDA"/>
    <w:rsid w:val="002E66B3"/>
    <w:rsid w:val="002E6EB8"/>
    <w:rsid w:val="002E7DDC"/>
    <w:rsid w:val="002E7E79"/>
    <w:rsid w:val="002F0BB0"/>
    <w:rsid w:val="002F2757"/>
    <w:rsid w:val="002F2C9C"/>
    <w:rsid w:val="002F6548"/>
    <w:rsid w:val="002F6A27"/>
    <w:rsid w:val="002F6D1B"/>
    <w:rsid w:val="002F70D1"/>
    <w:rsid w:val="00300BC0"/>
    <w:rsid w:val="0030233F"/>
    <w:rsid w:val="00302CFC"/>
    <w:rsid w:val="00302CFF"/>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D89"/>
    <w:rsid w:val="00324D96"/>
    <w:rsid w:val="0032771C"/>
    <w:rsid w:val="0033046A"/>
    <w:rsid w:val="00330AF6"/>
    <w:rsid w:val="00330F22"/>
    <w:rsid w:val="003324EE"/>
    <w:rsid w:val="003327F8"/>
    <w:rsid w:val="00334243"/>
    <w:rsid w:val="00335595"/>
    <w:rsid w:val="0033563D"/>
    <w:rsid w:val="00336554"/>
    <w:rsid w:val="00336A9E"/>
    <w:rsid w:val="00336BA0"/>
    <w:rsid w:val="00336F96"/>
    <w:rsid w:val="00341FB9"/>
    <w:rsid w:val="00343FFB"/>
    <w:rsid w:val="00344B94"/>
    <w:rsid w:val="0034620E"/>
    <w:rsid w:val="00346537"/>
    <w:rsid w:val="00351BEA"/>
    <w:rsid w:val="00353153"/>
    <w:rsid w:val="0035486E"/>
    <w:rsid w:val="00354D83"/>
    <w:rsid w:val="0035628E"/>
    <w:rsid w:val="00356AB5"/>
    <w:rsid w:val="00360CCB"/>
    <w:rsid w:val="00360D36"/>
    <w:rsid w:val="003616C4"/>
    <w:rsid w:val="00362301"/>
    <w:rsid w:val="0036334C"/>
    <w:rsid w:val="00363D63"/>
    <w:rsid w:val="00364740"/>
    <w:rsid w:val="00364B85"/>
    <w:rsid w:val="003670E5"/>
    <w:rsid w:val="0036723F"/>
    <w:rsid w:val="003678F7"/>
    <w:rsid w:val="00371946"/>
    <w:rsid w:val="00375242"/>
    <w:rsid w:val="0037600F"/>
    <w:rsid w:val="00377FC4"/>
    <w:rsid w:val="00383BEF"/>
    <w:rsid w:val="00383C36"/>
    <w:rsid w:val="00383C71"/>
    <w:rsid w:val="00383FB7"/>
    <w:rsid w:val="00384C3B"/>
    <w:rsid w:val="00384C68"/>
    <w:rsid w:val="00385887"/>
    <w:rsid w:val="00386C48"/>
    <w:rsid w:val="00392EB3"/>
    <w:rsid w:val="00393F3E"/>
    <w:rsid w:val="003942E4"/>
    <w:rsid w:val="003973D7"/>
    <w:rsid w:val="003A3A1F"/>
    <w:rsid w:val="003A3F65"/>
    <w:rsid w:val="003A474F"/>
    <w:rsid w:val="003A572B"/>
    <w:rsid w:val="003A6862"/>
    <w:rsid w:val="003A69D1"/>
    <w:rsid w:val="003A7834"/>
    <w:rsid w:val="003A7AF1"/>
    <w:rsid w:val="003B0562"/>
    <w:rsid w:val="003B0AB5"/>
    <w:rsid w:val="003B1AD2"/>
    <w:rsid w:val="003B2447"/>
    <w:rsid w:val="003B245E"/>
    <w:rsid w:val="003B5617"/>
    <w:rsid w:val="003B78AE"/>
    <w:rsid w:val="003C0523"/>
    <w:rsid w:val="003C17D5"/>
    <w:rsid w:val="003C1A1E"/>
    <w:rsid w:val="003C1FEB"/>
    <w:rsid w:val="003C3451"/>
    <w:rsid w:val="003C6AA2"/>
    <w:rsid w:val="003D0197"/>
    <w:rsid w:val="003D208B"/>
    <w:rsid w:val="003D3622"/>
    <w:rsid w:val="003D3957"/>
    <w:rsid w:val="003D3D89"/>
    <w:rsid w:val="003D46BD"/>
    <w:rsid w:val="003D4CD5"/>
    <w:rsid w:val="003D77BE"/>
    <w:rsid w:val="003E0743"/>
    <w:rsid w:val="003E2102"/>
    <w:rsid w:val="003E50B6"/>
    <w:rsid w:val="003E7075"/>
    <w:rsid w:val="003E7207"/>
    <w:rsid w:val="003E72C1"/>
    <w:rsid w:val="003F2706"/>
    <w:rsid w:val="003F3C9E"/>
    <w:rsid w:val="003F4650"/>
    <w:rsid w:val="003F491F"/>
    <w:rsid w:val="003F4AA2"/>
    <w:rsid w:val="003F699E"/>
    <w:rsid w:val="003F6EE9"/>
    <w:rsid w:val="003F725C"/>
    <w:rsid w:val="00400DC1"/>
    <w:rsid w:val="00400EB5"/>
    <w:rsid w:val="0040182E"/>
    <w:rsid w:val="004031E6"/>
    <w:rsid w:val="0040393A"/>
    <w:rsid w:val="00403BBD"/>
    <w:rsid w:val="00404420"/>
    <w:rsid w:val="00404A2F"/>
    <w:rsid w:val="00404F92"/>
    <w:rsid w:val="0040586E"/>
    <w:rsid w:val="00405BDA"/>
    <w:rsid w:val="00407728"/>
    <w:rsid w:val="00407FE1"/>
    <w:rsid w:val="004106C0"/>
    <w:rsid w:val="004121EB"/>
    <w:rsid w:val="00413054"/>
    <w:rsid w:val="004133A0"/>
    <w:rsid w:val="004135CB"/>
    <w:rsid w:val="00413957"/>
    <w:rsid w:val="00414081"/>
    <w:rsid w:val="00431270"/>
    <w:rsid w:val="00432172"/>
    <w:rsid w:val="004334C7"/>
    <w:rsid w:val="00435D88"/>
    <w:rsid w:val="00436598"/>
    <w:rsid w:val="00436C3C"/>
    <w:rsid w:val="0043721D"/>
    <w:rsid w:val="00437ADB"/>
    <w:rsid w:val="004402A1"/>
    <w:rsid w:val="004447F4"/>
    <w:rsid w:val="00445349"/>
    <w:rsid w:val="004462E8"/>
    <w:rsid w:val="00446834"/>
    <w:rsid w:val="00451943"/>
    <w:rsid w:val="00453AF4"/>
    <w:rsid w:val="00454C2D"/>
    <w:rsid w:val="00457E6A"/>
    <w:rsid w:val="00461112"/>
    <w:rsid w:val="00463E60"/>
    <w:rsid w:val="004642E4"/>
    <w:rsid w:val="004658AF"/>
    <w:rsid w:val="0046667B"/>
    <w:rsid w:val="00466DD0"/>
    <w:rsid w:val="00467312"/>
    <w:rsid w:val="00470824"/>
    <w:rsid w:val="004710CC"/>
    <w:rsid w:val="00471DBF"/>
    <w:rsid w:val="00472392"/>
    <w:rsid w:val="00472A74"/>
    <w:rsid w:val="004739E9"/>
    <w:rsid w:val="00473A7B"/>
    <w:rsid w:val="00473EFF"/>
    <w:rsid w:val="0047429B"/>
    <w:rsid w:val="004755FE"/>
    <w:rsid w:val="00476436"/>
    <w:rsid w:val="00476E85"/>
    <w:rsid w:val="00477155"/>
    <w:rsid w:val="004800E3"/>
    <w:rsid w:val="0048226A"/>
    <w:rsid w:val="00482908"/>
    <w:rsid w:val="004833B5"/>
    <w:rsid w:val="0048400C"/>
    <w:rsid w:val="004853FC"/>
    <w:rsid w:val="00486017"/>
    <w:rsid w:val="00486A78"/>
    <w:rsid w:val="00486E95"/>
    <w:rsid w:val="00486F42"/>
    <w:rsid w:val="004903C5"/>
    <w:rsid w:val="004914B4"/>
    <w:rsid w:val="00492E93"/>
    <w:rsid w:val="00493475"/>
    <w:rsid w:val="00493A6C"/>
    <w:rsid w:val="00495C91"/>
    <w:rsid w:val="00497568"/>
    <w:rsid w:val="0049779D"/>
    <w:rsid w:val="004A00C2"/>
    <w:rsid w:val="004A0148"/>
    <w:rsid w:val="004A041E"/>
    <w:rsid w:val="004A0575"/>
    <w:rsid w:val="004A07B9"/>
    <w:rsid w:val="004A2418"/>
    <w:rsid w:val="004A31BB"/>
    <w:rsid w:val="004A42F1"/>
    <w:rsid w:val="004A604A"/>
    <w:rsid w:val="004A7EE3"/>
    <w:rsid w:val="004B1D5E"/>
    <w:rsid w:val="004B265A"/>
    <w:rsid w:val="004B29EB"/>
    <w:rsid w:val="004B2B72"/>
    <w:rsid w:val="004B33D6"/>
    <w:rsid w:val="004B4FF6"/>
    <w:rsid w:val="004B5E21"/>
    <w:rsid w:val="004B6DC5"/>
    <w:rsid w:val="004B75E3"/>
    <w:rsid w:val="004C0243"/>
    <w:rsid w:val="004C0B37"/>
    <w:rsid w:val="004C1160"/>
    <w:rsid w:val="004C3397"/>
    <w:rsid w:val="004C648A"/>
    <w:rsid w:val="004C7246"/>
    <w:rsid w:val="004D0616"/>
    <w:rsid w:val="004D134A"/>
    <w:rsid w:val="004D2213"/>
    <w:rsid w:val="004D22F0"/>
    <w:rsid w:val="004D297E"/>
    <w:rsid w:val="004D36AB"/>
    <w:rsid w:val="004D3966"/>
    <w:rsid w:val="004D446E"/>
    <w:rsid w:val="004D4B07"/>
    <w:rsid w:val="004D552A"/>
    <w:rsid w:val="004D6C3A"/>
    <w:rsid w:val="004D7267"/>
    <w:rsid w:val="004E0587"/>
    <w:rsid w:val="004E3495"/>
    <w:rsid w:val="004E3D90"/>
    <w:rsid w:val="004E508B"/>
    <w:rsid w:val="004E5588"/>
    <w:rsid w:val="004E5610"/>
    <w:rsid w:val="004E5742"/>
    <w:rsid w:val="004E5890"/>
    <w:rsid w:val="004E61D1"/>
    <w:rsid w:val="004E7475"/>
    <w:rsid w:val="004F1BEE"/>
    <w:rsid w:val="004F2BDE"/>
    <w:rsid w:val="004F3590"/>
    <w:rsid w:val="004F447F"/>
    <w:rsid w:val="004F534F"/>
    <w:rsid w:val="00500250"/>
    <w:rsid w:val="00500293"/>
    <w:rsid w:val="005003A4"/>
    <w:rsid w:val="005007DF"/>
    <w:rsid w:val="005008CD"/>
    <w:rsid w:val="00500BD2"/>
    <w:rsid w:val="005014A5"/>
    <w:rsid w:val="005023A1"/>
    <w:rsid w:val="005028D7"/>
    <w:rsid w:val="00502D54"/>
    <w:rsid w:val="00504274"/>
    <w:rsid w:val="00504D5B"/>
    <w:rsid w:val="0050610A"/>
    <w:rsid w:val="00506377"/>
    <w:rsid w:val="00507E42"/>
    <w:rsid w:val="00511F0B"/>
    <w:rsid w:val="005164DC"/>
    <w:rsid w:val="00520505"/>
    <w:rsid w:val="00521A7C"/>
    <w:rsid w:val="00523459"/>
    <w:rsid w:val="00523BAD"/>
    <w:rsid w:val="00525B01"/>
    <w:rsid w:val="00526550"/>
    <w:rsid w:val="005305E0"/>
    <w:rsid w:val="00533687"/>
    <w:rsid w:val="005356BD"/>
    <w:rsid w:val="00536806"/>
    <w:rsid w:val="005371A3"/>
    <w:rsid w:val="00541934"/>
    <w:rsid w:val="00541C29"/>
    <w:rsid w:val="005437B1"/>
    <w:rsid w:val="005459E0"/>
    <w:rsid w:val="00545F1A"/>
    <w:rsid w:val="00546F8C"/>
    <w:rsid w:val="00547D78"/>
    <w:rsid w:val="005504CF"/>
    <w:rsid w:val="00550CBE"/>
    <w:rsid w:val="00551F0A"/>
    <w:rsid w:val="00553782"/>
    <w:rsid w:val="00555205"/>
    <w:rsid w:val="0055531C"/>
    <w:rsid w:val="00555C08"/>
    <w:rsid w:val="00557816"/>
    <w:rsid w:val="005601D1"/>
    <w:rsid w:val="0056039F"/>
    <w:rsid w:val="00560CF1"/>
    <w:rsid w:val="00562423"/>
    <w:rsid w:val="0056302B"/>
    <w:rsid w:val="005630AA"/>
    <w:rsid w:val="005634FC"/>
    <w:rsid w:val="005648FD"/>
    <w:rsid w:val="00564C87"/>
    <w:rsid w:val="005659A9"/>
    <w:rsid w:val="00566D7A"/>
    <w:rsid w:val="005670EA"/>
    <w:rsid w:val="0056715E"/>
    <w:rsid w:val="00571196"/>
    <w:rsid w:val="00571207"/>
    <w:rsid w:val="00572204"/>
    <w:rsid w:val="00576023"/>
    <w:rsid w:val="00576740"/>
    <w:rsid w:val="00580254"/>
    <w:rsid w:val="0058117D"/>
    <w:rsid w:val="0058258A"/>
    <w:rsid w:val="00585187"/>
    <w:rsid w:val="005853FE"/>
    <w:rsid w:val="005862EF"/>
    <w:rsid w:val="00586B4A"/>
    <w:rsid w:val="00586EB3"/>
    <w:rsid w:val="0058771E"/>
    <w:rsid w:val="005877E3"/>
    <w:rsid w:val="005908A2"/>
    <w:rsid w:val="00590D39"/>
    <w:rsid w:val="0059260D"/>
    <w:rsid w:val="00595CF2"/>
    <w:rsid w:val="005A005B"/>
    <w:rsid w:val="005A1A57"/>
    <w:rsid w:val="005A27A0"/>
    <w:rsid w:val="005A5B16"/>
    <w:rsid w:val="005A6E3E"/>
    <w:rsid w:val="005A72C8"/>
    <w:rsid w:val="005B099F"/>
    <w:rsid w:val="005B0E83"/>
    <w:rsid w:val="005B0F1D"/>
    <w:rsid w:val="005B1042"/>
    <w:rsid w:val="005B330E"/>
    <w:rsid w:val="005B5638"/>
    <w:rsid w:val="005B56AA"/>
    <w:rsid w:val="005B72B4"/>
    <w:rsid w:val="005B77BF"/>
    <w:rsid w:val="005C1577"/>
    <w:rsid w:val="005C2E82"/>
    <w:rsid w:val="005C3541"/>
    <w:rsid w:val="005C7D6C"/>
    <w:rsid w:val="005C7FFD"/>
    <w:rsid w:val="005D0C50"/>
    <w:rsid w:val="005D1B2C"/>
    <w:rsid w:val="005D4525"/>
    <w:rsid w:val="005D4A34"/>
    <w:rsid w:val="005D6438"/>
    <w:rsid w:val="005D6D60"/>
    <w:rsid w:val="005D6EF1"/>
    <w:rsid w:val="005E0D24"/>
    <w:rsid w:val="005E0FF9"/>
    <w:rsid w:val="005E1A29"/>
    <w:rsid w:val="005E391A"/>
    <w:rsid w:val="005E4200"/>
    <w:rsid w:val="005E4709"/>
    <w:rsid w:val="005E48AF"/>
    <w:rsid w:val="005E4981"/>
    <w:rsid w:val="005E6569"/>
    <w:rsid w:val="005E6C66"/>
    <w:rsid w:val="005E7DE4"/>
    <w:rsid w:val="005F103B"/>
    <w:rsid w:val="005F14E2"/>
    <w:rsid w:val="005F4F4B"/>
    <w:rsid w:val="0060038A"/>
    <w:rsid w:val="00600B78"/>
    <w:rsid w:val="006012AE"/>
    <w:rsid w:val="006017E1"/>
    <w:rsid w:val="00601E95"/>
    <w:rsid w:val="006031B8"/>
    <w:rsid w:val="0060467E"/>
    <w:rsid w:val="00605BE0"/>
    <w:rsid w:val="006069C1"/>
    <w:rsid w:val="00606AEA"/>
    <w:rsid w:val="00606E83"/>
    <w:rsid w:val="006072B9"/>
    <w:rsid w:val="00610902"/>
    <w:rsid w:val="00612A69"/>
    <w:rsid w:val="006205E5"/>
    <w:rsid w:val="00621016"/>
    <w:rsid w:val="00621455"/>
    <w:rsid w:val="00621A16"/>
    <w:rsid w:val="00621AC4"/>
    <w:rsid w:val="00626000"/>
    <w:rsid w:val="00627C9F"/>
    <w:rsid w:val="00630804"/>
    <w:rsid w:val="00630C9A"/>
    <w:rsid w:val="0063118E"/>
    <w:rsid w:val="00633AB0"/>
    <w:rsid w:val="00642878"/>
    <w:rsid w:val="0064382E"/>
    <w:rsid w:val="00644D05"/>
    <w:rsid w:val="00646412"/>
    <w:rsid w:val="00651074"/>
    <w:rsid w:val="0065127B"/>
    <w:rsid w:val="0065332D"/>
    <w:rsid w:val="00653B85"/>
    <w:rsid w:val="00654DD0"/>
    <w:rsid w:val="006558FF"/>
    <w:rsid w:val="00655955"/>
    <w:rsid w:val="006563D7"/>
    <w:rsid w:val="00657126"/>
    <w:rsid w:val="0065799F"/>
    <w:rsid w:val="006662C3"/>
    <w:rsid w:val="006671EC"/>
    <w:rsid w:val="0067009B"/>
    <w:rsid w:val="00670144"/>
    <w:rsid w:val="00670330"/>
    <w:rsid w:val="00671A80"/>
    <w:rsid w:val="006720AA"/>
    <w:rsid w:val="00672570"/>
    <w:rsid w:val="00673D91"/>
    <w:rsid w:val="00674DD9"/>
    <w:rsid w:val="00676327"/>
    <w:rsid w:val="006764DF"/>
    <w:rsid w:val="00676683"/>
    <w:rsid w:val="006824C6"/>
    <w:rsid w:val="0068282F"/>
    <w:rsid w:val="00682EC4"/>
    <w:rsid w:val="00683744"/>
    <w:rsid w:val="00683AF0"/>
    <w:rsid w:val="00690497"/>
    <w:rsid w:val="00694D8C"/>
    <w:rsid w:val="00695171"/>
    <w:rsid w:val="0069594B"/>
    <w:rsid w:val="00695C23"/>
    <w:rsid w:val="00697CC0"/>
    <w:rsid w:val="006A0F45"/>
    <w:rsid w:val="006A3787"/>
    <w:rsid w:val="006A3F32"/>
    <w:rsid w:val="006A4D5C"/>
    <w:rsid w:val="006A5BAC"/>
    <w:rsid w:val="006A5C10"/>
    <w:rsid w:val="006A6F15"/>
    <w:rsid w:val="006A771A"/>
    <w:rsid w:val="006A7740"/>
    <w:rsid w:val="006B0971"/>
    <w:rsid w:val="006B2970"/>
    <w:rsid w:val="006B4464"/>
    <w:rsid w:val="006B4938"/>
    <w:rsid w:val="006B56EA"/>
    <w:rsid w:val="006C3591"/>
    <w:rsid w:val="006C3B5C"/>
    <w:rsid w:val="006C457E"/>
    <w:rsid w:val="006C6000"/>
    <w:rsid w:val="006D129D"/>
    <w:rsid w:val="006D1978"/>
    <w:rsid w:val="006D28C9"/>
    <w:rsid w:val="006D2DC3"/>
    <w:rsid w:val="006D36DE"/>
    <w:rsid w:val="006D375C"/>
    <w:rsid w:val="006D5F26"/>
    <w:rsid w:val="006D6C82"/>
    <w:rsid w:val="006E173D"/>
    <w:rsid w:val="006E3BDF"/>
    <w:rsid w:val="006E61CD"/>
    <w:rsid w:val="006E68A4"/>
    <w:rsid w:val="006E74B7"/>
    <w:rsid w:val="006E7767"/>
    <w:rsid w:val="006F42F4"/>
    <w:rsid w:val="006F4E22"/>
    <w:rsid w:val="006F541F"/>
    <w:rsid w:val="00701A6D"/>
    <w:rsid w:val="00702E9F"/>
    <w:rsid w:val="007036B4"/>
    <w:rsid w:val="007045C0"/>
    <w:rsid w:val="00704C83"/>
    <w:rsid w:val="00706F4B"/>
    <w:rsid w:val="0070728E"/>
    <w:rsid w:val="00707441"/>
    <w:rsid w:val="00710FB4"/>
    <w:rsid w:val="007115E5"/>
    <w:rsid w:val="00711F59"/>
    <w:rsid w:val="007136A2"/>
    <w:rsid w:val="00713CB4"/>
    <w:rsid w:val="00714D70"/>
    <w:rsid w:val="00714EB8"/>
    <w:rsid w:val="0072021B"/>
    <w:rsid w:val="007204EC"/>
    <w:rsid w:val="00721751"/>
    <w:rsid w:val="00722D2B"/>
    <w:rsid w:val="00723A17"/>
    <w:rsid w:val="0072465E"/>
    <w:rsid w:val="00726320"/>
    <w:rsid w:val="00731784"/>
    <w:rsid w:val="00733662"/>
    <w:rsid w:val="007341DF"/>
    <w:rsid w:val="00734214"/>
    <w:rsid w:val="00735339"/>
    <w:rsid w:val="00735E4C"/>
    <w:rsid w:val="00736E1A"/>
    <w:rsid w:val="00740A8A"/>
    <w:rsid w:val="00741A6E"/>
    <w:rsid w:val="00742EC3"/>
    <w:rsid w:val="00744A7B"/>
    <w:rsid w:val="00744BC4"/>
    <w:rsid w:val="00744E90"/>
    <w:rsid w:val="007452DB"/>
    <w:rsid w:val="0074534C"/>
    <w:rsid w:val="007460B7"/>
    <w:rsid w:val="00746B07"/>
    <w:rsid w:val="007479F8"/>
    <w:rsid w:val="00747A6F"/>
    <w:rsid w:val="00747C87"/>
    <w:rsid w:val="00750B85"/>
    <w:rsid w:val="0075159E"/>
    <w:rsid w:val="007526A8"/>
    <w:rsid w:val="00753A1C"/>
    <w:rsid w:val="00754227"/>
    <w:rsid w:val="00754998"/>
    <w:rsid w:val="00754FF0"/>
    <w:rsid w:val="00756612"/>
    <w:rsid w:val="00756BC7"/>
    <w:rsid w:val="00757C67"/>
    <w:rsid w:val="00757E92"/>
    <w:rsid w:val="00761413"/>
    <w:rsid w:val="00763F8C"/>
    <w:rsid w:val="0076546F"/>
    <w:rsid w:val="007661D3"/>
    <w:rsid w:val="0076664C"/>
    <w:rsid w:val="00767CA5"/>
    <w:rsid w:val="00770A4C"/>
    <w:rsid w:val="0077132E"/>
    <w:rsid w:val="00773608"/>
    <w:rsid w:val="00775947"/>
    <w:rsid w:val="00776604"/>
    <w:rsid w:val="00777492"/>
    <w:rsid w:val="007775F9"/>
    <w:rsid w:val="00780D51"/>
    <w:rsid w:val="007810D0"/>
    <w:rsid w:val="0078115F"/>
    <w:rsid w:val="007826E6"/>
    <w:rsid w:val="00782BEB"/>
    <w:rsid w:val="00783CB8"/>
    <w:rsid w:val="007849C0"/>
    <w:rsid w:val="00785766"/>
    <w:rsid w:val="00786BAE"/>
    <w:rsid w:val="00787028"/>
    <w:rsid w:val="00787133"/>
    <w:rsid w:val="00791B5B"/>
    <w:rsid w:val="00792989"/>
    <w:rsid w:val="007939DF"/>
    <w:rsid w:val="00793D32"/>
    <w:rsid w:val="007977F5"/>
    <w:rsid w:val="007A1191"/>
    <w:rsid w:val="007A224D"/>
    <w:rsid w:val="007A28D5"/>
    <w:rsid w:val="007A33DE"/>
    <w:rsid w:val="007A3DE6"/>
    <w:rsid w:val="007A42E0"/>
    <w:rsid w:val="007A6C4E"/>
    <w:rsid w:val="007A708F"/>
    <w:rsid w:val="007B0F94"/>
    <w:rsid w:val="007B1EB4"/>
    <w:rsid w:val="007B20F0"/>
    <w:rsid w:val="007B327D"/>
    <w:rsid w:val="007B3E44"/>
    <w:rsid w:val="007B53F2"/>
    <w:rsid w:val="007B6555"/>
    <w:rsid w:val="007B6FA2"/>
    <w:rsid w:val="007C1275"/>
    <w:rsid w:val="007C14BC"/>
    <w:rsid w:val="007C19D9"/>
    <w:rsid w:val="007C1BAC"/>
    <w:rsid w:val="007C5702"/>
    <w:rsid w:val="007D1081"/>
    <w:rsid w:val="007D3269"/>
    <w:rsid w:val="007D48EB"/>
    <w:rsid w:val="007D53AD"/>
    <w:rsid w:val="007D5D11"/>
    <w:rsid w:val="007D6FEE"/>
    <w:rsid w:val="007D7C6A"/>
    <w:rsid w:val="007E3E46"/>
    <w:rsid w:val="007E47A3"/>
    <w:rsid w:val="007E53A6"/>
    <w:rsid w:val="007E59DF"/>
    <w:rsid w:val="007E6B0D"/>
    <w:rsid w:val="007E71AC"/>
    <w:rsid w:val="007E78DE"/>
    <w:rsid w:val="007E7B19"/>
    <w:rsid w:val="007E7EDC"/>
    <w:rsid w:val="007F138C"/>
    <w:rsid w:val="007F3DF8"/>
    <w:rsid w:val="007F4F01"/>
    <w:rsid w:val="007F7A3C"/>
    <w:rsid w:val="008027FF"/>
    <w:rsid w:val="008052CD"/>
    <w:rsid w:val="00805CC0"/>
    <w:rsid w:val="00806A07"/>
    <w:rsid w:val="00806B59"/>
    <w:rsid w:val="008072CF"/>
    <w:rsid w:val="0081007D"/>
    <w:rsid w:val="0081079C"/>
    <w:rsid w:val="00810BCF"/>
    <w:rsid w:val="00810D4B"/>
    <w:rsid w:val="008110BC"/>
    <w:rsid w:val="00815B7D"/>
    <w:rsid w:val="00816D36"/>
    <w:rsid w:val="00816E5B"/>
    <w:rsid w:val="00821D76"/>
    <w:rsid w:val="00822FEF"/>
    <w:rsid w:val="0082551B"/>
    <w:rsid w:val="00831537"/>
    <w:rsid w:val="008321C7"/>
    <w:rsid w:val="0083406C"/>
    <w:rsid w:val="0083416E"/>
    <w:rsid w:val="00834A44"/>
    <w:rsid w:val="00834C13"/>
    <w:rsid w:val="00835B48"/>
    <w:rsid w:val="008360A8"/>
    <w:rsid w:val="00840249"/>
    <w:rsid w:val="0084031D"/>
    <w:rsid w:val="00840899"/>
    <w:rsid w:val="00841832"/>
    <w:rsid w:val="00841AFE"/>
    <w:rsid w:val="00842B8A"/>
    <w:rsid w:val="00851B87"/>
    <w:rsid w:val="00854AD0"/>
    <w:rsid w:val="00855CE2"/>
    <w:rsid w:val="00860B97"/>
    <w:rsid w:val="00861F02"/>
    <w:rsid w:val="008639D2"/>
    <w:rsid w:val="00864670"/>
    <w:rsid w:val="0086486D"/>
    <w:rsid w:val="008656FF"/>
    <w:rsid w:val="008659D5"/>
    <w:rsid w:val="00867081"/>
    <w:rsid w:val="00867BDA"/>
    <w:rsid w:val="00870741"/>
    <w:rsid w:val="00870CAA"/>
    <w:rsid w:val="00872C21"/>
    <w:rsid w:val="0087417B"/>
    <w:rsid w:val="00874EC6"/>
    <w:rsid w:val="0087548E"/>
    <w:rsid w:val="0087713E"/>
    <w:rsid w:val="00877C64"/>
    <w:rsid w:val="008806C7"/>
    <w:rsid w:val="00880741"/>
    <w:rsid w:val="0088145A"/>
    <w:rsid w:val="00882C7B"/>
    <w:rsid w:val="008831D2"/>
    <w:rsid w:val="008834CA"/>
    <w:rsid w:val="008834D2"/>
    <w:rsid w:val="008851B4"/>
    <w:rsid w:val="00886648"/>
    <w:rsid w:val="00886CBA"/>
    <w:rsid w:val="00886D80"/>
    <w:rsid w:val="00891A36"/>
    <w:rsid w:val="008925CC"/>
    <w:rsid w:val="0089521E"/>
    <w:rsid w:val="008970D8"/>
    <w:rsid w:val="00897F8E"/>
    <w:rsid w:val="008A0EB5"/>
    <w:rsid w:val="008A12DA"/>
    <w:rsid w:val="008A1ECA"/>
    <w:rsid w:val="008A3E2F"/>
    <w:rsid w:val="008A4045"/>
    <w:rsid w:val="008A51A0"/>
    <w:rsid w:val="008A769F"/>
    <w:rsid w:val="008B0275"/>
    <w:rsid w:val="008B030B"/>
    <w:rsid w:val="008B084A"/>
    <w:rsid w:val="008B1A18"/>
    <w:rsid w:val="008B21B1"/>
    <w:rsid w:val="008B2F90"/>
    <w:rsid w:val="008B2FD3"/>
    <w:rsid w:val="008B5066"/>
    <w:rsid w:val="008B7413"/>
    <w:rsid w:val="008B79A6"/>
    <w:rsid w:val="008C0228"/>
    <w:rsid w:val="008C2D8B"/>
    <w:rsid w:val="008C4B66"/>
    <w:rsid w:val="008C53E5"/>
    <w:rsid w:val="008C771D"/>
    <w:rsid w:val="008D2ED7"/>
    <w:rsid w:val="008D308C"/>
    <w:rsid w:val="008D383E"/>
    <w:rsid w:val="008D5DE1"/>
    <w:rsid w:val="008D6951"/>
    <w:rsid w:val="008D6C8B"/>
    <w:rsid w:val="008D6D2E"/>
    <w:rsid w:val="008E2AAA"/>
    <w:rsid w:val="008E2D92"/>
    <w:rsid w:val="008E45E3"/>
    <w:rsid w:val="008E479D"/>
    <w:rsid w:val="008E621E"/>
    <w:rsid w:val="008E62F4"/>
    <w:rsid w:val="008E666E"/>
    <w:rsid w:val="008E670C"/>
    <w:rsid w:val="008F1D37"/>
    <w:rsid w:val="008F2837"/>
    <w:rsid w:val="008F2C43"/>
    <w:rsid w:val="008F3216"/>
    <w:rsid w:val="008F5F49"/>
    <w:rsid w:val="008F6777"/>
    <w:rsid w:val="008F7180"/>
    <w:rsid w:val="00901A93"/>
    <w:rsid w:val="009039CC"/>
    <w:rsid w:val="00904493"/>
    <w:rsid w:val="009053B8"/>
    <w:rsid w:val="009056BB"/>
    <w:rsid w:val="00906B46"/>
    <w:rsid w:val="00906F7C"/>
    <w:rsid w:val="009076DE"/>
    <w:rsid w:val="0091117D"/>
    <w:rsid w:val="009123E0"/>
    <w:rsid w:val="009136F9"/>
    <w:rsid w:val="00913E27"/>
    <w:rsid w:val="009149CE"/>
    <w:rsid w:val="00914B34"/>
    <w:rsid w:val="00915CA2"/>
    <w:rsid w:val="00920E45"/>
    <w:rsid w:val="009231E1"/>
    <w:rsid w:val="009237AD"/>
    <w:rsid w:val="00924907"/>
    <w:rsid w:val="00926835"/>
    <w:rsid w:val="00932584"/>
    <w:rsid w:val="00934B4A"/>
    <w:rsid w:val="00935C6B"/>
    <w:rsid w:val="00936D26"/>
    <w:rsid w:val="00941571"/>
    <w:rsid w:val="009430E9"/>
    <w:rsid w:val="00943CA0"/>
    <w:rsid w:val="00946505"/>
    <w:rsid w:val="009523AB"/>
    <w:rsid w:val="00952576"/>
    <w:rsid w:val="00952CD2"/>
    <w:rsid w:val="00961E78"/>
    <w:rsid w:val="009630FB"/>
    <w:rsid w:val="00963383"/>
    <w:rsid w:val="00964AC6"/>
    <w:rsid w:val="00964ED1"/>
    <w:rsid w:val="0096587B"/>
    <w:rsid w:val="009664F5"/>
    <w:rsid w:val="0096686C"/>
    <w:rsid w:val="009706D2"/>
    <w:rsid w:val="00970BE1"/>
    <w:rsid w:val="00971C52"/>
    <w:rsid w:val="0097275D"/>
    <w:rsid w:val="00972B3E"/>
    <w:rsid w:val="0097569A"/>
    <w:rsid w:val="00976E41"/>
    <w:rsid w:val="00976EBA"/>
    <w:rsid w:val="009776D1"/>
    <w:rsid w:val="00977BA9"/>
    <w:rsid w:val="0098197F"/>
    <w:rsid w:val="00982D8F"/>
    <w:rsid w:val="00982D92"/>
    <w:rsid w:val="00984096"/>
    <w:rsid w:val="0098433D"/>
    <w:rsid w:val="00986EC6"/>
    <w:rsid w:val="0098726D"/>
    <w:rsid w:val="0098771E"/>
    <w:rsid w:val="00987D69"/>
    <w:rsid w:val="009905C0"/>
    <w:rsid w:val="0099139E"/>
    <w:rsid w:val="009913F5"/>
    <w:rsid w:val="00991D29"/>
    <w:rsid w:val="00995A34"/>
    <w:rsid w:val="00995E36"/>
    <w:rsid w:val="009A08E5"/>
    <w:rsid w:val="009A0F5E"/>
    <w:rsid w:val="009A200E"/>
    <w:rsid w:val="009A2AD2"/>
    <w:rsid w:val="009A3172"/>
    <w:rsid w:val="009A3AE7"/>
    <w:rsid w:val="009A3B0A"/>
    <w:rsid w:val="009A44A9"/>
    <w:rsid w:val="009A621C"/>
    <w:rsid w:val="009B0A6D"/>
    <w:rsid w:val="009B1BDE"/>
    <w:rsid w:val="009B31C8"/>
    <w:rsid w:val="009B36A5"/>
    <w:rsid w:val="009B41CE"/>
    <w:rsid w:val="009B4BF5"/>
    <w:rsid w:val="009B4DA4"/>
    <w:rsid w:val="009B5F31"/>
    <w:rsid w:val="009C048B"/>
    <w:rsid w:val="009C0B19"/>
    <w:rsid w:val="009C0B7D"/>
    <w:rsid w:val="009C2BE1"/>
    <w:rsid w:val="009C2F72"/>
    <w:rsid w:val="009C32F5"/>
    <w:rsid w:val="009C340E"/>
    <w:rsid w:val="009C4AF2"/>
    <w:rsid w:val="009C51BC"/>
    <w:rsid w:val="009C52F1"/>
    <w:rsid w:val="009C581D"/>
    <w:rsid w:val="009C5D9A"/>
    <w:rsid w:val="009D074C"/>
    <w:rsid w:val="009D2021"/>
    <w:rsid w:val="009D3775"/>
    <w:rsid w:val="009D629A"/>
    <w:rsid w:val="009D6694"/>
    <w:rsid w:val="009D7B65"/>
    <w:rsid w:val="009E01A3"/>
    <w:rsid w:val="009E0989"/>
    <w:rsid w:val="009E14B5"/>
    <w:rsid w:val="009E1544"/>
    <w:rsid w:val="009E1A85"/>
    <w:rsid w:val="009E2426"/>
    <w:rsid w:val="009E3AD5"/>
    <w:rsid w:val="009E431C"/>
    <w:rsid w:val="009E4431"/>
    <w:rsid w:val="009E4B41"/>
    <w:rsid w:val="009E52C5"/>
    <w:rsid w:val="009E5FEA"/>
    <w:rsid w:val="009F0E5F"/>
    <w:rsid w:val="009F15D4"/>
    <w:rsid w:val="009F3D1C"/>
    <w:rsid w:val="009F594E"/>
    <w:rsid w:val="009F5F86"/>
    <w:rsid w:val="009F6CB4"/>
    <w:rsid w:val="00A01171"/>
    <w:rsid w:val="00A01A22"/>
    <w:rsid w:val="00A03B92"/>
    <w:rsid w:val="00A048B4"/>
    <w:rsid w:val="00A050E2"/>
    <w:rsid w:val="00A05598"/>
    <w:rsid w:val="00A13B0C"/>
    <w:rsid w:val="00A155C4"/>
    <w:rsid w:val="00A15C4F"/>
    <w:rsid w:val="00A165AB"/>
    <w:rsid w:val="00A17637"/>
    <w:rsid w:val="00A20E62"/>
    <w:rsid w:val="00A20F3D"/>
    <w:rsid w:val="00A2166A"/>
    <w:rsid w:val="00A22DC4"/>
    <w:rsid w:val="00A23593"/>
    <w:rsid w:val="00A25FBD"/>
    <w:rsid w:val="00A26939"/>
    <w:rsid w:val="00A304C5"/>
    <w:rsid w:val="00A3097B"/>
    <w:rsid w:val="00A322E3"/>
    <w:rsid w:val="00A33749"/>
    <w:rsid w:val="00A3402D"/>
    <w:rsid w:val="00A3587D"/>
    <w:rsid w:val="00A364B3"/>
    <w:rsid w:val="00A36B19"/>
    <w:rsid w:val="00A374F0"/>
    <w:rsid w:val="00A375F2"/>
    <w:rsid w:val="00A376B6"/>
    <w:rsid w:val="00A419DF"/>
    <w:rsid w:val="00A478F6"/>
    <w:rsid w:val="00A5026F"/>
    <w:rsid w:val="00A50845"/>
    <w:rsid w:val="00A50949"/>
    <w:rsid w:val="00A51588"/>
    <w:rsid w:val="00A53B83"/>
    <w:rsid w:val="00A544B2"/>
    <w:rsid w:val="00A549D9"/>
    <w:rsid w:val="00A56C26"/>
    <w:rsid w:val="00A57932"/>
    <w:rsid w:val="00A57EAF"/>
    <w:rsid w:val="00A6266D"/>
    <w:rsid w:val="00A62824"/>
    <w:rsid w:val="00A62DE6"/>
    <w:rsid w:val="00A64249"/>
    <w:rsid w:val="00A64EEA"/>
    <w:rsid w:val="00A65F04"/>
    <w:rsid w:val="00A673F7"/>
    <w:rsid w:val="00A713C9"/>
    <w:rsid w:val="00A7288E"/>
    <w:rsid w:val="00A72C65"/>
    <w:rsid w:val="00A74D54"/>
    <w:rsid w:val="00A7570D"/>
    <w:rsid w:val="00A76B3A"/>
    <w:rsid w:val="00A779F7"/>
    <w:rsid w:val="00A82AF5"/>
    <w:rsid w:val="00A82CDD"/>
    <w:rsid w:val="00A84EBA"/>
    <w:rsid w:val="00A8563D"/>
    <w:rsid w:val="00A8691E"/>
    <w:rsid w:val="00A87831"/>
    <w:rsid w:val="00A90993"/>
    <w:rsid w:val="00A91232"/>
    <w:rsid w:val="00A9174D"/>
    <w:rsid w:val="00A91B9B"/>
    <w:rsid w:val="00A92133"/>
    <w:rsid w:val="00A96CC9"/>
    <w:rsid w:val="00A979E9"/>
    <w:rsid w:val="00A97F7F"/>
    <w:rsid w:val="00AA1954"/>
    <w:rsid w:val="00AA2018"/>
    <w:rsid w:val="00AA22F2"/>
    <w:rsid w:val="00AA3D8F"/>
    <w:rsid w:val="00AA55BE"/>
    <w:rsid w:val="00AA5843"/>
    <w:rsid w:val="00AA6BC6"/>
    <w:rsid w:val="00AB26B9"/>
    <w:rsid w:val="00AB2EBC"/>
    <w:rsid w:val="00AB5118"/>
    <w:rsid w:val="00AB5B3A"/>
    <w:rsid w:val="00AB631E"/>
    <w:rsid w:val="00AB7098"/>
    <w:rsid w:val="00AB70D2"/>
    <w:rsid w:val="00AC076E"/>
    <w:rsid w:val="00AC262A"/>
    <w:rsid w:val="00AC2931"/>
    <w:rsid w:val="00AC29CF"/>
    <w:rsid w:val="00AC3F3C"/>
    <w:rsid w:val="00AC5146"/>
    <w:rsid w:val="00AC740E"/>
    <w:rsid w:val="00AC764D"/>
    <w:rsid w:val="00AD1983"/>
    <w:rsid w:val="00AD1CA1"/>
    <w:rsid w:val="00AD2253"/>
    <w:rsid w:val="00AD26A4"/>
    <w:rsid w:val="00AD26D8"/>
    <w:rsid w:val="00AD30C1"/>
    <w:rsid w:val="00AD4779"/>
    <w:rsid w:val="00AD496E"/>
    <w:rsid w:val="00AD59EE"/>
    <w:rsid w:val="00AD6E8D"/>
    <w:rsid w:val="00AE286C"/>
    <w:rsid w:val="00AE2BB5"/>
    <w:rsid w:val="00AE3503"/>
    <w:rsid w:val="00AE5938"/>
    <w:rsid w:val="00AE5C65"/>
    <w:rsid w:val="00AE6EB2"/>
    <w:rsid w:val="00AF0650"/>
    <w:rsid w:val="00AF08BA"/>
    <w:rsid w:val="00AF0C36"/>
    <w:rsid w:val="00AF110A"/>
    <w:rsid w:val="00AF1301"/>
    <w:rsid w:val="00AF2DF2"/>
    <w:rsid w:val="00AF3291"/>
    <w:rsid w:val="00AF441D"/>
    <w:rsid w:val="00AF4C50"/>
    <w:rsid w:val="00AF4F71"/>
    <w:rsid w:val="00AF7130"/>
    <w:rsid w:val="00B04143"/>
    <w:rsid w:val="00B06D4D"/>
    <w:rsid w:val="00B10145"/>
    <w:rsid w:val="00B103E2"/>
    <w:rsid w:val="00B105CE"/>
    <w:rsid w:val="00B10E7A"/>
    <w:rsid w:val="00B121CB"/>
    <w:rsid w:val="00B1581A"/>
    <w:rsid w:val="00B20319"/>
    <w:rsid w:val="00B21377"/>
    <w:rsid w:val="00B228F6"/>
    <w:rsid w:val="00B22E24"/>
    <w:rsid w:val="00B22EF4"/>
    <w:rsid w:val="00B23E36"/>
    <w:rsid w:val="00B310AB"/>
    <w:rsid w:val="00B318B6"/>
    <w:rsid w:val="00B31B79"/>
    <w:rsid w:val="00B324A3"/>
    <w:rsid w:val="00B33471"/>
    <w:rsid w:val="00B33F1A"/>
    <w:rsid w:val="00B345CB"/>
    <w:rsid w:val="00B36083"/>
    <w:rsid w:val="00B36604"/>
    <w:rsid w:val="00B37574"/>
    <w:rsid w:val="00B37639"/>
    <w:rsid w:val="00B37859"/>
    <w:rsid w:val="00B4176B"/>
    <w:rsid w:val="00B41F1B"/>
    <w:rsid w:val="00B4269B"/>
    <w:rsid w:val="00B4356D"/>
    <w:rsid w:val="00B44C78"/>
    <w:rsid w:val="00B473B3"/>
    <w:rsid w:val="00B47C1E"/>
    <w:rsid w:val="00B50C2E"/>
    <w:rsid w:val="00B51523"/>
    <w:rsid w:val="00B52C55"/>
    <w:rsid w:val="00B5302F"/>
    <w:rsid w:val="00B559FC"/>
    <w:rsid w:val="00B575A8"/>
    <w:rsid w:val="00B57BAB"/>
    <w:rsid w:val="00B60B0A"/>
    <w:rsid w:val="00B61EA6"/>
    <w:rsid w:val="00B639A6"/>
    <w:rsid w:val="00B63F3A"/>
    <w:rsid w:val="00B6516E"/>
    <w:rsid w:val="00B652D8"/>
    <w:rsid w:val="00B6714C"/>
    <w:rsid w:val="00B70503"/>
    <w:rsid w:val="00B71DF6"/>
    <w:rsid w:val="00B728CF"/>
    <w:rsid w:val="00B7357D"/>
    <w:rsid w:val="00B746AA"/>
    <w:rsid w:val="00B74B42"/>
    <w:rsid w:val="00B75189"/>
    <w:rsid w:val="00B75DBD"/>
    <w:rsid w:val="00B75E1B"/>
    <w:rsid w:val="00B7667C"/>
    <w:rsid w:val="00B76892"/>
    <w:rsid w:val="00B8109D"/>
    <w:rsid w:val="00B844EE"/>
    <w:rsid w:val="00B849EA"/>
    <w:rsid w:val="00B8582E"/>
    <w:rsid w:val="00B872BF"/>
    <w:rsid w:val="00B87452"/>
    <w:rsid w:val="00B90099"/>
    <w:rsid w:val="00B917E6"/>
    <w:rsid w:val="00B92E14"/>
    <w:rsid w:val="00B948FF"/>
    <w:rsid w:val="00B96992"/>
    <w:rsid w:val="00BA081B"/>
    <w:rsid w:val="00BA12ED"/>
    <w:rsid w:val="00BA196A"/>
    <w:rsid w:val="00BA1B5D"/>
    <w:rsid w:val="00BA3440"/>
    <w:rsid w:val="00BA360F"/>
    <w:rsid w:val="00BA504C"/>
    <w:rsid w:val="00BA5622"/>
    <w:rsid w:val="00BA7FAE"/>
    <w:rsid w:val="00BB0369"/>
    <w:rsid w:val="00BB38DC"/>
    <w:rsid w:val="00BB410A"/>
    <w:rsid w:val="00BB4AA0"/>
    <w:rsid w:val="00BB4EAA"/>
    <w:rsid w:val="00BB51E1"/>
    <w:rsid w:val="00BB6301"/>
    <w:rsid w:val="00BB67F6"/>
    <w:rsid w:val="00BB6950"/>
    <w:rsid w:val="00BB6E3A"/>
    <w:rsid w:val="00BB726F"/>
    <w:rsid w:val="00BB757D"/>
    <w:rsid w:val="00BC061A"/>
    <w:rsid w:val="00BC10FB"/>
    <w:rsid w:val="00BC2302"/>
    <w:rsid w:val="00BC365D"/>
    <w:rsid w:val="00BC37DB"/>
    <w:rsid w:val="00BC6188"/>
    <w:rsid w:val="00BC7F6F"/>
    <w:rsid w:val="00BD039F"/>
    <w:rsid w:val="00BD0414"/>
    <w:rsid w:val="00BD2302"/>
    <w:rsid w:val="00BD4809"/>
    <w:rsid w:val="00BD4F91"/>
    <w:rsid w:val="00BD550C"/>
    <w:rsid w:val="00BD58AE"/>
    <w:rsid w:val="00BD5D45"/>
    <w:rsid w:val="00BD68C5"/>
    <w:rsid w:val="00BD6EE9"/>
    <w:rsid w:val="00BD7990"/>
    <w:rsid w:val="00BE0F11"/>
    <w:rsid w:val="00BE18C2"/>
    <w:rsid w:val="00BE1D90"/>
    <w:rsid w:val="00BE249C"/>
    <w:rsid w:val="00BE3083"/>
    <w:rsid w:val="00BE396C"/>
    <w:rsid w:val="00BE3FB8"/>
    <w:rsid w:val="00BE4D0F"/>
    <w:rsid w:val="00BE558C"/>
    <w:rsid w:val="00BE56FF"/>
    <w:rsid w:val="00BE6064"/>
    <w:rsid w:val="00BE7174"/>
    <w:rsid w:val="00BF1309"/>
    <w:rsid w:val="00BF1D47"/>
    <w:rsid w:val="00BF489B"/>
    <w:rsid w:val="00BF5024"/>
    <w:rsid w:val="00BF52EB"/>
    <w:rsid w:val="00BF5AF1"/>
    <w:rsid w:val="00C00E80"/>
    <w:rsid w:val="00C01007"/>
    <w:rsid w:val="00C01F7F"/>
    <w:rsid w:val="00C037FE"/>
    <w:rsid w:val="00C04555"/>
    <w:rsid w:val="00C04D9A"/>
    <w:rsid w:val="00C05A1C"/>
    <w:rsid w:val="00C05EA7"/>
    <w:rsid w:val="00C10166"/>
    <w:rsid w:val="00C132A4"/>
    <w:rsid w:val="00C133E9"/>
    <w:rsid w:val="00C13B7E"/>
    <w:rsid w:val="00C13E17"/>
    <w:rsid w:val="00C150FA"/>
    <w:rsid w:val="00C15A1E"/>
    <w:rsid w:val="00C16152"/>
    <w:rsid w:val="00C17BEB"/>
    <w:rsid w:val="00C17E50"/>
    <w:rsid w:val="00C21077"/>
    <w:rsid w:val="00C2181A"/>
    <w:rsid w:val="00C23907"/>
    <w:rsid w:val="00C26638"/>
    <w:rsid w:val="00C26711"/>
    <w:rsid w:val="00C2745B"/>
    <w:rsid w:val="00C27DBB"/>
    <w:rsid w:val="00C365B7"/>
    <w:rsid w:val="00C36A95"/>
    <w:rsid w:val="00C36B3A"/>
    <w:rsid w:val="00C374E7"/>
    <w:rsid w:val="00C40044"/>
    <w:rsid w:val="00C403AF"/>
    <w:rsid w:val="00C40404"/>
    <w:rsid w:val="00C42954"/>
    <w:rsid w:val="00C430B5"/>
    <w:rsid w:val="00C43732"/>
    <w:rsid w:val="00C43A42"/>
    <w:rsid w:val="00C447DF"/>
    <w:rsid w:val="00C47550"/>
    <w:rsid w:val="00C47D0F"/>
    <w:rsid w:val="00C51CEB"/>
    <w:rsid w:val="00C53AA6"/>
    <w:rsid w:val="00C53FEE"/>
    <w:rsid w:val="00C54098"/>
    <w:rsid w:val="00C54B3F"/>
    <w:rsid w:val="00C54E54"/>
    <w:rsid w:val="00C55FBE"/>
    <w:rsid w:val="00C575C1"/>
    <w:rsid w:val="00C60D8E"/>
    <w:rsid w:val="00C626CE"/>
    <w:rsid w:val="00C62B9F"/>
    <w:rsid w:val="00C642A0"/>
    <w:rsid w:val="00C65139"/>
    <w:rsid w:val="00C672C3"/>
    <w:rsid w:val="00C6798D"/>
    <w:rsid w:val="00C7184C"/>
    <w:rsid w:val="00C72F93"/>
    <w:rsid w:val="00C73762"/>
    <w:rsid w:val="00C746A8"/>
    <w:rsid w:val="00C762EB"/>
    <w:rsid w:val="00C77D50"/>
    <w:rsid w:val="00C8164A"/>
    <w:rsid w:val="00C83CDB"/>
    <w:rsid w:val="00C844F5"/>
    <w:rsid w:val="00C84679"/>
    <w:rsid w:val="00C848AD"/>
    <w:rsid w:val="00C85182"/>
    <w:rsid w:val="00C85EAF"/>
    <w:rsid w:val="00C9005B"/>
    <w:rsid w:val="00C90EB0"/>
    <w:rsid w:val="00C91BDF"/>
    <w:rsid w:val="00C92114"/>
    <w:rsid w:val="00C92A2C"/>
    <w:rsid w:val="00C92ED9"/>
    <w:rsid w:val="00C93171"/>
    <w:rsid w:val="00C93BDE"/>
    <w:rsid w:val="00C955AF"/>
    <w:rsid w:val="00C97224"/>
    <w:rsid w:val="00C9762E"/>
    <w:rsid w:val="00CA15EE"/>
    <w:rsid w:val="00CA1FDB"/>
    <w:rsid w:val="00CA2EF1"/>
    <w:rsid w:val="00CA5EA1"/>
    <w:rsid w:val="00CA7865"/>
    <w:rsid w:val="00CA7F2B"/>
    <w:rsid w:val="00CB454C"/>
    <w:rsid w:val="00CB4596"/>
    <w:rsid w:val="00CB5868"/>
    <w:rsid w:val="00CC0127"/>
    <w:rsid w:val="00CC0297"/>
    <w:rsid w:val="00CC0AC6"/>
    <w:rsid w:val="00CC1CB2"/>
    <w:rsid w:val="00CC385D"/>
    <w:rsid w:val="00CC4998"/>
    <w:rsid w:val="00CC4EA6"/>
    <w:rsid w:val="00CC50BC"/>
    <w:rsid w:val="00CC5A90"/>
    <w:rsid w:val="00CD0014"/>
    <w:rsid w:val="00CD00D5"/>
    <w:rsid w:val="00CD0617"/>
    <w:rsid w:val="00CD0822"/>
    <w:rsid w:val="00CD09F0"/>
    <w:rsid w:val="00CD0C27"/>
    <w:rsid w:val="00CD0F31"/>
    <w:rsid w:val="00CD1064"/>
    <w:rsid w:val="00CD2A1D"/>
    <w:rsid w:val="00CD3E1A"/>
    <w:rsid w:val="00CD4201"/>
    <w:rsid w:val="00CD448E"/>
    <w:rsid w:val="00CD45E2"/>
    <w:rsid w:val="00CD4A7D"/>
    <w:rsid w:val="00CD5983"/>
    <w:rsid w:val="00CD6FB5"/>
    <w:rsid w:val="00CD725B"/>
    <w:rsid w:val="00CE0AE0"/>
    <w:rsid w:val="00CE2770"/>
    <w:rsid w:val="00CE2CD3"/>
    <w:rsid w:val="00CE2F58"/>
    <w:rsid w:val="00CE436E"/>
    <w:rsid w:val="00CE4636"/>
    <w:rsid w:val="00CE50E4"/>
    <w:rsid w:val="00CE54F8"/>
    <w:rsid w:val="00CE58EF"/>
    <w:rsid w:val="00CE6EC0"/>
    <w:rsid w:val="00CE7C4B"/>
    <w:rsid w:val="00CE7EEE"/>
    <w:rsid w:val="00CF04E0"/>
    <w:rsid w:val="00CF0E8F"/>
    <w:rsid w:val="00CF2EC7"/>
    <w:rsid w:val="00CF30EC"/>
    <w:rsid w:val="00CF3709"/>
    <w:rsid w:val="00CF4BBA"/>
    <w:rsid w:val="00CF6095"/>
    <w:rsid w:val="00CF7C0D"/>
    <w:rsid w:val="00CF7F57"/>
    <w:rsid w:val="00D000E1"/>
    <w:rsid w:val="00D00A7A"/>
    <w:rsid w:val="00D00DB3"/>
    <w:rsid w:val="00D0162F"/>
    <w:rsid w:val="00D01A93"/>
    <w:rsid w:val="00D01B2B"/>
    <w:rsid w:val="00D04B6E"/>
    <w:rsid w:val="00D0786F"/>
    <w:rsid w:val="00D125AA"/>
    <w:rsid w:val="00D13D61"/>
    <w:rsid w:val="00D14BA0"/>
    <w:rsid w:val="00D166C9"/>
    <w:rsid w:val="00D16DED"/>
    <w:rsid w:val="00D20F51"/>
    <w:rsid w:val="00D21805"/>
    <w:rsid w:val="00D222FC"/>
    <w:rsid w:val="00D22DA6"/>
    <w:rsid w:val="00D22FAE"/>
    <w:rsid w:val="00D23D45"/>
    <w:rsid w:val="00D24AE7"/>
    <w:rsid w:val="00D26C7A"/>
    <w:rsid w:val="00D31DE1"/>
    <w:rsid w:val="00D3202A"/>
    <w:rsid w:val="00D3236A"/>
    <w:rsid w:val="00D35486"/>
    <w:rsid w:val="00D36043"/>
    <w:rsid w:val="00D360A9"/>
    <w:rsid w:val="00D37CA5"/>
    <w:rsid w:val="00D470B9"/>
    <w:rsid w:val="00D50193"/>
    <w:rsid w:val="00D511F5"/>
    <w:rsid w:val="00D51830"/>
    <w:rsid w:val="00D519EF"/>
    <w:rsid w:val="00D52577"/>
    <w:rsid w:val="00D55FF8"/>
    <w:rsid w:val="00D570ED"/>
    <w:rsid w:val="00D5713B"/>
    <w:rsid w:val="00D57887"/>
    <w:rsid w:val="00D57940"/>
    <w:rsid w:val="00D608FA"/>
    <w:rsid w:val="00D64EC8"/>
    <w:rsid w:val="00D75179"/>
    <w:rsid w:val="00D76A6D"/>
    <w:rsid w:val="00D8093C"/>
    <w:rsid w:val="00D80CB5"/>
    <w:rsid w:val="00D810E3"/>
    <w:rsid w:val="00D85E0A"/>
    <w:rsid w:val="00D877C4"/>
    <w:rsid w:val="00D93412"/>
    <w:rsid w:val="00D9591E"/>
    <w:rsid w:val="00D9726B"/>
    <w:rsid w:val="00DA28AF"/>
    <w:rsid w:val="00DA4417"/>
    <w:rsid w:val="00DA493B"/>
    <w:rsid w:val="00DA5203"/>
    <w:rsid w:val="00DA5BDE"/>
    <w:rsid w:val="00DA6810"/>
    <w:rsid w:val="00DA7952"/>
    <w:rsid w:val="00DB0175"/>
    <w:rsid w:val="00DB2054"/>
    <w:rsid w:val="00DB2912"/>
    <w:rsid w:val="00DB3558"/>
    <w:rsid w:val="00DB37D0"/>
    <w:rsid w:val="00DB394C"/>
    <w:rsid w:val="00DB3DEF"/>
    <w:rsid w:val="00DB43F0"/>
    <w:rsid w:val="00DB595B"/>
    <w:rsid w:val="00DB62B9"/>
    <w:rsid w:val="00DB6432"/>
    <w:rsid w:val="00DC0C02"/>
    <w:rsid w:val="00DC11D6"/>
    <w:rsid w:val="00DC217B"/>
    <w:rsid w:val="00DC2610"/>
    <w:rsid w:val="00DC32CF"/>
    <w:rsid w:val="00DC34AB"/>
    <w:rsid w:val="00DC4FC8"/>
    <w:rsid w:val="00DC53F5"/>
    <w:rsid w:val="00DC7AC5"/>
    <w:rsid w:val="00DD20FE"/>
    <w:rsid w:val="00DD29F8"/>
    <w:rsid w:val="00DD3CD9"/>
    <w:rsid w:val="00DD606C"/>
    <w:rsid w:val="00DD60F2"/>
    <w:rsid w:val="00DD7BFB"/>
    <w:rsid w:val="00DE49B2"/>
    <w:rsid w:val="00DE58F7"/>
    <w:rsid w:val="00DE6B05"/>
    <w:rsid w:val="00DE6F27"/>
    <w:rsid w:val="00DE7289"/>
    <w:rsid w:val="00DF0345"/>
    <w:rsid w:val="00DF2C75"/>
    <w:rsid w:val="00DF2E52"/>
    <w:rsid w:val="00DF7B0D"/>
    <w:rsid w:val="00E075EC"/>
    <w:rsid w:val="00E07BFC"/>
    <w:rsid w:val="00E10A64"/>
    <w:rsid w:val="00E11039"/>
    <w:rsid w:val="00E11ED3"/>
    <w:rsid w:val="00E131BB"/>
    <w:rsid w:val="00E13357"/>
    <w:rsid w:val="00E135AB"/>
    <w:rsid w:val="00E1367A"/>
    <w:rsid w:val="00E14E3F"/>
    <w:rsid w:val="00E152D2"/>
    <w:rsid w:val="00E15879"/>
    <w:rsid w:val="00E164DA"/>
    <w:rsid w:val="00E17D9E"/>
    <w:rsid w:val="00E212AE"/>
    <w:rsid w:val="00E22A93"/>
    <w:rsid w:val="00E22D1E"/>
    <w:rsid w:val="00E253C9"/>
    <w:rsid w:val="00E300FE"/>
    <w:rsid w:val="00E32088"/>
    <w:rsid w:val="00E32705"/>
    <w:rsid w:val="00E32C6A"/>
    <w:rsid w:val="00E330EF"/>
    <w:rsid w:val="00E3317E"/>
    <w:rsid w:val="00E331EC"/>
    <w:rsid w:val="00E333D8"/>
    <w:rsid w:val="00E35718"/>
    <w:rsid w:val="00E37EEB"/>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9FE"/>
    <w:rsid w:val="00E54FA7"/>
    <w:rsid w:val="00E55345"/>
    <w:rsid w:val="00E5580D"/>
    <w:rsid w:val="00E5616E"/>
    <w:rsid w:val="00E60131"/>
    <w:rsid w:val="00E62841"/>
    <w:rsid w:val="00E6411E"/>
    <w:rsid w:val="00E654A5"/>
    <w:rsid w:val="00E6600F"/>
    <w:rsid w:val="00E660B6"/>
    <w:rsid w:val="00E7145E"/>
    <w:rsid w:val="00E72576"/>
    <w:rsid w:val="00E734B8"/>
    <w:rsid w:val="00E74513"/>
    <w:rsid w:val="00E7491E"/>
    <w:rsid w:val="00E74E47"/>
    <w:rsid w:val="00E761C9"/>
    <w:rsid w:val="00E763AE"/>
    <w:rsid w:val="00E80B68"/>
    <w:rsid w:val="00E81376"/>
    <w:rsid w:val="00E8263C"/>
    <w:rsid w:val="00E839D5"/>
    <w:rsid w:val="00E84144"/>
    <w:rsid w:val="00E85BCB"/>
    <w:rsid w:val="00E9285F"/>
    <w:rsid w:val="00E92B10"/>
    <w:rsid w:val="00E94552"/>
    <w:rsid w:val="00E94A72"/>
    <w:rsid w:val="00E9636A"/>
    <w:rsid w:val="00E97EA6"/>
    <w:rsid w:val="00EA0683"/>
    <w:rsid w:val="00EA1094"/>
    <w:rsid w:val="00EA410B"/>
    <w:rsid w:val="00EA4A43"/>
    <w:rsid w:val="00EA741B"/>
    <w:rsid w:val="00EB0AC3"/>
    <w:rsid w:val="00EB0EDB"/>
    <w:rsid w:val="00EB2594"/>
    <w:rsid w:val="00EB29EB"/>
    <w:rsid w:val="00EB6CA7"/>
    <w:rsid w:val="00EB7DC7"/>
    <w:rsid w:val="00EC1CFD"/>
    <w:rsid w:val="00EC3044"/>
    <w:rsid w:val="00EC3DE0"/>
    <w:rsid w:val="00EC69C0"/>
    <w:rsid w:val="00ED02B2"/>
    <w:rsid w:val="00ED5E13"/>
    <w:rsid w:val="00ED65A2"/>
    <w:rsid w:val="00ED6782"/>
    <w:rsid w:val="00EE1526"/>
    <w:rsid w:val="00EE39F9"/>
    <w:rsid w:val="00EE3DDF"/>
    <w:rsid w:val="00EE490A"/>
    <w:rsid w:val="00EE4E2B"/>
    <w:rsid w:val="00EE6323"/>
    <w:rsid w:val="00EE6E10"/>
    <w:rsid w:val="00EE7A6D"/>
    <w:rsid w:val="00EE7FB2"/>
    <w:rsid w:val="00EF118F"/>
    <w:rsid w:val="00EF1AA8"/>
    <w:rsid w:val="00EF42DF"/>
    <w:rsid w:val="00EF4305"/>
    <w:rsid w:val="00EF442E"/>
    <w:rsid w:val="00EF4459"/>
    <w:rsid w:val="00F060EA"/>
    <w:rsid w:val="00F0676B"/>
    <w:rsid w:val="00F101AB"/>
    <w:rsid w:val="00F1025E"/>
    <w:rsid w:val="00F10BEA"/>
    <w:rsid w:val="00F10E34"/>
    <w:rsid w:val="00F11ADC"/>
    <w:rsid w:val="00F11C1C"/>
    <w:rsid w:val="00F11D06"/>
    <w:rsid w:val="00F121C0"/>
    <w:rsid w:val="00F13907"/>
    <w:rsid w:val="00F1395E"/>
    <w:rsid w:val="00F13A09"/>
    <w:rsid w:val="00F13B2B"/>
    <w:rsid w:val="00F1544F"/>
    <w:rsid w:val="00F16A52"/>
    <w:rsid w:val="00F17199"/>
    <w:rsid w:val="00F17E73"/>
    <w:rsid w:val="00F20A1A"/>
    <w:rsid w:val="00F21950"/>
    <w:rsid w:val="00F23684"/>
    <w:rsid w:val="00F23BCE"/>
    <w:rsid w:val="00F257F7"/>
    <w:rsid w:val="00F26C35"/>
    <w:rsid w:val="00F26DAA"/>
    <w:rsid w:val="00F27519"/>
    <w:rsid w:val="00F30261"/>
    <w:rsid w:val="00F3247E"/>
    <w:rsid w:val="00F32D0B"/>
    <w:rsid w:val="00F35EAF"/>
    <w:rsid w:val="00F4290C"/>
    <w:rsid w:val="00F432DA"/>
    <w:rsid w:val="00F43476"/>
    <w:rsid w:val="00F43797"/>
    <w:rsid w:val="00F4405A"/>
    <w:rsid w:val="00F4471A"/>
    <w:rsid w:val="00F47E8C"/>
    <w:rsid w:val="00F50D39"/>
    <w:rsid w:val="00F51016"/>
    <w:rsid w:val="00F52B7C"/>
    <w:rsid w:val="00F5342B"/>
    <w:rsid w:val="00F5388C"/>
    <w:rsid w:val="00F541BE"/>
    <w:rsid w:val="00F547D1"/>
    <w:rsid w:val="00F5715E"/>
    <w:rsid w:val="00F57B99"/>
    <w:rsid w:val="00F606A3"/>
    <w:rsid w:val="00F625FF"/>
    <w:rsid w:val="00F63671"/>
    <w:rsid w:val="00F667FB"/>
    <w:rsid w:val="00F669EB"/>
    <w:rsid w:val="00F67C54"/>
    <w:rsid w:val="00F67FC1"/>
    <w:rsid w:val="00F718F2"/>
    <w:rsid w:val="00F722AB"/>
    <w:rsid w:val="00F729CC"/>
    <w:rsid w:val="00F73A8B"/>
    <w:rsid w:val="00F74874"/>
    <w:rsid w:val="00F74B90"/>
    <w:rsid w:val="00F75688"/>
    <w:rsid w:val="00F77DDC"/>
    <w:rsid w:val="00F819C7"/>
    <w:rsid w:val="00F81E4C"/>
    <w:rsid w:val="00F83E31"/>
    <w:rsid w:val="00F840CB"/>
    <w:rsid w:val="00F84FEE"/>
    <w:rsid w:val="00F874D1"/>
    <w:rsid w:val="00F87AE9"/>
    <w:rsid w:val="00F91316"/>
    <w:rsid w:val="00F95887"/>
    <w:rsid w:val="00F96FB6"/>
    <w:rsid w:val="00FA3DDA"/>
    <w:rsid w:val="00FA4220"/>
    <w:rsid w:val="00FA4331"/>
    <w:rsid w:val="00FA4AB6"/>
    <w:rsid w:val="00FA5B31"/>
    <w:rsid w:val="00FB0B30"/>
    <w:rsid w:val="00FB1397"/>
    <w:rsid w:val="00FB1A59"/>
    <w:rsid w:val="00FB33F8"/>
    <w:rsid w:val="00FB3C2B"/>
    <w:rsid w:val="00FB4BDC"/>
    <w:rsid w:val="00FB5C29"/>
    <w:rsid w:val="00FC14B0"/>
    <w:rsid w:val="00FC1C71"/>
    <w:rsid w:val="00FC3F92"/>
    <w:rsid w:val="00FC5B57"/>
    <w:rsid w:val="00FC5C2A"/>
    <w:rsid w:val="00FC7DA1"/>
    <w:rsid w:val="00FD3791"/>
    <w:rsid w:val="00FD5E2A"/>
    <w:rsid w:val="00FD65AC"/>
    <w:rsid w:val="00FD6762"/>
    <w:rsid w:val="00FD6EDA"/>
    <w:rsid w:val="00FE0DD4"/>
    <w:rsid w:val="00FE1290"/>
    <w:rsid w:val="00FE4DF0"/>
    <w:rsid w:val="00FE5C99"/>
    <w:rsid w:val="00FE72F9"/>
    <w:rsid w:val="00FE743A"/>
    <w:rsid w:val="00FE7667"/>
    <w:rsid w:val="00FF1AA6"/>
    <w:rsid w:val="00FF28E0"/>
    <w:rsid w:val="00FF3E43"/>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hyperlink" Target="http://www.gob.mx/sfp"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hyperlink" Target="http://www.comprasdegobierno.gob.mx/calculadora" TargetMode="External"/><Relationship Id="rId25" Type="http://schemas.openxmlformats.org/officeDocument/2006/relationships/hyperlink" Target="http://www.imss.gob.mx/" TargetMode="External"/><Relationship Id="rId33" Type="http://schemas.openxmlformats.org/officeDocument/2006/relationships/package" Target="embeddings/Microsoft_Excel_Worksheet5.xlsx"/><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loginPage.jsf" TargetMode="External"/><Relationship Id="rId24" Type="http://schemas.openxmlformats.org/officeDocument/2006/relationships/hyperlink" Target="mailto:unidad.enlace@imss.gob.mx" TargetMode="External"/><Relationship Id="rId32" Type="http://schemas.openxmlformats.org/officeDocument/2006/relationships/image" Target="media/image8.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plataformadetransparencia.org.mx/" TargetMode="External"/><Relationship Id="rId28" Type="http://schemas.openxmlformats.org/officeDocument/2006/relationships/image" Target="media/image6.emf"/><Relationship Id="rId36" Type="http://schemas.openxmlformats.org/officeDocument/2006/relationships/footer" Target="footer3.xml"/><Relationship Id="rId10" Type="http://schemas.openxmlformats.org/officeDocument/2006/relationships/hyperlink" Target="http://www.gob.mx/sfp" TargetMode="Externa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anifiesto.funcionpublica.gob.mx/SMP-web/loginPage.jsf" TargetMode="External"/><Relationship Id="rId22" Type="http://schemas.openxmlformats.org/officeDocument/2006/relationships/footer" Target="footer2.xml"/><Relationship Id="rId27" Type="http://schemas.openxmlformats.org/officeDocument/2006/relationships/package" Target="embeddings/Microsoft_Word_Document2.docx"/><Relationship Id="rId30" Type="http://schemas.openxmlformats.org/officeDocument/2006/relationships/image" Target="media/image7.emf"/><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9702C-49FC-44F4-9D74-14D4355B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99</Pages>
  <Words>34585</Words>
  <Characters>190219</Characters>
  <Application>Microsoft Office Word</Application>
  <DocSecurity>0</DocSecurity>
  <Lines>1585</Lines>
  <Paragraphs>448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224356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Marcela Huerta Heras Gomez</cp:lastModifiedBy>
  <cp:revision>34</cp:revision>
  <cp:lastPrinted>2023-12-28T22:10:00Z</cp:lastPrinted>
  <dcterms:created xsi:type="dcterms:W3CDTF">2023-06-20T18:05:00Z</dcterms:created>
  <dcterms:modified xsi:type="dcterms:W3CDTF">2024-04-10T18:05:00Z</dcterms:modified>
</cp:coreProperties>
</file>