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10543" w14:textId="77777777" w:rsidR="00B96CBB" w:rsidRDefault="00B96CBB" w:rsidP="00984A99">
      <w:r>
        <w:separator/>
      </w:r>
    </w:p>
  </w:endnote>
  <w:endnote w:type="continuationSeparator" w:id="0">
    <w:p w14:paraId="10546B07" w14:textId="77777777" w:rsidR="00B96CBB" w:rsidRDefault="00B96CBB"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ontserrat">
    <w:altName w:val="Montserrat Regular"/>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ontserrat Medium">
    <w:altName w:val="Courier New"/>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E8D4" w14:textId="7D02F681" w:rsidR="00B96CBB" w:rsidRDefault="00B96CBB" w:rsidP="000D31E3">
    <w:pPr>
      <w:pStyle w:val="Piedepgina"/>
      <w:ind w:left="-1276"/>
    </w:pPr>
    <w:r>
      <w:rPr>
        <w:noProof/>
        <w:lang w:eastAsia="es-MX"/>
      </w:rPr>
      <mc:AlternateContent>
        <mc:Choice Requires="wps">
          <w:drawing>
            <wp:anchor distT="0" distB="0" distL="114300" distR="114300" simplePos="0" relativeHeight="251522048" behindDoc="0" locked="0" layoutInCell="1" allowOverlap="1" wp14:anchorId="5FEC6FB6" wp14:editId="4F260FF3">
              <wp:simplePos x="0" y="0"/>
              <wp:positionH relativeFrom="column">
                <wp:posOffset>104140</wp:posOffset>
              </wp:positionH>
              <wp:positionV relativeFrom="paragraph">
                <wp:posOffset>-507916</wp:posOffset>
              </wp:positionV>
              <wp:extent cx="4835525" cy="200967"/>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5525" cy="200967"/>
                      </a:xfrm>
                      <a:prstGeom prst="rect">
                        <a:avLst/>
                      </a:prstGeom>
                      <a:noFill/>
                      <a:ln w="9525">
                        <a:noFill/>
                        <a:miter lim="800000"/>
                        <a:headEnd/>
                        <a:tailEnd/>
                      </a:ln>
                    </wps:spPr>
                    <wps:txbx>
                      <w:txbxContent>
                        <w:p w14:paraId="20DF290B" w14:textId="6363E211" w:rsidR="00B96CBB" w:rsidRDefault="00B96CBB"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B96CBB" w:rsidRPr="001B45F5" w:rsidRDefault="00B96CBB" w:rsidP="008B2526">
                          <w:pPr>
                            <w:rPr>
                              <w:rFonts w:ascii="Montserrat" w:hAnsi="Montserrat"/>
                              <w:b/>
                              <w:color w:val="B79A5E"/>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8.2pt;margin-top:-40pt;width:380.75pt;height:15.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" filled="f" stroked="f">
              <v:textbox>
                <w:txbxContent>
                  <w:p w14:paraId="20DF290B" w14:textId="6363E211" w:rsidR="001820F1" w:rsidRDefault="001820F1"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1820F1" w:rsidRPr="001B45F5" w:rsidRDefault="001820F1" w:rsidP="008B2526">
                    <w:pPr>
                      <w:rPr>
                        <w:rFonts w:ascii="Montserrat" w:hAnsi="Montserrat"/>
                        <w:b/>
                        <w:color w:val="B79A5E"/>
                        <w:sz w:val="12"/>
                        <w:szCs w:val="12"/>
                      </w:rPr>
                    </w:pPr>
                  </w:p>
                </w:txbxContent>
              </v:textbox>
            </v:shape>
          </w:pict>
        </mc:Fallback>
      </mc:AlternateContent>
    </w:r>
    <w:r>
      <w:rPr>
        <w:noProof/>
        <w:lang w:eastAsia="es-MX"/>
      </w:rPr>
      <w:drawing>
        <wp:anchor distT="0" distB="0" distL="114300" distR="114300" simplePos="0" relativeHeight="251463680" behindDoc="1" locked="0" layoutInCell="1" allowOverlap="1" wp14:anchorId="06144C1B" wp14:editId="75B7B948">
          <wp:simplePos x="0" y="0"/>
          <wp:positionH relativeFrom="column">
            <wp:posOffset>-754380</wp:posOffset>
          </wp:positionH>
          <wp:positionV relativeFrom="paragraph">
            <wp:posOffset>-1099820</wp:posOffset>
          </wp:positionV>
          <wp:extent cx="7802245" cy="1605915"/>
          <wp:effectExtent l="0" t="0" r="0" b="0"/>
          <wp:wrapNone/>
          <wp:docPr id="1099305292" name="Imagen 5"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5292" name="Imagen 5" descr="Forma&#10;&#10;Descripción generada automáticamente"/>
                  <pic:cNvPicPr/>
                </pic:nvPicPr>
                <pic:blipFill>
                  <a:blip r:embed="rId1"/>
                  <a:stretch>
                    <a:fillRect/>
                  </a:stretch>
                </pic:blipFill>
                <pic:spPr>
                  <a:xfrm>
                    <a:off x="0" y="0"/>
                    <a:ext cx="7802245" cy="16059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4DED4A" w14:textId="77777777" w:rsidR="00B96CBB" w:rsidRDefault="00B96CBB" w:rsidP="00984A99">
      <w:r>
        <w:separator/>
      </w:r>
    </w:p>
  </w:footnote>
  <w:footnote w:type="continuationSeparator" w:id="0">
    <w:p w14:paraId="7A775ACC" w14:textId="77777777" w:rsidR="00B96CBB" w:rsidRDefault="00B96CBB"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27403" w14:textId="3B528060" w:rsidR="00B96CBB" w:rsidRDefault="00B96CBB" w:rsidP="000D31E3">
    <w:pPr>
      <w:pStyle w:val="Encabezado"/>
      <w:ind w:left="-1276"/>
    </w:pPr>
    <w:r w:rsidRPr="00A2257C">
      <w:rPr>
        <w:noProof/>
        <w:lang w:eastAsia="es-MX"/>
      </w:rPr>
      <mc:AlternateContent>
        <mc:Choice Requires="wps">
          <w:drawing>
            <wp:anchor distT="0" distB="0" distL="114300" distR="114300" simplePos="0" relativeHeight="251666432" behindDoc="0" locked="0" layoutInCell="1" allowOverlap="1" wp14:anchorId="3FFC6AFD" wp14:editId="77D77135">
              <wp:simplePos x="0" y="0"/>
              <wp:positionH relativeFrom="column">
                <wp:posOffset>3174365</wp:posOffset>
              </wp:positionH>
              <wp:positionV relativeFrom="paragraph">
                <wp:posOffset>264160</wp:posOffset>
              </wp:positionV>
              <wp:extent cx="3479800" cy="483235"/>
              <wp:effectExtent l="0" t="0" r="6350" b="12065"/>
              <wp:wrapSquare wrapText="bothSides"/>
              <wp:docPr id="2" name="Text Box 2"/>
              <wp:cNvGraphicFramePr/>
              <a:graphic xmlns:a="http://schemas.openxmlformats.org/drawingml/2006/main">
                <a:graphicData uri="http://schemas.microsoft.com/office/word/2010/wordprocessingShape">
                  <wps:wsp>
                    <wps:cNvSpPr txBox="1"/>
                    <wps:spPr>
                      <a:xfrm>
                        <a:off x="0" y="0"/>
                        <a:ext cx="3479800" cy="483235"/>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494207" w14:textId="77777777" w:rsidR="00B96CBB" w:rsidRPr="00F5248C" w:rsidRDefault="00B96CBB"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B96CBB" w:rsidRPr="00F5248C" w:rsidRDefault="00B96CBB"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B96CBB" w:rsidRPr="00F5248C" w:rsidRDefault="00B96CBB"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B96CBB" w:rsidRPr="00F5248C" w:rsidRDefault="00B96CBB"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B96CBB" w:rsidRPr="00C0299D" w:rsidRDefault="00B96CBB"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9.95pt;margin-top:20.8pt;width:274pt;height:3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" filled="f" stroked="f">
              <v:textbox inset="0,0,0,0">
                <w:txbxContent>
                  <w:p w14:paraId="19494207"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1820F1" w:rsidRPr="00C0299D" w:rsidRDefault="001820F1"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v:textbox>
              <w10:wrap type="square"/>
            </v:shape>
          </w:pict>
        </mc:Fallback>
      </mc:AlternateContent>
    </w:r>
    <w:r>
      <w:rPr>
        <w:noProof/>
        <w:lang w:eastAsia="es-MX"/>
      </w:rPr>
      <w:drawing>
        <wp:anchor distT="0" distB="0" distL="114300" distR="114300" simplePos="0" relativeHeight="251662335" behindDoc="0" locked="0" layoutInCell="1" allowOverlap="1" wp14:anchorId="7982B5DC" wp14:editId="6713A615">
          <wp:simplePos x="0" y="0"/>
          <wp:positionH relativeFrom="column">
            <wp:posOffset>-973455</wp:posOffset>
          </wp:positionH>
          <wp:positionV relativeFrom="paragraph">
            <wp:posOffset>-413385</wp:posOffset>
          </wp:positionV>
          <wp:extent cx="9801860" cy="1840230"/>
          <wp:effectExtent l="0" t="0" r="0" b="0"/>
          <wp:wrapNone/>
          <wp:docPr id="83796533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5332" name="Imagen 1" descr="Interfaz de usuario gráfica&#10;&#10;Descripción generada automáticamente con confianza media"/>
                  <pic:cNvPicPr/>
                </pic:nvPicPr>
                <pic:blipFill>
                  <a:blip r:embed="rId1"/>
                  <a:stretch>
                    <a:fillRect/>
                  </a:stretch>
                </pic:blipFill>
                <pic:spPr>
                  <a:xfrm>
                    <a:off x="0" y="0"/>
                    <a:ext cx="9801860" cy="18402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9"/>
    <w:multiLevelType w:val="singleLevel"/>
    <w:tmpl w:val="68BA256C"/>
    <w:name w:val="WW8Num32"/>
    <w:lvl w:ilvl="0">
      <w:start w:val="1"/>
      <w:numFmt w:val="upperLetter"/>
      <w:lvlText w:val="%1)"/>
      <w:lvlJc w:val="left"/>
      <w:pPr>
        <w:ind w:left="1080" w:hanging="360"/>
      </w:pPr>
      <w:rPr>
        <w:rFonts w:hint="default"/>
        <w:b w:val="0"/>
      </w:rPr>
    </w:lvl>
  </w:abstractNum>
  <w:abstractNum w:abstractNumId="7">
    <w:nsid w:val="0000001A"/>
    <w:multiLevelType w:val="singleLevel"/>
    <w:tmpl w:val="B80AD1D6"/>
    <w:name w:val="WW8Num27"/>
    <w:lvl w:ilvl="0">
      <w:start w:val="1"/>
      <w:numFmt w:val="upperLetter"/>
      <w:lvlText w:val="%1)"/>
      <w:lvlJc w:val="left"/>
      <w:pPr>
        <w:tabs>
          <w:tab w:val="num" w:pos="360"/>
        </w:tabs>
        <w:ind w:left="360" w:hanging="360"/>
      </w:pPr>
      <w:rPr>
        <w:rFonts w:ascii="Montserrat" w:eastAsia="Calibri" w:hAnsi="Montserrat" w:cs="Arial"/>
        <w:b/>
      </w:rPr>
    </w:lvl>
  </w:abstractNum>
  <w:abstractNum w:abstractNumId="8">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9">
    <w:nsid w:val="0000001E"/>
    <w:multiLevelType w:val="singleLevel"/>
    <w:tmpl w:val="0000001E"/>
    <w:name w:val="WW8Num37"/>
    <w:lvl w:ilvl="0">
      <w:start w:val="1"/>
      <w:numFmt w:val="decimal"/>
      <w:lvlText w:val="%1."/>
      <w:lvlJc w:val="left"/>
      <w:pPr>
        <w:tabs>
          <w:tab w:val="num" w:pos="360"/>
        </w:tabs>
        <w:ind w:left="360" w:hanging="360"/>
      </w:pPr>
      <w:rPr>
        <w:rFonts w:cs="Times New Roman"/>
        <w:b/>
        <w:i w:val="0"/>
      </w:rPr>
    </w:lvl>
  </w:abstractNum>
  <w:abstractNum w:abstractNumId="10">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3">
    <w:nsid w:val="2D570DC7"/>
    <w:multiLevelType w:val="hybridMultilevel"/>
    <w:tmpl w:val="4C3E468C"/>
    <w:lvl w:ilvl="0" w:tplc="6BC839BC">
      <w:start w:val="2"/>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14">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48F08C8"/>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8">
    <w:nsid w:val="4D296B70"/>
    <w:multiLevelType w:val="hybridMultilevel"/>
    <w:tmpl w:val="F2A42B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nsid w:val="528A3428"/>
    <w:multiLevelType w:val="hybridMultilevel"/>
    <w:tmpl w:val="39D86E34"/>
    <w:lvl w:ilvl="0" w:tplc="1B68B5DA">
      <w:start w:val="1"/>
      <w:numFmt w:val="upperRoman"/>
      <w:lvlText w:val="%1."/>
      <w:lvlJc w:val="right"/>
      <w:pPr>
        <w:tabs>
          <w:tab w:val="num" w:pos="552"/>
        </w:tabs>
        <w:ind w:left="552" w:hanging="180"/>
      </w:pPr>
      <w:rPr>
        <w:rFonts w:ascii="Soberana Sans" w:eastAsia="Calibri" w:hAnsi="Soberana Sans" w:cs="Arial"/>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4904328"/>
    <w:multiLevelType w:val="hybridMultilevel"/>
    <w:tmpl w:val="42F2A876"/>
    <w:lvl w:ilvl="0" w:tplc="080A001B">
      <w:start w:val="1"/>
      <w:numFmt w:val="lowerRoman"/>
      <w:lvlText w:val="%1."/>
      <w:lvlJc w:val="righ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21">
    <w:nsid w:val="764B5F26"/>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2"/>
  </w:num>
  <w:num w:numId="2">
    <w:abstractNumId w:val="2"/>
  </w:num>
  <w:num w:numId="3">
    <w:abstractNumId w:val="22"/>
  </w:num>
  <w:num w:numId="4">
    <w:abstractNumId w:val="16"/>
  </w:num>
  <w:num w:numId="5">
    <w:abstractNumId w:val="11"/>
  </w:num>
  <w:num w:numId="6">
    <w:abstractNumId w:val="15"/>
  </w:num>
  <w:num w:numId="7">
    <w:abstractNumId w:val="14"/>
  </w:num>
  <w:num w:numId="8">
    <w:abstractNumId w:val="10"/>
  </w:num>
  <w:num w:numId="9">
    <w:abstractNumId w:val="17"/>
  </w:num>
  <w:num w:numId="10">
    <w:abstractNumId w:val="19"/>
  </w:num>
  <w:num w:numId="11">
    <w:abstractNumId w:val="21"/>
  </w:num>
  <w:num w:numId="1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2CA"/>
    <w:rsid w:val="00003B17"/>
    <w:rsid w:val="00004642"/>
    <w:rsid w:val="0005594E"/>
    <w:rsid w:val="00092D3E"/>
    <w:rsid w:val="00096F69"/>
    <w:rsid w:val="000B6C72"/>
    <w:rsid w:val="000C3A2C"/>
    <w:rsid w:val="000D31E3"/>
    <w:rsid w:val="00101B9E"/>
    <w:rsid w:val="00117072"/>
    <w:rsid w:val="00134167"/>
    <w:rsid w:val="00161B35"/>
    <w:rsid w:val="00170F07"/>
    <w:rsid w:val="00173F73"/>
    <w:rsid w:val="0017773D"/>
    <w:rsid w:val="001820F1"/>
    <w:rsid w:val="00185423"/>
    <w:rsid w:val="001B6AE5"/>
    <w:rsid w:val="001D45E6"/>
    <w:rsid w:val="001E29AC"/>
    <w:rsid w:val="00201CC3"/>
    <w:rsid w:val="0020709D"/>
    <w:rsid w:val="00212B06"/>
    <w:rsid w:val="00213C3B"/>
    <w:rsid w:val="002144A4"/>
    <w:rsid w:val="00215B16"/>
    <w:rsid w:val="00253115"/>
    <w:rsid w:val="00266E8C"/>
    <w:rsid w:val="002732AE"/>
    <w:rsid w:val="00290B54"/>
    <w:rsid w:val="002A710B"/>
    <w:rsid w:val="002D2C86"/>
    <w:rsid w:val="00313CCC"/>
    <w:rsid w:val="00315AAC"/>
    <w:rsid w:val="00350C28"/>
    <w:rsid w:val="00365F3B"/>
    <w:rsid w:val="00376113"/>
    <w:rsid w:val="003852F2"/>
    <w:rsid w:val="003F50AB"/>
    <w:rsid w:val="00413094"/>
    <w:rsid w:val="00420FF2"/>
    <w:rsid w:val="00421AC3"/>
    <w:rsid w:val="00447ADC"/>
    <w:rsid w:val="00467062"/>
    <w:rsid w:val="004726E4"/>
    <w:rsid w:val="00472901"/>
    <w:rsid w:val="0047600A"/>
    <w:rsid w:val="00492F1E"/>
    <w:rsid w:val="004A06BC"/>
    <w:rsid w:val="004C02C0"/>
    <w:rsid w:val="004D4FC4"/>
    <w:rsid w:val="004F6150"/>
    <w:rsid w:val="00502645"/>
    <w:rsid w:val="00504167"/>
    <w:rsid w:val="005135AD"/>
    <w:rsid w:val="00552D7F"/>
    <w:rsid w:val="00570363"/>
    <w:rsid w:val="00586FF1"/>
    <w:rsid w:val="005950B0"/>
    <w:rsid w:val="005E2C7A"/>
    <w:rsid w:val="005F0159"/>
    <w:rsid w:val="005F7946"/>
    <w:rsid w:val="00606BA6"/>
    <w:rsid w:val="006322E5"/>
    <w:rsid w:val="00654430"/>
    <w:rsid w:val="00671811"/>
    <w:rsid w:val="00683A31"/>
    <w:rsid w:val="006922A2"/>
    <w:rsid w:val="006B1E00"/>
    <w:rsid w:val="006C2855"/>
    <w:rsid w:val="006D5E2A"/>
    <w:rsid w:val="00700D78"/>
    <w:rsid w:val="0070123F"/>
    <w:rsid w:val="00706951"/>
    <w:rsid w:val="00725778"/>
    <w:rsid w:val="00740508"/>
    <w:rsid w:val="00740C39"/>
    <w:rsid w:val="00742A0D"/>
    <w:rsid w:val="00750E3C"/>
    <w:rsid w:val="0076060F"/>
    <w:rsid w:val="0076798C"/>
    <w:rsid w:val="007734B4"/>
    <w:rsid w:val="007754C7"/>
    <w:rsid w:val="007916CB"/>
    <w:rsid w:val="007A5C1B"/>
    <w:rsid w:val="007B3E21"/>
    <w:rsid w:val="007B6100"/>
    <w:rsid w:val="007C0A97"/>
    <w:rsid w:val="00813CFE"/>
    <w:rsid w:val="00845319"/>
    <w:rsid w:val="00870F70"/>
    <w:rsid w:val="00876983"/>
    <w:rsid w:val="008A5F8D"/>
    <w:rsid w:val="008B0267"/>
    <w:rsid w:val="008B2526"/>
    <w:rsid w:val="008C6F8E"/>
    <w:rsid w:val="008D1BBB"/>
    <w:rsid w:val="008E5965"/>
    <w:rsid w:val="00904F8E"/>
    <w:rsid w:val="009075A9"/>
    <w:rsid w:val="00911725"/>
    <w:rsid w:val="009134E7"/>
    <w:rsid w:val="00921F8B"/>
    <w:rsid w:val="00926492"/>
    <w:rsid w:val="00934404"/>
    <w:rsid w:val="00953D50"/>
    <w:rsid w:val="0097107A"/>
    <w:rsid w:val="009722EB"/>
    <w:rsid w:val="00976C62"/>
    <w:rsid w:val="00976F6C"/>
    <w:rsid w:val="0098108C"/>
    <w:rsid w:val="00984A99"/>
    <w:rsid w:val="009A14F3"/>
    <w:rsid w:val="009A2B42"/>
    <w:rsid w:val="009A37F1"/>
    <w:rsid w:val="009C5B21"/>
    <w:rsid w:val="009D0F24"/>
    <w:rsid w:val="009F1919"/>
    <w:rsid w:val="009F7EDC"/>
    <w:rsid w:val="00A002DA"/>
    <w:rsid w:val="00A24B0C"/>
    <w:rsid w:val="00A30660"/>
    <w:rsid w:val="00A3322D"/>
    <w:rsid w:val="00A34115"/>
    <w:rsid w:val="00A36835"/>
    <w:rsid w:val="00A42DA2"/>
    <w:rsid w:val="00A44729"/>
    <w:rsid w:val="00A54B6F"/>
    <w:rsid w:val="00AB43BB"/>
    <w:rsid w:val="00AB5615"/>
    <w:rsid w:val="00AB6E71"/>
    <w:rsid w:val="00AD32B4"/>
    <w:rsid w:val="00AF3D90"/>
    <w:rsid w:val="00AF5286"/>
    <w:rsid w:val="00B02A37"/>
    <w:rsid w:val="00B26078"/>
    <w:rsid w:val="00B846C5"/>
    <w:rsid w:val="00B96CBB"/>
    <w:rsid w:val="00B96FEA"/>
    <w:rsid w:val="00BA322B"/>
    <w:rsid w:val="00BA3537"/>
    <w:rsid w:val="00BA6CB5"/>
    <w:rsid w:val="00BE7230"/>
    <w:rsid w:val="00BF1BF1"/>
    <w:rsid w:val="00C0581A"/>
    <w:rsid w:val="00C15875"/>
    <w:rsid w:val="00C22B0F"/>
    <w:rsid w:val="00C24EAB"/>
    <w:rsid w:val="00C472B9"/>
    <w:rsid w:val="00C81081"/>
    <w:rsid w:val="00C838AD"/>
    <w:rsid w:val="00C92110"/>
    <w:rsid w:val="00C96A31"/>
    <w:rsid w:val="00CA14A6"/>
    <w:rsid w:val="00CB6EE8"/>
    <w:rsid w:val="00CE295D"/>
    <w:rsid w:val="00CE3636"/>
    <w:rsid w:val="00D44587"/>
    <w:rsid w:val="00D61379"/>
    <w:rsid w:val="00DB75A7"/>
    <w:rsid w:val="00DC24D3"/>
    <w:rsid w:val="00DD161D"/>
    <w:rsid w:val="00DE571C"/>
    <w:rsid w:val="00E04DB8"/>
    <w:rsid w:val="00E113D6"/>
    <w:rsid w:val="00E166AA"/>
    <w:rsid w:val="00E16AFE"/>
    <w:rsid w:val="00E50653"/>
    <w:rsid w:val="00E53148"/>
    <w:rsid w:val="00E5340A"/>
    <w:rsid w:val="00E669D0"/>
    <w:rsid w:val="00E93A57"/>
    <w:rsid w:val="00EB4840"/>
    <w:rsid w:val="00EC4EF1"/>
    <w:rsid w:val="00EE2F94"/>
    <w:rsid w:val="00EF626B"/>
    <w:rsid w:val="00F02900"/>
    <w:rsid w:val="00F2342F"/>
    <w:rsid w:val="00F36F4A"/>
    <w:rsid w:val="00F4648D"/>
    <w:rsid w:val="00F64E49"/>
    <w:rsid w:val="00F6777B"/>
    <w:rsid w:val="00F774D4"/>
    <w:rsid w:val="00F82989"/>
    <w:rsid w:val="00F962FC"/>
    <w:rsid w:val="00FC1E1C"/>
    <w:rsid w:val="00FC3196"/>
    <w:rsid w:val="00FD659A"/>
    <w:rsid w:val="00FD7BD1"/>
    <w:rsid w:val="00FE0DCB"/>
    <w:rsid w:val="00FE5DCD"/>
    <w:rsid w:val="00FE6BF0"/>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12289"/>
    <o:shapelayout v:ext="edit">
      <o:idmap v:ext="edit" data="1"/>
    </o:shapelayout>
  </w:shapeDefaults>
  <w:decimalSymbol w:val="."/>
  <w:listSeparator w:val=","/>
  <w14:docId w14:val="3F27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iPriority w:val="99"/>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iPriority w:val="99"/>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392846525">
      <w:bodyDiv w:val="1"/>
      <w:marLeft w:val="0"/>
      <w:marRight w:val="0"/>
      <w:marTop w:val="0"/>
      <w:marBottom w:val="0"/>
      <w:divBdr>
        <w:top w:val="none" w:sz="0" w:space="0" w:color="auto"/>
        <w:left w:val="none" w:sz="0" w:space="0" w:color="auto"/>
        <w:bottom w:val="none" w:sz="0" w:space="0" w:color="auto"/>
        <w:right w:val="none" w:sz="0" w:space="0" w:color="auto"/>
      </w:divBdr>
    </w:div>
    <w:div w:id="142098091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45900">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mss.gob.mx" TargetMode="External"/><Relationship Id="rId18" Type="http://schemas.openxmlformats.org/officeDocument/2006/relationships/oleObject" Target="embeddings/Microsoft_Word_97_-_2003_Document1.doc"/><Relationship Id="rId26" Type="http://schemas.openxmlformats.org/officeDocument/2006/relationships/oleObject" Target="embeddings/Microsoft_Word_97_-_2003_Document5.doc"/><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oleObject" Target="embeddings/Microsoft_Word_97_-_2003_Document9.doc"/><Relationship Id="rId42" Type="http://schemas.openxmlformats.org/officeDocument/2006/relationships/oleObject" Target="embeddings/Microsoft_Word_97_-_2003_Document13.doc"/><Relationship Id="rId47" Type="http://schemas.openxmlformats.org/officeDocument/2006/relationships/image" Target="media/image17.emf"/><Relationship Id="rId50" Type="http://schemas.openxmlformats.org/officeDocument/2006/relationships/oleObject" Target="embeddings/Microsoft_Word_97_-_2003_Document17.doc"/><Relationship Id="rId55" Type="http://schemas.openxmlformats.org/officeDocument/2006/relationships/image" Target="media/image21.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cnet_inconformidades@hacienda.gob.mx" TargetMode="External"/><Relationship Id="rId20" Type="http://schemas.openxmlformats.org/officeDocument/2006/relationships/oleObject" Target="embeddings/Microsoft_Word_97_-_2003_Document2.doc"/><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oleObject" Target="embeddings/Microsoft_Word_97_-_2003_Document19.doc"/><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Microsoft_Word_97_-_2003_Document4.doc"/><Relationship Id="rId32" Type="http://schemas.openxmlformats.org/officeDocument/2006/relationships/oleObject" Target="embeddings/Microsoft_Word_97_-_2003_Document8.doc"/><Relationship Id="rId37" Type="http://schemas.openxmlformats.org/officeDocument/2006/relationships/image" Target="media/image12.emf"/><Relationship Id="rId40" Type="http://schemas.openxmlformats.org/officeDocument/2006/relationships/oleObject" Target="embeddings/Microsoft_Word_97_-_2003_Document12.doc"/><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Microsoft_Word_97_-_2003_Document21.doc"/><Relationship Id="rId5" Type="http://schemas.openxmlformats.org/officeDocument/2006/relationships/numbering" Target="numbering.xml"/><Relationship Id="rId15" Type="http://schemas.openxmlformats.org/officeDocument/2006/relationships/hyperlink" Target="http://www.imss.gob.mx" TargetMode="External"/><Relationship Id="rId23" Type="http://schemas.openxmlformats.org/officeDocument/2006/relationships/image" Target="media/image5.emf"/><Relationship Id="rId28" Type="http://schemas.openxmlformats.org/officeDocument/2006/relationships/oleObject" Target="embeddings/Microsoft_Word_97_-_2003_Document6.doc"/><Relationship Id="rId36" Type="http://schemas.openxmlformats.org/officeDocument/2006/relationships/oleObject" Target="embeddings/Microsoft_Word_97_-_2003_Document10.doc"/><Relationship Id="rId49" Type="http://schemas.openxmlformats.org/officeDocument/2006/relationships/image" Target="media/image18.emf"/><Relationship Id="rId57" Type="http://schemas.openxmlformats.org/officeDocument/2006/relationships/image" Target="media/image2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oleObject" Target="embeddings/Microsoft_Word_97_-_2003_Document14.doc"/><Relationship Id="rId52" Type="http://schemas.openxmlformats.org/officeDocument/2006/relationships/oleObject" Target="embeddings/Microsoft_Word_97_-_2003_Document18.doc"/><Relationship Id="rId60" Type="http://schemas.openxmlformats.org/officeDocument/2006/relationships/oleObject" Target="embeddings/Microsoft_Word_97_-_2003_Document22.doc"/><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gob.mx/sfo" TargetMode="External"/><Relationship Id="rId22" Type="http://schemas.openxmlformats.org/officeDocument/2006/relationships/oleObject" Target="embeddings/Microsoft_Word_97_-_2003_Document3.doc"/><Relationship Id="rId27" Type="http://schemas.openxmlformats.org/officeDocument/2006/relationships/image" Target="media/image7.emf"/><Relationship Id="rId30" Type="http://schemas.openxmlformats.org/officeDocument/2006/relationships/oleObject" Target="embeddings/Microsoft_Word_97_-_2003_Document7.doc"/><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Microsoft_Word_97_-_2003_Document16.doc"/><Relationship Id="rId56" Type="http://schemas.openxmlformats.org/officeDocument/2006/relationships/oleObject" Target="embeddings/Microsoft_Word_97_-_2003_Document20.doc"/><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Microsoft_Word_97_-_2003_Document11.doc"/><Relationship Id="rId46" Type="http://schemas.openxmlformats.org/officeDocument/2006/relationships/oleObject" Target="embeddings/Microsoft_Word_97_-_2003_Document15.doc"/><Relationship Id="rId59"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4B0D2118-9884-4D11-B6E3-C96CC693D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45</Pages>
  <Words>18892</Words>
  <Characters>103906</Characters>
  <Application>Microsoft Office Word</Application>
  <DocSecurity>0</DocSecurity>
  <Lines>865</Lines>
  <Paragraphs>245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122553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Eloy Rodriguez Dorantes</dc:creator>
  <cp:lastModifiedBy>Marcela Huerta Heras Gomez</cp:lastModifiedBy>
  <cp:revision>30</cp:revision>
  <cp:lastPrinted>2024-02-19T15:00:00Z</cp:lastPrinted>
  <dcterms:created xsi:type="dcterms:W3CDTF">2024-03-27T20:13:00Z</dcterms:created>
  <dcterms:modified xsi:type="dcterms:W3CDTF">2024-04-03T19:46:00Z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