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751" w:rsidRDefault="00721751" w:rsidP="008F6777">
      <w:r>
        <w:separator/>
      </w:r>
    </w:p>
  </w:endnote>
  <w:endnote w:type="continuationSeparator" w:id="0">
    <w:p w:rsidR="00721751" w:rsidRDefault="00721751"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8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altName w:val="Malgun Gothic"/>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roman"/>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084652322"/>
      <w:docPartObj>
        <w:docPartGallery w:val="Page Numbers (Bottom of Page)"/>
        <w:docPartUnique/>
      </w:docPartObj>
    </w:sdtPr>
    <w:sdtEndPr/>
    <w:sdtContent>
      <w:sdt>
        <w:sdtPr>
          <w:rPr>
            <w:rFonts w:ascii="Montserrat" w:hAnsi="Montserrat"/>
            <w:sz w:val="22"/>
            <w:szCs w:val="22"/>
          </w:rPr>
          <w:id w:val="787467740"/>
          <w:docPartObj>
            <w:docPartGallery w:val="Page Numbers (Top of Page)"/>
            <w:docPartUnique/>
          </w:docPartObj>
        </w:sdtPr>
        <w:sdtEndPr/>
        <w:sdtContent>
          <w:p w:rsidR="0098726D" w:rsidRPr="00250665" w:rsidRDefault="0098726D">
            <w:pPr>
              <w:pStyle w:val="Piedepgina"/>
              <w:jc w:val="center"/>
              <w:rPr>
                <w:rFonts w:ascii="Montserrat" w:hAnsi="Montserrat"/>
                <w:sz w:val="22"/>
                <w:szCs w:val="22"/>
              </w:rPr>
            </w:pPr>
            <w:r>
              <w:rPr>
                <w:noProof/>
                <w:lang w:val="es-MX" w:eastAsia="es-MX"/>
              </w:rPr>
              <w:drawing>
                <wp:inline distT="0" distB="0" distL="0" distR="0" wp14:anchorId="6161D147" wp14:editId="00A671FB">
                  <wp:extent cx="5612130" cy="49520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95204"/>
                          </a:xfrm>
                          <a:prstGeom prst="rect">
                            <a:avLst/>
                          </a:prstGeom>
                          <a:noFill/>
                          <a:ln>
                            <a:noFill/>
                          </a:ln>
                        </pic:spPr>
                      </pic:pic>
                    </a:graphicData>
                  </a:graphic>
                </wp:inline>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767CA5">
              <w:rPr>
                <w:rFonts w:ascii="Montserrat" w:hAnsi="Montserrat"/>
                <w:b/>
                <w:bCs/>
                <w:noProof/>
                <w:sz w:val="18"/>
                <w:szCs w:val="18"/>
              </w:rPr>
              <w:t>1</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767CA5">
              <w:rPr>
                <w:rFonts w:ascii="Montserrat" w:hAnsi="Montserrat"/>
                <w:b/>
                <w:bCs/>
                <w:noProof/>
                <w:sz w:val="18"/>
                <w:szCs w:val="18"/>
              </w:rPr>
              <w:t>105</w:t>
            </w:r>
            <w:r w:rsidRPr="00A82CDD">
              <w:rPr>
                <w:rFonts w:ascii="Montserrat" w:hAnsi="Montserrat"/>
                <w:b/>
                <w:bCs/>
                <w:sz w:val="18"/>
                <w:szCs w:val="18"/>
              </w:rPr>
              <w:fldChar w:fldCharType="end"/>
            </w:r>
          </w:p>
        </w:sdtContent>
      </w:sdt>
    </w:sdtContent>
  </w:sdt>
  <w:p w:rsidR="0098726D" w:rsidRDefault="009872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259249426"/>
      <w:docPartObj>
        <w:docPartGallery w:val="Page Numbers (Bottom of Page)"/>
        <w:docPartUnique/>
      </w:docPartObj>
    </w:sdtPr>
    <w:sdtEndPr/>
    <w:sdtContent>
      <w:sdt>
        <w:sdtPr>
          <w:rPr>
            <w:rFonts w:ascii="Montserrat" w:hAnsi="Montserrat"/>
            <w:sz w:val="22"/>
            <w:szCs w:val="22"/>
          </w:rPr>
          <w:id w:val="-851190192"/>
          <w:docPartObj>
            <w:docPartGallery w:val="Page Numbers (Top of Page)"/>
            <w:docPartUnique/>
          </w:docPartObj>
        </w:sdtPr>
        <w:sdtEndPr/>
        <w:sdtContent>
          <w:p w:rsidR="0098726D" w:rsidRPr="00250665" w:rsidRDefault="0098726D">
            <w:pPr>
              <w:pStyle w:val="Piedepgina"/>
              <w:jc w:val="center"/>
              <w:rPr>
                <w:rFonts w:ascii="Montserrat" w:hAnsi="Montserrat"/>
                <w:sz w:val="22"/>
                <w:szCs w:val="22"/>
              </w:rPr>
            </w:pPr>
            <w:r>
              <w:rPr>
                <w:noProof/>
                <w:lang w:val="es-MX" w:eastAsia="es-MX"/>
              </w:rPr>
              <w:drawing>
                <wp:anchor distT="0" distB="0" distL="114300" distR="114300" simplePos="0" relativeHeight="251692032" behindDoc="1" locked="0" layoutInCell="1" allowOverlap="1" wp14:anchorId="0824AF48" wp14:editId="02650CE4">
                  <wp:simplePos x="0" y="0"/>
                  <wp:positionH relativeFrom="column">
                    <wp:posOffset>-1022406</wp:posOffset>
                  </wp:positionH>
                  <wp:positionV relativeFrom="paragraph">
                    <wp:posOffset>-163195</wp:posOffset>
                  </wp:positionV>
                  <wp:extent cx="7622275" cy="852859"/>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767CA5">
              <w:rPr>
                <w:rFonts w:ascii="Montserrat" w:hAnsi="Montserrat"/>
                <w:b/>
                <w:bCs/>
                <w:noProof/>
                <w:sz w:val="18"/>
                <w:szCs w:val="18"/>
              </w:rPr>
              <w:t>78</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767CA5">
              <w:rPr>
                <w:rFonts w:ascii="Montserrat" w:hAnsi="Montserrat"/>
                <w:b/>
                <w:bCs/>
                <w:noProof/>
                <w:sz w:val="18"/>
                <w:szCs w:val="18"/>
              </w:rPr>
              <w:t>105</w:t>
            </w:r>
            <w:r w:rsidRPr="00A82CDD">
              <w:rPr>
                <w:rFonts w:ascii="Montserrat" w:hAnsi="Montserrat"/>
                <w:b/>
                <w:bCs/>
                <w:sz w:val="18"/>
                <w:szCs w:val="18"/>
              </w:rPr>
              <w:fldChar w:fldCharType="end"/>
            </w:r>
          </w:p>
        </w:sdtContent>
      </w:sdt>
    </w:sdtContent>
  </w:sdt>
  <w:p w:rsidR="0098726D" w:rsidRDefault="0098726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26D" w:rsidRDefault="009872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26D" w:rsidRPr="00E22A93" w:rsidRDefault="0098726D"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751" w:rsidRDefault="00721751" w:rsidP="008F6777">
      <w:r>
        <w:separator/>
      </w:r>
    </w:p>
  </w:footnote>
  <w:footnote w:type="continuationSeparator" w:id="0">
    <w:p w:rsidR="00721751" w:rsidRDefault="00721751"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62" w:type="dxa"/>
      <w:jc w:val="center"/>
      <w:tblLayout w:type="fixed"/>
      <w:tblLook w:val="04A0" w:firstRow="1" w:lastRow="0" w:firstColumn="1" w:lastColumn="0" w:noHBand="0" w:noVBand="1"/>
    </w:tblPr>
    <w:tblGrid>
      <w:gridCol w:w="4678"/>
      <w:gridCol w:w="4284"/>
    </w:tblGrid>
    <w:tr w:rsidR="0098726D" w:rsidRPr="002C13BC" w:rsidTr="008C2D8B">
      <w:trPr>
        <w:trHeight w:val="1851"/>
        <w:jc w:val="center"/>
      </w:trPr>
      <w:tc>
        <w:tcPr>
          <w:tcW w:w="4678" w:type="dxa"/>
          <w:vAlign w:val="center"/>
        </w:tcPr>
        <w:p w:rsidR="0098726D" w:rsidRPr="00E41C69" w:rsidRDefault="0098726D" w:rsidP="008C2D8B">
          <w:pPr>
            <w:suppressAutoHyphens/>
            <w:jc w:val="center"/>
            <w:rPr>
              <w:rFonts w:ascii="Arial" w:hAnsi="Arial" w:cs="Arial"/>
              <w:b/>
              <w:sz w:val="16"/>
              <w:szCs w:val="18"/>
              <w:lang w:val="es-ES" w:eastAsia="ar-SA"/>
            </w:rPr>
          </w:pPr>
          <w:r>
            <w:rPr>
              <w:rFonts w:ascii="Arial" w:hAnsi="Arial" w:cs="Arial"/>
              <w:b/>
              <w:noProof/>
              <w:sz w:val="16"/>
              <w:szCs w:val="18"/>
            </w:rPr>
            <w:drawing>
              <wp:anchor distT="0" distB="0" distL="114300" distR="114300" simplePos="0" relativeHeight="251693056" behindDoc="0" locked="0" layoutInCell="1" allowOverlap="1" wp14:editId="0C49B2B4">
                <wp:simplePos x="0" y="0"/>
                <wp:positionH relativeFrom="column">
                  <wp:posOffset>103505</wp:posOffset>
                </wp:positionH>
                <wp:positionV relativeFrom="paragraph">
                  <wp:posOffset>10795</wp:posOffset>
                </wp:positionV>
                <wp:extent cx="2589530" cy="687070"/>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589530" cy="687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84" w:type="dxa"/>
          <w:vAlign w:val="center"/>
        </w:tcPr>
        <w:p w:rsidR="0098726D" w:rsidRDefault="0098726D" w:rsidP="008C2D8B">
          <w:pPr>
            <w:suppressAutoHyphens/>
            <w:jc w:val="center"/>
            <w:rPr>
              <w:rFonts w:ascii="Montserrat" w:hAnsi="Montserrat" w:cs="Arial"/>
              <w:bCs/>
              <w:sz w:val="16"/>
              <w:szCs w:val="16"/>
              <w:lang w:val="es-ES" w:eastAsia="ar-SA"/>
            </w:rPr>
          </w:pPr>
        </w:p>
        <w:p w:rsidR="0098726D" w:rsidRPr="008D1312" w:rsidRDefault="0098726D" w:rsidP="008C2D8B">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98726D" w:rsidRPr="008D1312" w:rsidRDefault="0098726D" w:rsidP="008C2D8B">
          <w:pPr>
            <w:suppressAutoHyphens/>
            <w:jc w:val="center"/>
            <w:rPr>
              <w:rFonts w:ascii="Montserrat" w:hAnsi="Montserrat" w:cs="Arial"/>
              <w:bCs/>
              <w:sz w:val="16"/>
              <w:szCs w:val="16"/>
              <w:lang w:val="es-ES" w:eastAsia="ar-SA"/>
            </w:rPr>
          </w:pPr>
        </w:p>
        <w:p w:rsidR="0098726D" w:rsidRPr="00497568" w:rsidRDefault="0098726D" w:rsidP="008C2D8B">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Adjudicación Directa Internacional Bajo la </w:t>
          </w:r>
          <w:r w:rsidRPr="00497568">
            <w:rPr>
              <w:rFonts w:ascii="Montserrat" w:hAnsi="Montserrat" w:cs="Arial"/>
              <w:bCs/>
              <w:sz w:val="16"/>
              <w:szCs w:val="16"/>
              <w:lang w:val="es-ES" w:eastAsia="ar-SA"/>
            </w:rPr>
            <w:t>Cobertura de Tratados</w:t>
          </w:r>
        </w:p>
        <w:p w:rsidR="0098726D" w:rsidRPr="00497568" w:rsidRDefault="0098726D" w:rsidP="008C2D8B">
          <w:pPr>
            <w:suppressAutoHyphens/>
            <w:jc w:val="center"/>
            <w:rPr>
              <w:rFonts w:ascii="Montserrat" w:hAnsi="Montserrat" w:cs="Arial"/>
              <w:sz w:val="16"/>
              <w:szCs w:val="16"/>
              <w:lang w:val="es-ES" w:eastAsia="ar-SA"/>
            </w:rPr>
          </w:pPr>
        </w:p>
        <w:p w:rsidR="0098726D" w:rsidRDefault="0098726D" w:rsidP="008C2D8B">
          <w:pPr>
            <w:suppressAutoHyphens/>
            <w:jc w:val="center"/>
            <w:rPr>
              <w:rFonts w:ascii="Montserrat" w:hAnsi="Montserrat" w:cs="Arial"/>
              <w:sz w:val="16"/>
              <w:szCs w:val="16"/>
              <w:lang w:val="es-ES" w:eastAsia="ar-SA"/>
            </w:rPr>
          </w:pPr>
        </w:p>
        <w:p w:rsidR="0098726D" w:rsidRDefault="0098726D" w:rsidP="00523459">
          <w:pPr>
            <w:suppressAutoHyphens/>
            <w:jc w:val="center"/>
            <w:rPr>
              <w:rFonts w:ascii="Montserrat" w:hAnsi="Montserrat" w:cs="Arial"/>
              <w:sz w:val="16"/>
              <w:szCs w:val="16"/>
              <w:lang w:val="es-ES" w:eastAsia="ar-SA"/>
            </w:rPr>
          </w:pPr>
          <w:r>
            <w:rPr>
              <w:rFonts w:ascii="Montserrat" w:hAnsi="Montserrat" w:cs="Arial"/>
              <w:sz w:val="16"/>
              <w:szCs w:val="16"/>
              <w:lang w:val="es-ES" w:eastAsia="ar-SA"/>
            </w:rPr>
            <w:t>Servicio Médico Integral Hemodiálisis Extramuros</w:t>
          </w:r>
        </w:p>
        <w:p w:rsidR="0098726D" w:rsidRDefault="0098726D" w:rsidP="00523459">
          <w:pPr>
            <w:suppressAutoHyphens/>
            <w:jc w:val="center"/>
            <w:rPr>
              <w:rFonts w:ascii="Arial" w:hAnsi="Arial" w:cs="Arial"/>
              <w:b/>
              <w:sz w:val="18"/>
              <w:szCs w:val="18"/>
              <w:lang w:val="es-ES" w:eastAsia="ar-SA"/>
            </w:rPr>
          </w:pPr>
        </w:p>
      </w:tc>
    </w:tr>
  </w:tbl>
  <w:p w:rsidR="0098726D" w:rsidRDefault="0098726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26D" w:rsidRDefault="009872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29" w:type="pct"/>
      <w:jc w:val="center"/>
      <w:tblLook w:val="04A0" w:firstRow="1" w:lastRow="0" w:firstColumn="1" w:lastColumn="0" w:noHBand="0" w:noVBand="1"/>
    </w:tblPr>
    <w:tblGrid>
      <w:gridCol w:w="4544"/>
      <w:gridCol w:w="4990"/>
    </w:tblGrid>
    <w:tr w:rsidR="0098726D" w:rsidTr="00F43476">
      <w:trPr>
        <w:trHeight w:val="1696"/>
        <w:jc w:val="center"/>
      </w:trPr>
      <w:tc>
        <w:tcPr>
          <w:tcW w:w="2383" w:type="pct"/>
          <w:vAlign w:val="center"/>
        </w:tcPr>
        <w:p w:rsidR="0098726D" w:rsidRPr="002C13BC" w:rsidRDefault="0098726D" w:rsidP="00F43476">
          <w:pPr>
            <w:suppressAutoHyphens/>
            <w:jc w:val="center"/>
            <w:rPr>
              <w:rFonts w:ascii="Arial" w:hAnsi="Arial" w:cs="Arial"/>
              <w:b/>
              <w:sz w:val="16"/>
              <w:szCs w:val="18"/>
              <w:lang w:val="es-ES" w:eastAsia="ar-SA"/>
            </w:rPr>
          </w:pPr>
          <w:r>
            <w:rPr>
              <w:noProof/>
            </w:rPr>
            <w:drawing>
              <wp:anchor distT="0" distB="0" distL="114300" distR="114300" simplePos="0" relativeHeight="251681792" behindDoc="0" locked="0" layoutInCell="1" allowOverlap="1" wp14:anchorId="22E063C5" wp14:editId="5A20E389">
                <wp:simplePos x="0" y="0"/>
                <wp:positionH relativeFrom="column">
                  <wp:posOffset>109855</wp:posOffset>
                </wp:positionH>
                <wp:positionV relativeFrom="paragraph">
                  <wp:posOffset>-532765</wp:posOffset>
                </wp:positionV>
                <wp:extent cx="2456815" cy="532130"/>
                <wp:effectExtent l="0" t="0" r="63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456815" cy="53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7" w:type="pct"/>
          <w:vAlign w:val="center"/>
        </w:tcPr>
        <w:p w:rsidR="0098726D" w:rsidRDefault="0098726D" w:rsidP="00F43476">
          <w:pPr>
            <w:suppressAutoHyphens/>
            <w:ind w:left="256"/>
            <w:jc w:val="center"/>
            <w:rPr>
              <w:rFonts w:ascii="Arial" w:hAnsi="Arial" w:cs="Arial"/>
              <w:b/>
              <w:sz w:val="18"/>
              <w:szCs w:val="18"/>
              <w:lang w:val="es-ES" w:eastAsia="ar-SA"/>
            </w:rPr>
          </w:pPr>
        </w:p>
        <w:p w:rsidR="0098726D" w:rsidRPr="008D1312" w:rsidRDefault="0098726D"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98726D" w:rsidRPr="008D1312" w:rsidRDefault="0098726D" w:rsidP="00F43476">
          <w:pPr>
            <w:suppressAutoHyphens/>
            <w:jc w:val="center"/>
            <w:rPr>
              <w:rFonts w:ascii="Montserrat" w:hAnsi="Montserrat" w:cs="Arial"/>
              <w:bCs/>
              <w:sz w:val="16"/>
              <w:szCs w:val="16"/>
              <w:lang w:val="es-ES" w:eastAsia="ar-SA"/>
            </w:rPr>
          </w:pPr>
        </w:p>
        <w:p w:rsidR="0098726D" w:rsidRDefault="0098726D"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ADJUDICACIÓN DIRECTA Electrónica </w:t>
          </w:r>
          <w:r w:rsidRPr="008D1312">
            <w:rPr>
              <w:rFonts w:ascii="Montserrat" w:hAnsi="Montserrat" w:cs="Arial"/>
              <w:bCs/>
              <w:sz w:val="16"/>
              <w:szCs w:val="16"/>
              <w:lang w:val="es-ES" w:eastAsia="ar-SA"/>
            </w:rPr>
            <w:t>Internacional</w:t>
          </w:r>
        </w:p>
        <w:p w:rsidR="0098726D" w:rsidRPr="008D1312" w:rsidRDefault="0098726D"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Bajo la Cobertura de </w:t>
          </w:r>
          <w:r w:rsidRPr="008D1312">
            <w:rPr>
              <w:rFonts w:ascii="Montserrat" w:hAnsi="Montserrat" w:cs="Arial"/>
              <w:bCs/>
              <w:sz w:val="16"/>
              <w:szCs w:val="16"/>
              <w:lang w:val="es-ES" w:eastAsia="ar-SA"/>
            </w:rPr>
            <w:t>Tratados</w:t>
          </w:r>
        </w:p>
        <w:p w:rsidR="0098726D" w:rsidRDefault="0098726D" w:rsidP="00F43476">
          <w:pPr>
            <w:suppressAutoHyphens/>
            <w:jc w:val="center"/>
            <w:rPr>
              <w:rFonts w:ascii="Montserrat" w:hAnsi="Montserrat" w:cs="Arial"/>
              <w:sz w:val="16"/>
              <w:szCs w:val="16"/>
              <w:lang w:val="es-ES" w:eastAsia="ar-SA"/>
            </w:rPr>
          </w:pPr>
        </w:p>
        <w:p w:rsidR="0098726D" w:rsidRPr="00000C5C" w:rsidRDefault="0098726D" w:rsidP="00F43476">
          <w:pPr>
            <w:suppressAutoHyphens/>
            <w:jc w:val="center"/>
            <w:rPr>
              <w:rFonts w:ascii="Montserrat" w:hAnsi="Montserrat" w:cs="Arial"/>
              <w:sz w:val="16"/>
              <w:szCs w:val="16"/>
              <w:lang w:val="es-ES" w:eastAsia="ar-SA"/>
            </w:rPr>
          </w:pPr>
          <w:r w:rsidRPr="008D1312">
            <w:rPr>
              <w:rFonts w:ascii="Montserrat" w:hAnsi="Montserrat" w:cs="Arial"/>
              <w:sz w:val="16"/>
              <w:szCs w:val="16"/>
              <w:lang w:val="es-ES" w:eastAsia="ar-SA"/>
            </w:rPr>
            <w:t>LA-</w:t>
          </w:r>
          <w:r>
            <w:rPr>
              <w:rFonts w:ascii="Montserrat" w:hAnsi="Montserrat" w:cs="Arial"/>
              <w:sz w:val="16"/>
              <w:szCs w:val="16"/>
              <w:lang w:val="es-ES" w:eastAsia="ar-SA"/>
            </w:rPr>
            <w:t>050GYR027-</w:t>
          </w:r>
          <w:r w:rsidRPr="00787028">
            <w:rPr>
              <w:rFonts w:ascii="Montserrat" w:hAnsi="Montserrat" w:cs="Arial"/>
              <w:sz w:val="16"/>
              <w:szCs w:val="16"/>
              <w:lang w:val="es-ES" w:eastAsia="ar-SA"/>
            </w:rPr>
            <w:t>E</w:t>
          </w:r>
          <w:r>
            <w:rPr>
              <w:rFonts w:ascii="Montserrat" w:hAnsi="Montserrat" w:cs="Arial"/>
              <w:sz w:val="16"/>
              <w:szCs w:val="16"/>
              <w:lang w:val="es-ES" w:eastAsia="ar-SA"/>
            </w:rPr>
            <w:t>426</w:t>
          </w:r>
          <w:r w:rsidRPr="00787028">
            <w:rPr>
              <w:rFonts w:ascii="Montserrat" w:hAnsi="Montserrat" w:cs="Arial"/>
              <w:sz w:val="16"/>
              <w:szCs w:val="16"/>
              <w:lang w:val="es-ES" w:eastAsia="ar-SA"/>
            </w:rPr>
            <w:t>-2022</w:t>
          </w:r>
        </w:p>
        <w:p w:rsidR="0098726D" w:rsidRDefault="0098726D" w:rsidP="00F43476">
          <w:pPr>
            <w:suppressAutoHyphens/>
            <w:jc w:val="center"/>
            <w:rPr>
              <w:rFonts w:ascii="Montserrat" w:hAnsi="Montserrat" w:cs="Arial"/>
              <w:sz w:val="16"/>
              <w:szCs w:val="16"/>
              <w:lang w:val="es-ES" w:eastAsia="ar-SA"/>
            </w:rPr>
          </w:pPr>
        </w:p>
        <w:p w:rsidR="0098726D" w:rsidRDefault="0098726D" w:rsidP="00B4176B">
          <w:pPr>
            <w:suppressAutoHyphens/>
            <w:jc w:val="center"/>
            <w:rPr>
              <w:rFonts w:ascii="Arial" w:hAnsi="Arial" w:cs="Arial"/>
              <w:b/>
              <w:sz w:val="18"/>
              <w:szCs w:val="18"/>
              <w:lang w:val="es-ES" w:eastAsia="ar-SA"/>
            </w:rPr>
          </w:pPr>
          <w:r>
            <w:rPr>
              <w:rFonts w:ascii="Montserrat" w:hAnsi="Montserrat" w:cs="Arial"/>
              <w:sz w:val="16"/>
              <w:szCs w:val="16"/>
              <w:lang w:val="es-ES" w:eastAsia="ar-SA"/>
            </w:rPr>
            <w:t>Servicio Médico Integral Hemodiálisis Subrogada 2023</w:t>
          </w:r>
        </w:p>
      </w:tc>
    </w:tr>
  </w:tbl>
  <w:p w:rsidR="0098726D" w:rsidRDefault="0098726D" w:rsidP="002D5D14">
    <w:pPr>
      <w:ind w:right="1043"/>
      <w:rPr>
        <w:sz w:val="16"/>
        <w:szCs w:val="16"/>
      </w:rPr>
    </w:pPr>
  </w:p>
  <w:p w:rsidR="0098726D" w:rsidRPr="003F7D0D" w:rsidRDefault="0098726D"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26D" w:rsidRDefault="009872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07F1A32"/>
    <w:multiLevelType w:val="hybridMultilevel"/>
    <w:tmpl w:val="AEBC12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86045E5"/>
    <w:multiLevelType w:val="hybridMultilevel"/>
    <w:tmpl w:val="6BC28350"/>
    <w:lvl w:ilvl="0" w:tplc="080A0017">
      <w:start w:val="1"/>
      <w:numFmt w:val="lowerLetter"/>
      <w:lvlText w:val="%1)"/>
      <w:lvlJc w:val="left"/>
      <w:pPr>
        <w:ind w:left="1068" w:hanging="360"/>
      </w:p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26">
    <w:nsid w:val="195910CD"/>
    <w:multiLevelType w:val="hybridMultilevel"/>
    <w:tmpl w:val="A42E1B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CD844F9"/>
    <w:multiLevelType w:val="multilevel"/>
    <w:tmpl w:val="AB8E02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1E7538B4"/>
    <w:multiLevelType w:val="multilevel"/>
    <w:tmpl w:val="2744AB96"/>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1F5F3B4F"/>
    <w:multiLevelType w:val="hybridMultilevel"/>
    <w:tmpl w:val="467C5598"/>
    <w:lvl w:ilvl="0" w:tplc="2B28197A">
      <w:start w:val="1"/>
      <w:numFmt w:val="lowerLetter"/>
      <w:lvlText w:val="%1)"/>
      <w:lvlJc w:val="left"/>
      <w:pPr>
        <w:ind w:left="502"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1B23DE0"/>
    <w:multiLevelType w:val="hybridMultilevel"/>
    <w:tmpl w:val="CCC06DF8"/>
    <w:lvl w:ilvl="0" w:tplc="39AE499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3B962190"/>
    <w:multiLevelType w:val="multilevel"/>
    <w:tmpl w:val="7CD0A282"/>
    <w:lvl w:ilvl="0">
      <w:start w:val="4"/>
      <w:numFmt w:val="decimal"/>
      <w:lvlText w:val="%1"/>
      <w:lvlJc w:val="left"/>
      <w:pPr>
        <w:ind w:left="450" w:hanging="450"/>
      </w:pPr>
      <w:rPr>
        <w:rFonts w:hint="default"/>
      </w:rPr>
    </w:lvl>
    <w:lvl w:ilvl="1">
      <w:start w:val="2"/>
      <w:numFmt w:val="decimal"/>
      <w:lvlText w:val="%1.%2"/>
      <w:lvlJc w:val="left"/>
      <w:pPr>
        <w:ind w:left="733" w:hanging="450"/>
      </w:pPr>
      <w:rPr>
        <w:rFonts w:hint="default"/>
      </w:rPr>
    </w:lvl>
    <w:lvl w:ilvl="2">
      <w:start w:val="1"/>
      <w:numFmt w:val="decimal"/>
      <w:lvlText w:val="%1.%2.%3"/>
      <w:lvlJc w:val="left"/>
      <w:pPr>
        <w:ind w:left="1286" w:hanging="720"/>
      </w:pPr>
      <w:rPr>
        <w:rFonts w:hint="default"/>
        <w:i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4">
    <w:nsid w:val="3E5742F9"/>
    <w:multiLevelType w:val="hybridMultilevel"/>
    <w:tmpl w:val="175ED230"/>
    <w:lvl w:ilvl="0" w:tplc="00D65BB2">
      <w:start w:val="1"/>
      <w:numFmt w:val="lowerLetter"/>
      <w:lvlText w:val="%1)"/>
      <w:lvlJc w:val="left"/>
      <w:pPr>
        <w:ind w:left="1070" w:hanging="360"/>
      </w:pPr>
      <w:rPr>
        <w:rFonts w:hint="default"/>
        <w:b/>
      </w:rPr>
    </w:lvl>
    <w:lvl w:ilvl="1" w:tplc="080A0003">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9A863A9"/>
    <w:multiLevelType w:val="hybridMultilevel"/>
    <w:tmpl w:val="76E23F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BE725D6"/>
    <w:multiLevelType w:val="hybridMultilevel"/>
    <w:tmpl w:val="D610AA5C"/>
    <w:lvl w:ilvl="0" w:tplc="E0D29C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D002DC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E345A4B"/>
    <w:multiLevelType w:val="multilevel"/>
    <w:tmpl w:val="56741184"/>
    <w:lvl w:ilvl="0">
      <w:start w:val="1"/>
      <w:numFmt w:val="bullet"/>
      <w:lvlText w:val=""/>
      <w:lvlJc w:val="left"/>
      <w:pPr>
        <w:tabs>
          <w:tab w:val="num" w:pos="432"/>
        </w:tabs>
        <w:ind w:left="432" w:hanging="432"/>
      </w:pPr>
      <w:rPr>
        <w:rFonts w:ascii="Symbol" w:hAnsi="Symbol" w:hint="default"/>
        <w:b/>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5">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541C039D"/>
    <w:multiLevelType w:val="multilevel"/>
    <w:tmpl w:val="9C2A6CEC"/>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5C64452C"/>
    <w:multiLevelType w:val="hybridMultilevel"/>
    <w:tmpl w:val="3C0E3FCA"/>
    <w:lvl w:ilvl="0" w:tplc="6E3ED74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01B3CD5"/>
    <w:multiLevelType w:val="hybridMultilevel"/>
    <w:tmpl w:val="148CAB7E"/>
    <w:lvl w:ilvl="0" w:tplc="F274F9C4">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7EA395E"/>
    <w:multiLevelType w:val="hybridMultilevel"/>
    <w:tmpl w:val="3690B98E"/>
    <w:lvl w:ilvl="0" w:tplc="080A0017">
      <w:start w:val="1"/>
      <w:numFmt w:val="lowerLetter"/>
      <w:lvlText w:val="%1)"/>
      <w:lvlJc w:val="left"/>
      <w:pPr>
        <w:ind w:left="2136" w:hanging="360"/>
      </w:pPr>
    </w:lvl>
    <w:lvl w:ilvl="1" w:tplc="080A0019">
      <w:start w:val="1"/>
      <w:numFmt w:val="lowerLetter"/>
      <w:lvlText w:val="%2."/>
      <w:lvlJc w:val="left"/>
      <w:pPr>
        <w:ind w:left="2856" w:hanging="360"/>
      </w:pPr>
    </w:lvl>
    <w:lvl w:ilvl="2" w:tplc="080A001B">
      <w:start w:val="1"/>
      <w:numFmt w:val="lowerRoman"/>
      <w:lvlText w:val="%3."/>
      <w:lvlJc w:val="right"/>
      <w:pPr>
        <w:ind w:left="3576" w:hanging="180"/>
      </w:pPr>
    </w:lvl>
    <w:lvl w:ilvl="3" w:tplc="080A000F">
      <w:start w:val="1"/>
      <w:numFmt w:val="decimal"/>
      <w:lvlText w:val="%4."/>
      <w:lvlJc w:val="left"/>
      <w:pPr>
        <w:ind w:left="4296" w:hanging="360"/>
      </w:pPr>
    </w:lvl>
    <w:lvl w:ilvl="4" w:tplc="080A0019">
      <w:start w:val="1"/>
      <w:numFmt w:val="lowerLetter"/>
      <w:lvlText w:val="%5."/>
      <w:lvlJc w:val="left"/>
      <w:pPr>
        <w:ind w:left="5016" w:hanging="360"/>
      </w:pPr>
    </w:lvl>
    <w:lvl w:ilvl="5" w:tplc="080A001B">
      <w:start w:val="1"/>
      <w:numFmt w:val="lowerRoman"/>
      <w:lvlText w:val="%6."/>
      <w:lvlJc w:val="right"/>
      <w:pPr>
        <w:ind w:left="5736" w:hanging="180"/>
      </w:pPr>
    </w:lvl>
    <w:lvl w:ilvl="6" w:tplc="080A000F">
      <w:start w:val="1"/>
      <w:numFmt w:val="decimal"/>
      <w:lvlText w:val="%7."/>
      <w:lvlJc w:val="left"/>
      <w:pPr>
        <w:ind w:left="6456" w:hanging="360"/>
      </w:pPr>
    </w:lvl>
    <w:lvl w:ilvl="7" w:tplc="080A0019">
      <w:start w:val="1"/>
      <w:numFmt w:val="lowerLetter"/>
      <w:lvlText w:val="%8."/>
      <w:lvlJc w:val="left"/>
      <w:pPr>
        <w:ind w:left="7176" w:hanging="360"/>
      </w:pPr>
    </w:lvl>
    <w:lvl w:ilvl="8" w:tplc="080A001B">
      <w:start w:val="1"/>
      <w:numFmt w:val="lowerRoman"/>
      <w:lvlText w:val="%9."/>
      <w:lvlJc w:val="right"/>
      <w:pPr>
        <w:ind w:left="7896" w:hanging="180"/>
      </w:pPr>
    </w:lvl>
  </w:abstractNum>
  <w:abstractNum w:abstractNumId="7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DD06689"/>
    <w:multiLevelType w:val="hybridMultilevel"/>
    <w:tmpl w:val="5EAC8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E777618"/>
    <w:multiLevelType w:val="hybridMultilevel"/>
    <w:tmpl w:val="95880A2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31"/>
  </w:num>
  <w:num w:numId="8">
    <w:abstractNumId w:val="82"/>
  </w:num>
  <w:num w:numId="9">
    <w:abstractNumId w:val="27"/>
  </w:num>
  <w:num w:numId="10">
    <w:abstractNumId w:val="16"/>
  </w:num>
  <w:num w:numId="11">
    <w:abstractNumId w:val="5"/>
  </w:num>
  <w:num w:numId="12">
    <w:abstractNumId w:val="7"/>
  </w:num>
  <w:num w:numId="13">
    <w:abstractNumId w:val="10"/>
  </w:num>
  <w:num w:numId="14">
    <w:abstractNumId w:val="58"/>
  </w:num>
  <w:num w:numId="15">
    <w:abstractNumId w:val="14"/>
  </w:num>
  <w:num w:numId="16">
    <w:abstractNumId w:val="71"/>
  </w:num>
  <w:num w:numId="17">
    <w:abstractNumId w:val="59"/>
  </w:num>
  <w:num w:numId="18">
    <w:abstractNumId w:val="35"/>
  </w:num>
  <w:num w:numId="19">
    <w:abstractNumId w:val="44"/>
  </w:num>
  <w:num w:numId="20">
    <w:abstractNumId w:val="11"/>
  </w:num>
  <w:num w:numId="21">
    <w:abstractNumId w:val="6"/>
  </w:num>
  <w:num w:numId="22">
    <w:abstractNumId w:val="23"/>
  </w:num>
  <w:num w:numId="23">
    <w:abstractNumId w:val="45"/>
  </w:num>
  <w:num w:numId="24">
    <w:abstractNumId w:val="80"/>
  </w:num>
  <w:num w:numId="25">
    <w:abstractNumId w:val="12"/>
  </w:num>
  <w:num w:numId="26">
    <w:abstractNumId w:val="37"/>
  </w:num>
  <w:num w:numId="27">
    <w:abstractNumId w:val="55"/>
  </w:num>
  <w:num w:numId="28">
    <w:abstractNumId w:val="78"/>
  </w:num>
  <w:num w:numId="29">
    <w:abstractNumId w:val="81"/>
  </w:num>
  <w:num w:numId="30">
    <w:abstractNumId w:val="50"/>
  </w:num>
  <w:num w:numId="31">
    <w:abstractNumId w:val="22"/>
  </w:num>
  <w:num w:numId="32">
    <w:abstractNumId w:val="28"/>
  </w:num>
  <w:num w:numId="33">
    <w:abstractNumId w:val="79"/>
  </w:num>
  <w:num w:numId="34">
    <w:abstractNumId w:val="34"/>
  </w:num>
  <w:num w:numId="35">
    <w:abstractNumId w:val="77"/>
  </w:num>
  <w:num w:numId="36">
    <w:abstractNumId w:val="41"/>
  </w:num>
  <w:num w:numId="37">
    <w:abstractNumId w:val="18"/>
  </w:num>
  <w:num w:numId="38">
    <w:abstractNumId w:val="56"/>
  </w:num>
  <w:num w:numId="39">
    <w:abstractNumId w:val="21"/>
  </w:num>
  <w:num w:numId="40">
    <w:abstractNumId w:val="19"/>
  </w:num>
  <w:num w:numId="41">
    <w:abstractNumId w:val="61"/>
  </w:num>
  <w:num w:numId="42">
    <w:abstractNumId w:val="13"/>
  </w:num>
  <w:num w:numId="43">
    <w:abstractNumId w:val="66"/>
  </w:num>
  <w:num w:numId="44">
    <w:abstractNumId w:val="33"/>
  </w:num>
  <w:num w:numId="45">
    <w:abstractNumId w:val="47"/>
  </w:num>
  <w:num w:numId="46">
    <w:abstractNumId w:val="69"/>
  </w:num>
  <w:num w:numId="47">
    <w:abstractNumId w:val="62"/>
  </w:num>
  <w:num w:numId="48">
    <w:abstractNumId w:val="67"/>
  </w:num>
  <w:num w:numId="49">
    <w:abstractNumId w:val="48"/>
  </w:num>
  <w:num w:numId="50">
    <w:abstractNumId w:val="46"/>
  </w:num>
  <w:num w:numId="51">
    <w:abstractNumId w:val="17"/>
  </w:num>
  <w:num w:numId="52">
    <w:abstractNumId w:val="24"/>
  </w:num>
  <w:num w:numId="53">
    <w:abstractNumId w:val="72"/>
  </w:num>
  <w:num w:numId="54">
    <w:abstractNumId w:val="43"/>
  </w:num>
  <w:num w:numId="55">
    <w:abstractNumId w:val="40"/>
  </w:num>
  <w:num w:numId="56">
    <w:abstractNumId w:val="39"/>
  </w:num>
  <w:num w:numId="57">
    <w:abstractNumId w:val="63"/>
  </w:num>
  <w:num w:numId="58">
    <w:abstractNumId w:val="75"/>
  </w:num>
  <w:num w:numId="59">
    <w:abstractNumId w:val="38"/>
  </w:num>
  <w:num w:numId="60">
    <w:abstractNumId w:val="64"/>
  </w:num>
  <w:num w:numId="61">
    <w:abstractNumId w:val="83"/>
  </w:num>
  <w:num w:numId="62">
    <w:abstractNumId w:val="53"/>
  </w:num>
  <w:num w:numId="63">
    <w:abstractNumId w:val="15"/>
  </w:num>
  <w:num w:numId="64">
    <w:abstractNumId w:val="51"/>
  </w:num>
  <w:num w:numId="65">
    <w:abstractNumId w:val="52"/>
  </w:num>
  <w:num w:numId="66">
    <w:abstractNumId w:val="57"/>
  </w:num>
  <w:num w:numId="67">
    <w:abstractNumId w:val="20"/>
  </w:num>
  <w:num w:numId="68">
    <w:abstractNumId w:val="84"/>
  </w:num>
  <w:num w:numId="69">
    <w:abstractNumId w:val="49"/>
  </w:num>
  <w:num w:numId="70">
    <w:abstractNumId w:val="26"/>
  </w:num>
  <w:num w:numId="71">
    <w:abstractNumId w:val="70"/>
  </w:num>
  <w:num w:numId="72">
    <w:abstractNumId w:val="76"/>
  </w:num>
  <w:num w:numId="73">
    <w:abstractNumId w:val="73"/>
  </w:num>
  <w:num w:numId="74">
    <w:abstractNumId w:val="36"/>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startOverride w:val="1"/>
    </w:lvlOverride>
    <w:lvlOverride w:ilvl="1"/>
    <w:lvlOverride w:ilvl="2"/>
    <w:lvlOverride w:ilvl="3"/>
    <w:lvlOverride w:ilvl="4"/>
    <w:lvlOverride w:ilvl="5"/>
    <w:lvlOverride w:ilvl="6"/>
    <w:lvlOverride w:ilvl="7"/>
    <w:lvlOverride w:ilvl="8"/>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num>
  <w:num w:numId="82">
    <w:abstractNumId w:val="32"/>
  </w:num>
  <w:num w:numId="83">
    <w:abstractNumId w:val="29"/>
  </w:num>
  <w:num w:numId="84">
    <w:abstractNumId w:val="60"/>
  </w:num>
  <w:num w:numId="85">
    <w:abstractNumId w:val="3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C5C"/>
    <w:rsid w:val="00001EAE"/>
    <w:rsid w:val="0000250F"/>
    <w:rsid w:val="00005B65"/>
    <w:rsid w:val="00005C84"/>
    <w:rsid w:val="00007193"/>
    <w:rsid w:val="000072DE"/>
    <w:rsid w:val="00007BF5"/>
    <w:rsid w:val="00010940"/>
    <w:rsid w:val="00011254"/>
    <w:rsid w:val="00011706"/>
    <w:rsid w:val="0001430E"/>
    <w:rsid w:val="00016FD5"/>
    <w:rsid w:val="00020C87"/>
    <w:rsid w:val="00021A90"/>
    <w:rsid w:val="000237FF"/>
    <w:rsid w:val="00023B9E"/>
    <w:rsid w:val="00026E7F"/>
    <w:rsid w:val="000273B4"/>
    <w:rsid w:val="00030D12"/>
    <w:rsid w:val="00031737"/>
    <w:rsid w:val="000339E2"/>
    <w:rsid w:val="0003554D"/>
    <w:rsid w:val="00035618"/>
    <w:rsid w:val="00037377"/>
    <w:rsid w:val="00037448"/>
    <w:rsid w:val="00037DFC"/>
    <w:rsid w:val="00041A06"/>
    <w:rsid w:val="00041B4D"/>
    <w:rsid w:val="00042A20"/>
    <w:rsid w:val="00042DD3"/>
    <w:rsid w:val="00043997"/>
    <w:rsid w:val="000471B7"/>
    <w:rsid w:val="0004727B"/>
    <w:rsid w:val="0004746A"/>
    <w:rsid w:val="00050CEF"/>
    <w:rsid w:val="00051800"/>
    <w:rsid w:val="00052D1A"/>
    <w:rsid w:val="00054C4B"/>
    <w:rsid w:val="00056B43"/>
    <w:rsid w:val="00062235"/>
    <w:rsid w:val="00062CF6"/>
    <w:rsid w:val="00072063"/>
    <w:rsid w:val="00072F45"/>
    <w:rsid w:val="000758AD"/>
    <w:rsid w:val="0007671E"/>
    <w:rsid w:val="00076A27"/>
    <w:rsid w:val="00080B2A"/>
    <w:rsid w:val="00084357"/>
    <w:rsid w:val="000843CF"/>
    <w:rsid w:val="00085DE9"/>
    <w:rsid w:val="00085F0D"/>
    <w:rsid w:val="0008744F"/>
    <w:rsid w:val="00090325"/>
    <w:rsid w:val="00090EAF"/>
    <w:rsid w:val="00092029"/>
    <w:rsid w:val="00092154"/>
    <w:rsid w:val="0009243F"/>
    <w:rsid w:val="000951A4"/>
    <w:rsid w:val="00097209"/>
    <w:rsid w:val="000975CD"/>
    <w:rsid w:val="000A0C1C"/>
    <w:rsid w:val="000A1419"/>
    <w:rsid w:val="000A1B76"/>
    <w:rsid w:val="000A3346"/>
    <w:rsid w:val="000A4F19"/>
    <w:rsid w:val="000A5A1B"/>
    <w:rsid w:val="000B13E1"/>
    <w:rsid w:val="000B1E4B"/>
    <w:rsid w:val="000B2C78"/>
    <w:rsid w:val="000B320A"/>
    <w:rsid w:val="000B3B1E"/>
    <w:rsid w:val="000C4C66"/>
    <w:rsid w:val="000C6287"/>
    <w:rsid w:val="000C779C"/>
    <w:rsid w:val="000D0ECD"/>
    <w:rsid w:val="000D2F92"/>
    <w:rsid w:val="000D316F"/>
    <w:rsid w:val="000D6CF4"/>
    <w:rsid w:val="000D7E72"/>
    <w:rsid w:val="000E0078"/>
    <w:rsid w:val="000E029E"/>
    <w:rsid w:val="000E14BA"/>
    <w:rsid w:val="000E1945"/>
    <w:rsid w:val="000E1D0B"/>
    <w:rsid w:val="000E34CB"/>
    <w:rsid w:val="000E3565"/>
    <w:rsid w:val="000E4E51"/>
    <w:rsid w:val="000E5A12"/>
    <w:rsid w:val="000E6DA8"/>
    <w:rsid w:val="000E73C4"/>
    <w:rsid w:val="000E7DD0"/>
    <w:rsid w:val="000F02B3"/>
    <w:rsid w:val="000F1084"/>
    <w:rsid w:val="000F1E57"/>
    <w:rsid w:val="000F3900"/>
    <w:rsid w:val="000F39FB"/>
    <w:rsid w:val="000F3DDC"/>
    <w:rsid w:val="000F43B6"/>
    <w:rsid w:val="000F47A7"/>
    <w:rsid w:val="000F51B2"/>
    <w:rsid w:val="000F5AEA"/>
    <w:rsid w:val="00101964"/>
    <w:rsid w:val="00102303"/>
    <w:rsid w:val="001026AA"/>
    <w:rsid w:val="00104F59"/>
    <w:rsid w:val="00107C3C"/>
    <w:rsid w:val="001103F7"/>
    <w:rsid w:val="001104C1"/>
    <w:rsid w:val="00112947"/>
    <w:rsid w:val="00112E86"/>
    <w:rsid w:val="001136F2"/>
    <w:rsid w:val="00114FD2"/>
    <w:rsid w:val="00115B64"/>
    <w:rsid w:val="00116F77"/>
    <w:rsid w:val="0011762F"/>
    <w:rsid w:val="0012086B"/>
    <w:rsid w:val="00121721"/>
    <w:rsid w:val="00125A56"/>
    <w:rsid w:val="00130BDC"/>
    <w:rsid w:val="00131207"/>
    <w:rsid w:val="001317C0"/>
    <w:rsid w:val="00131ABA"/>
    <w:rsid w:val="001324A5"/>
    <w:rsid w:val="001339AE"/>
    <w:rsid w:val="001356CF"/>
    <w:rsid w:val="00142A3A"/>
    <w:rsid w:val="001457E5"/>
    <w:rsid w:val="00145C13"/>
    <w:rsid w:val="00146966"/>
    <w:rsid w:val="0015052A"/>
    <w:rsid w:val="00152AB2"/>
    <w:rsid w:val="00152EE1"/>
    <w:rsid w:val="00153F00"/>
    <w:rsid w:val="00154120"/>
    <w:rsid w:val="001552AB"/>
    <w:rsid w:val="001567B7"/>
    <w:rsid w:val="00157AFF"/>
    <w:rsid w:val="001633D8"/>
    <w:rsid w:val="00164E41"/>
    <w:rsid w:val="0016514D"/>
    <w:rsid w:val="0016792E"/>
    <w:rsid w:val="001707EC"/>
    <w:rsid w:val="001708C7"/>
    <w:rsid w:val="00173175"/>
    <w:rsid w:val="00173459"/>
    <w:rsid w:val="0017439B"/>
    <w:rsid w:val="001758C4"/>
    <w:rsid w:val="00177326"/>
    <w:rsid w:val="001803E2"/>
    <w:rsid w:val="0018077D"/>
    <w:rsid w:val="00183327"/>
    <w:rsid w:val="00183AD6"/>
    <w:rsid w:val="00184068"/>
    <w:rsid w:val="001848AE"/>
    <w:rsid w:val="001857DB"/>
    <w:rsid w:val="00186512"/>
    <w:rsid w:val="001868B0"/>
    <w:rsid w:val="00190D09"/>
    <w:rsid w:val="001910F3"/>
    <w:rsid w:val="0019338D"/>
    <w:rsid w:val="00195F5E"/>
    <w:rsid w:val="001968FA"/>
    <w:rsid w:val="001974A5"/>
    <w:rsid w:val="001A061F"/>
    <w:rsid w:val="001A0651"/>
    <w:rsid w:val="001A2AB2"/>
    <w:rsid w:val="001A3F5E"/>
    <w:rsid w:val="001A4FEE"/>
    <w:rsid w:val="001A5D46"/>
    <w:rsid w:val="001A6AF7"/>
    <w:rsid w:val="001A6BBE"/>
    <w:rsid w:val="001A7EF8"/>
    <w:rsid w:val="001B4048"/>
    <w:rsid w:val="001B43C1"/>
    <w:rsid w:val="001B59DA"/>
    <w:rsid w:val="001B63E7"/>
    <w:rsid w:val="001B7466"/>
    <w:rsid w:val="001B7B55"/>
    <w:rsid w:val="001B7FC9"/>
    <w:rsid w:val="001C0532"/>
    <w:rsid w:val="001C0B9D"/>
    <w:rsid w:val="001C2DFA"/>
    <w:rsid w:val="001C39B8"/>
    <w:rsid w:val="001C4865"/>
    <w:rsid w:val="001C5952"/>
    <w:rsid w:val="001D154B"/>
    <w:rsid w:val="001D1DB5"/>
    <w:rsid w:val="001D2D0D"/>
    <w:rsid w:val="001D39F8"/>
    <w:rsid w:val="001D70A7"/>
    <w:rsid w:val="001D7C1D"/>
    <w:rsid w:val="001E1A7E"/>
    <w:rsid w:val="001E1EAD"/>
    <w:rsid w:val="001E1EF3"/>
    <w:rsid w:val="001E6307"/>
    <w:rsid w:val="001E6AB0"/>
    <w:rsid w:val="001E75F8"/>
    <w:rsid w:val="001E7631"/>
    <w:rsid w:val="001E7A5D"/>
    <w:rsid w:val="001E7BEB"/>
    <w:rsid w:val="001F1E55"/>
    <w:rsid w:val="001F2B47"/>
    <w:rsid w:val="001F3A74"/>
    <w:rsid w:val="001F5CB7"/>
    <w:rsid w:val="00200235"/>
    <w:rsid w:val="0020031F"/>
    <w:rsid w:val="00200E34"/>
    <w:rsid w:val="00204AC1"/>
    <w:rsid w:val="00206861"/>
    <w:rsid w:val="002108DA"/>
    <w:rsid w:val="002112C6"/>
    <w:rsid w:val="00212753"/>
    <w:rsid w:val="00212FA3"/>
    <w:rsid w:val="00214A5D"/>
    <w:rsid w:val="00217520"/>
    <w:rsid w:val="00217F4E"/>
    <w:rsid w:val="0022039F"/>
    <w:rsid w:val="0022186F"/>
    <w:rsid w:val="002246CC"/>
    <w:rsid w:val="00227189"/>
    <w:rsid w:val="00230B2C"/>
    <w:rsid w:val="00231B27"/>
    <w:rsid w:val="00231C8D"/>
    <w:rsid w:val="002326C9"/>
    <w:rsid w:val="00233039"/>
    <w:rsid w:val="0023313B"/>
    <w:rsid w:val="00233E38"/>
    <w:rsid w:val="00234178"/>
    <w:rsid w:val="00234530"/>
    <w:rsid w:val="00235BB2"/>
    <w:rsid w:val="0023662C"/>
    <w:rsid w:val="00237CF0"/>
    <w:rsid w:val="00241535"/>
    <w:rsid w:val="00241BD8"/>
    <w:rsid w:val="00241D59"/>
    <w:rsid w:val="0024208C"/>
    <w:rsid w:val="0024290F"/>
    <w:rsid w:val="00243011"/>
    <w:rsid w:val="0024309F"/>
    <w:rsid w:val="002435E3"/>
    <w:rsid w:val="00247938"/>
    <w:rsid w:val="002501A5"/>
    <w:rsid w:val="00250665"/>
    <w:rsid w:val="002511D8"/>
    <w:rsid w:val="00252D9B"/>
    <w:rsid w:val="002552E1"/>
    <w:rsid w:val="002560FA"/>
    <w:rsid w:val="00256B9D"/>
    <w:rsid w:val="00256D09"/>
    <w:rsid w:val="00257864"/>
    <w:rsid w:val="00257DD2"/>
    <w:rsid w:val="002604C3"/>
    <w:rsid w:val="00260883"/>
    <w:rsid w:val="002612D5"/>
    <w:rsid w:val="00261B4C"/>
    <w:rsid w:val="002653E8"/>
    <w:rsid w:val="00266E55"/>
    <w:rsid w:val="002705A2"/>
    <w:rsid w:val="002709ED"/>
    <w:rsid w:val="00271D8F"/>
    <w:rsid w:val="00274570"/>
    <w:rsid w:val="00275512"/>
    <w:rsid w:val="00275536"/>
    <w:rsid w:val="00275837"/>
    <w:rsid w:val="00275AF5"/>
    <w:rsid w:val="00275E6E"/>
    <w:rsid w:val="00282604"/>
    <w:rsid w:val="00282746"/>
    <w:rsid w:val="002834BB"/>
    <w:rsid w:val="00284131"/>
    <w:rsid w:val="00286294"/>
    <w:rsid w:val="00286B1D"/>
    <w:rsid w:val="002875D7"/>
    <w:rsid w:val="002906B0"/>
    <w:rsid w:val="00290AB3"/>
    <w:rsid w:val="0029597E"/>
    <w:rsid w:val="002969CF"/>
    <w:rsid w:val="00297196"/>
    <w:rsid w:val="002A2001"/>
    <w:rsid w:val="002A2174"/>
    <w:rsid w:val="002A3074"/>
    <w:rsid w:val="002A3FB4"/>
    <w:rsid w:val="002A40B7"/>
    <w:rsid w:val="002A51A5"/>
    <w:rsid w:val="002A6545"/>
    <w:rsid w:val="002A70E7"/>
    <w:rsid w:val="002A7AE9"/>
    <w:rsid w:val="002A7D00"/>
    <w:rsid w:val="002B0E9B"/>
    <w:rsid w:val="002B121D"/>
    <w:rsid w:val="002B1CD9"/>
    <w:rsid w:val="002B3D35"/>
    <w:rsid w:val="002B3DF5"/>
    <w:rsid w:val="002B3F18"/>
    <w:rsid w:val="002B4C49"/>
    <w:rsid w:val="002B78A5"/>
    <w:rsid w:val="002C03FC"/>
    <w:rsid w:val="002C3245"/>
    <w:rsid w:val="002C5856"/>
    <w:rsid w:val="002C588F"/>
    <w:rsid w:val="002C6E46"/>
    <w:rsid w:val="002C70DF"/>
    <w:rsid w:val="002D0838"/>
    <w:rsid w:val="002D0C45"/>
    <w:rsid w:val="002D5D14"/>
    <w:rsid w:val="002D753F"/>
    <w:rsid w:val="002E2C71"/>
    <w:rsid w:val="002E2CDD"/>
    <w:rsid w:val="002E3D94"/>
    <w:rsid w:val="002E47BD"/>
    <w:rsid w:val="002E5014"/>
    <w:rsid w:val="002E5BDA"/>
    <w:rsid w:val="002E66B3"/>
    <w:rsid w:val="002E6EB8"/>
    <w:rsid w:val="002E7DDC"/>
    <w:rsid w:val="002E7E79"/>
    <w:rsid w:val="002F0BB0"/>
    <w:rsid w:val="002F2757"/>
    <w:rsid w:val="002F2C9C"/>
    <w:rsid w:val="002F6548"/>
    <w:rsid w:val="002F6A27"/>
    <w:rsid w:val="002F6D1B"/>
    <w:rsid w:val="002F70D1"/>
    <w:rsid w:val="00300BC0"/>
    <w:rsid w:val="0030233F"/>
    <w:rsid w:val="00302CFC"/>
    <w:rsid w:val="00302CFF"/>
    <w:rsid w:val="003115A6"/>
    <w:rsid w:val="0031195E"/>
    <w:rsid w:val="003123AF"/>
    <w:rsid w:val="0031246B"/>
    <w:rsid w:val="003131C7"/>
    <w:rsid w:val="003137AB"/>
    <w:rsid w:val="00314B04"/>
    <w:rsid w:val="0031563E"/>
    <w:rsid w:val="003157D1"/>
    <w:rsid w:val="003164C1"/>
    <w:rsid w:val="003166F9"/>
    <w:rsid w:val="00317F67"/>
    <w:rsid w:val="00320D12"/>
    <w:rsid w:val="00322744"/>
    <w:rsid w:val="00322BF7"/>
    <w:rsid w:val="00322F7B"/>
    <w:rsid w:val="00323D89"/>
    <w:rsid w:val="00324D96"/>
    <w:rsid w:val="0032771C"/>
    <w:rsid w:val="0033046A"/>
    <w:rsid w:val="00330AF6"/>
    <w:rsid w:val="00330F22"/>
    <w:rsid w:val="003324EE"/>
    <w:rsid w:val="003327F8"/>
    <w:rsid w:val="00334243"/>
    <w:rsid w:val="00335595"/>
    <w:rsid w:val="0033563D"/>
    <w:rsid w:val="00336554"/>
    <w:rsid w:val="00336A9E"/>
    <w:rsid w:val="00336BA0"/>
    <w:rsid w:val="00336F96"/>
    <w:rsid w:val="00341FB9"/>
    <w:rsid w:val="00343FFB"/>
    <w:rsid w:val="00344B94"/>
    <w:rsid w:val="0034620E"/>
    <w:rsid w:val="00346537"/>
    <w:rsid w:val="00351BEA"/>
    <w:rsid w:val="00353153"/>
    <w:rsid w:val="0035486E"/>
    <w:rsid w:val="00354D83"/>
    <w:rsid w:val="0035628E"/>
    <w:rsid w:val="00356AB5"/>
    <w:rsid w:val="00360CCB"/>
    <w:rsid w:val="00360D36"/>
    <w:rsid w:val="003616C4"/>
    <w:rsid w:val="00362301"/>
    <w:rsid w:val="00363D63"/>
    <w:rsid w:val="00364740"/>
    <w:rsid w:val="00364B85"/>
    <w:rsid w:val="003670E5"/>
    <w:rsid w:val="0036723F"/>
    <w:rsid w:val="003678F7"/>
    <w:rsid w:val="00371946"/>
    <w:rsid w:val="00375242"/>
    <w:rsid w:val="0037600F"/>
    <w:rsid w:val="00377FC4"/>
    <w:rsid w:val="00383BEF"/>
    <w:rsid w:val="00383C36"/>
    <w:rsid w:val="00383C71"/>
    <w:rsid w:val="00383FB7"/>
    <w:rsid w:val="00384C3B"/>
    <w:rsid w:val="00384C68"/>
    <w:rsid w:val="00385887"/>
    <w:rsid w:val="00386C48"/>
    <w:rsid w:val="00392EB3"/>
    <w:rsid w:val="00393F3E"/>
    <w:rsid w:val="003942E4"/>
    <w:rsid w:val="003973D7"/>
    <w:rsid w:val="003A3A1F"/>
    <w:rsid w:val="003A3F65"/>
    <w:rsid w:val="003A474F"/>
    <w:rsid w:val="003A572B"/>
    <w:rsid w:val="003A6862"/>
    <w:rsid w:val="003A69D1"/>
    <w:rsid w:val="003A7834"/>
    <w:rsid w:val="003A7AF1"/>
    <w:rsid w:val="003B0562"/>
    <w:rsid w:val="003B0AB5"/>
    <w:rsid w:val="003B1AD2"/>
    <w:rsid w:val="003B2447"/>
    <w:rsid w:val="003B245E"/>
    <w:rsid w:val="003B5617"/>
    <w:rsid w:val="003B78AE"/>
    <w:rsid w:val="003C0523"/>
    <w:rsid w:val="003C17D5"/>
    <w:rsid w:val="003C1A1E"/>
    <w:rsid w:val="003C1FEB"/>
    <w:rsid w:val="003C3451"/>
    <w:rsid w:val="003C6AA2"/>
    <w:rsid w:val="003D0197"/>
    <w:rsid w:val="003D208B"/>
    <w:rsid w:val="003D3622"/>
    <w:rsid w:val="003D3957"/>
    <w:rsid w:val="003D3D89"/>
    <w:rsid w:val="003D46BD"/>
    <w:rsid w:val="003D4CD5"/>
    <w:rsid w:val="003D77BE"/>
    <w:rsid w:val="003E0743"/>
    <w:rsid w:val="003E2102"/>
    <w:rsid w:val="003E50B6"/>
    <w:rsid w:val="003E7075"/>
    <w:rsid w:val="003E7207"/>
    <w:rsid w:val="003E72C1"/>
    <w:rsid w:val="003F2706"/>
    <w:rsid w:val="003F3C9E"/>
    <w:rsid w:val="003F4650"/>
    <w:rsid w:val="003F491F"/>
    <w:rsid w:val="003F4AA2"/>
    <w:rsid w:val="003F699E"/>
    <w:rsid w:val="003F6EE9"/>
    <w:rsid w:val="003F725C"/>
    <w:rsid w:val="00400DC1"/>
    <w:rsid w:val="00400EB5"/>
    <w:rsid w:val="004031E6"/>
    <w:rsid w:val="0040393A"/>
    <w:rsid w:val="00403BBD"/>
    <w:rsid w:val="00404420"/>
    <w:rsid w:val="00404A2F"/>
    <w:rsid w:val="00404F92"/>
    <w:rsid w:val="0040586E"/>
    <w:rsid w:val="00405BDA"/>
    <w:rsid w:val="00407728"/>
    <w:rsid w:val="00407FE1"/>
    <w:rsid w:val="004106C0"/>
    <w:rsid w:val="004121EB"/>
    <w:rsid w:val="00413054"/>
    <w:rsid w:val="004133A0"/>
    <w:rsid w:val="004135CB"/>
    <w:rsid w:val="00413957"/>
    <w:rsid w:val="00414081"/>
    <w:rsid w:val="00431270"/>
    <w:rsid w:val="00432172"/>
    <w:rsid w:val="004334C7"/>
    <w:rsid w:val="00435D88"/>
    <w:rsid w:val="00436598"/>
    <w:rsid w:val="00436C3C"/>
    <w:rsid w:val="0043721D"/>
    <w:rsid w:val="00437ADB"/>
    <w:rsid w:val="004402A1"/>
    <w:rsid w:val="004447F4"/>
    <w:rsid w:val="00445349"/>
    <w:rsid w:val="004462E8"/>
    <w:rsid w:val="00446834"/>
    <w:rsid w:val="00451943"/>
    <w:rsid w:val="00453AF4"/>
    <w:rsid w:val="00454C2D"/>
    <w:rsid w:val="00457E6A"/>
    <w:rsid w:val="00461112"/>
    <w:rsid w:val="00463E60"/>
    <w:rsid w:val="004642E4"/>
    <w:rsid w:val="004658AF"/>
    <w:rsid w:val="0046667B"/>
    <w:rsid w:val="00466DD0"/>
    <w:rsid w:val="00467312"/>
    <w:rsid w:val="00470824"/>
    <w:rsid w:val="004710CC"/>
    <w:rsid w:val="00471DBF"/>
    <w:rsid w:val="00472392"/>
    <w:rsid w:val="00472A74"/>
    <w:rsid w:val="004739E9"/>
    <w:rsid w:val="00473A7B"/>
    <w:rsid w:val="00473EFF"/>
    <w:rsid w:val="0047429B"/>
    <w:rsid w:val="004755FE"/>
    <w:rsid w:val="00476436"/>
    <w:rsid w:val="00476E85"/>
    <w:rsid w:val="00477155"/>
    <w:rsid w:val="004800E3"/>
    <w:rsid w:val="0048226A"/>
    <w:rsid w:val="00482908"/>
    <w:rsid w:val="004833B5"/>
    <w:rsid w:val="0048400C"/>
    <w:rsid w:val="004853FC"/>
    <w:rsid w:val="00486017"/>
    <w:rsid w:val="00486A78"/>
    <w:rsid w:val="00486E95"/>
    <w:rsid w:val="00486F42"/>
    <w:rsid w:val="004903C5"/>
    <w:rsid w:val="004914B4"/>
    <w:rsid w:val="00492E93"/>
    <w:rsid w:val="00493475"/>
    <w:rsid w:val="00493A6C"/>
    <w:rsid w:val="00495C91"/>
    <w:rsid w:val="00497568"/>
    <w:rsid w:val="0049779D"/>
    <w:rsid w:val="004A00C2"/>
    <w:rsid w:val="004A0148"/>
    <w:rsid w:val="004A041E"/>
    <w:rsid w:val="004A0575"/>
    <w:rsid w:val="004A07B9"/>
    <w:rsid w:val="004A2418"/>
    <w:rsid w:val="004A31BB"/>
    <w:rsid w:val="004A42F1"/>
    <w:rsid w:val="004A604A"/>
    <w:rsid w:val="004A7EE3"/>
    <w:rsid w:val="004B1D5E"/>
    <w:rsid w:val="004B265A"/>
    <w:rsid w:val="004B29EB"/>
    <w:rsid w:val="004B2B72"/>
    <w:rsid w:val="004B33D6"/>
    <w:rsid w:val="004B4FF6"/>
    <w:rsid w:val="004B5E21"/>
    <w:rsid w:val="004B6DC5"/>
    <w:rsid w:val="004B75E3"/>
    <w:rsid w:val="004C0243"/>
    <w:rsid w:val="004C0B37"/>
    <w:rsid w:val="004C1160"/>
    <w:rsid w:val="004C3397"/>
    <w:rsid w:val="004C648A"/>
    <w:rsid w:val="004C7246"/>
    <w:rsid w:val="004D0616"/>
    <w:rsid w:val="004D134A"/>
    <w:rsid w:val="004D2213"/>
    <w:rsid w:val="004D22F0"/>
    <w:rsid w:val="004D297E"/>
    <w:rsid w:val="004D36AB"/>
    <w:rsid w:val="004D3966"/>
    <w:rsid w:val="004D446E"/>
    <w:rsid w:val="004D4B07"/>
    <w:rsid w:val="004D552A"/>
    <w:rsid w:val="004D6C3A"/>
    <w:rsid w:val="004D7267"/>
    <w:rsid w:val="004E0587"/>
    <w:rsid w:val="004E3495"/>
    <w:rsid w:val="004E3D90"/>
    <w:rsid w:val="004E508B"/>
    <w:rsid w:val="004E5588"/>
    <w:rsid w:val="004E5742"/>
    <w:rsid w:val="004E5890"/>
    <w:rsid w:val="004E61D1"/>
    <w:rsid w:val="004E7475"/>
    <w:rsid w:val="004F1BEE"/>
    <w:rsid w:val="004F2BDE"/>
    <w:rsid w:val="004F3590"/>
    <w:rsid w:val="004F447F"/>
    <w:rsid w:val="004F534F"/>
    <w:rsid w:val="00500250"/>
    <w:rsid w:val="00500293"/>
    <w:rsid w:val="005003A4"/>
    <w:rsid w:val="005007DF"/>
    <w:rsid w:val="005008CD"/>
    <w:rsid w:val="00500BD2"/>
    <w:rsid w:val="005014A5"/>
    <w:rsid w:val="005023A1"/>
    <w:rsid w:val="005028D7"/>
    <w:rsid w:val="00502D54"/>
    <w:rsid w:val="00504274"/>
    <w:rsid w:val="00504D5B"/>
    <w:rsid w:val="0050610A"/>
    <w:rsid w:val="00506377"/>
    <w:rsid w:val="00507E42"/>
    <w:rsid w:val="00511F0B"/>
    <w:rsid w:val="005164DC"/>
    <w:rsid w:val="00520505"/>
    <w:rsid w:val="00521A7C"/>
    <w:rsid w:val="00523459"/>
    <w:rsid w:val="00523BAD"/>
    <w:rsid w:val="00525B01"/>
    <w:rsid w:val="00526550"/>
    <w:rsid w:val="005305E0"/>
    <w:rsid w:val="00533687"/>
    <w:rsid w:val="005356BD"/>
    <w:rsid w:val="00536806"/>
    <w:rsid w:val="005371A3"/>
    <w:rsid w:val="00541934"/>
    <w:rsid w:val="00541C29"/>
    <w:rsid w:val="005437B1"/>
    <w:rsid w:val="005459E0"/>
    <w:rsid w:val="00545F1A"/>
    <w:rsid w:val="00546F8C"/>
    <w:rsid w:val="00547D78"/>
    <w:rsid w:val="005504CF"/>
    <w:rsid w:val="00550CBE"/>
    <w:rsid w:val="00551F0A"/>
    <w:rsid w:val="00553782"/>
    <w:rsid w:val="00555205"/>
    <w:rsid w:val="0055531C"/>
    <w:rsid w:val="00555C08"/>
    <w:rsid w:val="00557816"/>
    <w:rsid w:val="005601D1"/>
    <w:rsid w:val="0056039F"/>
    <w:rsid w:val="00560CF1"/>
    <w:rsid w:val="00562423"/>
    <w:rsid w:val="0056302B"/>
    <w:rsid w:val="005630AA"/>
    <w:rsid w:val="005634FC"/>
    <w:rsid w:val="005648FD"/>
    <w:rsid w:val="00564C87"/>
    <w:rsid w:val="005659A9"/>
    <w:rsid w:val="00566D7A"/>
    <w:rsid w:val="005670EA"/>
    <w:rsid w:val="0056715E"/>
    <w:rsid w:val="00571196"/>
    <w:rsid w:val="00571207"/>
    <w:rsid w:val="00572204"/>
    <w:rsid w:val="00576023"/>
    <w:rsid w:val="00576740"/>
    <w:rsid w:val="00580254"/>
    <w:rsid w:val="0058117D"/>
    <w:rsid w:val="0058258A"/>
    <w:rsid w:val="00585187"/>
    <w:rsid w:val="005853FE"/>
    <w:rsid w:val="005862EF"/>
    <w:rsid w:val="00586B4A"/>
    <w:rsid w:val="00586EB3"/>
    <w:rsid w:val="0058771E"/>
    <w:rsid w:val="005877E3"/>
    <w:rsid w:val="00590D39"/>
    <w:rsid w:val="0059260D"/>
    <w:rsid w:val="00595CF2"/>
    <w:rsid w:val="005A005B"/>
    <w:rsid w:val="005A1A57"/>
    <w:rsid w:val="005A27A0"/>
    <w:rsid w:val="005A5B16"/>
    <w:rsid w:val="005A6E3E"/>
    <w:rsid w:val="005A72C8"/>
    <w:rsid w:val="005B099F"/>
    <w:rsid w:val="005B0E83"/>
    <w:rsid w:val="005B0F1D"/>
    <w:rsid w:val="005B1042"/>
    <w:rsid w:val="005B330E"/>
    <w:rsid w:val="005B5638"/>
    <w:rsid w:val="005B56AA"/>
    <w:rsid w:val="005B72B4"/>
    <w:rsid w:val="005B77BF"/>
    <w:rsid w:val="005C1577"/>
    <w:rsid w:val="005C2E82"/>
    <w:rsid w:val="005C3541"/>
    <w:rsid w:val="005C7D6C"/>
    <w:rsid w:val="005C7FFD"/>
    <w:rsid w:val="005D0C50"/>
    <w:rsid w:val="005D1B2C"/>
    <w:rsid w:val="005D4525"/>
    <w:rsid w:val="005D4A34"/>
    <w:rsid w:val="005D6438"/>
    <w:rsid w:val="005D6D60"/>
    <w:rsid w:val="005D6EF1"/>
    <w:rsid w:val="005E0D24"/>
    <w:rsid w:val="005E0FF9"/>
    <w:rsid w:val="005E1A29"/>
    <w:rsid w:val="005E391A"/>
    <w:rsid w:val="005E4200"/>
    <w:rsid w:val="005E4709"/>
    <w:rsid w:val="005E48AF"/>
    <w:rsid w:val="005E4981"/>
    <w:rsid w:val="005E6569"/>
    <w:rsid w:val="005E6C66"/>
    <w:rsid w:val="005E7DE4"/>
    <w:rsid w:val="005F103B"/>
    <w:rsid w:val="005F14E2"/>
    <w:rsid w:val="005F4F4B"/>
    <w:rsid w:val="0060038A"/>
    <w:rsid w:val="00600B78"/>
    <w:rsid w:val="006012AE"/>
    <w:rsid w:val="006017E1"/>
    <w:rsid w:val="00601E95"/>
    <w:rsid w:val="006031B8"/>
    <w:rsid w:val="0060467E"/>
    <w:rsid w:val="00605BE0"/>
    <w:rsid w:val="006069C1"/>
    <w:rsid w:val="00606AEA"/>
    <w:rsid w:val="00606E83"/>
    <w:rsid w:val="006072B9"/>
    <w:rsid w:val="00610902"/>
    <w:rsid w:val="00612A69"/>
    <w:rsid w:val="006205E5"/>
    <w:rsid w:val="00621016"/>
    <w:rsid w:val="00621455"/>
    <w:rsid w:val="00621A16"/>
    <w:rsid w:val="00621AC4"/>
    <w:rsid w:val="00626000"/>
    <w:rsid w:val="00627C9F"/>
    <w:rsid w:val="00630804"/>
    <w:rsid w:val="00630C9A"/>
    <w:rsid w:val="0063118E"/>
    <w:rsid w:val="00633AB0"/>
    <w:rsid w:val="00642878"/>
    <w:rsid w:val="0064382E"/>
    <w:rsid w:val="00644D05"/>
    <w:rsid w:val="00646412"/>
    <w:rsid w:val="00651074"/>
    <w:rsid w:val="0065127B"/>
    <w:rsid w:val="0065332D"/>
    <w:rsid w:val="00653B85"/>
    <w:rsid w:val="00654DD0"/>
    <w:rsid w:val="006558FF"/>
    <w:rsid w:val="00655955"/>
    <w:rsid w:val="006563D7"/>
    <w:rsid w:val="00657126"/>
    <w:rsid w:val="0065799F"/>
    <w:rsid w:val="006662C3"/>
    <w:rsid w:val="006671EC"/>
    <w:rsid w:val="0067009B"/>
    <w:rsid w:val="00670144"/>
    <w:rsid w:val="00670330"/>
    <w:rsid w:val="00671A80"/>
    <w:rsid w:val="006720AA"/>
    <w:rsid w:val="00672570"/>
    <w:rsid w:val="00673D91"/>
    <w:rsid w:val="00674DD9"/>
    <w:rsid w:val="00676327"/>
    <w:rsid w:val="006764DF"/>
    <w:rsid w:val="00676683"/>
    <w:rsid w:val="006824C6"/>
    <w:rsid w:val="0068282F"/>
    <w:rsid w:val="00682EC4"/>
    <w:rsid w:val="00683744"/>
    <w:rsid w:val="00683AF0"/>
    <w:rsid w:val="00690497"/>
    <w:rsid w:val="00694D8C"/>
    <w:rsid w:val="00695171"/>
    <w:rsid w:val="0069594B"/>
    <w:rsid w:val="00695C23"/>
    <w:rsid w:val="00697CC0"/>
    <w:rsid w:val="006A0F45"/>
    <w:rsid w:val="006A3787"/>
    <w:rsid w:val="006A3F32"/>
    <w:rsid w:val="006A4D5C"/>
    <w:rsid w:val="006A5BAC"/>
    <w:rsid w:val="006A5C10"/>
    <w:rsid w:val="006A6F15"/>
    <w:rsid w:val="006A771A"/>
    <w:rsid w:val="006A7740"/>
    <w:rsid w:val="006B0971"/>
    <w:rsid w:val="006B2970"/>
    <w:rsid w:val="006B4464"/>
    <w:rsid w:val="006B4938"/>
    <w:rsid w:val="006B56EA"/>
    <w:rsid w:val="006C3591"/>
    <w:rsid w:val="006C3B5C"/>
    <w:rsid w:val="006C457E"/>
    <w:rsid w:val="006C6000"/>
    <w:rsid w:val="006D129D"/>
    <w:rsid w:val="006D1978"/>
    <w:rsid w:val="006D28C9"/>
    <w:rsid w:val="006D2DC3"/>
    <w:rsid w:val="006D36DE"/>
    <w:rsid w:val="006D375C"/>
    <w:rsid w:val="006D5F26"/>
    <w:rsid w:val="006D6C82"/>
    <w:rsid w:val="006E173D"/>
    <w:rsid w:val="006E3BDF"/>
    <w:rsid w:val="006E61CD"/>
    <w:rsid w:val="006E68A4"/>
    <w:rsid w:val="006E74B7"/>
    <w:rsid w:val="006E7767"/>
    <w:rsid w:val="006F42F4"/>
    <w:rsid w:val="006F4E22"/>
    <w:rsid w:val="006F541F"/>
    <w:rsid w:val="00701A6D"/>
    <w:rsid w:val="00702E9F"/>
    <w:rsid w:val="007036B4"/>
    <w:rsid w:val="007045C0"/>
    <w:rsid w:val="00704C83"/>
    <w:rsid w:val="00706F4B"/>
    <w:rsid w:val="0070728E"/>
    <w:rsid w:val="00707441"/>
    <w:rsid w:val="00710FB4"/>
    <w:rsid w:val="007115E5"/>
    <w:rsid w:val="00711F59"/>
    <w:rsid w:val="007136A2"/>
    <w:rsid w:val="00713CB4"/>
    <w:rsid w:val="00714D70"/>
    <w:rsid w:val="00714EB8"/>
    <w:rsid w:val="0072021B"/>
    <w:rsid w:val="007204EC"/>
    <w:rsid w:val="00721751"/>
    <w:rsid w:val="00723A17"/>
    <w:rsid w:val="0072465E"/>
    <w:rsid w:val="00726320"/>
    <w:rsid w:val="00731784"/>
    <w:rsid w:val="00733662"/>
    <w:rsid w:val="007341DF"/>
    <w:rsid w:val="00734214"/>
    <w:rsid w:val="00735339"/>
    <w:rsid w:val="00735E4C"/>
    <w:rsid w:val="00736E1A"/>
    <w:rsid w:val="00740A8A"/>
    <w:rsid w:val="00741A6E"/>
    <w:rsid w:val="00742EC3"/>
    <w:rsid w:val="00744A7B"/>
    <w:rsid w:val="00744BC4"/>
    <w:rsid w:val="00744E90"/>
    <w:rsid w:val="007452DB"/>
    <w:rsid w:val="0074534C"/>
    <w:rsid w:val="007460B7"/>
    <w:rsid w:val="00746B07"/>
    <w:rsid w:val="007479F8"/>
    <w:rsid w:val="00747A6F"/>
    <w:rsid w:val="00747C87"/>
    <w:rsid w:val="00750B85"/>
    <w:rsid w:val="0075159E"/>
    <w:rsid w:val="007526A8"/>
    <w:rsid w:val="00753A1C"/>
    <w:rsid w:val="00754227"/>
    <w:rsid w:val="00754998"/>
    <w:rsid w:val="00754FF0"/>
    <w:rsid w:val="00756612"/>
    <w:rsid w:val="00756BC7"/>
    <w:rsid w:val="00757C67"/>
    <w:rsid w:val="00757E92"/>
    <w:rsid w:val="00761413"/>
    <w:rsid w:val="00763F8C"/>
    <w:rsid w:val="0076546F"/>
    <w:rsid w:val="007661D3"/>
    <w:rsid w:val="0076664C"/>
    <w:rsid w:val="00767CA5"/>
    <w:rsid w:val="00770A4C"/>
    <w:rsid w:val="0077132E"/>
    <w:rsid w:val="00773608"/>
    <w:rsid w:val="00775947"/>
    <w:rsid w:val="00776604"/>
    <w:rsid w:val="00777492"/>
    <w:rsid w:val="007775F9"/>
    <w:rsid w:val="00780D51"/>
    <w:rsid w:val="007810D0"/>
    <w:rsid w:val="0078115F"/>
    <w:rsid w:val="007826E6"/>
    <w:rsid w:val="00782BEB"/>
    <w:rsid w:val="00783CB8"/>
    <w:rsid w:val="007849C0"/>
    <w:rsid w:val="00785766"/>
    <w:rsid w:val="00786BAE"/>
    <w:rsid w:val="00787028"/>
    <w:rsid w:val="00787133"/>
    <w:rsid w:val="00791B5B"/>
    <w:rsid w:val="00792989"/>
    <w:rsid w:val="007939DF"/>
    <w:rsid w:val="00793D32"/>
    <w:rsid w:val="007977F5"/>
    <w:rsid w:val="007A1191"/>
    <w:rsid w:val="007A224D"/>
    <w:rsid w:val="007A28D5"/>
    <w:rsid w:val="007A3DE6"/>
    <w:rsid w:val="007A42E0"/>
    <w:rsid w:val="007A6C4E"/>
    <w:rsid w:val="007A708F"/>
    <w:rsid w:val="007B0F94"/>
    <w:rsid w:val="007B1EB4"/>
    <w:rsid w:val="007B20F0"/>
    <w:rsid w:val="007B327D"/>
    <w:rsid w:val="007B3E44"/>
    <w:rsid w:val="007B53F2"/>
    <w:rsid w:val="007B6555"/>
    <w:rsid w:val="007B6FA2"/>
    <w:rsid w:val="007C1275"/>
    <w:rsid w:val="007C14BC"/>
    <w:rsid w:val="007C19D9"/>
    <w:rsid w:val="007C1BAC"/>
    <w:rsid w:val="007C5702"/>
    <w:rsid w:val="007D1081"/>
    <w:rsid w:val="007D3269"/>
    <w:rsid w:val="007D48EB"/>
    <w:rsid w:val="007D53AD"/>
    <w:rsid w:val="007D5D11"/>
    <w:rsid w:val="007D6FEE"/>
    <w:rsid w:val="007D7C6A"/>
    <w:rsid w:val="007E3E46"/>
    <w:rsid w:val="007E47A3"/>
    <w:rsid w:val="007E53A6"/>
    <w:rsid w:val="007E59DF"/>
    <w:rsid w:val="007E6B0D"/>
    <w:rsid w:val="007E71AC"/>
    <w:rsid w:val="007E78DE"/>
    <w:rsid w:val="007E7B19"/>
    <w:rsid w:val="007E7EDC"/>
    <w:rsid w:val="007F138C"/>
    <w:rsid w:val="007F3DF8"/>
    <w:rsid w:val="007F4F01"/>
    <w:rsid w:val="007F7A3C"/>
    <w:rsid w:val="008027FF"/>
    <w:rsid w:val="008052CD"/>
    <w:rsid w:val="00805CC0"/>
    <w:rsid w:val="00806A07"/>
    <w:rsid w:val="00806B59"/>
    <w:rsid w:val="008072CF"/>
    <w:rsid w:val="0081007D"/>
    <w:rsid w:val="0081079C"/>
    <w:rsid w:val="00810BCF"/>
    <w:rsid w:val="00810D4B"/>
    <w:rsid w:val="008110BC"/>
    <w:rsid w:val="00815B7D"/>
    <w:rsid w:val="00816D36"/>
    <w:rsid w:val="00816E5B"/>
    <w:rsid w:val="00821D76"/>
    <w:rsid w:val="00822FEF"/>
    <w:rsid w:val="0082551B"/>
    <w:rsid w:val="00831537"/>
    <w:rsid w:val="008321C7"/>
    <w:rsid w:val="0083406C"/>
    <w:rsid w:val="0083416E"/>
    <w:rsid w:val="00834A44"/>
    <w:rsid w:val="00834C13"/>
    <w:rsid w:val="00835B48"/>
    <w:rsid w:val="008360A8"/>
    <w:rsid w:val="00840249"/>
    <w:rsid w:val="0084031D"/>
    <w:rsid w:val="00840899"/>
    <w:rsid w:val="00841832"/>
    <w:rsid w:val="00841AFE"/>
    <w:rsid w:val="00842B8A"/>
    <w:rsid w:val="00851B87"/>
    <w:rsid w:val="00854AD0"/>
    <w:rsid w:val="00855CE2"/>
    <w:rsid w:val="00860B97"/>
    <w:rsid w:val="00861F02"/>
    <w:rsid w:val="008639D2"/>
    <w:rsid w:val="00864670"/>
    <w:rsid w:val="0086486D"/>
    <w:rsid w:val="008656FF"/>
    <w:rsid w:val="008659D5"/>
    <w:rsid w:val="00867081"/>
    <w:rsid w:val="00867BDA"/>
    <w:rsid w:val="00870741"/>
    <w:rsid w:val="00870CAA"/>
    <w:rsid w:val="00872C21"/>
    <w:rsid w:val="0087417B"/>
    <w:rsid w:val="00874EC6"/>
    <w:rsid w:val="0087548E"/>
    <w:rsid w:val="0087713E"/>
    <w:rsid w:val="00877C64"/>
    <w:rsid w:val="008806C7"/>
    <w:rsid w:val="00880741"/>
    <w:rsid w:val="0088145A"/>
    <w:rsid w:val="00882C7B"/>
    <w:rsid w:val="008831D2"/>
    <w:rsid w:val="008834CA"/>
    <w:rsid w:val="008834D2"/>
    <w:rsid w:val="008851B4"/>
    <w:rsid w:val="00886648"/>
    <w:rsid w:val="00886CBA"/>
    <w:rsid w:val="00886D80"/>
    <w:rsid w:val="00891A36"/>
    <w:rsid w:val="008925CC"/>
    <w:rsid w:val="0089521E"/>
    <w:rsid w:val="008970D8"/>
    <w:rsid w:val="00897F8E"/>
    <w:rsid w:val="008A0EB5"/>
    <w:rsid w:val="008A12DA"/>
    <w:rsid w:val="008A1ECA"/>
    <w:rsid w:val="008A3E2F"/>
    <w:rsid w:val="008A4045"/>
    <w:rsid w:val="008A51A0"/>
    <w:rsid w:val="008A769F"/>
    <w:rsid w:val="008B0275"/>
    <w:rsid w:val="008B030B"/>
    <w:rsid w:val="008B084A"/>
    <w:rsid w:val="008B1A18"/>
    <w:rsid w:val="008B21B1"/>
    <w:rsid w:val="008B2F90"/>
    <w:rsid w:val="008B2FD3"/>
    <w:rsid w:val="008B5066"/>
    <w:rsid w:val="008B7413"/>
    <w:rsid w:val="008B79A6"/>
    <w:rsid w:val="008C0228"/>
    <w:rsid w:val="008C2D8B"/>
    <w:rsid w:val="008C4B66"/>
    <w:rsid w:val="008C53E5"/>
    <w:rsid w:val="008C771D"/>
    <w:rsid w:val="008D2ED7"/>
    <w:rsid w:val="008D308C"/>
    <w:rsid w:val="008D383E"/>
    <w:rsid w:val="008D5DE1"/>
    <w:rsid w:val="008D6951"/>
    <w:rsid w:val="008D6C8B"/>
    <w:rsid w:val="008D6D2E"/>
    <w:rsid w:val="008E2AAA"/>
    <w:rsid w:val="008E2D92"/>
    <w:rsid w:val="008E45E3"/>
    <w:rsid w:val="008E479D"/>
    <w:rsid w:val="008E621E"/>
    <w:rsid w:val="008E62F4"/>
    <w:rsid w:val="008E666E"/>
    <w:rsid w:val="008E670C"/>
    <w:rsid w:val="008F1D37"/>
    <w:rsid w:val="008F2837"/>
    <w:rsid w:val="008F2C43"/>
    <w:rsid w:val="008F3216"/>
    <w:rsid w:val="008F5F49"/>
    <w:rsid w:val="008F6777"/>
    <w:rsid w:val="008F7180"/>
    <w:rsid w:val="00901A93"/>
    <w:rsid w:val="009039CC"/>
    <w:rsid w:val="00904493"/>
    <w:rsid w:val="009053B8"/>
    <w:rsid w:val="009056BB"/>
    <w:rsid w:val="00906B46"/>
    <w:rsid w:val="00906F7C"/>
    <w:rsid w:val="009076DE"/>
    <w:rsid w:val="0091117D"/>
    <w:rsid w:val="009123E0"/>
    <w:rsid w:val="009136F9"/>
    <w:rsid w:val="00913E27"/>
    <w:rsid w:val="009149CE"/>
    <w:rsid w:val="00914B34"/>
    <w:rsid w:val="00915CA2"/>
    <w:rsid w:val="00920E45"/>
    <w:rsid w:val="009231E1"/>
    <w:rsid w:val="009237AD"/>
    <w:rsid w:val="00924907"/>
    <w:rsid w:val="00926835"/>
    <w:rsid w:val="00932584"/>
    <w:rsid w:val="00934B4A"/>
    <w:rsid w:val="00935C6B"/>
    <w:rsid w:val="00936D26"/>
    <w:rsid w:val="00941571"/>
    <w:rsid w:val="009430E9"/>
    <w:rsid w:val="00943CA0"/>
    <w:rsid w:val="00946505"/>
    <w:rsid w:val="009523AB"/>
    <w:rsid w:val="00952576"/>
    <w:rsid w:val="00952CD2"/>
    <w:rsid w:val="009630FB"/>
    <w:rsid w:val="00963383"/>
    <w:rsid w:val="00964AC6"/>
    <w:rsid w:val="00964ED1"/>
    <w:rsid w:val="0096587B"/>
    <w:rsid w:val="009664F5"/>
    <w:rsid w:val="0096686C"/>
    <w:rsid w:val="009706D2"/>
    <w:rsid w:val="00970BE1"/>
    <w:rsid w:val="00971C52"/>
    <w:rsid w:val="0097275D"/>
    <w:rsid w:val="00972B3E"/>
    <w:rsid w:val="0097569A"/>
    <w:rsid w:val="00976E41"/>
    <w:rsid w:val="00976EBA"/>
    <w:rsid w:val="009776D1"/>
    <w:rsid w:val="00977BA9"/>
    <w:rsid w:val="0098197F"/>
    <w:rsid w:val="00982D8F"/>
    <w:rsid w:val="00982D92"/>
    <w:rsid w:val="00984096"/>
    <w:rsid w:val="0098433D"/>
    <w:rsid w:val="00986EC6"/>
    <w:rsid w:val="0098726D"/>
    <w:rsid w:val="0098771E"/>
    <w:rsid w:val="00987D69"/>
    <w:rsid w:val="009905C0"/>
    <w:rsid w:val="0099139E"/>
    <w:rsid w:val="009913F5"/>
    <w:rsid w:val="00991D29"/>
    <w:rsid w:val="00995A34"/>
    <w:rsid w:val="00995E36"/>
    <w:rsid w:val="009A08E5"/>
    <w:rsid w:val="009A0F5E"/>
    <w:rsid w:val="009A200E"/>
    <w:rsid w:val="009A2AD2"/>
    <w:rsid w:val="009A3172"/>
    <w:rsid w:val="009A3AE7"/>
    <w:rsid w:val="009A3B0A"/>
    <w:rsid w:val="009A44A9"/>
    <w:rsid w:val="009A621C"/>
    <w:rsid w:val="009B0A6D"/>
    <w:rsid w:val="009B1BDE"/>
    <w:rsid w:val="009B31C8"/>
    <w:rsid w:val="009B36A5"/>
    <w:rsid w:val="009B41CE"/>
    <w:rsid w:val="009B4BF5"/>
    <w:rsid w:val="009B4DA4"/>
    <w:rsid w:val="009B5F31"/>
    <w:rsid w:val="009C048B"/>
    <w:rsid w:val="009C0B19"/>
    <w:rsid w:val="009C0B7D"/>
    <w:rsid w:val="009C2BE1"/>
    <w:rsid w:val="009C2F72"/>
    <w:rsid w:val="009C32F5"/>
    <w:rsid w:val="009C340E"/>
    <w:rsid w:val="009C4AF2"/>
    <w:rsid w:val="009C51BC"/>
    <w:rsid w:val="009C52F1"/>
    <w:rsid w:val="009C581D"/>
    <w:rsid w:val="009C5D9A"/>
    <w:rsid w:val="009D074C"/>
    <w:rsid w:val="009D2021"/>
    <w:rsid w:val="009D3775"/>
    <w:rsid w:val="009D629A"/>
    <w:rsid w:val="009D6694"/>
    <w:rsid w:val="009D7B65"/>
    <w:rsid w:val="009E01A3"/>
    <w:rsid w:val="009E0989"/>
    <w:rsid w:val="009E14B5"/>
    <w:rsid w:val="009E1544"/>
    <w:rsid w:val="009E1A85"/>
    <w:rsid w:val="009E2426"/>
    <w:rsid w:val="009E3AD5"/>
    <w:rsid w:val="009E431C"/>
    <w:rsid w:val="009E4431"/>
    <w:rsid w:val="009E4B41"/>
    <w:rsid w:val="009E52C5"/>
    <w:rsid w:val="009E5FEA"/>
    <w:rsid w:val="009F0E5F"/>
    <w:rsid w:val="009F15D4"/>
    <w:rsid w:val="009F3D1C"/>
    <w:rsid w:val="009F594E"/>
    <w:rsid w:val="009F5F86"/>
    <w:rsid w:val="009F6CB4"/>
    <w:rsid w:val="00A01171"/>
    <w:rsid w:val="00A01A22"/>
    <w:rsid w:val="00A03B92"/>
    <w:rsid w:val="00A048B4"/>
    <w:rsid w:val="00A050E2"/>
    <w:rsid w:val="00A05598"/>
    <w:rsid w:val="00A13B0C"/>
    <w:rsid w:val="00A155C4"/>
    <w:rsid w:val="00A15C4F"/>
    <w:rsid w:val="00A165AB"/>
    <w:rsid w:val="00A17637"/>
    <w:rsid w:val="00A20E62"/>
    <w:rsid w:val="00A20F3D"/>
    <w:rsid w:val="00A2166A"/>
    <w:rsid w:val="00A22DC4"/>
    <w:rsid w:val="00A23593"/>
    <w:rsid w:val="00A25FBD"/>
    <w:rsid w:val="00A26939"/>
    <w:rsid w:val="00A304C5"/>
    <w:rsid w:val="00A3097B"/>
    <w:rsid w:val="00A322E3"/>
    <w:rsid w:val="00A33749"/>
    <w:rsid w:val="00A3402D"/>
    <w:rsid w:val="00A3587D"/>
    <w:rsid w:val="00A364B3"/>
    <w:rsid w:val="00A36B19"/>
    <w:rsid w:val="00A374F0"/>
    <w:rsid w:val="00A375F2"/>
    <w:rsid w:val="00A376B6"/>
    <w:rsid w:val="00A419DF"/>
    <w:rsid w:val="00A478F6"/>
    <w:rsid w:val="00A5026F"/>
    <w:rsid w:val="00A50845"/>
    <w:rsid w:val="00A50949"/>
    <w:rsid w:val="00A51588"/>
    <w:rsid w:val="00A53B83"/>
    <w:rsid w:val="00A544B2"/>
    <w:rsid w:val="00A549D9"/>
    <w:rsid w:val="00A56C26"/>
    <w:rsid w:val="00A57932"/>
    <w:rsid w:val="00A57EAF"/>
    <w:rsid w:val="00A6266D"/>
    <w:rsid w:val="00A62824"/>
    <w:rsid w:val="00A62DE6"/>
    <w:rsid w:val="00A64249"/>
    <w:rsid w:val="00A64EEA"/>
    <w:rsid w:val="00A65F04"/>
    <w:rsid w:val="00A673F7"/>
    <w:rsid w:val="00A713C9"/>
    <w:rsid w:val="00A7288E"/>
    <w:rsid w:val="00A72C65"/>
    <w:rsid w:val="00A74D54"/>
    <w:rsid w:val="00A7570D"/>
    <w:rsid w:val="00A76B3A"/>
    <w:rsid w:val="00A779F7"/>
    <w:rsid w:val="00A82AF5"/>
    <w:rsid w:val="00A82CDD"/>
    <w:rsid w:val="00A84EBA"/>
    <w:rsid w:val="00A8563D"/>
    <w:rsid w:val="00A8691E"/>
    <w:rsid w:val="00A87831"/>
    <w:rsid w:val="00A90993"/>
    <w:rsid w:val="00A91232"/>
    <w:rsid w:val="00A9174D"/>
    <w:rsid w:val="00A91B9B"/>
    <w:rsid w:val="00A92133"/>
    <w:rsid w:val="00A96CC9"/>
    <w:rsid w:val="00A979E9"/>
    <w:rsid w:val="00A97F7F"/>
    <w:rsid w:val="00AA1954"/>
    <w:rsid w:val="00AA2018"/>
    <w:rsid w:val="00AA22F2"/>
    <w:rsid w:val="00AA3D8F"/>
    <w:rsid w:val="00AA55BE"/>
    <w:rsid w:val="00AA5843"/>
    <w:rsid w:val="00AA6BC6"/>
    <w:rsid w:val="00AB26B9"/>
    <w:rsid w:val="00AB2EBC"/>
    <w:rsid w:val="00AB5118"/>
    <w:rsid w:val="00AB5B3A"/>
    <w:rsid w:val="00AB631E"/>
    <w:rsid w:val="00AB7098"/>
    <w:rsid w:val="00AB70D2"/>
    <w:rsid w:val="00AC076E"/>
    <w:rsid w:val="00AC262A"/>
    <w:rsid w:val="00AC2931"/>
    <w:rsid w:val="00AC29CF"/>
    <w:rsid w:val="00AC3F3C"/>
    <w:rsid w:val="00AC5146"/>
    <w:rsid w:val="00AC740E"/>
    <w:rsid w:val="00AC764D"/>
    <w:rsid w:val="00AD1983"/>
    <w:rsid w:val="00AD1CA1"/>
    <w:rsid w:val="00AD2253"/>
    <w:rsid w:val="00AD26A4"/>
    <w:rsid w:val="00AD26D8"/>
    <w:rsid w:val="00AD30C1"/>
    <w:rsid w:val="00AD4779"/>
    <w:rsid w:val="00AD496E"/>
    <w:rsid w:val="00AD59EE"/>
    <w:rsid w:val="00AD6E8D"/>
    <w:rsid w:val="00AE286C"/>
    <w:rsid w:val="00AE2BB5"/>
    <w:rsid w:val="00AE3503"/>
    <w:rsid w:val="00AE5938"/>
    <w:rsid w:val="00AE5C65"/>
    <w:rsid w:val="00AE6EB2"/>
    <w:rsid w:val="00AF0650"/>
    <w:rsid w:val="00AF08BA"/>
    <w:rsid w:val="00AF0C36"/>
    <w:rsid w:val="00AF110A"/>
    <w:rsid w:val="00AF1301"/>
    <w:rsid w:val="00AF2DF2"/>
    <w:rsid w:val="00AF3291"/>
    <w:rsid w:val="00AF441D"/>
    <w:rsid w:val="00AF4C50"/>
    <w:rsid w:val="00AF4F71"/>
    <w:rsid w:val="00AF7130"/>
    <w:rsid w:val="00B04143"/>
    <w:rsid w:val="00B06D4D"/>
    <w:rsid w:val="00B10145"/>
    <w:rsid w:val="00B103E2"/>
    <w:rsid w:val="00B105CE"/>
    <w:rsid w:val="00B10E7A"/>
    <w:rsid w:val="00B121CB"/>
    <w:rsid w:val="00B1581A"/>
    <w:rsid w:val="00B20319"/>
    <w:rsid w:val="00B21377"/>
    <w:rsid w:val="00B228F6"/>
    <w:rsid w:val="00B22E24"/>
    <w:rsid w:val="00B22EF4"/>
    <w:rsid w:val="00B23E36"/>
    <w:rsid w:val="00B310AB"/>
    <w:rsid w:val="00B318B6"/>
    <w:rsid w:val="00B31B79"/>
    <w:rsid w:val="00B324A3"/>
    <w:rsid w:val="00B33471"/>
    <w:rsid w:val="00B33F1A"/>
    <w:rsid w:val="00B345CB"/>
    <w:rsid w:val="00B36083"/>
    <w:rsid w:val="00B36604"/>
    <w:rsid w:val="00B37574"/>
    <w:rsid w:val="00B37639"/>
    <w:rsid w:val="00B37859"/>
    <w:rsid w:val="00B4176B"/>
    <w:rsid w:val="00B41F1B"/>
    <w:rsid w:val="00B4269B"/>
    <w:rsid w:val="00B4356D"/>
    <w:rsid w:val="00B44C78"/>
    <w:rsid w:val="00B473B3"/>
    <w:rsid w:val="00B47C1E"/>
    <w:rsid w:val="00B50C2E"/>
    <w:rsid w:val="00B51523"/>
    <w:rsid w:val="00B52C55"/>
    <w:rsid w:val="00B5302F"/>
    <w:rsid w:val="00B559FC"/>
    <w:rsid w:val="00B575A8"/>
    <w:rsid w:val="00B57BAB"/>
    <w:rsid w:val="00B60B0A"/>
    <w:rsid w:val="00B61EA6"/>
    <w:rsid w:val="00B639A6"/>
    <w:rsid w:val="00B63F3A"/>
    <w:rsid w:val="00B6516E"/>
    <w:rsid w:val="00B652D8"/>
    <w:rsid w:val="00B6714C"/>
    <w:rsid w:val="00B70503"/>
    <w:rsid w:val="00B71DF6"/>
    <w:rsid w:val="00B728CF"/>
    <w:rsid w:val="00B7357D"/>
    <w:rsid w:val="00B746AA"/>
    <w:rsid w:val="00B74B42"/>
    <w:rsid w:val="00B75189"/>
    <w:rsid w:val="00B75DBD"/>
    <w:rsid w:val="00B75E1B"/>
    <w:rsid w:val="00B7667C"/>
    <w:rsid w:val="00B76892"/>
    <w:rsid w:val="00B8109D"/>
    <w:rsid w:val="00B844EE"/>
    <w:rsid w:val="00B849EA"/>
    <w:rsid w:val="00B8582E"/>
    <w:rsid w:val="00B872BF"/>
    <w:rsid w:val="00B87452"/>
    <w:rsid w:val="00B90099"/>
    <w:rsid w:val="00B917E6"/>
    <w:rsid w:val="00B92E14"/>
    <w:rsid w:val="00B948FF"/>
    <w:rsid w:val="00B96992"/>
    <w:rsid w:val="00BA081B"/>
    <w:rsid w:val="00BA12ED"/>
    <w:rsid w:val="00BA196A"/>
    <w:rsid w:val="00BA1B5D"/>
    <w:rsid w:val="00BA3440"/>
    <w:rsid w:val="00BA360F"/>
    <w:rsid w:val="00BA504C"/>
    <w:rsid w:val="00BA5622"/>
    <w:rsid w:val="00BA7FAE"/>
    <w:rsid w:val="00BB0369"/>
    <w:rsid w:val="00BB38DC"/>
    <w:rsid w:val="00BB410A"/>
    <w:rsid w:val="00BB4AA0"/>
    <w:rsid w:val="00BB4EAA"/>
    <w:rsid w:val="00BB51E1"/>
    <w:rsid w:val="00BB6301"/>
    <w:rsid w:val="00BB67F6"/>
    <w:rsid w:val="00BB6950"/>
    <w:rsid w:val="00BB6E3A"/>
    <w:rsid w:val="00BB757D"/>
    <w:rsid w:val="00BC061A"/>
    <w:rsid w:val="00BC10FB"/>
    <w:rsid w:val="00BC2302"/>
    <w:rsid w:val="00BC365D"/>
    <w:rsid w:val="00BC37DB"/>
    <w:rsid w:val="00BC6188"/>
    <w:rsid w:val="00BC7F6F"/>
    <w:rsid w:val="00BD039F"/>
    <w:rsid w:val="00BD0414"/>
    <w:rsid w:val="00BD2302"/>
    <w:rsid w:val="00BD4809"/>
    <w:rsid w:val="00BD4F91"/>
    <w:rsid w:val="00BD550C"/>
    <w:rsid w:val="00BD58AE"/>
    <w:rsid w:val="00BD5D45"/>
    <w:rsid w:val="00BD68C5"/>
    <w:rsid w:val="00BD6EE9"/>
    <w:rsid w:val="00BD7990"/>
    <w:rsid w:val="00BE0F11"/>
    <w:rsid w:val="00BE18C2"/>
    <w:rsid w:val="00BE1D90"/>
    <w:rsid w:val="00BE249C"/>
    <w:rsid w:val="00BE3083"/>
    <w:rsid w:val="00BE396C"/>
    <w:rsid w:val="00BE3FB8"/>
    <w:rsid w:val="00BE4D0F"/>
    <w:rsid w:val="00BE558C"/>
    <w:rsid w:val="00BE56FF"/>
    <w:rsid w:val="00BE6064"/>
    <w:rsid w:val="00BE7174"/>
    <w:rsid w:val="00BF1309"/>
    <w:rsid w:val="00BF1D47"/>
    <w:rsid w:val="00BF489B"/>
    <w:rsid w:val="00BF5024"/>
    <w:rsid w:val="00BF52EB"/>
    <w:rsid w:val="00BF5AF1"/>
    <w:rsid w:val="00C00E80"/>
    <w:rsid w:val="00C01007"/>
    <w:rsid w:val="00C01F7F"/>
    <w:rsid w:val="00C037FE"/>
    <w:rsid w:val="00C04555"/>
    <w:rsid w:val="00C04D9A"/>
    <w:rsid w:val="00C05A1C"/>
    <w:rsid w:val="00C05EA7"/>
    <w:rsid w:val="00C10166"/>
    <w:rsid w:val="00C132A4"/>
    <w:rsid w:val="00C133E9"/>
    <w:rsid w:val="00C13B7E"/>
    <w:rsid w:val="00C13E17"/>
    <w:rsid w:val="00C150FA"/>
    <w:rsid w:val="00C15A1E"/>
    <w:rsid w:val="00C16152"/>
    <w:rsid w:val="00C17BEB"/>
    <w:rsid w:val="00C17E50"/>
    <w:rsid w:val="00C21077"/>
    <w:rsid w:val="00C2181A"/>
    <w:rsid w:val="00C23907"/>
    <w:rsid w:val="00C26638"/>
    <w:rsid w:val="00C26711"/>
    <w:rsid w:val="00C2745B"/>
    <w:rsid w:val="00C27DBB"/>
    <w:rsid w:val="00C365B7"/>
    <w:rsid w:val="00C36A95"/>
    <w:rsid w:val="00C36B3A"/>
    <w:rsid w:val="00C374E7"/>
    <w:rsid w:val="00C40044"/>
    <w:rsid w:val="00C403AF"/>
    <w:rsid w:val="00C40404"/>
    <w:rsid w:val="00C42954"/>
    <w:rsid w:val="00C430B5"/>
    <w:rsid w:val="00C43732"/>
    <w:rsid w:val="00C43A42"/>
    <w:rsid w:val="00C447DF"/>
    <w:rsid w:val="00C47550"/>
    <w:rsid w:val="00C47D0F"/>
    <w:rsid w:val="00C51CEB"/>
    <w:rsid w:val="00C53AA6"/>
    <w:rsid w:val="00C53FEE"/>
    <w:rsid w:val="00C54098"/>
    <w:rsid w:val="00C54B3F"/>
    <w:rsid w:val="00C54E54"/>
    <w:rsid w:val="00C55FBE"/>
    <w:rsid w:val="00C575C1"/>
    <w:rsid w:val="00C60D8E"/>
    <w:rsid w:val="00C626CE"/>
    <w:rsid w:val="00C62B9F"/>
    <w:rsid w:val="00C642A0"/>
    <w:rsid w:val="00C65139"/>
    <w:rsid w:val="00C672C3"/>
    <w:rsid w:val="00C6798D"/>
    <w:rsid w:val="00C7184C"/>
    <w:rsid w:val="00C72F93"/>
    <w:rsid w:val="00C73762"/>
    <w:rsid w:val="00C746A8"/>
    <w:rsid w:val="00C762EB"/>
    <w:rsid w:val="00C77D50"/>
    <w:rsid w:val="00C8164A"/>
    <w:rsid w:val="00C83CDB"/>
    <w:rsid w:val="00C844F5"/>
    <w:rsid w:val="00C84679"/>
    <w:rsid w:val="00C848AD"/>
    <w:rsid w:val="00C85182"/>
    <w:rsid w:val="00C85EAF"/>
    <w:rsid w:val="00C9005B"/>
    <w:rsid w:val="00C90EB0"/>
    <w:rsid w:val="00C91BDF"/>
    <w:rsid w:val="00C92114"/>
    <w:rsid w:val="00C92A2C"/>
    <w:rsid w:val="00C92ED9"/>
    <w:rsid w:val="00C93171"/>
    <w:rsid w:val="00C93BDE"/>
    <w:rsid w:val="00C955AF"/>
    <w:rsid w:val="00C97224"/>
    <w:rsid w:val="00C9762E"/>
    <w:rsid w:val="00CA15EE"/>
    <w:rsid w:val="00CA1FDB"/>
    <w:rsid w:val="00CA2EF1"/>
    <w:rsid w:val="00CA5EA1"/>
    <w:rsid w:val="00CA7865"/>
    <w:rsid w:val="00CA7F2B"/>
    <w:rsid w:val="00CB454C"/>
    <w:rsid w:val="00CB4596"/>
    <w:rsid w:val="00CB5868"/>
    <w:rsid w:val="00CC0127"/>
    <w:rsid w:val="00CC0297"/>
    <w:rsid w:val="00CC0AC6"/>
    <w:rsid w:val="00CC1CB2"/>
    <w:rsid w:val="00CC385D"/>
    <w:rsid w:val="00CC4998"/>
    <w:rsid w:val="00CC4EA6"/>
    <w:rsid w:val="00CC50BC"/>
    <w:rsid w:val="00CC5A90"/>
    <w:rsid w:val="00CD0014"/>
    <w:rsid w:val="00CD00D5"/>
    <w:rsid w:val="00CD0617"/>
    <w:rsid w:val="00CD0822"/>
    <w:rsid w:val="00CD09F0"/>
    <w:rsid w:val="00CD0C27"/>
    <w:rsid w:val="00CD0F31"/>
    <w:rsid w:val="00CD1064"/>
    <w:rsid w:val="00CD2A1D"/>
    <w:rsid w:val="00CD3E1A"/>
    <w:rsid w:val="00CD4201"/>
    <w:rsid w:val="00CD448E"/>
    <w:rsid w:val="00CD45E2"/>
    <w:rsid w:val="00CD4A7D"/>
    <w:rsid w:val="00CD5983"/>
    <w:rsid w:val="00CD6FB5"/>
    <w:rsid w:val="00CD725B"/>
    <w:rsid w:val="00CE0AE0"/>
    <w:rsid w:val="00CE2CD3"/>
    <w:rsid w:val="00CE2F58"/>
    <w:rsid w:val="00CE436E"/>
    <w:rsid w:val="00CE4636"/>
    <w:rsid w:val="00CE50E4"/>
    <w:rsid w:val="00CE54F8"/>
    <w:rsid w:val="00CE58EF"/>
    <w:rsid w:val="00CE6EC0"/>
    <w:rsid w:val="00CE7C4B"/>
    <w:rsid w:val="00CE7EEE"/>
    <w:rsid w:val="00CF04E0"/>
    <w:rsid w:val="00CF0E8F"/>
    <w:rsid w:val="00CF2EC7"/>
    <w:rsid w:val="00CF30EC"/>
    <w:rsid w:val="00CF3709"/>
    <w:rsid w:val="00CF4BBA"/>
    <w:rsid w:val="00CF6095"/>
    <w:rsid w:val="00CF7C0D"/>
    <w:rsid w:val="00CF7F57"/>
    <w:rsid w:val="00D000E1"/>
    <w:rsid w:val="00D00A7A"/>
    <w:rsid w:val="00D00DB3"/>
    <w:rsid w:val="00D0162F"/>
    <w:rsid w:val="00D01A93"/>
    <w:rsid w:val="00D01B2B"/>
    <w:rsid w:val="00D04B6E"/>
    <w:rsid w:val="00D0786F"/>
    <w:rsid w:val="00D125AA"/>
    <w:rsid w:val="00D13D61"/>
    <w:rsid w:val="00D14BA0"/>
    <w:rsid w:val="00D166C9"/>
    <w:rsid w:val="00D16DED"/>
    <w:rsid w:val="00D21805"/>
    <w:rsid w:val="00D222FC"/>
    <w:rsid w:val="00D22DA6"/>
    <w:rsid w:val="00D22FAE"/>
    <w:rsid w:val="00D23D45"/>
    <w:rsid w:val="00D24AE7"/>
    <w:rsid w:val="00D26C7A"/>
    <w:rsid w:val="00D31DE1"/>
    <w:rsid w:val="00D3202A"/>
    <w:rsid w:val="00D3236A"/>
    <w:rsid w:val="00D35486"/>
    <w:rsid w:val="00D36043"/>
    <w:rsid w:val="00D360A9"/>
    <w:rsid w:val="00D37CA5"/>
    <w:rsid w:val="00D470B9"/>
    <w:rsid w:val="00D50193"/>
    <w:rsid w:val="00D511F5"/>
    <w:rsid w:val="00D51830"/>
    <w:rsid w:val="00D519EF"/>
    <w:rsid w:val="00D52577"/>
    <w:rsid w:val="00D55FF8"/>
    <w:rsid w:val="00D570ED"/>
    <w:rsid w:val="00D5713B"/>
    <w:rsid w:val="00D57887"/>
    <w:rsid w:val="00D57940"/>
    <w:rsid w:val="00D608FA"/>
    <w:rsid w:val="00D64EC8"/>
    <w:rsid w:val="00D75179"/>
    <w:rsid w:val="00D76A6D"/>
    <w:rsid w:val="00D8093C"/>
    <w:rsid w:val="00D80CB5"/>
    <w:rsid w:val="00D810E3"/>
    <w:rsid w:val="00D85E0A"/>
    <w:rsid w:val="00D877C4"/>
    <w:rsid w:val="00D93412"/>
    <w:rsid w:val="00D9591E"/>
    <w:rsid w:val="00D9726B"/>
    <w:rsid w:val="00DA28AF"/>
    <w:rsid w:val="00DA4417"/>
    <w:rsid w:val="00DA493B"/>
    <w:rsid w:val="00DA5203"/>
    <w:rsid w:val="00DA5BDE"/>
    <w:rsid w:val="00DA6810"/>
    <w:rsid w:val="00DA7952"/>
    <w:rsid w:val="00DB0175"/>
    <w:rsid w:val="00DB2054"/>
    <w:rsid w:val="00DB2912"/>
    <w:rsid w:val="00DB3558"/>
    <w:rsid w:val="00DB37D0"/>
    <w:rsid w:val="00DB394C"/>
    <w:rsid w:val="00DB3DEF"/>
    <w:rsid w:val="00DB43F0"/>
    <w:rsid w:val="00DB595B"/>
    <w:rsid w:val="00DB62B9"/>
    <w:rsid w:val="00DB6432"/>
    <w:rsid w:val="00DC0C02"/>
    <w:rsid w:val="00DC11D6"/>
    <w:rsid w:val="00DC217B"/>
    <w:rsid w:val="00DC2610"/>
    <w:rsid w:val="00DC32CF"/>
    <w:rsid w:val="00DC34AB"/>
    <w:rsid w:val="00DC4FC8"/>
    <w:rsid w:val="00DC53F5"/>
    <w:rsid w:val="00DC7AC5"/>
    <w:rsid w:val="00DD20FE"/>
    <w:rsid w:val="00DD29F8"/>
    <w:rsid w:val="00DD3CD9"/>
    <w:rsid w:val="00DD606C"/>
    <w:rsid w:val="00DD60F2"/>
    <w:rsid w:val="00DD7BFB"/>
    <w:rsid w:val="00DE49B2"/>
    <w:rsid w:val="00DE58F7"/>
    <w:rsid w:val="00DE6B05"/>
    <w:rsid w:val="00DE6F27"/>
    <w:rsid w:val="00DE7289"/>
    <w:rsid w:val="00DF0345"/>
    <w:rsid w:val="00DF2C75"/>
    <w:rsid w:val="00DF2E52"/>
    <w:rsid w:val="00DF7B0D"/>
    <w:rsid w:val="00E075EC"/>
    <w:rsid w:val="00E07BFC"/>
    <w:rsid w:val="00E10A64"/>
    <w:rsid w:val="00E11039"/>
    <w:rsid w:val="00E11ED3"/>
    <w:rsid w:val="00E131BB"/>
    <w:rsid w:val="00E13357"/>
    <w:rsid w:val="00E135AB"/>
    <w:rsid w:val="00E1367A"/>
    <w:rsid w:val="00E14E3F"/>
    <w:rsid w:val="00E152D2"/>
    <w:rsid w:val="00E15879"/>
    <w:rsid w:val="00E164DA"/>
    <w:rsid w:val="00E17D9E"/>
    <w:rsid w:val="00E212AE"/>
    <w:rsid w:val="00E22A93"/>
    <w:rsid w:val="00E22D1E"/>
    <w:rsid w:val="00E253C9"/>
    <w:rsid w:val="00E300FE"/>
    <w:rsid w:val="00E32088"/>
    <w:rsid w:val="00E32705"/>
    <w:rsid w:val="00E32C6A"/>
    <w:rsid w:val="00E330EF"/>
    <w:rsid w:val="00E3317E"/>
    <w:rsid w:val="00E331EC"/>
    <w:rsid w:val="00E333D8"/>
    <w:rsid w:val="00E35718"/>
    <w:rsid w:val="00E37EEB"/>
    <w:rsid w:val="00E40048"/>
    <w:rsid w:val="00E408C3"/>
    <w:rsid w:val="00E40DEE"/>
    <w:rsid w:val="00E4288E"/>
    <w:rsid w:val="00E4360E"/>
    <w:rsid w:val="00E436B2"/>
    <w:rsid w:val="00E43915"/>
    <w:rsid w:val="00E44180"/>
    <w:rsid w:val="00E446B8"/>
    <w:rsid w:val="00E506BF"/>
    <w:rsid w:val="00E50D60"/>
    <w:rsid w:val="00E50ED6"/>
    <w:rsid w:val="00E51061"/>
    <w:rsid w:val="00E51CBE"/>
    <w:rsid w:val="00E52AFF"/>
    <w:rsid w:val="00E52FB3"/>
    <w:rsid w:val="00E533B2"/>
    <w:rsid w:val="00E539FE"/>
    <w:rsid w:val="00E54FA7"/>
    <w:rsid w:val="00E55345"/>
    <w:rsid w:val="00E5580D"/>
    <w:rsid w:val="00E5616E"/>
    <w:rsid w:val="00E60131"/>
    <w:rsid w:val="00E62841"/>
    <w:rsid w:val="00E6411E"/>
    <w:rsid w:val="00E654A5"/>
    <w:rsid w:val="00E6600F"/>
    <w:rsid w:val="00E660B6"/>
    <w:rsid w:val="00E7145E"/>
    <w:rsid w:val="00E72576"/>
    <w:rsid w:val="00E734B8"/>
    <w:rsid w:val="00E74513"/>
    <w:rsid w:val="00E7491E"/>
    <w:rsid w:val="00E74E47"/>
    <w:rsid w:val="00E761C9"/>
    <w:rsid w:val="00E763AE"/>
    <w:rsid w:val="00E80B68"/>
    <w:rsid w:val="00E81376"/>
    <w:rsid w:val="00E8263C"/>
    <w:rsid w:val="00E839D5"/>
    <w:rsid w:val="00E84144"/>
    <w:rsid w:val="00E85BCB"/>
    <w:rsid w:val="00E9285F"/>
    <w:rsid w:val="00E92B10"/>
    <w:rsid w:val="00E94552"/>
    <w:rsid w:val="00E94A72"/>
    <w:rsid w:val="00E9636A"/>
    <w:rsid w:val="00E97EA6"/>
    <w:rsid w:val="00EA0683"/>
    <w:rsid w:val="00EA410B"/>
    <w:rsid w:val="00EA4A43"/>
    <w:rsid w:val="00EA741B"/>
    <w:rsid w:val="00EB0AC3"/>
    <w:rsid w:val="00EB0EDB"/>
    <w:rsid w:val="00EB2594"/>
    <w:rsid w:val="00EB29EB"/>
    <w:rsid w:val="00EB6CA7"/>
    <w:rsid w:val="00EC1CFD"/>
    <w:rsid w:val="00EC3044"/>
    <w:rsid w:val="00EC3DE0"/>
    <w:rsid w:val="00EC69C0"/>
    <w:rsid w:val="00ED02B2"/>
    <w:rsid w:val="00ED5E13"/>
    <w:rsid w:val="00ED65A2"/>
    <w:rsid w:val="00ED6782"/>
    <w:rsid w:val="00EE1526"/>
    <w:rsid w:val="00EE39F9"/>
    <w:rsid w:val="00EE3DDF"/>
    <w:rsid w:val="00EE490A"/>
    <w:rsid w:val="00EE4E2B"/>
    <w:rsid w:val="00EE6323"/>
    <w:rsid w:val="00EE6E10"/>
    <w:rsid w:val="00EE7A6D"/>
    <w:rsid w:val="00EE7FB2"/>
    <w:rsid w:val="00EF118F"/>
    <w:rsid w:val="00EF1AA8"/>
    <w:rsid w:val="00EF42DF"/>
    <w:rsid w:val="00EF4305"/>
    <w:rsid w:val="00EF442E"/>
    <w:rsid w:val="00EF4459"/>
    <w:rsid w:val="00F060EA"/>
    <w:rsid w:val="00F0676B"/>
    <w:rsid w:val="00F101AB"/>
    <w:rsid w:val="00F1025E"/>
    <w:rsid w:val="00F10BEA"/>
    <w:rsid w:val="00F10E34"/>
    <w:rsid w:val="00F11ADC"/>
    <w:rsid w:val="00F11C1C"/>
    <w:rsid w:val="00F11D06"/>
    <w:rsid w:val="00F121C0"/>
    <w:rsid w:val="00F13907"/>
    <w:rsid w:val="00F1395E"/>
    <w:rsid w:val="00F13A09"/>
    <w:rsid w:val="00F13B2B"/>
    <w:rsid w:val="00F1544F"/>
    <w:rsid w:val="00F16A52"/>
    <w:rsid w:val="00F17199"/>
    <w:rsid w:val="00F17E73"/>
    <w:rsid w:val="00F20A1A"/>
    <w:rsid w:val="00F21950"/>
    <w:rsid w:val="00F23684"/>
    <w:rsid w:val="00F23BCE"/>
    <w:rsid w:val="00F257F7"/>
    <w:rsid w:val="00F26C35"/>
    <w:rsid w:val="00F26DAA"/>
    <w:rsid w:val="00F27519"/>
    <w:rsid w:val="00F30261"/>
    <w:rsid w:val="00F3247E"/>
    <w:rsid w:val="00F32D0B"/>
    <w:rsid w:val="00F35EAF"/>
    <w:rsid w:val="00F4290C"/>
    <w:rsid w:val="00F432DA"/>
    <w:rsid w:val="00F43476"/>
    <w:rsid w:val="00F43797"/>
    <w:rsid w:val="00F4405A"/>
    <w:rsid w:val="00F4471A"/>
    <w:rsid w:val="00F47E8C"/>
    <w:rsid w:val="00F50D39"/>
    <w:rsid w:val="00F51016"/>
    <w:rsid w:val="00F52B7C"/>
    <w:rsid w:val="00F5342B"/>
    <w:rsid w:val="00F5388C"/>
    <w:rsid w:val="00F541BE"/>
    <w:rsid w:val="00F547D1"/>
    <w:rsid w:val="00F5715E"/>
    <w:rsid w:val="00F57B99"/>
    <w:rsid w:val="00F606A3"/>
    <w:rsid w:val="00F625FF"/>
    <w:rsid w:val="00F63671"/>
    <w:rsid w:val="00F667FB"/>
    <w:rsid w:val="00F669EB"/>
    <w:rsid w:val="00F67C54"/>
    <w:rsid w:val="00F67FC1"/>
    <w:rsid w:val="00F718F2"/>
    <w:rsid w:val="00F722AB"/>
    <w:rsid w:val="00F729CC"/>
    <w:rsid w:val="00F73A8B"/>
    <w:rsid w:val="00F74874"/>
    <w:rsid w:val="00F74B90"/>
    <w:rsid w:val="00F75688"/>
    <w:rsid w:val="00F77DDC"/>
    <w:rsid w:val="00F819C7"/>
    <w:rsid w:val="00F81E4C"/>
    <w:rsid w:val="00F83E31"/>
    <w:rsid w:val="00F840CB"/>
    <w:rsid w:val="00F84FEE"/>
    <w:rsid w:val="00F874D1"/>
    <w:rsid w:val="00F87AE9"/>
    <w:rsid w:val="00F91316"/>
    <w:rsid w:val="00F95887"/>
    <w:rsid w:val="00F96FB6"/>
    <w:rsid w:val="00FA3DDA"/>
    <w:rsid w:val="00FA4220"/>
    <w:rsid w:val="00FA4331"/>
    <w:rsid w:val="00FA4AB6"/>
    <w:rsid w:val="00FA5B31"/>
    <w:rsid w:val="00FB0B30"/>
    <w:rsid w:val="00FB1397"/>
    <w:rsid w:val="00FB1A59"/>
    <w:rsid w:val="00FB33F8"/>
    <w:rsid w:val="00FB3C2B"/>
    <w:rsid w:val="00FB4BDC"/>
    <w:rsid w:val="00FB5C29"/>
    <w:rsid w:val="00FC14B0"/>
    <w:rsid w:val="00FC1C71"/>
    <w:rsid w:val="00FC3F92"/>
    <w:rsid w:val="00FC5B57"/>
    <w:rsid w:val="00FC5C2A"/>
    <w:rsid w:val="00FC7DA1"/>
    <w:rsid w:val="00FD3791"/>
    <w:rsid w:val="00FD5E2A"/>
    <w:rsid w:val="00FD65AC"/>
    <w:rsid w:val="00FD6762"/>
    <w:rsid w:val="00FD6EDA"/>
    <w:rsid w:val="00FE0DD4"/>
    <w:rsid w:val="00FE1290"/>
    <w:rsid w:val="00FE4DF0"/>
    <w:rsid w:val="00FE5C99"/>
    <w:rsid w:val="00FE72F9"/>
    <w:rsid w:val="00FE743A"/>
    <w:rsid w:val="00FE7667"/>
    <w:rsid w:val="00FF1AA6"/>
    <w:rsid w:val="00FF28E0"/>
    <w:rsid w:val="00FF3E43"/>
    <w:rsid w:val="00FF5563"/>
    <w:rsid w:val="00FF5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99"/>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99"/>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1"/>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4"/>
      </w:numPr>
    </w:pPr>
  </w:style>
  <w:style w:type="numbering" w:customStyle="1" w:styleId="WW8Num321">
    <w:name w:val="WW8Num321"/>
    <w:rsid w:val="008F6777"/>
    <w:pPr>
      <w:numPr>
        <w:numId w:val="35"/>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60"/>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66"/>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99"/>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99"/>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1"/>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4"/>
      </w:numPr>
    </w:pPr>
  </w:style>
  <w:style w:type="numbering" w:customStyle="1" w:styleId="WW8Num321">
    <w:name w:val="WW8Num321"/>
    <w:rsid w:val="008F6777"/>
    <w:pPr>
      <w:numPr>
        <w:numId w:val="35"/>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60"/>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66"/>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925651403">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Microsoft_Excel_Worksheet1.xlsx"/><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package" Target="embeddings/Microsoft_Word_Document3.docx"/><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compranet.hacienda.gob.mx/" TargetMode="External"/><Relationship Id="rId17" Type="http://schemas.openxmlformats.org/officeDocument/2006/relationships/hyperlink" Target="http://www.gob.mx/sfp" TargetMode="External"/><Relationship Id="rId25" Type="http://schemas.openxmlformats.org/officeDocument/2006/relationships/image" Target="media/image4.emf"/><Relationship Id="rId33" Type="http://schemas.openxmlformats.org/officeDocument/2006/relationships/image" Target="media/image7.emf"/><Relationship Id="rId38" Type="http://schemas.openxmlformats.org/officeDocument/2006/relationships/package" Target="embeddings/Microsoft_Excel_Worksheet5.xlsx"/><Relationship Id="rId2" Type="http://schemas.openxmlformats.org/officeDocument/2006/relationships/numbering" Target="numbering.xml"/><Relationship Id="rId16" Type="http://schemas.openxmlformats.org/officeDocument/2006/relationships/hyperlink" Target="https://compranet.hacienda.gob.mx/web/login.html" TargetMode="External"/><Relationship Id="rId20" Type="http://schemas.openxmlformats.org/officeDocument/2006/relationships/header" Target="header1.xml"/><Relationship Id="rId29" Type="http://schemas.openxmlformats.org/officeDocument/2006/relationships/hyperlink" Target="mailto:unidad.enlace@imss.gob.mx"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funcionpublica.gob.mx/web/login.html" TargetMode="External"/><Relationship Id="rId24" Type="http://schemas.openxmlformats.org/officeDocument/2006/relationships/hyperlink" Target="https://manifiesto.funcionpublica.gob.mx/SMP-web/loginPage.jsf" TargetMode="External"/><Relationship Id="rId32" Type="http://schemas.openxmlformats.org/officeDocument/2006/relationships/package" Target="embeddings/Microsoft_Word_Document2.docx"/><Relationship Id="rId37" Type="http://schemas.openxmlformats.org/officeDocument/2006/relationships/image" Target="media/image9.emf"/><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nifiesto.funcionpublica.gob.mx/SMP-web/loginPage.jsf" TargetMode="External"/><Relationship Id="rId23" Type="http://schemas.openxmlformats.org/officeDocument/2006/relationships/hyperlink" Target="http://www.gob.mx/sfp" TargetMode="External"/><Relationship Id="rId28" Type="http://schemas.openxmlformats.org/officeDocument/2006/relationships/hyperlink" Target="http://www.plataformadetransparencia.org.mx/" TargetMode="External"/><Relationship Id="rId36" Type="http://schemas.openxmlformats.org/officeDocument/2006/relationships/package" Target="embeddings/Microsoft_Excel_Worksheet4.xlsx"/><Relationship Id="rId10" Type="http://schemas.openxmlformats.org/officeDocument/2006/relationships/hyperlink" Target="https://compranet.hacienda.gob.mx" TargetMode="External"/><Relationship Id="rId19" Type="http://schemas.openxmlformats.org/officeDocument/2006/relationships/hyperlink" Target="https://manifiesto.funcionpublica.gob.mx/SMP-web/loginPage.jsf" TargetMode="External"/><Relationship Id="rId31" Type="http://schemas.openxmlformats.org/officeDocument/2006/relationships/image" Target="media/image6.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b.mx/sfp" TargetMode="External"/><Relationship Id="rId22" Type="http://schemas.openxmlformats.org/officeDocument/2006/relationships/hyperlink" Target="http://www.comprasdegobierno.gob.mx/calculadora" TargetMode="External"/><Relationship Id="rId27" Type="http://schemas.openxmlformats.org/officeDocument/2006/relationships/footer" Target="footer2.xml"/><Relationship Id="rId30" Type="http://schemas.openxmlformats.org/officeDocument/2006/relationships/hyperlink" Target="http://www.imss.gob.mx/" TargetMode="External"/><Relationship Id="rId35" Type="http://schemas.openxmlformats.org/officeDocument/2006/relationships/image" Target="media/image8.emf"/><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11F2C-F29D-41C4-B2D6-C084A7A3E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1</Pages>
  <Words>34561</Words>
  <Characters>190089</Characters>
  <Application>Microsoft Office Word</Application>
  <DocSecurity>0</DocSecurity>
  <Lines>1584</Lines>
  <Paragraphs>448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224202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Jorge Armando Famoso Avila</cp:lastModifiedBy>
  <cp:revision>31</cp:revision>
  <cp:lastPrinted>2023-12-28T22:10:00Z</cp:lastPrinted>
  <dcterms:created xsi:type="dcterms:W3CDTF">2023-06-20T18:05:00Z</dcterms:created>
  <dcterms:modified xsi:type="dcterms:W3CDTF">2024-03-11T20:11:00Z</dcterms:modified>
</cp:coreProperties>
</file>