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1F083" w14:textId="77777777" w:rsidR="00894C09" w:rsidRPr="00CE436E" w:rsidRDefault="00894C09" w:rsidP="00894C09">
      <w:pPr>
        <w:suppressAutoHyphens/>
        <w:ind w:right="49"/>
        <w:jc w:val="center"/>
        <w:rPr>
          <w:rFonts w:ascii="Montserrat" w:eastAsia="Times New Roman" w:hAnsi="Montserrat" w:cs="Arial"/>
          <w:b/>
          <w:bCs/>
          <w:sz w:val="20"/>
          <w:szCs w:val="20"/>
          <w:lang w:eastAsia="ar-SA"/>
        </w:rPr>
      </w:pPr>
    </w:p>
    <w:p w14:paraId="5F24CDE5" w14:textId="77777777" w:rsidR="00894C09" w:rsidRPr="00CE436E" w:rsidRDefault="00894C09" w:rsidP="00894C09">
      <w:pPr>
        <w:suppressAutoHyphens/>
        <w:ind w:right="49"/>
        <w:jc w:val="center"/>
        <w:rPr>
          <w:rFonts w:ascii="Montserrat" w:eastAsia="Times New Roman" w:hAnsi="Montserrat" w:cs="Arial"/>
          <w:b/>
          <w:bCs/>
          <w:sz w:val="20"/>
          <w:szCs w:val="20"/>
          <w:lang w:eastAsia="ar-SA"/>
        </w:rPr>
      </w:pPr>
    </w:p>
    <w:p w14:paraId="21FBB125"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FC7A1F2"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389CA206"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6C00833D"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6AB7AACD"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23206D0A"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E03E80F"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66EA4F9A"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45FCC413" w14:textId="77777777" w:rsidR="00894C09" w:rsidRPr="00E82F69" w:rsidRDefault="00894C09" w:rsidP="00894C09">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0CFAF3C8" w14:textId="77777777" w:rsidR="00894C09" w:rsidRPr="00E82F69" w:rsidRDefault="00894C09" w:rsidP="00894C09">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12670232" w14:textId="77777777" w:rsidR="00894C09" w:rsidRDefault="00894C09" w:rsidP="00894C09">
      <w:pPr>
        <w:ind w:right="49"/>
        <w:jc w:val="center"/>
        <w:rPr>
          <w:rFonts w:ascii="Montserrat" w:hAnsi="Montserrat" w:cs="Arial"/>
          <w:sz w:val="20"/>
          <w:szCs w:val="20"/>
        </w:rPr>
      </w:pPr>
    </w:p>
    <w:p w14:paraId="14CBF708" w14:textId="77777777" w:rsidR="00894C09" w:rsidRDefault="00894C09" w:rsidP="00894C09">
      <w:pPr>
        <w:ind w:right="49"/>
        <w:jc w:val="center"/>
        <w:rPr>
          <w:rFonts w:ascii="Montserrat" w:hAnsi="Montserrat" w:cs="Arial"/>
          <w:sz w:val="20"/>
          <w:szCs w:val="20"/>
        </w:rPr>
      </w:pPr>
    </w:p>
    <w:p w14:paraId="6FD0B097" w14:textId="77777777" w:rsidR="00894C09" w:rsidRPr="00445349" w:rsidRDefault="00894C09" w:rsidP="00894C09">
      <w:pPr>
        <w:ind w:right="49"/>
        <w:jc w:val="center"/>
        <w:rPr>
          <w:rFonts w:ascii="Montserrat" w:hAnsi="Montserrat" w:cs="Arial"/>
          <w:sz w:val="20"/>
          <w:szCs w:val="20"/>
        </w:rPr>
      </w:pPr>
    </w:p>
    <w:p w14:paraId="34138405" w14:textId="77777777" w:rsidR="00894C09" w:rsidRPr="00445349" w:rsidRDefault="00894C09" w:rsidP="00894C09">
      <w:pPr>
        <w:suppressAutoHyphens/>
        <w:ind w:right="49"/>
        <w:jc w:val="center"/>
        <w:rPr>
          <w:rFonts w:ascii="Montserrat" w:eastAsia="Times New Roman" w:hAnsi="Montserrat" w:cs="Arial"/>
          <w:bCs/>
          <w:sz w:val="20"/>
          <w:szCs w:val="20"/>
          <w:lang w:eastAsia="ar-SA"/>
        </w:rPr>
      </w:pPr>
    </w:p>
    <w:p w14:paraId="6BBC94B2"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p>
    <w:p w14:paraId="3CA16B8C"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17A7AF81"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p>
    <w:p w14:paraId="77EFD71F" w14:textId="77777777" w:rsidR="00C75FD1" w:rsidRPr="00445349" w:rsidRDefault="00C75FD1" w:rsidP="00C75FD1">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2A51A18B" w14:textId="471CAEC8" w:rsidR="00894C09" w:rsidRPr="00445349" w:rsidRDefault="00C75FD1" w:rsidP="00C75FD1">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r w:rsidR="00894C09" w:rsidRPr="00445349">
        <w:rPr>
          <w:rFonts w:ascii="Montserrat" w:eastAsia="Times New Roman" w:hAnsi="Montserrat" w:cs="Arial"/>
          <w:b/>
          <w:bCs/>
          <w:sz w:val="20"/>
          <w:szCs w:val="20"/>
          <w:lang w:eastAsia="ar-SA"/>
        </w:rPr>
        <w:t xml:space="preserve"> </w:t>
      </w:r>
    </w:p>
    <w:p w14:paraId="18AF0ABE" w14:textId="77777777" w:rsidR="00894C09" w:rsidRPr="00445349" w:rsidRDefault="00894C09" w:rsidP="00894C09">
      <w:pPr>
        <w:suppressAutoHyphens/>
        <w:jc w:val="center"/>
        <w:rPr>
          <w:rFonts w:ascii="Montserrat" w:eastAsia="Times New Roman" w:hAnsi="Montserrat" w:cs="Arial"/>
          <w:b/>
          <w:bCs/>
          <w:sz w:val="20"/>
          <w:szCs w:val="20"/>
          <w:lang w:eastAsia="ar-SA"/>
        </w:rPr>
      </w:pPr>
    </w:p>
    <w:p w14:paraId="0E3BEC2D" w14:textId="77777777" w:rsidR="00894C09" w:rsidRPr="00445349" w:rsidRDefault="00894C09" w:rsidP="00894C09">
      <w:pPr>
        <w:suppressAutoHyphens/>
        <w:jc w:val="center"/>
        <w:rPr>
          <w:rFonts w:ascii="Montserrat" w:eastAsia="Times New Roman" w:hAnsi="Montserrat" w:cs="Arial"/>
          <w:b/>
          <w:bCs/>
          <w:sz w:val="20"/>
          <w:szCs w:val="20"/>
          <w:lang w:eastAsia="ar-SA"/>
        </w:rPr>
      </w:pPr>
    </w:p>
    <w:p w14:paraId="50A9FC13"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p>
    <w:p w14:paraId="24385466" w14:textId="77777777" w:rsidR="00894C09" w:rsidRPr="00445349" w:rsidRDefault="00894C09" w:rsidP="00894C09">
      <w:pPr>
        <w:suppressAutoHyphens/>
        <w:ind w:right="49"/>
        <w:jc w:val="center"/>
        <w:rPr>
          <w:rFonts w:ascii="Montserrat" w:eastAsia="Times New Roman" w:hAnsi="Montserrat" w:cs="Arial"/>
          <w:b/>
          <w:bCs/>
          <w:sz w:val="20"/>
          <w:szCs w:val="20"/>
          <w:lang w:eastAsia="ar-SA"/>
        </w:rPr>
      </w:pPr>
    </w:p>
    <w:p w14:paraId="200A8B53" w14:textId="77777777" w:rsidR="00894C09" w:rsidRPr="00445349" w:rsidRDefault="00894C09" w:rsidP="00894C09">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540B6FE9" w14:textId="7700AAD4" w:rsidR="00894C09" w:rsidRPr="002F7A50" w:rsidRDefault="00894C09" w:rsidP="00C75FD1">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00C75FD1" w:rsidRPr="00C75FD1">
        <w:rPr>
          <w:rFonts w:ascii="Montserrat" w:eastAsia="Times New Roman" w:hAnsi="Montserrat" w:cs="Arial"/>
          <w:b/>
          <w:bCs/>
          <w:sz w:val="20"/>
          <w:szCs w:val="20"/>
          <w:lang w:eastAsia="ar-SA"/>
        </w:rPr>
        <w:t>SERVICIO MEDICO INTEGRAL DE HEMODINAMICA</w:t>
      </w:r>
      <w:r w:rsidR="00B11002">
        <w:rPr>
          <w:rFonts w:ascii="Montserrat" w:eastAsia="Times New Roman" w:hAnsi="Montserrat" w:cs="Arial"/>
          <w:b/>
          <w:bCs/>
          <w:sz w:val="20"/>
          <w:szCs w:val="20"/>
          <w:lang w:eastAsia="ar-SA"/>
        </w:rPr>
        <w:t xml:space="preserve"> ENERO-MARZO 2024”</w:t>
      </w:r>
    </w:p>
    <w:p w14:paraId="55D11B74" w14:textId="77777777" w:rsidR="00894C09" w:rsidRPr="00445349" w:rsidRDefault="00894C09" w:rsidP="00894C09">
      <w:pPr>
        <w:suppressAutoHyphens/>
        <w:ind w:right="51"/>
        <w:jc w:val="center"/>
        <w:rPr>
          <w:rFonts w:ascii="Montserrat" w:eastAsia="Times New Roman" w:hAnsi="Montserrat" w:cs="Arial"/>
          <w:b/>
          <w:bCs/>
          <w:sz w:val="20"/>
          <w:szCs w:val="20"/>
          <w:lang w:eastAsia="ar-SA"/>
        </w:rPr>
      </w:pPr>
    </w:p>
    <w:p w14:paraId="52171ADD" w14:textId="77777777" w:rsidR="00894C09" w:rsidRPr="00445349" w:rsidRDefault="00894C09" w:rsidP="00894C09">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20885C62" w14:textId="77777777" w:rsidR="00C75FD1" w:rsidRPr="00445349" w:rsidRDefault="00C75FD1" w:rsidP="00C75FD1">
      <w:pPr>
        <w:suppressAutoHyphens/>
        <w:spacing w:line="276" w:lineRule="auto"/>
        <w:jc w:val="center"/>
        <w:rPr>
          <w:rFonts w:ascii="Montserrat" w:eastAsia="Times New Roman" w:hAnsi="Montserrat" w:cs="Arial"/>
          <w:b/>
          <w:bCs/>
          <w:sz w:val="20"/>
          <w:szCs w:val="20"/>
          <w:lang w:eastAsia="ar-SA"/>
        </w:rPr>
      </w:pPr>
      <w:bookmarkStart w:id="0" w:name="_Toc368043447"/>
      <w:bookmarkStart w:id="1" w:name="_Toc368043521"/>
      <w:bookmarkStart w:id="2" w:name="_Toc368054985"/>
      <w:bookmarkStart w:id="3" w:name="_Toc368650755"/>
      <w:bookmarkStart w:id="4" w:name="_Toc369008309"/>
      <w:r>
        <w:rPr>
          <w:rFonts w:ascii="Montserrat" w:eastAsia="Times New Roman" w:hAnsi="Montserrat" w:cs="Arial"/>
          <w:b/>
          <w:bCs/>
          <w:sz w:val="20"/>
          <w:szCs w:val="20"/>
          <w:lang w:eastAsia="ar-SA"/>
        </w:rPr>
        <w:lastRenderedPageBreak/>
        <w:t>Adjudicación Directa</w:t>
      </w:r>
      <w:r w:rsidRPr="00445349">
        <w:rPr>
          <w:rFonts w:ascii="Montserrat" w:eastAsia="Times New Roman" w:hAnsi="Montserrat" w:cs="Arial"/>
          <w:b/>
          <w:bCs/>
          <w:sz w:val="20"/>
          <w:szCs w:val="20"/>
          <w:lang w:eastAsia="ar-SA"/>
        </w:rPr>
        <w:t xml:space="preserve"> Internacional </w:t>
      </w:r>
    </w:p>
    <w:p w14:paraId="7D47F57C" w14:textId="2A4CEFAC" w:rsidR="00894C09" w:rsidRPr="00445349" w:rsidRDefault="00C75FD1" w:rsidP="00C75FD1">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4CA19CD8" w14:textId="77777777" w:rsidR="00894C09" w:rsidRPr="00445349" w:rsidRDefault="00894C09" w:rsidP="00894C09">
      <w:pPr>
        <w:spacing w:line="276" w:lineRule="auto"/>
        <w:jc w:val="center"/>
        <w:rPr>
          <w:rFonts w:ascii="Montserrat" w:hAnsi="Montserrat" w:cs="Arial"/>
          <w:sz w:val="20"/>
          <w:szCs w:val="20"/>
          <w:lang w:val="it-IT"/>
        </w:rPr>
      </w:pPr>
    </w:p>
    <w:p w14:paraId="6F0ADB9D" w14:textId="77777777" w:rsidR="00894C09" w:rsidRPr="00445349" w:rsidRDefault="00894C09" w:rsidP="00894C09">
      <w:pPr>
        <w:spacing w:line="276" w:lineRule="auto"/>
        <w:jc w:val="center"/>
        <w:rPr>
          <w:rFonts w:ascii="Montserrat" w:hAnsi="Montserrat" w:cs="Arial"/>
          <w:sz w:val="20"/>
          <w:szCs w:val="20"/>
          <w:lang w:val="it-IT"/>
        </w:rPr>
      </w:pPr>
      <w:bookmarkStart w:id="5" w:name="_Toc393217950"/>
      <w:bookmarkStart w:id="6" w:name="_Toc405972054"/>
      <w:bookmarkStart w:id="7" w:name="_Toc405973744"/>
      <w:bookmarkStart w:id="8" w:name="_Toc405974307"/>
      <w:bookmarkStart w:id="9" w:name="_Toc405974527"/>
    </w:p>
    <w:p w14:paraId="0E980B60" w14:textId="77777777" w:rsidR="00894C09" w:rsidRPr="00445349" w:rsidRDefault="00894C09" w:rsidP="00894C09">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0"/>
      <w:bookmarkEnd w:id="1"/>
      <w:bookmarkEnd w:id="2"/>
      <w:bookmarkEnd w:id="3"/>
      <w:bookmarkEnd w:id="4"/>
      <w:bookmarkEnd w:id="5"/>
      <w:bookmarkEnd w:id="6"/>
      <w:bookmarkEnd w:id="7"/>
      <w:bookmarkEnd w:id="8"/>
      <w:bookmarkEnd w:id="9"/>
    </w:p>
    <w:p w14:paraId="79F92695" w14:textId="77777777" w:rsidR="00894C09" w:rsidRPr="00445349" w:rsidRDefault="00894C09" w:rsidP="00894C09">
      <w:pPr>
        <w:spacing w:line="276" w:lineRule="auto"/>
        <w:ind w:left="900" w:hanging="900"/>
        <w:rPr>
          <w:rFonts w:ascii="Montserrat" w:hAnsi="Montserrat" w:cs="Arial"/>
          <w:spacing w:val="4"/>
          <w:sz w:val="20"/>
          <w:szCs w:val="20"/>
          <w:lang w:val="it-IT"/>
        </w:rPr>
      </w:pPr>
    </w:p>
    <w:p w14:paraId="664A119F" w14:textId="20285F8B" w:rsidR="00894C09" w:rsidRPr="00445349" w:rsidRDefault="00C75FD1" w:rsidP="00894C09">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proofErr w:type="spellStart"/>
      <w:r w:rsidRPr="00E52FAA">
        <w:rPr>
          <w:rFonts w:ascii="Montserrat" w:hAnsi="Montserrat" w:cs="Arial"/>
          <w:b/>
          <w:sz w:val="20"/>
          <w:szCs w:val="20"/>
        </w:rPr>
        <w:t>Artículo</w:t>
      </w:r>
      <w:proofErr w:type="spellEnd"/>
      <w:r w:rsidRPr="00E52FAA">
        <w:rPr>
          <w:rFonts w:ascii="Montserrat" w:hAnsi="Montserrat" w:cs="Arial"/>
          <w:b/>
          <w:sz w:val="20"/>
          <w:szCs w:val="20"/>
        </w:rPr>
        <w:t xml:space="preserve">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w:t>
      </w:r>
      <w:proofErr w:type="spellStart"/>
      <w:r>
        <w:rPr>
          <w:rFonts w:ascii="Montserrat" w:hAnsi="Montserrat"/>
          <w:sz w:val="20"/>
          <w:szCs w:val="20"/>
          <w:lang w:eastAsia="es-MX"/>
        </w:rPr>
        <w:t>Anexos</w:t>
      </w:r>
      <w:r>
        <w:rPr>
          <w:rFonts w:ascii="Montserrat" w:hAnsi="Montserrat"/>
          <w:sz w:val="20"/>
          <w:szCs w:val="20"/>
        </w:rPr>
        <w:t>para</w:t>
      </w:r>
      <w:proofErr w:type="spellEnd"/>
      <w:r>
        <w:rPr>
          <w:rFonts w:ascii="Montserrat" w:hAnsi="Montserrat"/>
          <w:sz w:val="20"/>
          <w:szCs w:val="20"/>
        </w:rPr>
        <w:t xml:space="preserve"> participar en la presente licitación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sidR="00894C09">
        <w:rPr>
          <w:rFonts w:ascii="Montserrat" w:eastAsia="Calibri" w:hAnsi="Montserrat" w:cs="Arial"/>
          <w:sz w:val="20"/>
          <w:szCs w:val="20"/>
          <w:lang w:eastAsia="es-MX"/>
        </w:rPr>
        <w:t xml:space="preserve"> </w:t>
      </w:r>
    </w:p>
    <w:p w14:paraId="4292E564" w14:textId="77777777" w:rsidR="00894C09" w:rsidRPr="00936D26" w:rsidRDefault="00894C09" w:rsidP="00894C09">
      <w:pPr>
        <w:spacing w:line="360" w:lineRule="auto"/>
        <w:jc w:val="both"/>
        <w:rPr>
          <w:rFonts w:ascii="Montserrat" w:eastAsia="Calibri" w:hAnsi="Montserrat" w:cs="Arial"/>
          <w:sz w:val="20"/>
          <w:szCs w:val="20"/>
          <w:lang w:eastAsia="es-MX"/>
        </w:rPr>
      </w:pPr>
    </w:p>
    <w:p w14:paraId="187704FF"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2907720C"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1DAEEDCF"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5AE5E18F"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400B101A"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03759788"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5142E6F7"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Acuerdo de Asociación Económica, Concertación Política y Cooperación entre los Estados Unidos Mexicanos y la Comunidad Europea y sus Estados Miembros, y en específico la Decisión 2/2000 del Consejo Conjunto CE-México. (TLCUEM) (Título III).</w:t>
      </w:r>
    </w:p>
    <w:p w14:paraId="0EA3722B"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2F5F8655"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EB132E2"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6EF9F74B"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0690E75E"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0008C304"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6B2E16F7"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6233E981"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7C91F75D" w14:textId="77777777" w:rsidR="00894C09" w:rsidRPr="00936D26" w:rsidRDefault="00894C09" w:rsidP="00894C09">
      <w:pPr>
        <w:spacing w:line="276" w:lineRule="auto"/>
        <w:jc w:val="both"/>
        <w:rPr>
          <w:rFonts w:ascii="Montserrat" w:eastAsia="Calibri" w:hAnsi="Montserrat" w:cs="Arial"/>
          <w:sz w:val="20"/>
          <w:szCs w:val="20"/>
          <w:lang w:eastAsia="es-MX"/>
        </w:rPr>
      </w:pPr>
    </w:p>
    <w:p w14:paraId="06CBB482" w14:textId="77777777" w:rsidR="00894C09" w:rsidRPr="00936D26" w:rsidRDefault="00894C09" w:rsidP="00894C09">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4FD88D28" w14:textId="77777777" w:rsidR="00894C09" w:rsidRPr="00445349" w:rsidRDefault="00894C09" w:rsidP="00894C09">
      <w:pPr>
        <w:spacing w:line="276" w:lineRule="auto"/>
        <w:jc w:val="both"/>
        <w:rPr>
          <w:rFonts w:ascii="Montserrat" w:eastAsia="Calibri" w:hAnsi="Montserrat" w:cs="Arial"/>
          <w:sz w:val="20"/>
          <w:szCs w:val="20"/>
          <w:lang w:eastAsia="es-MX"/>
        </w:rPr>
      </w:pPr>
    </w:p>
    <w:p w14:paraId="41AC1EA2" w14:textId="07EBC440" w:rsidR="00894C09" w:rsidRPr="00445349" w:rsidRDefault="00894C09" w:rsidP="00894C09">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Licitación Pública Electrónica Internacional Bajo la Cobertura de Tratados para la contratación del </w:t>
      </w:r>
      <w:r w:rsidRPr="00445349">
        <w:rPr>
          <w:rFonts w:ascii="Montserrat" w:eastAsia="Calibri" w:hAnsi="Montserrat" w:cs="Arial"/>
          <w:b/>
          <w:sz w:val="20"/>
          <w:szCs w:val="20"/>
          <w:lang w:eastAsia="es-MX"/>
        </w:rPr>
        <w:t>“</w:t>
      </w:r>
      <w:r w:rsidR="00C75FD1" w:rsidRPr="00C75FD1">
        <w:rPr>
          <w:rFonts w:ascii="Montserrat" w:eastAsia="Calibri" w:hAnsi="Montserrat" w:cs="Arial"/>
          <w:b/>
          <w:sz w:val="20"/>
          <w:szCs w:val="20"/>
          <w:lang w:eastAsia="es-MX"/>
        </w:rPr>
        <w:t>SERVICIO MEDICO INTEGRAL DE HEMODINAMICA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320044C" w14:textId="77777777" w:rsidR="00894C09" w:rsidRPr="00445349" w:rsidRDefault="00894C09" w:rsidP="00894C09">
      <w:pPr>
        <w:spacing w:line="360" w:lineRule="auto"/>
        <w:ind w:left="900" w:hanging="900"/>
        <w:rPr>
          <w:rFonts w:ascii="Montserrat" w:hAnsi="Montserrat" w:cs="Arial"/>
          <w:spacing w:val="4"/>
          <w:sz w:val="20"/>
          <w:szCs w:val="20"/>
        </w:rPr>
      </w:pPr>
    </w:p>
    <w:p w14:paraId="23F1AA05" w14:textId="7E518A1C" w:rsidR="008D18FD" w:rsidRPr="0020199F" w:rsidRDefault="00894C09" w:rsidP="00894C09">
      <w:pPr>
        <w:rPr>
          <w:rFonts w:ascii="Montserrat" w:hAnsi="Montserrat" w:cs="Arial"/>
          <w:b/>
          <w:sz w:val="20"/>
          <w:szCs w:val="20"/>
        </w:rPr>
      </w:pPr>
      <w:bookmarkStart w:id="10" w:name="_Toc368043448"/>
      <w:bookmarkStart w:id="11" w:name="_Toc368043522"/>
      <w:bookmarkStart w:id="12" w:name="_Toc368054986"/>
      <w:bookmarkStart w:id="13" w:name="_Toc368650756"/>
      <w:bookmarkStart w:id="14" w:name="_Toc369008310"/>
      <w:bookmarkStart w:id="15" w:name="_Toc393217951"/>
      <w:bookmarkStart w:id="16" w:name="_Toc405972055"/>
      <w:bookmarkStart w:id="17" w:name="_Toc405973745"/>
      <w:bookmarkStart w:id="18" w:name="_Toc405974308"/>
      <w:bookmarkStart w:id="19" w:name="_Toc405974528"/>
      <w:bookmarkStart w:id="20" w:name="_Toc433116488"/>
      <w:r w:rsidRPr="0020199F">
        <w:rPr>
          <w:rFonts w:ascii="Montserrat" w:hAnsi="Montserrat" w:cs="Arial"/>
          <w:b/>
          <w:sz w:val="20"/>
          <w:szCs w:val="20"/>
        </w:rPr>
        <w:t>REQUISITOS DE PARTICIPACIÓN:</w:t>
      </w:r>
      <w:bookmarkEnd w:id="10"/>
      <w:bookmarkEnd w:id="11"/>
      <w:bookmarkEnd w:id="12"/>
      <w:bookmarkEnd w:id="13"/>
      <w:bookmarkEnd w:id="14"/>
      <w:bookmarkEnd w:id="15"/>
      <w:bookmarkEnd w:id="16"/>
      <w:bookmarkEnd w:id="17"/>
      <w:bookmarkEnd w:id="18"/>
      <w:bookmarkEnd w:id="19"/>
      <w:bookmarkEnd w:id="20"/>
    </w:p>
    <w:p w14:paraId="05E91633" w14:textId="77777777" w:rsidR="00894C09" w:rsidRPr="0020199F" w:rsidRDefault="00894C09" w:rsidP="00894C09">
      <w:pPr>
        <w:rPr>
          <w:rFonts w:ascii="Montserrat" w:hAnsi="Montserrat"/>
          <w:sz w:val="20"/>
          <w:szCs w:val="20"/>
        </w:rPr>
      </w:pPr>
    </w:p>
    <w:p w14:paraId="36DF6986" w14:textId="62448E81" w:rsidR="00894C09" w:rsidRPr="0020199F" w:rsidRDefault="00894C09" w:rsidP="00494C32">
      <w:pPr>
        <w:jc w:val="center"/>
        <w:rPr>
          <w:rFonts w:ascii="Montserrat" w:hAnsi="Montserrat"/>
          <w:sz w:val="20"/>
          <w:szCs w:val="20"/>
        </w:rPr>
      </w:pPr>
      <w:r w:rsidRPr="0020199F">
        <w:rPr>
          <w:rFonts w:ascii="Montserrat" w:hAnsi="Montserrat"/>
          <w:sz w:val="20"/>
          <w:szCs w:val="20"/>
        </w:rPr>
        <w:t>ÍNDICE</w:t>
      </w:r>
    </w:p>
    <w:p w14:paraId="33E0007D" w14:textId="77777777" w:rsidR="00894C09" w:rsidRPr="0020199F" w:rsidRDefault="00894C09" w:rsidP="0020199F">
      <w:pPr>
        <w:jc w:val="both"/>
        <w:rPr>
          <w:rFonts w:ascii="Montserrat" w:hAnsi="Montserrat"/>
          <w:sz w:val="20"/>
          <w:szCs w:val="20"/>
        </w:rPr>
      </w:pPr>
      <w:r w:rsidRPr="0020199F">
        <w:rPr>
          <w:rFonts w:ascii="Montserrat" w:hAnsi="Montserrat"/>
          <w:sz w:val="20"/>
          <w:szCs w:val="20"/>
        </w:rPr>
        <w:tab/>
      </w:r>
    </w:p>
    <w:p w14:paraId="337F934D" w14:textId="4367EA41" w:rsidR="00894C09" w:rsidRPr="0020199F" w:rsidRDefault="00894C09" w:rsidP="00774AE2">
      <w:pPr>
        <w:ind w:left="142" w:hanging="142"/>
        <w:jc w:val="both"/>
        <w:rPr>
          <w:rFonts w:ascii="Montserrat" w:hAnsi="Montserrat"/>
          <w:b/>
          <w:sz w:val="20"/>
          <w:szCs w:val="20"/>
        </w:rPr>
      </w:pPr>
      <w:r w:rsidRPr="0020199F">
        <w:rPr>
          <w:rFonts w:ascii="Montserrat" w:hAnsi="Montserrat"/>
          <w:b/>
          <w:sz w:val="20"/>
          <w:szCs w:val="20"/>
        </w:rPr>
        <w:t>GLOSARIO DE TÉRMINOS</w:t>
      </w:r>
      <w:r w:rsidR="00095763" w:rsidRPr="0020199F">
        <w:rPr>
          <w:rFonts w:ascii="Montserrat" w:hAnsi="Montserrat"/>
          <w:b/>
          <w:sz w:val="20"/>
          <w:szCs w:val="20"/>
        </w:rPr>
        <w:t>………………………………………………………………………</w:t>
      </w:r>
      <w:r w:rsidR="0020199F">
        <w:rPr>
          <w:rFonts w:ascii="Montserrat" w:hAnsi="Montserrat"/>
          <w:b/>
          <w:sz w:val="20"/>
          <w:szCs w:val="20"/>
        </w:rPr>
        <w:t>……</w:t>
      </w:r>
      <w:r w:rsidR="00095763" w:rsidRPr="0020199F">
        <w:rPr>
          <w:rFonts w:ascii="Montserrat" w:hAnsi="Montserrat"/>
          <w:b/>
          <w:sz w:val="20"/>
          <w:szCs w:val="20"/>
        </w:rPr>
        <w:t>……………………………….</w:t>
      </w:r>
      <w:r w:rsidRPr="0020199F">
        <w:rPr>
          <w:rFonts w:ascii="Montserrat" w:hAnsi="Montserrat"/>
          <w:b/>
          <w:sz w:val="20"/>
          <w:szCs w:val="20"/>
        </w:rPr>
        <w:t>8</w:t>
      </w:r>
    </w:p>
    <w:p w14:paraId="4042CD49" w14:textId="45BDBA2D" w:rsidR="00894C09" w:rsidRPr="0020199F" w:rsidRDefault="00894C09" w:rsidP="00774AE2">
      <w:pPr>
        <w:ind w:left="142" w:hanging="142"/>
        <w:jc w:val="both"/>
        <w:rPr>
          <w:rFonts w:ascii="Montserrat" w:hAnsi="Montserrat"/>
          <w:b/>
          <w:sz w:val="20"/>
          <w:szCs w:val="20"/>
        </w:rPr>
      </w:pPr>
      <w:r w:rsidRPr="0020199F">
        <w:rPr>
          <w:rFonts w:ascii="Montserrat" w:hAnsi="Montserrat"/>
          <w:b/>
          <w:sz w:val="20"/>
          <w:szCs w:val="20"/>
        </w:rPr>
        <w:t>1. DATOS GENERALES DE IDENTIFICACIÓN DE LA LICITACIÓN PÚBLICA.</w:t>
      </w:r>
      <w:r w:rsidR="00095763" w:rsidRPr="0020199F">
        <w:rPr>
          <w:rFonts w:ascii="Montserrat" w:hAnsi="Montserrat"/>
          <w:b/>
          <w:sz w:val="20"/>
          <w:szCs w:val="20"/>
        </w:rPr>
        <w:t xml:space="preserve"> </w:t>
      </w:r>
      <w:r w:rsidR="00C75FD1">
        <w:rPr>
          <w:rFonts w:ascii="Montserrat" w:hAnsi="Montserrat"/>
          <w:b/>
          <w:sz w:val="20"/>
          <w:szCs w:val="20"/>
        </w:rPr>
        <w:t>………………..</w:t>
      </w:r>
      <w:r w:rsidR="0020199F">
        <w:rPr>
          <w:rFonts w:ascii="Montserrat" w:hAnsi="Montserrat"/>
          <w:b/>
          <w:sz w:val="20"/>
          <w:szCs w:val="20"/>
        </w:rPr>
        <w:t>……</w:t>
      </w:r>
      <w:r w:rsidR="00095763" w:rsidRPr="0020199F">
        <w:rPr>
          <w:rFonts w:ascii="Montserrat" w:hAnsi="Montserrat"/>
          <w:b/>
          <w:sz w:val="20"/>
          <w:szCs w:val="20"/>
        </w:rPr>
        <w:t>……</w:t>
      </w:r>
      <w:r w:rsidRPr="0020199F">
        <w:rPr>
          <w:rFonts w:ascii="Montserrat" w:hAnsi="Montserrat"/>
          <w:b/>
          <w:sz w:val="20"/>
          <w:szCs w:val="20"/>
        </w:rPr>
        <w:t>13</w:t>
      </w:r>
    </w:p>
    <w:p w14:paraId="5DCA3AF7" w14:textId="3711EB7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1.1. DATOS GENERALES DE IDENTIFICACIÓN</w:t>
      </w:r>
      <w:r w:rsidR="00095763" w:rsidRPr="0020199F">
        <w:rPr>
          <w:rFonts w:ascii="Montserrat" w:hAnsi="Montserrat"/>
          <w:sz w:val="20"/>
          <w:szCs w:val="20"/>
        </w:rPr>
        <w:t>……………………………………………………</w:t>
      </w:r>
      <w:r w:rsidR="00C75FD1">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13</w:t>
      </w:r>
    </w:p>
    <w:p w14:paraId="32450094" w14:textId="30DE319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1.2. MEDIO QUE UTILIZARÁ LA LICITACIÓN PÚBLICA Y CARÁCTER DE LA MISMA</w:t>
      </w:r>
      <w:r w:rsidR="00095763" w:rsidRPr="0020199F">
        <w:rPr>
          <w:rFonts w:ascii="Montserrat" w:hAnsi="Montserrat"/>
          <w:sz w:val="20"/>
          <w:szCs w:val="20"/>
        </w:rPr>
        <w:t>………</w:t>
      </w:r>
      <w:r w:rsidR="0020199F">
        <w:rPr>
          <w:rFonts w:ascii="Montserrat" w:hAnsi="Montserrat"/>
          <w:sz w:val="20"/>
          <w:szCs w:val="20"/>
        </w:rPr>
        <w:t>…..</w:t>
      </w:r>
      <w:r w:rsidR="00C75FD1">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13</w:t>
      </w:r>
    </w:p>
    <w:p w14:paraId="1C34085B" w14:textId="550131D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1.3. NÚMERO DE IDENTIFICACIÓN DE LA CONVOCATORIA A LA LICITACIÓN PÚBLICA ASIGNADO POR COMPRANET</w:t>
      </w:r>
      <w:r w:rsidR="00C75FD1">
        <w:rPr>
          <w:rFonts w:ascii="Montserrat" w:hAnsi="Montserrat"/>
          <w:sz w:val="20"/>
          <w:szCs w:val="20"/>
        </w:rPr>
        <w:t>………………………..</w:t>
      </w:r>
      <w:r w:rsidR="00774AE2">
        <w:rPr>
          <w:rFonts w:ascii="Montserrat" w:hAnsi="Montserrat"/>
          <w:sz w:val="20"/>
          <w:szCs w:val="20"/>
        </w:rPr>
        <w:t>…………………</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14</w:t>
      </w:r>
    </w:p>
    <w:p w14:paraId="133155B1" w14:textId="7F5AFDD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1.4. VIGENCIA DE LA PRESTACIÓN DEL SERVICIO</w:t>
      </w:r>
      <w:r w:rsidR="00095763" w:rsidRPr="0020199F">
        <w:rPr>
          <w:rFonts w:ascii="Montserrat" w:hAnsi="Montserrat"/>
          <w:sz w:val="20"/>
          <w:szCs w:val="20"/>
        </w:rPr>
        <w:t>……………………………………</w:t>
      </w:r>
      <w:r w:rsidR="0020199F">
        <w:rPr>
          <w:rFonts w:ascii="Montserrat" w:hAnsi="Montserrat"/>
          <w:sz w:val="20"/>
          <w:szCs w:val="20"/>
        </w:rPr>
        <w:t>………</w:t>
      </w:r>
      <w:r w:rsidR="00C75FD1">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14</w:t>
      </w:r>
    </w:p>
    <w:p w14:paraId="66B1177A" w14:textId="341C8932"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sidR="00095763" w:rsidRPr="0020199F">
        <w:rPr>
          <w:rFonts w:ascii="Montserrat" w:hAnsi="Montserrat"/>
          <w:sz w:val="20"/>
          <w:szCs w:val="20"/>
        </w:rPr>
        <w:t>…………………………………</w:t>
      </w:r>
      <w:r w:rsidR="0020199F">
        <w:rPr>
          <w:rFonts w:ascii="Montserrat" w:hAnsi="Montserrat"/>
          <w:sz w:val="20"/>
          <w:szCs w:val="20"/>
        </w:rPr>
        <w:t>……</w:t>
      </w:r>
      <w:r w:rsidR="00C75FD1">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15</w:t>
      </w:r>
    </w:p>
    <w:p w14:paraId="32DE9BA8" w14:textId="0380836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1.6. DISPONIBILIDAD PRESUPUESTARIA</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15</w:t>
      </w:r>
    </w:p>
    <w:p w14:paraId="21064AEF" w14:textId="4FABB8F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15</w:t>
      </w:r>
    </w:p>
    <w:p w14:paraId="09757092" w14:textId="6076A1D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1.8. TESTIGO SOCIAL</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15</w:t>
      </w:r>
    </w:p>
    <w:p w14:paraId="796C37EC" w14:textId="392BBF5D" w:rsidR="00894C09" w:rsidRPr="0020199F" w:rsidRDefault="00894C09" w:rsidP="00774AE2">
      <w:pPr>
        <w:ind w:left="142" w:hanging="142"/>
        <w:jc w:val="both"/>
        <w:rPr>
          <w:rFonts w:ascii="Montserrat" w:hAnsi="Montserrat"/>
          <w:b/>
          <w:sz w:val="20"/>
          <w:szCs w:val="20"/>
        </w:rPr>
      </w:pPr>
      <w:r w:rsidRPr="0020199F">
        <w:rPr>
          <w:rFonts w:ascii="Montserrat" w:hAnsi="Montserrat"/>
          <w:b/>
          <w:sz w:val="20"/>
          <w:szCs w:val="20"/>
        </w:rPr>
        <w:t>2. OBJETO Y ALCANCE DE LA LICITACIÓN PÚBLICA</w:t>
      </w:r>
      <w:r w:rsidR="0020199F">
        <w:rPr>
          <w:rFonts w:ascii="Montserrat" w:hAnsi="Montserrat"/>
          <w:b/>
          <w:sz w:val="20"/>
          <w:szCs w:val="20"/>
        </w:rPr>
        <w:t>……………………………………………………………………</w:t>
      </w:r>
      <w:r w:rsidRPr="0020199F">
        <w:rPr>
          <w:rFonts w:ascii="Montserrat" w:hAnsi="Montserrat"/>
          <w:b/>
          <w:sz w:val="20"/>
          <w:szCs w:val="20"/>
        </w:rPr>
        <w:t>15</w:t>
      </w:r>
    </w:p>
    <w:p w14:paraId="47AA635A" w14:textId="0A8D85F8"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lastRenderedPageBreak/>
        <w:t>2.1. OBJETO DE LA CONTRATACIÓN</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15</w:t>
      </w:r>
    </w:p>
    <w:p w14:paraId="6EB24EE1" w14:textId="2B55CB25" w:rsidR="00894C09" w:rsidRPr="0020199F" w:rsidRDefault="00095763" w:rsidP="00774AE2">
      <w:pPr>
        <w:ind w:left="142" w:hanging="142"/>
        <w:jc w:val="both"/>
        <w:rPr>
          <w:rFonts w:ascii="Montserrat" w:hAnsi="Montserrat"/>
          <w:sz w:val="20"/>
          <w:szCs w:val="20"/>
        </w:rPr>
      </w:pPr>
      <w:r w:rsidRPr="0020199F">
        <w:rPr>
          <w:rFonts w:ascii="Montserrat" w:hAnsi="Montserrat"/>
          <w:sz w:val="20"/>
          <w:szCs w:val="20"/>
        </w:rPr>
        <w:t>2.2. AGRUPACIÓN DE PARTIDAS. ……………………………………………………………</w:t>
      </w:r>
      <w:r w:rsidR="0020199F">
        <w:rPr>
          <w:rFonts w:ascii="Montserrat" w:hAnsi="Montserrat"/>
          <w:sz w:val="20"/>
          <w:szCs w:val="20"/>
        </w:rPr>
        <w:t>…………………………..</w:t>
      </w:r>
      <w:r w:rsidRPr="0020199F">
        <w:rPr>
          <w:rFonts w:ascii="Montserrat" w:hAnsi="Montserrat"/>
          <w:sz w:val="20"/>
          <w:szCs w:val="20"/>
        </w:rPr>
        <w:t>……………………………………</w:t>
      </w:r>
      <w:r w:rsidR="00894C09" w:rsidRPr="0020199F">
        <w:rPr>
          <w:rFonts w:ascii="Montserrat" w:hAnsi="Montserrat"/>
          <w:sz w:val="20"/>
          <w:szCs w:val="20"/>
        </w:rPr>
        <w:t>16</w:t>
      </w:r>
    </w:p>
    <w:p w14:paraId="4989101D" w14:textId="3F2A2BC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2.3. PRECIOS MÁXIMOS DE REFERENCIA</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16</w:t>
      </w:r>
    </w:p>
    <w:p w14:paraId="2A3C0479" w14:textId="7FFE0C83"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2.3.1. </w:t>
      </w:r>
      <w:r w:rsidR="00894C09" w:rsidRPr="0020199F">
        <w:rPr>
          <w:rFonts w:ascii="Montserrat" w:hAnsi="Montserrat"/>
          <w:sz w:val="20"/>
          <w:szCs w:val="20"/>
        </w:rPr>
        <w:t>PRECIOS FIJOS</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00894C09" w:rsidRPr="0020199F">
        <w:rPr>
          <w:rFonts w:ascii="Montserrat" w:hAnsi="Montserrat"/>
          <w:sz w:val="20"/>
          <w:szCs w:val="20"/>
        </w:rPr>
        <w:t>17</w:t>
      </w:r>
    </w:p>
    <w:p w14:paraId="5B846AED" w14:textId="4CEF0122"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2.4. NORMAS OFICIALES MEXICANAS, NORMAS MEXICANAS, INTERNACIONALES, REFERENCIA O ESPECIFICACIONES</w:t>
      </w:r>
      <w:r w:rsidR="00774AE2">
        <w:rPr>
          <w:rFonts w:ascii="Montserrat" w:hAnsi="Montserrat"/>
          <w:sz w:val="20"/>
          <w:szCs w:val="20"/>
        </w:rPr>
        <w:t>……………………………………………</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17</w:t>
      </w:r>
    </w:p>
    <w:p w14:paraId="0206DF31" w14:textId="36A1A8B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sidR="00774AE2">
        <w:rPr>
          <w:rFonts w:ascii="Montserrat" w:hAnsi="Montserrat"/>
          <w:sz w:val="20"/>
          <w:szCs w:val="20"/>
        </w:rPr>
        <w:t>……………………</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18</w:t>
      </w:r>
    </w:p>
    <w:p w14:paraId="5CAD0D27" w14:textId="4E398E0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2.6 CANTIDADES A CONTRATAR</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18</w:t>
      </w:r>
    </w:p>
    <w:p w14:paraId="75DE6D67" w14:textId="329FABA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2.7. TIPO DE CONTRATACIÓN</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19</w:t>
      </w:r>
    </w:p>
    <w:p w14:paraId="71181043" w14:textId="195950B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2.8. CRITERIO DE EVALUACIÓN</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19</w:t>
      </w:r>
    </w:p>
    <w:p w14:paraId="4334C051" w14:textId="1282997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2.9. FORMA DE ADJUDICACIÓN</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19</w:t>
      </w:r>
    </w:p>
    <w:p w14:paraId="59C2C581" w14:textId="055481E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2.10. TIPO DE ABASTECIMIENTO</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19</w:t>
      </w:r>
    </w:p>
    <w:p w14:paraId="201FDD27" w14:textId="0122540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2.11. MODELO DE CONTRATO</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19</w:t>
      </w:r>
    </w:p>
    <w:p w14:paraId="0173DB3E" w14:textId="1CFF4D91"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20</w:t>
      </w:r>
    </w:p>
    <w:p w14:paraId="54AE843B" w14:textId="0C0C6348"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20</w:t>
      </w:r>
    </w:p>
    <w:p w14:paraId="4613B9CE" w14:textId="5060A50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w:t>
      </w:r>
      <w:r w:rsidR="00095763" w:rsidRPr="0020199F">
        <w:rPr>
          <w:rFonts w:ascii="Montserrat" w:hAnsi="Montserrat"/>
          <w:sz w:val="20"/>
          <w:szCs w:val="20"/>
        </w:rPr>
        <w:t xml:space="preserve">1.2.1. </w:t>
      </w:r>
      <w:r w:rsidRPr="0020199F">
        <w:rPr>
          <w:rFonts w:ascii="Montserrat" w:hAnsi="Montserrat"/>
          <w:sz w:val="20"/>
          <w:szCs w:val="20"/>
        </w:rPr>
        <w:t>RESCISIÓN ADMINISTRATIVA DEL CONTRATO</w:t>
      </w:r>
      <w:r w:rsidR="00095763" w:rsidRPr="0020199F">
        <w:rPr>
          <w:rFonts w:ascii="Montserrat" w:hAnsi="Montserrat"/>
          <w:sz w:val="20"/>
          <w:szCs w:val="20"/>
        </w:rPr>
        <w:t>…………………………………………………</w:t>
      </w:r>
      <w:r w:rsidR="0020199F">
        <w:rPr>
          <w:rFonts w:ascii="Montserrat" w:hAnsi="Montserrat"/>
          <w:sz w:val="20"/>
          <w:szCs w:val="20"/>
        </w:rPr>
        <w:t>…………………</w:t>
      </w:r>
      <w:r w:rsidR="00095763" w:rsidRPr="0020199F">
        <w:rPr>
          <w:rFonts w:ascii="Montserrat" w:hAnsi="Montserrat"/>
          <w:sz w:val="20"/>
          <w:szCs w:val="20"/>
        </w:rPr>
        <w:t>………………</w:t>
      </w:r>
      <w:r w:rsidRPr="0020199F">
        <w:rPr>
          <w:rFonts w:ascii="Montserrat" w:hAnsi="Montserrat"/>
          <w:sz w:val="20"/>
          <w:szCs w:val="20"/>
        </w:rPr>
        <w:t>20</w:t>
      </w:r>
    </w:p>
    <w:p w14:paraId="7DCBE820" w14:textId="26A88BF6" w:rsidR="00894C09" w:rsidRPr="0020199F" w:rsidRDefault="00095763" w:rsidP="00774AE2">
      <w:pPr>
        <w:ind w:left="142" w:hanging="142"/>
        <w:jc w:val="both"/>
        <w:rPr>
          <w:rFonts w:ascii="Montserrat" w:hAnsi="Montserrat"/>
          <w:sz w:val="20"/>
          <w:szCs w:val="20"/>
        </w:rPr>
      </w:pPr>
      <w:r w:rsidRPr="0020199F">
        <w:rPr>
          <w:rFonts w:ascii="Montserrat" w:hAnsi="Montserrat"/>
          <w:sz w:val="20"/>
          <w:szCs w:val="20"/>
        </w:rPr>
        <w:t xml:space="preserve">2.11.2.2. </w:t>
      </w:r>
      <w:r w:rsidR="00894C09" w:rsidRPr="0020199F">
        <w:rPr>
          <w:rFonts w:ascii="Montserrat" w:hAnsi="Montserrat"/>
          <w:sz w:val="20"/>
          <w:szCs w:val="20"/>
        </w:rPr>
        <w:t>TERMINACIÓN ANTICIPADA DEL CONTRATO</w:t>
      </w:r>
      <w:r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w:t>
      </w:r>
      <w:r w:rsidR="00894C09" w:rsidRPr="0020199F">
        <w:rPr>
          <w:rFonts w:ascii="Montserrat" w:hAnsi="Montserrat"/>
          <w:sz w:val="20"/>
          <w:szCs w:val="20"/>
        </w:rPr>
        <w:t>21</w:t>
      </w:r>
    </w:p>
    <w:p w14:paraId="12952118" w14:textId="55BDFF1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sidR="00986B3F" w:rsidRPr="0020199F">
        <w:rPr>
          <w:rFonts w:ascii="Montserrat" w:hAnsi="Montserrat"/>
          <w:sz w:val="20"/>
          <w:szCs w:val="20"/>
        </w:rPr>
        <w:t>………………………………</w:t>
      </w:r>
      <w:r w:rsidR="0020199F">
        <w:rPr>
          <w:rFonts w:ascii="Montserrat" w:hAnsi="Montserrat"/>
          <w:sz w:val="20"/>
          <w:szCs w:val="20"/>
        </w:rPr>
        <w:t>….</w:t>
      </w:r>
      <w:r w:rsidR="00986B3F" w:rsidRPr="0020199F">
        <w:rPr>
          <w:rFonts w:ascii="Montserrat" w:hAnsi="Montserrat"/>
          <w:sz w:val="20"/>
          <w:szCs w:val="20"/>
        </w:rPr>
        <w:t>……</w:t>
      </w:r>
      <w:r w:rsidRPr="0020199F">
        <w:rPr>
          <w:rFonts w:ascii="Montserrat" w:hAnsi="Montserrat"/>
          <w:sz w:val="20"/>
          <w:szCs w:val="20"/>
        </w:rPr>
        <w:t>21</w:t>
      </w:r>
    </w:p>
    <w:p w14:paraId="7E2346CB" w14:textId="4A38CD7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2.13. PENAS CONVENCIONALES</w:t>
      </w:r>
      <w:r w:rsidR="00986B3F" w:rsidRPr="0020199F">
        <w:rPr>
          <w:rFonts w:ascii="Montserrat" w:hAnsi="Montserrat"/>
          <w:sz w:val="20"/>
          <w:szCs w:val="20"/>
        </w:rPr>
        <w:t>…………………………………………………………………………………………</w:t>
      </w:r>
      <w:r w:rsidR="0020199F">
        <w:rPr>
          <w:rFonts w:ascii="Montserrat" w:hAnsi="Montserrat"/>
          <w:sz w:val="20"/>
          <w:szCs w:val="20"/>
        </w:rPr>
        <w:t>………………………….</w:t>
      </w:r>
      <w:r w:rsidR="00986B3F" w:rsidRPr="0020199F">
        <w:rPr>
          <w:rFonts w:ascii="Montserrat" w:hAnsi="Montserrat"/>
          <w:sz w:val="20"/>
          <w:szCs w:val="20"/>
        </w:rPr>
        <w:t>………….</w:t>
      </w:r>
      <w:r w:rsidRPr="0020199F">
        <w:rPr>
          <w:rFonts w:ascii="Montserrat" w:hAnsi="Montserrat"/>
          <w:sz w:val="20"/>
          <w:szCs w:val="20"/>
        </w:rPr>
        <w:t>23</w:t>
      </w:r>
    </w:p>
    <w:p w14:paraId="2A5FD8FA" w14:textId="77421A11"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2.14. DEDUCTIVAS/DEDUCCIONES</w:t>
      </w:r>
      <w:r w:rsidR="00986B3F" w:rsidRPr="0020199F">
        <w:rPr>
          <w:rFonts w:ascii="Montserrat" w:hAnsi="Montserrat"/>
          <w:sz w:val="20"/>
          <w:szCs w:val="20"/>
        </w:rPr>
        <w:t>………………………………………………………………</w:t>
      </w:r>
      <w:r w:rsidR="0020199F">
        <w:rPr>
          <w:rFonts w:ascii="Montserrat" w:hAnsi="Montserrat"/>
          <w:sz w:val="20"/>
          <w:szCs w:val="20"/>
        </w:rPr>
        <w:t>………………………..</w:t>
      </w:r>
      <w:r w:rsidR="00986B3F" w:rsidRPr="0020199F">
        <w:rPr>
          <w:rFonts w:ascii="Montserrat" w:hAnsi="Montserrat"/>
          <w:sz w:val="20"/>
          <w:szCs w:val="20"/>
        </w:rPr>
        <w:t>………………………………..</w:t>
      </w:r>
      <w:r w:rsidRPr="0020199F">
        <w:rPr>
          <w:rFonts w:ascii="Montserrat" w:hAnsi="Montserrat"/>
          <w:sz w:val="20"/>
          <w:szCs w:val="20"/>
        </w:rPr>
        <w:t>23</w:t>
      </w:r>
    </w:p>
    <w:p w14:paraId="3A13B2A2" w14:textId="5E42FE94" w:rsidR="00894C09" w:rsidRPr="0020199F" w:rsidRDefault="00894C09" w:rsidP="00774AE2">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sidR="0020199F">
        <w:rPr>
          <w:rFonts w:ascii="Montserrat" w:hAnsi="Montserrat"/>
          <w:b/>
          <w:sz w:val="20"/>
          <w:szCs w:val="20"/>
        </w:rPr>
        <w:t>DEL PROCEDIMIENTO DE ADJUDICACIÓN DIRECTA</w:t>
      </w:r>
      <w:r w:rsidR="0020199F" w:rsidRPr="0020199F">
        <w:rPr>
          <w:rFonts w:ascii="Montserrat" w:hAnsi="Montserrat"/>
          <w:b/>
          <w:sz w:val="20"/>
          <w:szCs w:val="20"/>
        </w:rPr>
        <w:t>……</w:t>
      </w:r>
      <w:r w:rsidR="0020199F">
        <w:rPr>
          <w:rFonts w:ascii="Montserrat" w:hAnsi="Montserrat"/>
          <w:b/>
          <w:sz w:val="20"/>
          <w:szCs w:val="20"/>
        </w:rPr>
        <w:t>…..</w:t>
      </w:r>
      <w:r w:rsidR="00774AE2">
        <w:rPr>
          <w:rFonts w:ascii="Montserrat" w:hAnsi="Montserrat"/>
          <w:b/>
          <w:sz w:val="20"/>
          <w:szCs w:val="20"/>
        </w:rPr>
        <w:t>…………………………………………………………</w:t>
      </w:r>
      <w:r w:rsidR="0020199F" w:rsidRPr="0020199F">
        <w:rPr>
          <w:rFonts w:ascii="Montserrat" w:hAnsi="Montserrat"/>
          <w:b/>
          <w:sz w:val="20"/>
          <w:szCs w:val="20"/>
        </w:rPr>
        <w:t>………………………………………..</w:t>
      </w:r>
      <w:r w:rsidRPr="0020199F">
        <w:rPr>
          <w:rFonts w:ascii="Montserrat" w:hAnsi="Montserrat"/>
          <w:b/>
          <w:sz w:val="20"/>
          <w:szCs w:val="20"/>
        </w:rPr>
        <w:t>24</w:t>
      </w:r>
    </w:p>
    <w:p w14:paraId="20B8B317" w14:textId="76990C9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3.1. REDUCCIÓN DE PLAZOS</w:t>
      </w:r>
      <w:r w:rsidR="0020199F" w:rsidRPr="0020199F">
        <w:rPr>
          <w:rFonts w:ascii="Montserrat" w:hAnsi="Montserrat"/>
          <w:sz w:val="20"/>
          <w:szCs w:val="20"/>
        </w:rPr>
        <w:t>……………</w:t>
      </w:r>
      <w:r w:rsidR="0020199F">
        <w:rPr>
          <w:rFonts w:ascii="Montserrat" w:hAnsi="Montserrat"/>
          <w:sz w:val="20"/>
          <w:szCs w:val="20"/>
        </w:rPr>
        <w:t>………………………..</w:t>
      </w:r>
      <w:r w:rsidR="0020199F" w:rsidRPr="0020199F">
        <w:rPr>
          <w:rFonts w:ascii="Montserrat" w:hAnsi="Montserrat"/>
          <w:sz w:val="20"/>
          <w:szCs w:val="20"/>
        </w:rPr>
        <w:t>…………………………………………………………………………………………….</w:t>
      </w:r>
      <w:r w:rsidRPr="0020199F">
        <w:rPr>
          <w:rFonts w:ascii="Montserrat" w:hAnsi="Montserrat"/>
          <w:sz w:val="20"/>
          <w:szCs w:val="20"/>
        </w:rPr>
        <w:t>24</w:t>
      </w:r>
    </w:p>
    <w:p w14:paraId="68BB42B5" w14:textId="7B5A070D"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3.2. FECHA, HORA Y LUGAR PARA LOS ACTOS DE LA LICITACIÓN</w:t>
      </w:r>
      <w:r w:rsidR="0020199F" w:rsidRPr="0020199F">
        <w:rPr>
          <w:rFonts w:ascii="Montserrat" w:hAnsi="Montserrat"/>
          <w:sz w:val="20"/>
          <w:szCs w:val="20"/>
        </w:rPr>
        <w:t>…………………………</w:t>
      </w:r>
      <w:r w:rsidR="0020199F">
        <w:rPr>
          <w:rFonts w:ascii="Montserrat" w:hAnsi="Montserrat"/>
          <w:sz w:val="20"/>
          <w:szCs w:val="20"/>
        </w:rPr>
        <w:t>………</w:t>
      </w:r>
      <w:r w:rsidR="0020199F" w:rsidRPr="0020199F">
        <w:rPr>
          <w:rFonts w:ascii="Montserrat" w:hAnsi="Montserrat"/>
          <w:sz w:val="20"/>
          <w:szCs w:val="20"/>
        </w:rPr>
        <w:t>………………………..</w:t>
      </w:r>
      <w:r w:rsidRPr="0020199F">
        <w:rPr>
          <w:rFonts w:ascii="Montserrat" w:hAnsi="Montserrat"/>
          <w:sz w:val="20"/>
          <w:szCs w:val="20"/>
        </w:rPr>
        <w:t>24</w:t>
      </w:r>
    </w:p>
    <w:p w14:paraId="72FB1349" w14:textId="4B2D643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 xml:space="preserve">3.3. VISITAS A LAS INSTALACIONES INSTITUCIONALES, DONDE SE SUMINISTRARÁN O COLOCARÁN LOS BIENES O DONDE SE PRESTARÁN LOS SERVICIOS, EN SU </w:t>
      </w:r>
      <w:r w:rsidRPr="0020199F">
        <w:rPr>
          <w:rFonts w:ascii="Montserrat" w:hAnsi="Montserrat"/>
          <w:sz w:val="20"/>
          <w:szCs w:val="20"/>
        </w:rPr>
        <w:lastRenderedPageBreak/>
        <w:t>CASO</w:t>
      </w:r>
      <w:r w:rsidR="0020199F" w:rsidRPr="0020199F">
        <w:rPr>
          <w:rFonts w:ascii="Montserrat" w:hAnsi="Montserrat"/>
          <w:sz w:val="20"/>
          <w:szCs w:val="20"/>
        </w:rPr>
        <w:t>…………………………………</w:t>
      </w:r>
      <w:r w:rsidR="0020199F">
        <w:rPr>
          <w:rFonts w:ascii="Montserrat" w:hAnsi="Montserrat"/>
          <w:sz w:val="20"/>
          <w:szCs w:val="20"/>
        </w:rPr>
        <w:t>…………………………………………………………………………………………………………………………………</w:t>
      </w:r>
      <w:r w:rsidR="0020199F" w:rsidRPr="0020199F">
        <w:rPr>
          <w:rFonts w:ascii="Montserrat" w:hAnsi="Montserrat"/>
          <w:sz w:val="20"/>
          <w:szCs w:val="20"/>
        </w:rPr>
        <w:t>…………….</w:t>
      </w:r>
      <w:r w:rsidRPr="0020199F">
        <w:rPr>
          <w:rFonts w:ascii="Montserrat" w:hAnsi="Montserrat"/>
          <w:sz w:val="20"/>
          <w:szCs w:val="20"/>
        </w:rPr>
        <w:t>25</w:t>
      </w:r>
    </w:p>
    <w:p w14:paraId="251FC930" w14:textId="70ECAB22"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3.4. JUNTA DE ACLARACIONES</w:t>
      </w:r>
      <w:r w:rsidR="0020199F" w:rsidRPr="0020199F">
        <w:rPr>
          <w:rFonts w:ascii="Montserrat" w:hAnsi="Montserrat"/>
          <w:sz w:val="20"/>
          <w:szCs w:val="20"/>
        </w:rPr>
        <w:t>……………………………………………………………………</w:t>
      </w:r>
      <w:r w:rsidR="0020199F">
        <w:rPr>
          <w:rFonts w:ascii="Montserrat" w:hAnsi="Montserrat"/>
          <w:sz w:val="20"/>
          <w:szCs w:val="20"/>
        </w:rPr>
        <w:t>….</w:t>
      </w:r>
      <w:r w:rsidR="0020199F" w:rsidRPr="0020199F">
        <w:rPr>
          <w:rFonts w:ascii="Montserrat" w:hAnsi="Montserrat"/>
          <w:sz w:val="20"/>
          <w:szCs w:val="20"/>
        </w:rPr>
        <w:t>………………………………………………………</w:t>
      </w:r>
      <w:r w:rsidRPr="0020199F">
        <w:rPr>
          <w:rFonts w:ascii="Montserrat" w:hAnsi="Montserrat"/>
          <w:sz w:val="20"/>
          <w:szCs w:val="20"/>
        </w:rPr>
        <w:t>26</w:t>
      </w:r>
    </w:p>
    <w:p w14:paraId="4F75FF0B" w14:textId="3569354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28</w:t>
      </w:r>
    </w:p>
    <w:p w14:paraId="7CC62335" w14:textId="25452FA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3.6. PROPOSICIONES CONJUNTAS</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30</w:t>
      </w:r>
    </w:p>
    <w:p w14:paraId="58419CC4" w14:textId="50E7B002"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3.7. ENVÍO DE UNA SOLA PROPOSICIÓN</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32</w:t>
      </w:r>
    </w:p>
    <w:p w14:paraId="6827F66C" w14:textId="5BEFBE4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32</w:t>
      </w:r>
    </w:p>
    <w:p w14:paraId="60258AAA" w14:textId="260F39E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3.9. DOCUMENTACIÓN QUE SE RUBRICARÁ</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32</w:t>
      </w:r>
    </w:p>
    <w:p w14:paraId="1B457826" w14:textId="396A53A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3.10. ACTO DE FALLO</w:t>
      </w:r>
      <w:r w:rsidR="0020199F" w:rsidRPr="0020199F">
        <w:rPr>
          <w:rFonts w:ascii="Montserrat" w:hAnsi="Montserrat"/>
          <w:sz w:val="20"/>
          <w:szCs w:val="20"/>
        </w:rPr>
        <w:t>……………………………………………………………………………………………………………………………………………………</w:t>
      </w:r>
      <w:r w:rsidR="0020199F">
        <w:rPr>
          <w:rFonts w:ascii="Montserrat" w:hAnsi="Montserrat"/>
          <w:sz w:val="20"/>
          <w:szCs w:val="20"/>
        </w:rPr>
        <w:t>..</w:t>
      </w:r>
      <w:r w:rsidRPr="0020199F">
        <w:rPr>
          <w:rFonts w:ascii="Montserrat" w:hAnsi="Montserrat"/>
          <w:sz w:val="20"/>
          <w:szCs w:val="20"/>
        </w:rPr>
        <w:t>32</w:t>
      </w:r>
    </w:p>
    <w:p w14:paraId="531EFBDB" w14:textId="3563AD7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3.11. FIRMA DE CONTRATO</w:t>
      </w:r>
      <w:r w:rsidR="00304E73" w:rsidRPr="0020199F">
        <w:rPr>
          <w:rFonts w:ascii="Montserrat" w:hAnsi="Montserrat"/>
          <w:sz w:val="20"/>
          <w:szCs w:val="20"/>
        </w:rPr>
        <w:t>…………………………………………………………………………………………………………………………………………</w:t>
      </w:r>
      <w:r w:rsidRPr="0020199F">
        <w:rPr>
          <w:rFonts w:ascii="Montserrat" w:hAnsi="Montserrat"/>
          <w:sz w:val="20"/>
          <w:szCs w:val="20"/>
        </w:rPr>
        <w:t>33</w:t>
      </w:r>
    </w:p>
    <w:p w14:paraId="66B0E749" w14:textId="12CBCF0D" w:rsidR="00894C09" w:rsidRPr="00304E73" w:rsidRDefault="00894C09" w:rsidP="00774AE2">
      <w:pPr>
        <w:ind w:left="142" w:hanging="142"/>
        <w:jc w:val="both"/>
        <w:rPr>
          <w:rFonts w:ascii="Montserrat" w:hAnsi="Montserrat"/>
          <w:b/>
          <w:sz w:val="20"/>
          <w:szCs w:val="20"/>
        </w:rPr>
      </w:pPr>
      <w:r w:rsidRPr="00304E73">
        <w:rPr>
          <w:rFonts w:ascii="Montserrat" w:hAnsi="Montserrat"/>
          <w:b/>
          <w:sz w:val="20"/>
          <w:szCs w:val="20"/>
        </w:rPr>
        <w:t>4. REQUISITOS Q</w:t>
      </w:r>
      <w:r w:rsidR="00304E73">
        <w:rPr>
          <w:rFonts w:ascii="Montserrat" w:hAnsi="Montserrat"/>
          <w:b/>
          <w:sz w:val="20"/>
          <w:szCs w:val="20"/>
        </w:rPr>
        <w:t>UE LOS LICITANTES DEBEN CUMPLIR……………………………………………………………..</w:t>
      </w:r>
      <w:r w:rsidRPr="00304E73">
        <w:rPr>
          <w:rFonts w:ascii="Montserrat" w:hAnsi="Montserrat"/>
          <w:b/>
          <w:sz w:val="20"/>
          <w:szCs w:val="20"/>
        </w:rPr>
        <w:t>34</w:t>
      </w:r>
    </w:p>
    <w:p w14:paraId="2BA5B67C" w14:textId="06F920D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4.1. PROPUESTA LEGAL-ADMINISTRATIVA</w:t>
      </w:r>
      <w:r w:rsidR="00304E73" w:rsidRPr="0020199F">
        <w:rPr>
          <w:rFonts w:ascii="Montserrat" w:hAnsi="Montserrat"/>
          <w:sz w:val="20"/>
          <w:szCs w:val="20"/>
        </w:rPr>
        <w:t>…………………………………………………………………………………………………………</w:t>
      </w:r>
      <w:r w:rsidRPr="0020199F">
        <w:rPr>
          <w:rFonts w:ascii="Montserrat" w:hAnsi="Montserrat"/>
          <w:sz w:val="20"/>
          <w:szCs w:val="20"/>
        </w:rPr>
        <w:t>35</w:t>
      </w:r>
    </w:p>
    <w:p w14:paraId="0F567A28" w14:textId="48378C04"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4.1.1. </w:t>
      </w:r>
      <w:r w:rsidR="00894C09" w:rsidRPr="0020199F">
        <w:rPr>
          <w:rFonts w:ascii="Montserrat" w:hAnsi="Montserrat"/>
          <w:sz w:val="20"/>
          <w:szCs w:val="20"/>
        </w:rPr>
        <w:t>IDENTIFICACIÓN OFICIAL VIGENTE</w:t>
      </w:r>
      <w:r w:rsidR="00304E73" w:rsidRPr="0020199F">
        <w:rPr>
          <w:rFonts w:ascii="Montserrat" w:hAnsi="Montserrat"/>
          <w:sz w:val="20"/>
          <w:szCs w:val="20"/>
        </w:rPr>
        <w:t>………</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35</w:t>
      </w:r>
    </w:p>
    <w:p w14:paraId="03991279" w14:textId="74F8D957"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4.1.2. </w:t>
      </w:r>
      <w:r w:rsidR="00894C09" w:rsidRPr="0020199F">
        <w:rPr>
          <w:rFonts w:ascii="Montserrat" w:hAnsi="Montserrat"/>
          <w:sz w:val="20"/>
          <w:szCs w:val="20"/>
        </w:rPr>
        <w:t>ACREDITAMIENTO DE PERSONALIDAD JURÍDICA Y DATOS DE NOTIFICACIÓN</w:t>
      </w:r>
      <w:r w:rsidR="00304E73" w:rsidRPr="0020199F">
        <w:rPr>
          <w:rFonts w:ascii="Montserrat" w:hAnsi="Montserrat"/>
          <w:sz w:val="20"/>
          <w:szCs w:val="20"/>
        </w:rPr>
        <w:t>……………</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35</w:t>
      </w:r>
    </w:p>
    <w:p w14:paraId="22665971" w14:textId="21565CF6"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4.1.3. </w:t>
      </w:r>
      <w:r w:rsidR="00894C09" w:rsidRPr="0020199F">
        <w:rPr>
          <w:rFonts w:ascii="Montserrat" w:hAnsi="Montserrat"/>
          <w:sz w:val="20"/>
          <w:szCs w:val="20"/>
        </w:rPr>
        <w:t>MANIFESTACIÓN DE NACIONALIDAD</w:t>
      </w:r>
      <w:r w:rsidR="00304E73" w:rsidRPr="0020199F">
        <w:rPr>
          <w:rFonts w:ascii="Montserrat" w:hAnsi="Montserrat"/>
          <w:sz w:val="20"/>
          <w:szCs w:val="20"/>
        </w:rPr>
        <w:t>………………………………………………………………………………</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35</w:t>
      </w:r>
    </w:p>
    <w:p w14:paraId="4B820157" w14:textId="67239410"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4.1.4. </w:t>
      </w:r>
      <w:r w:rsidR="00894C09" w:rsidRPr="0020199F">
        <w:rPr>
          <w:rFonts w:ascii="Montserrat" w:hAnsi="Montserrat"/>
          <w:sz w:val="20"/>
          <w:szCs w:val="20"/>
        </w:rPr>
        <w:t>ESCRITO DE LOS SUPUESTOS ESTABLECIDOS EN LOS ARTÍCULOS 50 Y 60 DE LA LAASSP</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36</w:t>
      </w:r>
    </w:p>
    <w:p w14:paraId="557A56C6" w14:textId="520BCAF8"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4.1.5. </w:t>
      </w:r>
      <w:r w:rsidR="00894C09" w:rsidRPr="0020199F">
        <w:rPr>
          <w:rFonts w:ascii="Montserrat" w:hAnsi="Montserrat"/>
          <w:sz w:val="20"/>
          <w:szCs w:val="20"/>
        </w:rPr>
        <w:t>DECLARACIÓN DE INTEGRIDAD</w:t>
      </w:r>
      <w:r w:rsidR="00304E73" w:rsidRPr="0020199F">
        <w:rPr>
          <w:rFonts w:ascii="Montserrat" w:hAnsi="Montserrat"/>
          <w:sz w:val="20"/>
          <w:szCs w:val="20"/>
        </w:rPr>
        <w:t>…………………………………………………………………………………………………………</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36</w:t>
      </w:r>
    </w:p>
    <w:p w14:paraId="515FC08C" w14:textId="59306928"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4.1.6. </w:t>
      </w:r>
      <w:r w:rsidR="00894C09" w:rsidRPr="0020199F">
        <w:rPr>
          <w:rFonts w:ascii="Montserrat" w:hAnsi="Montserrat"/>
          <w:sz w:val="20"/>
          <w:szCs w:val="20"/>
        </w:rPr>
        <w:t>CONVENIO DE PARTICIPACIÓN CONJUNTA</w:t>
      </w:r>
      <w:r w:rsidR="00304E73" w:rsidRPr="0020199F">
        <w:rPr>
          <w:rFonts w:ascii="Montserrat" w:hAnsi="Montserrat"/>
          <w:sz w:val="20"/>
          <w:szCs w:val="20"/>
        </w:rPr>
        <w:t>…………………………………………………………………………………</w:t>
      </w:r>
      <w:r>
        <w:rPr>
          <w:rFonts w:ascii="Montserrat" w:hAnsi="Montserrat"/>
          <w:sz w:val="20"/>
          <w:szCs w:val="20"/>
        </w:rPr>
        <w:t>….</w:t>
      </w:r>
      <w:r w:rsidR="00304E73" w:rsidRPr="0020199F">
        <w:rPr>
          <w:rFonts w:ascii="Montserrat" w:hAnsi="Montserrat"/>
          <w:sz w:val="20"/>
          <w:szCs w:val="20"/>
        </w:rPr>
        <w:t>……</w:t>
      </w:r>
      <w:r w:rsidR="00894C09" w:rsidRPr="0020199F">
        <w:rPr>
          <w:rFonts w:ascii="Montserrat" w:hAnsi="Montserrat"/>
          <w:sz w:val="20"/>
          <w:szCs w:val="20"/>
        </w:rPr>
        <w:t>36</w:t>
      </w:r>
    </w:p>
    <w:p w14:paraId="616A93CC" w14:textId="7858A733"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4.1.7. </w:t>
      </w:r>
      <w:r w:rsidR="00894C09" w:rsidRPr="0020199F">
        <w:rPr>
          <w:rFonts w:ascii="Montserrat" w:hAnsi="Montserrat"/>
          <w:sz w:val="20"/>
          <w:szCs w:val="20"/>
        </w:rPr>
        <w:t>ESTRATIFICACIÓN DE LAS MICRO, PEQUEÑAS Y MEDIANAS EMPRESAS (MIPYMES)</w:t>
      </w:r>
      <w:proofErr w:type="gramStart"/>
      <w:r>
        <w:rPr>
          <w:rFonts w:ascii="Montserrat" w:hAnsi="Montserrat"/>
          <w:sz w:val="20"/>
          <w:szCs w:val="20"/>
        </w:rPr>
        <w:t>..</w:t>
      </w:r>
      <w:proofErr w:type="gramEnd"/>
      <w:r w:rsidR="00BF6990" w:rsidRPr="0020199F">
        <w:rPr>
          <w:rFonts w:ascii="Montserrat" w:hAnsi="Montserrat"/>
          <w:sz w:val="20"/>
          <w:szCs w:val="20"/>
        </w:rPr>
        <w:t>…</w:t>
      </w:r>
      <w:r>
        <w:rPr>
          <w:rFonts w:ascii="Montserrat" w:hAnsi="Montserrat"/>
          <w:sz w:val="20"/>
          <w:szCs w:val="20"/>
        </w:rPr>
        <w:t>….</w:t>
      </w:r>
      <w:r w:rsidR="00BF6990" w:rsidRPr="0020199F">
        <w:rPr>
          <w:rFonts w:ascii="Montserrat" w:hAnsi="Montserrat"/>
          <w:sz w:val="20"/>
          <w:szCs w:val="20"/>
        </w:rPr>
        <w:t>…</w:t>
      </w:r>
      <w:r w:rsidR="00BF6990">
        <w:rPr>
          <w:rFonts w:ascii="Montserrat" w:hAnsi="Montserrat"/>
          <w:sz w:val="20"/>
          <w:szCs w:val="20"/>
        </w:rPr>
        <w:t>.</w:t>
      </w:r>
      <w:r w:rsidR="00894C09" w:rsidRPr="0020199F">
        <w:rPr>
          <w:rFonts w:ascii="Montserrat" w:hAnsi="Montserrat"/>
          <w:sz w:val="20"/>
          <w:szCs w:val="20"/>
        </w:rPr>
        <w:t>38</w:t>
      </w:r>
    </w:p>
    <w:p w14:paraId="50B4EA40" w14:textId="0BE075A4"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4.1.8. </w:t>
      </w:r>
      <w:r w:rsidR="00894C09" w:rsidRPr="0020199F">
        <w:rPr>
          <w:rFonts w:ascii="Montserrat" w:hAnsi="Montserrat"/>
          <w:sz w:val="20"/>
          <w:szCs w:val="20"/>
        </w:rPr>
        <w:t>ESCRITO LIBRE DE ACEPTACIÓN DE LAS DISPO</w:t>
      </w:r>
      <w:r>
        <w:rPr>
          <w:rFonts w:ascii="Montserrat" w:hAnsi="Montserrat"/>
          <w:sz w:val="20"/>
          <w:szCs w:val="20"/>
        </w:rPr>
        <w:t>SICIONES DEL SISTEMA COMPRANET…….</w:t>
      </w:r>
      <w:r w:rsidR="00894C09" w:rsidRPr="0020199F">
        <w:rPr>
          <w:rFonts w:ascii="Montserrat" w:hAnsi="Montserrat"/>
          <w:sz w:val="20"/>
          <w:szCs w:val="20"/>
        </w:rPr>
        <w:t>38</w:t>
      </w:r>
    </w:p>
    <w:p w14:paraId="478B7DBB" w14:textId="57E74BC8"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4.1.9. </w:t>
      </w:r>
      <w:r w:rsidR="00894C09" w:rsidRPr="0020199F">
        <w:rPr>
          <w:rFonts w:ascii="Montserrat" w:hAnsi="Montserrat"/>
          <w:sz w:val="20"/>
          <w:szCs w:val="20"/>
        </w:rPr>
        <w:t>INFORMACIÓN RESERVADA Y CONFIDENCIAL</w:t>
      </w:r>
      <w:r w:rsidR="00BF6990" w:rsidRPr="0020199F">
        <w:rPr>
          <w:rFonts w:ascii="Montserrat" w:hAnsi="Montserrat"/>
          <w:sz w:val="20"/>
          <w:szCs w:val="20"/>
        </w:rPr>
        <w:t>…………………………………………</w:t>
      </w:r>
      <w:r>
        <w:rPr>
          <w:rFonts w:ascii="Montserrat" w:hAnsi="Montserrat"/>
          <w:sz w:val="20"/>
          <w:szCs w:val="20"/>
        </w:rPr>
        <w:t>….</w:t>
      </w:r>
      <w:r w:rsidR="00BF6990" w:rsidRPr="0020199F">
        <w:rPr>
          <w:rFonts w:ascii="Montserrat" w:hAnsi="Montserrat"/>
          <w:sz w:val="20"/>
          <w:szCs w:val="20"/>
        </w:rPr>
        <w:t>………………………………………</w:t>
      </w:r>
      <w:r w:rsidR="00894C09" w:rsidRPr="0020199F">
        <w:rPr>
          <w:rFonts w:ascii="Montserrat" w:hAnsi="Montserrat"/>
          <w:sz w:val="20"/>
          <w:szCs w:val="20"/>
        </w:rPr>
        <w:t>38</w:t>
      </w:r>
    </w:p>
    <w:p w14:paraId="4D6338AA" w14:textId="35FAC06B" w:rsidR="00894C09" w:rsidRPr="0020199F" w:rsidRDefault="00774AE2" w:rsidP="00774AE2">
      <w:pPr>
        <w:ind w:left="142" w:hanging="142"/>
        <w:jc w:val="both"/>
        <w:rPr>
          <w:rFonts w:ascii="Montserrat" w:hAnsi="Montserrat"/>
          <w:sz w:val="20"/>
          <w:szCs w:val="20"/>
        </w:rPr>
      </w:pPr>
      <w:r>
        <w:rPr>
          <w:rFonts w:ascii="Montserrat" w:hAnsi="Montserrat"/>
          <w:sz w:val="20"/>
          <w:szCs w:val="20"/>
        </w:rPr>
        <w:t>4.1.10.</w:t>
      </w:r>
      <w:r w:rsidR="000659F7">
        <w:rPr>
          <w:rFonts w:ascii="Montserrat" w:hAnsi="Montserrat"/>
          <w:sz w:val="20"/>
          <w:szCs w:val="20"/>
        </w:rPr>
        <w:t xml:space="preserve"> </w:t>
      </w:r>
      <w:r w:rsidR="00894C09" w:rsidRPr="0020199F">
        <w:rPr>
          <w:rFonts w:ascii="Montserrat" w:hAnsi="Montserrat"/>
          <w:sz w:val="20"/>
          <w:szCs w:val="20"/>
        </w:rPr>
        <w:t>DECLARACIÓN DE NO COLUSIÓN DE LA COMISIÓN FEDERAL DE COMPETENCIA ECONÓMICA</w:t>
      </w:r>
      <w:r w:rsidR="00BF6990" w:rsidRPr="0020199F">
        <w:rPr>
          <w:rFonts w:ascii="Montserrat" w:hAnsi="Montserrat"/>
          <w:sz w:val="20"/>
          <w:szCs w:val="20"/>
        </w:rPr>
        <w:t>…………………………………………………………………………………………………………………………</w:t>
      </w:r>
      <w:r>
        <w:rPr>
          <w:rFonts w:ascii="Montserrat" w:hAnsi="Montserrat"/>
          <w:sz w:val="20"/>
          <w:szCs w:val="20"/>
        </w:rPr>
        <w:t>…………</w:t>
      </w:r>
      <w:r w:rsidR="00BF6990" w:rsidRPr="0020199F">
        <w:rPr>
          <w:rFonts w:ascii="Montserrat" w:hAnsi="Montserrat"/>
          <w:sz w:val="20"/>
          <w:szCs w:val="20"/>
        </w:rPr>
        <w:t>……………………………</w:t>
      </w:r>
      <w:r w:rsidR="00894C09" w:rsidRPr="0020199F">
        <w:rPr>
          <w:rFonts w:ascii="Montserrat" w:hAnsi="Montserrat"/>
          <w:sz w:val="20"/>
          <w:szCs w:val="20"/>
        </w:rPr>
        <w:t>39</w:t>
      </w:r>
    </w:p>
    <w:p w14:paraId="7281A167" w14:textId="30D059C4"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4.1.11. </w:t>
      </w:r>
      <w:r w:rsidR="00894C09" w:rsidRPr="0020199F">
        <w:rPr>
          <w:rFonts w:ascii="Montserrat" w:hAnsi="Montserrat"/>
          <w:sz w:val="20"/>
          <w:szCs w:val="20"/>
        </w:rPr>
        <w:t>ESCRITO DE NO CONFLICTO DE INTERÉS</w:t>
      </w:r>
      <w:r w:rsidR="00BF6990" w:rsidRPr="0020199F">
        <w:rPr>
          <w:rFonts w:ascii="Montserrat" w:hAnsi="Montserrat"/>
          <w:sz w:val="20"/>
          <w:szCs w:val="20"/>
        </w:rPr>
        <w:t>………………………………………………………………</w:t>
      </w:r>
      <w:r>
        <w:rPr>
          <w:rFonts w:ascii="Montserrat" w:hAnsi="Montserrat"/>
          <w:sz w:val="20"/>
          <w:szCs w:val="20"/>
        </w:rPr>
        <w:t>…</w:t>
      </w:r>
      <w:r w:rsidR="00BF6990" w:rsidRPr="0020199F">
        <w:rPr>
          <w:rFonts w:ascii="Montserrat" w:hAnsi="Montserrat"/>
          <w:sz w:val="20"/>
          <w:szCs w:val="20"/>
        </w:rPr>
        <w:t>……………………………</w:t>
      </w:r>
      <w:r w:rsidR="00894C09" w:rsidRPr="0020199F">
        <w:rPr>
          <w:rFonts w:ascii="Montserrat" w:hAnsi="Montserrat"/>
          <w:sz w:val="20"/>
          <w:szCs w:val="20"/>
        </w:rPr>
        <w:t>39</w:t>
      </w:r>
    </w:p>
    <w:p w14:paraId="7219EFD7" w14:textId="5A648B84" w:rsidR="00894C09" w:rsidRPr="0020199F" w:rsidRDefault="00774AE2" w:rsidP="00774AE2">
      <w:pPr>
        <w:ind w:left="142" w:hanging="142"/>
        <w:jc w:val="both"/>
        <w:rPr>
          <w:rFonts w:ascii="Montserrat" w:hAnsi="Montserrat"/>
          <w:sz w:val="20"/>
          <w:szCs w:val="20"/>
        </w:rPr>
      </w:pPr>
      <w:r>
        <w:rPr>
          <w:rFonts w:ascii="Montserrat" w:hAnsi="Montserrat"/>
          <w:sz w:val="20"/>
          <w:szCs w:val="20"/>
        </w:rPr>
        <w:t xml:space="preserve">4.1.12. </w:t>
      </w:r>
      <w:r w:rsidR="00894C09" w:rsidRPr="0020199F">
        <w:rPr>
          <w:rFonts w:ascii="Montserrat" w:hAnsi="Montserrat"/>
          <w:sz w:val="20"/>
          <w:szCs w:val="20"/>
        </w:rPr>
        <w:t>PROTOCOLO DE ACTUACIÓN EN MATERIA DE CONTRATACIONES PÚBLICAS Y OTORGAMIENTO Y PRÓRROGA DE LICENCIAS, PERMISOS, AUTORIZACIONES Y CONCESIONES</w:t>
      </w:r>
      <w:r w:rsidRPr="0020199F">
        <w:rPr>
          <w:rFonts w:ascii="Montserrat" w:hAnsi="Montserrat"/>
          <w:sz w:val="20"/>
          <w:szCs w:val="20"/>
        </w:rPr>
        <w:t>………………………………………………………………………………………………………………………………………………………………</w:t>
      </w:r>
      <w:r w:rsidR="00894C09" w:rsidRPr="0020199F">
        <w:rPr>
          <w:rFonts w:ascii="Montserrat" w:hAnsi="Montserrat"/>
          <w:sz w:val="20"/>
          <w:szCs w:val="20"/>
        </w:rPr>
        <w:t>39</w:t>
      </w:r>
    </w:p>
    <w:p w14:paraId="6812FBDF" w14:textId="3342FCC1"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lastRenderedPageBreak/>
        <w:t>4.1.1</w:t>
      </w:r>
      <w:r w:rsidR="00774AE2">
        <w:rPr>
          <w:rFonts w:ascii="Montserrat" w:hAnsi="Montserrat"/>
          <w:sz w:val="20"/>
          <w:szCs w:val="20"/>
        </w:rPr>
        <w:t xml:space="preserve">3. </w:t>
      </w:r>
      <w:r w:rsidRPr="0020199F">
        <w:rPr>
          <w:rFonts w:ascii="Montserrat" w:hAnsi="Montserrat"/>
          <w:sz w:val="20"/>
          <w:szCs w:val="20"/>
        </w:rPr>
        <w:t>RELACIÓN DE ENTREGA DE DOCUMENTACIÓN Q</w:t>
      </w:r>
      <w:r w:rsidR="00774AE2">
        <w:rPr>
          <w:rFonts w:ascii="Montserrat" w:hAnsi="Montserrat"/>
          <w:sz w:val="20"/>
          <w:szCs w:val="20"/>
        </w:rPr>
        <w:t>UE DEBE PRESENTAR EL LICITANTE…..</w:t>
      </w:r>
      <w:r w:rsidRPr="0020199F">
        <w:rPr>
          <w:rFonts w:ascii="Montserrat" w:hAnsi="Montserrat"/>
          <w:sz w:val="20"/>
          <w:szCs w:val="20"/>
        </w:rPr>
        <w:t>40</w:t>
      </w:r>
    </w:p>
    <w:p w14:paraId="3B558216" w14:textId="101CC56D" w:rsidR="00894C09" w:rsidRPr="0020199F" w:rsidRDefault="000659F7" w:rsidP="00774AE2">
      <w:pPr>
        <w:ind w:left="142" w:hanging="142"/>
        <w:jc w:val="both"/>
        <w:rPr>
          <w:rFonts w:ascii="Montserrat" w:hAnsi="Montserrat"/>
          <w:sz w:val="20"/>
          <w:szCs w:val="20"/>
        </w:rPr>
      </w:pPr>
      <w:r>
        <w:rPr>
          <w:rFonts w:ascii="Montserrat" w:hAnsi="Montserrat"/>
          <w:sz w:val="20"/>
          <w:szCs w:val="20"/>
        </w:rPr>
        <w:t xml:space="preserve">4.1.14. </w:t>
      </w:r>
      <w:r w:rsidR="00894C09" w:rsidRPr="0020199F">
        <w:rPr>
          <w:rFonts w:ascii="Montserrat" w:hAnsi="Montserrat"/>
          <w:sz w:val="20"/>
          <w:szCs w:val="20"/>
        </w:rPr>
        <w:t>AVISO DE PRIVACIDAD SIMPLIFICADO DE LOS PROCEDIMIENTOS DE ADQUISICIONES DE BIENES, ARRENDAMIENTOS Y CONTRATACIÓN DE SERVICIOS</w:t>
      </w:r>
      <w:r w:rsidR="00774AE2">
        <w:rPr>
          <w:rFonts w:ascii="Montserrat" w:hAnsi="Montserrat"/>
          <w:sz w:val="20"/>
          <w:szCs w:val="20"/>
        </w:rPr>
        <w:t>…………</w:t>
      </w:r>
      <w:r w:rsidR="00945AF1" w:rsidRPr="0020199F">
        <w:rPr>
          <w:rFonts w:ascii="Montserrat" w:hAnsi="Montserrat"/>
          <w:sz w:val="20"/>
          <w:szCs w:val="20"/>
        </w:rPr>
        <w:t>…………………………………………</w:t>
      </w:r>
      <w:r w:rsidR="00945AF1">
        <w:rPr>
          <w:rFonts w:ascii="Montserrat" w:hAnsi="Montserrat"/>
          <w:sz w:val="20"/>
          <w:szCs w:val="20"/>
        </w:rPr>
        <w:t>.</w:t>
      </w:r>
      <w:r w:rsidR="00894C09" w:rsidRPr="0020199F">
        <w:rPr>
          <w:rFonts w:ascii="Montserrat" w:hAnsi="Montserrat"/>
          <w:sz w:val="20"/>
          <w:szCs w:val="20"/>
        </w:rPr>
        <w:t>40</w:t>
      </w:r>
    </w:p>
    <w:p w14:paraId="5A6C6B4B" w14:textId="12DBA269" w:rsidR="00894C09" w:rsidRPr="0020199F" w:rsidRDefault="000659F7" w:rsidP="00774AE2">
      <w:pPr>
        <w:ind w:left="142" w:hanging="142"/>
        <w:jc w:val="both"/>
        <w:rPr>
          <w:rFonts w:ascii="Montserrat" w:hAnsi="Montserrat"/>
          <w:sz w:val="20"/>
          <w:szCs w:val="20"/>
        </w:rPr>
      </w:pPr>
      <w:r>
        <w:rPr>
          <w:rFonts w:ascii="Montserrat" w:hAnsi="Montserrat"/>
          <w:sz w:val="20"/>
          <w:szCs w:val="20"/>
        </w:rPr>
        <w:t xml:space="preserve">4.1.15. </w:t>
      </w:r>
      <w:r w:rsidR="00894C09" w:rsidRPr="0020199F">
        <w:rPr>
          <w:rFonts w:ascii="Montserrat" w:hAnsi="Montserrat"/>
          <w:sz w:val="20"/>
          <w:szCs w:val="20"/>
        </w:rPr>
        <w:t>NOTA INFORMATIVA PARA PARTICIPANTES DE PAÍSES MIEMBROS DE LA ORGANIZACIÓN PARA LA COOPERACIÓN Y EL DESARROLLO ECONÓMICO (OCDE)</w:t>
      </w:r>
      <w:r w:rsidR="00945AF1" w:rsidRPr="00945AF1">
        <w:rPr>
          <w:rFonts w:ascii="Montserrat" w:hAnsi="Montserrat"/>
          <w:sz w:val="20"/>
          <w:szCs w:val="20"/>
        </w:rPr>
        <w:t xml:space="preserve"> </w:t>
      </w:r>
      <w:r w:rsidR="00774AE2">
        <w:rPr>
          <w:rFonts w:ascii="Montserrat" w:hAnsi="Montserrat"/>
          <w:sz w:val="20"/>
          <w:szCs w:val="20"/>
        </w:rPr>
        <w:t>……</w:t>
      </w:r>
      <w:r>
        <w:rPr>
          <w:rFonts w:ascii="Montserrat" w:hAnsi="Montserrat"/>
          <w:sz w:val="20"/>
          <w:szCs w:val="20"/>
        </w:rPr>
        <w:t>…………………………………</w:t>
      </w:r>
      <w:r w:rsidR="00945AF1" w:rsidRPr="0020199F">
        <w:rPr>
          <w:rFonts w:ascii="Montserrat" w:hAnsi="Montserrat"/>
          <w:sz w:val="20"/>
          <w:szCs w:val="20"/>
        </w:rPr>
        <w:t>…………</w:t>
      </w:r>
      <w:r w:rsidR="00945AF1">
        <w:rPr>
          <w:rFonts w:ascii="Montserrat" w:hAnsi="Montserrat"/>
          <w:sz w:val="20"/>
          <w:szCs w:val="20"/>
        </w:rPr>
        <w:t>.</w:t>
      </w:r>
      <w:r w:rsidR="00894C09" w:rsidRPr="0020199F">
        <w:rPr>
          <w:rFonts w:ascii="Montserrat" w:hAnsi="Montserrat"/>
          <w:sz w:val="20"/>
          <w:szCs w:val="20"/>
        </w:rPr>
        <w:t>40</w:t>
      </w:r>
    </w:p>
    <w:p w14:paraId="0C5D0C44" w14:textId="02BA5FE8"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r w:rsidR="00945AF1" w:rsidRPr="00945AF1">
        <w:rPr>
          <w:rFonts w:ascii="Montserrat" w:hAnsi="Montserrat"/>
          <w:sz w:val="20"/>
          <w:szCs w:val="20"/>
        </w:rPr>
        <w:t xml:space="preserve"> </w:t>
      </w:r>
      <w:r w:rsidR="00945AF1" w:rsidRPr="0020199F">
        <w:rPr>
          <w:rFonts w:ascii="Montserrat" w:hAnsi="Montserrat"/>
          <w:sz w:val="20"/>
          <w:szCs w:val="20"/>
        </w:rPr>
        <w:t>……………………</w:t>
      </w:r>
      <w:r w:rsidRPr="0020199F">
        <w:rPr>
          <w:rFonts w:ascii="Montserrat" w:hAnsi="Montserrat"/>
          <w:sz w:val="20"/>
          <w:szCs w:val="20"/>
        </w:rPr>
        <w:t>40</w:t>
      </w:r>
    </w:p>
    <w:p w14:paraId="68AC5562" w14:textId="2055656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945AF1" w:rsidRPr="0020199F">
        <w:rPr>
          <w:rFonts w:ascii="Montserrat" w:hAnsi="Montserrat"/>
          <w:sz w:val="20"/>
          <w:szCs w:val="20"/>
        </w:rPr>
        <w:t>………………………………………………………………………………………</w:t>
      </w:r>
      <w:r w:rsidRPr="0020199F">
        <w:rPr>
          <w:rFonts w:ascii="Montserrat" w:hAnsi="Montserrat"/>
          <w:sz w:val="20"/>
          <w:szCs w:val="20"/>
        </w:rPr>
        <w:t>40</w:t>
      </w:r>
    </w:p>
    <w:p w14:paraId="365471C9" w14:textId="40F3BE2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sidR="00945AF1" w:rsidRPr="0020199F">
        <w:rPr>
          <w:rFonts w:ascii="Montserrat" w:hAnsi="Montserrat"/>
          <w:sz w:val="20"/>
          <w:szCs w:val="20"/>
        </w:rPr>
        <w:t>………………………………………………………</w:t>
      </w:r>
      <w:r w:rsidR="00774AE2">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41</w:t>
      </w:r>
    </w:p>
    <w:p w14:paraId="609DF60C" w14:textId="4FD655D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 PROPUESTA TÉCNICA</w:t>
      </w:r>
      <w:r w:rsidR="00945AF1" w:rsidRPr="0020199F">
        <w:rPr>
          <w:rFonts w:ascii="Montserrat" w:hAnsi="Montserrat"/>
          <w:sz w:val="20"/>
          <w:szCs w:val="20"/>
        </w:rPr>
        <w:t>…………………………………………………………………………………………………………………………………………</w:t>
      </w:r>
      <w:r w:rsidRPr="0020199F">
        <w:rPr>
          <w:rFonts w:ascii="Montserrat" w:hAnsi="Montserrat"/>
          <w:sz w:val="20"/>
          <w:szCs w:val="20"/>
        </w:rPr>
        <w:t>41</w:t>
      </w:r>
    </w:p>
    <w:p w14:paraId="26F515E2" w14:textId="365285DD"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w:t>
      </w:r>
      <w:r w:rsidR="00945AF1" w:rsidRPr="0020199F">
        <w:rPr>
          <w:rFonts w:ascii="Montserrat" w:hAnsi="Montserrat"/>
          <w:sz w:val="20"/>
          <w:szCs w:val="20"/>
        </w:rPr>
        <w:t>……………………………………………………………………………………………………………………………………</w:t>
      </w:r>
      <w:r w:rsidRPr="0020199F">
        <w:rPr>
          <w:rFonts w:ascii="Montserrat" w:hAnsi="Montserrat"/>
          <w:sz w:val="20"/>
          <w:szCs w:val="20"/>
        </w:rPr>
        <w:t>41</w:t>
      </w:r>
    </w:p>
    <w:p w14:paraId="23554BAE" w14:textId="06D60CE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42</w:t>
      </w:r>
    </w:p>
    <w:p w14:paraId="1A451E1E" w14:textId="5ABBFC4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sidR="00945AF1" w:rsidRPr="0020199F">
        <w:rPr>
          <w:rFonts w:ascii="Montserrat" w:hAnsi="Montserrat"/>
          <w:sz w:val="20"/>
          <w:szCs w:val="20"/>
        </w:rPr>
        <w:t>……………………………………………………………</w:t>
      </w:r>
      <w:r w:rsidR="00774AE2">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43</w:t>
      </w:r>
    </w:p>
    <w:p w14:paraId="68A11872" w14:textId="7AE6F4A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w:t>
      </w:r>
      <w:r w:rsidR="00945AF1" w:rsidRPr="0020199F">
        <w:rPr>
          <w:rFonts w:ascii="Montserrat" w:hAnsi="Montserrat"/>
          <w:sz w:val="20"/>
          <w:szCs w:val="20"/>
        </w:rPr>
        <w:t>………………………………………………………………………………………………………………………</w:t>
      </w:r>
      <w:r w:rsidRPr="0020199F">
        <w:rPr>
          <w:rFonts w:ascii="Montserrat" w:hAnsi="Montserrat"/>
          <w:sz w:val="20"/>
          <w:szCs w:val="20"/>
        </w:rPr>
        <w:t>43</w:t>
      </w:r>
    </w:p>
    <w:p w14:paraId="0733CC6C" w14:textId="0CDF411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w:t>
      </w:r>
      <w:r w:rsidR="00945AF1" w:rsidRPr="0020199F">
        <w:rPr>
          <w:rFonts w:ascii="Montserrat" w:hAnsi="Montserrat"/>
          <w:sz w:val="20"/>
          <w:szCs w:val="20"/>
        </w:rPr>
        <w:t>…………………………………</w:t>
      </w:r>
      <w:r w:rsidRPr="0020199F">
        <w:rPr>
          <w:rFonts w:ascii="Montserrat" w:hAnsi="Montserrat"/>
          <w:sz w:val="20"/>
          <w:szCs w:val="20"/>
        </w:rPr>
        <w:t>43</w:t>
      </w:r>
    </w:p>
    <w:p w14:paraId="6935FA23" w14:textId="054FFC0D"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w:t>
      </w:r>
      <w:r w:rsidR="00945AF1" w:rsidRPr="0020199F">
        <w:rPr>
          <w:rFonts w:ascii="Montserrat" w:hAnsi="Montserrat"/>
          <w:sz w:val="20"/>
          <w:szCs w:val="20"/>
        </w:rPr>
        <w:t>…………………………………………………………………………………………</w:t>
      </w:r>
      <w:r w:rsidRPr="0020199F">
        <w:rPr>
          <w:rFonts w:ascii="Montserrat" w:hAnsi="Montserrat"/>
          <w:sz w:val="20"/>
          <w:szCs w:val="20"/>
        </w:rPr>
        <w:t>43</w:t>
      </w:r>
    </w:p>
    <w:p w14:paraId="56CA05AD" w14:textId="7777777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Pr="0020199F">
        <w:rPr>
          <w:rFonts w:ascii="Montserrat" w:hAnsi="Montserrat"/>
          <w:sz w:val="20"/>
          <w:szCs w:val="20"/>
        </w:rPr>
        <w:tab/>
        <w:t>44</w:t>
      </w:r>
    </w:p>
    <w:p w14:paraId="1F48AC72" w14:textId="00E8A8B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44</w:t>
      </w:r>
    </w:p>
    <w:p w14:paraId="420C48C9" w14:textId="5A90B19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44</w:t>
      </w:r>
    </w:p>
    <w:p w14:paraId="6C5129C6" w14:textId="26F57E36"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w:t>
      </w:r>
      <w:r w:rsidR="00945AF1" w:rsidRPr="0020199F">
        <w:rPr>
          <w:rFonts w:ascii="Montserrat" w:hAnsi="Montserrat"/>
          <w:sz w:val="20"/>
          <w:szCs w:val="20"/>
        </w:rPr>
        <w:t>…………………………………………………………………………………………………………</w:t>
      </w:r>
      <w:r w:rsidRPr="0020199F">
        <w:rPr>
          <w:rFonts w:ascii="Montserrat" w:hAnsi="Montserrat"/>
          <w:sz w:val="20"/>
          <w:szCs w:val="20"/>
        </w:rPr>
        <w:t>44</w:t>
      </w:r>
    </w:p>
    <w:p w14:paraId="00BC7A35" w14:textId="55FC5C0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45</w:t>
      </w:r>
    </w:p>
    <w:p w14:paraId="59A8FEAC" w14:textId="12ED1FA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46</w:t>
      </w:r>
    </w:p>
    <w:p w14:paraId="433EE7E6" w14:textId="7379AF09"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48</w:t>
      </w:r>
    </w:p>
    <w:p w14:paraId="5F533892" w14:textId="00D6C0BD"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sidR="000659F7">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49</w:t>
      </w:r>
    </w:p>
    <w:p w14:paraId="16AE26F6" w14:textId="69963959"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w:t>
      </w:r>
      <w:r w:rsidR="00945AF1" w:rsidRPr="0020199F">
        <w:rPr>
          <w:rFonts w:ascii="Montserrat" w:hAnsi="Montserrat"/>
          <w:sz w:val="20"/>
          <w:szCs w:val="20"/>
        </w:rPr>
        <w:t>…………………………………………</w:t>
      </w:r>
      <w:r w:rsidRPr="0020199F">
        <w:rPr>
          <w:rFonts w:ascii="Montserrat" w:hAnsi="Montserrat"/>
          <w:sz w:val="20"/>
          <w:szCs w:val="20"/>
        </w:rPr>
        <w:t>49</w:t>
      </w:r>
    </w:p>
    <w:p w14:paraId="321970C1" w14:textId="427A4766"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lastRenderedPageBreak/>
        <w:t>4.2.14</w:t>
      </w:r>
      <w:r w:rsidRPr="0020199F">
        <w:rPr>
          <w:rFonts w:ascii="Montserrat" w:hAnsi="Montserrat"/>
          <w:sz w:val="20"/>
          <w:szCs w:val="20"/>
        </w:rPr>
        <w:tab/>
        <w:t>PARTICIPACIÓN DE DISCAPACITADOS O EMPRESAS QUE CUENTEN CON TRABAJADORES CON DISCAPACIDAD</w:t>
      </w:r>
      <w:r w:rsidR="000659F7">
        <w:rPr>
          <w:rFonts w:ascii="Montserrat" w:hAnsi="Montserrat"/>
          <w:sz w:val="20"/>
          <w:szCs w:val="20"/>
        </w:rPr>
        <w:t>……………………………………………………………………</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51</w:t>
      </w:r>
    </w:p>
    <w:p w14:paraId="1507573C" w14:textId="2FD3EAB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w:t>
      </w:r>
      <w:r w:rsidR="00945AF1" w:rsidRPr="0020199F">
        <w:rPr>
          <w:rFonts w:ascii="Montserrat" w:hAnsi="Montserrat"/>
          <w:sz w:val="20"/>
          <w:szCs w:val="20"/>
        </w:rPr>
        <w:t>……………………………………………………………………………………………………………………………………</w:t>
      </w:r>
      <w:r w:rsidRPr="0020199F">
        <w:rPr>
          <w:rFonts w:ascii="Montserrat" w:hAnsi="Montserrat"/>
          <w:sz w:val="20"/>
          <w:szCs w:val="20"/>
        </w:rPr>
        <w:t>51</w:t>
      </w:r>
    </w:p>
    <w:p w14:paraId="55AA5856" w14:textId="4CC3A42B"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945AF1" w:rsidRPr="0020199F">
        <w:rPr>
          <w:rFonts w:ascii="Montserrat" w:hAnsi="Montserrat"/>
          <w:sz w:val="20"/>
          <w:szCs w:val="20"/>
        </w:rPr>
        <w:t>………………………………</w:t>
      </w:r>
      <w:r w:rsidRPr="0020199F">
        <w:rPr>
          <w:rFonts w:ascii="Montserrat" w:hAnsi="Montserrat"/>
          <w:sz w:val="20"/>
          <w:szCs w:val="20"/>
        </w:rPr>
        <w:t>51</w:t>
      </w:r>
    </w:p>
    <w:p w14:paraId="030BB649" w14:textId="6D6D6EA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EXPERIENCIA DEL LICITANTE</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52</w:t>
      </w:r>
    </w:p>
    <w:p w14:paraId="735CB63B" w14:textId="748725C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ESPECIALIDAD DEL LICITANTE</w:t>
      </w:r>
      <w:r w:rsidR="00945AF1" w:rsidRPr="0020199F">
        <w:rPr>
          <w:rFonts w:ascii="Montserrat" w:hAnsi="Montserrat"/>
          <w:sz w:val="20"/>
          <w:szCs w:val="20"/>
        </w:rPr>
        <w:t>…………………………………………………………………………………………………………………</w:t>
      </w:r>
      <w:r w:rsidRPr="0020199F">
        <w:rPr>
          <w:rFonts w:ascii="Montserrat" w:hAnsi="Montserrat"/>
          <w:sz w:val="20"/>
          <w:szCs w:val="20"/>
        </w:rPr>
        <w:t>52</w:t>
      </w:r>
    </w:p>
    <w:p w14:paraId="46C7D99D" w14:textId="5B7A0FC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w:t>
      </w:r>
      <w:r w:rsidR="00945AF1" w:rsidRPr="0020199F">
        <w:rPr>
          <w:rFonts w:ascii="Montserrat" w:hAnsi="Montserrat"/>
          <w:sz w:val="20"/>
          <w:szCs w:val="20"/>
        </w:rPr>
        <w:t>…………………………………………………………………………………………………………………………………………………</w:t>
      </w:r>
      <w:r w:rsidRPr="0020199F">
        <w:rPr>
          <w:rFonts w:ascii="Montserrat" w:hAnsi="Montserrat"/>
          <w:sz w:val="20"/>
          <w:szCs w:val="20"/>
        </w:rPr>
        <w:t>53</w:t>
      </w:r>
    </w:p>
    <w:p w14:paraId="7BF44741" w14:textId="6F137E7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w:t>
      </w:r>
      <w:r w:rsidR="00945AF1" w:rsidRPr="0020199F">
        <w:rPr>
          <w:rFonts w:ascii="Montserrat" w:hAnsi="Montserrat"/>
          <w:sz w:val="20"/>
          <w:szCs w:val="20"/>
        </w:rPr>
        <w:t>………………………………………………………………………………………………………………</w:t>
      </w:r>
      <w:r w:rsidRPr="0020199F">
        <w:rPr>
          <w:rFonts w:ascii="Montserrat" w:hAnsi="Montserrat"/>
          <w:sz w:val="20"/>
          <w:szCs w:val="20"/>
        </w:rPr>
        <w:t>54</w:t>
      </w:r>
    </w:p>
    <w:p w14:paraId="655E860B" w14:textId="03D562EB"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sidR="000659F7">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55</w:t>
      </w:r>
    </w:p>
    <w:p w14:paraId="76493061" w14:textId="33D89F3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56</w:t>
      </w:r>
    </w:p>
    <w:p w14:paraId="70D1F804" w14:textId="304EB7C9"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4.3. PROPUESTA ECONÓMICA</w:t>
      </w:r>
      <w:r w:rsidR="00945AF1" w:rsidRPr="0020199F">
        <w:rPr>
          <w:rFonts w:ascii="Montserrat" w:hAnsi="Montserrat"/>
          <w:sz w:val="20"/>
          <w:szCs w:val="20"/>
        </w:rPr>
        <w:t>…………………………………………………………………………………………………………………………………</w:t>
      </w:r>
      <w:r w:rsidRPr="0020199F">
        <w:rPr>
          <w:rFonts w:ascii="Montserrat" w:hAnsi="Montserrat"/>
          <w:sz w:val="20"/>
          <w:szCs w:val="20"/>
        </w:rPr>
        <w:t>57</w:t>
      </w:r>
    </w:p>
    <w:p w14:paraId="4224982E" w14:textId="62552B04" w:rsidR="00894C09" w:rsidRPr="00945AF1" w:rsidRDefault="00894C09" w:rsidP="00774AE2">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sidR="00945AF1">
        <w:rPr>
          <w:rFonts w:ascii="Montserrat" w:hAnsi="Montserrat"/>
          <w:b/>
          <w:sz w:val="20"/>
          <w:szCs w:val="20"/>
        </w:rPr>
        <w:t>………………………………………………………………………………………………………………………………</w:t>
      </w:r>
      <w:r w:rsidRPr="00945AF1">
        <w:rPr>
          <w:rFonts w:ascii="Montserrat" w:hAnsi="Montserrat"/>
          <w:b/>
          <w:sz w:val="20"/>
          <w:szCs w:val="20"/>
        </w:rPr>
        <w:t>58</w:t>
      </w:r>
    </w:p>
    <w:p w14:paraId="10EEF7C1" w14:textId="7BC09FED"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w:t>
      </w:r>
      <w:r w:rsidR="00945AF1" w:rsidRPr="0020199F">
        <w:rPr>
          <w:rFonts w:ascii="Montserrat" w:hAnsi="Montserrat"/>
          <w:sz w:val="20"/>
          <w:szCs w:val="20"/>
        </w:rPr>
        <w:t>…………………………………</w:t>
      </w:r>
      <w:r w:rsidRPr="0020199F">
        <w:rPr>
          <w:rFonts w:ascii="Montserrat" w:hAnsi="Montserrat"/>
          <w:sz w:val="20"/>
          <w:szCs w:val="20"/>
        </w:rPr>
        <w:t>58</w:t>
      </w:r>
    </w:p>
    <w:p w14:paraId="3AA34ED3" w14:textId="55E017D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59</w:t>
      </w:r>
    </w:p>
    <w:p w14:paraId="2613D8D5" w14:textId="12EDD176"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w:t>
      </w:r>
      <w:r w:rsidR="00945AF1" w:rsidRPr="0020199F">
        <w:rPr>
          <w:rFonts w:ascii="Montserrat" w:hAnsi="Montserrat"/>
          <w:sz w:val="20"/>
          <w:szCs w:val="20"/>
        </w:rPr>
        <w:t>…………………………………………………………………………………………………………………………</w:t>
      </w:r>
      <w:r w:rsidRPr="0020199F">
        <w:rPr>
          <w:rFonts w:ascii="Montserrat" w:hAnsi="Montserrat"/>
          <w:sz w:val="20"/>
          <w:szCs w:val="20"/>
        </w:rPr>
        <w:t>60</w:t>
      </w:r>
    </w:p>
    <w:p w14:paraId="62723799" w14:textId="7D34629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77</w:t>
      </w:r>
    </w:p>
    <w:p w14:paraId="52CBC8B7" w14:textId="425F2AD3" w:rsidR="00894C09" w:rsidRPr="00945AF1" w:rsidRDefault="00894C09" w:rsidP="00774AE2">
      <w:pPr>
        <w:ind w:left="142" w:hanging="142"/>
        <w:jc w:val="both"/>
        <w:rPr>
          <w:rFonts w:ascii="Montserrat" w:hAnsi="Montserrat"/>
          <w:b/>
          <w:sz w:val="20"/>
          <w:szCs w:val="20"/>
        </w:rPr>
      </w:pPr>
      <w:r w:rsidRPr="00945AF1">
        <w:rPr>
          <w:rFonts w:ascii="Montserrat" w:hAnsi="Montserrat"/>
          <w:b/>
          <w:sz w:val="20"/>
          <w:szCs w:val="20"/>
        </w:rPr>
        <w:t>6. CAUSALES EXPRESAS DE DESECHAMIENTO</w:t>
      </w:r>
      <w:r w:rsidR="00945AF1">
        <w:rPr>
          <w:rFonts w:ascii="Montserrat" w:hAnsi="Montserrat"/>
          <w:b/>
          <w:sz w:val="20"/>
          <w:szCs w:val="20"/>
        </w:rPr>
        <w:t>…………………………………………………………………………..</w:t>
      </w:r>
      <w:r w:rsidRPr="00945AF1">
        <w:rPr>
          <w:rFonts w:ascii="Montserrat" w:hAnsi="Montserrat"/>
          <w:b/>
          <w:sz w:val="20"/>
          <w:szCs w:val="20"/>
        </w:rPr>
        <w:t>78</w:t>
      </w:r>
    </w:p>
    <w:p w14:paraId="6EDFF00A" w14:textId="4E662C22"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82</w:t>
      </w:r>
    </w:p>
    <w:p w14:paraId="2008AE7D" w14:textId="0FCA513F"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8.</w:t>
      </w:r>
      <w:r w:rsidRPr="00774AE2">
        <w:rPr>
          <w:rFonts w:ascii="Montserrat" w:hAnsi="Montserrat"/>
          <w:b/>
          <w:sz w:val="20"/>
          <w:szCs w:val="20"/>
        </w:rPr>
        <w:tab/>
        <w:t>INCONFORMIDADES</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83</w:t>
      </w:r>
    </w:p>
    <w:p w14:paraId="081AB8D2" w14:textId="4136F4F4"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sidR="00774AE2">
        <w:rPr>
          <w:rFonts w:ascii="Montserrat" w:hAnsi="Montserrat"/>
          <w:b/>
          <w:sz w:val="20"/>
          <w:szCs w:val="20"/>
        </w:rPr>
        <w:t>), O CONCEPTOS INCLUIDOS EN ÉST………………………………………………………………………………………………………………………………………………..</w:t>
      </w:r>
      <w:r w:rsidR="00945AF1" w:rsidRPr="00774AE2">
        <w:rPr>
          <w:rFonts w:ascii="Montserrat" w:hAnsi="Montserrat"/>
          <w:b/>
          <w:sz w:val="20"/>
          <w:szCs w:val="20"/>
        </w:rPr>
        <w:t>….</w:t>
      </w:r>
      <w:r w:rsidRPr="00774AE2">
        <w:rPr>
          <w:rFonts w:ascii="Montserrat" w:hAnsi="Montserrat"/>
          <w:b/>
          <w:sz w:val="20"/>
          <w:szCs w:val="20"/>
        </w:rPr>
        <w:t>83</w:t>
      </w:r>
    </w:p>
    <w:p w14:paraId="043107BD" w14:textId="691A7E1D"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84</w:t>
      </w:r>
    </w:p>
    <w:p w14:paraId="6802A105" w14:textId="6C7107A1"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84</w:t>
      </w:r>
    </w:p>
    <w:p w14:paraId="47E821F8" w14:textId="5C797CA8"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85</w:t>
      </w:r>
    </w:p>
    <w:p w14:paraId="2F6C092D" w14:textId="21C3786A"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lastRenderedPageBreak/>
        <w:t>13. PROTOCOLO DE ACTUACIÓN EN MATERIA DE CONTRATACIONES PÚBLICAS Y OTORGAMIENTO Y PRÓRROGA DE LICENCIAS, PERMISOS, AUTORIZACIONES Y CONCESIONES</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Pr="00774AE2">
        <w:rPr>
          <w:rFonts w:ascii="Montserrat" w:hAnsi="Montserrat"/>
          <w:b/>
          <w:sz w:val="20"/>
          <w:szCs w:val="20"/>
        </w:rPr>
        <w:t>85</w:t>
      </w:r>
    </w:p>
    <w:p w14:paraId="5EA8D445" w14:textId="2B0A0F29" w:rsidR="00894C09" w:rsidRPr="00774AE2" w:rsidRDefault="00894C09" w:rsidP="00774AE2">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sidR="00945AF1"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774AE2" w:rsidRPr="00774AE2">
        <w:rPr>
          <w:rFonts w:ascii="Montserrat" w:hAnsi="Montserrat"/>
          <w:b/>
          <w:sz w:val="20"/>
          <w:szCs w:val="20"/>
        </w:rPr>
        <w:t>……</w:t>
      </w:r>
      <w:r w:rsidR="00774AE2">
        <w:rPr>
          <w:rFonts w:ascii="Montserrat" w:hAnsi="Montserrat"/>
          <w:b/>
          <w:sz w:val="20"/>
          <w:szCs w:val="20"/>
        </w:rPr>
        <w:t>……</w:t>
      </w:r>
      <w:r w:rsidR="00945AF1" w:rsidRPr="00774AE2">
        <w:rPr>
          <w:rFonts w:ascii="Montserrat" w:hAnsi="Montserrat"/>
          <w:b/>
          <w:sz w:val="20"/>
          <w:szCs w:val="20"/>
        </w:rPr>
        <w:t>………………………………….……………</w:t>
      </w:r>
      <w:r w:rsidRPr="00774AE2">
        <w:rPr>
          <w:rFonts w:ascii="Montserrat" w:hAnsi="Montserrat"/>
          <w:b/>
          <w:sz w:val="20"/>
          <w:szCs w:val="20"/>
        </w:rPr>
        <w:t>87</w:t>
      </w:r>
    </w:p>
    <w:p w14:paraId="0DE43B81" w14:textId="22FD074F"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I PMR</w:t>
      </w:r>
      <w:r w:rsidR="00945AF1" w:rsidRPr="0020199F">
        <w:rPr>
          <w:rFonts w:ascii="Montserrat" w:hAnsi="Montserrat"/>
          <w:sz w:val="20"/>
          <w:szCs w:val="20"/>
        </w:rPr>
        <w:t>……………………………………………………………………………………………………………………………………………………</w:t>
      </w:r>
      <w:r w:rsidR="00945AF1">
        <w:rPr>
          <w:rFonts w:ascii="Montserrat" w:hAnsi="Montserrat"/>
          <w:sz w:val="20"/>
          <w:szCs w:val="20"/>
        </w:rPr>
        <w:t>.</w:t>
      </w:r>
      <w:r w:rsidR="00945AF1" w:rsidRPr="0020199F">
        <w:rPr>
          <w:rFonts w:ascii="Montserrat" w:hAnsi="Montserrat"/>
          <w:sz w:val="20"/>
          <w:szCs w:val="20"/>
        </w:rPr>
        <w:t>…………</w:t>
      </w:r>
      <w:r w:rsidR="00945AF1">
        <w:rPr>
          <w:rFonts w:ascii="Montserrat" w:hAnsi="Montserrat"/>
          <w:sz w:val="20"/>
          <w:szCs w:val="20"/>
        </w:rPr>
        <w:t>..</w:t>
      </w:r>
      <w:r w:rsidRPr="0020199F">
        <w:rPr>
          <w:rFonts w:ascii="Montserrat" w:hAnsi="Montserrat"/>
          <w:sz w:val="20"/>
          <w:szCs w:val="20"/>
        </w:rPr>
        <w:t>88</w:t>
      </w:r>
    </w:p>
    <w:p w14:paraId="07CB6E93" w14:textId="5319E1EC"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II  MANIFESTACIÓN DE INTERÉS EN PARTICIPAR EN LA LICITACIÓN</w:t>
      </w:r>
      <w:r w:rsidR="00945AF1" w:rsidRPr="0020199F">
        <w:rPr>
          <w:rFonts w:ascii="Montserrat" w:hAnsi="Montserrat"/>
          <w:sz w:val="20"/>
          <w:szCs w:val="20"/>
        </w:rPr>
        <w:t>…………………………</w:t>
      </w:r>
      <w:r w:rsidR="00945AF1">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89</w:t>
      </w:r>
    </w:p>
    <w:p w14:paraId="225DC569" w14:textId="1DB8BC3B"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sidR="00945AF1" w:rsidRPr="0020199F">
        <w:rPr>
          <w:rFonts w:ascii="Montserrat" w:hAnsi="Montserrat"/>
          <w:sz w:val="20"/>
          <w:szCs w:val="20"/>
        </w:rPr>
        <w:t>………</w:t>
      </w:r>
      <w:r w:rsidR="00945AF1">
        <w:rPr>
          <w:rFonts w:ascii="Montserrat" w:hAnsi="Montserrat"/>
          <w:sz w:val="20"/>
          <w:szCs w:val="20"/>
        </w:rPr>
        <w:t>.</w:t>
      </w:r>
      <w:r w:rsidR="00945AF1" w:rsidRPr="0020199F">
        <w:rPr>
          <w:rFonts w:ascii="Montserrat" w:hAnsi="Montserrat"/>
          <w:sz w:val="20"/>
          <w:szCs w:val="20"/>
        </w:rPr>
        <w:t>……………………</w:t>
      </w:r>
      <w:r w:rsidRPr="0020199F">
        <w:rPr>
          <w:rFonts w:ascii="Montserrat" w:hAnsi="Montserrat"/>
          <w:sz w:val="20"/>
          <w:szCs w:val="20"/>
        </w:rPr>
        <w:t>90</w:t>
      </w:r>
    </w:p>
    <w:p w14:paraId="026B15FB" w14:textId="2CE30EBA"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IV  MODELO DE CONVENIO DE PARTICIPACIÓN CONJUNTA</w:t>
      </w:r>
      <w:r w:rsidR="00945AF1" w:rsidRPr="0020199F">
        <w:rPr>
          <w:rFonts w:ascii="Montserrat" w:hAnsi="Montserrat"/>
          <w:sz w:val="20"/>
          <w:szCs w:val="20"/>
        </w:rPr>
        <w:t>……………………………………………………</w:t>
      </w:r>
      <w:r w:rsidRPr="0020199F">
        <w:rPr>
          <w:rFonts w:ascii="Montserrat" w:hAnsi="Montserrat"/>
          <w:sz w:val="20"/>
          <w:szCs w:val="20"/>
        </w:rPr>
        <w:t>91</w:t>
      </w:r>
    </w:p>
    <w:p w14:paraId="6136E093" w14:textId="19D8925A"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sidR="00774AE2" w:rsidRPr="0020199F">
        <w:rPr>
          <w:rFonts w:ascii="Montserrat" w:hAnsi="Montserrat"/>
          <w:sz w:val="20"/>
          <w:szCs w:val="20"/>
        </w:rPr>
        <w:t>…………</w:t>
      </w:r>
      <w:r w:rsidR="00774AE2">
        <w:rPr>
          <w:rFonts w:ascii="Montserrat" w:hAnsi="Montserrat"/>
          <w:sz w:val="20"/>
          <w:szCs w:val="20"/>
        </w:rPr>
        <w:t>.</w:t>
      </w:r>
      <w:r w:rsidRPr="0020199F">
        <w:rPr>
          <w:rFonts w:ascii="Montserrat" w:hAnsi="Montserrat"/>
          <w:sz w:val="20"/>
          <w:szCs w:val="20"/>
        </w:rPr>
        <w:t>95</w:t>
      </w:r>
    </w:p>
    <w:p w14:paraId="11524F8F" w14:textId="6CFFD645"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VI  MANIFIESTO DE NACIONALIDAD MEXICANA</w:t>
      </w:r>
      <w:r w:rsidR="00774AE2" w:rsidRPr="0020199F">
        <w:rPr>
          <w:rFonts w:ascii="Montserrat" w:hAnsi="Montserrat"/>
          <w:sz w:val="20"/>
          <w:szCs w:val="20"/>
        </w:rPr>
        <w:t>……………………………………………………………………………</w:t>
      </w:r>
      <w:r w:rsidRPr="0020199F">
        <w:rPr>
          <w:rFonts w:ascii="Montserrat" w:hAnsi="Montserrat"/>
          <w:sz w:val="20"/>
          <w:szCs w:val="20"/>
        </w:rPr>
        <w:t>96</w:t>
      </w:r>
    </w:p>
    <w:p w14:paraId="1DC2D780" w14:textId="6811FDA0"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774AE2" w:rsidRPr="0020199F">
        <w:rPr>
          <w:rFonts w:ascii="Montserrat" w:hAnsi="Montserrat"/>
          <w:sz w:val="20"/>
          <w:szCs w:val="20"/>
        </w:rPr>
        <w:t>…………………………………………………………………………………………………………………………………………………</w:t>
      </w:r>
      <w:r w:rsidRPr="0020199F">
        <w:rPr>
          <w:rFonts w:ascii="Montserrat" w:hAnsi="Montserrat"/>
          <w:sz w:val="20"/>
          <w:szCs w:val="20"/>
        </w:rPr>
        <w:t>98</w:t>
      </w:r>
    </w:p>
    <w:p w14:paraId="56D205F7" w14:textId="153BE0B5"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w:t>
      </w:r>
      <w:r w:rsidR="00774AE2" w:rsidRPr="0020199F">
        <w:rPr>
          <w:rFonts w:ascii="Montserrat" w:hAnsi="Montserrat"/>
          <w:sz w:val="20"/>
          <w:szCs w:val="20"/>
        </w:rPr>
        <w:t>……………………………………………………………………………………………………………………………………………………………………………</w:t>
      </w:r>
      <w:r w:rsidRPr="0020199F">
        <w:rPr>
          <w:rFonts w:ascii="Montserrat" w:hAnsi="Montserrat"/>
          <w:sz w:val="20"/>
          <w:szCs w:val="20"/>
        </w:rPr>
        <w:t>100</w:t>
      </w:r>
    </w:p>
    <w:p w14:paraId="523BC4F9" w14:textId="4EDBE4D1"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IX DECLARACIÓN DE INTEGRIDAD</w:t>
      </w:r>
      <w:r w:rsidR="00774AE2" w:rsidRPr="0020199F">
        <w:rPr>
          <w:rFonts w:ascii="Montserrat" w:hAnsi="Montserrat"/>
          <w:sz w:val="20"/>
          <w:szCs w:val="20"/>
        </w:rPr>
        <w:t>……………………………………………………………………………………………………</w:t>
      </w:r>
      <w:r w:rsidR="00774AE2">
        <w:rPr>
          <w:rFonts w:ascii="Montserrat" w:hAnsi="Montserrat"/>
          <w:sz w:val="20"/>
          <w:szCs w:val="20"/>
        </w:rPr>
        <w:t>…</w:t>
      </w:r>
      <w:r w:rsidRPr="0020199F">
        <w:rPr>
          <w:rFonts w:ascii="Montserrat" w:hAnsi="Montserrat"/>
          <w:sz w:val="20"/>
          <w:szCs w:val="20"/>
        </w:rPr>
        <w:t>101</w:t>
      </w:r>
    </w:p>
    <w:p w14:paraId="5A00620B" w14:textId="4E377F52"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  PROPUESTA ECONÓMICA</w:t>
      </w:r>
      <w:r w:rsidR="00774AE2" w:rsidRPr="0020199F">
        <w:rPr>
          <w:rFonts w:ascii="Montserrat" w:hAnsi="Montserrat"/>
          <w:sz w:val="20"/>
          <w:szCs w:val="20"/>
        </w:rPr>
        <w:t>……………………………………………………………………………………………………………………</w:t>
      </w:r>
      <w:r w:rsidRPr="0020199F">
        <w:rPr>
          <w:rFonts w:ascii="Montserrat" w:hAnsi="Montserrat"/>
          <w:sz w:val="20"/>
          <w:szCs w:val="20"/>
        </w:rPr>
        <w:t>102</w:t>
      </w:r>
    </w:p>
    <w:p w14:paraId="5BBE14D0" w14:textId="1283AD14"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sidR="000659F7">
        <w:rPr>
          <w:rFonts w:ascii="Montserrat" w:hAnsi="Montserrat"/>
          <w:sz w:val="20"/>
          <w:szCs w:val="20"/>
        </w:rPr>
        <w:t xml:space="preserve">S Y MEDIANAS EMPRESAS (MIPYMES) </w:t>
      </w:r>
      <w:r w:rsidRPr="0020199F">
        <w:rPr>
          <w:rFonts w:ascii="Montserrat" w:hAnsi="Montserrat"/>
          <w:sz w:val="20"/>
          <w:szCs w:val="20"/>
        </w:rPr>
        <w:t>103</w:t>
      </w:r>
    </w:p>
    <w:p w14:paraId="26316115" w14:textId="43613676"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XII INFORMACIÓN RESERVADA Y CONFIDENCIAL</w:t>
      </w:r>
      <w:r w:rsidR="00774AE2" w:rsidRPr="0020199F">
        <w:rPr>
          <w:rFonts w:ascii="Montserrat" w:hAnsi="Montserrat"/>
          <w:sz w:val="20"/>
          <w:szCs w:val="20"/>
        </w:rPr>
        <w:t>………………………………………………………………………</w:t>
      </w:r>
      <w:r w:rsidRPr="0020199F">
        <w:rPr>
          <w:rFonts w:ascii="Montserrat" w:hAnsi="Montserrat"/>
          <w:sz w:val="20"/>
          <w:szCs w:val="20"/>
        </w:rPr>
        <w:t>105</w:t>
      </w:r>
    </w:p>
    <w:p w14:paraId="4F661D39" w14:textId="57C18CA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XIII  NOTA OCDE</w:t>
      </w:r>
      <w:r w:rsidR="00774AE2" w:rsidRPr="0020199F">
        <w:rPr>
          <w:rFonts w:ascii="Montserrat" w:hAnsi="Montserrat"/>
          <w:sz w:val="20"/>
          <w:szCs w:val="20"/>
        </w:rPr>
        <w:t>…………………………………………………………………………………………………………………………………………</w:t>
      </w:r>
      <w:r w:rsidRPr="0020199F">
        <w:rPr>
          <w:rFonts w:ascii="Montserrat" w:hAnsi="Montserrat"/>
          <w:sz w:val="20"/>
          <w:szCs w:val="20"/>
        </w:rPr>
        <w:t>106</w:t>
      </w:r>
    </w:p>
    <w:p w14:paraId="1B7BEF32" w14:textId="352843B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w:t>
      </w:r>
      <w:r w:rsidR="00774AE2" w:rsidRPr="0020199F">
        <w:rPr>
          <w:rFonts w:ascii="Montserrat" w:hAnsi="Montserrat"/>
          <w:sz w:val="20"/>
          <w:szCs w:val="20"/>
        </w:rPr>
        <w:t>…………………………………………………………………………………………………………………………………………………………………</w:t>
      </w:r>
      <w:r w:rsidRPr="0020199F">
        <w:rPr>
          <w:rFonts w:ascii="Montserrat" w:hAnsi="Montserrat"/>
          <w:sz w:val="20"/>
          <w:szCs w:val="20"/>
        </w:rPr>
        <w:t>109</w:t>
      </w:r>
    </w:p>
    <w:p w14:paraId="7C9422AF" w14:textId="58CFC9A6"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sidR="00774AE2" w:rsidRPr="0020199F">
        <w:rPr>
          <w:rFonts w:ascii="Montserrat" w:hAnsi="Montserrat"/>
          <w:sz w:val="20"/>
          <w:szCs w:val="20"/>
        </w:rPr>
        <w:t>……………………………………………………………………………………………………………………</w:t>
      </w:r>
      <w:r w:rsidR="000659F7">
        <w:rPr>
          <w:rFonts w:ascii="Montserrat" w:hAnsi="Montserrat"/>
          <w:sz w:val="20"/>
          <w:szCs w:val="20"/>
        </w:rPr>
        <w:t>..</w:t>
      </w:r>
      <w:r w:rsidR="00774AE2" w:rsidRPr="0020199F">
        <w:rPr>
          <w:rFonts w:ascii="Montserrat" w:hAnsi="Montserrat"/>
          <w:sz w:val="20"/>
          <w:szCs w:val="20"/>
        </w:rPr>
        <w:t>…………………</w:t>
      </w:r>
      <w:r w:rsidRPr="0020199F">
        <w:rPr>
          <w:rFonts w:ascii="Montserrat" w:hAnsi="Montserrat"/>
          <w:sz w:val="20"/>
          <w:szCs w:val="20"/>
        </w:rPr>
        <w:t>112</w:t>
      </w:r>
    </w:p>
    <w:p w14:paraId="5A038564" w14:textId="3B40952E"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XVI  RELACIÓN DE ENTREGA DE DOCUMENTACIÓN</w:t>
      </w:r>
      <w:r w:rsidR="00774AE2" w:rsidRPr="0020199F">
        <w:rPr>
          <w:rFonts w:ascii="Montserrat" w:hAnsi="Montserrat"/>
          <w:sz w:val="20"/>
          <w:szCs w:val="20"/>
        </w:rPr>
        <w:t>……………………………………………………………………</w:t>
      </w:r>
      <w:r w:rsidRPr="0020199F">
        <w:rPr>
          <w:rFonts w:ascii="Montserrat" w:hAnsi="Montserrat"/>
          <w:sz w:val="20"/>
          <w:szCs w:val="20"/>
        </w:rPr>
        <w:t>113</w:t>
      </w:r>
    </w:p>
    <w:p w14:paraId="542123DF" w14:textId="3677B867"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774AE2" w:rsidRPr="0020199F">
        <w:rPr>
          <w:rFonts w:ascii="Montserrat" w:hAnsi="Montserrat"/>
          <w:sz w:val="20"/>
          <w:szCs w:val="20"/>
        </w:rPr>
        <w:t>……………………………………………………</w:t>
      </w:r>
      <w:r w:rsidRPr="0020199F">
        <w:rPr>
          <w:rFonts w:ascii="Montserrat" w:hAnsi="Montserrat"/>
          <w:sz w:val="20"/>
          <w:szCs w:val="20"/>
        </w:rPr>
        <w:t>117</w:t>
      </w:r>
    </w:p>
    <w:p w14:paraId="1669F3FC" w14:textId="6C9644D3"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lastRenderedPageBreak/>
        <w:t>ANEXO XVIII  AUTORIZACIÓN PARA CONSULTAR SU OPINIÓN DE  CUMPLIMIENTO (32-D) ANTE EL IMSS</w:t>
      </w:r>
      <w:r w:rsidR="00774AE2" w:rsidRPr="0020199F">
        <w:rPr>
          <w:rFonts w:ascii="Montserrat" w:hAnsi="Montserrat"/>
          <w:sz w:val="20"/>
          <w:szCs w:val="20"/>
        </w:rPr>
        <w:t>……………………………………………………………………………………………………………………………………………………………………………</w:t>
      </w:r>
      <w:r w:rsidRPr="0020199F">
        <w:rPr>
          <w:rFonts w:ascii="Montserrat" w:hAnsi="Montserrat"/>
          <w:sz w:val="20"/>
          <w:szCs w:val="20"/>
        </w:rPr>
        <w:t>120</w:t>
      </w:r>
    </w:p>
    <w:p w14:paraId="79C1D971" w14:textId="152FE4E8"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w:t>
      </w:r>
      <w:r w:rsidR="00774AE2" w:rsidRPr="0020199F">
        <w:rPr>
          <w:rFonts w:ascii="Montserrat" w:hAnsi="Montserrat"/>
          <w:sz w:val="20"/>
          <w:szCs w:val="20"/>
        </w:rPr>
        <w:t>…………………………………………………………………………………………………………………………………………………………</w:t>
      </w:r>
      <w:r w:rsidRPr="0020199F">
        <w:rPr>
          <w:rFonts w:ascii="Montserrat" w:hAnsi="Montserrat"/>
          <w:sz w:val="20"/>
          <w:szCs w:val="20"/>
        </w:rPr>
        <w:t>121</w:t>
      </w:r>
    </w:p>
    <w:p w14:paraId="1CBFCE85" w14:textId="5F4CFA45" w:rsidR="00894C09" w:rsidRPr="0020199F" w:rsidRDefault="00894C09" w:rsidP="00774AE2">
      <w:pPr>
        <w:ind w:left="142" w:hanging="142"/>
        <w:jc w:val="both"/>
        <w:rPr>
          <w:rFonts w:ascii="Montserrat" w:hAnsi="Montserrat"/>
          <w:sz w:val="20"/>
          <w:szCs w:val="20"/>
        </w:rPr>
      </w:pPr>
      <w:r w:rsidRPr="0020199F">
        <w:rPr>
          <w:rFonts w:ascii="Montserrat" w:hAnsi="Montserrat"/>
          <w:sz w:val="20"/>
          <w:szCs w:val="20"/>
        </w:rPr>
        <w:t>ANEXO XX DOCUMENTACIÓN ADJUNTA PROPORCIONA</w:t>
      </w:r>
      <w:r w:rsidR="00774AE2">
        <w:rPr>
          <w:rFonts w:ascii="Montserrat" w:hAnsi="Montserrat"/>
          <w:sz w:val="20"/>
          <w:szCs w:val="20"/>
        </w:rPr>
        <w:t xml:space="preserve">DA POR LA DIVISIÓN DE CONTRATOS </w:t>
      </w:r>
      <w:r w:rsidRPr="0020199F">
        <w:rPr>
          <w:rFonts w:ascii="Montserrat" w:hAnsi="Montserrat"/>
          <w:sz w:val="20"/>
          <w:szCs w:val="20"/>
        </w:rPr>
        <w:t>122</w:t>
      </w:r>
    </w:p>
    <w:p w14:paraId="05629192" w14:textId="2F3F1101" w:rsidR="00494C32" w:rsidRDefault="00894C09" w:rsidP="00774AE2">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w:t>
      </w:r>
      <w:r w:rsidR="00774AE2" w:rsidRPr="0020199F">
        <w:rPr>
          <w:rFonts w:ascii="Montserrat" w:hAnsi="Montserrat"/>
          <w:sz w:val="20"/>
          <w:szCs w:val="20"/>
        </w:rPr>
        <w:t>……………………………………………</w:t>
      </w:r>
      <w:r w:rsidRPr="0020199F">
        <w:rPr>
          <w:rFonts w:ascii="Montserrat" w:hAnsi="Montserrat"/>
          <w:sz w:val="20"/>
          <w:szCs w:val="20"/>
        </w:rPr>
        <w:t>123</w:t>
      </w:r>
    </w:p>
    <w:p w14:paraId="217C15FA" w14:textId="77777777" w:rsidR="00494C32" w:rsidRDefault="00494C32">
      <w:pPr>
        <w:spacing w:after="200" w:line="276" w:lineRule="auto"/>
        <w:rPr>
          <w:rFonts w:ascii="Montserrat" w:hAnsi="Montserrat"/>
          <w:sz w:val="20"/>
          <w:szCs w:val="20"/>
        </w:rPr>
      </w:pPr>
      <w:r>
        <w:rPr>
          <w:rFonts w:ascii="Montserrat" w:hAnsi="Montserrat"/>
          <w:sz w:val="20"/>
          <w:szCs w:val="20"/>
        </w:rPr>
        <w:br w:type="page"/>
      </w:r>
    </w:p>
    <w:p w14:paraId="2D6C7D5B" w14:textId="77777777" w:rsidR="00494C32" w:rsidRPr="00C75FD1" w:rsidRDefault="00494C32" w:rsidP="00494C32">
      <w:pPr>
        <w:pStyle w:val="Ttulo1"/>
        <w:spacing w:before="0"/>
        <w:ind w:left="432" w:right="49" w:hanging="432"/>
        <w:rPr>
          <w:rFonts w:ascii="Montserrat" w:hAnsi="Montserrat" w:cs="Arial"/>
          <w:color w:val="000000" w:themeColor="text1"/>
          <w:sz w:val="19"/>
          <w:szCs w:val="19"/>
        </w:rPr>
      </w:pPr>
      <w:bookmarkStart w:id="21" w:name="_Toc99120274"/>
      <w:r w:rsidRPr="00C75FD1">
        <w:rPr>
          <w:rFonts w:ascii="Montserrat" w:hAnsi="Montserrat" w:cs="Arial"/>
          <w:color w:val="000000" w:themeColor="text1"/>
          <w:sz w:val="19"/>
          <w:szCs w:val="19"/>
        </w:rPr>
        <w:lastRenderedPageBreak/>
        <w:t>GLOSARIO DE TÉRMINOS</w:t>
      </w:r>
      <w:bookmarkEnd w:id="21"/>
    </w:p>
    <w:p w14:paraId="3611E107" w14:textId="77777777" w:rsidR="00494C32" w:rsidRPr="00445349" w:rsidRDefault="00494C32" w:rsidP="00494C32">
      <w:pPr>
        <w:suppressAutoHyphens/>
        <w:ind w:right="49"/>
        <w:jc w:val="center"/>
        <w:rPr>
          <w:rFonts w:ascii="Montserrat" w:eastAsia="Times New Roman" w:hAnsi="Montserrat" w:cs="Arial"/>
          <w:b/>
          <w:bCs/>
          <w:sz w:val="20"/>
          <w:szCs w:val="20"/>
          <w:lang w:val="es-ES" w:eastAsia="ar-SA"/>
        </w:rPr>
      </w:pPr>
    </w:p>
    <w:p w14:paraId="66F2A2A1" w14:textId="77777777" w:rsidR="00494C32" w:rsidRPr="00445349" w:rsidRDefault="00494C32" w:rsidP="00494C32">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0555F992" w14:textId="77777777" w:rsidR="00494C32" w:rsidRPr="00445349" w:rsidRDefault="00494C32" w:rsidP="00494C32">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4E540BE9" w14:textId="77777777" w:rsidR="00494C32" w:rsidRPr="00D26C7A" w:rsidRDefault="00494C32" w:rsidP="00494C32">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0959DA7D" w14:textId="77777777" w:rsidR="00494C32" w:rsidRPr="00D26C7A" w:rsidRDefault="00494C32" w:rsidP="00494C32">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1FAC553A" w14:textId="77777777" w:rsidR="00C75FD1" w:rsidRDefault="00C75FD1" w:rsidP="00C75FD1">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1A4E899C" w14:textId="314E65B1" w:rsidR="00494C32" w:rsidRPr="003B5617" w:rsidRDefault="00C75FD1" w:rsidP="00C75FD1">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5201E37D" w14:textId="77777777" w:rsidR="00494C32" w:rsidRPr="003B5617" w:rsidRDefault="00494C32" w:rsidP="00494C32">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2D8106A2" w14:textId="77777777" w:rsidR="00494C32" w:rsidRPr="00727F4A" w:rsidRDefault="00494C32" w:rsidP="00494C32">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49E82E9F" w14:textId="77777777" w:rsidR="00494C32" w:rsidRPr="00445349" w:rsidRDefault="00494C32" w:rsidP="00494C32">
      <w:pPr>
        <w:pStyle w:val="Prrafodelista"/>
        <w:ind w:left="0" w:right="-234"/>
        <w:rPr>
          <w:rFonts w:ascii="Montserrat" w:eastAsia="Calibri" w:hAnsi="Montserrat" w:cstheme="minorHAnsi"/>
          <w:b/>
          <w:iCs/>
          <w:noProof/>
          <w:sz w:val="20"/>
          <w:szCs w:val="20"/>
        </w:rPr>
      </w:pPr>
    </w:p>
    <w:p w14:paraId="6B516552" w14:textId="77777777" w:rsidR="00494C32" w:rsidRPr="00D26C7A" w:rsidRDefault="00494C32" w:rsidP="00494C32">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CA8F9A5" w14:textId="77777777" w:rsidR="00494C32" w:rsidRPr="00445349" w:rsidRDefault="00494C32" w:rsidP="00494C32">
      <w:pPr>
        <w:pStyle w:val="Prrafodelista"/>
        <w:ind w:left="0" w:right="-234"/>
        <w:rPr>
          <w:rFonts w:ascii="Montserrat" w:eastAsia="Calibri" w:hAnsi="Montserrat" w:cstheme="minorHAnsi"/>
          <w:b/>
          <w:iCs/>
          <w:noProof/>
          <w:sz w:val="20"/>
          <w:szCs w:val="20"/>
        </w:rPr>
      </w:pPr>
    </w:p>
    <w:p w14:paraId="697DF659" w14:textId="77777777" w:rsidR="00494C32" w:rsidRPr="00D26C7A" w:rsidRDefault="00494C32" w:rsidP="00494C32">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0609225" w14:textId="77777777" w:rsidR="00494C32" w:rsidRPr="00D26C7A" w:rsidRDefault="00494C32" w:rsidP="00494C32">
      <w:pPr>
        <w:pStyle w:val="Prrafodelista"/>
        <w:rPr>
          <w:rFonts w:ascii="Montserrat" w:eastAsia="Calibri" w:hAnsi="Montserrat" w:cstheme="minorHAnsi"/>
          <w:iCs/>
          <w:noProof/>
          <w:sz w:val="20"/>
          <w:szCs w:val="20"/>
          <w:highlight w:val="yellow"/>
        </w:rPr>
      </w:pPr>
    </w:p>
    <w:p w14:paraId="226B467B" w14:textId="77777777" w:rsidR="00C75FD1" w:rsidRDefault="00C75FD1" w:rsidP="00C75FD1">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46F2CC35" w14:textId="087B952F" w:rsidR="00494C32" w:rsidRDefault="00C75FD1" w:rsidP="00C75FD1">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0816DDE8" w14:textId="77777777" w:rsidR="00C75FD1" w:rsidRPr="00D26C7A" w:rsidRDefault="00C75FD1" w:rsidP="00C75FD1">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6B90F986" w14:textId="77777777" w:rsidR="00494C32" w:rsidRPr="00445349" w:rsidRDefault="00494C32" w:rsidP="00494C32">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33C17594" w14:textId="77777777" w:rsidR="00494C32" w:rsidRPr="00445349" w:rsidRDefault="00494C32" w:rsidP="00494C32">
      <w:pPr>
        <w:pStyle w:val="Prrafodelista"/>
        <w:ind w:left="0" w:right="-234"/>
        <w:rPr>
          <w:rFonts w:ascii="Montserrat" w:eastAsia="Calibri" w:hAnsi="Montserrat" w:cstheme="minorHAnsi"/>
          <w:iCs/>
          <w:noProof/>
          <w:sz w:val="20"/>
          <w:szCs w:val="20"/>
        </w:rPr>
      </w:pPr>
    </w:p>
    <w:p w14:paraId="1FC877D3"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Pr="00445349">
          <w:rPr>
            <w:rFonts w:ascii="Montserrat" w:eastAsia="Calibri" w:hAnsi="Montserrat" w:cstheme="minorHAnsi"/>
            <w:noProof/>
            <w:sz w:val="20"/>
            <w:szCs w:val="20"/>
            <w:u w:val="single"/>
          </w:rPr>
          <w:t>https://compranet.hacienda.gob.mx</w:t>
        </w:r>
      </w:hyperlink>
      <w:r w:rsidRPr="00445349">
        <w:rPr>
          <w:rFonts w:ascii="Montserrat" w:eastAsia="Calibri" w:hAnsi="Montserrat" w:cstheme="minorHAnsi"/>
          <w:noProof/>
          <w:sz w:val="20"/>
          <w:szCs w:val="20"/>
          <w:u w:val="single"/>
        </w:rPr>
        <w:t>.</w:t>
      </w:r>
    </w:p>
    <w:p w14:paraId="68A990F3" w14:textId="77777777" w:rsidR="00494C32" w:rsidRPr="00445349" w:rsidRDefault="00494C32" w:rsidP="00494C32">
      <w:pPr>
        <w:autoSpaceDE w:val="0"/>
        <w:autoSpaceDN w:val="0"/>
        <w:adjustRightInd w:val="0"/>
        <w:ind w:right="-234"/>
        <w:jc w:val="both"/>
        <w:rPr>
          <w:rFonts w:ascii="Montserrat" w:eastAsia="Calibri" w:hAnsi="Montserrat" w:cstheme="minorHAnsi"/>
          <w:noProof/>
          <w:sz w:val="20"/>
          <w:szCs w:val="20"/>
          <w:lang w:val="es-ES"/>
        </w:rPr>
      </w:pPr>
    </w:p>
    <w:p w14:paraId="4C2A9610"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18CBD136" w14:textId="77777777" w:rsidR="00494C32" w:rsidRPr="00445349" w:rsidRDefault="00494C32" w:rsidP="00494C32">
      <w:pPr>
        <w:autoSpaceDE w:val="0"/>
        <w:autoSpaceDN w:val="0"/>
        <w:adjustRightInd w:val="0"/>
        <w:ind w:right="-234"/>
        <w:jc w:val="both"/>
        <w:rPr>
          <w:rFonts w:ascii="Montserrat" w:eastAsia="Calibri" w:hAnsi="Montserrat" w:cstheme="minorHAnsi"/>
          <w:noProof/>
          <w:sz w:val="20"/>
          <w:szCs w:val="20"/>
          <w:lang w:val="es-ES" w:eastAsia="es-MX"/>
        </w:rPr>
      </w:pPr>
    </w:p>
    <w:p w14:paraId="5E25BF96"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6933B575" w14:textId="77777777" w:rsidR="00494C32" w:rsidRPr="00445349" w:rsidRDefault="00494C32" w:rsidP="00494C32">
      <w:pPr>
        <w:pStyle w:val="Prrafodelista"/>
        <w:rPr>
          <w:rFonts w:ascii="Montserrat" w:eastAsia="Calibri" w:hAnsi="Montserrat" w:cstheme="minorHAnsi"/>
          <w:b/>
          <w:noProof/>
          <w:sz w:val="20"/>
          <w:szCs w:val="20"/>
        </w:rPr>
      </w:pPr>
    </w:p>
    <w:p w14:paraId="7FC52CC8"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A53E858"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10056332"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39BB25DE"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5BA8920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6CF73BAF"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63B98F4D"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60BB5802"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0E2C392B"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5199E470" w14:textId="77777777" w:rsidR="00494C32" w:rsidRPr="00445349" w:rsidRDefault="00494C32" w:rsidP="00494C32">
      <w:pPr>
        <w:pStyle w:val="Prrafodelista"/>
        <w:rPr>
          <w:rFonts w:ascii="Montserrat" w:eastAsia="Calibri" w:hAnsi="Montserrat" w:cstheme="minorHAnsi"/>
          <w:noProof/>
          <w:sz w:val="20"/>
          <w:szCs w:val="20"/>
        </w:rPr>
      </w:pPr>
    </w:p>
    <w:p w14:paraId="17DD70E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2541546B"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56504212"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60038507"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02134B3E"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393A3A01"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09CFFFDA"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0B96FD41"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3A7E5CC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1CBA7160"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379C27FF"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7CB73D58"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1CB965C3"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0F81A902"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7C3D69EB"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5B15656A" w14:textId="77777777" w:rsidR="00494C32" w:rsidRPr="00445349" w:rsidRDefault="00494C32" w:rsidP="00494C32">
      <w:pPr>
        <w:pStyle w:val="Prrafodelista"/>
        <w:widowControl w:val="0"/>
        <w:ind w:left="0" w:right="-234"/>
        <w:jc w:val="both"/>
        <w:rPr>
          <w:rFonts w:ascii="Montserrat" w:eastAsia="Calibri" w:hAnsi="Montserrat" w:cstheme="minorHAnsi"/>
          <w:noProof/>
          <w:sz w:val="20"/>
          <w:szCs w:val="20"/>
        </w:rPr>
      </w:pPr>
    </w:p>
    <w:p w14:paraId="5EE075E3"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4177242"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7287444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4A539D74"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04CC4B6D"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2C7657BC"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5310978B"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3E929DF1"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19C1F65A"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41149F54"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4F31420A"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2FBF6262" w14:textId="77777777" w:rsidR="00494C32" w:rsidRPr="00445349" w:rsidRDefault="00494C32" w:rsidP="00494C32">
      <w:pPr>
        <w:pStyle w:val="Prrafodelista"/>
        <w:rPr>
          <w:rFonts w:ascii="Montserrat" w:eastAsia="Calibri" w:hAnsi="Montserrat" w:cstheme="minorHAnsi"/>
          <w:b/>
          <w:noProof/>
          <w:sz w:val="20"/>
          <w:szCs w:val="20"/>
        </w:rPr>
      </w:pPr>
    </w:p>
    <w:p w14:paraId="5C2E20E4"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70B0BC1E" w14:textId="77777777" w:rsidR="00494C32" w:rsidRPr="00445349" w:rsidRDefault="00494C32" w:rsidP="00494C32">
      <w:pPr>
        <w:pStyle w:val="Prrafodelista"/>
        <w:rPr>
          <w:rFonts w:ascii="Montserrat" w:eastAsia="Calibri" w:hAnsi="Montserrat" w:cstheme="minorHAnsi"/>
          <w:noProof/>
          <w:sz w:val="20"/>
          <w:szCs w:val="20"/>
        </w:rPr>
      </w:pPr>
    </w:p>
    <w:p w14:paraId="472DBD50"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0C48DFD"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4F87FA47"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2E9947B1" w14:textId="77777777" w:rsidR="00494C32" w:rsidRPr="00445349" w:rsidRDefault="00494C32" w:rsidP="00494C32">
      <w:pPr>
        <w:pStyle w:val="Prrafodelista"/>
        <w:rPr>
          <w:rFonts w:ascii="Montserrat" w:eastAsia="Calibri" w:hAnsi="Montserrat" w:cstheme="minorHAnsi"/>
          <w:b/>
          <w:noProof/>
          <w:sz w:val="20"/>
          <w:szCs w:val="20"/>
        </w:rPr>
      </w:pPr>
    </w:p>
    <w:p w14:paraId="4960193B" w14:textId="77777777" w:rsidR="00494C32"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06B4D4AA"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624F2445"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112F52D8" w14:textId="77777777" w:rsidR="00494C32" w:rsidRPr="00445349" w:rsidRDefault="00494C32" w:rsidP="00494C32">
      <w:pPr>
        <w:pStyle w:val="Prrafodelista"/>
        <w:ind w:left="0" w:right="-234"/>
        <w:rPr>
          <w:rFonts w:ascii="Montserrat" w:eastAsia="Calibri" w:hAnsi="Montserrat" w:cstheme="minorHAnsi"/>
          <w:b/>
          <w:iCs/>
          <w:noProof/>
          <w:sz w:val="20"/>
          <w:szCs w:val="20"/>
        </w:rPr>
      </w:pPr>
    </w:p>
    <w:p w14:paraId="5F89F1E6"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4A11DEB1" w14:textId="77777777" w:rsidR="00494C32" w:rsidRPr="00DE6F27" w:rsidRDefault="00494C32" w:rsidP="00494C32">
      <w:pPr>
        <w:pStyle w:val="Prrafodelista"/>
        <w:widowControl w:val="0"/>
        <w:ind w:left="0" w:right="-234"/>
        <w:jc w:val="both"/>
        <w:rPr>
          <w:rFonts w:ascii="Montserrat" w:eastAsia="Calibri" w:hAnsi="Montserrat" w:cstheme="minorHAnsi"/>
          <w:noProof/>
          <w:sz w:val="20"/>
          <w:szCs w:val="20"/>
        </w:rPr>
      </w:pPr>
    </w:p>
    <w:p w14:paraId="2A9919D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4E8162BD"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54B5BC62"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5B08DFA1" w14:textId="77777777" w:rsidR="00494C32" w:rsidRPr="00445349" w:rsidRDefault="00494C32" w:rsidP="00494C32">
      <w:pPr>
        <w:pStyle w:val="Prrafodelista"/>
        <w:widowControl w:val="0"/>
        <w:ind w:left="0" w:right="-234"/>
        <w:jc w:val="both"/>
        <w:rPr>
          <w:rFonts w:ascii="Montserrat" w:eastAsia="Calibri" w:hAnsi="Montserrat" w:cstheme="minorHAnsi"/>
          <w:b/>
          <w:noProof/>
          <w:sz w:val="20"/>
          <w:szCs w:val="20"/>
        </w:rPr>
      </w:pPr>
    </w:p>
    <w:p w14:paraId="7E781021"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5F0FD0BA" w14:textId="77777777" w:rsidR="00494C32" w:rsidRPr="00445349" w:rsidRDefault="00494C32" w:rsidP="00494C32">
      <w:pPr>
        <w:pStyle w:val="Prrafodelista"/>
        <w:ind w:left="0" w:right="-234"/>
        <w:rPr>
          <w:rFonts w:ascii="Montserrat" w:eastAsia="Calibri" w:hAnsi="Montserrat" w:cstheme="minorHAnsi"/>
          <w:b/>
          <w:bCs/>
          <w:noProof/>
          <w:sz w:val="20"/>
          <w:szCs w:val="20"/>
        </w:rPr>
      </w:pPr>
    </w:p>
    <w:p w14:paraId="7CC74A74"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4805102"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49B07FC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1323157E"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43FC4396"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3FB9AFE7" w14:textId="77777777" w:rsidR="00494C32" w:rsidRPr="00445349" w:rsidRDefault="00494C32" w:rsidP="00494C32">
      <w:pPr>
        <w:pStyle w:val="Prrafodelista"/>
        <w:ind w:left="0" w:right="-234"/>
        <w:rPr>
          <w:rFonts w:ascii="Montserrat" w:eastAsia="Calibri" w:hAnsi="Montserrat" w:cstheme="minorHAnsi"/>
          <w:b/>
          <w:noProof/>
          <w:sz w:val="20"/>
          <w:szCs w:val="20"/>
        </w:rPr>
      </w:pPr>
    </w:p>
    <w:p w14:paraId="519E05A9"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364C0EF2"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1EE618A2"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7C4BB399"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7F35EFFC"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53449D0B"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0A498AA3" w14:textId="77777777" w:rsidR="00494C32" w:rsidRPr="00445349"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4258484F" w14:textId="77777777" w:rsidR="00494C32" w:rsidRPr="00445349" w:rsidRDefault="00494C32" w:rsidP="00494C32">
      <w:pPr>
        <w:pStyle w:val="Prrafodelista"/>
        <w:ind w:left="0" w:right="-234"/>
        <w:rPr>
          <w:rFonts w:ascii="Montserrat" w:eastAsia="Calibri" w:hAnsi="Montserrat" w:cstheme="minorHAnsi"/>
          <w:noProof/>
          <w:sz w:val="20"/>
          <w:szCs w:val="20"/>
        </w:rPr>
      </w:pPr>
    </w:p>
    <w:p w14:paraId="4FDAE846" w14:textId="77777777" w:rsidR="00494C32" w:rsidRDefault="00494C32" w:rsidP="00494C32">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1C0D9CA6" w14:textId="77777777" w:rsidR="00494C32" w:rsidRPr="00DE6F27" w:rsidRDefault="00494C32" w:rsidP="00494C32">
      <w:pPr>
        <w:pStyle w:val="Prrafodelista"/>
        <w:widowControl w:val="0"/>
        <w:ind w:left="0" w:right="-234"/>
        <w:jc w:val="both"/>
        <w:rPr>
          <w:rFonts w:ascii="Montserrat" w:eastAsia="Calibri" w:hAnsi="Montserrat" w:cstheme="minorHAnsi"/>
          <w:noProof/>
          <w:sz w:val="20"/>
          <w:szCs w:val="20"/>
        </w:rPr>
      </w:pPr>
    </w:p>
    <w:p w14:paraId="513F5044" w14:textId="77777777" w:rsidR="00494C32" w:rsidRPr="00DE6F27" w:rsidRDefault="00494C32" w:rsidP="00494C32">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04F710E1" w14:textId="77777777" w:rsidR="00494C32" w:rsidRPr="00C75FD1" w:rsidRDefault="00494C32" w:rsidP="00494C32">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2" w:name="_Toc367205732"/>
      <w:bookmarkStart w:id="23" w:name="_Toc99120275"/>
      <w:r w:rsidRPr="00C75FD1">
        <w:rPr>
          <w:rFonts w:ascii="Montserrat" w:hAnsi="Montserrat" w:cs="Arial"/>
          <w:b/>
          <w:color w:val="000000" w:themeColor="text1"/>
          <w:sz w:val="20"/>
          <w:szCs w:val="20"/>
        </w:rPr>
        <w:lastRenderedPageBreak/>
        <w:t>DATOS GENERALES DE IDENTIFICACIÓN DE LA LICITACIÓN PÚBLICA.</w:t>
      </w:r>
      <w:bookmarkEnd w:id="22"/>
      <w:bookmarkEnd w:id="23"/>
    </w:p>
    <w:p w14:paraId="154F48DB" w14:textId="77777777" w:rsidR="00494C32" w:rsidRPr="00C75FD1" w:rsidRDefault="00494C32" w:rsidP="00494C32">
      <w:pPr>
        <w:rPr>
          <w:rFonts w:ascii="Montserrat" w:hAnsi="Montserrat"/>
          <w:color w:val="000000" w:themeColor="text1"/>
          <w:sz w:val="20"/>
          <w:szCs w:val="20"/>
          <w:lang w:eastAsia="ar-SA"/>
        </w:rPr>
      </w:pPr>
    </w:p>
    <w:p w14:paraId="1DAAA71E"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24" w:name="_Toc99120276"/>
      <w:bookmarkStart w:id="25" w:name="_Toc367205733"/>
      <w:r w:rsidRPr="00445349">
        <w:rPr>
          <w:rFonts w:ascii="Montserrat" w:hAnsi="Montserrat"/>
          <w:i w:val="0"/>
          <w:sz w:val="20"/>
          <w:lang w:val="es-ES_tradnl"/>
        </w:rPr>
        <w:t>Datos generales de identificación.</w:t>
      </w:r>
      <w:bookmarkEnd w:id="24"/>
    </w:p>
    <w:p w14:paraId="36D9EE29" w14:textId="77777777" w:rsidR="00494C32" w:rsidRPr="00445349" w:rsidRDefault="00494C32" w:rsidP="00494C32">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494C32" w:rsidRPr="00445349" w14:paraId="39001CBB" w14:textId="77777777" w:rsidTr="00494C32">
        <w:trPr>
          <w:trHeight w:val="482"/>
          <w:jc w:val="center"/>
        </w:trPr>
        <w:tc>
          <w:tcPr>
            <w:tcW w:w="1456" w:type="pct"/>
          </w:tcPr>
          <w:bookmarkEnd w:id="25"/>
          <w:p w14:paraId="61926093" w14:textId="77777777" w:rsidR="00494C32" w:rsidRPr="00445349" w:rsidRDefault="00494C32" w:rsidP="00494C32">
            <w:pPr>
              <w:ind w:right="49"/>
              <w:jc w:val="both"/>
              <w:rPr>
                <w:rFonts w:ascii="Montserrat" w:hAnsi="Montserrat" w:cs="Arial"/>
                <w:b/>
              </w:rPr>
            </w:pPr>
            <w:r w:rsidRPr="00445349">
              <w:rPr>
                <w:rFonts w:ascii="Montserrat" w:hAnsi="Montserrat" w:cs="Arial"/>
                <w:b/>
              </w:rPr>
              <w:t>Entidad convocante:</w:t>
            </w:r>
          </w:p>
        </w:tc>
        <w:tc>
          <w:tcPr>
            <w:tcW w:w="3544" w:type="pct"/>
          </w:tcPr>
          <w:p w14:paraId="478FE4C2" w14:textId="77777777" w:rsidR="00494C32" w:rsidRPr="00445349" w:rsidRDefault="00494C32" w:rsidP="00494C32">
            <w:pPr>
              <w:ind w:right="49"/>
              <w:jc w:val="both"/>
              <w:rPr>
                <w:rFonts w:ascii="Montserrat" w:hAnsi="Montserrat" w:cs="Arial"/>
              </w:rPr>
            </w:pPr>
            <w:r w:rsidRPr="00445349">
              <w:rPr>
                <w:rFonts w:ascii="Montserrat" w:hAnsi="Montserrat" w:cs="Arial"/>
              </w:rPr>
              <w:t>Instituto Mexicano del Seguro Social.</w:t>
            </w:r>
          </w:p>
          <w:p w14:paraId="7647BBE4" w14:textId="77777777" w:rsidR="00494C32" w:rsidRPr="00445349" w:rsidRDefault="00494C32" w:rsidP="00494C32">
            <w:pPr>
              <w:ind w:right="49"/>
              <w:jc w:val="both"/>
              <w:rPr>
                <w:rFonts w:ascii="Montserrat" w:hAnsi="Montserrat" w:cs="Arial"/>
              </w:rPr>
            </w:pPr>
          </w:p>
        </w:tc>
      </w:tr>
      <w:tr w:rsidR="00494C32" w:rsidRPr="00445349" w14:paraId="411DAEF2" w14:textId="77777777" w:rsidTr="00494C32">
        <w:trPr>
          <w:trHeight w:val="823"/>
          <w:jc w:val="center"/>
        </w:trPr>
        <w:tc>
          <w:tcPr>
            <w:tcW w:w="1456" w:type="pct"/>
          </w:tcPr>
          <w:p w14:paraId="545AF1FF" w14:textId="77777777" w:rsidR="00494C32" w:rsidRPr="00445349" w:rsidRDefault="00494C32" w:rsidP="00494C32">
            <w:pPr>
              <w:ind w:right="49"/>
              <w:jc w:val="both"/>
              <w:rPr>
                <w:rFonts w:ascii="Montserrat" w:hAnsi="Montserrat" w:cs="Arial"/>
                <w:b/>
              </w:rPr>
            </w:pPr>
            <w:bookmarkStart w:id="26" w:name="_Toc428352174"/>
            <w:bookmarkStart w:id="27" w:name="_Toc428352788"/>
            <w:bookmarkStart w:id="28" w:name="_Toc428355179"/>
            <w:bookmarkStart w:id="29" w:name="_Toc428360164"/>
            <w:bookmarkStart w:id="30" w:name="_Toc428378483"/>
            <w:r w:rsidRPr="00445349">
              <w:rPr>
                <w:rFonts w:ascii="Montserrat" w:hAnsi="Montserrat" w:cs="Arial"/>
                <w:b/>
              </w:rPr>
              <w:t xml:space="preserve">Área </w:t>
            </w:r>
            <w:bookmarkEnd w:id="26"/>
            <w:bookmarkEnd w:id="27"/>
            <w:bookmarkEnd w:id="28"/>
            <w:bookmarkEnd w:id="29"/>
            <w:bookmarkEnd w:id="30"/>
            <w:r w:rsidRPr="00445349">
              <w:rPr>
                <w:rFonts w:ascii="Montserrat" w:hAnsi="Montserrat" w:cs="Arial"/>
                <w:b/>
              </w:rPr>
              <w:t>contratante:</w:t>
            </w:r>
          </w:p>
        </w:tc>
        <w:tc>
          <w:tcPr>
            <w:tcW w:w="3544" w:type="pct"/>
          </w:tcPr>
          <w:p w14:paraId="4002A917" w14:textId="77777777" w:rsidR="00494C32" w:rsidRPr="00C75FD1" w:rsidRDefault="00494C32" w:rsidP="00494C32">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C75FD1" w:rsidRPr="00445349" w14:paraId="7B106521" w14:textId="77777777" w:rsidTr="00494C32">
        <w:trPr>
          <w:trHeight w:val="482"/>
          <w:jc w:val="center"/>
        </w:trPr>
        <w:tc>
          <w:tcPr>
            <w:tcW w:w="1456" w:type="pct"/>
          </w:tcPr>
          <w:p w14:paraId="2ACD60B8" w14:textId="77777777" w:rsidR="00C75FD1" w:rsidRPr="00445349" w:rsidRDefault="00C75FD1" w:rsidP="00494C32">
            <w:pPr>
              <w:ind w:right="49"/>
              <w:jc w:val="both"/>
              <w:rPr>
                <w:rFonts w:ascii="Montserrat" w:hAnsi="Montserrat" w:cs="Arial"/>
                <w:b/>
              </w:rPr>
            </w:pPr>
            <w:r w:rsidRPr="00445349">
              <w:rPr>
                <w:rFonts w:ascii="Montserrat" w:hAnsi="Montserrat" w:cs="Arial"/>
                <w:b/>
              </w:rPr>
              <w:t>Área Requirente</w:t>
            </w:r>
          </w:p>
        </w:tc>
        <w:tc>
          <w:tcPr>
            <w:tcW w:w="3544" w:type="pct"/>
          </w:tcPr>
          <w:p w14:paraId="00A5FE10" w14:textId="61B60BAA" w:rsidR="00C75FD1" w:rsidRPr="00C75FD1" w:rsidRDefault="00C75FD1" w:rsidP="00494C32">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C75FD1" w:rsidRPr="00AE5938" w14:paraId="0D595079" w14:textId="77777777" w:rsidTr="00494C32">
        <w:trPr>
          <w:trHeight w:val="482"/>
          <w:jc w:val="center"/>
        </w:trPr>
        <w:tc>
          <w:tcPr>
            <w:tcW w:w="1456" w:type="pct"/>
          </w:tcPr>
          <w:p w14:paraId="3F04A178" w14:textId="77777777" w:rsidR="00C75FD1" w:rsidRPr="00445349" w:rsidRDefault="00C75FD1" w:rsidP="00494C32">
            <w:pPr>
              <w:ind w:right="49"/>
              <w:jc w:val="both"/>
              <w:rPr>
                <w:rFonts w:ascii="Montserrat" w:hAnsi="Montserrat" w:cs="Arial"/>
                <w:b/>
              </w:rPr>
            </w:pPr>
            <w:r w:rsidRPr="00445349">
              <w:rPr>
                <w:rFonts w:ascii="Montserrat" w:hAnsi="Montserrat" w:cs="Arial"/>
                <w:b/>
              </w:rPr>
              <w:t>Área Técnica</w:t>
            </w:r>
          </w:p>
        </w:tc>
        <w:tc>
          <w:tcPr>
            <w:tcW w:w="3544" w:type="pct"/>
          </w:tcPr>
          <w:p w14:paraId="65DA937F" w14:textId="7BBD25C2" w:rsidR="00C75FD1" w:rsidRPr="00C75FD1" w:rsidRDefault="00C75FD1" w:rsidP="00494C32">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C75FD1" w:rsidRPr="00445349" w14:paraId="01CC4CC4" w14:textId="77777777" w:rsidTr="00494C32">
        <w:trPr>
          <w:trHeight w:val="482"/>
          <w:jc w:val="center"/>
        </w:trPr>
        <w:tc>
          <w:tcPr>
            <w:tcW w:w="1456" w:type="pct"/>
          </w:tcPr>
          <w:p w14:paraId="3670E38F" w14:textId="77777777" w:rsidR="00C75FD1" w:rsidRPr="00445349" w:rsidRDefault="00C75FD1" w:rsidP="00494C32">
            <w:pPr>
              <w:ind w:right="49"/>
              <w:jc w:val="both"/>
              <w:rPr>
                <w:rFonts w:ascii="Montserrat" w:hAnsi="Montserrat" w:cs="Arial"/>
                <w:b/>
              </w:rPr>
            </w:pPr>
            <w:bookmarkStart w:id="31" w:name="_Toc428352176"/>
            <w:bookmarkStart w:id="32" w:name="_Toc428352790"/>
            <w:bookmarkStart w:id="33" w:name="_Toc428355181"/>
            <w:bookmarkStart w:id="34" w:name="_Toc428360166"/>
            <w:bookmarkStart w:id="35" w:name="_Toc428378485"/>
            <w:r w:rsidRPr="00445349">
              <w:rPr>
                <w:rFonts w:ascii="Montserrat" w:hAnsi="Montserrat" w:cs="Arial"/>
                <w:b/>
              </w:rPr>
              <w:t>Domicilio:</w:t>
            </w:r>
            <w:bookmarkEnd w:id="31"/>
            <w:bookmarkEnd w:id="32"/>
            <w:bookmarkEnd w:id="33"/>
            <w:bookmarkEnd w:id="34"/>
            <w:bookmarkEnd w:id="35"/>
          </w:p>
        </w:tc>
        <w:tc>
          <w:tcPr>
            <w:tcW w:w="3544" w:type="pct"/>
          </w:tcPr>
          <w:p w14:paraId="1F6FD611" w14:textId="77777777" w:rsidR="00C75FD1" w:rsidRPr="00C75FD1" w:rsidRDefault="00C75FD1" w:rsidP="00C75FD1">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23D6C83B" w14:textId="225E870E" w:rsidR="00C75FD1" w:rsidRPr="00C75FD1" w:rsidRDefault="00C75FD1" w:rsidP="00494C32">
            <w:pPr>
              <w:ind w:right="49"/>
              <w:jc w:val="both"/>
              <w:rPr>
                <w:rFonts w:ascii="Montserrat" w:hAnsi="Montserrat" w:cs="Arial"/>
                <w:sz w:val="20"/>
                <w:szCs w:val="20"/>
              </w:rPr>
            </w:pPr>
          </w:p>
        </w:tc>
      </w:tr>
    </w:tbl>
    <w:p w14:paraId="15A999B4" w14:textId="77777777" w:rsidR="00494C32" w:rsidRPr="00445349" w:rsidRDefault="00494C32" w:rsidP="00494C32">
      <w:pPr>
        <w:ind w:right="49"/>
        <w:jc w:val="both"/>
        <w:rPr>
          <w:rFonts w:ascii="Montserrat" w:hAnsi="Montserrat"/>
          <w:sz w:val="20"/>
          <w:szCs w:val="20"/>
          <w:lang w:eastAsia="ar-SA"/>
        </w:rPr>
      </w:pPr>
      <w:bookmarkStart w:id="36" w:name="_Toc367205734"/>
    </w:p>
    <w:p w14:paraId="267A3F19"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7" w:name="_Toc99120277"/>
      <w:r w:rsidRPr="00445349">
        <w:rPr>
          <w:rFonts w:ascii="Montserrat" w:hAnsi="Montserrat"/>
          <w:i w:val="0"/>
          <w:sz w:val="20"/>
          <w:lang w:val="es-ES_tradnl"/>
        </w:rPr>
        <w:t>Medio que utilizará la licitación pública y carácter</w:t>
      </w:r>
      <w:bookmarkEnd w:id="36"/>
      <w:r w:rsidRPr="00445349">
        <w:rPr>
          <w:rFonts w:ascii="Montserrat" w:hAnsi="Montserrat"/>
          <w:i w:val="0"/>
          <w:sz w:val="20"/>
          <w:lang w:val="es-ES_tradnl"/>
        </w:rPr>
        <w:t xml:space="preserve"> de la misma.</w:t>
      </w:r>
      <w:bookmarkEnd w:id="37"/>
    </w:p>
    <w:p w14:paraId="3AD36F1C" w14:textId="77777777" w:rsidR="00494C32" w:rsidRPr="00445349" w:rsidRDefault="00494C32" w:rsidP="00494C32">
      <w:pPr>
        <w:ind w:right="49"/>
        <w:jc w:val="both"/>
        <w:rPr>
          <w:rFonts w:ascii="Montserrat" w:hAnsi="Montserrat"/>
          <w:sz w:val="20"/>
          <w:szCs w:val="20"/>
          <w:lang w:eastAsia="ar-SA"/>
        </w:rPr>
      </w:pPr>
      <w:bookmarkStart w:id="38" w:name="_Toc8304254"/>
      <w:bookmarkStart w:id="39" w:name="_Toc367205737"/>
    </w:p>
    <w:bookmarkEnd w:id="38"/>
    <w:p w14:paraId="06170B44" w14:textId="77777777" w:rsidR="00C75FD1" w:rsidRPr="00445349" w:rsidRDefault="00C75FD1" w:rsidP="00C75FD1">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Pr="00CF18F9">
        <w:rPr>
          <w:rFonts w:ascii="Montserrat" w:hAnsi="Montserrat" w:cs="Arial"/>
          <w:b/>
          <w:sz w:val="20"/>
          <w:szCs w:val="20"/>
        </w:rPr>
        <w:t>Mixta</w:t>
      </w:r>
      <w:r w:rsidRPr="00CF18F9">
        <w:rPr>
          <w:rFonts w:ascii="Montserrat" w:hAnsi="Montserrat" w:cs="Arial"/>
          <w:sz w:val="20"/>
          <w:szCs w:val="20"/>
        </w:rPr>
        <w:t xml:space="preserve">, por lo cual los participantes podrán participar en forma presencial o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III</w:t>
      </w:r>
      <w:r w:rsidRPr="00CF18F9">
        <w:rPr>
          <w:rFonts w:ascii="Montserrat" w:hAnsi="Montserrat" w:cs="Arial"/>
          <w:sz w:val="20"/>
          <w:szCs w:val="20"/>
        </w:rPr>
        <w:t xml:space="preserve"> de la LAASSP.</w:t>
      </w:r>
    </w:p>
    <w:p w14:paraId="3D17F22A" w14:textId="77777777" w:rsidR="00C75FD1" w:rsidRPr="00445349" w:rsidRDefault="00C75FD1" w:rsidP="00C75FD1">
      <w:pPr>
        <w:jc w:val="both"/>
        <w:rPr>
          <w:rFonts w:ascii="Montserrat" w:eastAsia="Batang" w:hAnsi="Montserrat" w:cs="Arial"/>
          <w:sz w:val="20"/>
          <w:szCs w:val="20"/>
        </w:rPr>
      </w:pPr>
    </w:p>
    <w:p w14:paraId="554B417C" w14:textId="5AB21384" w:rsidR="00494C32" w:rsidRPr="00445349" w:rsidRDefault="00C75FD1" w:rsidP="00C75FD1">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431C1879" w14:textId="77777777" w:rsidR="00494C32" w:rsidRPr="00445349" w:rsidRDefault="00494C32" w:rsidP="00494C32">
      <w:pPr>
        <w:jc w:val="both"/>
        <w:rPr>
          <w:rFonts w:ascii="Montserrat" w:hAnsi="Montserrat" w:cs="Arial"/>
          <w:sz w:val="20"/>
          <w:szCs w:val="20"/>
          <w:lang w:val="es-ES"/>
        </w:rPr>
      </w:pPr>
    </w:p>
    <w:p w14:paraId="27E3BF69"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0" w:name="_Toc99120278"/>
      <w:r w:rsidRPr="00445349">
        <w:rPr>
          <w:rFonts w:ascii="Montserrat" w:hAnsi="Montserrat"/>
          <w:i w:val="0"/>
          <w:sz w:val="20"/>
          <w:lang w:val="es-ES_tradnl"/>
        </w:rPr>
        <w:t xml:space="preserve">Número de identificación de la convocatoria a la licitación pública asignado por </w:t>
      </w:r>
      <w:proofErr w:type="spellStart"/>
      <w:r w:rsidRPr="00445349">
        <w:rPr>
          <w:rFonts w:ascii="Montserrat" w:hAnsi="Montserrat"/>
          <w:i w:val="0"/>
          <w:sz w:val="20"/>
          <w:lang w:val="es-ES_tradnl"/>
        </w:rPr>
        <w:t>CompraNet</w:t>
      </w:r>
      <w:proofErr w:type="spellEnd"/>
      <w:r w:rsidRPr="00445349">
        <w:rPr>
          <w:rFonts w:ascii="Montserrat" w:hAnsi="Montserrat"/>
          <w:i w:val="0"/>
          <w:sz w:val="20"/>
          <w:lang w:val="es-ES_tradnl"/>
        </w:rPr>
        <w:t>.</w:t>
      </w:r>
      <w:bookmarkEnd w:id="40"/>
      <w:r w:rsidRPr="00445349">
        <w:rPr>
          <w:rFonts w:ascii="Montserrat" w:hAnsi="Montserrat"/>
          <w:i w:val="0"/>
          <w:sz w:val="20"/>
          <w:lang w:val="es-ES_tradnl"/>
        </w:rPr>
        <w:t xml:space="preserve"> </w:t>
      </w:r>
    </w:p>
    <w:p w14:paraId="6732F6BC" w14:textId="77777777" w:rsidR="00494C32" w:rsidRPr="00445349" w:rsidRDefault="00494C32" w:rsidP="00494C32">
      <w:pPr>
        <w:ind w:right="49"/>
        <w:jc w:val="both"/>
        <w:rPr>
          <w:rFonts w:ascii="Montserrat" w:hAnsi="Montserrat" w:cs="Arial"/>
          <w:sz w:val="20"/>
          <w:szCs w:val="20"/>
        </w:rPr>
      </w:pPr>
    </w:p>
    <w:p w14:paraId="2930711A" w14:textId="1E7753E2" w:rsidR="00494C32" w:rsidRPr="00445349" w:rsidRDefault="00C75FD1" w:rsidP="00494C32">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Pr>
          <w:rFonts w:ascii="Montserrat" w:hAnsi="Montserrat" w:cs="Arial"/>
          <w:sz w:val="20"/>
          <w:szCs w:val="20"/>
        </w:rPr>
        <w:t>le asignara un número</w:t>
      </w:r>
      <w:r w:rsidRPr="003066E8">
        <w:rPr>
          <w:rFonts w:ascii="Montserrat" w:hAnsi="Montserrat" w:cs="Arial"/>
          <w:sz w:val="20"/>
          <w:szCs w:val="20"/>
        </w:rPr>
        <w:t>.</w:t>
      </w:r>
    </w:p>
    <w:p w14:paraId="426FAE03" w14:textId="77777777" w:rsidR="00494C32" w:rsidRPr="00445349" w:rsidRDefault="00494C32" w:rsidP="00494C32">
      <w:pPr>
        <w:ind w:right="49"/>
        <w:jc w:val="both"/>
        <w:rPr>
          <w:rFonts w:ascii="Montserrat" w:hAnsi="Montserrat" w:cs="Arial"/>
          <w:sz w:val="20"/>
          <w:szCs w:val="20"/>
        </w:rPr>
      </w:pPr>
    </w:p>
    <w:p w14:paraId="51739270"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1" w:name="_Toc99120279"/>
      <w:r w:rsidRPr="00445349">
        <w:rPr>
          <w:rFonts w:ascii="Montserrat" w:hAnsi="Montserrat"/>
          <w:i w:val="0"/>
          <w:sz w:val="20"/>
          <w:lang w:val="es-ES_tradnl"/>
        </w:rPr>
        <w:t>Vigencia de la prestación del servicio.</w:t>
      </w:r>
      <w:bookmarkEnd w:id="41"/>
    </w:p>
    <w:p w14:paraId="59C5BB5C" w14:textId="77777777" w:rsidR="00494C32" w:rsidRPr="00445349" w:rsidRDefault="00494C32" w:rsidP="00494C32">
      <w:pPr>
        <w:rPr>
          <w:rFonts w:ascii="Montserrat" w:hAnsi="Montserrat"/>
          <w:sz w:val="20"/>
          <w:szCs w:val="20"/>
          <w:lang w:eastAsia="ar-SA"/>
        </w:rPr>
      </w:pPr>
    </w:p>
    <w:p w14:paraId="6E589DAA" w14:textId="67121D3D" w:rsidR="00C75FD1" w:rsidRPr="00C44D07" w:rsidRDefault="00C75FD1" w:rsidP="00C75FD1">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B11002">
        <w:rPr>
          <w:rFonts w:ascii="Montserrat" w:hAnsi="Montserrat"/>
          <w:b/>
          <w:sz w:val="20"/>
          <w:szCs w:val="20"/>
          <w:lang w:eastAsia="ar-SA"/>
        </w:rPr>
        <w:t>01</w:t>
      </w:r>
      <w:r w:rsidRPr="00DB3AD0">
        <w:rPr>
          <w:rFonts w:ascii="Montserrat" w:hAnsi="Montserrat"/>
          <w:b/>
          <w:sz w:val="20"/>
          <w:szCs w:val="20"/>
          <w:lang w:eastAsia="ar-SA"/>
        </w:rPr>
        <w:t xml:space="preserve"> de </w:t>
      </w:r>
      <w:r w:rsidR="00B11002">
        <w:rPr>
          <w:rFonts w:ascii="Montserrat" w:hAnsi="Montserrat"/>
          <w:b/>
          <w:sz w:val="20"/>
          <w:szCs w:val="20"/>
          <w:lang w:eastAsia="ar-SA"/>
        </w:rPr>
        <w:t>Enero</w:t>
      </w:r>
      <w:r w:rsidRPr="00DB3AD0">
        <w:rPr>
          <w:rFonts w:ascii="Montserrat" w:hAnsi="Montserrat"/>
          <w:b/>
          <w:sz w:val="20"/>
          <w:szCs w:val="20"/>
          <w:lang w:eastAsia="ar-SA"/>
        </w:rPr>
        <w:t xml:space="preserve"> y hasta el </w:t>
      </w:r>
      <w:r w:rsidR="00490079">
        <w:rPr>
          <w:rFonts w:ascii="Montserrat" w:hAnsi="Montserrat"/>
          <w:b/>
          <w:sz w:val="20"/>
          <w:szCs w:val="20"/>
          <w:lang w:eastAsia="ar-SA"/>
        </w:rPr>
        <w:t>31</w:t>
      </w:r>
      <w:r w:rsidRPr="00DB3AD0">
        <w:rPr>
          <w:rFonts w:ascii="Montserrat" w:hAnsi="Montserrat"/>
          <w:b/>
          <w:sz w:val="20"/>
          <w:szCs w:val="20"/>
          <w:lang w:eastAsia="ar-SA"/>
        </w:rPr>
        <w:t xml:space="preserve"> de </w:t>
      </w:r>
      <w:r w:rsidR="00B11002">
        <w:rPr>
          <w:rFonts w:ascii="Montserrat" w:hAnsi="Montserrat"/>
          <w:b/>
          <w:sz w:val="20"/>
          <w:szCs w:val="20"/>
          <w:lang w:eastAsia="ar-SA"/>
        </w:rPr>
        <w:t>Marzo</w:t>
      </w:r>
      <w:r w:rsidRPr="00DB3AD0">
        <w:rPr>
          <w:rFonts w:ascii="Montserrat" w:hAnsi="Montserrat"/>
          <w:b/>
          <w:sz w:val="20"/>
          <w:szCs w:val="20"/>
          <w:lang w:eastAsia="ar-SA"/>
        </w:rPr>
        <w:t xml:space="preserve"> del 202</w:t>
      </w:r>
      <w:r w:rsidR="00B11002">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a más tardar el día </w:t>
      </w:r>
      <w:r w:rsidR="00B11002">
        <w:rPr>
          <w:rFonts w:ascii="Montserrat" w:hAnsi="Montserrat"/>
          <w:b/>
          <w:sz w:val="20"/>
          <w:szCs w:val="20"/>
          <w:lang w:eastAsia="ar-SA"/>
        </w:rPr>
        <w:t>01</w:t>
      </w:r>
      <w:r w:rsidR="00490079" w:rsidRPr="00DB3AD0">
        <w:rPr>
          <w:rFonts w:ascii="Montserrat" w:hAnsi="Montserrat"/>
          <w:b/>
          <w:sz w:val="20"/>
          <w:szCs w:val="20"/>
          <w:lang w:eastAsia="ar-SA"/>
        </w:rPr>
        <w:t xml:space="preserve"> de </w:t>
      </w:r>
      <w:r w:rsidR="00B11002">
        <w:rPr>
          <w:rFonts w:ascii="Montserrat" w:hAnsi="Montserrat"/>
          <w:b/>
          <w:sz w:val="20"/>
          <w:szCs w:val="20"/>
          <w:lang w:eastAsia="ar-SA"/>
        </w:rPr>
        <w:t>Enero</w:t>
      </w:r>
      <w:r w:rsidR="00490079"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sidR="00B11002">
        <w:rPr>
          <w:rFonts w:ascii="Montserrat" w:hAnsi="Montserrat"/>
          <w:b/>
          <w:sz w:val="20"/>
          <w:szCs w:val="20"/>
          <w:lang w:eastAsia="ar-SA"/>
        </w:rPr>
        <w:t>4</w:t>
      </w:r>
      <w:r w:rsidRPr="00C44D07">
        <w:rPr>
          <w:rFonts w:ascii="Montserrat" w:hAnsi="Montserrat"/>
          <w:b/>
          <w:sz w:val="20"/>
          <w:szCs w:val="20"/>
          <w:lang w:eastAsia="ar-SA"/>
        </w:rPr>
        <w:t>.</w:t>
      </w:r>
    </w:p>
    <w:p w14:paraId="58A57433" w14:textId="77777777" w:rsidR="00C75FD1" w:rsidRPr="00445349" w:rsidRDefault="00C75FD1" w:rsidP="00C75FD1">
      <w:pPr>
        <w:jc w:val="both"/>
        <w:rPr>
          <w:rFonts w:ascii="Montserrat" w:hAnsi="Montserrat"/>
          <w:sz w:val="20"/>
          <w:szCs w:val="20"/>
          <w:lang w:eastAsia="ar-SA"/>
        </w:rPr>
      </w:pPr>
    </w:p>
    <w:p w14:paraId="5E67A284" w14:textId="6EF8E0BE" w:rsidR="00C75FD1" w:rsidRDefault="00C75FD1" w:rsidP="00C75FD1">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B11002">
        <w:rPr>
          <w:rFonts w:ascii="Montserrat" w:hAnsi="Montserrat"/>
          <w:b/>
          <w:sz w:val="20"/>
          <w:szCs w:val="20"/>
          <w:lang w:eastAsia="ar-SA"/>
        </w:rPr>
        <w:t>01</w:t>
      </w:r>
      <w:r w:rsidR="00B11002" w:rsidRPr="00DB3AD0">
        <w:rPr>
          <w:rFonts w:ascii="Montserrat" w:hAnsi="Montserrat"/>
          <w:b/>
          <w:sz w:val="20"/>
          <w:szCs w:val="20"/>
          <w:lang w:eastAsia="ar-SA"/>
        </w:rPr>
        <w:t xml:space="preserve"> de </w:t>
      </w:r>
      <w:r w:rsidR="00B11002">
        <w:rPr>
          <w:rFonts w:ascii="Montserrat" w:hAnsi="Montserrat"/>
          <w:b/>
          <w:sz w:val="20"/>
          <w:szCs w:val="20"/>
          <w:lang w:eastAsia="ar-SA"/>
        </w:rPr>
        <w:t>Enero</w:t>
      </w:r>
      <w:r w:rsidR="00B11002" w:rsidRPr="00DB3AD0">
        <w:rPr>
          <w:rFonts w:ascii="Montserrat" w:hAnsi="Montserrat"/>
          <w:b/>
          <w:sz w:val="20"/>
          <w:szCs w:val="20"/>
          <w:lang w:eastAsia="ar-SA"/>
        </w:rPr>
        <w:t xml:space="preserve"> y hasta el </w:t>
      </w:r>
      <w:r w:rsidR="00B11002">
        <w:rPr>
          <w:rFonts w:ascii="Montserrat" w:hAnsi="Montserrat"/>
          <w:b/>
          <w:sz w:val="20"/>
          <w:szCs w:val="20"/>
          <w:lang w:eastAsia="ar-SA"/>
        </w:rPr>
        <w:t>31</w:t>
      </w:r>
      <w:r w:rsidR="00B11002" w:rsidRPr="00DB3AD0">
        <w:rPr>
          <w:rFonts w:ascii="Montserrat" w:hAnsi="Montserrat"/>
          <w:b/>
          <w:sz w:val="20"/>
          <w:szCs w:val="20"/>
          <w:lang w:eastAsia="ar-SA"/>
        </w:rPr>
        <w:t xml:space="preserve"> de </w:t>
      </w:r>
      <w:r w:rsidR="00B11002">
        <w:rPr>
          <w:rFonts w:ascii="Montserrat" w:hAnsi="Montserrat"/>
          <w:b/>
          <w:sz w:val="20"/>
          <w:szCs w:val="20"/>
          <w:lang w:eastAsia="ar-SA"/>
        </w:rPr>
        <w:t>Marzo</w:t>
      </w:r>
      <w:r w:rsidR="00B11002" w:rsidRPr="00DB3AD0">
        <w:rPr>
          <w:rFonts w:ascii="Montserrat" w:hAnsi="Montserrat"/>
          <w:b/>
          <w:sz w:val="20"/>
          <w:szCs w:val="20"/>
          <w:lang w:eastAsia="ar-SA"/>
        </w:rPr>
        <w:t xml:space="preserve"> del 202</w:t>
      </w:r>
      <w:r w:rsidR="00B11002">
        <w:rPr>
          <w:rFonts w:ascii="Montserrat" w:hAnsi="Montserrat"/>
          <w:b/>
          <w:sz w:val="20"/>
          <w:szCs w:val="20"/>
          <w:lang w:eastAsia="ar-SA"/>
        </w:rPr>
        <w:t>4</w:t>
      </w:r>
      <w:r>
        <w:rPr>
          <w:rFonts w:ascii="Montserrat" w:hAnsi="Montserrat"/>
          <w:b/>
          <w:sz w:val="20"/>
          <w:szCs w:val="20"/>
          <w:lang w:eastAsia="ar-SA"/>
        </w:rPr>
        <w:t>.</w:t>
      </w:r>
    </w:p>
    <w:p w14:paraId="48D28190" w14:textId="77777777" w:rsidR="00C75FD1" w:rsidRPr="00445349" w:rsidRDefault="00C75FD1" w:rsidP="00C75FD1">
      <w:pPr>
        <w:jc w:val="both"/>
        <w:rPr>
          <w:rFonts w:ascii="Montserrat" w:hAnsi="Montserrat"/>
          <w:sz w:val="20"/>
          <w:szCs w:val="20"/>
          <w:lang w:eastAsia="ar-SA"/>
        </w:rPr>
      </w:pPr>
    </w:p>
    <w:p w14:paraId="2804BC42" w14:textId="1DEA6E95" w:rsidR="00494C32" w:rsidRPr="00445349" w:rsidRDefault="00C75FD1" w:rsidP="00C75FD1">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B11002">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r w:rsidR="00494C32" w:rsidRPr="00445349">
        <w:rPr>
          <w:rFonts w:ascii="Montserrat" w:hAnsi="Montserrat"/>
          <w:sz w:val="20"/>
          <w:szCs w:val="20"/>
          <w:lang w:eastAsia="ar-SA"/>
        </w:rPr>
        <w:t>.</w:t>
      </w:r>
      <w:proofErr w:type="gramEnd"/>
      <w:r w:rsidR="00494C32" w:rsidRPr="00445349">
        <w:rPr>
          <w:rFonts w:ascii="Montserrat" w:hAnsi="Montserrat"/>
          <w:sz w:val="20"/>
          <w:szCs w:val="20"/>
          <w:lang w:eastAsia="ar-SA"/>
        </w:rPr>
        <w:t xml:space="preserve"> </w:t>
      </w:r>
    </w:p>
    <w:p w14:paraId="58B6E94C" w14:textId="77777777" w:rsidR="00494C32" w:rsidRPr="00445349" w:rsidRDefault="00494C32" w:rsidP="00494C32">
      <w:pPr>
        <w:jc w:val="both"/>
        <w:rPr>
          <w:rFonts w:ascii="Montserrat" w:hAnsi="Montserrat"/>
          <w:sz w:val="20"/>
          <w:szCs w:val="20"/>
          <w:lang w:eastAsia="ar-SA"/>
        </w:rPr>
      </w:pPr>
    </w:p>
    <w:p w14:paraId="7C20E0B9"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2" w:name="_Toc99120280"/>
      <w:bookmarkStart w:id="43" w:name="_Toc445203813"/>
      <w:bookmarkEnd w:id="39"/>
      <w:r w:rsidRPr="00445349">
        <w:rPr>
          <w:rFonts w:ascii="Montserrat" w:hAnsi="Montserrat"/>
          <w:i w:val="0"/>
          <w:sz w:val="20"/>
          <w:lang w:val="es-ES_tradnl"/>
        </w:rPr>
        <w:t>Idioma en el que se presentarán las proposiciones.</w:t>
      </w:r>
      <w:bookmarkEnd w:id="42"/>
      <w:r w:rsidRPr="00445349">
        <w:rPr>
          <w:rFonts w:ascii="Montserrat" w:hAnsi="Montserrat"/>
          <w:i w:val="0"/>
          <w:sz w:val="20"/>
          <w:lang w:val="es-ES_tradnl"/>
        </w:rPr>
        <w:t xml:space="preserve"> </w:t>
      </w:r>
      <w:bookmarkEnd w:id="43"/>
    </w:p>
    <w:p w14:paraId="145A0A6D" w14:textId="77777777" w:rsidR="00494C32" w:rsidRPr="00445349" w:rsidRDefault="00494C32" w:rsidP="00494C32">
      <w:pPr>
        <w:ind w:right="49"/>
        <w:jc w:val="both"/>
        <w:rPr>
          <w:rFonts w:ascii="Montserrat" w:hAnsi="Montserrat" w:cs="Arial"/>
          <w:sz w:val="20"/>
          <w:szCs w:val="20"/>
        </w:rPr>
      </w:pPr>
    </w:p>
    <w:p w14:paraId="5D4EBCC1" w14:textId="77777777" w:rsidR="00494C32" w:rsidRDefault="00494C32" w:rsidP="00494C32">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30AC2B0E" w14:textId="77777777" w:rsidR="00494C32" w:rsidRDefault="00494C32" w:rsidP="00494C32">
      <w:pPr>
        <w:ind w:right="49"/>
        <w:jc w:val="both"/>
        <w:rPr>
          <w:rFonts w:ascii="Montserrat" w:hAnsi="Montserrat" w:cs="Arial"/>
          <w:sz w:val="20"/>
          <w:szCs w:val="20"/>
        </w:rPr>
      </w:pPr>
    </w:p>
    <w:p w14:paraId="57FC83FD"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4" w:name="_Toc367205738"/>
      <w:bookmarkStart w:id="45" w:name="_Toc99120281"/>
      <w:r w:rsidRPr="00445349">
        <w:rPr>
          <w:rFonts w:ascii="Montserrat" w:hAnsi="Montserrat"/>
          <w:i w:val="0"/>
          <w:sz w:val="20"/>
          <w:lang w:val="es-ES_tradnl"/>
        </w:rPr>
        <w:t>Disponibilidad presupuestaria.</w:t>
      </w:r>
      <w:bookmarkEnd w:id="44"/>
      <w:bookmarkEnd w:id="45"/>
    </w:p>
    <w:p w14:paraId="0D605AD4" w14:textId="77777777" w:rsidR="00494C32" w:rsidRPr="00445349" w:rsidRDefault="00494C32" w:rsidP="00494C32">
      <w:pPr>
        <w:jc w:val="both"/>
        <w:rPr>
          <w:rFonts w:ascii="Montserrat" w:hAnsi="Montserrat"/>
          <w:sz w:val="20"/>
          <w:szCs w:val="20"/>
          <w:lang w:eastAsia="ar-SA"/>
        </w:rPr>
      </w:pPr>
    </w:p>
    <w:p w14:paraId="4489294B" w14:textId="2B678D60" w:rsidR="00494C32" w:rsidRDefault="00494C32" w:rsidP="00494C32">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636645">
        <w:rPr>
          <w:rFonts w:ascii="Montserrat" w:hAnsi="Montserrat"/>
          <w:b/>
          <w:sz w:val="20"/>
          <w:szCs w:val="20"/>
          <w:lang w:eastAsia="ar-SA"/>
        </w:rPr>
        <w:t>0</w:t>
      </w:r>
      <w:r w:rsidR="00ED061B">
        <w:rPr>
          <w:rFonts w:ascii="Montserrat" w:hAnsi="Montserrat"/>
          <w:b/>
          <w:sz w:val="20"/>
          <w:szCs w:val="20"/>
          <w:lang w:eastAsia="ar-SA"/>
        </w:rPr>
        <w:t>00</w:t>
      </w:r>
      <w:r w:rsidRPr="00636645">
        <w:rPr>
          <w:rFonts w:ascii="Montserrat" w:hAnsi="Montserrat"/>
          <w:b/>
          <w:sz w:val="20"/>
          <w:szCs w:val="20"/>
          <w:lang w:eastAsia="ar-SA"/>
        </w:rPr>
        <w:t>0</w:t>
      </w:r>
      <w:r w:rsidR="004E2853">
        <w:rPr>
          <w:rFonts w:ascii="Montserrat" w:hAnsi="Montserrat"/>
          <w:b/>
          <w:sz w:val="20"/>
          <w:szCs w:val="20"/>
          <w:lang w:eastAsia="ar-SA"/>
        </w:rPr>
        <w:t>338452</w:t>
      </w:r>
      <w:r w:rsidRPr="00636645">
        <w:rPr>
          <w:rFonts w:ascii="Montserrat" w:hAnsi="Montserrat"/>
          <w:b/>
          <w:sz w:val="20"/>
          <w:szCs w:val="20"/>
          <w:lang w:eastAsia="ar-SA"/>
        </w:rPr>
        <w:t>-2023</w:t>
      </w:r>
      <w:r w:rsidRPr="00636645">
        <w:rPr>
          <w:rFonts w:ascii="Montserrat" w:hAnsi="Montserrat"/>
          <w:sz w:val="20"/>
          <w:szCs w:val="20"/>
          <w:lang w:eastAsia="ar-SA"/>
        </w:rPr>
        <w:t xml:space="preserve">, de fecha </w:t>
      </w:r>
      <w:r w:rsidR="004E2853">
        <w:rPr>
          <w:rFonts w:ascii="Montserrat" w:hAnsi="Montserrat"/>
          <w:b/>
          <w:sz w:val="20"/>
          <w:szCs w:val="20"/>
          <w:lang w:eastAsia="ar-SA"/>
        </w:rPr>
        <w:t>31</w:t>
      </w:r>
      <w:r w:rsidRPr="00636645">
        <w:rPr>
          <w:rFonts w:ascii="Montserrat" w:hAnsi="Montserrat"/>
          <w:b/>
          <w:sz w:val="20"/>
          <w:szCs w:val="20"/>
          <w:lang w:eastAsia="ar-SA"/>
        </w:rPr>
        <w:t xml:space="preserve"> de </w:t>
      </w:r>
      <w:r w:rsidR="004E2853">
        <w:rPr>
          <w:rFonts w:ascii="Montserrat" w:hAnsi="Montserrat"/>
          <w:b/>
          <w:sz w:val="20"/>
          <w:szCs w:val="20"/>
          <w:lang w:eastAsia="ar-SA"/>
        </w:rPr>
        <w:t>Octubre</w:t>
      </w:r>
      <w:r w:rsidRPr="00636645">
        <w:rPr>
          <w:rFonts w:ascii="Montserrat" w:hAnsi="Montserrat"/>
          <w:b/>
          <w:sz w:val="20"/>
          <w:szCs w:val="20"/>
          <w:lang w:eastAsia="ar-SA"/>
        </w:rPr>
        <w:t xml:space="preserve"> del 202</w:t>
      </w:r>
      <w:r w:rsidR="00ED061B">
        <w:rPr>
          <w:rFonts w:ascii="Montserrat" w:hAnsi="Montserrat"/>
          <w:b/>
          <w:sz w:val="20"/>
          <w:szCs w:val="20"/>
          <w:lang w:eastAsia="ar-SA"/>
        </w:rPr>
        <w:t>3</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501D2A55" w14:textId="77777777" w:rsidR="00C75FD1" w:rsidRDefault="00C75FD1" w:rsidP="00494C32">
      <w:pPr>
        <w:jc w:val="both"/>
        <w:rPr>
          <w:rFonts w:ascii="Montserrat" w:hAnsi="Montserrat"/>
          <w:sz w:val="20"/>
          <w:szCs w:val="20"/>
          <w:lang w:eastAsia="ar-SA"/>
        </w:rPr>
      </w:pPr>
    </w:p>
    <w:p w14:paraId="5D01F783" w14:textId="77777777" w:rsidR="00494C32" w:rsidRPr="00445349" w:rsidRDefault="00494C32" w:rsidP="00494C32">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2F81518E" w14:textId="77777777" w:rsidR="00494C32" w:rsidRPr="00445349" w:rsidRDefault="00494C32" w:rsidP="00494C32">
      <w:pPr>
        <w:jc w:val="both"/>
        <w:rPr>
          <w:rFonts w:ascii="Montserrat" w:hAnsi="Montserrat"/>
          <w:sz w:val="20"/>
          <w:szCs w:val="20"/>
          <w:lang w:eastAsia="ar-SA"/>
        </w:rPr>
      </w:pPr>
    </w:p>
    <w:p w14:paraId="0F227CD2"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6" w:name="_Toc99120282"/>
      <w:bookmarkStart w:id="47" w:name="_Toc463002915"/>
      <w:r w:rsidRPr="00445349">
        <w:rPr>
          <w:rFonts w:ascii="Montserrat" w:hAnsi="Montserrat"/>
          <w:i w:val="0"/>
          <w:sz w:val="20"/>
          <w:lang w:val="es-ES_tradnl"/>
        </w:rPr>
        <w:t>Procedimiento financiado con créditos externos.</w:t>
      </w:r>
      <w:bookmarkEnd w:id="46"/>
    </w:p>
    <w:p w14:paraId="391B3BA9" w14:textId="77777777" w:rsidR="00494C32" w:rsidRPr="00445349" w:rsidRDefault="00494C32" w:rsidP="00494C32">
      <w:pPr>
        <w:rPr>
          <w:rFonts w:ascii="Montserrat" w:hAnsi="Montserrat"/>
          <w:sz w:val="20"/>
          <w:szCs w:val="20"/>
          <w:lang w:eastAsia="ar-SA"/>
        </w:rPr>
      </w:pPr>
    </w:p>
    <w:p w14:paraId="64CCA526"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19E88C15" w14:textId="77777777" w:rsidR="00494C32" w:rsidRPr="00445349" w:rsidRDefault="00494C32" w:rsidP="00494C32">
      <w:pPr>
        <w:rPr>
          <w:rFonts w:ascii="Montserrat" w:hAnsi="Montserrat"/>
          <w:sz w:val="20"/>
          <w:szCs w:val="20"/>
          <w:lang w:eastAsia="ar-SA"/>
        </w:rPr>
      </w:pPr>
    </w:p>
    <w:p w14:paraId="0952BCFA"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83"/>
      <w:r w:rsidRPr="00445349">
        <w:rPr>
          <w:rFonts w:ascii="Montserrat" w:hAnsi="Montserrat"/>
          <w:i w:val="0"/>
          <w:sz w:val="20"/>
          <w:lang w:val="es-ES_tradnl"/>
        </w:rPr>
        <w:t>Testigo Social.</w:t>
      </w:r>
      <w:bookmarkEnd w:id="48"/>
    </w:p>
    <w:bookmarkEnd w:id="47"/>
    <w:p w14:paraId="462870E7" w14:textId="77777777" w:rsidR="00494C32" w:rsidRPr="00445349" w:rsidRDefault="00494C32" w:rsidP="00494C32">
      <w:pPr>
        <w:jc w:val="both"/>
        <w:rPr>
          <w:rFonts w:ascii="Montserrat" w:hAnsi="Montserrat"/>
          <w:sz w:val="20"/>
          <w:szCs w:val="20"/>
          <w:lang w:eastAsia="ar-SA"/>
        </w:rPr>
      </w:pPr>
    </w:p>
    <w:p w14:paraId="2BA9E190" w14:textId="18801C98" w:rsidR="00894C09" w:rsidRDefault="00494C32" w:rsidP="00494C32">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05D5C26C" w14:textId="77777777" w:rsidR="00494C32" w:rsidRDefault="00494C32" w:rsidP="00494C32">
      <w:pPr>
        <w:ind w:left="142" w:hanging="142"/>
        <w:jc w:val="both"/>
        <w:rPr>
          <w:rFonts w:ascii="Montserrat" w:hAnsi="Montserrat" w:cs="Arial"/>
          <w:sz w:val="20"/>
          <w:szCs w:val="20"/>
        </w:rPr>
      </w:pPr>
    </w:p>
    <w:p w14:paraId="5D7D40AE" w14:textId="621C0A52" w:rsidR="00494C32" w:rsidRPr="00ED061B" w:rsidRDefault="00494C32" w:rsidP="00494C32">
      <w:pPr>
        <w:pStyle w:val="Ttulo1"/>
        <w:keepLines w:val="0"/>
        <w:numPr>
          <w:ilvl w:val="0"/>
          <w:numId w:val="20"/>
        </w:numPr>
        <w:suppressAutoHyphens/>
        <w:spacing w:before="0"/>
        <w:ind w:right="49"/>
        <w:jc w:val="both"/>
        <w:rPr>
          <w:rFonts w:ascii="Montserrat" w:hAnsi="Montserrat" w:cs="Arial"/>
          <w:color w:val="000000" w:themeColor="text1"/>
          <w:sz w:val="20"/>
          <w:szCs w:val="20"/>
        </w:rPr>
      </w:pPr>
      <w:bookmarkStart w:id="49" w:name="_Toc367205740"/>
      <w:bookmarkStart w:id="50" w:name="_Toc99120284"/>
      <w:r w:rsidRPr="00ED061B">
        <w:rPr>
          <w:rFonts w:ascii="Montserrat" w:hAnsi="Montserrat" w:cs="Arial"/>
          <w:color w:val="000000" w:themeColor="text1"/>
          <w:sz w:val="20"/>
          <w:szCs w:val="20"/>
        </w:rPr>
        <w:t>OBJETO Y ALCANCE</w:t>
      </w:r>
      <w:bookmarkEnd w:id="49"/>
      <w:r w:rsidRPr="00ED061B">
        <w:rPr>
          <w:rFonts w:ascii="Montserrat" w:hAnsi="Montserrat" w:cs="Arial"/>
          <w:color w:val="000000" w:themeColor="text1"/>
          <w:sz w:val="20"/>
          <w:szCs w:val="20"/>
        </w:rPr>
        <w:t xml:space="preserve"> DE LA </w:t>
      </w:r>
      <w:r w:rsidR="00ED061B">
        <w:rPr>
          <w:rFonts w:ascii="Montserrat" w:hAnsi="Montserrat" w:cs="Arial"/>
          <w:color w:val="000000" w:themeColor="text1"/>
          <w:sz w:val="20"/>
          <w:szCs w:val="20"/>
        </w:rPr>
        <w:t>ADJUDICACIÓN DIRECTA</w:t>
      </w:r>
      <w:r w:rsidRPr="00ED061B">
        <w:rPr>
          <w:rFonts w:ascii="Montserrat" w:hAnsi="Montserrat" w:cs="Arial"/>
          <w:color w:val="000000" w:themeColor="text1"/>
          <w:sz w:val="20"/>
          <w:szCs w:val="20"/>
        </w:rPr>
        <w:t>.</w:t>
      </w:r>
      <w:bookmarkEnd w:id="50"/>
    </w:p>
    <w:p w14:paraId="29273DE9" w14:textId="77777777" w:rsidR="00494C32" w:rsidRPr="00ED061B" w:rsidRDefault="00494C32" w:rsidP="00494C32">
      <w:pPr>
        <w:ind w:right="49"/>
        <w:jc w:val="both"/>
        <w:rPr>
          <w:rFonts w:ascii="Montserrat" w:hAnsi="Montserrat" w:cs="Arial"/>
          <w:color w:val="000000" w:themeColor="text1"/>
          <w:sz w:val="20"/>
          <w:szCs w:val="20"/>
        </w:rPr>
      </w:pPr>
    </w:p>
    <w:p w14:paraId="617EE04B"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1" w:name="_Toc99120285"/>
      <w:r w:rsidRPr="00445349">
        <w:rPr>
          <w:rFonts w:ascii="Montserrat" w:hAnsi="Montserrat"/>
          <w:i w:val="0"/>
          <w:sz w:val="20"/>
          <w:lang w:val="es-ES_tradnl"/>
        </w:rPr>
        <w:t>Objeto de la contratación.</w:t>
      </w:r>
      <w:bookmarkEnd w:id="51"/>
    </w:p>
    <w:p w14:paraId="5B6F967B" w14:textId="77777777" w:rsidR="00494C32" w:rsidRPr="00445349" w:rsidRDefault="00494C32" w:rsidP="00494C32">
      <w:pPr>
        <w:rPr>
          <w:rFonts w:ascii="Montserrat" w:hAnsi="Montserrat"/>
          <w:sz w:val="20"/>
          <w:szCs w:val="20"/>
          <w:lang w:eastAsia="ar-SA"/>
        </w:rPr>
      </w:pPr>
    </w:p>
    <w:p w14:paraId="62ECC27A" w14:textId="7DE8FB95" w:rsidR="00494C32" w:rsidRPr="00DA3ED3" w:rsidRDefault="00494C32" w:rsidP="00494C32">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sidR="00ED061B">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FED9B56" w14:textId="77777777" w:rsidR="00494C32" w:rsidRPr="00DA3ED3" w:rsidRDefault="00494C32" w:rsidP="00494C32">
      <w:pPr>
        <w:jc w:val="both"/>
        <w:rPr>
          <w:rFonts w:ascii="Montserrat" w:hAnsi="Montserrat" w:cs="Arial"/>
          <w:sz w:val="20"/>
          <w:szCs w:val="20"/>
        </w:rPr>
      </w:pPr>
    </w:p>
    <w:p w14:paraId="496D03FD" w14:textId="77777777" w:rsidR="00494C32" w:rsidRPr="00DA3ED3" w:rsidRDefault="00494C32" w:rsidP="00494C32">
      <w:pPr>
        <w:pStyle w:val="Textoindependiente"/>
        <w:jc w:val="both"/>
        <w:rPr>
          <w:rFonts w:ascii="Montserrat" w:eastAsiaTheme="minorHAnsi" w:hAnsi="Montserrat" w:cs="Arial"/>
          <w:sz w:val="20"/>
        </w:rPr>
      </w:pPr>
      <w:bookmarkStart w:id="52" w:name="_Toc89703083"/>
      <w:r w:rsidRPr="00DA3ED3">
        <w:rPr>
          <w:rFonts w:ascii="Montserrat" w:eastAsiaTheme="minorHAnsi" w:hAnsi="Montserrat" w:cs="Arial"/>
          <w:sz w:val="20"/>
        </w:rPr>
        <w:t xml:space="preserve">El “Servicio Médico Integral para </w:t>
      </w:r>
      <w:proofErr w:type="spellStart"/>
      <w:r w:rsidRPr="00DA3ED3">
        <w:rPr>
          <w:rFonts w:ascii="Montserrat" w:eastAsiaTheme="minorHAnsi" w:hAnsi="Montserrat" w:cs="Arial"/>
          <w:sz w:val="20"/>
        </w:rPr>
        <w:t>Hemodinamia</w:t>
      </w:r>
      <w:proofErr w:type="spellEnd"/>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proofErr w:type="spellStart"/>
      <w:r w:rsidRPr="00DA3ED3">
        <w:rPr>
          <w:rFonts w:ascii="Montserrat" w:eastAsiaTheme="minorHAnsi" w:hAnsi="Montserrat" w:cs="Arial"/>
          <w:sz w:val="20"/>
        </w:rPr>
        <w:t>Hemodinamia</w:t>
      </w:r>
      <w:proofErr w:type="spellEnd"/>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 xml:space="preserve">que se indica los procedimientos de </w:t>
      </w:r>
      <w:proofErr w:type="spellStart"/>
      <w:r w:rsidRPr="00DA3ED3">
        <w:rPr>
          <w:rFonts w:ascii="Montserrat" w:eastAsiaTheme="minorHAnsi" w:hAnsi="Montserrat" w:cs="Arial"/>
          <w:sz w:val="20"/>
        </w:rPr>
        <w:t>hemodinamia</w:t>
      </w:r>
      <w:proofErr w:type="spellEnd"/>
      <w:r w:rsidRPr="00DA3ED3">
        <w:rPr>
          <w:rFonts w:ascii="Montserrat" w:eastAsiaTheme="minorHAnsi" w:hAnsi="Montserrat" w:cs="Arial"/>
          <w:sz w:val="20"/>
        </w:rPr>
        <w:t xml:space="preserve"> son: arteriosclerosis, oclusión de vasos por trombos o émbolos, por estenosis, aneurismas, incluidos los de origen congénito y arritmias.</w:t>
      </w:r>
      <w:bookmarkEnd w:id="52"/>
    </w:p>
    <w:p w14:paraId="763EE144" w14:textId="77777777" w:rsidR="00494C32" w:rsidRPr="00202B52" w:rsidRDefault="00494C32" w:rsidP="00494C32">
      <w:pPr>
        <w:ind w:right="-1"/>
        <w:jc w:val="both"/>
        <w:rPr>
          <w:rFonts w:ascii="Montserrat Medium" w:hAnsi="Montserrat Medium" w:cs="Arial"/>
          <w:sz w:val="18"/>
          <w:szCs w:val="18"/>
        </w:rPr>
      </w:pPr>
    </w:p>
    <w:p w14:paraId="6554DE2B" w14:textId="2298E189" w:rsidR="00494C32" w:rsidRPr="00DA3ED3" w:rsidRDefault="00494C32" w:rsidP="00494C32">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sidR="00ED061B">
        <w:rPr>
          <w:rFonts w:ascii="Montserrat" w:hAnsi="Montserrat" w:cs="Arial"/>
          <w:b/>
          <w:sz w:val="20"/>
          <w:szCs w:val="20"/>
        </w:rPr>
        <w:t>uerimiento</w:t>
      </w:r>
    </w:p>
    <w:p w14:paraId="03DC0A31" w14:textId="77777777" w:rsidR="00494C32" w:rsidRPr="00445349" w:rsidRDefault="00494C32" w:rsidP="00494C32">
      <w:pPr>
        <w:jc w:val="both"/>
        <w:rPr>
          <w:rFonts w:ascii="Montserrat" w:hAnsi="Montserrat" w:cs="Arial"/>
          <w:sz w:val="20"/>
          <w:szCs w:val="20"/>
        </w:rPr>
      </w:pPr>
    </w:p>
    <w:p w14:paraId="2B7FA2DD" w14:textId="56FADF33" w:rsidR="00494C32" w:rsidRPr="00445349" w:rsidRDefault="00494C32" w:rsidP="00494C32">
      <w:pPr>
        <w:jc w:val="both"/>
        <w:rPr>
          <w:rFonts w:ascii="Montserrat" w:hAnsi="Montserrat"/>
          <w:sz w:val="20"/>
          <w:szCs w:val="20"/>
          <w:lang w:eastAsia="ar-SA"/>
        </w:rPr>
      </w:pPr>
      <w:r w:rsidRPr="00445349">
        <w:rPr>
          <w:rFonts w:ascii="Montserrat" w:hAnsi="Montserrat" w:cs="Arial"/>
          <w:sz w:val="20"/>
          <w:szCs w:val="20"/>
        </w:rPr>
        <w:t xml:space="preserve">El </w:t>
      </w:r>
      <w:r w:rsidR="00ED061B" w:rsidRPr="00DA3ED3">
        <w:rPr>
          <w:rFonts w:ascii="Montserrat" w:hAnsi="Montserrat" w:cs="Arial"/>
          <w:b/>
          <w:sz w:val="20"/>
        </w:rPr>
        <w:t xml:space="preserve">Servicio Médico Integral </w:t>
      </w:r>
      <w:r w:rsidR="00ED061B">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5A97C071" w14:textId="77777777" w:rsidR="00494C32" w:rsidRPr="00445349" w:rsidRDefault="00494C32" w:rsidP="00494C32">
      <w:pPr>
        <w:ind w:right="51"/>
        <w:jc w:val="both"/>
        <w:rPr>
          <w:rFonts w:ascii="Montserrat" w:hAnsi="Montserrat" w:cs="Arial"/>
          <w:sz w:val="20"/>
          <w:szCs w:val="20"/>
        </w:rPr>
      </w:pPr>
    </w:p>
    <w:p w14:paraId="0ABE85D2" w14:textId="77777777" w:rsidR="00494C32" w:rsidRPr="004658AF" w:rsidRDefault="00494C32" w:rsidP="00494C32">
      <w:pPr>
        <w:pStyle w:val="Prrafodelista"/>
        <w:numPr>
          <w:ilvl w:val="0"/>
          <w:numId w:val="28"/>
        </w:numPr>
        <w:spacing w:after="0" w:line="240" w:lineRule="auto"/>
        <w:ind w:right="51"/>
        <w:contextualSpacing w:val="0"/>
        <w:jc w:val="both"/>
        <w:rPr>
          <w:rFonts w:ascii="Montserrat" w:hAnsi="Montserrat" w:cs="Arial"/>
          <w:b/>
          <w:sz w:val="20"/>
          <w:szCs w:val="20"/>
        </w:rPr>
      </w:pPr>
      <w:bookmarkStart w:id="53" w:name="_Toc367205742"/>
      <w:r w:rsidRPr="004658AF">
        <w:rPr>
          <w:rFonts w:ascii="Montserrat" w:hAnsi="Montserrat" w:cs="Arial"/>
          <w:sz w:val="20"/>
          <w:szCs w:val="20"/>
        </w:rPr>
        <w:t xml:space="preserve">Anexo Técnico. </w:t>
      </w:r>
    </w:p>
    <w:p w14:paraId="4A2089CD" w14:textId="77777777" w:rsidR="00494C32" w:rsidRPr="004658AF" w:rsidRDefault="00494C32" w:rsidP="00494C32">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5D53665F" w14:textId="77777777" w:rsidR="00494C32" w:rsidRPr="004658AF" w:rsidRDefault="00494C32" w:rsidP="00494C32">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638B2FBD" w14:textId="5CDB0BDA" w:rsidR="00494C32" w:rsidRPr="0095583C" w:rsidRDefault="00ED061B" w:rsidP="00494C32">
      <w:pPr>
        <w:pStyle w:val="Prrafodelista"/>
        <w:numPr>
          <w:ilvl w:val="1"/>
          <w:numId w:val="28"/>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r w:rsidR="00494C32">
        <w:rPr>
          <w:rFonts w:ascii="Montserrat" w:hAnsi="Montserrat" w:cs="Arial"/>
          <w:sz w:val="20"/>
          <w:szCs w:val="20"/>
        </w:rPr>
        <w:t>.</w:t>
      </w:r>
    </w:p>
    <w:p w14:paraId="6DB34EB5" w14:textId="77777777" w:rsidR="00494C32" w:rsidRPr="0095583C" w:rsidRDefault="00494C32" w:rsidP="00494C32">
      <w:pPr>
        <w:pStyle w:val="Prrafodelista"/>
        <w:numPr>
          <w:ilvl w:val="1"/>
          <w:numId w:val="28"/>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12DF68EC" w14:textId="77777777" w:rsidR="00494C32" w:rsidRPr="0095583C" w:rsidRDefault="00494C32" w:rsidP="00494C32">
      <w:pPr>
        <w:pStyle w:val="Prrafodelista"/>
        <w:numPr>
          <w:ilvl w:val="1"/>
          <w:numId w:val="28"/>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1FC8E041" w14:textId="77777777" w:rsidR="00494C32" w:rsidRDefault="00494C32" w:rsidP="00494C32">
      <w:pPr>
        <w:pStyle w:val="Prrafodelista"/>
        <w:numPr>
          <w:ilvl w:val="1"/>
          <w:numId w:val="28"/>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784FF221" w14:textId="77777777" w:rsidR="00494C32" w:rsidRDefault="00494C32" w:rsidP="00494C32">
      <w:pPr>
        <w:pStyle w:val="Prrafodelista"/>
        <w:numPr>
          <w:ilvl w:val="1"/>
          <w:numId w:val="28"/>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2E08D7FF" w14:textId="77777777" w:rsidR="00494C32" w:rsidRPr="0095583C" w:rsidRDefault="00494C32" w:rsidP="00494C32">
      <w:pPr>
        <w:pStyle w:val="Prrafodelista"/>
        <w:numPr>
          <w:ilvl w:val="1"/>
          <w:numId w:val="28"/>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24531CCB" w14:textId="77777777" w:rsidR="00494C32" w:rsidRPr="00445349" w:rsidRDefault="00494C32" w:rsidP="00494C32">
      <w:pPr>
        <w:pStyle w:val="Prrafodelista"/>
        <w:ind w:right="51"/>
        <w:jc w:val="both"/>
        <w:rPr>
          <w:rFonts w:ascii="Montserrat" w:hAnsi="Montserrat" w:cs="Arial"/>
          <w:b/>
          <w:sz w:val="20"/>
          <w:szCs w:val="20"/>
        </w:rPr>
      </w:pPr>
    </w:p>
    <w:p w14:paraId="23845258" w14:textId="77777777" w:rsidR="00494C32" w:rsidRPr="00445349" w:rsidRDefault="00494C32" w:rsidP="00494C32">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2657AF18" w14:textId="77777777" w:rsidR="00494C32" w:rsidRPr="00445349" w:rsidRDefault="00494C32" w:rsidP="00494C32">
      <w:pPr>
        <w:ind w:right="51"/>
        <w:jc w:val="both"/>
        <w:rPr>
          <w:rFonts w:ascii="Montserrat" w:hAnsi="Montserrat" w:cs="Arial"/>
          <w:sz w:val="20"/>
          <w:szCs w:val="20"/>
        </w:rPr>
      </w:pPr>
    </w:p>
    <w:p w14:paraId="0CE4FD3F"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54" w:name="_Toc99120286"/>
      <w:r w:rsidRPr="00445349">
        <w:rPr>
          <w:rFonts w:ascii="Montserrat" w:hAnsi="Montserrat"/>
          <w:i w:val="0"/>
          <w:sz w:val="20"/>
          <w:lang w:val="es-ES_tradnl"/>
        </w:rPr>
        <w:t>Agrupación de partidas.</w:t>
      </w:r>
      <w:bookmarkEnd w:id="54"/>
    </w:p>
    <w:p w14:paraId="47D3FEFA" w14:textId="77777777" w:rsidR="00494C32" w:rsidRPr="00445349" w:rsidRDefault="00494C32" w:rsidP="00494C32">
      <w:pPr>
        <w:pStyle w:val="Prrafodelista"/>
        <w:ind w:left="0" w:right="51"/>
        <w:jc w:val="both"/>
        <w:rPr>
          <w:rFonts w:ascii="Montserrat" w:hAnsi="Montserrat" w:cs="Arial"/>
          <w:sz w:val="20"/>
          <w:szCs w:val="20"/>
        </w:rPr>
      </w:pPr>
    </w:p>
    <w:p w14:paraId="2AE9934A" w14:textId="71519419" w:rsidR="00494C32" w:rsidRPr="004658AF"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5DC448E2" w14:textId="77777777" w:rsidR="00494C32" w:rsidRPr="00445349" w:rsidRDefault="00494C32" w:rsidP="00494C32">
      <w:pPr>
        <w:pStyle w:val="Prrafodelista"/>
        <w:ind w:left="0" w:right="51"/>
        <w:jc w:val="both"/>
        <w:rPr>
          <w:rFonts w:ascii="Montserrat" w:hAnsi="Montserrat" w:cs="Arial"/>
          <w:sz w:val="20"/>
          <w:szCs w:val="20"/>
        </w:rPr>
      </w:pPr>
    </w:p>
    <w:p w14:paraId="4E2CFF7C" w14:textId="77777777" w:rsidR="00494C32" w:rsidRPr="00445349" w:rsidRDefault="00494C32" w:rsidP="00494C32">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55" w:name="_Toc99120287"/>
      <w:r w:rsidRPr="00445349">
        <w:rPr>
          <w:rFonts w:ascii="Montserrat" w:hAnsi="Montserrat"/>
          <w:i w:val="0"/>
          <w:sz w:val="20"/>
          <w:lang w:val="es-ES_tradnl"/>
        </w:rPr>
        <w:t>Precios Máximos de Referencia.</w:t>
      </w:r>
      <w:bookmarkEnd w:id="55"/>
    </w:p>
    <w:p w14:paraId="2F521BC7" w14:textId="77777777" w:rsidR="00494C32" w:rsidRPr="00445349" w:rsidRDefault="00494C32" w:rsidP="00494C32">
      <w:pPr>
        <w:pStyle w:val="Prrafodelista"/>
        <w:ind w:left="0" w:right="51"/>
        <w:jc w:val="both"/>
        <w:rPr>
          <w:rFonts w:ascii="Montserrat" w:hAnsi="Montserrat" w:cs="Arial"/>
          <w:sz w:val="20"/>
          <w:szCs w:val="20"/>
        </w:rPr>
      </w:pPr>
    </w:p>
    <w:p w14:paraId="7C007210" w14:textId="77777777" w:rsidR="00494C32" w:rsidRPr="00445349" w:rsidRDefault="00494C32" w:rsidP="00494C32">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24C8AC" w14:textId="77777777" w:rsidR="00494C32" w:rsidRPr="00445349" w:rsidRDefault="00494C32" w:rsidP="00494C32">
      <w:pPr>
        <w:pStyle w:val="Prrafodelista"/>
        <w:ind w:left="0" w:right="51"/>
        <w:jc w:val="both"/>
        <w:rPr>
          <w:rFonts w:ascii="Montserrat" w:hAnsi="Montserrat" w:cs="Arial"/>
          <w:sz w:val="20"/>
          <w:szCs w:val="20"/>
        </w:rPr>
      </w:pPr>
    </w:p>
    <w:p w14:paraId="763347DF" w14:textId="77777777" w:rsidR="00494C32" w:rsidRPr="00445349" w:rsidRDefault="00494C32" w:rsidP="00494C32">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56" w:name="_Toc99120288"/>
      <w:r w:rsidRPr="00445349">
        <w:rPr>
          <w:rFonts w:ascii="Montserrat" w:hAnsi="Montserrat"/>
          <w:i w:val="0"/>
          <w:sz w:val="20"/>
          <w:lang w:val="es-ES_tradnl"/>
        </w:rPr>
        <w:t>Precios Fijos.</w:t>
      </w:r>
      <w:bookmarkEnd w:id="56"/>
    </w:p>
    <w:p w14:paraId="28592A9A" w14:textId="77777777" w:rsidR="00494C32" w:rsidRPr="00445349" w:rsidRDefault="00494C32" w:rsidP="00494C32">
      <w:pPr>
        <w:pStyle w:val="Prrafodelista"/>
        <w:ind w:left="0" w:right="51"/>
        <w:jc w:val="both"/>
        <w:rPr>
          <w:rFonts w:ascii="Montserrat" w:hAnsi="Montserrat" w:cs="Arial"/>
          <w:sz w:val="20"/>
          <w:szCs w:val="20"/>
        </w:rPr>
      </w:pPr>
    </w:p>
    <w:p w14:paraId="7FC421B2" w14:textId="77777777" w:rsidR="00494C32" w:rsidRPr="00445349" w:rsidRDefault="00494C32" w:rsidP="00494C32">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224D9C02" w14:textId="77777777" w:rsidR="00494C32" w:rsidRPr="00445349" w:rsidRDefault="00494C32" w:rsidP="00494C32">
      <w:pPr>
        <w:pStyle w:val="Prrafodelista"/>
        <w:ind w:left="0" w:right="51"/>
        <w:jc w:val="both"/>
        <w:rPr>
          <w:rFonts w:ascii="Montserrat" w:hAnsi="Montserrat" w:cs="Arial"/>
          <w:sz w:val="20"/>
          <w:szCs w:val="20"/>
        </w:rPr>
      </w:pPr>
    </w:p>
    <w:p w14:paraId="1666B340" w14:textId="77777777" w:rsidR="00494C32" w:rsidRPr="00445349" w:rsidRDefault="00494C32" w:rsidP="00494C32">
      <w:pPr>
        <w:pStyle w:val="Ttulo2"/>
        <w:numPr>
          <w:ilvl w:val="1"/>
          <w:numId w:val="30"/>
        </w:numPr>
        <w:suppressAutoHyphens/>
        <w:spacing w:before="0" w:after="0"/>
        <w:ind w:left="0" w:right="49" w:firstLine="0"/>
        <w:jc w:val="both"/>
        <w:rPr>
          <w:rFonts w:ascii="Montserrat" w:hAnsi="Montserrat"/>
          <w:i w:val="0"/>
          <w:sz w:val="20"/>
          <w:lang w:val="es-ES_tradnl"/>
        </w:rPr>
      </w:pPr>
      <w:bookmarkStart w:id="57" w:name="_Toc424735321"/>
      <w:bookmarkStart w:id="58" w:name="_Toc99120289"/>
      <w:r w:rsidRPr="00445349">
        <w:rPr>
          <w:rFonts w:ascii="Montserrat" w:hAnsi="Montserrat"/>
          <w:i w:val="0"/>
          <w:sz w:val="20"/>
          <w:lang w:val="es-ES_tradnl"/>
        </w:rPr>
        <w:t>Normas Oficiales Mexicanas, Normas Mexicanas, Internacionales, Referencia o Especificaciones.</w:t>
      </w:r>
      <w:bookmarkEnd w:id="57"/>
      <w:bookmarkEnd w:id="58"/>
      <w:r w:rsidRPr="00445349">
        <w:rPr>
          <w:rFonts w:ascii="Montserrat" w:hAnsi="Montserrat"/>
          <w:i w:val="0"/>
          <w:sz w:val="20"/>
          <w:lang w:val="es-ES_tradnl"/>
        </w:rPr>
        <w:t xml:space="preserve"> </w:t>
      </w:r>
    </w:p>
    <w:p w14:paraId="7CF74C67" w14:textId="77777777" w:rsidR="00494C32" w:rsidRPr="00445349" w:rsidRDefault="00494C32" w:rsidP="00494C32">
      <w:pPr>
        <w:ind w:right="49"/>
        <w:jc w:val="both"/>
        <w:rPr>
          <w:rFonts w:ascii="Montserrat" w:hAnsi="Montserrat" w:cs="Arial"/>
          <w:sz w:val="20"/>
          <w:szCs w:val="20"/>
          <w:lang w:val="es-ES"/>
        </w:rPr>
      </w:pPr>
    </w:p>
    <w:p w14:paraId="363B076D" w14:textId="77777777" w:rsidR="00494C32" w:rsidRDefault="00494C32" w:rsidP="00494C32">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198ABC1" w14:textId="77777777" w:rsidR="00494C32" w:rsidRDefault="00494C32" w:rsidP="00494C32">
      <w:pPr>
        <w:ind w:right="49"/>
        <w:jc w:val="both"/>
        <w:rPr>
          <w:rFonts w:ascii="Montserrat" w:hAnsi="Montserrat" w:cs="Calibri"/>
          <w:color w:val="000000" w:themeColor="text1"/>
          <w:sz w:val="20"/>
          <w:szCs w:val="20"/>
        </w:rPr>
      </w:pPr>
    </w:p>
    <w:p w14:paraId="2901C5B5" w14:textId="77777777" w:rsidR="00494C32" w:rsidRPr="00DC79C7" w:rsidRDefault="00494C32" w:rsidP="00494C32">
      <w:pPr>
        <w:pStyle w:val="Textocomentario"/>
        <w:jc w:val="both"/>
        <w:rPr>
          <w:rStyle w:val="Refdecomentario"/>
          <w:rFonts w:ascii="Montserrat Medium" w:hAnsi="Montserrat Medium" w:cs="Calibri"/>
          <w:bCs/>
          <w:lang w:eastAsia="ar-SA"/>
        </w:rPr>
      </w:pPr>
      <w:bookmarkStart w:id="59" w:name="_Toc424735322"/>
      <w:r w:rsidRPr="00DC79C7">
        <w:rPr>
          <w:rStyle w:val="Refdecomentario"/>
          <w:rFonts w:ascii="Montserrat Medium" w:hAnsi="Montserrat Medium" w:cs="Calibri"/>
          <w:bCs/>
          <w:lang w:eastAsia="ar-SA"/>
        </w:rPr>
        <w:lastRenderedPageBreak/>
        <w:t xml:space="preserve">El Licitante participante presentará un escrito en forma libre en hoja </w:t>
      </w:r>
      <w:r w:rsidRPr="00DC79C7">
        <w:rPr>
          <w:rFonts w:ascii="Montserrat Medium" w:hAnsi="Montserrat Medium"/>
        </w:rPr>
        <w:t>debidamente firmado por su representante legal, en el que manifieste</w:t>
      </w:r>
      <w:r w:rsidRPr="00DC79C7">
        <w:rPr>
          <w:rStyle w:val="Refdecomentario"/>
          <w:rFonts w:ascii="Montserrat Medium" w:hAnsi="Montserrat Medium" w:cs="Calibri"/>
          <w:bCs/>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440A8C3E" w14:textId="77777777" w:rsidR="00494C32" w:rsidRPr="00DC79C7" w:rsidRDefault="00494C32" w:rsidP="00494C32">
      <w:pPr>
        <w:pStyle w:val="Cuadrculamedia21"/>
        <w:jc w:val="both"/>
        <w:rPr>
          <w:rStyle w:val="Refdecomentario"/>
          <w:rFonts w:ascii="Montserrat Medium" w:eastAsia="Times New Roman" w:hAnsi="Montserrat Medium" w:cs="Calibri"/>
          <w:bCs/>
          <w:sz w:val="20"/>
          <w:szCs w:val="20"/>
          <w:lang w:val="es-MX" w:eastAsia="ar-SA"/>
        </w:rPr>
      </w:pPr>
    </w:p>
    <w:p w14:paraId="63B2F80B" w14:textId="77777777" w:rsidR="00494C32" w:rsidRPr="00DC79C7" w:rsidRDefault="00494C32" w:rsidP="00494C32">
      <w:pPr>
        <w:pStyle w:val="Cuadrculamedia21"/>
        <w:numPr>
          <w:ilvl w:val="2"/>
          <w:numId w:val="67"/>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Oficial Mexicana NOM-045-SSA2-2005, para la vigilancia epidemiológica, prevención y control de las infecciones nosocomiales.</w:t>
      </w:r>
      <w:r w:rsidRPr="00DC79C7">
        <w:rPr>
          <w:rStyle w:val="Refdecomentario"/>
          <w:rFonts w:ascii="Montserrat Medium" w:eastAsia="Times New Roman" w:hAnsi="Montserrat Medium" w:cs="Calibri"/>
          <w:bCs/>
          <w:sz w:val="20"/>
          <w:szCs w:val="20"/>
          <w:lang w:val="es-MX" w:eastAsia="ar-SA"/>
        </w:rPr>
        <w:t xml:space="preserve"> Para lo cual se mantendrán debidamente limpios y esterilizados los equipos a fin de evitar contaminaciones. Con fecha publicada en el DOF 20 noviembre 2009.</w:t>
      </w:r>
    </w:p>
    <w:p w14:paraId="63E2AFCF" w14:textId="77777777" w:rsidR="00494C32" w:rsidRPr="00DC79C7" w:rsidRDefault="00494C32" w:rsidP="00494C32">
      <w:pPr>
        <w:pStyle w:val="Cuadrculamedia21"/>
        <w:numPr>
          <w:ilvl w:val="2"/>
          <w:numId w:val="67"/>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Oficial Mexicana NOM-026-SSA3-2012, para la Práctica de la Cirugía Mayor Ambulatoria</w:t>
      </w:r>
      <w:r w:rsidRPr="00DC79C7">
        <w:rPr>
          <w:rStyle w:val="Refdecomentario"/>
          <w:rFonts w:ascii="Montserrat Medium" w:eastAsia="Times New Roman" w:hAnsi="Montserrat Medium"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0A7F9509" w14:textId="77777777" w:rsidR="00494C32" w:rsidRPr="00DC79C7" w:rsidRDefault="00494C32" w:rsidP="00494C32">
      <w:pPr>
        <w:pStyle w:val="Cuadrculamedia21"/>
        <w:numPr>
          <w:ilvl w:val="2"/>
          <w:numId w:val="67"/>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Oficial Mexicana NOM-040-SSA2-2004, en Materia de Información en Salud.</w:t>
      </w:r>
      <w:r w:rsidRPr="00DC79C7">
        <w:rPr>
          <w:rStyle w:val="Refdecomentario"/>
          <w:rFonts w:ascii="Montserrat Medium" w:eastAsia="Times New Roman" w:hAnsi="Montserrat Medium"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B851EE8" w14:textId="77777777" w:rsidR="00494C32" w:rsidRPr="00DC79C7" w:rsidRDefault="00494C32" w:rsidP="00494C32">
      <w:pPr>
        <w:pStyle w:val="Cuadrculamedia21"/>
        <w:numPr>
          <w:ilvl w:val="2"/>
          <w:numId w:val="67"/>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Oficial Mexicana NOM-197-SSA1-2000, Infraestructura y Equipamiento de los hospitales y consultorios de atención médica especializada</w:t>
      </w:r>
      <w:r w:rsidRPr="00DC79C7">
        <w:rPr>
          <w:rStyle w:val="Refdecomentario"/>
          <w:rFonts w:ascii="Montserrat Medium" w:eastAsia="Times New Roman" w:hAnsi="Montserrat Medium"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1CFFA3AB" w14:textId="77777777" w:rsidR="00494C32" w:rsidRPr="00DC79C7" w:rsidRDefault="00494C32" w:rsidP="00494C32">
      <w:pPr>
        <w:pStyle w:val="Cuadrculamedia21"/>
        <w:numPr>
          <w:ilvl w:val="2"/>
          <w:numId w:val="67"/>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Oficial Mexicana NOM-087-ECOL-SSA1-2002, Protección ambiental - Salud ambiental – Residuos peligrosos biológico-infecciosos – Clasificación y especificaciones de manejo</w:t>
      </w:r>
      <w:r w:rsidRPr="00DC79C7">
        <w:rPr>
          <w:rStyle w:val="Refdecomentario"/>
          <w:rFonts w:ascii="Montserrat Medium" w:eastAsia="Times New Roman" w:hAnsi="Montserrat Medium" w:cs="Calibri"/>
          <w:bCs/>
          <w:sz w:val="20"/>
          <w:szCs w:val="20"/>
          <w:lang w:val="es-MX" w:eastAsia="ar-SA"/>
        </w:rPr>
        <w:t>. Con fecha publicada en el DOF de 17 feb. 2003.</w:t>
      </w:r>
    </w:p>
    <w:p w14:paraId="1636947E" w14:textId="77777777" w:rsidR="00494C32" w:rsidRPr="00DC79C7" w:rsidRDefault="00494C32" w:rsidP="00494C32">
      <w:pPr>
        <w:pStyle w:val="Cuadrculamedia21"/>
        <w:numPr>
          <w:ilvl w:val="2"/>
          <w:numId w:val="68"/>
        </w:numPr>
        <w:ind w:left="284" w:hanging="284"/>
        <w:jc w:val="both"/>
        <w:rPr>
          <w:rStyle w:val="Refdecomentario"/>
          <w:rFonts w:ascii="Montserrat Medium" w:eastAsia="Times New Roman" w:hAnsi="Montserrat Medium" w:cs="Calibri"/>
          <w:bCs/>
          <w:sz w:val="20"/>
          <w:szCs w:val="20"/>
          <w:lang w:val="es-MX" w:eastAsia="ar-SA"/>
        </w:rPr>
      </w:pPr>
      <w:r w:rsidRPr="00DC79C7">
        <w:rPr>
          <w:rStyle w:val="Refdecomentario"/>
          <w:rFonts w:ascii="Montserrat Medium" w:eastAsia="Times New Roman" w:hAnsi="Montserrat Medium" w:cs="Calibri"/>
          <w:b/>
          <w:sz w:val="20"/>
          <w:szCs w:val="20"/>
          <w:lang w:val="es-MX" w:eastAsia="ar-SA"/>
        </w:rPr>
        <w:t>Norma Mexicana NOM-R-025-SCFI-2015 en Igualdad Laboral y No Discriminación,</w:t>
      </w:r>
      <w:r w:rsidRPr="00DC79C7">
        <w:rPr>
          <w:rStyle w:val="Refdecomentario"/>
          <w:rFonts w:ascii="Montserrat Medium" w:eastAsia="Times New Roman" w:hAnsi="Montserrat Medium" w:cs="Calibri"/>
          <w:bCs/>
          <w:sz w:val="20"/>
          <w:szCs w:val="20"/>
          <w:lang w:val="es-MX" w:eastAsia="ar-SA"/>
        </w:rPr>
        <w:t xml:space="preserve"> Con fecha publicada en el DOF 19 de octubre del 2015.</w:t>
      </w:r>
    </w:p>
    <w:p w14:paraId="46EB502F" w14:textId="77777777" w:rsidR="00494C32" w:rsidRPr="00DC79C7" w:rsidRDefault="00494C32" w:rsidP="00494C32">
      <w:pPr>
        <w:pStyle w:val="Cuadrculamedia21"/>
        <w:ind w:left="1080"/>
        <w:jc w:val="both"/>
        <w:rPr>
          <w:rStyle w:val="Refdecomentario"/>
          <w:rFonts w:ascii="Montserrat Medium" w:eastAsia="Times New Roman" w:hAnsi="Montserrat Medium" w:cs="Calibri"/>
          <w:bCs/>
          <w:sz w:val="20"/>
          <w:szCs w:val="20"/>
          <w:lang w:val="es-MX" w:eastAsia="ar-SA"/>
        </w:rPr>
      </w:pPr>
    </w:p>
    <w:p w14:paraId="4C6FED92" w14:textId="77777777" w:rsidR="00494C32" w:rsidRPr="008C7905" w:rsidRDefault="00494C32" w:rsidP="00494C32">
      <w:pPr>
        <w:spacing w:line="276" w:lineRule="auto"/>
        <w:contextualSpacing/>
        <w:jc w:val="both"/>
        <w:rPr>
          <w:rFonts w:ascii="Montserrat Medium" w:hAnsi="Montserrat Medium" w:cs="Calibri"/>
          <w:color w:val="000000" w:themeColor="text1"/>
          <w:sz w:val="18"/>
          <w:szCs w:val="18"/>
        </w:rPr>
      </w:pPr>
      <w:r w:rsidRPr="008C7905">
        <w:rPr>
          <w:rStyle w:val="Refdecomentario"/>
          <w:rFonts w:ascii="Montserrat Medium" w:eastAsia="Times New Roman" w:hAnsi="Montserrat Medium" w:cs="Calibri"/>
          <w:bCs/>
          <w:sz w:val="20"/>
          <w:szCs w:val="20"/>
          <w:lang w:eastAsia="ar-SA"/>
        </w:rPr>
        <w:t xml:space="preserve">El no presentar el escrito con el compromiso, será causal de </w:t>
      </w:r>
      <w:proofErr w:type="spellStart"/>
      <w:r w:rsidRPr="008C7905">
        <w:rPr>
          <w:rStyle w:val="Refdecomentario"/>
          <w:rFonts w:ascii="Montserrat Medium" w:eastAsia="Times New Roman" w:hAnsi="Montserrat Medium" w:cs="Calibri"/>
          <w:bCs/>
          <w:sz w:val="20"/>
          <w:szCs w:val="20"/>
          <w:lang w:eastAsia="ar-SA"/>
        </w:rPr>
        <w:t>desechamiento</w:t>
      </w:r>
      <w:proofErr w:type="spellEnd"/>
      <w:r w:rsidRPr="008C7905">
        <w:rPr>
          <w:rStyle w:val="Refdecomentario"/>
          <w:rFonts w:ascii="Montserrat Medium" w:eastAsia="Times New Roman" w:hAnsi="Montserrat Medium" w:cs="Calibri"/>
          <w:bCs/>
          <w:sz w:val="20"/>
          <w:szCs w:val="20"/>
          <w:lang w:eastAsia="ar-SA"/>
        </w:rPr>
        <w:t>.</w:t>
      </w:r>
    </w:p>
    <w:p w14:paraId="7CF9D35A" w14:textId="77777777" w:rsidR="00494C32" w:rsidRPr="00EA0683" w:rsidRDefault="00494C32" w:rsidP="00494C32">
      <w:pPr>
        <w:pStyle w:val="Prrafodelista"/>
        <w:ind w:left="426"/>
        <w:jc w:val="both"/>
        <w:rPr>
          <w:rFonts w:ascii="Montserrat" w:hAnsi="Montserrat" w:cs="Arial"/>
          <w:sz w:val="20"/>
          <w:szCs w:val="20"/>
          <w:highlight w:val="green"/>
        </w:rPr>
      </w:pPr>
    </w:p>
    <w:p w14:paraId="172E1151" w14:textId="77777777" w:rsidR="00494C32" w:rsidRDefault="00494C32" w:rsidP="00494C32">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5D5B205F" w14:textId="77777777" w:rsidR="00494C32" w:rsidRDefault="00494C32" w:rsidP="00494C32">
      <w:pPr>
        <w:ind w:right="49"/>
        <w:jc w:val="both"/>
        <w:rPr>
          <w:rFonts w:ascii="Montserrat" w:hAnsi="Montserrat" w:cs="Calibri"/>
          <w:color w:val="000000" w:themeColor="text1"/>
          <w:sz w:val="20"/>
          <w:szCs w:val="20"/>
        </w:rPr>
      </w:pPr>
    </w:p>
    <w:p w14:paraId="0BF5D573" w14:textId="77777777" w:rsidR="00494C32" w:rsidRPr="00445349" w:rsidRDefault="00494C32" w:rsidP="00494C32">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10A56B2" w14:textId="77777777" w:rsidR="00494C32" w:rsidRPr="00445349" w:rsidRDefault="00494C32" w:rsidP="00494C32">
      <w:pPr>
        <w:ind w:right="49"/>
        <w:jc w:val="both"/>
        <w:rPr>
          <w:rFonts w:ascii="Montserrat" w:hAnsi="Montserrat" w:cs="Arial"/>
          <w:sz w:val="20"/>
          <w:szCs w:val="20"/>
          <w:lang w:val="es-ES"/>
        </w:rPr>
      </w:pPr>
    </w:p>
    <w:p w14:paraId="34ACD42A" w14:textId="77777777" w:rsidR="00494C32" w:rsidRPr="00445349" w:rsidRDefault="00494C32" w:rsidP="00494C32">
      <w:pPr>
        <w:pStyle w:val="Ttulo2"/>
        <w:spacing w:before="0" w:after="0"/>
        <w:ind w:right="49"/>
        <w:jc w:val="both"/>
        <w:rPr>
          <w:rFonts w:ascii="Montserrat" w:hAnsi="Montserrat"/>
          <w:i w:val="0"/>
          <w:sz w:val="20"/>
          <w:lang w:val="es-ES_tradnl"/>
        </w:rPr>
      </w:pPr>
      <w:bookmarkStart w:id="60" w:name="_Toc99120290"/>
      <w:r w:rsidRPr="00445349">
        <w:rPr>
          <w:rFonts w:ascii="Montserrat" w:hAnsi="Montserrat"/>
          <w:i w:val="0"/>
          <w:sz w:val="20"/>
          <w:lang w:val="es-ES_tradnl"/>
        </w:rPr>
        <w:t>2.5 Pruebas que permitan verificar el cumplimiento de las especificaciones de los bienes y servicios a contratar.</w:t>
      </w:r>
      <w:bookmarkEnd w:id="60"/>
    </w:p>
    <w:p w14:paraId="65541F81" w14:textId="77777777" w:rsidR="00494C32" w:rsidRPr="00445349" w:rsidRDefault="00494C32" w:rsidP="00494C32">
      <w:pPr>
        <w:ind w:right="49"/>
        <w:jc w:val="both"/>
        <w:rPr>
          <w:rFonts w:ascii="Montserrat" w:hAnsi="Montserrat" w:cs="Arial"/>
          <w:i/>
          <w:sz w:val="20"/>
          <w:szCs w:val="20"/>
        </w:rPr>
      </w:pPr>
    </w:p>
    <w:p w14:paraId="6749864E"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59"/>
    <w:p w14:paraId="0AB25480" w14:textId="77777777" w:rsidR="00494C32" w:rsidRPr="00445349" w:rsidRDefault="00494C32" w:rsidP="00494C32">
      <w:pPr>
        <w:ind w:right="49"/>
        <w:jc w:val="both"/>
        <w:rPr>
          <w:rFonts w:ascii="Montserrat" w:hAnsi="Montserrat" w:cs="Arial"/>
          <w:b/>
          <w:sz w:val="20"/>
          <w:szCs w:val="20"/>
          <w:lang w:val="es-ES"/>
        </w:rPr>
      </w:pPr>
    </w:p>
    <w:p w14:paraId="76607722" w14:textId="77777777" w:rsidR="00494C32" w:rsidRPr="00445349" w:rsidRDefault="00494C32" w:rsidP="00494C32">
      <w:pPr>
        <w:pStyle w:val="Ttulo2"/>
        <w:spacing w:before="0" w:after="0"/>
        <w:ind w:right="49"/>
        <w:jc w:val="both"/>
        <w:rPr>
          <w:rFonts w:ascii="Montserrat" w:hAnsi="Montserrat"/>
          <w:i w:val="0"/>
          <w:sz w:val="20"/>
          <w:lang w:val="es-ES_tradnl"/>
        </w:rPr>
      </w:pPr>
      <w:bookmarkStart w:id="61" w:name="_Toc99120291"/>
      <w:r w:rsidRPr="00445349">
        <w:rPr>
          <w:rFonts w:ascii="Montserrat" w:hAnsi="Montserrat"/>
          <w:i w:val="0"/>
          <w:sz w:val="20"/>
          <w:lang w:val="es-ES_tradnl"/>
        </w:rPr>
        <w:t>2.6 Cantidades a contratar.</w:t>
      </w:r>
      <w:bookmarkEnd w:id="61"/>
    </w:p>
    <w:p w14:paraId="6DC73BE0" w14:textId="77777777" w:rsidR="00494C32" w:rsidRPr="00445349" w:rsidRDefault="00494C32" w:rsidP="00494C32">
      <w:pPr>
        <w:ind w:right="49"/>
        <w:jc w:val="both"/>
        <w:rPr>
          <w:rFonts w:ascii="Montserrat" w:hAnsi="Montserrat" w:cs="Arial"/>
          <w:sz w:val="20"/>
          <w:szCs w:val="20"/>
        </w:rPr>
      </w:pPr>
    </w:p>
    <w:p w14:paraId="0F50E934" w14:textId="2A5E93EB" w:rsidR="00494C32" w:rsidRDefault="00494C32" w:rsidP="00494C32">
      <w:pPr>
        <w:ind w:right="49"/>
        <w:jc w:val="both"/>
        <w:rPr>
          <w:rFonts w:ascii="Montserrat" w:hAnsi="Montserrat" w:cs="Arial"/>
          <w:sz w:val="20"/>
          <w:szCs w:val="20"/>
        </w:rPr>
      </w:pPr>
      <w:r w:rsidRPr="00445349">
        <w:rPr>
          <w:rFonts w:ascii="Montserrat" w:hAnsi="Montserrat" w:cs="Arial"/>
          <w:sz w:val="20"/>
          <w:szCs w:val="20"/>
        </w:rPr>
        <w:lastRenderedPageBreak/>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2E0F27DD" w14:textId="77777777" w:rsidR="00494C32" w:rsidRPr="00445349" w:rsidRDefault="00494C32" w:rsidP="00494C32">
      <w:pPr>
        <w:ind w:right="49"/>
        <w:jc w:val="both"/>
        <w:rPr>
          <w:rFonts w:ascii="Montserrat" w:hAnsi="Montserrat" w:cs="Arial"/>
          <w:sz w:val="20"/>
          <w:szCs w:val="20"/>
          <w:lang w:val="es-ES"/>
        </w:rPr>
      </w:pPr>
    </w:p>
    <w:p w14:paraId="16791710" w14:textId="77777777" w:rsidR="00494C32" w:rsidRPr="00445349" w:rsidRDefault="00494C32" w:rsidP="00494C32">
      <w:pPr>
        <w:pStyle w:val="Ttulo2"/>
        <w:numPr>
          <w:ilvl w:val="1"/>
          <w:numId w:val="31"/>
        </w:numPr>
        <w:suppressAutoHyphens/>
        <w:spacing w:before="0" w:after="0"/>
        <w:ind w:left="0" w:right="49" w:firstLine="0"/>
        <w:jc w:val="both"/>
        <w:rPr>
          <w:rFonts w:ascii="Montserrat" w:hAnsi="Montserrat"/>
          <w:i w:val="0"/>
          <w:sz w:val="20"/>
          <w:lang w:val="es-ES_tradnl"/>
        </w:rPr>
      </w:pPr>
      <w:bookmarkStart w:id="62" w:name="_Toc99120292"/>
      <w:r w:rsidRPr="00445349">
        <w:rPr>
          <w:rFonts w:ascii="Montserrat" w:hAnsi="Montserrat"/>
          <w:i w:val="0"/>
          <w:sz w:val="20"/>
          <w:lang w:val="es-ES_tradnl"/>
        </w:rPr>
        <w:t>Tipo de contratación.</w:t>
      </w:r>
      <w:bookmarkEnd w:id="62"/>
    </w:p>
    <w:p w14:paraId="3E76891E" w14:textId="77777777" w:rsidR="00494C32" w:rsidRPr="00445349" w:rsidRDefault="00494C32" w:rsidP="00494C32">
      <w:pPr>
        <w:ind w:right="49"/>
        <w:jc w:val="both"/>
        <w:rPr>
          <w:rFonts w:ascii="Montserrat" w:hAnsi="Montserrat"/>
          <w:sz w:val="20"/>
          <w:szCs w:val="20"/>
          <w:lang w:eastAsia="ar-SA"/>
        </w:rPr>
      </w:pPr>
    </w:p>
    <w:p w14:paraId="6477289A" w14:textId="460190E9" w:rsidR="00494C32" w:rsidRPr="00445349" w:rsidRDefault="00494C32" w:rsidP="00494C32">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sidR="00ED061B">
        <w:rPr>
          <w:rFonts w:ascii="Montserrat" w:hAnsi="Montserrat" w:cs="Arial"/>
          <w:sz w:val="20"/>
          <w:szCs w:val="20"/>
          <w:lang w:val="es-ES"/>
        </w:rPr>
        <w:t>lo</w:t>
      </w:r>
      <w:r w:rsidRPr="00214953">
        <w:rPr>
          <w:rFonts w:ascii="Montserrat" w:hAnsi="Montserrat" w:cs="Arial"/>
          <w:sz w:val="20"/>
          <w:szCs w:val="20"/>
          <w:lang w:val="es-ES"/>
        </w:rPr>
        <w:t xml:space="preserve"> que</w:t>
      </w:r>
      <w:r w:rsidR="00ED061B">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4A5D7A94" w14:textId="77777777" w:rsidR="00494C32" w:rsidRPr="00445349" w:rsidRDefault="00494C32" w:rsidP="00494C32">
      <w:pPr>
        <w:ind w:right="49"/>
        <w:jc w:val="both"/>
        <w:rPr>
          <w:rFonts w:ascii="Montserrat" w:hAnsi="Montserrat" w:cs="Arial"/>
          <w:sz w:val="20"/>
          <w:szCs w:val="20"/>
          <w:lang w:val="es-ES"/>
        </w:rPr>
      </w:pPr>
    </w:p>
    <w:p w14:paraId="7F346969" w14:textId="31E8076E" w:rsidR="00494C32" w:rsidRPr="00445349" w:rsidRDefault="00494C32" w:rsidP="00494C32">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sidR="00ED061B">
        <w:rPr>
          <w:rFonts w:ascii="Montserrat" w:hAnsi="Montserrat" w:cs="Arial"/>
          <w:sz w:val="20"/>
          <w:szCs w:val="20"/>
          <w:lang w:val="es-ES"/>
        </w:rPr>
        <w:t xml:space="preserve">el </w:t>
      </w:r>
      <w:r w:rsidR="00ED061B" w:rsidRPr="00ED061B">
        <w:rPr>
          <w:rFonts w:ascii="Montserrat" w:hAnsi="Montserrat" w:cs="Arial"/>
          <w:b/>
          <w:sz w:val="20"/>
          <w:szCs w:val="20"/>
          <w:lang w:val="es-ES"/>
        </w:rPr>
        <w:t>40%</w:t>
      </w:r>
      <w:r w:rsidR="00ED061B">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18BCE5B2" w14:textId="77777777" w:rsidR="00494C32" w:rsidRPr="00445349" w:rsidRDefault="00494C32" w:rsidP="00494C32">
      <w:pPr>
        <w:ind w:right="49"/>
        <w:jc w:val="both"/>
        <w:rPr>
          <w:rFonts w:ascii="Montserrat" w:hAnsi="Montserrat" w:cs="Arial"/>
          <w:sz w:val="20"/>
          <w:szCs w:val="20"/>
          <w:lang w:val="es-ES"/>
        </w:rPr>
      </w:pPr>
    </w:p>
    <w:p w14:paraId="21C49D94" w14:textId="77777777" w:rsidR="00494C32" w:rsidRPr="00445349" w:rsidRDefault="00494C32" w:rsidP="00494C32">
      <w:pPr>
        <w:pStyle w:val="Ttulo2"/>
        <w:numPr>
          <w:ilvl w:val="1"/>
          <w:numId w:val="31"/>
        </w:numPr>
        <w:suppressAutoHyphens/>
        <w:spacing w:before="0" w:after="0"/>
        <w:ind w:left="0" w:right="49" w:firstLine="0"/>
        <w:jc w:val="both"/>
        <w:rPr>
          <w:rFonts w:ascii="Montserrat" w:hAnsi="Montserrat"/>
          <w:i w:val="0"/>
          <w:sz w:val="20"/>
          <w:lang w:val="es-ES_tradnl"/>
        </w:rPr>
      </w:pPr>
      <w:bookmarkStart w:id="63" w:name="_Toc489274410"/>
      <w:r w:rsidRPr="00445349">
        <w:rPr>
          <w:rFonts w:ascii="Montserrat" w:hAnsi="Montserrat"/>
          <w:i w:val="0"/>
          <w:sz w:val="20"/>
          <w:lang w:val="es-ES_tradnl"/>
        </w:rPr>
        <w:t xml:space="preserve"> </w:t>
      </w:r>
      <w:bookmarkStart w:id="64" w:name="_Toc99120293"/>
      <w:r w:rsidRPr="00445349">
        <w:rPr>
          <w:rFonts w:ascii="Montserrat" w:hAnsi="Montserrat"/>
          <w:i w:val="0"/>
          <w:sz w:val="20"/>
          <w:lang w:val="es-ES_tradnl"/>
        </w:rPr>
        <w:t>Criterio de evaluación.</w:t>
      </w:r>
      <w:bookmarkEnd w:id="63"/>
      <w:bookmarkEnd w:id="64"/>
      <w:r w:rsidRPr="00445349">
        <w:rPr>
          <w:rFonts w:ascii="Montserrat" w:hAnsi="Montserrat"/>
          <w:i w:val="0"/>
          <w:sz w:val="20"/>
          <w:lang w:val="es-ES_tradnl"/>
        </w:rPr>
        <w:t xml:space="preserve"> </w:t>
      </w:r>
    </w:p>
    <w:p w14:paraId="0EDE0E49" w14:textId="77777777" w:rsidR="00494C32" w:rsidRDefault="00494C32" w:rsidP="00494C32">
      <w:pPr>
        <w:ind w:right="49"/>
        <w:jc w:val="both"/>
        <w:rPr>
          <w:rFonts w:ascii="Montserrat" w:hAnsi="Montserrat"/>
          <w:sz w:val="20"/>
          <w:szCs w:val="20"/>
          <w:lang w:eastAsia="ar-SA"/>
        </w:rPr>
      </w:pPr>
    </w:p>
    <w:p w14:paraId="77D6BFFD" w14:textId="77777777" w:rsidR="00494C32" w:rsidRDefault="00494C32" w:rsidP="00494C32">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049032F7" w14:textId="77777777" w:rsidR="00494C32" w:rsidRPr="00445349" w:rsidRDefault="00494C32" w:rsidP="00494C32">
      <w:pPr>
        <w:ind w:right="49"/>
        <w:jc w:val="both"/>
        <w:rPr>
          <w:rFonts w:ascii="Montserrat" w:hAnsi="Montserrat" w:cs="Arial"/>
          <w:sz w:val="20"/>
          <w:szCs w:val="20"/>
          <w:lang w:val="es-ES"/>
        </w:rPr>
      </w:pPr>
    </w:p>
    <w:p w14:paraId="2AFFF058" w14:textId="77777777" w:rsidR="00494C32" w:rsidRPr="00445349" w:rsidRDefault="00494C32" w:rsidP="00494C32">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5" w:name="_Toc99120294"/>
      <w:r w:rsidRPr="00445349">
        <w:rPr>
          <w:rFonts w:ascii="Montserrat" w:hAnsi="Montserrat"/>
          <w:i w:val="0"/>
          <w:sz w:val="20"/>
          <w:lang w:val="es-ES_tradnl"/>
        </w:rPr>
        <w:t>Forma de Adjudicación.</w:t>
      </w:r>
      <w:bookmarkEnd w:id="65"/>
      <w:r w:rsidRPr="00445349">
        <w:rPr>
          <w:rFonts w:ascii="Montserrat" w:hAnsi="Montserrat"/>
          <w:i w:val="0"/>
          <w:sz w:val="20"/>
          <w:lang w:val="es-ES_tradnl"/>
        </w:rPr>
        <w:t xml:space="preserve"> </w:t>
      </w:r>
    </w:p>
    <w:p w14:paraId="37B425CE" w14:textId="77777777" w:rsidR="00494C32" w:rsidRPr="00445349" w:rsidRDefault="00494C32" w:rsidP="00494C32">
      <w:pPr>
        <w:ind w:right="49"/>
        <w:jc w:val="both"/>
        <w:rPr>
          <w:rFonts w:ascii="Montserrat" w:hAnsi="Montserrat"/>
          <w:sz w:val="20"/>
          <w:szCs w:val="20"/>
          <w:lang w:eastAsia="ar-SA"/>
        </w:rPr>
      </w:pPr>
    </w:p>
    <w:p w14:paraId="151B0E67" w14:textId="77777777" w:rsidR="00494C32" w:rsidRPr="00445349" w:rsidRDefault="00494C32" w:rsidP="00494C32">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4A045298" w14:textId="77777777" w:rsidR="00494C32" w:rsidRPr="00445349" w:rsidRDefault="00494C32" w:rsidP="00494C32">
      <w:pPr>
        <w:ind w:right="49"/>
        <w:jc w:val="both"/>
        <w:rPr>
          <w:rFonts w:ascii="Montserrat" w:hAnsi="Montserrat" w:cs="Arial"/>
          <w:sz w:val="20"/>
          <w:szCs w:val="20"/>
        </w:rPr>
      </w:pPr>
    </w:p>
    <w:p w14:paraId="22E16E82" w14:textId="77777777" w:rsidR="00494C32" w:rsidRPr="00445349" w:rsidRDefault="00494C32" w:rsidP="00494C32">
      <w:pPr>
        <w:pStyle w:val="Ttulo2"/>
        <w:numPr>
          <w:ilvl w:val="1"/>
          <w:numId w:val="31"/>
        </w:numPr>
        <w:suppressAutoHyphens/>
        <w:spacing w:before="0" w:after="0"/>
        <w:ind w:left="0" w:right="49" w:firstLine="0"/>
        <w:jc w:val="both"/>
        <w:rPr>
          <w:rFonts w:ascii="Montserrat" w:hAnsi="Montserrat"/>
          <w:i w:val="0"/>
          <w:sz w:val="20"/>
          <w:lang w:val="es-ES_tradnl"/>
        </w:rPr>
      </w:pPr>
      <w:bookmarkStart w:id="66" w:name="_Toc99120295"/>
      <w:bookmarkStart w:id="67" w:name="_Toc527036147"/>
      <w:r w:rsidRPr="00445349">
        <w:rPr>
          <w:rFonts w:ascii="Montserrat" w:hAnsi="Montserrat"/>
          <w:i w:val="0"/>
          <w:sz w:val="20"/>
          <w:lang w:val="es-ES_tradnl"/>
        </w:rPr>
        <w:t>Tipo de Abastecimiento.</w:t>
      </w:r>
      <w:bookmarkEnd w:id="66"/>
    </w:p>
    <w:p w14:paraId="3D592A2C" w14:textId="77777777" w:rsidR="00494C32" w:rsidRPr="00445349" w:rsidRDefault="00494C32" w:rsidP="00494C32">
      <w:pPr>
        <w:rPr>
          <w:rFonts w:ascii="Montserrat" w:hAnsi="Montserrat"/>
          <w:sz w:val="20"/>
          <w:szCs w:val="20"/>
          <w:lang w:eastAsia="ar-SA"/>
        </w:rPr>
      </w:pPr>
    </w:p>
    <w:p w14:paraId="20B3B5A0" w14:textId="2F4A02B3" w:rsidR="00494C32" w:rsidRPr="00445349" w:rsidRDefault="00ED061B" w:rsidP="00494C32">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294B7439" w14:textId="77777777" w:rsidR="00494C32" w:rsidRPr="00445349" w:rsidRDefault="00494C32" w:rsidP="00494C32">
      <w:pPr>
        <w:rPr>
          <w:rFonts w:ascii="Montserrat" w:hAnsi="Montserrat"/>
          <w:sz w:val="20"/>
          <w:szCs w:val="20"/>
          <w:lang w:eastAsia="ar-SA"/>
        </w:rPr>
      </w:pPr>
    </w:p>
    <w:p w14:paraId="4EB671EB" w14:textId="77777777" w:rsidR="00494C32" w:rsidRPr="00445349" w:rsidRDefault="00494C32" w:rsidP="00494C32">
      <w:pPr>
        <w:pStyle w:val="Ttulo2"/>
        <w:numPr>
          <w:ilvl w:val="1"/>
          <w:numId w:val="31"/>
        </w:numPr>
        <w:suppressAutoHyphens/>
        <w:spacing w:before="0" w:after="0"/>
        <w:ind w:left="0" w:right="49" w:firstLine="0"/>
        <w:rPr>
          <w:rFonts w:ascii="Montserrat" w:hAnsi="Montserrat"/>
          <w:i w:val="0"/>
          <w:sz w:val="20"/>
          <w:lang w:val="es-ES_tradnl"/>
        </w:rPr>
      </w:pPr>
      <w:bookmarkStart w:id="68" w:name="_Toc99120296"/>
      <w:bookmarkEnd w:id="67"/>
      <w:r w:rsidRPr="00445349">
        <w:rPr>
          <w:rFonts w:ascii="Montserrat" w:hAnsi="Montserrat"/>
          <w:i w:val="0"/>
          <w:sz w:val="20"/>
          <w:lang w:val="es-ES_tradnl"/>
        </w:rPr>
        <w:t>Modelo de contrato.</w:t>
      </w:r>
      <w:bookmarkEnd w:id="68"/>
    </w:p>
    <w:p w14:paraId="483D1B96" w14:textId="77777777" w:rsidR="00494C32" w:rsidRPr="00445349" w:rsidRDefault="00494C32" w:rsidP="00494C32">
      <w:pPr>
        <w:jc w:val="both"/>
        <w:rPr>
          <w:rFonts w:ascii="Montserrat" w:hAnsi="Montserrat" w:cs="Arial"/>
          <w:sz w:val="20"/>
          <w:szCs w:val="20"/>
          <w:lang w:eastAsia="ar-SA"/>
        </w:rPr>
      </w:pPr>
    </w:p>
    <w:p w14:paraId="6B5833D0" w14:textId="77777777" w:rsidR="00494C32" w:rsidRPr="00445349" w:rsidRDefault="00494C32" w:rsidP="00494C32">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31C8A91A" w14:textId="77777777" w:rsidR="00494C32" w:rsidRPr="00445349" w:rsidRDefault="00494C32" w:rsidP="00494C32">
      <w:pPr>
        <w:jc w:val="both"/>
        <w:rPr>
          <w:rFonts w:ascii="Montserrat" w:hAnsi="Montserrat" w:cs="Arial"/>
          <w:sz w:val="20"/>
          <w:szCs w:val="20"/>
          <w:lang w:eastAsia="ar-SA"/>
        </w:rPr>
      </w:pPr>
    </w:p>
    <w:p w14:paraId="7A0C0B8E" w14:textId="77777777" w:rsidR="00494C32" w:rsidRPr="00445349" w:rsidRDefault="00494C32" w:rsidP="00494C32">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3B2440DF" w14:textId="77777777" w:rsidR="00494C32" w:rsidRPr="00445349" w:rsidRDefault="00494C32" w:rsidP="00494C32">
      <w:pPr>
        <w:rPr>
          <w:rFonts w:ascii="Montserrat" w:hAnsi="Montserrat"/>
          <w:sz w:val="20"/>
          <w:szCs w:val="20"/>
          <w:lang w:eastAsia="ar-SA"/>
        </w:rPr>
      </w:pPr>
    </w:p>
    <w:p w14:paraId="78D96F45" w14:textId="77777777" w:rsidR="00494C32" w:rsidRPr="00445349" w:rsidRDefault="00494C32" w:rsidP="00494C32">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69" w:name="_Toc99120297"/>
      <w:r w:rsidRPr="00445349">
        <w:rPr>
          <w:rFonts w:ascii="Montserrat" w:hAnsi="Montserrat"/>
          <w:i w:val="0"/>
          <w:sz w:val="20"/>
          <w:lang w:val="es-ES_tradnl"/>
        </w:rPr>
        <w:t>Garantía de cumplimiento de contrato.</w:t>
      </w:r>
      <w:bookmarkEnd w:id="69"/>
    </w:p>
    <w:p w14:paraId="488E961D" w14:textId="77777777" w:rsidR="00494C32" w:rsidRPr="00445349" w:rsidRDefault="00494C32" w:rsidP="00494C32">
      <w:pPr>
        <w:rPr>
          <w:rFonts w:ascii="Montserrat" w:hAnsi="Montserrat"/>
          <w:sz w:val="20"/>
          <w:szCs w:val="20"/>
          <w:lang w:eastAsia="ar-SA"/>
        </w:rPr>
      </w:pPr>
    </w:p>
    <w:p w14:paraId="2121AD87"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0"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1" w:name="_Hlk68084893"/>
      <w:bookmarkEnd w:id="70"/>
      <w:r w:rsidRPr="00E35718">
        <w:rPr>
          <w:rFonts w:ascii="Montserrat" w:hAnsi="Montserrat" w:cs="Arial"/>
          <w:sz w:val="20"/>
          <w:szCs w:val="20"/>
          <w:lang w:eastAsia="ar-SA"/>
        </w:rPr>
        <w:t xml:space="preserve">Instituciones de Seguros y de Fianzas, </w:t>
      </w:r>
      <w:bookmarkEnd w:id="71"/>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lastRenderedPageBreak/>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240AE977" w14:textId="77777777" w:rsidR="00494C32" w:rsidRPr="00445349" w:rsidRDefault="00494C32" w:rsidP="00494C32">
      <w:pPr>
        <w:ind w:right="49"/>
        <w:jc w:val="both"/>
        <w:rPr>
          <w:rFonts w:ascii="Montserrat" w:hAnsi="Montserrat" w:cs="Arial"/>
          <w:sz w:val="20"/>
          <w:szCs w:val="20"/>
          <w:lang w:eastAsia="ar-SA"/>
        </w:rPr>
      </w:pPr>
    </w:p>
    <w:p w14:paraId="51AB3067" w14:textId="77777777" w:rsidR="00494C32" w:rsidRPr="00445349" w:rsidRDefault="00494C32" w:rsidP="00494C32">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2F6CC5C5" w14:textId="77777777" w:rsidR="00494C32" w:rsidRPr="00445349" w:rsidRDefault="00494C32" w:rsidP="00494C32">
      <w:pPr>
        <w:ind w:right="49"/>
        <w:jc w:val="both"/>
        <w:rPr>
          <w:rFonts w:ascii="Montserrat" w:hAnsi="Montserrat" w:cs="Arial"/>
          <w:sz w:val="20"/>
          <w:szCs w:val="20"/>
        </w:rPr>
      </w:pPr>
    </w:p>
    <w:p w14:paraId="7AEBF50C"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4924CF6F" w14:textId="77777777" w:rsidR="00494C32" w:rsidRPr="00445349" w:rsidRDefault="00494C32" w:rsidP="00494C32">
      <w:pPr>
        <w:ind w:right="49"/>
        <w:jc w:val="both"/>
        <w:rPr>
          <w:rFonts w:ascii="Montserrat" w:hAnsi="Montserrat" w:cs="Arial"/>
          <w:sz w:val="20"/>
          <w:szCs w:val="20"/>
        </w:rPr>
      </w:pPr>
    </w:p>
    <w:p w14:paraId="2436BBC1" w14:textId="77777777" w:rsidR="00494C32" w:rsidRPr="00445349" w:rsidRDefault="00494C32" w:rsidP="00494C32">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62CD9A33" w14:textId="77777777" w:rsidR="00494C32" w:rsidRPr="00445349" w:rsidRDefault="00494C32" w:rsidP="00494C32">
      <w:pPr>
        <w:rPr>
          <w:rFonts w:ascii="Montserrat" w:hAnsi="Montserrat"/>
          <w:sz w:val="20"/>
          <w:szCs w:val="20"/>
          <w:lang w:eastAsia="ar-SA"/>
        </w:rPr>
      </w:pPr>
    </w:p>
    <w:p w14:paraId="04A1947C" w14:textId="77777777" w:rsidR="00494C32" w:rsidRPr="00445349" w:rsidRDefault="00494C32" w:rsidP="00494C32">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2" w:name="_Toc99120298"/>
      <w:r w:rsidRPr="00445349">
        <w:rPr>
          <w:rFonts w:ascii="Montserrat" w:hAnsi="Montserrat"/>
          <w:i w:val="0"/>
          <w:sz w:val="20"/>
          <w:lang w:val="es-ES_tradnl"/>
        </w:rPr>
        <w:t>Terminación de la relación contractual.</w:t>
      </w:r>
      <w:bookmarkEnd w:id="72"/>
    </w:p>
    <w:p w14:paraId="45CA197C" w14:textId="77777777" w:rsidR="00494C32" w:rsidRPr="00445349" w:rsidRDefault="00494C32" w:rsidP="00494C32">
      <w:pPr>
        <w:rPr>
          <w:rFonts w:ascii="Montserrat" w:hAnsi="Montserrat"/>
          <w:sz w:val="20"/>
          <w:szCs w:val="20"/>
          <w:lang w:eastAsia="ar-SA"/>
        </w:rPr>
      </w:pPr>
    </w:p>
    <w:p w14:paraId="75408BFA" w14:textId="77777777" w:rsidR="00494C32" w:rsidRPr="00445349" w:rsidRDefault="00494C32" w:rsidP="00494C32">
      <w:pPr>
        <w:pStyle w:val="Ttulo2"/>
        <w:numPr>
          <w:ilvl w:val="3"/>
          <w:numId w:val="56"/>
        </w:numPr>
        <w:suppressAutoHyphens/>
        <w:spacing w:before="0" w:after="0"/>
        <w:ind w:right="49"/>
        <w:jc w:val="both"/>
        <w:rPr>
          <w:rFonts w:ascii="Montserrat" w:hAnsi="Montserrat"/>
          <w:i w:val="0"/>
          <w:sz w:val="20"/>
          <w:lang w:val="es-ES_tradnl"/>
        </w:rPr>
      </w:pPr>
      <w:bookmarkStart w:id="73" w:name="_Toc99120299"/>
      <w:r w:rsidRPr="00445349">
        <w:rPr>
          <w:rFonts w:ascii="Montserrat" w:hAnsi="Montserrat"/>
          <w:i w:val="0"/>
          <w:sz w:val="20"/>
          <w:lang w:val="es-ES_tradnl"/>
        </w:rPr>
        <w:t>Rescisión administrativa del contrato.</w:t>
      </w:r>
      <w:bookmarkEnd w:id="73"/>
    </w:p>
    <w:p w14:paraId="4846DF2B" w14:textId="77777777" w:rsidR="00494C32" w:rsidRPr="00445349" w:rsidRDefault="00494C32" w:rsidP="00494C32">
      <w:pPr>
        <w:rPr>
          <w:rFonts w:ascii="Montserrat" w:hAnsi="Montserrat"/>
          <w:sz w:val="20"/>
          <w:szCs w:val="20"/>
          <w:lang w:eastAsia="ar-SA"/>
        </w:rPr>
      </w:pPr>
    </w:p>
    <w:p w14:paraId="61EC5D4B"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43C3FCEF" w14:textId="77777777" w:rsidR="00494C32" w:rsidRPr="00445349" w:rsidRDefault="00494C32" w:rsidP="00494C32">
      <w:pPr>
        <w:suppressAutoHyphens/>
        <w:ind w:right="49"/>
        <w:jc w:val="both"/>
        <w:rPr>
          <w:rFonts w:ascii="Montserrat" w:hAnsi="Montserrat" w:cs="Arial"/>
          <w:sz w:val="20"/>
          <w:szCs w:val="20"/>
        </w:rPr>
      </w:pPr>
    </w:p>
    <w:p w14:paraId="50CB2BDF"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1D5EFC0E" w14:textId="77777777" w:rsidR="00494C32" w:rsidRPr="00445349" w:rsidRDefault="00494C32" w:rsidP="00494C32">
      <w:pPr>
        <w:suppressAutoHyphens/>
        <w:ind w:right="49"/>
        <w:jc w:val="both"/>
        <w:rPr>
          <w:rFonts w:ascii="Montserrat" w:hAnsi="Montserrat" w:cs="Arial"/>
          <w:sz w:val="20"/>
          <w:szCs w:val="20"/>
        </w:rPr>
      </w:pPr>
    </w:p>
    <w:p w14:paraId="5FF86A18"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80AFFB9" w14:textId="77777777" w:rsidR="00494C32" w:rsidRPr="00445349" w:rsidRDefault="00494C32" w:rsidP="00494C32">
      <w:pPr>
        <w:rPr>
          <w:rFonts w:ascii="Montserrat" w:hAnsi="Montserrat"/>
          <w:sz w:val="20"/>
          <w:szCs w:val="20"/>
          <w:lang w:eastAsia="ar-SA"/>
        </w:rPr>
      </w:pPr>
    </w:p>
    <w:p w14:paraId="3901305A" w14:textId="77777777" w:rsidR="00494C32" w:rsidRPr="00445349" w:rsidRDefault="00494C32" w:rsidP="00494C32">
      <w:pPr>
        <w:pStyle w:val="Ttulo2"/>
        <w:numPr>
          <w:ilvl w:val="3"/>
          <w:numId w:val="56"/>
        </w:numPr>
        <w:suppressAutoHyphens/>
        <w:spacing w:before="0" w:after="0"/>
        <w:ind w:right="49"/>
        <w:jc w:val="both"/>
        <w:rPr>
          <w:rFonts w:ascii="Montserrat" w:hAnsi="Montserrat"/>
          <w:i w:val="0"/>
          <w:sz w:val="20"/>
          <w:lang w:val="es-ES_tradnl"/>
        </w:rPr>
      </w:pPr>
      <w:bookmarkStart w:id="74" w:name="_Toc99120300"/>
      <w:r w:rsidRPr="00445349">
        <w:rPr>
          <w:rFonts w:ascii="Montserrat" w:hAnsi="Montserrat"/>
          <w:i w:val="0"/>
          <w:sz w:val="20"/>
          <w:lang w:val="es-ES_tradnl"/>
        </w:rPr>
        <w:t>Terminación anticipada del contrato.</w:t>
      </w:r>
      <w:bookmarkEnd w:id="74"/>
    </w:p>
    <w:p w14:paraId="7DA8C5DB" w14:textId="77777777" w:rsidR="00494C32" w:rsidRPr="00445349" w:rsidRDefault="00494C32" w:rsidP="00494C32">
      <w:pPr>
        <w:ind w:right="49"/>
        <w:jc w:val="both"/>
        <w:rPr>
          <w:rFonts w:ascii="Montserrat" w:hAnsi="Montserrat" w:cs="Arial"/>
          <w:sz w:val="20"/>
          <w:szCs w:val="20"/>
        </w:rPr>
      </w:pPr>
    </w:p>
    <w:p w14:paraId="4EBB689B"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A8DA81" w14:textId="77777777" w:rsidR="00494C32" w:rsidRPr="00445349" w:rsidRDefault="00494C32" w:rsidP="00494C32">
      <w:pPr>
        <w:suppressAutoHyphens/>
        <w:ind w:right="49"/>
        <w:jc w:val="both"/>
        <w:rPr>
          <w:rFonts w:ascii="Montserrat" w:hAnsi="Montserrat" w:cs="Arial"/>
          <w:sz w:val="20"/>
          <w:szCs w:val="20"/>
        </w:rPr>
      </w:pPr>
    </w:p>
    <w:p w14:paraId="16D33253"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lastRenderedPageBreak/>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F3E5B1E" w14:textId="77777777" w:rsidR="00494C32" w:rsidRPr="00445349" w:rsidRDefault="00494C32" w:rsidP="00494C32">
      <w:pPr>
        <w:suppressAutoHyphens/>
        <w:ind w:right="49"/>
        <w:jc w:val="both"/>
        <w:rPr>
          <w:rFonts w:ascii="Montserrat" w:hAnsi="Montserrat" w:cs="Arial"/>
          <w:sz w:val="20"/>
          <w:szCs w:val="20"/>
        </w:rPr>
      </w:pPr>
    </w:p>
    <w:p w14:paraId="563A53E1"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6B0D19B" w14:textId="77777777" w:rsidR="00494C32" w:rsidRPr="00445349" w:rsidRDefault="00494C32" w:rsidP="00494C32">
      <w:pPr>
        <w:ind w:right="49"/>
        <w:jc w:val="both"/>
        <w:rPr>
          <w:rFonts w:ascii="Montserrat" w:hAnsi="Montserrat" w:cs="Arial"/>
          <w:sz w:val="20"/>
          <w:szCs w:val="20"/>
          <w:lang w:val="es-ES"/>
        </w:rPr>
      </w:pPr>
    </w:p>
    <w:p w14:paraId="1865EC3F" w14:textId="77777777" w:rsidR="00494C32" w:rsidRPr="00445349" w:rsidRDefault="00494C32" w:rsidP="00494C32">
      <w:pPr>
        <w:pStyle w:val="Ttulo2"/>
        <w:numPr>
          <w:ilvl w:val="1"/>
          <w:numId w:val="56"/>
        </w:numPr>
        <w:suppressAutoHyphens/>
        <w:spacing w:before="0" w:after="0"/>
        <w:ind w:left="0" w:right="49" w:firstLine="0"/>
        <w:rPr>
          <w:rFonts w:ascii="Montserrat" w:hAnsi="Montserrat"/>
          <w:i w:val="0"/>
          <w:sz w:val="20"/>
          <w:lang w:val="es-ES_tradnl"/>
        </w:rPr>
      </w:pPr>
      <w:bookmarkStart w:id="75" w:name="_Toc99120301"/>
      <w:r w:rsidRPr="00445349">
        <w:rPr>
          <w:rFonts w:ascii="Montserrat" w:hAnsi="Montserrat"/>
          <w:i w:val="0"/>
          <w:sz w:val="20"/>
          <w:lang w:val="es-ES_tradnl"/>
        </w:rPr>
        <w:t>Condiciones de la prestación y forma de pago del servicio.</w:t>
      </w:r>
      <w:bookmarkEnd w:id="75"/>
    </w:p>
    <w:p w14:paraId="1924E490" w14:textId="77777777" w:rsidR="00494C32" w:rsidRPr="00445349" w:rsidRDefault="00494C32" w:rsidP="00494C32">
      <w:pPr>
        <w:jc w:val="both"/>
        <w:rPr>
          <w:rFonts w:ascii="Montserrat" w:hAnsi="Montserrat" w:cs="Arial"/>
          <w:sz w:val="20"/>
          <w:szCs w:val="20"/>
        </w:rPr>
      </w:pPr>
    </w:p>
    <w:p w14:paraId="37611A37" w14:textId="77777777" w:rsidR="00494C32" w:rsidRDefault="00494C32" w:rsidP="00494C32">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233788C6" w14:textId="77777777" w:rsidR="00494C32" w:rsidRDefault="00494C32" w:rsidP="00494C32">
      <w:pPr>
        <w:ind w:right="51"/>
        <w:jc w:val="both"/>
        <w:rPr>
          <w:rStyle w:val="Refdecomentario"/>
          <w:rFonts w:ascii="Montserrat" w:hAnsi="Montserrat" w:cs="Calibri"/>
          <w:color w:val="000000" w:themeColor="text1"/>
          <w:sz w:val="20"/>
          <w:szCs w:val="20"/>
        </w:rPr>
      </w:pPr>
    </w:p>
    <w:p w14:paraId="2486D0C6" w14:textId="77777777" w:rsidR="00494C32" w:rsidRPr="00201584" w:rsidRDefault="00494C32" w:rsidP="00494C32">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63040249" w14:textId="77777777" w:rsidR="00494C32" w:rsidRPr="00201584" w:rsidRDefault="00494C32" w:rsidP="00494C32">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2BD899DD" w14:textId="77777777" w:rsidR="00494C32" w:rsidRDefault="00494C32" w:rsidP="00494C32">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2F9389FB" w14:textId="77777777" w:rsidR="00494C32" w:rsidRDefault="00494C32" w:rsidP="00494C32">
      <w:pPr>
        <w:ind w:right="51"/>
        <w:jc w:val="both"/>
        <w:rPr>
          <w:rStyle w:val="Refdecomentario"/>
          <w:rFonts w:ascii="Montserrat" w:hAnsi="Montserrat" w:cs="Calibri"/>
          <w:color w:val="000000" w:themeColor="text1"/>
          <w:sz w:val="20"/>
          <w:szCs w:val="20"/>
        </w:rPr>
      </w:pPr>
    </w:p>
    <w:p w14:paraId="4A211BBA" w14:textId="77777777" w:rsidR="00494C32" w:rsidRDefault="00494C32" w:rsidP="00494C32">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73319B97" w14:textId="77777777" w:rsidR="00494C32" w:rsidRDefault="00494C32" w:rsidP="00494C32">
      <w:pPr>
        <w:ind w:right="51"/>
        <w:jc w:val="both"/>
        <w:rPr>
          <w:rStyle w:val="Refdecomentario"/>
          <w:rFonts w:ascii="Montserrat" w:hAnsi="Montserrat" w:cs="Calibri"/>
          <w:color w:val="000000" w:themeColor="text1"/>
          <w:sz w:val="20"/>
          <w:szCs w:val="20"/>
        </w:rPr>
      </w:pPr>
    </w:p>
    <w:p w14:paraId="512AD4B5" w14:textId="77777777" w:rsidR="00494C32" w:rsidRPr="00C00B57" w:rsidRDefault="00494C32" w:rsidP="00494C32">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32F1052" w14:textId="77777777" w:rsidR="00494C32" w:rsidRPr="00C00B57" w:rsidRDefault="00494C32" w:rsidP="00494C32">
      <w:pPr>
        <w:pStyle w:val="Prrafodelista"/>
        <w:ind w:left="0"/>
        <w:jc w:val="both"/>
        <w:rPr>
          <w:rStyle w:val="Refdecomentario"/>
          <w:rFonts w:ascii="Montserrat" w:hAnsi="Montserrat" w:cs="Calibri"/>
          <w:color w:val="000000" w:themeColor="text1"/>
          <w:sz w:val="20"/>
          <w:szCs w:val="20"/>
        </w:rPr>
      </w:pPr>
    </w:p>
    <w:p w14:paraId="6F92218E" w14:textId="77777777" w:rsidR="00494C32" w:rsidRPr="00C00B57" w:rsidRDefault="00494C32" w:rsidP="00494C32">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541E49E2" w14:textId="77777777" w:rsidR="00494C32" w:rsidRDefault="00494C32" w:rsidP="00494C32">
      <w:pPr>
        <w:ind w:right="51"/>
        <w:jc w:val="both"/>
        <w:rPr>
          <w:rFonts w:ascii="Montserrat" w:hAnsi="Montserrat" w:cs="Calibri"/>
          <w:color w:val="000000" w:themeColor="text1"/>
          <w:sz w:val="20"/>
          <w:szCs w:val="20"/>
        </w:rPr>
      </w:pPr>
    </w:p>
    <w:p w14:paraId="29054256" w14:textId="77777777" w:rsidR="00494C32" w:rsidRPr="00445349" w:rsidRDefault="00494C32" w:rsidP="00494C32">
      <w:pPr>
        <w:pStyle w:val="Ttulo2"/>
        <w:numPr>
          <w:ilvl w:val="1"/>
          <w:numId w:val="56"/>
        </w:numPr>
        <w:suppressAutoHyphens/>
        <w:spacing w:before="0" w:after="0"/>
        <w:ind w:left="0" w:right="49" w:firstLine="0"/>
        <w:rPr>
          <w:rFonts w:ascii="Montserrat" w:hAnsi="Montserrat"/>
          <w:i w:val="0"/>
          <w:sz w:val="20"/>
          <w:lang w:val="es-ES_tradnl"/>
        </w:rPr>
      </w:pPr>
      <w:bookmarkStart w:id="76" w:name="_Toc99120302"/>
      <w:r w:rsidRPr="00445349">
        <w:rPr>
          <w:rFonts w:ascii="Montserrat" w:hAnsi="Montserrat"/>
          <w:i w:val="0"/>
          <w:sz w:val="20"/>
          <w:lang w:val="es-ES_tradnl"/>
        </w:rPr>
        <w:t>Penas Convencionales.</w:t>
      </w:r>
      <w:bookmarkEnd w:id="76"/>
    </w:p>
    <w:p w14:paraId="49CEB1E9" w14:textId="77777777" w:rsidR="00494C32" w:rsidRPr="00445349" w:rsidRDefault="00494C32" w:rsidP="00494C32">
      <w:pPr>
        <w:ind w:right="49"/>
        <w:jc w:val="both"/>
        <w:rPr>
          <w:rFonts w:ascii="Montserrat" w:hAnsi="Montserrat" w:cs="Arial"/>
          <w:sz w:val="20"/>
          <w:szCs w:val="20"/>
        </w:rPr>
      </w:pPr>
    </w:p>
    <w:p w14:paraId="198C1B3A"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w:t>
      </w:r>
      <w:r w:rsidRPr="00445349">
        <w:rPr>
          <w:rFonts w:ascii="Montserrat" w:hAnsi="Montserrat" w:cs="Arial"/>
          <w:sz w:val="20"/>
          <w:szCs w:val="20"/>
        </w:rPr>
        <w:lastRenderedPageBreak/>
        <w:t xml:space="preserve">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2EFD42E8" w14:textId="77777777" w:rsidR="00494C32" w:rsidRPr="00445349" w:rsidRDefault="00494C32" w:rsidP="00494C32">
      <w:pPr>
        <w:ind w:right="49"/>
        <w:jc w:val="both"/>
        <w:rPr>
          <w:rFonts w:ascii="Montserrat" w:hAnsi="Montserrat" w:cs="Arial"/>
          <w:sz w:val="20"/>
          <w:szCs w:val="20"/>
        </w:rPr>
      </w:pPr>
    </w:p>
    <w:p w14:paraId="44FC9905"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29872D62" w14:textId="77777777" w:rsidR="00494C32" w:rsidRPr="00445349" w:rsidRDefault="00494C32" w:rsidP="00494C32">
      <w:pPr>
        <w:ind w:right="49"/>
        <w:jc w:val="both"/>
        <w:rPr>
          <w:rFonts w:ascii="Montserrat" w:hAnsi="Montserrat" w:cs="Arial"/>
          <w:sz w:val="20"/>
          <w:szCs w:val="20"/>
          <w:lang w:val="es-ES"/>
        </w:rPr>
      </w:pPr>
    </w:p>
    <w:p w14:paraId="41E4D6E7" w14:textId="77777777" w:rsidR="00494C32" w:rsidRPr="00445349" w:rsidRDefault="00494C32" w:rsidP="00494C32">
      <w:pPr>
        <w:pStyle w:val="Ttulo2"/>
        <w:numPr>
          <w:ilvl w:val="1"/>
          <w:numId w:val="56"/>
        </w:numPr>
        <w:suppressAutoHyphens/>
        <w:spacing w:before="0" w:after="0"/>
        <w:ind w:left="0" w:right="49" w:firstLine="0"/>
        <w:rPr>
          <w:rFonts w:ascii="Montserrat" w:hAnsi="Montserrat"/>
          <w:i w:val="0"/>
          <w:sz w:val="20"/>
          <w:lang w:val="es-ES_tradnl"/>
        </w:rPr>
      </w:pPr>
      <w:bookmarkStart w:id="77" w:name="_Toc99120303"/>
      <w:r w:rsidRPr="00445349">
        <w:rPr>
          <w:rFonts w:ascii="Montserrat" w:hAnsi="Montserrat"/>
          <w:i w:val="0"/>
          <w:sz w:val="20"/>
          <w:lang w:val="es-ES_tradnl"/>
        </w:rPr>
        <w:t>Deductivas/Deducciones.</w:t>
      </w:r>
      <w:bookmarkEnd w:id="77"/>
    </w:p>
    <w:p w14:paraId="03152EA5" w14:textId="77777777" w:rsidR="00494C32" w:rsidRPr="00445349" w:rsidRDefault="00494C32" w:rsidP="00494C32">
      <w:pPr>
        <w:ind w:right="49"/>
        <w:jc w:val="both"/>
        <w:rPr>
          <w:rFonts w:ascii="Montserrat" w:hAnsi="Montserrat" w:cs="Arial"/>
          <w:sz w:val="20"/>
          <w:szCs w:val="20"/>
        </w:rPr>
      </w:pPr>
    </w:p>
    <w:p w14:paraId="5EAB116F" w14:textId="77777777" w:rsidR="00494C32" w:rsidRPr="00445349" w:rsidRDefault="00494C32" w:rsidP="00494C32">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3C8B095" w14:textId="77777777" w:rsidR="00494C32" w:rsidRPr="00445349" w:rsidRDefault="00494C32" w:rsidP="00494C32">
      <w:pPr>
        <w:suppressAutoHyphens/>
        <w:ind w:right="49"/>
        <w:jc w:val="both"/>
        <w:rPr>
          <w:rFonts w:ascii="Montserrat" w:hAnsi="Montserrat" w:cs="Arial"/>
          <w:sz w:val="20"/>
          <w:szCs w:val="20"/>
          <w:lang w:val="es-ES"/>
        </w:rPr>
      </w:pPr>
    </w:p>
    <w:p w14:paraId="252B2C22"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448CC54" w14:textId="77777777" w:rsidR="00494C32" w:rsidRPr="00445349" w:rsidRDefault="00494C32" w:rsidP="00494C32">
      <w:pPr>
        <w:suppressAutoHyphens/>
        <w:ind w:right="49"/>
        <w:jc w:val="both"/>
        <w:rPr>
          <w:rFonts w:ascii="Montserrat" w:hAnsi="Montserrat" w:cs="Arial"/>
          <w:sz w:val="20"/>
          <w:szCs w:val="20"/>
          <w:lang w:val="es-ES"/>
        </w:rPr>
      </w:pPr>
    </w:p>
    <w:p w14:paraId="77D359ED" w14:textId="77777777" w:rsidR="00494C32" w:rsidRPr="00ED061B" w:rsidRDefault="00494C32" w:rsidP="00494C32">
      <w:pPr>
        <w:pStyle w:val="Ttulo1"/>
        <w:keepLines w:val="0"/>
        <w:numPr>
          <w:ilvl w:val="0"/>
          <w:numId w:val="52"/>
        </w:numPr>
        <w:suppressAutoHyphens/>
        <w:spacing w:before="0"/>
        <w:ind w:right="49"/>
        <w:jc w:val="both"/>
        <w:rPr>
          <w:rFonts w:ascii="Montserrat" w:hAnsi="Montserrat" w:cs="Arial"/>
          <w:color w:val="000000" w:themeColor="text1"/>
          <w:sz w:val="20"/>
          <w:szCs w:val="20"/>
        </w:rPr>
      </w:pPr>
      <w:bookmarkStart w:id="78" w:name="_Toc367205763"/>
      <w:bookmarkStart w:id="79" w:name="_Toc99120304"/>
      <w:bookmarkEnd w:id="53"/>
      <w:r w:rsidRPr="00ED061B">
        <w:rPr>
          <w:rFonts w:ascii="Montserrat" w:hAnsi="Montserrat" w:cs="Arial"/>
          <w:color w:val="000000" w:themeColor="text1"/>
          <w:sz w:val="20"/>
          <w:szCs w:val="20"/>
        </w:rPr>
        <w:t>FORMA Y TÉRMINOS QUE REGIRÁN LOS DIVERSOS ACTOS</w:t>
      </w:r>
      <w:bookmarkEnd w:id="78"/>
      <w:r w:rsidRPr="00ED061B">
        <w:rPr>
          <w:rFonts w:ascii="Montserrat" w:hAnsi="Montserrat" w:cs="Arial"/>
          <w:color w:val="000000" w:themeColor="text1"/>
          <w:sz w:val="20"/>
          <w:szCs w:val="20"/>
        </w:rPr>
        <w:t xml:space="preserve"> DEL PROCEDIMIENTO DE LICITACIÓN PÚBLICA.</w:t>
      </w:r>
      <w:bookmarkEnd w:id="79"/>
    </w:p>
    <w:p w14:paraId="022DC7C5" w14:textId="77777777" w:rsidR="00494C32" w:rsidRPr="00445349" w:rsidRDefault="00494C32" w:rsidP="00494C32">
      <w:pPr>
        <w:rPr>
          <w:rFonts w:ascii="Montserrat" w:hAnsi="Montserrat"/>
          <w:sz w:val="20"/>
          <w:szCs w:val="20"/>
          <w:lang w:eastAsia="ar-SA"/>
        </w:rPr>
      </w:pPr>
    </w:p>
    <w:p w14:paraId="31558EFC" w14:textId="77777777" w:rsidR="00494C32" w:rsidRPr="00445349" w:rsidRDefault="00494C32" w:rsidP="00494C32">
      <w:pPr>
        <w:pStyle w:val="Ttulo2"/>
        <w:numPr>
          <w:ilvl w:val="1"/>
          <w:numId w:val="36"/>
        </w:numPr>
        <w:suppressAutoHyphens/>
        <w:spacing w:before="0" w:after="0"/>
        <w:ind w:right="49"/>
        <w:rPr>
          <w:rFonts w:ascii="Montserrat" w:hAnsi="Montserrat"/>
          <w:i w:val="0"/>
          <w:sz w:val="20"/>
          <w:lang w:val="es-ES_tradnl"/>
        </w:rPr>
      </w:pPr>
      <w:bookmarkStart w:id="80" w:name="_Toc21612330"/>
      <w:bookmarkStart w:id="81" w:name="_Toc99120305"/>
      <w:bookmarkStart w:id="82" w:name="_Toc367205764"/>
      <w:r w:rsidRPr="00445349">
        <w:rPr>
          <w:rFonts w:ascii="Montserrat" w:hAnsi="Montserrat"/>
          <w:i w:val="0"/>
          <w:sz w:val="20"/>
          <w:lang w:val="es-ES_tradnl"/>
        </w:rPr>
        <w:t>Reducción de Plazos.</w:t>
      </w:r>
      <w:bookmarkEnd w:id="80"/>
      <w:bookmarkEnd w:id="81"/>
      <w:r w:rsidRPr="00445349">
        <w:rPr>
          <w:rFonts w:ascii="Montserrat" w:hAnsi="Montserrat"/>
          <w:i w:val="0"/>
          <w:sz w:val="20"/>
          <w:lang w:val="es-ES_tradnl"/>
        </w:rPr>
        <w:t xml:space="preserve"> </w:t>
      </w:r>
    </w:p>
    <w:p w14:paraId="3A5B18CA" w14:textId="77777777" w:rsidR="00494C32" w:rsidRPr="00445349" w:rsidRDefault="00494C32" w:rsidP="00494C32">
      <w:pPr>
        <w:rPr>
          <w:rFonts w:ascii="Montserrat" w:eastAsia="Times New Roman" w:hAnsi="Montserrat" w:cs="Arial"/>
          <w:sz w:val="20"/>
          <w:szCs w:val="20"/>
          <w:lang w:eastAsia="ar-SA"/>
        </w:rPr>
      </w:pPr>
    </w:p>
    <w:p w14:paraId="53D2D38D" w14:textId="77777777" w:rsidR="00494C32" w:rsidRDefault="00494C32" w:rsidP="00494C32">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Pr="00913E27">
        <w:rPr>
          <w:rFonts w:ascii="Montserrat" w:hAnsi="Montserrat" w:cs="Arial"/>
          <w:b/>
          <w:sz w:val="20"/>
          <w:szCs w:val="20"/>
        </w:rPr>
        <w:t xml:space="preserve">habrá Reducción de Plazos </w:t>
      </w:r>
      <w:r w:rsidRPr="00913E27">
        <w:rPr>
          <w:rFonts w:ascii="Montserrat" w:hAnsi="Montserrat" w:cs="Arial"/>
          <w:sz w:val="20"/>
          <w:szCs w:val="20"/>
        </w:rPr>
        <w:t xml:space="preserve">de acuerdo a lo prevista en el artículo </w:t>
      </w:r>
      <w:r w:rsidRPr="00913E27">
        <w:rPr>
          <w:rFonts w:ascii="Montserrat" w:hAnsi="Montserrat" w:cs="Arial"/>
          <w:b/>
          <w:sz w:val="20"/>
          <w:szCs w:val="20"/>
        </w:rPr>
        <w:t>32</w:t>
      </w:r>
      <w:r w:rsidRPr="00913E27">
        <w:rPr>
          <w:rFonts w:ascii="Montserrat" w:hAnsi="Montserrat" w:cs="Arial"/>
          <w:sz w:val="20"/>
          <w:szCs w:val="20"/>
        </w:rPr>
        <w:t xml:space="preserve"> de la LAASSP y </w:t>
      </w:r>
      <w:r w:rsidRPr="00913E27">
        <w:rPr>
          <w:rFonts w:ascii="Montserrat" w:hAnsi="Montserrat" w:cs="Arial"/>
          <w:b/>
          <w:sz w:val="20"/>
          <w:szCs w:val="20"/>
        </w:rPr>
        <w:t>43</w:t>
      </w:r>
      <w:r w:rsidRPr="00913E27">
        <w:rPr>
          <w:rFonts w:ascii="Montserrat" w:hAnsi="Montserrat" w:cs="Arial"/>
          <w:sz w:val="20"/>
          <w:szCs w:val="20"/>
        </w:rPr>
        <w:t xml:space="preserve"> de su Reglamento, conforme a la solicitud y justificación del área requirente.</w:t>
      </w:r>
    </w:p>
    <w:p w14:paraId="5A0A9DB7" w14:textId="77777777" w:rsidR="00494C32" w:rsidRPr="00913E27" w:rsidRDefault="00494C32" w:rsidP="00494C32">
      <w:pPr>
        <w:jc w:val="both"/>
        <w:rPr>
          <w:rFonts w:ascii="Montserrat" w:hAnsi="Montserrat" w:cs="Arial"/>
          <w:sz w:val="20"/>
          <w:szCs w:val="20"/>
        </w:rPr>
      </w:pPr>
    </w:p>
    <w:p w14:paraId="645158FC" w14:textId="77777777" w:rsidR="00494C32" w:rsidRPr="00445349" w:rsidRDefault="00494C32" w:rsidP="00494C32">
      <w:pPr>
        <w:pStyle w:val="Ttulo2"/>
        <w:numPr>
          <w:ilvl w:val="1"/>
          <w:numId w:val="36"/>
        </w:numPr>
        <w:suppressAutoHyphens/>
        <w:spacing w:before="0" w:after="0"/>
        <w:ind w:right="49"/>
        <w:rPr>
          <w:rFonts w:ascii="Montserrat" w:hAnsi="Montserrat"/>
          <w:i w:val="0"/>
          <w:sz w:val="20"/>
          <w:lang w:val="es-ES_tradnl"/>
        </w:rPr>
      </w:pPr>
      <w:bookmarkStart w:id="83" w:name="_Toc99120306"/>
      <w:r w:rsidRPr="00445349">
        <w:rPr>
          <w:rFonts w:ascii="Montserrat" w:hAnsi="Montserrat"/>
          <w:i w:val="0"/>
          <w:sz w:val="20"/>
          <w:lang w:val="es-ES_tradnl"/>
        </w:rPr>
        <w:t>Fecha, hora y lugar para los actos de la licitación.</w:t>
      </w:r>
      <w:bookmarkEnd w:id="82"/>
      <w:bookmarkEnd w:id="83"/>
    </w:p>
    <w:p w14:paraId="1FCF9DC8" w14:textId="77777777" w:rsidR="00494C32" w:rsidRPr="00445349" w:rsidRDefault="00494C32" w:rsidP="00494C32">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268"/>
        <w:gridCol w:w="2690"/>
        <w:gridCol w:w="952"/>
        <w:gridCol w:w="3900"/>
      </w:tblGrid>
      <w:tr w:rsidR="00ED061B" w:rsidRPr="00445349" w14:paraId="23C9CF23" w14:textId="77777777" w:rsidTr="00403362">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2C7512B5" w14:textId="77777777" w:rsidR="00ED061B" w:rsidRPr="00445349" w:rsidRDefault="00ED061B" w:rsidP="00403362">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225B7270" w14:textId="77777777" w:rsidR="00ED061B" w:rsidRPr="00445349" w:rsidRDefault="00ED061B" w:rsidP="00403362">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2941ED82" w14:textId="77777777" w:rsidR="00ED061B" w:rsidRPr="00445349" w:rsidRDefault="00ED061B" w:rsidP="00403362">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61415E41" w14:textId="77777777" w:rsidR="00ED061B" w:rsidRPr="00445349" w:rsidRDefault="00ED061B" w:rsidP="00403362">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ED061B" w:rsidRPr="00445349" w14:paraId="6808317B" w14:textId="77777777" w:rsidTr="00403362">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101C3E4B"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Publicación Convocatoria en </w:t>
            </w:r>
            <w:proofErr w:type="spellStart"/>
            <w:r w:rsidRPr="00445349">
              <w:rPr>
                <w:rFonts w:ascii="Montserrat" w:eastAsia="Times New Roman" w:hAnsi="Montserrat" w:cs="Arial"/>
                <w:sz w:val="20"/>
                <w:szCs w:val="20"/>
                <w:lang w:val="es-ES" w:eastAsia="ar-SA"/>
              </w:rPr>
              <w:t>CompraNet</w:t>
            </w:r>
            <w:proofErr w:type="spellEnd"/>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8E8F26" w14:textId="1E93C6D2" w:rsidR="00ED061B" w:rsidRPr="00445349" w:rsidRDefault="00ED061B" w:rsidP="00403362">
            <w:pPr>
              <w:ind w:right="49"/>
              <w:jc w:val="center"/>
              <w:rPr>
                <w:rFonts w:ascii="Montserrat" w:hAnsi="Montserrat" w:cs="Arial"/>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46167EB8" w14:textId="77777777" w:rsidR="00ED061B" w:rsidRPr="00445349" w:rsidRDefault="00ED061B" w:rsidP="00403362">
            <w:pPr>
              <w:ind w:right="49"/>
              <w:jc w:val="both"/>
              <w:rPr>
                <w:rFonts w:ascii="Montserrat" w:hAnsi="Montserrat" w:cs="Arial"/>
                <w:sz w:val="20"/>
                <w:szCs w:val="20"/>
              </w:rPr>
            </w:pPr>
            <w:r w:rsidRPr="00445349">
              <w:rPr>
                <w:rFonts w:ascii="Montserrat" w:hAnsi="Montserrat" w:cs="Arial"/>
                <w:sz w:val="20"/>
                <w:szCs w:val="20"/>
              </w:rPr>
              <w:t xml:space="preserve">Los actos se realizarán de conformidad con lo establecido en el artículo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Pr>
                <w:rFonts w:ascii="Montserrat" w:hAnsi="Montserrat" w:cs="Arial"/>
                <w:b/>
                <w:sz w:val="20"/>
                <w:szCs w:val="20"/>
              </w:rPr>
              <w:t>I</w:t>
            </w:r>
            <w:r w:rsidRPr="00445349">
              <w:rPr>
                <w:rFonts w:ascii="Montserrat" w:hAnsi="Montserrat" w:cs="Arial"/>
                <w:b/>
                <w:sz w:val="20"/>
                <w:szCs w:val="20"/>
              </w:rPr>
              <w:t xml:space="preserve">I </w:t>
            </w:r>
            <w:r>
              <w:rPr>
                <w:rFonts w:ascii="Montserrat" w:hAnsi="Montserrat" w:cs="Arial"/>
                <w:sz w:val="20"/>
                <w:szCs w:val="20"/>
              </w:rPr>
              <w:t>de la LAASSP.</w:t>
            </w:r>
          </w:p>
        </w:tc>
      </w:tr>
      <w:tr w:rsidR="00ED061B" w:rsidRPr="00445349" w14:paraId="0DB93684" w14:textId="77777777" w:rsidTr="00403362">
        <w:trPr>
          <w:trHeight w:val="696"/>
          <w:jc w:val="center"/>
        </w:trPr>
        <w:tc>
          <w:tcPr>
            <w:tcW w:w="1156" w:type="pct"/>
            <w:tcBorders>
              <w:top w:val="single" w:sz="4" w:space="0" w:color="auto"/>
              <w:left w:val="single" w:sz="4" w:space="0" w:color="000000"/>
              <w:bottom w:val="single" w:sz="4" w:space="0" w:color="000000"/>
            </w:tcBorders>
            <w:vAlign w:val="center"/>
          </w:tcPr>
          <w:p w14:paraId="1D5F3751"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68D9ED06" w14:textId="2FA4B2DD" w:rsidR="00ED061B" w:rsidRPr="007E3DB5" w:rsidRDefault="004E2853" w:rsidP="004033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27/12</w:t>
            </w:r>
            <w:r w:rsidR="00ED061B">
              <w:rPr>
                <w:rFonts w:ascii="Montserrat" w:hAnsi="Montserrat" w:cs="Arial"/>
                <w:sz w:val="20"/>
                <w:szCs w:val="20"/>
              </w:rPr>
              <w:t>/2023</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0B66EDC7" w14:textId="199C6AD4" w:rsidR="00ED061B" w:rsidRPr="007E3DB5" w:rsidRDefault="00F07526" w:rsidP="004E2853">
            <w:pPr>
              <w:ind w:right="49"/>
              <w:jc w:val="center"/>
              <w:rPr>
                <w:rFonts w:ascii="Montserrat" w:hAnsi="Montserrat" w:cs="Arial"/>
                <w:sz w:val="20"/>
                <w:szCs w:val="20"/>
              </w:rPr>
            </w:pPr>
            <w:r>
              <w:rPr>
                <w:rFonts w:ascii="Montserrat" w:hAnsi="Montserrat" w:cs="Arial"/>
                <w:sz w:val="20"/>
                <w:szCs w:val="20"/>
              </w:rPr>
              <w:t>1</w:t>
            </w:r>
            <w:r w:rsidR="004E2853">
              <w:rPr>
                <w:rFonts w:ascii="Montserrat" w:hAnsi="Montserrat" w:cs="Arial"/>
                <w:sz w:val="20"/>
                <w:szCs w:val="20"/>
              </w:rPr>
              <w:t>2</w:t>
            </w:r>
            <w:r w:rsidR="00ED061B" w:rsidRPr="007E3DB5">
              <w:rPr>
                <w:rFonts w:ascii="Montserrat" w:hAnsi="Montserrat" w:cs="Arial"/>
                <w:sz w:val="20"/>
                <w:szCs w:val="20"/>
              </w:rPr>
              <w:t>:</w:t>
            </w:r>
            <w:r w:rsidR="00490079">
              <w:rPr>
                <w:rFonts w:ascii="Montserrat" w:hAnsi="Montserrat" w:cs="Arial"/>
                <w:sz w:val="20"/>
                <w:szCs w:val="20"/>
              </w:rPr>
              <w:t>0</w:t>
            </w:r>
            <w:r w:rsidR="00ED061B"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06BCA2AB" w14:textId="77777777" w:rsidR="00ED061B" w:rsidRPr="00445349" w:rsidRDefault="00ED061B" w:rsidP="00403362">
            <w:pPr>
              <w:pStyle w:val="Encabezado"/>
              <w:ind w:right="49"/>
              <w:jc w:val="center"/>
              <w:rPr>
                <w:rFonts w:ascii="Montserrat" w:hAnsi="Montserrat" w:cs="Arial"/>
                <w:sz w:val="20"/>
              </w:rPr>
            </w:pPr>
          </w:p>
        </w:tc>
      </w:tr>
      <w:tr w:rsidR="00ED061B" w:rsidRPr="00445349" w14:paraId="0DCEA185" w14:textId="77777777" w:rsidTr="00403362">
        <w:trPr>
          <w:trHeight w:val="1131"/>
          <w:jc w:val="center"/>
        </w:trPr>
        <w:tc>
          <w:tcPr>
            <w:tcW w:w="1156" w:type="pct"/>
            <w:tcBorders>
              <w:top w:val="single" w:sz="4" w:space="0" w:color="000000"/>
              <w:left w:val="single" w:sz="4" w:space="0" w:color="000000"/>
              <w:bottom w:val="single" w:sz="4" w:space="0" w:color="000000"/>
            </w:tcBorders>
            <w:vAlign w:val="center"/>
          </w:tcPr>
          <w:p w14:paraId="156D28DE"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17C587FF" w14:textId="0502821C" w:rsidR="00ED061B" w:rsidRPr="00445349" w:rsidRDefault="004E2853" w:rsidP="004033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28/12</w:t>
            </w:r>
            <w:r w:rsidR="00ED061B">
              <w:rPr>
                <w:rFonts w:ascii="Montserrat" w:hAnsi="Montserrat" w:cs="Arial"/>
                <w:sz w:val="20"/>
                <w:szCs w:val="20"/>
              </w:rPr>
              <w:t>/2023</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FFEEFB9" w14:textId="46BE2F14" w:rsidR="00ED061B" w:rsidRPr="00445349" w:rsidRDefault="003E08A7" w:rsidP="004E2853">
            <w:pPr>
              <w:jc w:val="center"/>
              <w:rPr>
                <w:rFonts w:ascii="Montserrat" w:hAnsi="Montserrat"/>
                <w:sz w:val="20"/>
                <w:szCs w:val="20"/>
              </w:rPr>
            </w:pPr>
            <w:r>
              <w:rPr>
                <w:rFonts w:ascii="Montserrat" w:hAnsi="Montserrat" w:cs="Arial"/>
                <w:sz w:val="20"/>
                <w:szCs w:val="20"/>
              </w:rPr>
              <w:t>1</w:t>
            </w:r>
            <w:r w:rsidR="004E2853">
              <w:rPr>
                <w:rFonts w:ascii="Montserrat" w:hAnsi="Montserrat" w:cs="Arial"/>
                <w:sz w:val="20"/>
                <w:szCs w:val="20"/>
              </w:rPr>
              <w:t>4</w:t>
            </w:r>
            <w:r w:rsidR="00ED061B" w:rsidRPr="007E3DB5">
              <w:rPr>
                <w:rFonts w:ascii="Montserrat" w:hAnsi="Montserrat" w:cs="Arial"/>
                <w:sz w:val="20"/>
                <w:szCs w:val="20"/>
              </w:rPr>
              <w:t>:</w:t>
            </w:r>
            <w:r w:rsidR="004E2853">
              <w:rPr>
                <w:rFonts w:ascii="Montserrat" w:hAnsi="Montserrat" w:cs="Arial"/>
                <w:sz w:val="20"/>
                <w:szCs w:val="20"/>
              </w:rPr>
              <w:t>3</w:t>
            </w:r>
            <w:r w:rsidR="00ED061B"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423F3485" w14:textId="77777777" w:rsidR="00ED061B" w:rsidRPr="00445349" w:rsidRDefault="00ED061B" w:rsidP="00403362">
            <w:pPr>
              <w:tabs>
                <w:tab w:val="center" w:pos="4419"/>
                <w:tab w:val="right" w:pos="8838"/>
              </w:tabs>
              <w:suppressAutoHyphens/>
              <w:ind w:right="49"/>
              <w:jc w:val="center"/>
              <w:rPr>
                <w:rFonts w:ascii="Montserrat" w:eastAsia="Times New Roman" w:hAnsi="Montserrat" w:cs="Arial"/>
                <w:sz w:val="20"/>
                <w:szCs w:val="20"/>
                <w:lang w:eastAsia="ar-SA"/>
              </w:rPr>
            </w:pPr>
          </w:p>
        </w:tc>
      </w:tr>
      <w:tr w:rsidR="00ED061B" w:rsidRPr="00445349" w14:paraId="6E959952" w14:textId="77777777" w:rsidTr="00403362">
        <w:trPr>
          <w:trHeight w:val="695"/>
          <w:jc w:val="center"/>
        </w:trPr>
        <w:tc>
          <w:tcPr>
            <w:tcW w:w="1156" w:type="pct"/>
            <w:tcBorders>
              <w:top w:val="single" w:sz="4" w:space="0" w:color="000000"/>
              <w:left w:val="single" w:sz="4" w:space="0" w:color="000000"/>
              <w:bottom w:val="single" w:sz="4" w:space="0" w:color="000000"/>
            </w:tcBorders>
            <w:vAlign w:val="center"/>
          </w:tcPr>
          <w:p w14:paraId="4B171E91"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50FC83CE"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02595B98" w14:textId="77777777" w:rsidR="00ED061B" w:rsidRPr="00445349" w:rsidRDefault="00ED061B" w:rsidP="00403362">
            <w:pPr>
              <w:jc w:val="center"/>
              <w:rPr>
                <w:rFonts w:ascii="Montserrat" w:hAnsi="Montserrat"/>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391B7CF5" w14:textId="77777777" w:rsidR="00ED061B" w:rsidRPr="00445349" w:rsidRDefault="00ED061B" w:rsidP="00403362">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ED061B" w:rsidRPr="00445349" w14:paraId="6B184ECC" w14:textId="77777777" w:rsidTr="00403362">
        <w:trPr>
          <w:trHeight w:val="948"/>
          <w:jc w:val="center"/>
        </w:trPr>
        <w:tc>
          <w:tcPr>
            <w:tcW w:w="1156" w:type="pct"/>
            <w:tcBorders>
              <w:top w:val="single" w:sz="4" w:space="0" w:color="000000"/>
              <w:left w:val="single" w:sz="4" w:space="0" w:color="000000"/>
              <w:bottom w:val="single" w:sz="4" w:space="0" w:color="000000"/>
            </w:tcBorders>
            <w:vAlign w:val="center"/>
          </w:tcPr>
          <w:p w14:paraId="7C27D938" w14:textId="77777777" w:rsidR="00ED061B" w:rsidRPr="00445349" w:rsidRDefault="00ED061B" w:rsidP="0040336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1FC531E8" w14:textId="1BA83E83" w:rsidR="00ED061B" w:rsidRPr="00445349" w:rsidRDefault="004E2853" w:rsidP="004E2853">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11/01</w:t>
            </w:r>
            <w:r w:rsidR="00403362">
              <w:rPr>
                <w:rFonts w:ascii="Montserrat" w:eastAsia="Times New Roman" w:hAnsi="Montserrat" w:cs="Arial"/>
                <w:sz w:val="20"/>
                <w:szCs w:val="20"/>
                <w:lang w:val="es-ES" w:eastAsia="ar-SA"/>
              </w:rPr>
              <w:t>/</w:t>
            </w:r>
            <w:r w:rsidR="00ED061B">
              <w:rPr>
                <w:rFonts w:ascii="Montserrat" w:eastAsia="Times New Roman" w:hAnsi="Montserrat" w:cs="Arial"/>
                <w:sz w:val="20"/>
                <w:szCs w:val="20"/>
                <w:lang w:val="es-ES" w:eastAsia="ar-SA"/>
              </w:rPr>
              <w:t>202</w:t>
            </w:r>
            <w:r>
              <w:rPr>
                <w:rFonts w:ascii="Montserrat" w:eastAsia="Times New Roman" w:hAnsi="Montserrat" w:cs="Arial"/>
                <w:sz w:val="20"/>
                <w:szCs w:val="20"/>
                <w:lang w:val="es-ES" w:eastAsia="ar-SA"/>
              </w:rPr>
              <w:t>4</w:t>
            </w:r>
            <w:r w:rsidR="00ED061B" w:rsidRPr="00445349">
              <w:rPr>
                <w:rFonts w:ascii="Montserrat" w:eastAsia="Times New Roman" w:hAnsi="Montserrat" w:cs="Arial"/>
                <w:sz w:val="20"/>
                <w:szCs w:val="20"/>
                <w:lang w:val="es-ES" w:eastAsia="ar-SA"/>
              </w:rPr>
              <w:t>.</w:t>
            </w:r>
          </w:p>
        </w:tc>
      </w:tr>
    </w:tbl>
    <w:p w14:paraId="3D37890D" w14:textId="77777777" w:rsidR="00494C32" w:rsidRPr="00445349" w:rsidRDefault="00494C32" w:rsidP="00494C32">
      <w:pPr>
        <w:rPr>
          <w:rFonts w:ascii="Montserrat" w:hAnsi="Montserrat"/>
          <w:sz w:val="20"/>
          <w:szCs w:val="20"/>
          <w:lang w:eastAsia="ar-SA"/>
        </w:rPr>
      </w:pPr>
    </w:p>
    <w:p w14:paraId="16917B3C" w14:textId="77777777" w:rsidR="00494C32" w:rsidRDefault="00494C32" w:rsidP="00494C32">
      <w:pPr>
        <w:ind w:right="49"/>
        <w:jc w:val="both"/>
        <w:rPr>
          <w:rFonts w:ascii="Montserrat" w:hAnsi="Montserrat" w:cs="Aria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E82F69">
        <w:rPr>
          <w:rFonts w:ascii="Montserrat" w:eastAsia="Times New Roman" w:hAnsi="Montserrat" w:cs="Arial"/>
          <w:bCs/>
          <w:sz w:val="20"/>
          <w:szCs w:val="20"/>
          <w:lang w:eastAsia="ar-SA"/>
        </w:rPr>
        <w:t>Calle Belisario Domínguez, número 1,000, colonia Independencia</w:t>
      </w:r>
      <w:r>
        <w:rPr>
          <w:rFonts w:ascii="Montserrat" w:eastAsia="Times New Roman" w:hAnsi="Montserrat" w:cs="Arial"/>
          <w:bCs/>
          <w:sz w:val="20"/>
          <w:szCs w:val="20"/>
          <w:lang w:eastAsia="ar-SA"/>
        </w:rPr>
        <w:t xml:space="preserve">, </w:t>
      </w: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r>
        <w:rPr>
          <w:rFonts w:ascii="Montserrat" w:hAnsi="Montserrat" w:cs="Arial"/>
          <w:sz w:val="20"/>
          <w:szCs w:val="20"/>
        </w:rPr>
        <w:t xml:space="preserve"> </w:t>
      </w:r>
    </w:p>
    <w:p w14:paraId="66317985" w14:textId="77777777" w:rsidR="00494C32" w:rsidRPr="00913E27" w:rsidRDefault="00494C32" w:rsidP="00494C32">
      <w:pPr>
        <w:suppressAutoHyphens/>
        <w:ind w:right="49"/>
        <w:jc w:val="both"/>
        <w:rPr>
          <w:rFonts w:ascii="Montserrat" w:eastAsia="Times New Roman" w:hAnsi="Montserrat" w:cs="Arial"/>
          <w:sz w:val="20"/>
          <w:szCs w:val="20"/>
          <w:lang w:eastAsia="ar-SA"/>
        </w:rPr>
      </w:pPr>
    </w:p>
    <w:p w14:paraId="130FE386" w14:textId="77777777" w:rsidR="00494C32" w:rsidRPr="00445349" w:rsidRDefault="00494C32" w:rsidP="00494C32">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639836FD" w14:textId="77777777" w:rsidR="00494C32" w:rsidRPr="00445349" w:rsidRDefault="00494C32" w:rsidP="00494C32">
      <w:pPr>
        <w:suppressAutoHyphens/>
        <w:ind w:left="-284" w:right="-234"/>
        <w:jc w:val="both"/>
        <w:rPr>
          <w:rFonts w:ascii="Montserrat" w:eastAsia="Times New Roman" w:hAnsi="Montserrat" w:cs="Arial"/>
          <w:sz w:val="20"/>
          <w:szCs w:val="20"/>
          <w:lang w:eastAsia="ar-SA"/>
        </w:rPr>
      </w:pPr>
    </w:p>
    <w:p w14:paraId="6182614C" w14:textId="77777777" w:rsidR="00494C32" w:rsidRPr="00445349" w:rsidRDefault="00494C32" w:rsidP="00494C32">
      <w:pPr>
        <w:pStyle w:val="Ttulo2"/>
        <w:numPr>
          <w:ilvl w:val="1"/>
          <w:numId w:val="36"/>
        </w:numPr>
        <w:suppressAutoHyphens/>
        <w:spacing w:before="0" w:after="0"/>
        <w:ind w:left="426" w:hanging="426"/>
        <w:jc w:val="both"/>
        <w:rPr>
          <w:rFonts w:ascii="Montserrat" w:hAnsi="Montserrat"/>
          <w:i w:val="0"/>
          <w:sz w:val="20"/>
          <w:lang w:val="es-ES_tradnl"/>
        </w:rPr>
      </w:pPr>
      <w:bookmarkStart w:id="84" w:name="_Toc99120307"/>
      <w:r w:rsidRPr="00445349">
        <w:rPr>
          <w:rFonts w:ascii="Montserrat" w:hAnsi="Montserrat"/>
          <w:i w:val="0"/>
          <w:sz w:val="20"/>
          <w:lang w:val="es-ES_tradnl"/>
        </w:rPr>
        <w:t>Visitas a las instalaciones institucionales, donde se suministrarán o colocarán los bienes o donde se prestarán los servicios, en su caso.</w:t>
      </w:r>
      <w:bookmarkEnd w:id="84"/>
      <w:r w:rsidRPr="00445349">
        <w:rPr>
          <w:rFonts w:ascii="Montserrat" w:hAnsi="Montserrat"/>
          <w:i w:val="0"/>
          <w:sz w:val="20"/>
          <w:lang w:val="es-ES_tradnl"/>
        </w:rPr>
        <w:t xml:space="preserve"> </w:t>
      </w:r>
      <w:r>
        <w:rPr>
          <w:rFonts w:ascii="Montserrat" w:hAnsi="Montserrat"/>
          <w:i w:val="0"/>
          <w:sz w:val="20"/>
          <w:lang w:val="es-ES_tradnl"/>
        </w:rPr>
        <w:t>No Aplica visitas para esta convocatoria.</w:t>
      </w:r>
    </w:p>
    <w:p w14:paraId="61DB9532" w14:textId="77777777" w:rsidR="00494C32" w:rsidRPr="00445349" w:rsidRDefault="00494C32" w:rsidP="00494C32">
      <w:pPr>
        <w:jc w:val="both"/>
        <w:rPr>
          <w:rFonts w:ascii="Montserrat" w:eastAsia="Times New Roman" w:hAnsi="Montserrat" w:cs="Arial"/>
          <w:sz w:val="20"/>
          <w:szCs w:val="20"/>
          <w:lang w:eastAsia="ar-SA"/>
        </w:rPr>
      </w:pPr>
    </w:p>
    <w:p w14:paraId="3FF79148" w14:textId="77777777" w:rsidR="00494C32" w:rsidRDefault="00494C32" w:rsidP="00494C32">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178D4323" w14:textId="77777777" w:rsidR="00494C32" w:rsidRDefault="00494C32" w:rsidP="00494C32">
      <w:pPr>
        <w:jc w:val="both"/>
        <w:rPr>
          <w:rFonts w:ascii="Montserrat" w:eastAsia="Times New Roman" w:hAnsi="Montserrat" w:cs="Arial"/>
          <w:sz w:val="20"/>
          <w:szCs w:val="20"/>
          <w:lang w:eastAsia="ar-SA"/>
        </w:rPr>
      </w:pPr>
    </w:p>
    <w:p w14:paraId="2155503C" w14:textId="3A5E3044"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85" w:name="_Toc99120308"/>
      <w:r w:rsidRPr="00445349">
        <w:rPr>
          <w:rFonts w:ascii="Montserrat" w:hAnsi="Montserrat"/>
          <w:i w:val="0"/>
          <w:sz w:val="20"/>
          <w:lang w:val="es-ES_tradnl"/>
        </w:rPr>
        <w:t xml:space="preserve">Junta de </w:t>
      </w:r>
      <w:bookmarkEnd w:id="85"/>
      <w:r w:rsidR="00BC1DC2" w:rsidRPr="00445349">
        <w:rPr>
          <w:rFonts w:ascii="Montserrat" w:hAnsi="Montserrat"/>
          <w:i w:val="0"/>
          <w:sz w:val="20"/>
          <w:lang w:val="es-ES_tradnl"/>
        </w:rPr>
        <w:t>Aclaraciones</w:t>
      </w:r>
      <w:r w:rsidR="00BC1DC2">
        <w:rPr>
          <w:rFonts w:ascii="Montserrat" w:hAnsi="Montserrat"/>
          <w:i w:val="0"/>
          <w:sz w:val="20"/>
          <w:lang w:val="es-ES_tradnl"/>
        </w:rPr>
        <w:t xml:space="preserve"> (No aplica)</w:t>
      </w:r>
      <w:r w:rsidR="00BC1DC2" w:rsidRPr="00445349">
        <w:rPr>
          <w:rFonts w:ascii="Montserrat" w:hAnsi="Montserrat"/>
          <w:i w:val="0"/>
          <w:sz w:val="20"/>
          <w:lang w:val="es-ES_tradnl"/>
        </w:rPr>
        <w:t>.</w:t>
      </w:r>
    </w:p>
    <w:p w14:paraId="2A8D01C2" w14:textId="4883AAE4" w:rsidR="00494C32" w:rsidRPr="00445349" w:rsidRDefault="00494C32" w:rsidP="00494C32">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7E892A24"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6F22AFE5" w14:textId="77777777"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86" w:name="_Toc99120309"/>
      <w:r w:rsidRPr="00445349">
        <w:rPr>
          <w:rFonts w:ascii="Montserrat" w:hAnsi="Montserrat"/>
          <w:i w:val="0"/>
          <w:sz w:val="20"/>
          <w:lang w:val="es-ES_tradnl"/>
        </w:rPr>
        <w:t>Acto de Presentación y Apertura de Proposiciones.</w:t>
      </w:r>
      <w:bookmarkEnd w:id="86"/>
    </w:p>
    <w:p w14:paraId="20C2D7F5" w14:textId="77777777" w:rsidR="00494C32" w:rsidRPr="00445349" w:rsidRDefault="00494C32" w:rsidP="00494C32">
      <w:pPr>
        <w:ind w:right="49"/>
        <w:rPr>
          <w:rFonts w:ascii="Montserrat" w:hAnsi="Montserrat" w:cs="Arial"/>
          <w:sz w:val="20"/>
          <w:szCs w:val="20"/>
        </w:rPr>
      </w:pPr>
    </w:p>
    <w:p w14:paraId="7AF9D5B5" w14:textId="47FFAC96" w:rsidR="00BC1DC2" w:rsidRPr="003066E8" w:rsidRDefault="00BC1DC2" w:rsidP="00BC1DC2">
      <w:pPr>
        <w:ind w:right="49"/>
        <w:jc w:val="both"/>
        <w:rPr>
          <w:rFonts w:ascii="Montserrat" w:eastAsia="Times New Roman" w:hAnsi="Montserrat" w:cs="Arial"/>
          <w:sz w:val="20"/>
          <w:szCs w:val="20"/>
          <w:lang w:val="es-ES" w:eastAsia="ar-SA"/>
        </w:rPr>
      </w:pPr>
      <w:r w:rsidRPr="003066E8">
        <w:rPr>
          <w:rFonts w:ascii="Montserrat" w:hAnsi="Montserrat" w:cs="Arial"/>
          <w:bCs/>
          <w:sz w:val="20"/>
          <w:szCs w:val="20"/>
        </w:rPr>
        <w:t xml:space="preserve">Se llevará a cabo en punto de las </w:t>
      </w:r>
      <w:r w:rsidR="004E2853">
        <w:rPr>
          <w:rFonts w:ascii="Montserrat" w:hAnsi="Montserrat" w:cs="Arial"/>
          <w:b/>
          <w:bCs/>
          <w:sz w:val="20"/>
          <w:szCs w:val="20"/>
        </w:rPr>
        <w:t>12</w:t>
      </w:r>
      <w:r w:rsidRPr="003066E8">
        <w:rPr>
          <w:rFonts w:ascii="Montserrat" w:hAnsi="Montserrat" w:cs="Arial"/>
          <w:b/>
          <w:bCs/>
          <w:sz w:val="20"/>
          <w:szCs w:val="20"/>
        </w:rPr>
        <w:t>:</w:t>
      </w:r>
      <w:r w:rsidR="00490079">
        <w:rPr>
          <w:rFonts w:ascii="Montserrat" w:hAnsi="Montserrat" w:cs="Arial"/>
          <w:b/>
          <w:bCs/>
          <w:sz w:val="20"/>
          <w:szCs w:val="20"/>
        </w:rPr>
        <w:t>0</w:t>
      </w:r>
      <w:r w:rsidRPr="003066E8">
        <w:rPr>
          <w:rFonts w:ascii="Montserrat" w:hAnsi="Montserrat" w:cs="Arial"/>
          <w:b/>
          <w:bCs/>
          <w:sz w:val="20"/>
          <w:szCs w:val="20"/>
        </w:rPr>
        <w:t>0</w:t>
      </w:r>
      <w:r w:rsidRPr="003066E8">
        <w:rPr>
          <w:rFonts w:ascii="Montserrat" w:hAnsi="Montserrat" w:cs="Arial"/>
          <w:bCs/>
          <w:sz w:val="20"/>
          <w:szCs w:val="20"/>
        </w:rPr>
        <w:t xml:space="preserve"> horas del día </w:t>
      </w:r>
      <w:r w:rsidR="004E2853">
        <w:rPr>
          <w:rFonts w:ascii="Montserrat" w:hAnsi="Montserrat" w:cs="Arial"/>
          <w:b/>
          <w:bCs/>
          <w:sz w:val="20"/>
          <w:szCs w:val="20"/>
          <w:u w:val="single"/>
        </w:rPr>
        <w:t>27</w:t>
      </w:r>
      <w:r w:rsidR="00403362">
        <w:rPr>
          <w:rFonts w:ascii="Montserrat" w:hAnsi="Montserrat" w:cs="Arial"/>
          <w:b/>
          <w:bCs/>
          <w:sz w:val="20"/>
          <w:szCs w:val="20"/>
          <w:u w:val="single"/>
        </w:rPr>
        <w:t xml:space="preserve"> </w:t>
      </w:r>
      <w:r w:rsidRPr="003066E8">
        <w:rPr>
          <w:rFonts w:ascii="Montserrat" w:hAnsi="Montserrat" w:cs="Arial"/>
          <w:b/>
          <w:bCs/>
          <w:sz w:val="20"/>
          <w:szCs w:val="20"/>
          <w:u w:val="single"/>
        </w:rPr>
        <w:t xml:space="preserve">de </w:t>
      </w:r>
      <w:r w:rsidR="004E2853">
        <w:rPr>
          <w:rFonts w:ascii="Montserrat" w:hAnsi="Montserrat" w:cs="Arial"/>
          <w:b/>
          <w:bCs/>
          <w:sz w:val="20"/>
          <w:szCs w:val="20"/>
          <w:u w:val="single"/>
        </w:rPr>
        <w:t>Diciem</w:t>
      </w:r>
      <w:r w:rsidR="00490079">
        <w:rPr>
          <w:rFonts w:ascii="Montserrat" w:hAnsi="Montserrat" w:cs="Arial"/>
          <w:b/>
          <w:bCs/>
          <w:sz w:val="20"/>
          <w:szCs w:val="20"/>
          <w:u w:val="single"/>
        </w:rPr>
        <w:t>bre</w:t>
      </w:r>
      <w:r w:rsidRPr="003066E8">
        <w:rPr>
          <w:rFonts w:ascii="Montserrat" w:hAnsi="Montserrat" w:cs="Arial"/>
          <w:b/>
          <w:bCs/>
          <w:sz w:val="20"/>
          <w:szCs w:val="20"/>
          <w:u w:val="single"/>
        </w:rPr>
        <w:t xml:space="preserve"> del 20</w:t>
      </w:r>
      <w:r>
        <w:rPr>
          <w:rFonts w:ascii="Montserrat" w:hAnsi="Montserrat" w:cs="Arial"/>
          <w:b/>
          <w:bCs/>
          <w:sz w:val="20"/>
          <w:szCs w:val="20"/>
          <w:u w:val="single"/>
        </w:rPr>
        <w:t>23</w:t>
      </w:r>
      <w:r w:rsidRPr="003066E8">
        <w:rPr>
          <w:rFonts w:ascii="Montserrat" w:hAnsi="Montserrat" w:cs="Arial"/>
          <w:b/>
          <w:bCs/>
          <w:sz w:val="20"/>
          <w:szCs w:val="20"/>
          <w:u w:val="single"/>
        </w:rPr>
        <w:t>,</w:t>
      </w:r>
      <w:r w:rsidRPr="003066E8">
        <w:rPr>
          <w:rFonts w:ascii="Montserrat" w:hAnsi="Montserrat" w:cs="Arial"/>
          <w:bCs/>
          <w:sz w:val="20"/>
          <w:szCs w:val="20"/>
        </w:rPr>
        <w:t xml:space="preserve"> en la oficina de Adquisiciones de la Unidad Médica de Alta Especialidad Hospital de Especialidades ubicado en  Belisario Domínguez No. 1,000 Sector Libertad Colonia Independencia C.P. 44340 Guadalajara, Jalisco, únicamente podrá participar un representante por cada licitante y se desarrollará  conforme a lo previsto en el artículo </w:t>
      </w:r>
      <w:r w:rsidRPr="003066E8">
        <w:rPr>
          <w:rFonts w:ascii="Montserrat" w:hAnsi="Montserrat" w:cs="Arial"/>
          <w:b/>
          <w:bCs/>
          <w:sz w:val="20"/>
          <w:szCs w:val="20"/>
        </w:rPr>
        <w:t xml:space="preserve">35 </w:t>
      </w:r>
      <w:r w:rsidRPr="003066E8">
        <w:rPr>
          <w:rFonts w:ascii="Montserrat" w:hAnsi="Montserrat" w:cs="Arial"/>
          <w:bCs/>
          <w:sz w:val="20"/>
          <w:szCs w:val="20"/>
        </w:rPr>
        <w:t xml:space="preserve">de </w:t>
      </w:r>
      <w:smartTag w:uri="urn:schemas-microsoft-com:office:smarttags" w:element="PersonName">
        <w:smartTagPr>
          <w:attr w:name="ProductID" w:val="la Ley."/>
        </w:smartTagPr>
        <w:r w:rsidRPr="003066E8">
          <w:rPr>
            <w:rFonts w:ascii="Montserrat" w:hAnsi="Montserrat" w:cs="Arial"/>
            <w:bCs/>
            <w:sz w:val="20"/>
            <w:szCs w:val="20"/>
          </w:rPr>
          <w:t>la Ley.</w:t>
        </w:r>
      </w:smartTag>
    </w:p>
    <w:p w14:paraId="5D887B69" w14:textId="77777777" w:rsidR="00BC1DC2" w:rsidRPr="00445349" w:rsidRDefault="00BC1DC2" w:rsidP="00BC1DC2">
      <w:pPr>
        <w:ind w:right="49"/>
        <w:jc w:val="both"/>
        <w:rPr>
          <w:rFonts w:ascii="Montserrat" w:hAnsi="Montserrat" w:cs="Arial"/>
          <w:sz w:val="20"/>
          <w:szCs w:val="20"/>
          <w:lang w:val="es-ES"/>
        </w:rPr>
      </w:pPr>
    </w:p>
    <w:p w14:paraId="57F35252" w14:textId="77777777" w:rsidR="00BC1DC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 xml:space="preserve">La documentación técnica, legal y económica que integre la proposición de conformidad con lo señalado en la fracción </w:t>
      </w:r>
      <w:r w:rsidRPr="00445349">
        <w:rPr>
          <w:rFonts w:ascii="Montserrat" w:hAnsi="Montserrat" w:cs="Arial"/>
          <w:b/>
          <w:sz w:val="20"/>
          <w:szCs w:val="20"/>
        </w:rPr>
        <w:t>I</w:t>
      </w:r>
      <w:r>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del artículo </w:t>
      </w:r>
      <w:r w:rsidRPr="00445349">
        <w:rPr>
          <w:rFonts w:ascii="Montserrat" w:hAnsi="Montserrat" w:cs="Arial"/>
          <w:b/>
          <w:sz w:val="20"/>
          <w:szCs w:val="20"/>
        </w:rPr>
        <w:t>26 Bis</w:t>
      </w:r>
      <w:r w:rsidRPr="00445349">
        <w:rPr>
          <w:rFonts w:ascii="Montserrat" w:hAnsi="Montserrat" w:cs="Arial"/>
          <w:sz w:val="20"/>
          <w:szCs w:val="20"/>
        </w:rPr>
        <w:t xml:space="preserve">, el último párrafo del artículo </w:t>
      </w:r>
      <w:r w:rsidRPr="00445349">
        <w:rPr>
          <w:rFonts w:ascii="Montserrat" w:hAnsi="Montserrat" w:cs="Arial"/>
          <w:b/>
          <w:sz w:val="20"/>
          <w:szCs w:val="20"/>
        </w:rPr>
        <w:t xml:space="preserve">27 </w:t>
      </w:r>
      <w:r w:rsidRPr="00445349">
        <w:rPr>
          <w:rFonts w:ascii="Montserrat" w:hAnsi="Montserrat" w:cs="Arial"/>
          <w:sz w:val="20"/>
          <w:szCs w:val="20"/>
        </w:rPr>
        <w:t xml:space="preserve">de la LAASSP y el primer párrafo del artículo </w:t>
      </w:r>
      <w:r w:rsidRPr="00445349">
        <w:rPr>
          <w:rFonts w:ascii="Montserrat" w:hAnsi="Montserrat" w:cs="Arial"/>
          <w:b/>
          <w:sz w:val="20"/>
          <w:szCs w:val="20"/>
        </w:rPr>
        <w:t>50</w:t>
      </w:r>
      <w:r w:rsidRPr="00445349">
        <w:rPr>
          <w:rFonts w:ascii="Montserrat" w:hAnsi="Montserrat" w:cs="Arial"/>
          <w:sz w:val="20"/>
          <w:szCs w:val="20"/>
        </w:rPr>
        <w:t xml:space="preserve"> del RLAASSP.</w:t>
      </w:r>
    </w:p>
    <w:p w14:paraId="2CA9F233" w14:textId="77777777" w:rsidR="00BC1DC2" w:rsidRPr="00445349" w:rsidRDefault="00BC1DC2" w:rsidP="00BC1DC2">
      <w:pPr>
        <w:ind w:right="49"/>
        <w:jc w:val="both"/>
        <w:rPr>
          <w:rFonts w:ascii="Montserrat" w:hAnsi="Montserrat" w:cs="Arial"/>
          <w:sz w:val="20"/>
          <w:szCs w:val="20"/>
        </w:rPr>
      </w:pPr>
    </w:p>
    <w:p w14:paraId="0EBD6346"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1296389E" w14:textId="77777777" w:rsidR="00BC1DC2" w:rsidRPr="00445349" w:rsidRDefault="00BC1DC2" w:rsidP="00BC1DC2">
      <w:pPr>
        <w:jc w:val="both"/>
        <w:rPr>
          <w:rFonts w:ascii="Montserrat" w:hAnsi="Montserrat" w:cs="Arial"/>
          <w:spacing w:val="-3"/>
          <w:sz w:val="20"/>
          <w:szCs w:val="20"/>
        </w:rPr>
      </w:pPr>
    </w:p>
    <w:p w14:paraId="2806C41D"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t>Por ejemplo, la documentación legal administrativa del 1 al folio "n", la propuesta técnica del 1 al folio "n" y la propuesta económica del 1 al folio "n".</w:t>
      </w:r>
    </w:p>
    <w:p w14:paraId="269E67A6" w14:textId="77777777" w:rsidR="00BC1DC2" w:rsidRPr="00445349" w:rsidRDefault="00BC1DC2" w:rsidP="00BC1DC2">
      <w:pPr>
        <w:jc w:val="both"/>
        <w:rPr>
          <w:rFonts w:ascii="Montserrat" w:hAnsi="Montserrat" w:cs="Arial"/>
          <w:b/>
          <w:spacing w:val="-3"/>
          <w:sz w:val="20"/>
          <w:szCs w:val="20"/>
        </w:rPr>
      </w:pPr>
    </w:p>
    <w:p w14:paraId="25FB205A"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t xml:space="preserve">De igual forma se verificará que los licitantes en cumplimiento al artículo </w:t>
      </w:r>
      <w:r w:rsidRPr="00445349">
        <w:rPr>
          <w:rFonts w:ascii="Montserrat" w:hAnsi="Montserrat" w:cs="Arial"/>
          <w:b/>
          <w:spacing w:val="-3"/>
          <w:sz w:val="20"/>
          <w:szCs w:val="20"/>
        </w:rPr>
        <w:t>29</w:t>
      </w:r>
      <w:r w:rsidRPr="00445349">
        <w:rPr>
          <w:rFonts w:ascii="Montserrat" w:hAnsi="Montserrat" w:cs="Arial"/>
          <w:spacing w:val="-3"/>
          <w:sz w:val="20"/>
          <w:szCs w:val="20"/>
        </w:rPr>
        <w:t xml:space="preserve">, fracción </w:t>
      </w:r>
      <w:r w:rsidRPr="00445349">
        <w:rPr>
          <w:rFonts w:ascii="Montserrat" w:hAnsi="Montserrat" w:cs="Arial"/>
          <w:b/>
          <w:spacing w:val="-3"/>
          <w:sz w:val="20"/>
          <w:szCs w:val="20"/>
        </w:rPr>
        <w:t>VI</w:t>
      </w:r>
      <w:r w:rsidRPr="00445349">
        <w:rPr>
          <w:rFonts w:ascii="Montserrat" w:hAnsi="Montserrat" w:cs="Arial"/>
          <w:spacing w:val="-3"/>
          <w:sz w:val="20"/>
          <w:szCs w:val="20"/>
        </w:rPr>
        <w:t xml:space="preserve">, de la LAASSP, presenten el </w:t>
      </w:r>
      <w:r w:rsidRPr="00B918DD">
        <w:rPr>
          <w:rFonts w:ascii="Montserrat" w:hAnsi="Montserrat" w:cs="Arial"/>
          <w:b/>
          <w:spacing w:val="-3"/>
          <w:sz w:val="20"/>
          <w:szCs w:val="20"/>
        </w:rPr>
        <w:t>ANEXO V</w:t>
      </w:r>
      <w:r w:rsidRPr="00B918DD">
        <w:rPr>
          <w:rFonts w:ascii="Montserrat" w:hAnsi="Montserrat"/>
          <w:sz w:val="20"/>
          <w:szCs w:val="20"/>
        </w:rPr>
        <w:t xml:space="preserve"> </w:t>
      </w:r>
      <w:r w:rsidRPr="00B918DD">
        <w:rPr>
          <w:rFonts w:ascii="Montserrat" w:hAnsi="Montserrat" w:cs="Arial"/>
          <w:spacing w:val="-3"/>
          <w:sz w:val="20"/>
          <w:szCs w:val="20"/>
        </w:rPr>
        <w:t>el cual</w:t>
      </w:r>
      <w:r w:rsidRPr="00445349">
        <w:rPr>
          <w:rFonts w:ascii="Montserrat" w:hAnsi="Montserrat" w:cs="Arial"/>
          <w:spacing w:val="-3"/>
          <w:sz w:val="20"/>
          <w:szCs w:val="20"/>
        </w:rPr>
        <w:t xml:space="preserve"> será suscrito </w:t>
      </w:r>
      <w:r w:rsidRPr="00445349">
        <w:rPr>
          <w:rFonts w:ascii="Montserrat" w:hAnsi="Montserrat" w:cs="Arial"/>
          <w:b/>
          <w:spacing w:val="-3"/>
          <w:sz w:val="20"/>
          <w:szCs w:val="20"/>
        </w:rPr>
        <w:t>Bajo Protesta de Decir Verdad</w:t>
      </w:r>
      <w:r w:rsidRPr="00445349">
        <w:rPr>
          <w:rFonts w:ascii="Montserrat" w:hAnsi="Montserrat" w:cs="Arial"/>
          <w:spacing w:val="-3"/>
          <w:sz w:val="20"/>
          <w:szCs w:val="20"/>
        </w:rPr>
        <w:t xml:space="preserve">, donde se manifieste que se cuenta con facultades suficientes para comprometerse por sí o por su representada. </w:t>
      </w:r>
    </w:p>
    <w:p w14:paraId="2E14D664" w14:textId="77777777" w:rsidR="00BC1DC2" w:rsidRPr="00445349" w:rsidRDefault="00BC1DC2" w:rsidP="00BC1DC2">
      <w:pPr>
        <w:ind w:left="284"/>
        <w:jc w:val="both"/>
        <w:rPr>
          <w:rFonts w:ascii="Montserrat" w:hAnsi="Montserrat" w:cs="Arial"/>
          <w:b/>
          <w:spacing w:val="-3"/>
          <w:sz w:val="20"/>
          <w:szCs w:val="20"/>
        </w:rPr>
      </w:pPr>
    </w:p>
    <w:p w14:paraId="70718EEB"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ninguna persona y se desarrollará de la siguiente forma:</w:t>
      </w:r>
    </w:p>
    <w:p w14:paraId="4F84D058" w14:textId="77777777" w:rsidR="00BC1DC2" w:rsidRPr="00445349" w:rsidRDefault="00BC1DC2" w:rsidP="00BC1DC2">
      <w:pPr>
        <w:ind w:left="851" w:hanging="425"/>
        <w:jc w:val="both"/>
        <w:rPr>
          <w:rFonts w:ascii="Montserrat" w:hAnsi="Montserrat" w:cs="Arial"/>
          <w:spacing w:val="-3"/>
          <w:sz w:val="20"/>
          <w:szCs w:val="20"/>
        </w:rPr>
      </w:pPr>
    </w:p>
    <w:p w14:paraId="3539AD4A" w14:textId="77777777" w:rsidR="00BC1DC2" w:rsidRPr="00445349" w:rsidRDefault="00BC1DC2" w:rsidP="00BC1DC2">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00B9CA40" w14:textId="77777777" w:rsidR="00BC1DC2" w:rsidRPr="00445349" w:rsidRDefault="00BC1DC2" w:rsidP="00BC1DC2">
      <w:pPr>
        <w:widowControl w:val="0"/>
        <w:tabs>
          <w:tab w:val="left" w:pos="-720"/>
        </w:tabs>
        <w:suppressAutoHyphens/>
        <w:adjustRightInd w:val="0"/>
        <w:ind w:left="851"/>
        <w:jc w:val="both"/>
        <w:textAlignment w:val="baseline"/>
        <w:rPr>
          <w:rFonts w:ascii="Montserrat" w:hAnsi="Montserrat" w:cs="Arial"/>
          <w:spacing w:val="-3"/>
          <w:sz w:val="20"/>
          <w:szCs w:val="20"/>
        </w:rPr>
      </w:pPr>
    </w:p>
    <w:p w14:paraId="7290AEF9" w14:textId="77777777" w:rsidR="00BC1DC2" w:rsidRPr="00445349" w:rsidRDefault="00BC1DC2" w:rsidP="00BC1DC2">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participantes, y en su caso observadores asistentes al acto.</w:t>
      </w:r>
    </w:p>
    <w:p w14:paraId="3395695D" w14:textId="77777777" w:rsidR="00BC1DC2" w:rsidRPr="003066E8" w:rsidRDefault="00BC1DC2" w:rsidP="00BC1DC2">
      <w:pPr>
        <w:jc w:val="both"/>
        <w:rPr>
          <w:rFonts w:ascii="Montserrat" w:hAnsi="Montserrat" w:cs="Arial"/>
          <w:spacing w:val="-3"/>
          <w:sz w:val="20"/>
          <w:szCs w:val="20"/>
        </w:rPr>
      </w:pPr>
    </w:p>
    <w:p w14:paraId="05F7F12D" w14:textId="77777777" w:rsidR="00BC1DC2" w:rsidRDefault="00BC1DC2" w:rsidP="00BC1DC2">
      <w:pPr>
        <w:pStyle w:val="Prrafodelista"/>
        <w:numPr>
          <w:ilvl w:val="0"/>
          <w:numId w:val="45"/>
        </w:numPr>
        <w:spacing w:after="0" w:line="240" w:lineRule="auto"/>
        <w:contextualSpacing w:val="0"/>
        <w:jc w:val="both"/>
        <w:rPr>
          <w:rFonts w:ascii="Montserrat" w:hAnsi="Montserrat" w:cs="Arial"/>
          <w:spacing w:val="-3"/>
          <w:sz w:val="20"/>
          <w:szCs w:val="20"/>
        </w:rPr>
      </w:pPr>
      <w:r w:rsidRPr="0072465E">
        <w:rPr>
          <w:rFonts w:ascii="Montserrat" w:hAnsi="Montserrat" w:cs="Arial"/>
          <w:spacing w:val="-3"/>
          <w:sz w:val="20"/>
          <w:szCs w:val="20"/>
        </w:rPr>
        <w:t>De conformidad con el volumen de información de las propuestas y archivos presentados, se podrá declarar un receso para descargar y verificar cuantitativamente las proposiciones.</w:t>
      </w:r>
    </w:p>
    <w:p w14:paraId="13EBFD67" w14:textId="77777777" w:rsidR="00BC1DC2" w:rsidRPr="0072465E" w:rsidRDefault="00BC1DC2" w:rsidP="00BC1DC2">
      <w:pPr>
        <w:pStyle w:val="Prrafodelista"/>
        <w:rPr>
          <w:rFonts w:ascii="Montserrat" w:hAnsi="Montserrat" w:cs="Arial"/>
          <w:spacing w:val="-3"/>
          <w:sz w:val="20"/>
          <w:szCs w:val="20"/>
        </w:rPr>
      </w:pPr>
    </w:p>
    <w:p w14:paraId="5F6518C8" w14:textId="77777777" w:rsidR="00BC1DC2" w:rsidRPr="00037822" w:rsidRDefault="00BC1DC2" w:rsidP="00BC1DC2">
      <w:pPr>
        <w:pStyle w:val="Prrafodelista"/>
        <w:numPr>
          <w:ilvl w:val="0"/>
          <w:numId w:val="45"/>
        </w:numPr>
        <w:spacing w:after="0" w:line="240" w:lineRule="auto"/>
        <w:contextualSpacing w:val="0"/>
        <w:jc w:val="both"/>
        <w:rPr>
          <w:rFonts w:ascii="Montserrat" w:hAnsi="Montserrat" w:cs="Arial"/>
          <w:i/>
          <w:spacing w:val="-3"/>
          <w:sz w:val="18"/>
          <w:szCs w:val="18"/>
        </w:rPr>
      </w:pPr>
      <w:r w:rsidRPr="0072465E">
        <w:rPr>
          <w:rFonts w:ascii="Montserrat" w:hAnsi="Montserrat" w:cs="Arial"/>
          <w:spacing w:val="-3"/>
          <w:sz w:val="20"/>
          <w:szCs w:val="20"/>
        </w:rPr>
        <w:t>Se procederá a la apertura de los sobres</w:t>
      </w:r>
      <w:r>
        <w:rPr>
          <w:rFonts w:ascii="Montserrat" w:hAnsi="Montserrat" w:cs="Arial"/>
          <w:spacing w:val="-3"/>
          <w:sz w:val="20"/>
          <w:szCs w:val="20"/>
        </w:rPr>
        <w:t>.</w:t>
      </w:r>
    </w:p>
    <w:p w14:paraId="44748B9F" w14:textId="77777777" w:rsidR="00BC1DC2" w:rsidRPr="00037822" w:rsidRDefault="00BC1DC2" w:rsidP="00BC1DC2">
      <w:pPr>
        <w:pStyle w:val="Prrafodelista"/>
        <w:rPr>
          <w:rFonts w:ascii="Montserrat" w:hAnsi="Montserrat" w:cs="Arial"/>
          <w:i/>
          <w:spacing w:val="-3"/>
          <w:sz w:val="18"/>
          <w:szCs w:val="18"/>
        </w:rPr>
      </w:pPr>
    </w:p>
    <w:p w14:paraId="461D19DE" w14:textId="77777777" w:rsidR="00BC1DC2" w:rsidRPr="00445349" w:rsidRDefault="00BC1DC2" w:rsidP="00BC1DC2">
      <w:pPr>
        <w:pStyle w:val="Prrafodelista"/>
        <w:spacing w:after="0" w:line="240" w:lineRule="auto"/>
        <w:contextualSpacing w:val="0"/>
        <w:jc w:val="both"/>
        <w:rPr>
          <w:rFonts w:ascii="Montserrat" w:hAnsi="Montserrat" w:cs="Arial"/>
          <w:i/>
          <w:spacing w:val="-3"/>
          <w:sz w:val="18"/>
          <w:szCs w:val="18"/>
        </w:rPr>
      </w:pPr>
    </w:p>
    <w:p w14:paraId="657641F2" w14:textId="77777777" w:rsidR="00BC1DC2" w:rsidRPr="00445349" w:rsidRDefault="00BC1DC2" w:rsidP="00BC1DC2">
      <w:pPr>
        <w:ind w:left="851" w:right="49"/>
        <w:jc w:val="both"/>
        <w:rPr>
          <w:rFonts w:ascii="Montserrat" w:hAnsi="Montserrat" w:cs="Arial"/>
          <w:sz w:val="20"/>
          <w:szCs w:val="20"/>
        </w:rPr>
      </w:pPr>
      <w:r w:rsidRPr="00445349">
        <w:rPr>
          <w:rFonts w:ascii="Montserrat" w:hAnsi="Montserrat" w:cs="Arial"/>
          <w:sz w:val="20"/>
          <w:szCs w:val="20"/>
        </w:rPr>
        <w:t>Se precisa que una vez recibidas las proposiciones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04CCDB20" w14:textId="77777777" w:rsidR="00BC1DC2" w:rsidRPr="00445349" w:rsidRDefault="00BC1DC2" w:rsidP="00BC1DC2">
      <w:pPr>
        <w:ind w:left="851" w:right="49" w:hanging="425"/>
        <w:jc w:val="both"/>
        <w:rPr>
          <w:rFonts w:ascii="Montserrat" w:hAnsi="Montserrat" w:cs="Arial"/>
          <w:sz w:val="20"/>
          <w:szCs w:val="20"/>
        </w:rPr>
      </w:pPr>
    </w:p>
    <w:p w14:paraId="41FF17EB" w14:textId="77777777" w:rsidR="00BC1DC2" w:rsidRPr="00445349" w:rsidRDefault="00BC1DC2" w:rsidP="00BC1DC2">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72455C2C" w14:textId="77777777" w:rsidR="00BC1DC2" w:rsidRPr="00445349" w:rsidRDefault="00BC1DC2" w:rsidP="00BC1DC2">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69EE00F6" w14:textId="77777777" w:rsidR="00BC1DC2" w:rsidRPr="00445349" w:rsidRDefault="00BC1DC2" w:rsidP="00BC1DC2">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Pr="00B918DD">
        <w:rPr>
          <w:rFonts w:ascii="Montserrat" w:hAnsi="Montserrat" w:cs="Arial"/>
          <w:b/>
          <w:sz w:val="20"/>
          <w:szCs w:val="20"/>
        </w:rPr>
        <w:t>ANEXO XVI</w:t>
      </w:r>
      <w:r w:rsidRPr="00B918DD">
        <w:rPr>
          <w:rFonts w:ascii="Montserrat" w:hAnsi="Montserrat" w:cs="Arial"/>
          <w:sz w:val="20"/>
          <w:szCs w:val="20"/>
        </w:rPr>
        <w:t xml:space="preserve"> </w:t>
      </w:r>
      <w:r w:rsidRPr="00B918DD">
        <w:rPr>
          <w:rFonts w:ascii="Montserrat" w:hAnsi="Montserrat" w:cs="Arial"/>
          <w:b/>
          <w:sz w:val="20"/>
          <w:szCs w:val="20"/>
        </w:rPr>
        <w:t>“RELACIÓN</w:t>
      </w:r>
      <w:r w:rsidRPr="00445349">
        <w:rPr>
          <w:rFonts w:ascii="Montserrat" w:hAnsi="Montserrat" w:cs="Arial"/>
          <w:b/>
          <w:sz w:val="20"/>
          <w:szCs w:val="20"/>
        </w:rPr>
        <w:t xml:space="preserve"> DE ENTREGA DE DOCUMENTACIÓN”</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proposiciones,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6AA7DCAB" w14:textId="77777777" w:rsidR="00BC1DC2" w:rsidRPr="00445349" w:rsidRDefault="00BC1DC2" w:rsidP="00BC1DC2">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44C97D43" w14:textId="77777777" w:rsidR="00BC1DC2" w:rsidRPr="00445349" w:rsidRDefault="00BC1DC2" w:rsidP="00BC1DC2">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00D757D3" w14:textId="77777777" w:rsidR="00BC1DC2" w:rsidRPr="00445349" w:rsidRDefault="00BC1DC2" w:rsidP="00BC1DC2">
      <w:pPr>
        <w:pStyle w:val="Prrafodelista"/>
        <w:rPr>
          <w:rFonts w:ascii="Montserrat" w:hAnsi="Montserrat" w:cs="Arial"/>
          <w:spacing w:val="-3"/>
          <w:sz w:val="20"/>
          <w:szCs w:val="20"/>
        </w:rPr>
      </w:pPr>
    </w:p>
    <w:p w14:paraId="6050DD04" w14:textId="77777777" w:rsidR="00BC1DC2" w:rsidRPr="00445349" w:rsidRDefault="00BC1DC2" w:rsidP="00BC1DC2">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El acta será firmada por los asistentes, a los cuales se les entregará copia simple de la misma. La falta de firma de alguno de ellos no invalidará su contenido y efectos.</w:t>
      </w:r>
    </w:p>
    <w:p w14:paraId="193BD878" w14:textId="77777777" w:rsidR="00BC1DC2" w:rsidRPr="00445349" w:rsidRDefault="00BC1DC2" w:rsidP="00BC1DC2">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2418DA1E" w14:textId="27EC35C2" w:rsidR="00494C32" w:rsidRPr="00445349" w:rsidRDefault="00BC1DC2" w:rsidP="00BC1DC2">
      <w:pPr>
        <w:ind w:right="49"/>
        <w:jc w:val="both"/>
        <w:rPr>
          <w:rFonts w:ascii="Montserrat" w:hAnsi="Montserrat" w:cs="Arial"/>
          <w:b/>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68747DD9" w14:textId="77777777" w:rsidR="00494C32" w:rsidRPr="00445349" w:rsidRDefault="00494C32" w:rsidP="00494C32">
      <w:pPr>
        <w:ind w:right="49"/>
        <w:jc w:val="both"/>
        <w:rPr>
          <w:rFonts w:ascii="Montserrat" w:hAnsi="Montserrat" w:cs="Arial"/>
          <w:sz w:val="20"/>
          <w:szCs w:val="20"/>
        </w:rPr>
      </w:pPr>
    </w:p>
    <w:p w14:paraId="580CDC93" w14:textId="77777777"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87" w:name="_Toc424735333"/>
      <w:bookmarkStart w:id="88" w:name="_Toc99120310"/>
      <w:r w:rsidRPr="00445349">
        <w:rPr>
          <w:rFonts w:ascii="Montserrat" w:hAnsi="Montserrat"/>
          <w:i w:val="0"/>
          <w:sz w:val="20"/>
          <w:lang w:val="es-ES_tradnl"/>
        </w:rPr>
        <w:t>Proposiciones conjuntas</w:t>
      </w:r>
      <w:bookmarkEnd w:id="87"/>
      <w:r w:rsidRPr="00445349">
        <w:rPr>
          <w:rFonts w:ascii="Montserrat" w:hAnsi="Montserrat"/>
          <w:i w:val="0"/>
          <w:sz w:val="20"/>
          <w:lang w:val="es-ES_tradnl"/>
        </w:rPr>
        <w:t>.</w:t>
      </w:r>
      <w:bookmarkEnd w:id="88"/>
      <w:r w:rsidRPr="00445349">
        <w:rPr>
          <w:rFonts w:ascii="Montserrat" w:hAnsi="Montserrat"/>
          <w:i w:val="0"/>
          <w:sz w:val="20"/>
          <w:lang w:val="es-ES_tradnl"/>
        </w:rPr>
        <w:t xml:space="preserve"> </w:t>
      </w:r>
    </w:p>
    <w:p w14:paraId="0076DF14" w14:textId="77777777" w:rsidR="00494C32" w:rsidRPr="00445349" w:rsidRDefault="00494C32" w:rsidP="00494C32">
      <w:pPr>
        <w:ind w:right="-93"/>
        <w:jc w:val="both"/>
        <w:rPr>
          <w:rFonts w:ascii="Montserrat" w:hAnsi="Montserrat" w:cs="Arial"/>
          <w:sz w:val="20"/>
          <w:szCs w:val="20"/>
        </w:rPr>
      </w:pPr>
    </w:p>
    <w:p w14:paraId="6B58B66A" w14:textId="77777777" w:rsidR="00494C32" w:rsidRPr="00445349" w:rsidRDefault="00494C32" w:rsidP="00494C32">
      <w:pPr>
        <w:ind w:right="-93"/>
        <w:jc w:val="both"/>
        <w:rPr>
          <w:rFonts w:ascii="Montserrat" w:hAnsi="Montserrat" w:cs="Arial"/>
          <w:sz w:val="20"/>
          <w:szCs w:val="20"/>
        </w:rPr>
      </w:pPr>
      <w:r w:rsidRPr="00445349">
        <w:rPr>
          <w:rFonts w:ascii="Montserrat" w:hAnsi="Montserrat" w:cs="Arial"/>
          <w:sz w:val="20"/>
          <w:szCs w:val="20"/>
        </w:rPr>
        <w:lastRenderedPageBreak/>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55AEA88" w14:textId="77777777" w:rsidR="00494C32" w:rsidRPr="00445349" w:rsidRDefault="00494C32" w:rsidP="00494C32">
      <w:pPr>
        <w:ind w:right="-93"/>
        <w:jc w:val="both"/>
        <w:rPr>
          <w:rFonts w:ascii="Montserrat" w:hAnsi="Montserrat" w:cs="Arial"/>
          <w:sz w:val="20"/>
          <w:szCs w:val="20"/>
        </w:rPr>
      </w:pPr>
    </w:p>
    <w:p w14:paraId="4BE44988" w14:textId="77777777" w:rsidR="00494C32" w:rsidRPr="00445349" w:rsidRDefault="00494C32" w:rsidP="00494C32">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0FE5D65A" w14:textId="77777777" w:rsidR="00494C32" w:rsidRPr="00445349" w:rsidRDefault="00494C32" w:rsidP="00494C32">
      <w:pPr>
        <w:ind w:left="709" w:right="-93" w:hanging="425"/>
        <w:jc w:val="both"/>
        <w:rPr>
          <w:rFonts w:ascii="Montserrat" w:hAnsi="Montserrat" w:cs="Arial"/>
          <w:sz w:val="20"/>
          <w:szCs w:val="20"/>
        </w:rPr>
      </w:pPr>
    </w:p>
    <w:p w14:paraId="7F5CFC67" w14:textId="77777777" w:rsidR="00494C32" w:rsidRPr="00445349" w:rsidRDefault="00494C32" w:rsidP="00494C32">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2D4C0716" w14:textId="77777777" w:rsidR="00494C32" w:rsidRPr="00492E93" w:rsidRDefault="00494C32" w:rsidP="00494C32">
      <w:pPr>
        <w:ind w:right="-93"/>
        <w:jc w:val="both"/>
        <w:rPr>
          <w:rFonts w:ascii="Montserrat" w:hAnsi="Montserrat" w:cs="Arial"/>
          <w:sz w:val="20"/>
          <w:szCs w:val="20"/>
        </w:rPr>
      </w:pPr>
    </w:p>
    <w:p w14:paraId="58B8A0A5" w14:textId="77777777" w:rsidR="00494C32" w:rsidRPr="00B918DD" w:rsidRDefault="00494C32" w:rsidP="00494C32">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DF7C8FC" w14:textId="77777777" w:rsidR="00494C32" w:rsidRPr="00492E93" w:rsidRDefault="00494C32" w:rsidP="00494C32">
      <w:pPr>
        <w:ind w:left="851" w:right="49"/>
        <w:jc w:val="both"/>
        <w:rPr>
          <w:rFonts w:ascii="Montserrat" w:hAnsi="Montserrat" w:cs="Arial"/>
          <w:sz w:val="20"/>
          <w:szCs w:val="20"/>
        </w:rPr>
      </w:pPr>
    </w:p>
    <w:p w14:paraId="65E64CBA" w14:textId="77777777" w:rsidR="00494C32" w:rsidRDefault="00494C32" w:rsidP="00494C32">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4F1A6BF6" w14:textId="77777777" w:rsidR="00494C32" w:rsidRDefault="00494C32" w:rsidP="00494C32">
      <w:pPr>
        <w:pStyle w:val="Prrafodelista"/>
        <w:rPr>
          <w:rFonts w:ascii="Montserrat" w:hAnsi="Montserrat" w:cs="Arial"/>
          <w:b/>
          <w:sz w:val="20"/>
          <w:szCs w:val="20"/>
          <w:lang w:val="es-ES_tradnl"/>
        </w:rPr>
      </w:pPr>
    </w:p>
    <w:p w14:paraId="43ACA7E4" w14:textId="77777777" w:rsidR="00494C32" w:rsidRDefault="00494C32" w:rsidP="00494C32">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1B1A267" w14:textId="77777777" w:rsidR="00494C32" w:rsidRDefault="00494C32" w:rsidP="00494C32">
      <w:pPr>
        <w:pStyle w:val="Prrafodelista"/>
        <w:rPr>
          <w:rFonts w:ascii="Montserrat" w:hAnsi="Montserrat" w:cs="Arial"/>
          <w:sz w:val="20"/>
          <w:szCs w:val="20"/>
        </w:rPr>
      </w:pPr>
    </w:p>
    <w:p w14:paraId="26B03BAF" w14:textId="77777777" w:rsidR="00494C32" w:rsidRPr="00492E93" w:rsidRDefault="00494C32" w:rsidP="00494C32">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51EE827D" w14:textId="77777777" w:rsidR="00494C32" w:rsidRPr="00492E93" w:rsidRDefault="00494C32" w:rsidP="00494C32">
      <w:pPr>
        <w:ind w:left="851" w:right="49"/>
        <w:jc w:val="both"/>
        <w:rPr>
          <w:rFonts w:ascii="Montserrat" w:hAnsi="Montserrat" w:cs="Arial"/>
          <w:b/>
          <w:sz w:val="20"/>
          <w:szCs w:val="20"/>
          <w:lang w:val="es-ES"/>
        </w:rPr>
      </w:pPr>
    </w:p>
    <w:p w14:paraId="4610CE0D" w14:textId="77777777" w:rsidR="00494C32" w:rsidRPr="00B918DD" w:rsidRDefault="00494C32" w:rsidP="00494C32">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0DBD9DFF" w14:textId="77777777" w:rsidR="00494C32" w:rsidRDefault="00494C32" w:rsidP="00494C32">
      <w:pPr>
        <w:pStyle w:val="Prrafodelista"/>
        <w:rPr>
          <w:rFonts w:ascii="Montserrat" w:hAnsi="Montserrat" w:cs="Arial"/>
          <w:sz w:val="20"/>
          <w:szCs w:val="20"/>
          <w:lang w:val="es-ES_tradnl"/>
        </w:rPr>
      </w:pPr>
    </w:p>
    <w:p w14:paraId="3E62E7E0" w14:textId="77777777" w:rsidR="00494C32" w:rsidRPr="00492E93" w:rsidRDefault="00494C32" w:rsidP="00494C32">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7366449A" w14:textId="77777777" w:rsidR="00494C32" w:rsidRDefault="00494C32" w:rsidP="00494C32">
      <w:pPr>
        <w:pStyle w:val="Prrafodelista"/>
        <w:rPr>
          <w:rFonts w:ascii="Montserrat" w:hAnsi="Montserrat" w:cs="Arial"/>
          <w:sz w:val="20"/>
          <w:szCs w:val="20"/>
        </w:rPr>
      </w:pPr>
    </w:p>
    <w:p w14:paraId="3562CC0B" w14:textId="77777777" w:rsidR="00494C32" w:rsidRPr="00B918DD" w:rsidRDefault="00494C32" w:rsidP="00494C32">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A3AA4D4" w14:textId="77777777" w:rsidR="00494C32" w:rsidRPr="00445349" w:rsidRDefault="00494C32" w:rsidP="00494C32">
      <w:pPr>
        <w:ind w:left="851" w:right="49"/>
        <w:jc w:val="both"/>
        <w:rPr>
          <w:rFonts w:ascii="Montserrat" w:hAnsi="Montserrat" w:cs="Arial"/>
          <w:b/>
          <w:sz w:val="20"/>
          <w:szCs w:val="20"/>
        </w:rPr>
      </w:pPr>
    </w:p>
    <w:p w14:paraId="26D222E6" w14:textId="77777777" w:rsidR="00494C32" w:rsidRPr="00B918DD" w:rsidRDefault="00494C32" w:rsidP="00494C32">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669188C6" w14:textId="77777777" w:rsidR="00494C32" w:rsidRPr="00445349" w:rsidRDefault="00494C32" w:rsidP="00494C32">
      <w:pPr>
        <w:pStyle w:val="Prrafodelista"/>
        <w:rPr>
          <w:rFonts w:ascii="Montserrat" w:hAnsi="Montserrat" w:cs="Arial"/>
          <w:sz w:val="20"/>
          <w:szCs w:val="20"/>
        </w:rPr>
      </w:pPr>
    </w:p>
    <w:p w14:paraId="78390F1C" w14:textId="77777777" w:rsidR="00494C32" w:rsidRPr="00445349" w:rsidRDefault="00494C32" w:rsidP="00494C32">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400596B0" w14:textId="77777777" w:rsidR="00494C32" w:rsidRPr="00445349" w:rsidRDefault="00494C32" w:rsidP="00494C32">
      <w:pPr>
        <w:pStyle w:val="Prrafodelista"/>
        <w:ind w:left="426" w:right="49"/>
        <w:jc w:val="both"/>
        <w:rPr>
          <w:rFonts w:ascii="Montserrat" w:hAnsi="Montserrat" w:cs="Arial"/>
          <w:sz w:val="20"/>
          <w:szCs w:val="20"/>
        </w:rPr>
      </w:pPr>
    </w:p>
    <w:p w14:paraId="3172BEF9" w14:textId="77777777" w:rsidR="00494C32" w:rsidRPr="00445349" w:rsidRDefault="00494C32" w:rsidP="00494C32">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1A15128D" w14:textId="77777777" w:rsidR="00494C32" w:rsidRPr="00445349" w:rsidRDefault="00494C32" w:rsidP="00494C32">
      <w:pPr>
        <w:ind w:left="851" w:right="49" w:hanging="142"/>
        <w:jc w:val="both"/>
        <w:rPr>
          <w:rFonts w:ascii="Montserrat" w:eastAsia="Times New Roman" w:hAnsi="Montserrat" w:cs="Arial"/>
          <w:sz w:val="20"/>
          <w:szCs w:val="20"/>
          <w:lang w:val="es-ES" w:eastAsia="es-ES"/>
        </w:rPr>
      </w:pPr>
    </w:p>
    <w:p w14:paraId="357578A0" w14:textId="77777777" w:rsidR="00494C32" w:rsidRPr="00445349" w:rsidRDefault="00494C32" w:rsidP="00494C32">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6A15DF3" w14:textId="77777777" w:rsidR="00494C32" w:rsidRPr="00445349" w:rsidRDefault="00494C32" w:rsidP="00494C32">
      <w:pPr>
        <w:pStyle w:val="Prrafodelista"/>
        <w:ind w:left="993" w:right="49"/>
        <w:jc w:val="both"/>
        <w:rPr>
          <w:rFonts w:ascii="Montserrat" w:hAnsi="Montserrat" w:cs="Arial"/>
          <w:sz w:val="20"/>
          <w:szCs w:val="20"/>
        </w:rPr>
      </w:pPr>
    </w:p>
    <w:p w14:paraId="279E2C97" w14:textId="77777777" w:rsidR="00494C32" w:rsidRPr="00445349" w:rsidRDefault="00494C32" w:rsidP="00494C32">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7A215353" w14:textId="77777777" w:rsidR="00494C32" w:rsidRPr="00445349" w:rsidRDefault="00494C32" w:rsidP="00494C32">
      <w:pPr>
        <w:pStyle w:val="Prrafodelista"/>
        <w:rPr>
          <w:rFonts w:ascii="Montserrat" w:hAnsi="Montserrat" w:cs="Arial"/>
          <w:sz w:val="20"/>
          <w:szCs w:val="20"/>
        </w:rPr>
      </w:pPr>
    </w:p>
    <w:p w14:paraId="6B869960" w14:textId="77777777" w:rsidR="00494C32" w:rsidRPr="00445349" w:rsidRDefault="00494C32" w:rsidP="00494C32">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25B6EC3E" w14:textId="77777777" w:rsidR="00494C32" w:rsidRPr="00445349" w:rsidRDefault="00494C32" w:rsidP="00494C32">
      <w:pPr>
        <w:pStyle w:val="Prrafodelista"/>
        <w:rPr>
          <w:rFonts w:ascii="Montserrat" w:hAnsi="Montserrat" w:cs="Arial"/>
          <w:sz w:val="20"/>
          <w:szCs w:val="20"/>
        </w:rPr>
      </w:pPr>
    </w:p>
    <w:p w14:paraId="7591BD71" w14:textId="77777777" w:rsidR="00494C32" w:rsidRPr="00445349" w:rsidRDefault="00494C32" w:rsidP="00494C32">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31D9DB8" w14:textId="77777777" w:rsidR="00494C32" w:rsidRPr="00445349" w:rsidRDefault="00494C32" w:rsidP="00494C32">
      <w:pPr>
        <w:pStyle w:val="Prrafodelista"/>
        <w:rPr>
          <w:rFonts w:ascii="Montserrat" w:hAnsi="Montserrat" w:cs="Arial"/>
          <w:sz w:val="20"/>
          <w:szCs w:val="20"/>
        </w:rPr>
      </w:pPr>
    </w:p>
    <w:p w14:paraId="52389DD8" w14:textId="77777777" w:rsidR="00494C32" w:rsidRPr="00445349" w:rsidRDefault="00494C32" w:rsidP="00494C32">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610C4700" w14:textId="77777777" w:rsidR="00494C32" w:rsidRPr="00445349" w:rsidRDefault="00494C32" w:rsidP="00494C32">
      <w:pPr>
        <w:ind w:left="851" w:right="49" w:hanging="142"/>
        <w:jc w:val="both"/>
        <w:rPr>
          <w:rFonts w:ascii="Montserrat" w:hAnsi="Montserrat" w:cs="Arial"/>
          <w:sz w:val="20"/>
          <w:szCs w:val="20"/>
          <w:lang w:val="es-ES"/>
        </w:rPr>
      </w:pPr>
    </w:p>
    <w:p w14:paraId="2F0CBB8B" w14:textId="77777777" w:rsidR="00494C32" w:rsidRPr="00445349" w:rsidRDefault="00494C32" w:rsidP="00494C32">
      <w:pPr>
        <w:pStyle w:val="Ttulo2"/>
        <w:numPr>
          <w:ilvl w:val="1"/>
          <w:numId w:val="36"/>
        </w:numPr>
        <w:suppressAutoHyphens/>
        <w:spacing w:before="0" w:after="0"/>
        <w:ind w:left="0" w:right="49" w:firstLine="0"/>
        <w:jc w:val="both"/>
        <w:rPr>
          <w:rFonts w:ascii="Montserrat" w:hAnsi="Montserrat"/>
          <w:i w:val="0"/>
          <w:sz w:val="20"/>
          <w:lang w:val="es-ES_tradnl"/>
        </w:rPr>
      </w:pPr>
      <w:bookmarkStart w:id="89" w:name="_Toc99120311"/>
      <w:r w:rsidRPr="00445349">
        <w:rPr>
          <w:rFonts w:ascii="Montserrat" w:hAnsi="Montserrat"/>
          <w:i w:val="0"/>
          <w:sz w:val="20"/>
          <w:lang w:val="es-ES_tradnl"/>
        </w:rPr>
        <w:t>Envío de una sola proposición.</w:t>
      </w:r>
      <w:bookmarkEnd w:id="89"/>
    </w:p>
    <w:p w14:paraId="16839698" w14:textId="77777777" w:rsidR="00494C32" w:rsidRPr="00445349" w:rsidRDefault="00494C32" w:rsidP="00494C32">
      <w:pPr>
        <w:ind w:right="49"/>
        <w:jc w:val="both"/>
        <w:rPr>
          <w:rFonts w:ascii="Montserrat" w:hAnsi="Montserrat" w:cs="Arial"/>
          <w:sz w:val="20"/>
          <w:szCs w:val="20"/>
        </w:rPr>
      </w:pPr>
    </w:p>
    <w:p w14:paraId="5135098D" w14:textId="77777777" w:rsidR="00494C32" w:rsidRPr="00445349" w:rsidRDefault="00494C32" w:rsidP="00494C32">
      <w:pPr>
        <w:jc w:val="both"/>
        <w:rPr>
          <w:rFonts w:ascii="Montserrat" w:hAnsi="Montserrat" w:cs="Arial"/>
          <w:sz w:val="20"/>
          <w:szCs w:val="20"/>
        </w:rPr>
      </w:pPr>
      <w:r w:rsidRPr="00445349">
        <w:rPr>
          <w:rFonts w:ascii="Montserrat" w:hAnsi="Montserrat" w:cs="Arial"/>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7ABC593C" w14:textId="77777777" w:rsidR="00494C32" w:rsidRPr="00445349" w:rsidRDefault="00494C32" w:rsidP="00494C32">
      <w:pPr>
        <w:ind w:right="49"/>
        <w:jc w:val="both"/>
        <w:rPr>
          <w:rFonts w:ascii="Montserrat" w:hAnsi="Montserrat" w:cs="Arial"/>
          <w:sz w:val="20"/>
          <w:szCs w:val="20"/>
        </w:rPr>
      </w:pPr>
    </w:p>
    <w:p w14:paraId="26B84C08"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 para esta licitación.</w:t>
      </w:r>
    </w:p>
    <w:p w14:paraId="0749A4B4" w14:textId="77777777" w:rsidR="00494C32" w:rsidRPr="00445349" w:rsidRDefault="00494C32" w:rsidP="00494C32">
      <w:pPr>
        <w:ind w:right="49"/>
        <w:jc w:val="both"/>
        <w:rPr>
          <w:rFonts w:ascii="Montserrat" w:hAnsi="Montserrat" w:cs="Arial"/>
          <w:sz w:val="20"/>
          <w:szCs w:val="20"/>
        </w:rPr>
      </w:pPr>
    </w:p>
    <w:p w14:paraId="2F40400B" w14:textId="77777777"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90" w:name="_Toc99120312"/>
      <w:proofErr w:type="spellStart"/>
      <w:r w:rsidRPr="00445349">
        <w:rPr>
          <w:rFonts w:ascii="Montserrat" w:hAnsi="Montserrat"/>
          <w:i w:val="0"/>
          <w:sz w:val="20"/>
          <w:lang w:val="es-ES_tradnl"/>
        </w:rPr>
        <w:t>Acreditamiento</w:t>
      </w:r>
      <w:proofErr w:type="spellEnd"/>
      <w:r w:rsidRPr="00445349">
        <w:rPr>
          <w:rFonts w:ascii="Montserrat" w:hAnsi="Montserrat"/>
          <w:i w:val="0"/>
          <w:sz w:val="20"/>
          <w:lang w:val="es-ES_tradnl"/>
        </w:rPr>
        <w:t xml:space="preserve"> de personalidad jurídica y datos de notificación.</w:t>
      </w:r>
      <w:bookmarkEnd w:id="90"/>
    </w:p>
    <w:p w14:paraId="4EE5B7BE" w14:textId="77777777" w:rsidR="00494C32" w:rsidRPr="00445349" w:rsidRDefault="00494C32" w:rsidP="00494C32">
      <w:pPr>
        <w:rPr>
          <w:rFonts w:ascii="Montserrat" w:hAnsi="Montserrat"/>
          <w:sz w:val="20"/>
          <w:szCs w:val="20"/>
          <w:lang w:eastAsia="ar-SA"/>
        </w:rPr>
      </w:pPr>
    </w:p>
    <w:p w14:paraId="5DC6D461"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2FCE7DB5" w14:textId="77777777" w:rsidR="00494C32" w:rsidRPr="00445349" w:rsidRDefault="00494C32" w:rsidP="00494C32">
      <w:pPr>
        <w:rPr>
          <w:rFonts w:ascii="Montserrat" w:hAnsi="Montserrat"/>
          <w:sz w:val="20"/>
          <w:szCs w:val="20"/>
          <w:lang w:eastAsia="ar-SA"/>
        </w:rPr>
      </w:pPr>
    </w:p>
    <w:p w14:paraId="1FB954E2" w14:textId="77777777"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91" w:name="_Toc99120313"/>
      <w:r w:rsidRPr="00445349">
        <w:rPr>
          <w:rFonts w:ascii="Montserrat" w:hAnsi="Montserrat"/>
          <w:i w:val="0"/>
          <w:sz w:val="20"/>
          <w:lang w:val="es-ES_tradnl"/>
        </w:rPr>
        <w:t>Documentación que se rubricará.</w:t>
      </w:r>
      <w:bookmarkEnd w:id="91"/>
    </w:p>
    <w:p w14:paraId="23FA2A8F" w14:textId="77777777" w:rsidR="00494C32" w:rsidRPr="00445349" w:rsidRDefault="00494C32" w:rsidP="00494C32">
      <w:pPr>
        <w:ind w:right="49"/>
        <w:rPr>
          <w:rFonts w:ascii="Montserrat" w:hAnsi="Montserrat"/>
          <w:sz w:val="20"/>
          <w:szCs w:val="20"/>
          <w:lang w:eastAsia="ar-SA"/>
        </w:rPr>
      </w:pPr>
    </w:p>
    <w:p w14:paraId="4F3F7C3A" w14:textId="77777777" w:rsidR="00494C32" w:rsidRPr="00445349" w:rsidRDefault="00494C32" w:rsidP="00494C32">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 xml:space="preserve">Serán rubricadas por los servidores públicos que asistan al acto de presentación y apertura de </w:t>
      </w:r>
      <w:r w:rsidRPr="00B918DD">
        <w:rPr>
          <w:rFonts w:ascii="Montserrat" w:hAnsi="Montserrat" w:cs="Arial"/>
          <w:sz w:val="20"/>
          <w:szCs w:val="20"/>
          <w:lang w:eastAsia="ar-SA"/>
        </w:rPr>
        <w:t xml:space="preserve">proposiciones, las propuestas económicas y la relación de entrega de documentación. </w:t>
      </w:r>
      <w:r w:rsidRPr="00B918DD">
        <w:rPr>
          <w:rFonts w:ascii="Montserrat" w:hAnsi="Montserrat" w:cs="Arial"/>
          <w:b/>
          <w:sz w:val="20"/>
          <w:szCs w:val="20"/>
          <w:lang w:eastAsia="ar-SA"/>
        </w:rPr>
        <w:t>ANEXOS X y XVI.</w:t>
      </w:r>
      <w:r w:rsidRPr="00445349">
        <w:rPr>
          <w:rFonts w:ascii="Montserrat" w:hAnsi="Montserrat" w:cs="Arial"/>
          <w:b/>
          <w:sz w:val="20"/>
          <w:szCs w:val="20"/>
          <w:lang w:eastAsia="ar-SA"/>
        </w:rPr>
        <w:t xml:space="preserve"> </w:t>
      </w:r>
    </w:p>
    <w:p w14:paraId="518D9376" w14:textId="77777777" w:rsidR="00494C32" w:rsidRPr="00445349" w:rsidRDefault="00494C32" w:rsidP="00494C32">
      <w:pPr>
        <w:ind w:right="49"/>
        <w:jc w:val="both"/>
        <w:rPr>
          <w:rFonts w:ascii="Montserrat" w:hAnsi="Montserrat" w:cs="Arial"/>
          <w:sz w:val="20"/>
          <w:szCs w:val="20"/>
        </w:rPr>
      </w:pPr>
    </w:p>
    <w:p w14:paraId="3F5F0044"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3A9A07D8" w14:textId="77777777" w:rsidR="00494C32" w:rsidRPr="00445349" w:rsidRDefault="00494C32" w:rsidP="00494C32">
      <w:pPr>
        <w:ind w:right="49"/>
        <w:jc w:val="both"/>
        <w:rPr>
          <w:rFonts w:ascii="Montserrat" w:hAnsi="Montserrat" w:cs="Arial"/>
          <w:sz w:val="20"/>
          <w:szCs w:val="20"/>
        </w:rPr>
      </w:pPr>
    </w:p>
    <w:p w14:paraId="422BCCD3" w14:textId="27150844"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92" w:name="_Toc99120314"/>
      <w:bookmarkStart w:id="93" w:name="_Toc21612339"/>
      <w:r w:rsidRPr="00445349">
        <w:rPr>
          <w:rFonts w:ascii="Montserrat" w:hAnsi="Montserrat"/>
          <w:i w:val="0"/>
          <w:sz w:val="20"/>
          <w:lang w:val="es-ES_tradnl"/>
        </w:rPr>
        <w:t xml:space="preserve">Acto de </w:t>
      </w:r>
      <w:bookmarkEnd w:id="92"/>
      <w:r w:rsidR="00BC1DC2">
        <w:rPr>
          <w:rFonts w:ascii="Montserrat" w:hAnsi="Montserrat"/>
          <w:i w:val="0"/>
          <w:sz w:val="20"/>
          <w:lang w:val="es-ES_tradnl"/>
        </w:rPr>
        <w:t>Resultado</w:t>
      </w:r>
      <w:r w:rsidRPr="00445349">
        <w:rPr>
          <w:rFonts w:ascii="Montserrat" w:hAnsi="Montserrat"/>
          <w:i w:val="0"/>
          <w:sz w:val="20"/>
          <w:lang w:val="es-ES_tradnl"/>
        </w:rPr>
        <w:t xml:space="preserve"> </w:t>
      </w:r>
    </w:p>
    <w:p w14:paraId="255D8EF3" w14:textId="77777777" w:rsidR="00494C32" w:rsidRPr="00445349" w:rsidRDefault="00494C32" w:rsidP="00494C32">
      <w:pPr>
        <w:rPr>
          <w:rFonts w:ascii="Montserrat" w:hAnsi="Montserrat"/>
          <w:sz w:val="20"/>
          <w:szCs w:val="20"/>
          <w:lang w:eastAsia="ar-SA"/>
        </w:rPr>
      </w:pPr>
    </w:p>
    <w:p w14:paraId="1141C105" w14:textId="6D83732E" w:rsidR="00494C32" w:rsidRPr="00445349" w:rsidRDefault="00494C32" w:rsidP="00494C32">
      <w:pPr>
        <w:ind w:right="49"/>
        <w:jc w:val="both"/>
        <w:rPr>
          <w:rFonts w:ascii="Montserrat" w:hAnsi="Montserrat" w:cs="Arial"/>
          <w:b/>
          <w:sz w:val="20"/>
          <w:szCs w:val="20"/>
          <w:lang w:eastAsia="es-ES"/>
        </w:rPr>
      </w:pPr>
      <w:r w:rsidRPr="00445349">
        <w:rPr>
          <w:rFonts w:ascii="Montserrat" w:hAnsi="Montserrat" w:cs="Arial"/>
          <w:sz w:val="20"/>
          <w:szCs w:val="20"/>
          <w:lang w:eastAsia="es-ES"/>
        </w:rPr>
        <w:t xml:space="preserve">El Fallo se emitirá de conformidad con el artículo </w:t>
      </w:r>
      <w:r w:rsidRPr="00445349">
        <w:rPr>
          <w:rFonts w:ascii="Montserrat" w:hAnsi="Montserrat" w:cs="Arial"/>
          <w:b/>
          <w:sz w:val="20"/>
          <w:szCs w:val="20"/>
          <w:lang w:eastAsia="es-ES"/>
        </w:rPr>
        <w:t xml:space="preserve">37 </w:t>
      </w:r>
      <w:r w:rsidRPr="00445349">
        <w:rPr>
          <w:rFonts w:ascii="Montserrat" w:hAnsi="Montserrat" w:cs="Arial"/>
          <w:sz w:val="20"/>
          <w:szCs w:val="20"/>
          <w:lang w:eastAsia="es-ES"/>
        </w:rPr>
        <w:t xml:space="preserve">de la LAASSP, en la fecha y hora establecida en el numeral </w:t>
      </w:r>
      <w:r w:rsidRPr="00445349">
        <w:rPr>
          <w:rFonts w:ascii="Montserrat" w:hAnsi="Montserrat" w:cs="Arial"/>
          <w:b/>
          <w:sz w:val="20"/>
          <w:szCs w:val="20"/>
          <w:lang w:eastAsia="es-ES"/>
        </w:rPr>
        <w:t xml:space="preserve">3.2 “FECHA, HORA Y LUGAR PARA LOS ACTOS DE LA LICITACIÓN” </w:t>
      </w:r>
      <w:r w:rsidRPr="00445349">
        <w:rPr>
          <w:rFonts w:ascii="Montserrat" w:hAnsi="Montserrat" w:cs="Arial"/>
          <w:sz w:val="20"/>
          <w:szCs w:val="20"/>
          <w:lang w:eastAsia="es-ES"/>
        </w:rPr>
        <w:t xml:space="preserve">del numeral </w:t>
      </w:r>
      <w:r w:rsidRPr="00445349">
        <w:rPr>
          <w:rFonts w:ascii="Montserrat" w:hAnsi="Montserrat" w:cs="Arial"/>
          <w:b/>
          <w:sz w:val="20"/>
          <w:szCs w:val="20"/>
          <w:lang w:eastAsia="es-ES"/>
        </w:rPr>
        <w:t>3</w:t>
      </w:r>
      <w:r w:rsidRPr="00445349">
        <w:rPr>
          <w:rFonts w:ascii="Montserrat" w:hAnsi="Montserrat" w:cs="Arial"/>
          <w:sz w:val="20"/>
          <w:szCs w:val="20"/>
          <w:lang w:eastAsia="es-ES"/>
        </w:rPr>
        <w:t xml:space="preserve"> </w:t>
      </w:r>
      <w:r w:rsidRPr="00445349">
        <w:rPr>
          <w:rFonts w:ascii="Montserrat" w:hAnsi="Montserrat" w:cs="Arial"/>
          <w:b/>
          <w:sz w:val="20"/>
          <w:szCs w:val="20"/>
          <w:lang w:eastAsia="es-ES"/>
        </w:rPr>
        <w:t xml:space="preserve">“FORMA Y TÉRMINOS QUE REGIRÁN LOS DIVERSOS ACTOS DEL PROCEDIMIENTO DE </w:t>
      </w:r>
      <w:r w:rsidR="00BC1DC2">
        <w:rPr>
          <w:rFonts w:ascii="Montserrat" w:hAnsi="Montserrat" w:cs="Arial"/>
          <w:b/>
          <w:sz w:val="20"/>
          <w:szCs w:val="20"/>
          <w:lang w:eastAsia="es-ES"/>
        </w:rPr>
        <w:t>Adjudicación Directa</w:t>
      </w:r>
      <w:r w:rsidRPr="00445349">
        <w:rPr>
          <w:rFonts w:ascii="Montserrat" w:hAnsi="Montserrat" w:cs="Arial"/>
          <w:b/>
          <w:sz w:val="20"/>
          <w:szCs w:val="20"/>
          <w:lang w:eastAsia="es-ES"/>
        </w:rPr>
        <w:t>”</w:t>
      </w:r>
      <w:r w:rsidRPr="00445349">
        <w:rPr>
          <w:rFonts w:ascii="Montserrat" w:hAnsi="Montserrat"/>
          <w:sz w:val="20"/>
          <w:szCs w:val="20"/>
        </w:rPr>
        <w:t xml:space="preserve"> </w:t>
      </w:r>
      <w:r w:rsidRPr="00445349">
        <w:rPr>
          <w:rFonts w:ascii="Montserrat" w:hAnsi="Montserrat" w:cs="Arial"/>
          <w:sz w:val="20"/>
          <w:szCs w:val="20"/>
          <w:lang w:eastAsia="es-ES"/>
        </w:rPr>
        <w:t>de la presente Convocatoria, se llevará a cabo conforme lo siguiente:</w:t>
      </w:r>
    </w:p>
    <w:p w14:paraId="22968DE6" w14:textId="77777777" w:rsidR="00494C32" w:rsidRPr="00445349" w:rsidRDefault="00494C32" w:rsidP="00494C32">
      <w:pPr>
        <w:ind w:right="49"/>
        <w:jc w:val="both"/>
        <w:rPr>
          <w:rFonts w:ascii="Montserrat" w:hAnsi="Montserrat" w:cs="Arial"/>
          <w:b/>
          <w:sz w:val="20"/>
          <w:szCs w:val="20"/>
          <w:lang w:eastAsia="es-ES"/>
        </w:rPr>
      </w:pPr>
    </w:p>
    <w:p w14:paraId="04CE630F" w14:textId="77777777" w:rsidR="00494C32" w:rsidRPr="00445349" w:rsidRDefault="00494C32" w:rsidP="00494C32">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facultado para presidir el fallo, declarará el inicio del acto.</w:t>
      </w:r>
    </w:p>
    <w:p w14:paraId="7CBAFA42" w14:textId="77777777" w:rsidR="00494C32" w:rsidRPr="00445349" w:rsidRDefault="00494C32" w:rsidP="00494C32">
      <w:pPr>
        <w:ind w:right="49"/>
        <w:jc w:val="both"/>
        <w:rPr>
          <w:rFonts w:ascii="Montserrat" w:hAnsi="Montserrat" w:cs="Arial"/>
          <w:sz w:val="20"/>
          <w:szCs w:val="20"/>
          <w:lang w:eastAsia="es-ES"/>
        </w:rPr>
      </w:pPr>
    </w:p>
    <w:p w14:paraId="2C1F9E94" w14:textId="77777777" w:rsidR="00494C32" w:rsidRPr="00445349" w:rsidRDefault="00494C32" w:rsidP="00494C32">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Se dará a conocer el fallo de la Licitación a los licitantes registrados, servidores públicos y a todas aquellas personas asistentes, el cual contendrá la información referida en el artículo </w:t>
      </w:r>
      <w:r w:rsidRPr="00445349">
        <w:rPr>
          <w:rFonts w:ascii="Montserrat" w:hAnsi="Montserrat" w:cs="Arial"/>
          <w:b/>
          <w:sz w:val="20"/>
          <w:szCs w:val="20"/>
          <w:lang w:val="es-ES_tradnl"/>
        </w:rPr>
        <w:t>37</w:t>
      </w:r>
      <w:r w:rsidRPr="00445349">
        <w:rPr>
          <w:rFonts w:ascii="Montserrat" w:hAnsi="Montserrat" w:cs="Arial"/>
          <w:sz w:val="20"/>
          <w:szCs w:val="20"/>
          <w:lang w:val="es-ES_tradnl"/>
        </w:rPr>
        <w:t xml:space="preserve"> de la LAASSP.</w:t>
      </w:r>
    </w:p>
    <w:p w14:paraId="54135D1F" w14:textId="77777777" w:rsidR="00494C32" w:rsidRPr="00445349" w:rsidRDefault="00494C32" w:rsidP="00494C32">
      <w:pPr>
        <w:ind w:right="49"/>
        <w:jc w:val="both"/>
        <w:rPr>
          <w:rFonts w:ascii="Montserrat" w:hAnsi="Montserrat" w:cs="Arial"/>
          <w:sz w:val="20"/>
          <w:szCs w:val="20"/>
          <w:lang w:eastAsia="es-ES"/>
        </w:rPr>
      </w:pPr>
    </w:p>
    <w:p w14:paraId="05E84170" w14:textId="77777777" w:rsidR="00494C32" w:rsidRPr="00445349" w:rsidRDefault="00494C32" w:rsidP="00494C32">
      <w:pPr>
        <w:pStyle w:val="Prrafodelista"/>
        <w:numPr>
          <w:ilvl w:val="0"/>
          <w:numId w:val="47"/>
        </w:numPr>
        <w:spacing w:after="0" w:line="240" w:lineRule="auto"/>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3A230AA1" w14:textId="77777777" w:rsidR="00494C32" w:rsidRPr="00445349" w:rsidRDefault="00494C32" w:rsidP="00494C32">
      <w:pPr>
        <w:pStyle w:val="Prrafodelista"/>
        <w:rPr>
          <w:rFonts w:ascii="Montserrat" w:hAnsi="Montserrat" w:cs="Arial"/>
          <w:b/>
          <w:sz w:val="20"/>
          <w:szCs w:val="20"/>
          <w:lang w:val="es-ES_tradnl"/>
        </w:rPr>
      </w:pPr>
    </w:p>
    <w:p w14:paraId="6D5B8B04" w14:textId="77777777" w:rsidR="00494C32" w:rsidRPr="00445349" w:rsidRDefault="00494C32" w:rsidP="00494C32">
      <w:pPr>
        <w:ind w:right="49"/>
        <w:jc w:val="both"/>
        <w:rPr>
          <w:rFonts w:ascii="Montserrat" w:hAnsi="Montserrat" w:cs="Arial"/>
          <w:sz w:val="20"/>
          <w:szCs w:val="20"/>
          <w:lang w:eastAsia="es-ES"/>
        </w:rPr>
      </w:pPr>
      <w:r w:rsidRPr="00445349">
        <w:rPr>
          <w:rFonts w:ascii="Montserrat" w:hAnsi="Montserrat" w:cs="Arial"/>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6BF1120F" w14:textId="77777777" w:rsidR="00494C32" w:rsidRPr="00445349" w:rsidRDefault="00494C32" w:rsidP="00494C32">
      <w:pPr>
        <w:ind w:right="49"/>
        <w:jc w:val="both"/>
        <w:rPr>
          <w:rFonts w:ascii="Montserrat" w:hAnsi="Montserrat" w:cs="Arial"/>
          <w:sz w:val="20"/>
          <w:szCs w:val="20"/>
          <w:lang w:eastAsia="es-ES"/>
        </w:rPr>
      </w:pPr>
    </w:p>
    <w:p w14:paraId="1A4EC229" w14:textId="77777777" w:rsidR="00494C32" w:rsidRPr="00445349" w:rsidRDefault="00494C32" w:rsidP="00494C32">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 xml:space="preserve">por un término no menor de cinco días hábiles posteriores a cada acto, en el pizarrón de avisos ubicado en </w:t>
      </w:r>
      <w:r w:rsidRPr="00E82F69">
        <w:rPr>
          <w:rFonts w:ascii="Montserrat" w:hAnsi="Montserrat" w:cs="Arial"/>
          <w:bCs/>
          <w:sz w:val="20"/>
          <w:szCs w:val="20"/>
          <w:lang w:val="es-ES_tradnl" w:eastAsia="ar-SA"/>
        </w:rPr>
        <w:t>Calle Belisario Domínguez, número 1,000, colonia Independencia</w:t>
      </w:r>
      <w:r>
        <w:rPr>
          <w:rFonts w:ascii="Montserrat" w:hAnsi="Montserrat" w:cs="Arial"/>
          <w:bCs/>
          <w:sz w:val="20"/>
          <w:szCs w:val="20"/>
          <w:lang w:val="es-ES_tradnl" w:eastAsia="ar-SA"/>
        </w:rPr>
        <w:t xml:space="preserve">, </w:t>
      </w:r>
      <w:r w:rsidRPr="00E82F69">
        <w:rPr>
          <w:rFonts w:ascii="Montserrat" w:hAnsi="Montserrat" w:cs="Arial"/>
          <w:bCs/>
          <w:sz w:val="20"/>
          <w:szCs w:val="20"/>
          <w:lang w:val="es-ES_tradnl" w:eastAsia="ar-SA"/>
        </w:rPr>
        <w:t xml:space="preserve">Código postal 44340, </w:t>
      </w:r>
      <w:r>
        <w:rPr>
          <w:rFonts w:ascii="Montserrat" w:hAnsi="Montserrat" w:cs="Arial"/>
          <w:bCs/>
          <w:sz w:val="20"/>
          <w:szCs w:val="20"/>
          <w:lang w:val="es-ES_tradnl" w:eastAsia="ar-SA"/>
        </w:rPr>
        <w:t>M</w:t>
      </w:r>
      <w:r w:rsidRPr="00E82F69">
        <w:rPr>
          <w:rFonts w:ascii="Montserrat" w:hAnsi="Montserrat" w:cs="Arial"/>
          <w:bCs/>
          <w:sz w:val="20"/>
          <w:szCs w:val="20"/>
          <w:lang w:val="es-ES_tradnl" w:eastAsia="ar-SA"/>
        </w:rPr>
        <w:t xml:space="preserve">unicipio Guadalajara, </w:t>
      </w:r>
      <w:r>
        <w:rPr>
          <w:rFonts w:ascii="Montserrat" w:hAnsi="Montserrat" w:cs="Arial"/>
          <w:bCs/>
          <w:sz w:val="20"/>
          <w:szCs w:val="20"/>
          <w:lang w:val="es-ES_tradnl" w:eastAsia="ar-SA"/>
        </w:rPr>
        <w:t>E</w:t>
      </w:r>
      <w:r w:rsidRPr="00E82F69">
        <w:rPr>
          <w:rFonts w:ascii="Montserrat" w:hAnsi="Montserrat" w:cs="Arial"/>
          <w:bCs/>
          <w:sz w:val="20"/>
          <w:szCs w:val="20"/>
          <w:lang w:val="es-ES_tradnl" w:eastAsia="ar-SA"/>
        </w:rPr>
        <w:t xml:space="preserve">stado </w:t>
      </w:r>
      <w:r>
        <w:rPr>
          <w:rFonts w:ascii="Montserrat" w:hAnsi="Montserrat" w:cs="Arial"/>
          <w:bCs/>
          <w:sz w:val="20"/>
          <w:szCs w:val="20"/>
          <w:lang w:val="es-ES_tradnl" w:eastAsia="ar-SA"/>
        </w:rPr>
        <w:t>Jalisco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Pr>
          <w:rFonts w:ascii="Montserrat" w:eastAsia="Calibri" w:hAnsi="Montserrat" w:cs="Arial"/>
          <w:sz w:val="20"/>
          <w:szCs w:val="20"/>
          <w:lang w:eastAsia="es-MX"/>
        </w:rPr>
        <w:t xml:space="preserve">la </w:t>
      </w:r>
      <w:r w:rsidRPr="00B918DD">
        <w:rPr>
          <w:rFonts w:ascii="Montserrat" w:hAnsi="Montserrat" w:cs="Arial"/>
          <w:b/>
          <w:bCs/>
          <w:sz w:val="20"/>
          <w:szCs w:val="20"/>
          <w:lang w:val="es-ES_tradnl" w:eastAsia="ar-SA"/>
        </w:rPr>
        <w:t>Unidad Médica de Alta Especialidad Hospital de Especialidades Centro Médico Nacional de Occidente</w:t>
      </w:r>
      <w:r>
        <w:rPr>
          <w:rFonts w:ascii="Montserrat" w:eastAsia="Calibri" w:hAnsi="Montserrat" w:cs="Arial"/>
          <w:sz w:val="20"/>
          <w:szCs w:val="20"/>
          <w:lang w:eastAsia="es-MX"/>
        </w:rPr>
        <w:t xml:space="preserve">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5A7B6A59" w14:textId="77777777" w:rsidR="00494C32" w:rsidRPr="00445349" w:rsidRDefault="00494C32" w:rsidP="00494C32">
      <w:pPr>
        <w:ind w:right="49"/>
        <w:jc w:val="both"/>
        <w:rPr>
          <w:rFonts w:ascii="Montserrat" w:hAnsi="Montserrat" w:cs="Arial"/>
          <w:sz w:val="20"/>
          <w:szCs w:val="20"/>
          <w:lang w:eastAsia="es-ES"/>
        </w:rPr>
      </w:pPr>
    </w:p>
    <w:p w14:paraId="4BABAECD" w14:textId="77777777" w:rsidR="00494C32" w:rsidRPr="00445349" w:rsidRDefault="00494C32" w:rsidP="00494C32">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 xml:space="preserve">Asimismo, las actas correspondientes se difundirán en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Este procedimiento sustituye a la notificación personal.</w:t>
      </w:r>
    </w:p>
    <w:p w14:paraId="145DB97B" w14:textId="77777777" w:rsidR="00494C32" w:rsidRPr="00445349" w:rsidRDefault="00494C32" w:rsidP="00494C32">
      <w:pPr>
        <w:tabs>
          <w:tab w:val="left" w:pos="-720"/>
        </w:tabs>
        <w:suppressAutoHyphens/>
        <w:jc w:val="both"/>
        <w:rPr>
          <w:rFonts w:ascii="Montserrat" w:hAnsi="Montserrat" w:cs="Arial"/>
          <w:spacing w:val="-3"/>
          <w:sz w:val="20"/>
          <w:szCs w:val="20"/>
        </w:rPr>
      </w:pPr>
    </w:p>
    <w:p w14:paraId="6AA15057"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3" w:history="1">
        <w:r w:rsidRPr="00445349">
          <w:rPr>
            <w:rStyle w:val="Hipervnculo"/>
            <w:rFonts w:ascii="Montserrat" w:hAnsi="Montserrat" w:cs="Arial"/>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4993FD56" w14:textId="77777777" w:rsidR="00494C32" w:rsidRPr="00445349" w:rsidRDefault="00494C32" w:rsidP="00494C32">
      <w:pPr>
        <w:ind w:right="49"/>
        <w:jc w:val="both"/>
        <w:rPr>
          <w:rFonts w:ascii="Montserrat" w:hAnsi="Montserrat" w:cs="Arial"/>
          <w:sz w:val="20"/>
          <w:szCs w:val="20"/>
        </w:rPr>
      </w:pPr>
    </w:p>
    <w:p w14:paraId="4D6A9D04" w14:textId="77777777" w:rsidR="00494C32" w:rsidRPr="00445349" w:rsidRDefault="00494C32" w:rsidP="00494C32">
      <w:pPr>
        <w:pStyle w:val="Ttulo2"/>
        <w:numPr>
          <w:ilvl w:val="1"/>
          <w:numId w:val="36"/>
        </w:numPr>
        <w:suppressAutoHyphens/>
        <w:spacing w:before="0" w:after="0"/>
        <w:ind w:left="0" w:right="49" w:firstLine="0"/>
        <w:rPr>
          <w:rFonts w:ascii="Montserrat" w:hAnsi="Montserrat"/>
          <w:i w:val="0"/>
          <w:sz w:val="20"/>
          <w:lang w:val="es-ES_tradnl"/>
        </w:rPr>
      </w:pPr>
      <w:bookmarkStart w:id="94" w:name="_Toc99120315"/>
      <w:r w:rsidRPr="00445349">
        <w:rPr>
          <w:rFonts w:ascii="Montserrat" w:hAnsi="Montserrat"/>
          <w:i w:val="0"/>
          <w:sz w:val="20"/>
          <w:lang w:val="es-ES_tradnl"/>
        </w:rPr>
        <w:t>Firma de Contrato.</w:t>
      </w:r>
      <w:bookmarkEnd w:id="94"/>
    </w:p>
    <w:bookmarkEnd w:id="93"/>
    <w:p w14:paraId="0E1674F4" w14:textId="77777777" w:rsidR="00494C32" w:rsidRPr="00445349" w:rsidRDefault="00494C32" w:rsidP="00494C32">
      <w:pPr>
        <w:rPr>
          <w:rFonts w:ascii="Montserrat" w:hAnsi="Montserrat"/>
          <w:sz w:val="20"/>
          <w:szCs w:val="20"/>
          <w:lang w:eastAsia="ar-SA"/>
        </w:rPr>
      </w:pPr>
    </w:p>
    <w:p w14:paraId="0E916798" w14:textId="77777777" w:rsidR="00494C32" w:rsidRPr="00445349" w:rsidRDefault="00494C32" w:rsidP="00494C32">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7B3FF979" w14:textId="77777777" w:rsidR="00494C32" w:rsidRPr="00445349" w:rsidRDefault="00494C32" w:rsidP="00494C32">
      <w:pPr>
        <w:ind w:right="49"/>
        <w:jc w:val="both"/>
        <w:rPr>
          <w:rFonts w:ascii="Montserrat" w:eastAsia="Times New Roman" w:hAnsi="Montserrat" w:cs="Arial"/>
          <w:sz w:val="20"/>
          <w:szCs w:val="20"/>
          <w:lang w:eastAsia="es-ES"/>
        </w:rPr>
      </w:pPr>
    </w:p>
    <w:p w14:paraId="60528D31" w14:textId="77777777" w:rsidR="00494C32" w:rsidRDefault="00494C32" w:rsidP="00494C32">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a los siguientes domicilios </w:t>
      </w:r>
      <w:r w:rsidRPr="00445349">
        <w:rPr>
          <w:rFonts w:ascii="Montserrat" w:hAnsi="Montserrat"/>
          <w:sz w:val="20"/>
          <w:szCs w:val="20"/>
          <w:lang w:val="es-ES_tradnl"/>
        </w:rPr>
        <w:t xml:space="preserve"> </w:t>
      </w:r>
    </w:p>
    <w:p w14:paraId="59FF82C4" w14:textId="77777777" w:rsidR="00494C32" w:rsidRPr="0081711C" w:rsidRDefault="00494C32" w:rsidP="00494C32">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494C32" w:rsidRPr="00373B10" w14:paraId="5EA35218" w14:textId="77777777" w:rsidTr="00494C32">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3A487D9C" w14:textId="77777777" w:rsidR="00494C32" w:rsidRPr="002B5617" w:rsidRDefault="00494C32" w:rsidP="00494C32">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0A078C70" w14:textId="77777777" w:rsidR="00494C32" w:rsidRPr="002B5617" w:rsidRDefault="00494C32" w:rsidP="00494C32">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BC1DC2" w:rsidRPr="00373B10" w14:paraId="63B763FF" w14:textId="77777777" w:rsidTr="00494C32">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A913F68" w14:textId="7B3AC12C" w:rsidR="00BC1DC2" w:rsidRPr="002B5617" w:rsidRDefault="00BC1DC2" w:rsidP="00494C32">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 xml:space="preserve">Unidad Médica de Alta Especialidad Hospital de Especialidades del Centro Médico </w:t>
            </w:r>
            <w:r w:rsidRPr="0081711C">
              <w:rPr>
                <w:rFonts w:ascii="Montserrat" w:eastAsia="Times New Roman" w:hAnsi="Montserrat" w:cs="Times New Roman"/>
                <w:sz w:val="20"/>
                <w:szCs w:val="20"/>
                <w:lang w:eastAsia="es-ES"/>
              </w:rPr>
              <w:lastRenderedPageBreak/>
              <w:t>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713A46B4" w14:textId="78782867" w:rsidR="00BC1DC2" w:rsidRPr="002B5617" w:rsidRDefault="00BC1DC2" w:rsidP="00494C32">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lastRenderedPageBreak/>
              <w:t xml:space="preserve">CALLE BELISARIO DOMÍNGUEZ, NÚMERO 1,000, COLONIA INDEPENDENCIA, CÓDIGO POSTAL 44340, MUNICIPIO GUADALAJARA, ESTADO JALISCO, TELEFONO </w:t>
            </w:r>
            <w:r w:rsidRPr="0081711C">
              <w:rPr>
                <w:rFonts w:ascii="Montserrat" w:eastAsia="Times New Roman" w:hAnsi="Montserrat" w:cs="Times New Roman"/>
                <w:sz w:val="20"/>
                <w:szCs w:val="20"/>
                <w:lang w:eastAsia="es-ES"/>
              </w:rPr>
              <w:lastRenderedPageBreak/>
              <w:t>3336683000</w:t>
            </w:r>
          </w:p>
        </w:tc>
      </w:tr>
    </w:tbl>
    <w:p w14:paraId="17AFA76A" w14:textId="77777777" w:rsidR="00494C32" w:rsidRDefault="00494C32" w:rsidP="00494C32">
      <w:pPr>
        <w:pStyle w:val="Prrafodelista"/>
        <w:suppressAutoHyphens/>
        <w:ind w:left="0" w:right="49"/>
        <w:jc w:val="both"/>
        <w:rPr>
          <w:rFonts w:ascii="Montserrat" w:eastAsia="Calibri" w:hAnsi="Montserrat" w:cs="Arial"/>
          <w:sz w:val="20"/>
          <w:szCs w:val="20"/>
          <w:lang w:eastAsia="es-MX"/>
        </w:rPr>
      </w:pPr>
    </w:p>
    <w:p w14:paraId="48B63AB0" w14:textId="77777777" w:rsidR="00494C32" w:rsidRDefault="00494C32" w:rsidP="00494C32">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Unidad que formalizara el contrato.</w:t>
      </w:r>
    </w:p>
    <w:p w14:paraId="11F66016" w14:textId="77777777" w:rsidR="00494C32" w:rsidRPr="00445349" w:rsidRDefault="00494C32" w:rsidP="00494C32">
      <w:pPr>
        <w:pStyle w:val="Prrafodelista"/>
        <w:suppressAutoHyphens/>
        <w:ind w:left="0" w:right="49"/>
        <w:jc w:val="both"/>
        <w:rPr>
          <w:rFonts w:ascii="Montserrat" w:hAnsi="Montserrat" w:cs="Arial"/>
          <w:sz w:val="20"/>
          <w:szCs w:val="20"/>
          <w:lang w:val="es-ES_tradnl"/>
        </w:rPr>
      </w:pPr>
    </w:p>
    <w:p w14:paraId="33D0DFEB" w14:textId="77777777" w:rsidR="00494C32" w:rsidRPr="00222EAC"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6F2B0F7D" w14:textId="77777777" w:rsidR="00494C32" w:rsidRPr="00445349" w:rsidRDefault="00494C32" w:rsidP="00494C32">
      <w:pPr>
        <w:ind w:right="49"/>
        <w:jc w:val="both"/>
        <w:rPr>
          <w:rFonts w:ascii="Montserrat" w:hAnsi="Montserrat" w:cs="Arial"/>
          <w:sz w:val="20"/>
          <w:szCs w:val="20"/>
        </w:rPr>
      </w:pPr>
    </w:p>
    <w:p w14:paraId="61FE156F" w14:textId="77777777" w:rsidR="00494C32" w:rsidRDefault="00494C32" w:rsidP="00494C32">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6B893A3C" w14:textId="77777777" w:rsidR="00494C32" w:rsidRDefault="00494C32" w:rsidP="00494C32">
      <w:pPr>
        <w:jc w:val="both"/>
        <w:rPr>
          <w:rFonts w:ascii="Montserrat" w:hAnsi="Montserrat" w:cs="Arial"/>
          <w:sz w:val="20"/>
          <w:szCs w:val="20"/>
          <w:lang w:eastAsia="ar-SA"/>
        </w:rPr>
      </w:pPr>
    </w:p>
    <w:p w14:paraId="0A8BF3C1" w14:textId="77777777" w:rsidR="00494C32" w:rsidRPr="0072465E" w:rsidRDefault="00494C32" w:rsidP="00494C32">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612F26E" w14:textId="77777777" w:rsidR="00494C32" w:rsidRPr="0072465E" w:rsidRDefault="00494C32" w:rsidP="00494C32">
      <w:pPr>
        <w:jc w:val="both"/>
        <w:rPr>
          <w:rFonts w:ascii="Montserrat" w:hAnsi="Montserrat" w:cs="Arial"/>
          <w:sz w:val="20"/>
          <w:szCs w:val="20"/>
          <w:lang w:eastAsia="ar-SA"/>
        </w:rPr>
      </w:pPr>
    </w:p>
    <w:p w14:paraId="74905C7C" w14:textId="4C076F28" w:rsidR="00494C32" w:rsidRDefault="00494C32" w:rsidP="00494C32">
      <w:pPr>
        <w:ind w:left="142" w:hanging="142"/>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54403496" w14:textId="77777777" w:rsidR="00494C32" w:rsidRDefault="00494C32" w:rsidP="00494C32">
      <w:pPr>
        <w:ind w:left="142" w:hanging="142"/>
        <w:jc w:val="both"/>
        <w:rPr>
          <w:rFonts w:ascii="Montserrat" w:hAnsi="Montserrat" w:cs="Arial"/>
          <w:sz w:val="20"/>
          <w:szCs w:val="20"/>
          <w:lang w:eastAsia="ar-SA"/>
        </w:rPr>
      </w:pPr>
    </w:p>
    <w:p w14:paraId="43B7A069" w14:textId="77777777" w:rsidR="00494C32" w:rsidRPr="00BC1DC2" w:rsidRDefault="00494C32" w:rsidP="00494C32">
      <w:pPr>
        <w:pStyle w:val="Ttulo1"/>
        <w:keepLines w:val="0"/>
        <w:numPr>
          <w:ilvl w:val="0"/>
          <w:numId w:val="32"/>
        </w:numPr>
        <w:suppressAutoHyphens/>
        <w:spacing w:before="0"/>
        <w:ind w:right="49"/>
        <w:rPr>
          <w:rFonts w:ascii="Montserrat" w:hAnsi="Montserrat" w:cs="Arial"/>
          <w:color w:val="000000" w:themeColor="text1"/>
          <w:sz w:val="20"/>
          <w:szCs w:val="20"/>
        </w:rPr>
      </w:pPr>
      <w:bookmarkStart w:id="95" w:name="_Toc424735341"/>
      <w:bookmarkStart w:id="96" w:name="_Toc99120316"/>
      <w:bookmarkStart w:id="97" w:name="_Toc442265821"/>
      <w:bookmarkStart w:id="98" w:name="_Toc424735343"/>
      <w:r w:rsidRPr="00BC1DC2">
        <w:rPr>
          <w:rFonts w:ascii="Montserrat" w:hAnsi="Montserrat" w:cs="Arial"/>
          <w:color w:val="000000" w:themeColor="text1"/>
          <w:sz w:val="20"/>
          <w:szCs w:val="20"/>
        </w:rPr>
        <w:t>REQUISITOS QUE LOS LICITANTES DEBEN CUMPLIR</w:t>
      </w:r>
      <w:bookmarkEnd w:id="95"/>
      <w:r w:rsidRPr="00BC1DC2">
        <w:rPr>
          <w:rFonts w:ascii="Montserrat" w:hAnsi="Montserrat" w:cs="Arial"/>
          <w:color w:val="000000" w:themeColor="text1"/>
          <w:sz w:val="20"/>
          <w:szCs w:val="20"/>
        </w:rPr>
        <w:t>.</w:t>
      </w:r>
      <w:bookmarkEnd w:id="96"/>
    </w:p>
    <w:p w14:paraId="7691AB91" w14:textId="77777777" w:rsidR="00494C32" w:rsidRPr="00445349" w:rsidRDefault="00494C32" w:rsidP="00494C32">
      <w:pPr>
        <w:rPr>
          <w:rFonts w:ascii="Montserrat" w:hAnsi="Montserrat"/>
          <w:sz w:val="20"/>
          <w:szCs w:val="20"/>
          <w:lang w:eastAsia="ar-SA"/>
        </w:rPr>
      </w:pPr>
    </w:p>
    <w:bookmarkEnd w:id="97"/>
    <w:p w14:paraId="353619CB" w14:textId="77777777" w:rsidR="00BC1DC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 xml:space="preserve">La falta de firma en la documentación legal, propuesta técnica y/o económica será motivo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pues afecta la solvencia de la misma.</w:t>
      </w:r>
    </w:p>
    <w:p w14:paraId="77884B99" w14:textId="77777777" w:rsidR="00BC1DC2" w:rsidRPr="00445349" w:rsidRDefault="00BC1DC2" w:rsidP="00BC1DC2">
      <w:pPr>
        <w:ind w:right="49"/>
        <w:jc w:val="both"/>
        <w:rPr>
          <w:rFonts w:ascii="Montserrat" w:hAnsi="Montserrat" w:cs="Arial"/>
          <w:sz w:val="20"/>
          <w:szCs w:val="20"/>
        </w:rPr>
      </w:pPr>
    </w:p>
    <w:p w14:paraId="42C91808" w14:textId="77777777" w:rsidR="00BC1DC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37ABB084" w14:textId="77777777" w:rsidR="00BC1DC2" w:rsidRPr="00445349" w:rsidRDefault="00BC1DC2" w:rsidP="00BC1DC2">
      <w:pPr>
        <w:ind w:right="49"/>
        <w:jc w:val="both"/>
        <w:rPr>
          <w:rFonts w:ascii="Montserrat" w:hAnsi="Montserrat" w:cs="Arial"/>
          <w:sz w:val="20"/>
          <w:szCs w:val="20"/>
        </w:rPr>
      </w:pPr>
    </w:p>
    <w:p w14:paraId="509F87FA" w14:textId="77777777" w:rsidR="00BC1DC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13305B5D" w14:textId="77777777" w:rsidR="00BC1DC2" w:rsidRPr="00445349" w:rsidRDefault="00BC1DC2" w:rsidP="00BC1DC2">
      <w:pPr>
        <w:jc w:val="both"/>
        <w:rPr>
          <w:rFonts w:ascii="Montserrat" w:hAnsi="Montserrat" w:cs="Arial"/>
          <w:spacing w:val="-3"/>
          <w:sz w:val="20"/>
          <w:szCs w:val="20"/>
        </w:rPr>
      </w:pPr>
    </w:p>
    <w:p w14:paraId="412DB495"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175A201" w14:textId="77777777" w:rsidR="00BC1DC2" w:rsidRPr="00445349" w:rsidRDefault="00BC1DC2" w:rsidP="00BC1DC2">
      <w:pPr>
        <w:ind w:right="49"/>
        <w:jc w:val="both"/>
        <w:rPr>
          <w:rFonts w:ascii="Montserrat" w:hAnsi="Montserrat" w:cs="Arial"/>
          <w:sz w:val="20"/>
          <w:szCs w:val="20"/>
        </w:rPr>
      </w:pPr>
    </w:p>
    <w:p w14:paraId="68D4CD16" w14:textId="77777777" w:rsidR="00BC1DC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46CCC532" w14:textId="77777777" w:rsidR="00BC1DC2" w:rsidRPr="00445349" w:rsidRDefault="00BC1DC2" w:rsidP="00BC1DC2">
      <w:pPr>
        <w:jc w:val="both"/>
        <w:rPr>
          <w:rFonts w:ascii="Montserrat" w:hAnsi="Montserrat" w:cs="Arial"/>
          <w:spacing w:val="-3"/>
          <w:sz w:val="20"/>
          <w:szCs w:val="20"/>
        </w:rPr>
      </w:pPr>
    </w:p>
    <w:p w14:paraId="38B5E0D6" w14:textId="77777777" w:rsidR="00BC1DC2" w:rsidRPr="00445349" w:rsidRDefault="00BC1DC2" w:rsidP="00BC1DC2">
      <w:pPr>
        <w:jc w:val="both"/>
        <w:rPr>
          <w:rFonts w:ascii="Montserrat" w:hAnsi="Montserrat" w:cs="Arial"/>
          <w:spacing w:val="-3"/>
          <w:sz w:val="20"/>
          <w:szCs w:val="20"/>
        </w:rPr>
      </w:pPr>
      <w:r w:rsidRPr="00445349">
        <w:rPr>
          <w:rFonts w:ascii="Montserrat" w:hAnsi="Montserrat" w:cs="Arial"/>
          <w:spacing w:val="-3"/>
          <w:sz w:val="20"/>
          <w:szCs w:val="20"/>
        </w:rPr>
        <w:lastRenderedPageBreak/>
        <w:t xml:space="preserve">Por otra parte, la propuesta técnica, económica y documentación legal administrativa deberá dirigirse a las áreas establecidas en la carátula de la Convocatoria, las cuales se transcriben a continuación para pronta referencia: </w:t>
      </w:r>
    </w:p>
    <w:p w14:paraId="347F4B22" w14:textId="77777777" w:rsidR="00BC1DC2" w:rsidRPr="00445349" w:rsidRDefault="00BC1DC2" w:rsidP="00BC1DC2">
      <w:pPr>
        <w:jc w:val="both"/>
        <w:rPr>
          <w:rFonts w:ascii="Montserrat" w:hAnsi="Montserrat" w:cs="Arial"/>
          <w:spacing w:val="-3"/>
          <w:sz w:val="18"/>
          <w:szCs w:val="18"/>
        </w:rPr>
      </w:pPr>
    </w:p>
    <w:p w14:paraId="12722594" w14:textId="77777777" w:rsidR="00BC1DC2" w:rsidRPr="00C47111" w:rsidRDefault="00BC1DC2" w:rsidP="00BC1DC2">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40186A85" w14:textId="77777777" w:rsidR="00BC1DC2" w:rsidRPr="00F50D39" w:rsidRDefault="00BC1DC2" w:rsidP="00BC1DC2">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3BB3C4C" w14:textId="77777777" w:rsidR="00BC1DC2" w:rsidRPr="00445349" w:rsidRDefault="00BC1DC2" w:rsidP="00BC1DC2">
      <w:pPr>
        <w:ind w:right="49"/>
        <w:jc w:val="both"/>
        <w:rPr>
          <w:rFonts w:ascii="Montserrat" w:hAnsi="Montserrat" w:cs="Arial"/>
          <w:sz w:val="18"/>
          <w:szCs w:val="18"/>
        </w:rPr>
      </w:pPr>
    </w:p>
    <w:p w14:paraId="2DCBB813" w14:textId="4104EA21" w:rsidR="00494C32" w:rsidRPr="00445349" w:rsidRDefault="00BC1DC2" w:rsidP="00BC1DC2">
      <w:pPr>
        <w:ind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7B618D83" w14:textId="77777777" w:rsidR="00494C32" w:rsidRPr="00445349" w:rsidRDefault="00494C32" w:rsidP="00494C32">
      <w:pPr>
        <w:ind w:right="49"/>
        <w:jc w:val="both"/>
        <w:rPr>
          <w:rFonts w:ascii="Montserrat" w:hAnsi="Montserrat" w:cs="Arial"/>
          <w:sz w:val="20"/>
          <w:szCs w:val="20"/>
        </w:rPr>
      </w:pPr>
    </w:p>
    <w:p w14:paraId="687EC7E8" w14:textId="77777777" w:rsidR="00494C32" w:rsidRPr="00445349" w:rsidRDefault="00494C32" w:rsidP="00494C32">
      <w:pPr>
        <w:pStyle w:val="Ttulo2"/>
        <w:numPr>
          <w:ilvl w:val="1"/>
          <w:numId w:val="33"/>
        </w:numPr>
        <w:suppressAutoHyphens/>
        <w:spacing w:before="0" w:after="0"/>
        <w:ind w:left="0" w:right="49" w:firstLine="0"/>
        <w:rPr>
          <w:rFonts w:ascii="Montserrat" w:hAnsi="Montserrat"/>
          <w:i w:val="0"/>
          <w:sz w:val="20"/>
          <w:lang w:val="es-ES_tradnl"/>
        </w:rPr>
      </w:pPr>
      <w:bookmarkStart w:id="99" w:name="_Toc99120317"/>
      <w:bookmarkStart w:id="100" w:name="_Toc442265824"/>
      <w:r w:rsidRPr="00445349">
        <w:rPr>
          <w:rFonts w:ascii="Montserrat" w:hAnsi="Montserrat"/>
          <w:i w:val="0"/>
          <w:sz w:val="20"/>
          <w:lang w:val="es-ES_tradnl"/>
        </w:rPr>
        <w:t>Propuesta legal-administrativa.</w:t>
      </w:r>
      <w:bookmarkEnd w:id="99"/>
    </w:p>
    <w:p w14:paraId="62C81015" w14:textId="77777777" w:rsidR="00494C32" w:rsidRPr="00445349" w:rsidRDefault="00494C32" w:rsidP="00494C32">
      <w:pPr>
        <w:rPr>
          <w:rFonts w:ascii="Montserrat" w:hAnsi="Montserrat"/>
          <w:sz w:val="20"/>
          <w:szCs w:val="20"/>
          <w:lang w:eastAsia="ar-SA"/>
        </w:rPr>
      </w:pPr>
    </w:p>
    <w:p w14:paraId="301DD8AF"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Los licitantes deberán presentar en papel preferentemente membretado y firmado por su Representante Legal, Apoderado Legal o persona facultada para ello la documentación legal-administrativa, misma que deberá estar foliada en cada una de sus fojas de manera consecutiva.</w:t>
      </w:r>
    </w:p>
    <w:p w14:paraId="040E905D" w14:textId="77777777" w:rsidR="00494C32" w:rsidRPr="00445349" w:rsidRDefault="00494C32" w:rsidP="00494C32">
      <w:pPr>
        <w:ind w:right="49"/>
        <w:jc w:val="both"/>
        <w:rPr>
          <w:rFonts w:ascii="Montserrat" w:hAnsi="Montserrat" w:cs="Arial"/>
          <w:sz w:val="20"/>
          <w:szCs w:val="20"/>
        </w:rPr>
      </w:pPr>
    </w:p>
    <w:p w14:paraId="3DC4EAA5"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La documentación legal-administrativa enviada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466A91E2" w14:textId="77777777" w:rsidR="00494C32" w:rsidRPr="00445349" w:rsidRDefault="00494C32" w:rsidP="00494C32">
      <w:pPr>
        <w:ind w:right="49"/>
        <w:jc w:val="both"/>
        <w:rPr>
          <w:rFonts w:ascii="Montserrat" w:hAnsi="Montserrat" w:cs="Arial"/>
          <w:sz w:val="20"/>
          <w:szCs w:val="20"/>
        </w:rPr>
      </w:pPr>
    </w:p>
    <w:p w14:paraId="016B720F" w14:textId="77777777" w:rsidR="00494C32" w:rsidRPr="00445349" w:rsidRDefault="00494C32" w:rsidP="00494C32">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12034C98" w14:textId="77777777" w:rsidR="00494C32" w:rsidRPr="00445349" w:rsidRDefault="00494C32" w:rsidP="00494C32">
      <w:pPr>
        <w:rPr>
          <w:rFonts w:ascii="Montserrat" w:eastAsia="Times New Roman" w:hAnsi="Montserrat" w:cs="Times New Roman"/>
          <w:b/>
          <w:sz w:val="20"/>
          <w:szCs w:val="20"/>
          <w:lang w:eastAsia="ar-SA"/>
        </w:rPr>
      </w:pPr>
    </w:p>
    <w:p w14:paraId="239E1DF7"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01" w:name="_Toc22644715"/>
      <w:r w:rsidRPr="00445349">
        <w:rPr>
          <w:rFonts w:ascii="Montserrat" w:hAnsi="Montserrat"/>
          <w:i w:val="0"/>
          <w:sz w:val="20"/>
        </w:rPr>
        <w:t xml:space="preserve"> </w:t>
      </w:r>
      <w:bookmarkStart w:id="102" w:name="_Toc99120319"/>
      <w:bookmarkStart w:id="103" w:name="_Toc87611257"/>
      <w:bookmarkStart w:id="104"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02"/>
    </w:p>
    <w:p w14:paraId="03F05B4C" w14:textId="77777777" w:rsidR="00494C32" w:rsidRPr="00445349" w:rsidRDefault="00494C32" w:rsidP="00494C32">
      <w:pPr>
        <w:rPr>
          <w:rFonts w:ascii="Montserrat" w:hAnsi="Montserrat"/>
          <w:sz w:val="20"/>
          <w:szCs w:val="20"/>
          <w:lang w:eastAsia="ar-SA"/>
        </w:rPr>
      </w:pPr>
    </w:p>
    <w:p w14:paraId="36EB242D" w14:textId="77777777" w:rsidR="00494C32" w:rsidRDefault="00494C32" w:rsidP="00494C32">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75D79EF5" w14:textId="77777777" w:rsidR="00494C32" w:rsidRPr="00445349" w:rsidRDefault="00494C32" w:rsidP="00494C32">
      <w:pPr>
        <w:ind w:right="49"/>
        <w:jc w:val="both"/>
        <w:rPr>
          <w:rFonts w:ascii="Montserrat" w:hAnsi="Montserrat" w:cs="Arial"/>
          <w:b/>
          <w:bCs/>
          <w:sz w:val="20"/>
          <w:szCs w:val="20"/>
        </w:rPr>
      </w:pPr>
    </w:p>
    <w:p w14:paraId="6BFA25F8" w14:textId="77777777" w:rsidR="00494C32" w:rsidRDefault="00494C32" w:rsidP="00494C32">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Dirección de correo electrónico del licitante.</w:t>
      </w:r>
    </w:p>
    <w:p w14:paraId="768F9CCB" w14:textId="77777777" w:rsidR="00494C32" w:rsidRDefault="00494C32" w:rsidP="00494C32">
      <w:pPr>
        <w:rPr>
          <w:lang w:eastAsia="ar-SA"/>
        </w:rPr>
      </w:pPr>
    </w:p>
    <w:p w14:paraId="7E7F01C4" w14:textId="77777777" w:rsidR="00494C32" w:rsidRDefault="00494C32" w:rsidP="00494C32">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una o más cuentas de correo electrónico del licitante en las cuales el IMSS pueda realizar cualquier tipo de notificación/comunicación al licitante relacionadas con el procedimiento de contratación y que nos ocupa.</w:t>
      </w:r>
    </w:p>
    <w:p w14:paraId="6973BD4D" w14:textId="77777777" w:rsidR="00494C32" w:rsidRDefault="00494C32" w:rsidP="00494C32">
      <w:pPr>
        <w:rPr>
          <w:lang w:eastAsia="ar-SA"/>
        </w:rPr>
      </w:pPr>
    </w:p>
    <w:p w14:paraId="183231FB" w14:textId="77777777" w:rsidR="00494C32" w:rsidRDefault="00494C32" w:rsidP="00494C32">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Domicilio para recibir notificaciones</w:t>
      </w:r>
      <w:bookmarkStart w:id="105" w:name="_Toc99120321"/>
      <w:r>
        <w:rPr>
          <w:rFonts w:ascii="Montserrat" w:hAnsi="Montserrat"/>
          <w:i w:val="0"/>
          <w:sz w:val="20"/>
        </w:rPr>
        <w:t>.</w:t>
      </w:r>
    </w:p>
    <w:p w14:paraId="58B41916" w14:textId="77777777" w:rsidR="00494C32" w:rsidRDefault="00494C32" w:rsidP="00494C32">
      <w:pPr>
        <w:rPr>
          <w:lang w:eastAsia="ar-SA"/>
        </w:rPr>
      </w:pPr>
    </w:p>
    <w:p w14:paraId="103355F5" w14:textId="77777777" w:rsidR="00494C32" w:rsidRDefault="00494C32" w:rsidP="00494C32">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1C75603D" w14:textId="77777777" w:rsidR="00494C32" w:rsidRPr="00BF1309" w:rsidRDefault="00494C32" w:rsidP="00494C32">
      <w:pPr>
        <w:rPr>
          <w:lang w:eastAsia="ar-SA"/>
        </w:rPr>
      </w:pPr>
    </w:p>
    <w:p w14:paraId="5DF9BB88" w14:textId="77777777" w:rsidR="00494C32" w:rsidRPr="00BF1309" w:rsidRDefault="00494C32" w:rsidP="00494C32">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05"/>
    </w:p>
    <w:p w14:paraId="509C3329" w14:textId="77777777" w:rsidR="00494C32" w:rsidRPr="00445349" w:rsidRDefault="00494C32" w:rsidP="00494C32">
      <w:pPr>
        <w:rPr>
          <w:rFonts w:ascii="Montserrat" w:hAnsi="Montserrat"/>
          <w:sz w:val="20"/>
          <w:szCs w:val="20"/>
          <w:lang w:eastAsia="ar-SA"/>
        </w:rPr>
      </w:pPr>
    </w:p>
    <w:p w14:paraId="1363952C"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6E5E7453" w14:textId="77777777" w:rsidR="00494C32" w:rsidRPr="00BF1309" w:rsidRDefault="00494C32" w:rsidP="00494C32">
      <w:pPr>
        <w:rPr>
          <w:lang w:eastAsia="ar-SA"/>
        </w:rPr>
      </w:pPr>
    </w:p>
    <w:p w14:paraId="38A18EF6"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06" w:name="_Toc99120322"/>
      <w:r w:rsidRPr="00445349">
        <w:rPr>
          <w:rFonts w:ascii="Montserrat" w:hAnsi="Montserrat"/>
          <w:i w:val="0"/>
          <w:sz w:val="20"/>
        </w:rPr>
        <w:lastRenderedPageBreak/>
        <w:t>Declaración de Integridad.</w:t>
      </w:r>
      <w:bookmarkEnd w:id="106"/>
    </w:p>
    <w:p w14:paraId="28F6421E" w14:textId="77777777" w:rsidR="00494C32" w:rsidRPr="00445349" w:rsidRDefault="00494C32" w:rsidP="00494C32">
      <w:pPr>
        <w:rPr>
          <w:rFonts w:ascii="Montserrat" w:hAnsi="Montserrat"/>
          <w:sz w:val="20"/>
          <w:szCs w:val="20"/>
          <w:lang w:eastAsia="ar-SA"/>
        </w:rPr>
      </w:pPr>
    </w:p>
    <w:p w14:paraId="0A534F12" w14:textId="77777777" w:rsidR="00494C32" w:rsidRPr="00445349" w:rsidRDefault="00494C32" w:rsidP="00494C32">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390D14AB" w14:textId="77777777" w:rsidR="00494C32" w:rsidRDefault="00494C32" w:rsidP="00494C32">
      <w:pPr>
        <w:rPr>
          <w:lang w:eastAsia="ar-SA"/>
        </w:rPr>
      </w:pPr>
    </w:p>
    <w:p w14:paraId="45DEC7A0"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07" w:name="_Toc79067950"/>
      <w:bookmarkStart w:id="108" w:name="_Toc87611274"/>
      <w:bookmarkStart w:id="109"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07"/>
      <w:bookmarkEnd w:id="108"/>
      <w:bookmarkEnd w:id="109"/>
    </w:p>
    <w:p w14:paraId="0E9D275C" w14:textId="77777777" w:rsidR="00494C32" w:rsidRPr="00445349" w:rsidRDefault="00494C32" w:rsidP="00494C32">
      <w:pPr>
        <w:ind w:right="49"/>
        <w:jc w:val="both"/>
        <w:rPr>
          <w:rFonts w:ascii="Montserrat" w:hAnsi="Montserrat" w:cs="Arial"/>
          <w:sz w:val="20"/>
          <w:szCs w:val="20"/>
        </w:rPr>
      </w:pPr>
    </w:p>
    <w:p w14:paraId="3DFBACEB" w14:textId="77777777" w:rsidR="00494C32" w:rsidRDefault="00494C32" w:rsidP="00494C32">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7B258B8F" w14:textId="77777777" w:rsidR="00494C32" w:rsidRDefault="00494C32" w:rsidP="00494C32">
      <w:pPr>
        <w:ind w:right="49"/>
        <w:jc w:val="both"/>
        <w:rPr>
          <w:rFonts w:ascii="Montserrat" w:hAnsi="Montserrat" w:cs="Arial"/>
          <w:sz w:val="20"/>
          <w:szCs w:val="20"/>
        </w:rPr>
      </w:pPr>
    </w:p>
    <w:p w14:paraId="6A67E522" w14:textId="77777777" w:rsidR="00494C32" w:rsidRPr="00445349" w:rsidRDefault="00494C32" w:rsidP="00494C32">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w:t>
      </w:r>
      <w:proofErr w:type="spellStart"/>
      <w:r w:rsidRPr="00CE7A19">
        <w:rPr>
          <w:rFonts w:ascii="Montserrat" w:hAnsi="Montserrat" w:cs="Arial"/>
          <w:sz w:val="20"/>
          <w:szCs w:val="20"/>
        </w:rPr>
        <w:t>desechamiento</w:t>
      </w:r>
      <w:proofErr w:type="spellEnd"/>
      <w:r w:rsidRPr="00CE7A19">
        <w:rPr>
          <w:rFonts w:ascii="Montserrat" w:hAnsi="Montserrat" w:cs="Arial"/>
          <w:sz w:val="20"/>
          <w:szCs w:val="20"/>
        </w:rPr>
        <w:t>,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2ECE30AE" w14:textId="77777777" w:rsidR="00494C32" w:rsidRPr="00445349" w:rsidRDefault="00494C32" w:rsidP="00494C32">
      <w:pPr>
        <w:pStyle w:val="Prrafodelista"/>
        <w:ind w:right="49"/>
        <w:jc w:val="both"/>
        <w:rPr>
          <w:rFonts w:ascii="Montserrat" w:hAnsi="Montserrat" w:cs="Arial"/>
          <w:sz w:val="20"/>
          <w:szCs w:val="20"/>
          <w:lang w:val="es-ES_tradnl"/>
        </w:rPr>
      </w:pPr>
    </w:p>
    <w:p w14:paraId="372E4932"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lang w:val="es-ES_tradnl"/>
        </w:rPr>
      </w:pPr>
      <w:bookmarkStart w:id="110" w:name="_Toc99120324"/>
      <w:r w:rsidRPr="00445349">
        <w:rPr>
          <w:rFonts w:ascii="Montserrat" w:hAnsi="Montserrat"/>
          <w:i w:val="0"/>
          <w:sz w:val="20"/>
          <w:lang w:val="es-ES_tradnl"/>
        </w:rPr>
        <w:t>Estratificación de las micro, pequeñas y medianas empresas (MIPYMES).</w:t>
      </w:r>
      <w:bookmarkEnd w:id="110"/>
    </w:p>
    <w:p w14:paraId="05BACFAB" w14:textId="77777777" w:rsidR="00494C32" w:rsidRPr="00445349" w:rsidRDefault="00494C32" w:rsidP="00494C32">
      <w:pPr>
        <w:rPr>
          <w:rFonts w:ascii="Montserrat" w:hAnsi="Montserrat"/>
          <w:sz w:val="20"/>
          <w:szCs w:val="20"/>
          <w:lang w:eastAsia="ar-SA"/>
        </w:rPr>
      </w:pPr>
    </w:p>
    <w:p w14:paraId="6ABD980E"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067F2F20" w14:textId="77777777" w:rsidR="00494C32" w:rsidRPr="00445349" w:rsidRDefault="00494C32" w:rsidP="00494C32">
      <w:pPr>
        <w:ind w:right="49"/>
        <w:jc w:val="both"/>
        <w:rPr>
          <w:rFonts w:ascii="Montserrat" w:hAnsi="Montserrat" w:cs="Arial"/>
          <w:sz w:val="20"/>
          <w:szCs w:val="20"/>
        </w:rPr>
      </w:pPr>
    </w:p>
    <w:p w14:paraId="583F9087"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199863D6" w14:textId="77777777" w:rsidR="00494C32" w:rsidRPr="00AE2BB5" w:rsidRDefault="00494C32" w:rsidP="00494C32">
      <w:pPr>
        <w:ind w:right="49"/>
        <w:jc w:val="both"/>
        <w:rPr>
          <w:rFonts w:ascii="Montserrat" w:hAnsi="Montserrat" w:cs="Arial"/>
          <w:sz w:val="20"/>
          <w:szCs w:val="20"/>
          <w:lang w:eastAsia="ar-SA"/>
        </w:rPr>
      </w:pPr>
    </w:p>
    <w:p w14:paraId="063AC596"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11" w:name="_Toc99120320"/>
      <w:bookmarkEnd w:id="103"/>
      <w:bookmarkEnd w:id="104"/>
      <w:r w:rsidRPr="00445349">
        <w:rPr>
          <w:rFonts w:ascii="Montserrat" w:hAnsi="Montserrat"/>
          <w:i w:val="0"/>
          <w:sz w:val="20"/>
        </w:rPr>
        <w:t>Manifestación de Nacionalidad</w:t>
      </w:r>
      <w:bookmarkEnd w:id="111"/>
      <w:r w:rsidRPr="00445349">
        <w:rPr>
          <w:rFonts w:ascii="Montserrat" w:hAnsi="Montserrat"/>
          <w:i w:val="0"/>
          <w:sz w:val="20"/>
        </w:rPr>
        <w:t xml:space="preserve"> </w:t>
      </w:r>
    </w:p>
    <w:p w14:paraId="17BAD1DA" w14:textId="77777777" w:rsidR="00494C32" w:rsidRPr="00445349" w:rsidRDefault="00494C32" w:rsidP="00494C32">
      <w:pPr>
        <w:rPr>
          <w:rFonts w:ascii="Montserrat" w:hAnsi="Montserrat"/>
          <w:sz w:val="20"/>
          <w:szCs w:val="20"/>
          <w:lang w:eastAsia="ar-SA"/>
        </w:rPr>
      </w:pPr>
    </w:p>
    <w:p w14:paraId="7511612C" w14:textId="77777777" w:rsidR="00494C32" w:rsidRPr="00C47111" w:rsidRDefault="00494C32" w:rsidP="00494C32">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36C9D20A" w14:textId="77777777" w:rsidR="00494C32" w:rsidRPr="00C47111" w:rsidRDefault="00494C32" w:rsidP="00494C32">
      <w:pPr>
        <w:jc w:val="both"/>
        <w:rPr>
          <w:rFonts w:ascii="Montserrat" w:hAnsi="Montserrat" w:cs="Arial"/>
          <w:sz w:val="20"/>
          <w:szCs w:val="20"/>
        </w:rPr>
      </w:pPr>
    </w:p>
    <w:p w14:paraId="778BA99D" w14:textId="77777777" w:rsidR="00494C32" w:rsidRPr="00445349" w:rsidRDefault="00494C32" w:rsidP="00494C32">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43F6E006" w14:textId="77777777" w:rsidR="00494C32" w:rsidRPr="00445349" w:rsidRDefault="00494C32" w:rsidP="00494C32">
      <w:pPr>
        <w:jc w:val="both"/>
        <w:rPr>
          <w:rFonts w:ascii="Montserrat" w:hAnsi="Montserrat" w:cs="Arial"/>
          <w:b/>
          <w:sz w:val="20"/>
          <w:szCs w:val="20"/>
        </w:rPr>
      </w:pPr>
    </w:p>
    <w:p w14:paraId="70FD26E9" w14:textId="77777777" w:rsidR="00494C32" w:rsidRPr="00445349" w:rsidRDefault="00494C32" w:rsidP="00494C32">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3ACAA597" w14:textId="77777777" w:rsidR="00494C32" w:rsidRPr="00445349" w:rsidRDefault="00494C32" w:rsidP="00494C32">
      <w:pPr>
        <w:ind w:right="49"/>
        <w:jc w:val="both"/>
        <w:rPr>
          <w:rFonts w:ascii="Montserrat" w:hAnsi="Montserrat" w:cs="Arial"/>
          <w:bCs/>
          <w:sz w:val="20"/>
          <w:szCs w:val="20"/>
        </w:rPr>
      </w:pPr>
    </w:p>
    <w:p w14:paraId="0B3F6FBF"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bookmarkStart w:id="112" w:name="_Toc99120323"/>
      <w:r w:rsidRPr="00445349">
        <w:rPr>
          <w:rFonts w:ascii="Montserrat" w:hAnsi="Montserrat"/>
          <w:i w:val="0"/>
          <w:sz w:val="20"/>
        </w:rPr>
        <w:t>Convenio de participación conjunta.</w:t>
      </w:r>
      <w:bookmarkEnd w:id="112"/>
    </w:p>
    <w:p w14:paraId="1BAE965B" w14:textId="77777777" w:rsidR="00494C32" w:rsidRPr="00445349" w:rsidRDefault="00494C32" w:rsidP="00494C32">
      <w:pPr>
        <w:rPr>
          <w:rFonts w:ascii="Montserrat" w:hAnsi="Montserrat" w:cs="Arial"/>
          <w:sz w:val="20"/>
          <w:szCs w:val="20"/>
        </w:rPr>
      </w:pPr>
    </w:p>
    <w:p w14:paraId="13CADBBB" w14:textId="77777777" w:rsidR="00494C32" w:rsidRPr="00445349" w:rsidRDefault="00494C32" w:rsidP="00494C32">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685C5106" w14:textId="77777777" w:rsidR="00494C32" w:rsidRPr="00445349" w:rsidRDefault="00494C32" w:rsidP="00494C32">
      <w:pPr>
        <w:ind w:right="-93"/>
        <w:jc w:val="both"/>
        <w:rPr>
          <w:rFonts w:ascii="Montserrat" w:hAnsi="Montserrat" w:cs="Arial"/>
          <w:sz w:val="20"/>
          <w:szCs w:val="20"/>
        </w:rPr>
      </w:pPr>
    </w:p>
    <w:p w14:paraId="389D46F2" w14:textId="77777777" w:rsidR="00494C32" w:rsidRPr="00445349" w:rsidRDefault="00494C32" w:rsidP="00494C32">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04B77DBF" w14:textId="77777777" w:rsidR="00494C32" w:rsidRPr="00445349" w:rsidRDefault="00494C32" w:rsidP="00494C32">
      <w:pPr>
        <w:ind w:left="709" w:right="-93" w:hanging="425"/>
        <w:jc w:val="both"/>
        <w:rPr>
          <w:rFonts w:ascii="Montserrat" w:hAnsi="Montserrat" w:cs="Arial"/>
          <w:sz w:val="20"/>
          <w:szCs w:val="20"/>
        </w:rPr>
      </w:pPr>
    </w:p>
    <w:p w14:paraId="0E5FB4F9" w14:textId="77777777" w:rsidR="00494C32" w:rsidRPr="00445349" w:rsidRDefault="00494C32" w:rsidP="00494C32">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8AE6ADC" w14:textId="77777777" w:rsidR="00494C32" w:rsidRPr="00445349" w:rsidRDefault="00494C32" w:rsidP="00494C32">
      <w:pPr>
        <w:ind w:left="851"/>
        <w:rPr>
          <w:rFonts w:ascii="Montserrat" w:hAnsi="Montserrat" w:cs="Arial"/>
          <w:sz w:val="20"/>
          <w:szCs w:val="20"/>
        </w:rPr>
      </w:pPr>
    </w:p>
    <w:p w14:paraId="26462874" w14:textId="77777777" w:rsidR="00494C32" w:rsidRPr="00FC6A50" w:rsidRDefault="00494C32" w:rsidP="00494C32">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C8ABC42" w14:textId="77777777" w:rsidR="00494C32" w:rsidRPr="00FC6A50" w:rsidRDefault="00494C32" w:rsidP="00494C32">
      <w:pPr>
        <w:ind w:left="851" w:right="49"/>
        <w:jc w:val="both"/>
        <w:rPr>
          <w:rFonts w:ascii="Montserrat" w:hAnsi="Montserrat" w:cs="Arial"/>
          <w:sz w:val="20"/>
          <w:szCs w:val="20"/>
        </w:rPr>
      </w:pPr>
    </w:p>
    <w:p w14:paraId="2165332E"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42692149" w14:textId="77777777" w:rsidR="00494C32" w:rsidRPr="00FC6A50" w:rsidRDefault="00494C32" w:rsidP="00494C32">
      <w:pPr>
        <w:pStyle w:val="Prrafodelista"/>
        <w:rPr>
          <w:rFonts w:ascii="Montserrat" w:hAnsi="Montserrat" w:cs="Arial"/>
          <w:b/>
          <w:sz w:val="20"/>
          <w:szCs w:val="20"/>
          <w:lang w:val="es-ES_tradnl"/>
        </w:rPr>
      </w:pPr>
    </w:p>
    <w:p w14:paraId="562EC27D"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5AE80E80" w14:textId="77777777" w:rsidR="00494C32" w:rsidRPr="00FC6A50" w:rsidRDefault="00494C32" w:rsidP="00494C32">
      <w:pPr>
        <w:pStyle w:val="Prrafodelista"/>
        <w:rPr>
          <w:rFonts w:ascii="Montserrat" w:hAnsi="Montserrat" w:cs="Arial"/>
          <w:sz w:val="20"/>
          <w:szCs w:val="20"/>
        </w:rPr>
      </w:pPr>
    </w:p>
    <w:p w14:paraId="13811D38"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5B4AA337" w14:textId="77777777" w:rsidR="00494C32" w:rsidRPr="00FC6A50" w:rsidRDefault="00494C32" w:rsidP="00494C32">
      <w:pPr>
        <w:ind w:left="851" w:right="49"/>
        <w:jc w:val="both"/>
        <w:rPr>
          <w:rFonts w:ascii="Montserrat" w:hAnsi="Montserrat" w:cs="Arial"/>
          <w:b/>
          <w:sz w:val="20"/>
          <w:szCs w:val="20"/>
        </w:rPr>
      </w:pPr>
    </w:p>
    <w:p w14:paraId="596465D2"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BA31841" w14:textId="77777777" w:rsidR="00494C32" w:rsidRPr="00FC6A50" w:rsidRDefault="00494C32" w:rsidP="00494C32">
      <w:pPr>
        <w:pStyle w:val="Prrafodelista"/>
        <w:rPr>
          <w:rFonts w:ascii="Montserrat" w:hAnsi="Montserrat" w:cs="Arial"/>
          <w:sz w:val="20"/>
          <w:szCs w:val="20"/>
          <w:lang w:val="es-ES_tradnl"/>
        </w:rPr>
      </w:pPr>
    </w:p>
    <w:p w14:paraId="3AE67631"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65103F4" w14:textId="77777777" w:rsidR="00494C32" w:rsidRPr="00FC6A50" w:rsidRDefault="00494C32" w:rsidP="00494C32">
      <w:pPr>
        <w:pStyle w:val="Prrafodelista"/>
        <w:rPr>
          <w:rFonts w:ascii="Montserrat" w:hAnsi="Montserrat" w:cs="Arial"/>
          <w:sz w:val="20"/>
          <w:szCs w:val="20"/>
        </w:rPr>
      </w:pPr>
    </w:p>
    <w:p w14:paraId="5D116C6C" w14:textId="77777777" w:rsidR="00494C32" w:rsidRPr="00FC6A50" w:rsidRDefault="00494C32" w:rsidP="00494C32">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07961B3" w14:textId="77777777" w:rsidR="00494C32" w:rsidRPr="00445349" w:rsidRDefault="00494C32" w:rsidP="00494C32">
      <w:pPr>
        <w:ind w:left="851" w:right="49"/>
        <w:jc w:val="both"/>
        <w:rPr>
          <w:rFonts w:ascii="Montserrat" w:hAnsi="Montserrat" w:cs="Arial"/>
          <w:b/>
          <w:sz w:val="20"/>
          <w:szCs w:val="20"/>
        </w:rPr>
      </w:pPr>
    </w:p>
    <w:p w14:paraId="4BA5CA2C" w14:textId="77777777" w:rsidR="00494C32" w:rsidRPr="00FC6A50" w:rsidRDefault="00494C32" w:rsidP="00494C32">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3249D207" w14:textId="77777777" w:rsidR="00494C32" w:rsidRPr="00FC6A50" w:rsidRDefault="00494C32" w:rsidP="00494C32">
      <w:pPr>
        <w:pStyle w:val="Prrafodelista"/>
        <w:rPr>
          <w:rFonts w:ascii="Montserrat" w:hAnsi="Montserrat" w:cs="Arial"/>
          <w:b/>
          <w:sz w:val="20"/>
          <w:szCs w:val="20"/>
          <w:lang w:val="es-ES_tradnl"/>
        </w:rPr>
      </w:pPr>
    </w:p>
    <w:p w14:paraId="550B25E4" w14:textId="77777777" w:rsidR="00494C32" w:rsidRPr="00445349" w:rsidRDefault="00494C32" w:rsidP="00494C32">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27B98361" w14:textId="77777777" w:rsidR="00494C32" w:rsidRPr="00445349" w:rsidRDefault="00494C32" w:rsidP="00494C32">
      <w:pPr>
        <w:ind w:left="1276" w:hanging="426"/>
        <w:rPr>
          <w:rFonts w:ascii="Montserrat" w:hAnsi="Montserrat" w:cs="Arial"/>
          <w:sz w:val="20"/>
          <w:szCs w:val="20"/>
          <w:lang w:val="es-ES"/>
        </w:rPr>
      </w:pPr>
    </w:p>
    <w:p w14:paraId="12F1FB21" w14:textId="77777777" w:rsidR="00494C32" w:rsidRPr="00445349" w:rsidRDefault="00494C32" w:rsidP="00494C32">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83BE120" w14:textId="77777777" w:rsidR="00494C32" w:rsidRPr="00445349" w:rsidRDefault="00494C32" w:rsidP="00494C32">
      <w:pPr>
        <w:pStyle w:val="Prrafodelista"/>
        <w:ind w:left="1276" w:right="49" w:hanging="426"/>
        <w:jc w:val="both"/>
        <w:rPr>
          <w:rFonts w:ascii="Montserrat" w:hAnsi="Montserrat" w:cs="Arial"/>
          <w:sz w:val="20"/>
          <w:szCs w:val="20"/>
        </w:rPr>
      </w:pPr>
    </w:p>
    <w:p w14:paraId="5C38750B" w14:textId="77777777" w:rsidR="00494C32" w:rsidRPr="00445349" w:rsidRDefault="00494C32" w:rsidP="00494C32">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7CEF20D3" w14:textId="77777777" w:rsidR="00494C32" w:rsidRPr="00445349" w:rsidRDefault="00494C32" w:rsidP="00494C32">
      <w:pPr>
        <w:pStyle w:val="Prrafodelista"/>
        <w:ind w:left="851" w:hanging="426"/>
        <w:rPr>
          <w:rFonts w:ascii="Montserrat" w:hAnsi="Montserrat" w:cs="Arial"/>
          <w:sz w:val="20"/>
          <w:szCs w:val="20"/>
        </w:rPr>
      </w:pPr>
    </w:p>
    <w:p w14:paraId="7CCB4C30" w14:textId="77777777" w:rsidR="00494C32" w:rsidRPr="00445349" w:rsidRDefault="00494C32" w:rsidP="00494C32">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E36D24A" w14:textId="77777777" w:rsidR="00494C32" w:rsidRPr="00445349" w:rsidRDefault="00494C32" w:rsidP="00494C32">
      <w:pPr>
        <w:pStyle w:val="Prrafodelista"/>
        <w:ind w:left="1276" w:hanging="426"/>
        <w:rPr>
          <w:rFonts w:ascii="Montserrat" w:hAnsi="Montserrat" w:cs="Arial"/>
          <w:sz w:val="20"/>
          <w:szCs w:val="20"/>
        </w:rPr>
      </w:pPr>
    </w:p>
    <w:p w14:paraId="382E164F" w14:textId="77777777" w:rsidR="00494C32" w:rsidRPr="00445349" w:rsidRDefault="00494C32" w:rsidP="00494C32">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5B1A9BBB" w14:textId="77777777" w:rsidR="00494C32" w:rsidRPr="00445349" w:rsidRDefault="00494C32" w:rsidP="00494C32">
      <w:pPr>
        <w:pStyle w:val="Prrafodelista"/>
        <w:ind w:left="851" w:hanging="426"/>
        <w:rPr>
          <w:rFonts w:ascii="Montserrat" w:hAnsi="Montserrat" w:cs="Arial"/>
          <w:sz w:val="20"/>
          <w:szCs w:val="20"/>
        </w:rPr>
      </w:pPr>
    </w:p>
    <w:p w14:paraId="26D53644" w14:textId="77777777" w:rsidR="00494C32" w:rsidRPr="00445349" w:rsidRDefault="00494C32" w:rsidP="00494C32">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5C8FA6AB" w14:textId="77777777" w:rsidR="00494C32" w:rsidRPr="00445349" w:rsidRDefault="00494C32" w:rsidP="00494C32">
      <w:pPr>
        <w:ind w:right="49"/>
        <w:jc w:val="both"/>
        <w:rPr>
          <w:rFonts w:ascii="Montserrat" w:hAnsi="Montserrat" w:cs="Arial"/>
          <w:sz w:val="20"/>
          <w:szCs w:val="20"/>
        </w:rPr>
      </w:pPr>
    </w:p>
    <w:p w14:paraId="0DF9D168"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43E329BE" w14:textId="77777777" w:rsidR="00494C32" w:rsidRPr="00445349" w:rsidRDefault="00494C32" w:rsidP="00494C32">
      <w:pPr>
        <w:ind w:right="49"/>
        <w:jc w:val="both"/>
        <w:rPr>
          <w:rFonts w:ascii="Montserrat" w:hAnsi="Montserrat" w:cs="Arial"/>
          <w:sz w:val="20"/>
          <w:szCs w:val="20"/>
        </w:rPr>
      </w:pPr>
    </w:p>
    <w:p w14:paraId="7CC5493E"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3797CCF4" w14:textId="77777777" w:rsidR="00494C32" w:rsidRPr="00445349" w:rsidRDefault="00494C32" w:rsidP="00494C32">
      <w:pPr>
        <w:ind w:right="49"/>
        <w:jc w:val="both"/>
        <w:rPr>
          <w:rFonts w:ascii="Montserrat" w:hAnsi="Montserrat" w:cs="Arial"/>
          <w:sz w:val="20"/>
          <w:szCs w:val="20"/>
        </w:rPr>
      </w:pPr>
    </w:p>
    <w:p w14:paraId="559E8907" w14:textId="77777777" w:rsidR="00494C32" w:rsidRPr="00445349" w:rsidRDefault="00494C32" w:rsidP="00494C32">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3DFBA9F5" w14:textId="77777777" w:rsidR="00494C32" w:rsidRPr="00445349" w:rsidRDefault="00494C32" w:rsidP="00494C32">
      <w:pPr>
        <w:ind w:right="49"/>
        <w:jc w:val="both"/>
        <w:rPr>
          <w:rFonts w:ascii="Montserrat" w:hAnsi="Montserrat" w:cs="Arial"/>
          <w:sz w:val="20"/>
          <w:szCs w:val="20"/>
        </w:rPr>
      </w:pPr>
    </w:p>
    <w:p w14:paraId="7AB402BA" w14:textId="77777777" w:rsidR="00494C32" w:rsidRPr="00445349" w:rsidRDefault="00494C32" w:rsidP="00494C32">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66D99AE5" w14:textId="77777777" w:rsidR="00494C32" w:rsidRDefault="00494C32" w:rsidP="00494C32">
      <w:pPr>
        <w:rPr>
          <w:rFonts w:ascii="Montserrat" w:hAnsi="Montserrat"/>
          <w:b/>
          <w:sz w:val="20"/>
          <w:szCs w:val="20"/>
          <w:lang w:eastAsia="ar-SA"/>
        </w:rPr>
      </w:pPr>
    </w:p>
    <w:p w14:paraId="451830A9"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C0FABB2" w14:textId="77777777" w:rsidR="00494C32" w:rsidRPr="00445349" w:rsidRDefault="00494C32" w:rsidP="00494C32">
      <w:pPr>
        <w:jc w:val="both"/>
        <w:rPr>
          <w:rFonts w:ascii="Montserrat" w:hAnsi="Montserrat" w:cs="Arial"/>
          <w:sz w:val="20"/>
          <w:szCs w:val="20"/>
        </w:rPr>
      </w:pPr>
    </w:p>
    <w:p w14:paraId="103A9F83" w14:textId="77777777" w:rsidR="00494C32" w:rsidRPr="00445349" w:rsidRDefault="00494C32" w:rsidP="00494C32">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340621E2" w14:textId="77777777" w:rsidR="00494C32" w:rsidRPr="00445349" w:rsidRDefault="00494C32" w:rsidP="00494C32">
      <w:pPr>
        <w:jc w:val="both"/>
        <w:rPr>
          <w:rFonts w:ascii="Montserrat" w:hAnsi="Montserrat" w:cs="Arial"/>
          <w:sz w:val="20"/>
          <w:szCs w:val="20"/>
        </w:rPr>
      </w:pPr>
    </w:p>
    <w:p w14:paraId="6A4EA4E7"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bookmarkStart w:id="113"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13"/>
    </w:p>
    <w:p w14:paraId="66192EE5" w14:textId="77777777" w:rsidR="00494C32" w:rsidRPr="00445349" w:rsidRDefault="00494C32" w:rsidP="00494C32">
      <w:pPr>
        <w:rPr>
          <w:rFonts w:ascii="Montserrat" w:hAnsi="Montserrat"/>
          <w:sz w:val="20"/>
          <w:szCs w:val="20"/>
          <w:lang w:eastAsia="ar-SA"/>
        </w:rPr>
      </w:pPr>
    </w:p>
    <w:p w14:paraId="6F29067E" w14:textId="77777777" w:rsidR="00494C32" w:rsidRPr="00445349" w:rsidRDefault="00494C32" w:rsidP="00494C32">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w:t>
      </w:r>
      <w:r w:rsidRPr="00445349">
        <w:rPr>
          <w:rFonts w:ascii="Montserrat" w:hAnsi="Montserrat" w:cs="Arial"/>
          <w:sz w:val="20"/>
          <w:szCs w:val="20"/>
        </w:rPr>
        <w:lastRenderedPageBreak/>
        <w:t xml:space="preserve">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w:t>
      </w:r>
      <w:r>
        <w:rPr>
          <w:rFonts w:ascii="Montserrat" w:hAnsi="Montserrat" w:cs="Arial"/>
          <w:sz w:val="20"/>
          <w:szCs w:val="20"/>
        </w:rPr>
        <w:t xml:space="preserve"> </w:t>
      </w:r>
    </w:p>
    <w:p w14:paraId="13EB00EB" w14:textId="77777777" w:rsidR="00494C32" w:rsidRDefault="00494C32" w:rsidP="00494C32">
      <w:pPr>
        <w:rPr>
          <w:rFonts w:ascii="Montserrat" w:hAnsi="Montserrat"/>
          <w:sz w:val="20"/>
          <w:szCs w:val="20"/>
          <w:lang w:eastAsia="ar-SA"/>
        </w:rPr>
      </w:pPr>
    </w:p>
    <w:p w14:paraId="398EF57D"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3C6C8624" w14:textId="77777777" w:rsidR="00494C32" w:rsidRPr="00445349" w:rsidRDefault="00494C32" w:rsidP="00494C32">
      <w:pPr>
        <w:rPr>
          <w:rFonts w:ascii="Montserrat" w:hAnsi="Montserrat"/>
          <w:sz w:val="20"/>
          <w:szCs w:val="20"/>
          <w:lang w:eastAsia="ar-SA"/>
        </w:rPr>
      </w:pPr>
    </w:p>
    <w:p w14:paraId="2A62E2BB" w14:textId="77777777" w:rsidR="00494C32" w:rsidRPr="00445349" w:rsidRDefault="00494C32" w:rsidP="00494C32">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2EA0D6A2" w14:textId="77777777" w:rsidR="00494C32" w:rsidRPr="00445349" w:rsidRDefault="00494C32" w:rsidP="00494C32">
      <w:pPr>
        <w:rPr>
          <w:rFonts w:ascii="Montserrat" w:hAnsi="Montserrat"/>
          <w:sz w:val="20"/>
          <w:szCs w:val="20"/>
          <w:lang w:eastAsia="ar-SA"/>
        </w:rPr>
      </w:pPr>
    </w:p>
    <w:p w14:paraId="6B56CF41"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bookmarkStart w:id="114" w:name="_Toc99120333"/>
      <w:r w:rsidRPr="00445349">
        <w:rPr>
          <w:rFonts w:ascii="Montserrat" w:hAnsi="Montserrat"/>
          <w:i w:val="0"/>
          <w:sz w:val="20"/>
        </w:rPr>
        <w:t xml:space="preserve">Manifestación si utiliza subcontratación de servicios u obras especializadas. </w:t>
      </w:r>
    </w:p>
    <w:p w14:paraId="7C59D89C" w14:textId="77777777" w:rsidR="00494C32" w:rsidRPr="00445349" w:rsidRDefault="00494C32" w:rsidP="00494C32">
      <w:pPr>
        <w:rPr>
          <w:rFonts w:ascii="Montserrat" w:hAnsi="Montserrat"/>
          <w:sz w:val="20"/>
          <w:szCs w:val="20"/>
          <w:lang w:eastAsia="ar-SA"/>
        </w:rPr>
      </w:pPr>
    </w:p>
    <w:p w14:paraId="1DD7DD5F" w14:textId="77777777" w:rsidR="00494C32" w:rsidRPr="00445349" w:rsidRDefault="00494C32" w:rsidP="00494C32">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7D54535C" w14:textId="77777777" w:rsidR="00494C32" w:rsidRPr="00445349" w:rsidRDefault="00494C32" w:rsidP="00494C32">
      <w:pPr>
        <w:ind w:right="49"/>
        <w:jc w:val="both"/>
        <w:rPr>
          <w:rFonts w:ascii="Montserrat" w:hAnsi="Montserrat" w:cs="Arial"/>
          <w:b/>
          <w:sz w:val="20"/>
          <w:szCs w:val="20"/>
        </w:rPr>
      </w:pPr>
    </w:p>
    <w:p w14:paraId="270EE610"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19CAE09" w14:textId="77777777" w:rsidR="00494C32" w:rsidRPr="00445349" w:rsidRDefault="00494C32" w:rsidP="00494C32">
      <w:pPr>
        <w:ind w:right="49"/>
        <w:jc w:val="both"/>
        <w:rPr>
          <w:rFonts w:ascii="Montserrat" w:hAnsi="Montserrat" w:cs="Arial"/>
          <w:sz w:val="20"/>
          <w:szCs w:val="20"/>
        </w:rPr>
      </w:pPr>
    </w:p>
    <w:p w14:paraId="72CD47EA"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14"/>
    </w:p>
    <w:p w14:paraId="484CC223" w14:textId="77777777" w:rsidR="00494C32" w:rsidRPr="00445349" w:rsidRDefault="00494C32" w:rsidP="00494C32">
      <w:pPr>
        <w:rPr>
          <w:rFonts w:ascii="Montserrat" w:hAnsi="Montserrat"/>
          <w:sz w:val="20"/>
          <w:szCs w:val="20"/>
          <w:lang w:eastAsia="ar-SA"/>
        </w:rPr>
      </w:pPr>
    </w:p>
    <w:p w14:paraId="43C08DC2" w14:textId="77777777" w:rsidR="00494C32" w:rsidRDefault="00494C32" w:rsidP="00494C32">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4D0B2B89" w14:textId="77777777" w:rsidR="00494C32" w:rsidRPr="00445349" w:rsidRDefault="00494C32" w:rsidP="00494C32">
      <w:pPr>
        <w:ind w:right="49"/>
        <w:jc w:val="both"/>
        <w:rPr>
          <w:rFonts w:ascii="Montserrat" w:hAnsi="Montserrat" w:cs="Arial"/>
          <w:sz w:val="20"/>
          <w:szCs w:val="20"/>
        </w:rPr>
      </w:pPr>
    </w:p>
    <w:p w14:paraId="4091FB5D"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15" w:name="_Toc99120335"/>
      <w:bookmarkEnd w:id="101"/>
      <w:r w:rsidRPr="00445349">
        <w:rPr>
          <w:rFonts w:ascii="Montserrat" w:hAnsi="Montserrat"/>
          <w:i w:val="0"/>
          <w:sz w:val="20"/>
        </w:rPr>
        <w:t xml:space="preserve">Opiniones positivas de cumplimiento. </w:t>
      </w:r>
    </w:p>
    <w:p w14:paraId="3B64FB66" w14:textId="77777777" w:rsidR="00494C32" w:rsidRPr="00445349" w:rsidRDefault="00494C32" w:rsidP="00494C32">
      <w:pPr>
        <w:ind w:right="49"/>
        <w:jc w:val="both"/>
        <w:rPr>
          <w:rFonts w:ascii="Montserrat" w:hAnsi="Montserrat" w:cs="Arial"/>
          <w:sz w:val="20"/>
          <w:szCs w:val="20"/>
        </w:rPr>
      </w:pPr>
    </w:p>
    <w:p w14:paraId="2C0D3F03"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13373075" w14:textId="77777777" w:rsidR="00494C32" w:rsidRPr="00445349" w:rsidRDefault="00494C32" w:rsidP="00494C32">
      <w:pPr>
        <w:ind w:right="49"/>
        <w:jc w:val="both"/>
        <w:rPr>
          <w:rFonts w:ascii="Montserrat" w:hAnsi="Montserrat" w:cs="Arial"/>
          <w:sz w:val="20"/>
          <w:szCs w:val="20"/>
        </w:rPr>
      </w:pPr>
    </w:p>
    <w:p w14:paraId="474AAE3A" w14:textId="77777777" w:rsidR="00494C32" w:rsidRPr="00AE2BB5" w:rsidRDefault="00494C32" w:rsidP="00494C32">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70AC9FA" w14:textId="77777777" w:rsidR="00494C32" w:rsidRPr="00445349" w:rsidRDefault="00494C32" w:rsidP="00494C32">
      <w:pPr>
        <w:pStyle w:val="Prrafodelista"/>
        <w:rPr>
          <w:rFonts w:ascii="Montserrat" w:hAnsi="Montserrat" w:cs="Arial"/>
          <w:sz w:val="20"/>
          <w:szCs w:val="20"/>
          <w:lang w:val="es-ES_tradnl"/>
        </w:rPr>
      </w:pPr>
    </w:p>
    <w:p w14:paraId="13F34CAC" w14:textId="77777777" w:rsidR="00494C32" w:rsidRPr="00445349" w:rsidRDefault="00494C32" w:rsidP="00494C32">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77D11595" w14:textId="77777777" w:rsidR="00494C32" w:rsidRPr="00445349" w:rsidRDefault="00494C32" w:rsidP="00494C32">
      <w:pPr>
        <w:rPr>
          <w:rFonts w:ascii="Montserrat" w:hAnsi="Montserrat"/>
          <w:sz w:val="20"/>
          <w:szCs w:val="20"/>
          <w:lang w:eastAsia="ar-SA"/>
        </w:rPr>
      </w:pPr>
    </w:p>
    <w:p w14:paraId="2B35F0B0"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16" w:name="_Toc99120326"/>
      <w:bookmarkStart w:id="117" w:name="_Toc99120329"/>
      <w:bookmarkStart w:id="118" w:name="_Toc99120327"/>
      <w:bookmarkStart w:id="119" w:name="_Toc99120332"/>
      <w:bookmarkStart w:id="120" w:name="_Toc99120330"/>
      <w:bookmarkStart w:id="121" w:name="_Toc99120336"/>
      <w:bookmarkEnd w:id="115"/>
      <w:r w:rsidRPr="00445349">
        <w:rPr>
          <w:rFonts w:ascii="Montserrat" w:hAnsi="Montserrat"/>
          <w:i w:val="0"/>
          <w:sz w:val="20"/>
        </w:rPr>
        <w:t>Información reservada y confidencial.</w:t>
      </w:r>
      <w:bookmarkEnd w:id="116"/>
    </w:p>
    <w:p w14:paraId="4F5F57A5" w14:textId="77777777" w:rsidR="00494C32" w:rsidRPr="00445349" w:rsidRDefault="00494C32" w:rsidP="00494C32">
      <w:pPr>
        <w:rPr>
          <w:rFonts w:ascii="Montserrat" w:hAnsi="Montserrat"/>
          <w:sz w:val="20"/>
          <w:szCs w:val="20"/>
          <w:lang w:eastAsia="ar-SA"/>
        </w:rPr>
      </w:pPr>
    </w:p>
    <w:p w14:paraId="17B22844"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28BF6B95" w14:textId="77777777" w:rsidR="00494C32" w:rsidRPr="00445349" w:rsidRDefault="00494C32" w:rsidP="00494C32">
      <w:pPr>
        <w:ind w:right="49"/>
        <w:jc w:val="both"/>
        <w:rPr>
          <w:rFonts w:ascii="Montserrat" w:hAnsi="Montserrat" w:cs="Arial"/>
          <w:sz w:val="20"/>
          <w:szCs w:val="20"/>
        </w:rPr>
      </w:pPr>
    </w:p>
    <w:p w14:paraId="528EF36B"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 xml:space="preserve">“ACUERDO del Consejo Nacional del Sistema Nacional de </w:t>
      </w:r>
      <w:r w:rsidRPr="00445349">
        <w:rPr>
          <w:rFonts w:ascii="Montserrat" w:hAnsi="Montserrat" w:cs="Arial"/>
          <w:i/>
          <w:sz w:val="20"/>
          <w:szCs w:val="20"/>
        </w:rPr>
        <w:lastRenderedPageBreak/>
        <w:t>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511D23DD" w14:textId="77777777" w:rsidR="00494C32" w:rsidRPr="00445349" w:rsidRDefault="00494C32" w:rsidP="00494C32">
      <w:pPr>
        <w:ind w:right="49"/>
        <w:jc w:val="both"/>
        <w:rPr>
          <w:rFonts w:ascii="Montserrat" w:hAnsi="Montserrat" w:cs="Arial"/>
          <w:sz w:val="20"/>
          <w:szCs w:val="20"/>
        </w:rPr>
      </w:pPr>
    </w:p>
    <w:p w14:paraId="65F5C6E0" w14:textId="77777777" w:rsidR="00494C32" w:rsidRPr="00445349" w:rsidRDefault="00494C32" w:rsidP="00494C32">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20DB674E" w14:textId="77777777" w:rsidR="00494C32" w:rsidRPr="00445349" w:rsidRDefault="00494C32" w:rsidP="00494C32">
      <w:pPr>
        <w:ind w:right="49"/>
        <w:jc w:val="both"/>
        <w:rPr>
          <w:rFonts w:ascii="Montserrat" w:hAnsi="Montserrat" w:cs="Arial"/>
          <w:sz w:val="20"/>
          <w:szCs w:val="20"/>
        </w:rPr>
      </w:pPr>
    </w:p>
    <w:p w14:paraId="1C16CC57" w14:textId="77777777" w:rsidR="00494C32" w:rsidRPr="00445349" w:rsidRDefault="00494C32" w:rsidP="00494C32">
      <w:pPr>
        <w:pStyle w:val="Ttulo2"/>
        <w:numPr>
          <w:ilvl w:val="2"/>
          <w:numId w:val="49"/>
        </w:numPr>
        <w:suppressAutoHyphens/>
        <w:spacing w:before="0" w:after="0"/>
        <w:ind w:right="49"/>
        <w:rPr>
          <w:rFonts w:ascii="Montserrat" w:hAnsi="Montserrat"/>
          <w:i w:val="0"/>
          <w:sz w:val="20"/>
        </w:rPr>
      </w:pPr>
      <w:bookmarkStart w:id="122" w:name="_Toc99120328"/>
      <w:r w:rsidRPr="00445349">
        <w:rPr>
          <w:rFonts w:ascii="Montserrat" w:hAnsi="Montserrat"/>
          <w:i w:val="0"/>
          <w:sz w:val="20"/>
        </w:rPr>
        <w:t>Escrito de no conflicto de Interés.</w:t>
      </w:r>
      <w:bookmarkEnd w:id="122"/>
    </w:p>
    <w:p w14:paraId="31A9F781" w14:textId="77777777" w:rsidR="00494C32" w:rsidRPr="00445349" w:rsidRDefault="00494C32" w:rsidP="00494C32">
      <w:pPr>
        <w:rPr>
          <w:rFonts w:ascii="Montserrat" w:hAnsi="Montserrat"/>
          <w:sz w:val="20"/>
          <w:szCs w:val="20"/>
          <w:lang w:eastAsia="ar-SA"/>
        </w:rPr>
      </w:pPr>
    </w:p>
    <w:p w14:paraId="6088D7CB"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7CCB6EF8" w14:textId="77777777" w:rsidR="00494C32" w:rsidRPr="00445349" w:rsidRDefault="00494C32" w:rsidP="00494C32">
      <w:pPr>
        <w:ind w:right="49"/>
        <w:jc w:val="both"/>
        <w:rPr>
          <w:rFonts w:ascii="Montserrat" w:hAnsi="Montserrat" w:cs="Arial"/>
          <w:sz w:val="20"/>
          <w:szCs w:val="20"/>
        </w:rPr>
      </w:pPr>
    </w:p>
    <w:p w14:paraId="236D1356"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17"/>
    </w:p>
    <w:p w14:paraId="2A8B8BA8" w14:textId="77777777" w:rsidR="00494C32" w:rsidRPr="00445349" w:rsidRDefault="00494C32" w:rsidP="00494C32">
      <w:pPr>
        <w:rPr>
          <w:rFonts w:ascii="Montserrat" w:hAnsi="Montserrat"/>
          <w:sz w:val="20"/>
          <w:szCs w:val="20"/>
          <w:lang w:eastAsia="ar-SA"/>
        </w:rPr>
      </w:pPr>
    </w:p>
    <w:p w14:paraId="46797576" w14:textId="77777777" w:rsidR="00494C32" w:rsidRPr="00445349" w:rsidRDefault="00494C32" w:rsidP="00494C32">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3C9C0A02" w14:textId="77777777" w:rsidR="00494C32" w:rsidRPr="00445349" w:rsidRDefault="00494C32" w:rsidP="00494C32">
      <w:pPr>
        <w:jc w:val="both"/>
        <w:rPr>
          <w:rFonts w:ascii="Montserrat" w:eastAsia="Times New Roman" w:hAnsi="Montserrat" w:cs="Arial"/>
          <w:sz w:val="20"/>
          <w:szCs w:val="20"/>
          <w:lang w:val="es-ES" w:eastAsia="es-ES"/>
        </w:rPr>
      </w:pPr>
    </w:p>
    <w:p w14:paraId="4938B5E9" w14:textId="77777777" w:rsidR="00494C32" w:rsidRPr="00445349" w:rsidRDefault="00494C32" w:rsidP="00494C32">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1FA7748D" w14:textId="77777777" w:rsidR="00494C32" w:rsidRDefault="00494C32" w:rsidP="00494C32">
      <w:pPr>
        <w:rPr>
          <w:rFonts w:ascii="Montserrat" w:hAnsi="Montserrat"/>
          <w:sz w:val="20"/>
          <w:szCs w:val="20"/>
          <w:lang w:eastAsia="ar-SA"/>
        </w:rPr>
      </w:pPr>
    </w:p>
    <w:p w14:paraId="762F14F2"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Declaración de no colusión de la Comisión Federal de Competencia Económica.</w:t>
      </w:r>
      <w:bookmarkEnd w:id="118"/>
    </w:p>
    <w:p w14:paraId="07436BF2" w14:textId="77777777" w:rsidR="00494C32" w:rsidRPr="00445349" w:rsidRDefault="00494C32" w:rsidP="00494C32">
      <w:pPr>
        <w:rPr>
          <w:rFonts w:ascii="Montserrat" w:hAnsi="Montserrat"/>
          <w:sz w:val="20"/>
          <w:szCs w:val="20"/>
          <w:lang w:eastAsia="ar-SA"/>
        </w:rPr>
      </w:pPr>
    </w:p>
    <w:p w14:paraId="4090E946"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1251EB6A" w14:textId="77777777" w:rsidR="00494C32" w:rsidRPr="00445349" w:rsidRDefault="00494C32" w:rsidP="00494C32">
      <w:pPr>
        <w:ind w:right="49"/>
        <w:jc w:val="both"/>
        <w:rPr>
          <w:rFonts w:ascii="Montserrat" w:hAnsi="Montserrat" w:cs="Arial"/>
          <w:sz w:val="20"/>
          <w:szCs w:val="20"/>
        </w:rPr>
      </w:pPr>
    </w:p>
    <w:p w14:paraId="6BC0F1D6"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640A7EA6" w14:textId="77777777" w:rsidR="00494C32" w:rsidRPr="00445349" w:rsidRDefault="00494C32" w:rsidP="00494C32">
      <w:pPr>
        <w:rPr>
          <w:rFonts w:ascii="Montserrat" w:hAnsi="Montserrat"/>
          <w:sz w:val="20"/>
          <w:szCs w:val="20"/>
          <w:lang w:eastAsia="ar-SA"/>
        </w:rPr>
      </w:pPr>
    </w:p>
    <w:p w14:paraId="01A99354"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19"/>
    </w:p>
    <w:p w14:paraId="6185BC01" w14:textId="77777777" w:rsidR="00494C32" w:rsidRPr="00445349" w:rsidRDefault="00494C32" w:rsidP="00494C32">
      <w:pPr>
        <w:rPr>
          <w:rFonts w:ascii="Montserrat" w:hAnsi="Montserrat"/>
          <w:sz w:val="20"/>
          <w:szCs w:val="20"/>
          <w:lang w:eastAsia="ar-SA"/>
        </w:rPr>
      </w:pPr>
    </w:p>
    <w:p w14:paraId="628A5EEF"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7168E3B1" w14:textId="77777777" w:rsidR="00494C32" w:rsidRPr="00445349" w:rsidRDefault="00494C32" w:rsidP="00494C32">
      <w:pPr>
        <w:ind w:right="49"/>
        <w:jc w:val="both"/>
        <w:rPr>
          <w:rFonts w:ascii="Montserrat" w:hAnsi="Montserrat" w:cs="Arial"/>
          <w:sz w:val="20"/>
          <w:szCs w:val="20"/>
          <w:lang w:eastAsia="ar-SA"/>
        </w:rPr>
      </w:pPr>
    </w:p>
    <w:p w14:paraId="5FF3FA94" w14:textId="77777777" w:rsidR="00494C32" w:rsidRPr="00445349" w:rsidRDefault="00494C32" w:rsidP="00494C32">
      <w:pPr>
        <w:rPr>
          <w:rFonts w:ascii="Montserrat" w:hAnsi="Montserrat"/>
          <w:sz w:val="20"/>
          <w:szCs w:val="20"/>
          <w:lang w:eastAsia="ar-SA"/>
        </w:rPr>
      </w:pPr>
    </w:p>
    <w:p w14:paraId="2DE0F495" w14:textId="77777777" w:rsidR="00494C32" w:rsidRPr="00445349" w:rsidRDefault="00494C32" w:rsidP="00494C32">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Relación de entrega de documentación que debe presentar el licitante.</w:t>
      </w:r>
      <w:bookmarkEnd w:id="120"/>
    </w:p>
    <w:p w14:paraId="2A13B26D" w14:textId="77777777" w:rsidR="00494C32" w:rsidRPr="00445349" w:rsidRDefault="00494C32" w:rsidP="00494C32">
      <w:pPr>
        <w:rPr>
          <w:rFonts w:ascii="Montserrat" w:hAnsi="Montserrat"/>
          <w:sz w:val="20"/>
          <w:szCs w:val="20"/>
          <w:lang w:eastAsia="ar-SA"/>
        </w:rPr>
      </w:pPr>
    </w:p>
    <w:p w14:paraId="50B0BF36"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 y por ser una licitación electrónica, podrá enviarse en varios archivos electrónicos.</w:t>
      </w:r>
    </w:p>
    <w:p w14:paraId="27A45CA0" w14:textId="77777777" w:rsidR="00494C32" w:rsidRDefault="00494C32" w:rsidP="00494C32">
      <w:pPr>
        <w:ind w:right="49"/>
        <w:jc w:val="both"/>
        <w:rPr>
          <w:rFonts w:ascii="Montserrat" w:hAnsi="Montserrat" w:cs="Arial"/>
          <w:sz w:val="20"/>
          <w:szCs w:val="20"/>
        </w:rPr>
      </w:pPr>
    </w:p>
    <w:p w14:paraId="67823014"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14:paraId="087B53D3" w14:textId="77777777" w:rsidR="00494C32" w:rsidRPr="00445349" w:rsidRDefault="00494C32" w:rsidP="00494C32">
      <w:pPr>
        <w:ind w:right="49"/>
        <w:jc w:val="both"/>
        <w:rPr>
          <w:rFonts w:ascii="Montserrat" w:hAnsi="Montserrat" w:cs="Arial"/>
          <w:sz w:val="20"/>
          <w:szCs w:val="20"/>
          <w:lang w:eastAsia="ar-SA"/>
        </w:rPr>
      </w:pPr>
    </w:p>
    <w:p w14:paraId="7E4B6FFC" w14:textId="77777777" w:rsidR="00494C32" w:rsidRPr="00445349" w:rsidRDefault="00494C32" w:rsidP="00494C32">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0"/>
      <w:r w:rsidRPr="00445349">
        <w:rPr>
          <w:rFonts w:ascii="Montserrat" w:hAnsi="Montserrat"/>
          <w:i w:val="0"/>
          <w:sz w:val="20"/>
          <w:lang w:val="es-ES_tradnl"/>
        </w:rPr>
        <w:t>a.</w:t>
      </w:r>
      <w:bookmarkEnd w:id="121"/>
    </w:p>
    <w:p w14:paraId="2F140870" w14:textId="77777777" w:rsidR="00494C32" w:rsidRPr="00445349" w:rsidRDefault="00494C32" w:rsidP="00494C32">
      <w:pPr>
        <w:tabs>
          <w:tab w:val="left" w:pos="3909"/>
        </w:tabs>
        <w:suppressAutoHyphens/>
        <w:ind w:right="49"/>
        <w:jc w:val="both"/>
        <w:rPr>
          <w:rFonts w:ascii="Montserrat" w:hAnsi="Montserrat" w:cs="Arial"/>
          <w:sz w:val="20"/>
          <w:szCs w:val="20"/>
          <w:lang w:eastAsia="ar-SA"/>
        </w:rPr>
      </w:pPr>
    </w:p>
    <w:p w14:paraId="2E948E20" w14:textId="77777777" w:rsidR="00494C32" w:rsidRPr="00445349" w:rsidRDefault="00494C32" w:rsidP="00494C32">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141D2883" w14:textId="77777777" w:rsidR="00494C32" w:rsidRPr="0072465E" w:rsidRDefault="00494C32" w:rsidP="00494C32">
      <w:pPr>
        <w:tabs>
          <w:tab w:val="left" w:pos="3909"/>
        </w:tabs>
        <w:suppressAutoHyphens/>
        <w:ind w:right="49"/>
        <w:jc w:val="both"/>
        <w:rPr>
          <w:rFonts w:ascii="Montserrat" w:hAnsi="Montserrat" w:cs="Arial"/>
          <w:sz w:val="20"/>
          <w:szCs w:val="20"/>
          <w:lang w:eastAsia="ar-SA"/>
        </w:rPr>
      </w:pPr>
    </w:p>
    <w:p w14:paraId="3DA7D69F" w14:textId="77777777" w:rsidR="00494C32" w:rsidRPr="0072465E" w:rsidRDefault="00494C32" w:rsidP="00494C32">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14:paraId="6AE171F8" w14:textId="77777777" w:rsidR="00494C32" w:rsidRPr="0072465E" w:rsidRDefault="00494C32" w:rsidP="00494C32">
      <w:pPr>
        <w:tabs>
          <w:tab w:val="left" w:pos="3909"/>
        </w:tabs>
        <w:suppressAutoHyphens/>
        <w:ind w:right="49"/>
        <w:jc w:val="both"/>
        <w:rPr>
          <w:rFonts w:ascii="Montserrat" w:hAnsi="Montserrat" w:cs="Arial"/>
          <w:sz w:val="20"/>
          <w:szCs w:val="20"/>
          <w:lang w:eastAsia="ar-SA"/>
        </w:rPr>
      </w:pPr>
    </w:p>
    <w:p w14:paraId="65DE199F" w14:textId="77777777" w:rsidR="00494C32" w:rsidRDefault="00494C32" w:rsidP="00494C32">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El licitante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1489E392" w14:textId="77777777" w:rsidR="00494C32" w:rsidRDefault="00494C32" w:rsidP="00494C32">
      <w:pPr>
        <w:pStyle w:val="Prrafodelista"/>
        <w:ind w:left="0" w:right="49"/>
        <w:jc w:val="both"/>
        <w:rPr>
          <w:rFonts w:ascii="Montserrat" w:hAnsi="Montserrat" w:cs="Arial"/>
          <w:b/>
          <w:i/>
          <w:sz w:val="20"/>
          <w:szCs w:val="20"/>
          <w:u w:val="single"/>
          <w:lang w:val="es-ES_tradnl"/>
        </w:rPr>
      </w:pPr>
      <w:bookmarkStart w:id="123" w:name="_Toc442265825"/>
    </w:p>
    <w:p w14:paraId="08EC26B8" w14:textId="77777777" w:rsidR="00494C32" w:rsidRPr="00445349" w:rsidRDefault="00494C32" w:rsidP="00494C32">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 xml:space="preserve">La falta de algún documento que afecta la solvencia de la proposición técnica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669609AD" w14:textId="77777777" w:rsidR="00494C32" w:rsidRPr="00445349" w:rsidRDefault="00494C32" w:rsidP="00494C32">
      <w:pPr>
        <w:rPr>
          <w:rFonts w:ascii="Montserrat" w:hAnsi="Montserrat"/>
          <w:sz w:val="20"/>
          <w:szCs w:val="20"/>
          <w:lang w:eastAsia="ar-SA"/>
        </w:rPr>
      </w:pPr>
    </w:p>
    <w:p w14:paraId="24FE31D4" w14:textId="77777777" w:rsidR="00494C32" w:rsidRPr="00445349" w:rsidRDefault="00494C32" w:rsidP="00494C32">
      <w:pPr>
        <w:pStyle w:val="Ttulo2"/>
        <w:numPr>
          <w:ilvl w:val="1"/>
          <w:numId w:val="40"/>
        </w:numPr>
        <w:suppressAutoHyphens/>
        <w:spacing w:before="0" w:after="0"/>
        <w:ind w:left="426" w:right="49" w:hanging="426"/>
        <w:rPr>
          <w:rFonts w:ascii="Montserrat" w:hAnsi="Montserrat"/>
          <w:i w:val="0"/>
          <w:sz w:val="20"/>
          <w:lang w:val="es-ES_tradnl"/>
        </w:rPr>
      </w:pPr>
      <w:bookmarkStart w:id="124" w:name="_Toc99120361"/>
      <w:bookmarkEnd w:id="123"/>
      <w:r w:rsidRPr="00445349">
        <w:rPr>
          <w:rFonts w:ascii="Montserrat" w:hAnsi="Montserrat"/>
          <w:i w:val="0"/>
          <w:sz w:val="20"/>
          <w:lang w:val="es-ES_tradnl"/>
        </w:rPr>
        <w:t>Propuesta económica.</w:t>
      </w:r>
      <w:bookmarkEnd w:id="124"/>
    </w:p>
    <w:p w14:paraId="46CA4EC8" w14:textId="77777777" w:rsidR="00494C32" w:rsidRPr="00445349" w:rsidRDefault="00494C32" w:rsidP="00494C32">
      <w:pPr>
        <w:ind w:right="49"/>
        <w:jc w:val="both"/>
        <w:rPr>
          <w:rFonts w:ascii="Montserrat" w:hAnsi="Montserrat" w:cs="Arial"/>
          <w:sz w:val="20"/>
          <w:szCs w:val="20"/>
        </w:rPr>
      </w:pPr>
    </w:p>
    <w:p w14:paraId="5A3D3468" w14:textId="77777777" w:rsidR="00494C32" w:rsidRPr="00445349" w:rsidRDefault="00494C32" w:rsidP="00494C32">
      <w:pPr>
        <w:ind w:right="49"/>
        <w:jc w:val="both"/>
        <w:rPr>
          <w:rFonts w:ascii="Montserrat" w:hAnsi="Montserrat" w:cs="Arial"/>
          <w:sz w:val="20"/>
          <w:szCs w:val="20"/>
          <w:lang w:eastAsia="ar-SA"/>
        </w:rPr>
      </w:pPr>
      <w:bookmarkStart w:id="125" w:name="_Toc442265829"/>
      <w:r w:rsidRPr="00445349">
        <w:rPr>
          <w:rFonts w:ascii="Montserrat" w:hAnsi="Montserrat" w:cs="Arial"/>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p>
    <w:p w14:paraId="79106D3E" w14:textId="77777777" w:rsidR="00494C32" w:rsidRPr="00445349" w:rsidRDefault="00494C32" w:rsidP="00494C32">
      <w:pPr>
        <w:ind w:right="49"/>
        <w:jc w:val="both"/>
        <w:rPr>
          <w:rFonts w:ascii="Montserrat" w:hAnsi="Montserrat" w:cs="Arial"/>
          <w:sz w:val="20"/>
          <w:szCs w:val="20"/>
          <w:lang w:eastAsia="ar-SA"/>
        </w:rPr>
      </w:pPr>
    </w:p>
    <w:p w14:paraId="063BE035"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42150E52" w14:textId="77777777" w:rsidR="00494C32" w:rsidRPr="00445349" w:rsidRDefault="00494C32" w:rsidP="00494C32">
      <w:pPr>
        <w:ind w:right="49"/>
        <w:jc w:val="both"/>
        <w:rPr>
          <w:rFonts w:ascii="Montserrat" w:hAnsi="Montserrat" w:cs="Arial"/>
          <w:sz w:val="20"/>
          <w:szCs w:val="20"/>
          <w:lang w:eastAsia="ar-SA"/>
        </w:rPr>
      </w:pPr>
    </w:p>
    <w:p w14:paraId="3CD33B0D"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0E8D44B5" w14:textId="77777777" w:rsidR="00494C32" w:rsidRPr="00445349" w:rsidRDefault="00494C32" w:rsidP="00494C32">
      <w:pPr>
        <w:ind w:right="49"/>
        <w:jc w:val="both"/>
        <w:rPr>
          <w:rFonts w:ascii="Montserrat" w:hAnsi="Montserrat" w:cs="Arial"/>
          <w:sz w:val="20"/>
          <w:szCs w:val="20"/>
          <w:lang w:eastAsia="ar-SA"/>
        </w:rPr>
      </w:pPr>
    </w:p>
    <w:p w14:paraId="5C918535"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xml:space="preserve">, o descuentos negativos, será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r>
        <w:rPr>
          <w:rFonts w:ascii="Montserrat" w:hAnsi="Montserrat" w:cs="Arial"/>
          <w:sz w:val="20"/>
          <w:szCs w:val="20"/>
          <w:lang w:eastAsia="ar-SA"/>
        </w:rPr>
        <w:t xml:space="preserve"> No aplica para esta convocatoria.</w:t>
      </w:r>
    </w:p>
    <w:p w14:paraId="55B01799" w14:textId="77777777" w:rsidR="00494C32" w:rsidRPr="00445349" w:rsidRDefault="00494C32" w:rsidP="00494C32">
      <w:pPr>
        <w:ind w:right="49"/>
        <w:jc w:val="both"/>
        <w:rPr>
          <w:rFonts w:ascii="Montserrat" w:hAnsi="Montserrat" w:cs="Arial"/>
          <w:sz w:val="20"/>
          <w:szCs w:val="20"/>
          <w:lang w:eastAsia="ar-SA"/>
        </w:rPr>
      </w:pPr>
    </w:p>
    <w:p w14:paraId="5F861E26"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Los licitantes podrán ofertar un porcentaje de descuento distinto para cada clave ofertada. </w:t>
      </w:r>
      <w:r>
        <w:rPr>
          <w:rFonts w:ascii="Montserrat" w:hAnsi="Montserrat" w:cs="Arial"/>
          <w:sz w:val="20"/>
          <w:szCs w:val="20"/>
          <w:lang w:eastAsia="ar-SA"/>
        </w:rPr>
        <w:t>No aplica para esta convocatoria.</w:t>
      </w:r>
    </w:p>
    <w:p w14:paraId="373F8247" w14:textId="77777777" w:rsidR="00494C32" w:rsidRPr="00445349" w:rsidRDefault="00494C32" w:rsidP="00494C32">
      <w:pPr>
        <w:ind w:right="49"/>
        <w:jc w:val="both"/>
        <w:rPr>
          <w:rFonts w:ascii="Montserrat" w:hAnsi="Montserrat" w:cs="Arial"/>
          <w:sz w:val="20"/>
          <w:szCs w:val="20"/>
          <w:lang w:eastAsia="ar-SA"/>
        </w:rPr>
      </w:pPr>
    </w:p>
    <w:p w14:paraId="1A75BBE8"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No aplica para esta convocatoria.</w:t>
      </w:r>
    </w:p>
    <w:p w14:paraId="31B66C27" w14:textId="77777777" w:rsidR="00494C32" w:rsidRPr="00445349" w:rsidRDefault="00494C32" w:rsidP="00494C32">
      <w:pPr>
        <w:ind w:right="49"/>
        <w:jc w:val="both"/>
        <w:rPr>
          <w:rFonts w:ascii="Montserrat" w:hAnsi="Montserrat" w:cs="Arial"/>
          <w:sz w:val="20"/>
          <w:szCs w:val="20"/>
          <w:lang w:eastAsia="ar-SA"/>
        </w:rPr>
      </w:pPr>
    </w:p>
    <w:p w14:paraId="3E5FE8D6"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00743D53" w14:textId="77777777" w:rsidR="00494C32" w:rsidRPr="00445349" w:rsidRDefault="00494C32" w:rsidP="00494C32">
      <w:pPr>
        <w:ind w:right="49"/>
        <w:jc w:val="both"/>
        <w:rPr>
          <w:rFonts w:ascii="Montserrat" w:hAnsi="Montserrat" w:cs="Arial"/>
          <w:sz w:val="20"/>
          <w:szCs w:val="20"/>
        </w:rPr>
      </w:pPr>
    </w:p>
    <w:p w14:paraId="06615BFE" w14:textId="77777777" w:rsidR="00494C32" w:rsidRPr="00445349" w:rsidRDefault="00494C32" w:rsidP="00494C32">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 xml:space="preserve">su </w:t>
      </w:r>
      <w:proofErr w:type="spellStart"/>
      <w:r w:rsidRPr="00445349">
        <w:rPr>
          <w:rFonts w:ascii="Montserrat" w:eastAsia="Times New Roman" w:hAnsi="Montserrat" w:cs="Arial"/>
          <w:b/>
          <w:i/>
          <w:sz w:val="20"/>
          <w:szCs w:val="20"/>
          <w:u w:val="single"/>
          <w:lang w:eastAsia="ar-SA"/>
        </w:rPr>
        <w:t>desechamiento</w:t>
      </w:r>
      <w:proofErr w:type="spellEnd"/>
      <w:r w:rsidRPr="00445349">
        <w:rPr>
          <w:rFonts w:ascii="Montserrat" w:eastAsia="Times New Roman" w:hAnsi="Montserrat" w:cs="Arial"/>
          <w:b/>
          <w:i/>
          <w:sz w:val="20"/>
          <w:szCs w:val="20"/>
          <w:u w:val="single"/>
          <w:lang w:eastAsia="ar-SA"/>
        </w:rPr>
        <w:t>.</w:t>
      </w:r>
    </w:p>
    <w:bookmarkEnd w:id="125"/>
    <w:p w14:paraId="6012D3A6" w14:textId="77777777" w:rsidR="00494C32" w:rsidRPr="00BC1DC2" w:rsidRDefault="00494C32" w:rsidP="00494C32">
      <w:pPr>
        <w:pStyle w:val="Prrafodelista"/>
        <w:ind w:right="49"/>
        <w:jc w:val="both"/>
        <w:rPr>
          <w:rFonts w:ascii="Montserrat" w:hAnsi="Montserrat" w:cs="Arial"/>
          <w:color w:val="000000" w:themeColor="text1"/>
          <w:sz w:val="20"/>
          <w:szCs w:val="20"/>
          <w:lang w:val="es-ES_tradnl"/>
        </w:rPr>
      </w:pPr>
    </w:p>
    <w:p w14:paraId="4D4E6B5F" w14:textId="77777777" w:rsidR="00494C32" w:rsidRPr="00BC1DC2" w:rsidRDefault="00494C32" w:rsidP="00494C32">
      <w:pPr>
        <w:pStyle w:val="Ttulo1"/>
        <w:keepLines w:val="0"/>
        <w:numPr>
          <w:ilvl w:val="0"/>
          <w:numId w:val="40"/>
        </w:numPr>
        <w:suppressAutoHyphens/>
        <w:spacing w:before="0"/>
        <w:ind w:right="49"/>
        <w:jc w:val="both"/>
        <w:rPr>
          <w:rFonts w:ascii="Montserrat" w:hAnsi="Montserrat" w:cs="Arial"/>
          <w:color w:val="000000" w:themeColor="text1"/>
          <w:sz w:val="20"/>
          <w:szCs w:val="20"/>
        </w:rPr>
      </w:pPr>
      <w:bookmarkStart w:id="126" w:name="_Toc99120362"/>
      <w:r w:rsidRPr="00BC1DC2">
        <w:rPr>
          <w:rFonts w:ascii="Montserrat" w:hAnsi="Montserrat" w:cs="Arial"/>
          <w:color w:val="000000" w:themeColor="text1"/>
          <w:sz w:val="20"/>
          <w:szCs w:val="20"/>
        </w:rPr>
        <w:t>CRITERIOS ESPECÍFICOS CONFORME A LOS CUALES SE EVALUARÁN LAS PROPOSICIONES</w:t>
      </w:r>
      <w:bookmarkEnd w:id="98"/>
      <w:r w:rsidRPr="00BC1DC2">
        <w:rPr>
          <w:rFonts w:ascii="Montserrat" w:hAnsi="Montserrat" w:cs="Arial"/>
          <w:color w:val="000000" w:themeColor="text1"/>
          <w:sz w:val="20"/>
          <w:szCs w:val="20"/>
        </w:rPr>
        <w:t>.</w:t>
      </w:r>
      <w:bookmarkEnd w:id="126"/>
    </w:p>
    <w:p w14:paraId="5479F87F" w14:textId="77777777" w:rsidR="00494C32" w:rsidRPr="009C32F5" w:rsidRDefault="00494C32" w:rsidP="00494C32">
      <w:pPr>
        <w:rPr>
          <w:rFonts w:ascii="Montserrat" w:hAnsi="Montserrat"/>
          <w:sz w:val="20"/>
          <w:szCs w:val="20"/>
          <w:lang w:eastAsia="ar-SA"/>
        </w:rPr>
      </w:pPr>
    </w:p>
    <w:p w14:paraId="663F09EF" w14:textId="77777777" w:rsidR="00494C32" w:rsidRPr="009C32F5" w:rsidRDefault="00494C32" w:rsidP="00494C32">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1B6D01F3" w14:textId="77777777" w:rsidR="00494C32" w:rsidRPr="00CD12C9" w:rsidRDefault="00494C32" w:rsidP="00494C32">
      <w:pPr>
        <w:spacing w:line="276" w:lineRule="auto"/>
        <w:rPr>
          <w:rFonts w:ascii="Montserrat" w:hAnsi="Montserrat"/>
          <w:sz w:val="20"/>
          <w:szCs w:val="20"/>
          <w:lang w:eastAsia="ar-SA"/>
        </w:rPr>
      </w:pPr>
    </w:p>
    <w:p w14:paraId="3FF07EE0" w14:textId="77777777" w:rsidR="00494C32" w:rsidRPr="009C32F5" w:rsidRDefault="00494C32" w:rsidP="00494C32">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084028AD" w14:textId="77777777" w:rsidR="00494C32" w:rsidRPr="009C32F5" w:rsidRDefault="00494C32" w:rsidP="00494C32">
      <w:pPr>
        <w:jc w:val="both"/>
        <w:rPr>
          <w:rFonts w:ascii="Montserrat" w:hAnsi="Montserrat"/>
          <w:sz w:val="20"/>
          <w:szCs w:val="20"/>
        </w:rPr>
      </w:pPr>
    </w:p>
    <w:p w14:paraId="20652B66" w14:textId="77777777" w:rsidR="00494C32" w:rsidRPr="00445349" w:rsidRDefault="00494C32" w:rsidP="00494C32">
      <w:pPr>
        <w:pStyle w:val="Ttulo2"/>
        <w:numPr>
          <w:ilvl w:val="1"/>
          <w:numId w:val="41"/>
        </w:numPr>
        <w:suppressAutoHyphens/>
        <w:spacing w:before="0" w:after="0"/>
        <w:ind w:right="49"/>
        <w:rPr>
          <w:rFonts w:ascii="Montserrat" w:hAnsi="Montserrat"/>
          <w:i w:val="0"/>
          <w:sz w:val="20"/>
          <w:lang w:val="es-ES_tradnl"/>
        </w:rPr>
      </w:pPr>
      <w:bookmarkStart w:id="127" w:name="_Toc99120363"/>
      <w:r w:rsidRPr="00445349">
        <w:rPr>
          <w:rFonts w:ascii="Montserrat" w:hAnsi="Montserrat"/>
          <w:i w:val="0"/>
          <w:sz w:val="20"/>
          <w:lang w:val="es-ES_tradnl"/>
        </w:rPr>
        <w:t>Criterios de evaluación de la propuesta legal-administrativa.</w:t>
      </w:r>
      <w:bookmarkEnd w:id="127"/>
      <w:r w:rsidRPr="00445349">
        <w:rPr>
          <w:rFonts w:ascii="Montserrat" w:hAnsi="Montserrat"/>
          <w:i w:val="0"/>
          <w:sz w:val="20"/>
          <w:lang w:val="es-ES_tradnl"/>
        </w:rPr>
        <w:t xml:space="preserve"> </w:t>
      </w:r>
    </w:p>
    <w:p w14:paraId="643EA485" w14:textId="77777777" w:rsidR="00494C32" w:rsidRDefault="00494C32" w:rsidP="00494C32">
      <w:pPr>
        <w:suppressAutoHyphens/>
        <w:ind w:right="49"/>
        <w:jc w:val="both"/>
        <w:rPr>
          <w:rFonts w:ascii="Montserrat" w:hAnsi="Montserrat" w:cs="Arial"/>
          <w:sz w:val="20"/>
          <w:szCs w:val="20"/>
        </w:rPr>
      </w:pPr>
    </w:p>
    <w:p w14:paraId="523A728F" w14:textId="77777777" w:rsidR="00494C32" w:rsidRPr="00445349" w:rsidRDefault="00494C32" w:rsidP="00494C32">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2749B589" w14:textId="77777777" w:rsidR="00494C32" w:rsidRPr="00445349" w:rsidRDefault="00494C32" w:rsidP="00494C32">
      <w:pPr>
        <w:tabs>
          <w:tab w:val="left" w:pos="2001"/>
        </w:tabs>
        <w:suppressAutoHyphens/>
        <w:ind w:right="49"/>
        <w:jc w:val="both"/>
        <w:rPr>
          <w:rFonts w:ascii="Montserrat" w:hAnsi="Montserrat" w:cs="Arial"/>
          <w:noProof/>
          <w:sz w:val="20"/>
          <w:szCs w:val="20"/>
          <w:lang w:eastAsia="ar-SA"/>
        </w:rPr>
      </w:pPr>
    </w:p>
    <w:p w14:paraId="51C61D96" w14:textId="77777777" w:rsidR="00494C32" w:rsidRPr="001A2115" w:rsidRDefault="00494C32" w:rsidP="00494C32">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3869F502" w14:textId="77777777" w:rsidR="00494C32" w:rsidRPr="001A2115" w:rsidRDefault="00494C32" w:rsidP="00494C32">
      <w:pPr>
        <w:suppressAutoHyphens/>
        <w:ind w:right="49"/>
        <w:jc w:val="both"/>
        <w:rPr>
          <w:rFonts w:ascii="Montserrat" w:hAnsi="Montserrat" w:cs="Arial"/>
          <w:b/>
          <w:noProof/>
          <w:sz w:val="20"/>
          <w:szCs w:val="20"/>
          <w:lang w:eastAsia="ar-SA"/>
        </w:rPr>
      </w:pPr>
    </w:p>
    <w:p w14:paraId="53E92EAF" w14:textId="77777777" w:rsidR="00494C32" w:rsidRPr="001A2115" w:rsidRDefault="00494C32" w:rsidP="00494C32">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33B0CB10" w14:textId="77777777" w:rsidR="00494C32" w:rsidRPr="001A2115" w:rsidRDefault="00494C32" w:rsidP="00494C32">
      <w:pPr>
        <w:suppressAutoHyphens/>
        <w:ind w:right="49"/>
        <w:jc w:val="both"/>
        <w:rPr>
          <w:rFonts w:ascii="Montserrat" w:hAnsi="Montserrat" w:cs="Arial"/>
          <w:noProof/>
          <w:sz w:val="20"/>
          <w:szCs w:val="20"/>
          <w:lang w:eastAsia="ar-SA"/>
        </w:rPr>
      </w:pPr>
    </w:p>
    <w:p w14:paraId="206AF656" w14:textId="77777777" w:rsidR="00494C32" w:rsidRPr="001A2115" w:rsidRDefault="00494C32" w:rsidP="00494C32">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42790CB2" w14:textId="77777777" w:rsidR="00494C32" w:rsidRPr="001A2115" w:rsidRDefault="00494C32" w:rsidP="00494C32">
      <w:pPr>
        <w:suppressAutoHyphens/>
        <w:ind w:right="49"/>
        <w:jc w:val="both"/>
        <w:rPr>
          <w:rFonts w:ascii="Montserrat" w:hAnsi="Montserrat" w:cs="Arial"/>
          <w:noProof/>
          <w:sz w:val="20"/>
          <w:szCs w:val="20"/>
          <w:lang w:eastAsia="ar-SA"/>
        </w:rPr>
      </w:pPr>
    </w:p>
    <w:p w14:paraId="38E8DF22" w14:textId="77777777" w:rsidR="00494C32" w:rsidRPr="001A2115" w:rsidRDefault="00494C32" w:rsidP="00494C32">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8C4E65B" w14:textId="77777777" w:rsidR="00494C32" w:rsidRPr="001A2115" w:rsidRDefault="00494C32" w:rsidP="00494C32">
      <w:pPr>
        <w:suppressAutoHyphens/>
        <w:ind w:right="49"/>
        <w:jc w:val="both"/>
        <w:rPr>
          <w:rFonts w:ascii="Montserrat" w:hAnsi="Montserrat" w:cs="Arial"/>
          <w:noProof/>
          <w:sz w:val="20"/>
          <w:szCs w:val="20"/>
          <w:lang w:eastAsia="ar-SA"/>
        </w:rPr>
      </w:pPr>
    </w:p>
    <w:p w14:paraId="14C60415" w14:textId="77777777" w:rsidR="00494C32" w:rsidRPr="00445349" w:rsidRDefault="00494C32" w:rsidP="00494C32">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w:t>
      </w:r>
      <w:r w:rsidRPr="001A2115">
        <w:rPr>
          <w:rFonts w:ascii="Montserrat" w:hAnsi="Montserrat" w:cs="Arial"/>
          <w:noProof/>
          <w:sz w:val="20"/>
          <w:szCs w:val="20"/>
          <w:lang w:eastAsia="ar-SA"/>
        </w:rPr>
        <w:lastRenderedPageBreak/>
        <w:t xml:space="preserve">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0B975700" w14:textId="77777777" w:rsidR="00494C32" w:rsidRDefault="00494C32" w:rsidP="00494C32">
      <w:pPr>
        <w:suppressAutoHyphens/>
        <w:ind w:right="49"/>
        <w:jc w:val="both"/>
        <w:rPr>
          <w:rFonts w:ascii="Montserrat" w:hAnsi="Montserrat" w:cs="Arial"/>
          <w:noProof/>
          <w:sz w:val="20"/>
          <w:szCs w:val="20"/>
          <w:lang w:eastAsia="ar-SA"/>
        </w:rPr>
      </w:pPr>
    </w:p>
    <w:p w14:paraId="47F14569" w14:textId="77777777" w:rsidR="00494C32" w:rsidRPr="00445349" w:rsidRDefault="00494C32" w:rsidP="00494C32">
      <w:pPr>
        <w:pStyle w:val="Ttulo2"/>
        <w:numPr>
          <w:ilvl w:val="1"/>
          <w:numId w:val="41"/>
        </w:numPr>
        <w:suppressAutoHyphens/>
        <w:spacing w:before="0" w:after="0"/>
        <w:ind w:right="49"/>
        <w:rPr>
          <w:rFonts w:ascii="Montserrat" w:hAnsi="Montserrat"/>
          <w:i w:val="0"/>
          <w:sz w:val="20"/>
          <w:lang w:val="es-ES_tradnl"/>
        </w:rPr>
      </w:pPr>
      <w:bookmarkStart w:id="128" w:name="_Toc99120364"/>
      <w:r w:rsidRPr="00445349">
        <w:rPr>
          <w:rFonts w:ascii="Montserrat" w:hAnsi="Montserrat"/>
          <w:i w:val="0"/>
          <w:sz w:val="20"/>
          <w:lang w:val="es-ES_tradnl"/>
        </w:rPr>
        <w:t>Criterios de evaluación de la propuesta técnica.</w:t>
      </w:r>
      <w:bookmarkEnd w:id="128"/>
    </w:p>
    <w:p w14:paraId="0E009FA5" w14:textId="77777777" w:rsidR="00494C32" w:rsidRDefault="00494C32" w:rsidP="00494C32">
      <w:pPr>
        <w:rPr>
          <w:rFonts w:ascii="Montserrat" w:hAnsi="Montserrat" w:cs="Arial"/>
          <w:noProof/>
          <w:sz w:val="20"/>
          <w:szCs w:val="20"/>
          <w:lang w:eastAsia="ar-SA"/>
        </w:rPr>
      </w:pPr>
    </w:p>
    <w:p w14:paraId="48F92FE4" w14:textId="77777777" w:rsidR="00494C32" w:rsidRPr="00BB38DC" w:rsidRDefault="00494C32" w:rsidP="00494C32">
      <w:pPr>
        <w:jc w:val="both"/>
      </w:pPr>
      <w:bookmarkStart w:id="129"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1AAF2B73" w14:textId="77777777" w:rsidR="00494C32" w:rsidRPr="00445349" w:rsidRDefault="00494C32" w:rsidP="00494C32">
      <w:pPr>
        <w:jc w:val="both"/>
        <w:rPr>
          <w:rFonts w:ascii="Montserrat" w:hAnsi="Montserrat"/>
          <w:sz w:val="20"/>
          <w:szCs w:val="20"/>
        </w:rPr>
      </w:pPr>
    </w:p>
    <w:p w14:paraId="4D22AAA7" w14:textId="77777777" w:rsidR="00494C32" w:rsidRDefault="00494C32" w:rsidP="00494C32">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45F99445" w14:textId="77777777" w:rsidR="00494C32" w:rsidRPr="00BB38DC" w:rsidRDefault="00494C32" w:rsidP="00494C32">
      <w:pPr>
        <w:spacing w:line="276" w:lineRule="auto"/>
        <w:rPr>
          <w:rFonts w:ascii="Montserrat" w:hAnsi="Montserrat" w:cs="Arial"/>
          <w:sz w:val="20"/>
          <w:szCs w:val="20"/>
        </w:rPr>
      </w:pPr>
    </w:p>
    <w:p w14:paraId="12B9FF79" w14:textId="77777777" w:rsidR="00494C32"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048A87B9" w14:textId="77777777" w:rsidR="00494C32" w:rsidRPr="00BB38DC" w:rsidRDefault="00494C32" w:rsidP="00494C32">
      <w:pPr>
        <w:spacing w:line="276" w:lineRule="auto"/>
        <w:ind w:left="-76"/>
        <w:jc w:val="both"/>
        <w:rPr>
          <w:rFonts w:ascii="Montserrat" w:hAnsi="Montserrat"/>
          <w:noProof/>
          <w:sz w:val="20"/>
          <w:szCs w:val="20"/>
          <w:lang w:eastAsia="ar-SA"/>
        </w:rPr>
      </w:pPr>
    </w:p>
    <w:p w14:paraId="5185719D" w14:textId="77777777" w:rsidR="00494C32"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76470BA" w14:textId="77777777" w:rsidR="00494C32" w:rsidRPr="00BB38DC" w:rsidRDefault="00494C32" w:rsidP="00494C32">
      <w:pPr>
        <w:spacing w:line="276" w:lineRule="auto"/>
        <w:jc w:val="both"/>
        <w:rPr>
          <w:rFonts w:ascii="Montserrat" w:hAnsi="Montserrat"/>
          <w:noProof/>
          <w:sz w:val="20"/>
          <w:szCs w:val="20"/>
          <w:lang w:eastAsia="ar-SA"/>
        </w:rPr>
      </w:pPr>
    </w:p>
    <w:p w14:paraId="33453722" w14:textId="77777777" w:rsidR="00494C32"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0160E999" w14:textId="77777777" w:rsidR="00494C32" w:rsidRPr="00BB38DC" w:rsidRDefault="00494C32" w:rsidP="00494C32">
      <w:pPr>
        <w:pStyle w:val="Prrafodelista"/>
        <w:rPr>
          <w:rFonts w:ascii="Montserrat" w:hAnsi="Montserrat"/>
          <w:noProof/>
          <w:sz w:val="20"/>
          <w:szCs w:val="20"/>
          <w:lang w:val="es-ES_tradnl" w:eastAsia="ar-SA"/>
        </w:rPr>
      </w:pPr>
    </w:p>
    <w:p w14:paraId="7DEE48AD" w14:textId="77777777" w:rsidR="00494C32"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9671A99" w14:textId="77777777" w:rsidR="00494C32" w:rsidRPr="00A779F7" w:rsidRDefault="00494C32" w:rsidP="00494C32">
      <w:pPr>
        <w:pStyle w:val="Prrafodelista"/>
        <w:rPr>
          <w:rFonts w:ascii="Montserrat" w:hAnsi="Montserrat" w:cs="Arial"/>
          <w:sz w:val="20"/>
          <w:szCs w:val="20"/>
        </w:rPr>
      </w:pPr>
    </w:p>
    <w:p w14:paraId="4374274A" w14:textId="77777777" w:rsidR="00494C32" w:rsidRPr="00A779F7"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5A141534" w14:textId="77777777" w:rsidR="00494C32" w:rsidRPr="00A779F7" w:rsidRDefault="00494C32" w:rsidP="00494C32">
      <w:pPr>
        <w:pStyle w:val="Prrafodelista"/>
        <w:rPr>
          <w:rFonts w:ascii="Montserrat" w:hAnsi="Montserrat" w:cs="Arial"/>
          <w:sz w:val="20"/>
          <w:szCs w:val="20"/>
        </w:rPr>
      </w:pPr>
    </w:p>
    <w:p w14:paraId="4F7E4521" w14:textId="77777777" w:rsidR="00494C32" w:rsidRPr="00A779F7"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3A2EE9A4" w14:textId="77777777" w:rsidR="00494C32" w:rsidRPr="00A779F7" w:rsidRDefault="00494C32" w:rsidP="00494C32">
      <w:pPr>
        <w:pStyle w:val="Prrafodelista"/>
        <w:rPr>
          <w:rFonts w:ascii="Montserrat" w:hAnsi="Montserrat" w:cs="Arial"/>
          <w:sz w:val="20"/>
          <w:szCs w:val="20"/>
        </w:rPr>
      </w:pPr>
    </w:p>
    <w:p w14:paraId="34C60C93" w14:textId="77777777" w:rsidR="00494C32" w:rsidRPr="00A779F7"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2CDD2EA2" w14:textId="77777777" w:rsidR="00494C32" w:rsidRPr="00A779F7" w:rsidRDefault="00494C32" w:rsidP="00494C32">
      <w:pPr>
        <w:pStyle w:val="Prrafodelista"/>
        <w:rPr>
          <w:rFonts w:ascii="Montserrat" w:hAnsi="Montserrat" w:cs="Arial"/>
          <w:sz w:val="20"/>
          <w:szCs w:val="20"/>
        </w:rPr>
      </w:pPr>
    </w:p>
    <w:p w14:paraId="3C52BE6A" w14:textId="77777777" w:rsidR="00494C32" w:rsidRPr="00A779F7" w:rsidRDefault="00494C32" w:rsidP="00494C32">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4D5FBFE0" w14:textId="77777777" w:rsidR="00494C32" w:rsidRPr="00BB38DC" w:rsidRDefault="00494C32" w:rsidP="00494C32">
      <w:pPr>
        <w:pStyle w:val="Prrafodelista"/>
        <w:spacing w:line="276" w:lineRule="auto"/>
        <w:rPr>
          <w:rFonts w:ascii="Montserrat" w:hAnsi="Montserrat" w:cs="Arial"/>
          <w:bCs/>
          <w:sz w:val="20"/>
          <w:szCs w:val="20"/>
        </w:rPr>
      </w:pPr>
    </w:p>
    <w:p w14:paraId="6D50C645"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4ED3335C" w14:textId="77777777" w:rsidR="00494C32" w:rsidRPr="00BB38DC" w:rsidRDefault="00494C32" w:rsidP="00494C32">
      <w:pPr>
        <w:pStyle w:val="Prrafodelista"/>
        <w:spacing w:line="276" w:lineRule="auto"/>
        <w:rPr>
          <w:rFonts w:ascii="Montserrat" w:hAnsi="Montserrat" w:cs="Arial"/>
          <w:sz w:val="20"/>
          <w:szCs w:val="20"/>
        </w:rPr>
      </w:pPr>
    </w:p>
    <w:p w14:paraId="176638A6"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4798052E" w14:textId="77777777" w:rsidR="00494C32" w:rsidRPr="00BB38DC" w:rsidRDefault="00494C32" w:rsidP="00494C32">
      <w:pPr>
        <w:pStyle w:val="Prrafodelista"/>
        <w:spacing w:line="276" w:lineRule="auto"/>
        <w:ind w:left="284"/>
        <w:rPr>
          <w:rFonts w:ascii="Montserrat" w:hAnsi="Montserrat" w:cs="Arial"/>
          <w:sz w:val="20"/>
          <w:szCs w:val="20"/>
          <w:lang w:eastAsia="ar-SA"/>
        </w:rPr>
      </w:pPr>
    </w:p>
    <w:p w14:paraId="2E0B9D7D"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0EA58DD8" w14:textId="77777777" w:rsidR="00494C32" w:rsidRPr="00BB38DC" w:rsidRDefault="00494C32" w:rsidP="00494C32">
      <w:pPr>
        <w:pStyle w:val="Prrafodelista"/>
        <w:spacing w:line="276" w:lineRule="auto"/>
        <w:rPr>
          <w:rFonts w:ascii="Montserrat" w:hAnsi="Montserrat" w:cs="Arial"/>
          <w:sz w:val="20"/>
          <w:szCs w:val="20"/>
          <w:lang w:eastAsia="ar-SA"/>
        </w:rPr>
      </w:pPr>
    </w:p>
    <w:p w14:paraId="003F4B40"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17367712" w14:textId="77777777" w:rsidR="00494C32" w:rsidRPr="00BB38DC" w:rsidRDefault="00494C32" w:rsidP="00494C32">
      <w:pPr>
        <w:pStyle w:val="Prrafodelista"/>
        <w:spacing w:line="276" w:lineRule="auto"/>
        <w:ind w:left="284"/>
        <w:rPr>
          <w:rFonts w:ascii="Montserrat" w:hAnsi="Montserrat" w:cs="Arial"/>
          <w:sz w:val="20"/>
          <w:szCs w:val="20"/>
          <w:lang w:eastAsia="ar-SA"/>
        </w:rPr>
      </w:pPr>
    </w:p>
    <w:p w14:paraId="1F82B673"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749E1181" w14:textId="77777777" w:rsidR="00494C32" w:rsidRPr="00BB38DC" w:rsidRDefault="00494C32" w:rsidP="00494C32">
      <w:pPr>
        <w:pStyle w:val="Prrafodelista"/>
        <w:spacing w:line="276" w:lineRule="auto"/>
        <w:ind w:left="284"/>
        <w:rPr>
          <w:rFonts w:ascii="Montserrat" w:hAnsi="Montserrat" w:cs="Arial"/>
          <w:sz w:val="20"/>
          <w:szCs w:val="20"/>
          <w:lang w:eastAsia="ar-SA"/>
        </w:rPr>
      </w:pPr>
    </w:p>
    <w:p w14:paraId="6F1268F6"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051A32C" w14:textId="77777777" w:rsidR="00494C32" w:rsidRPr="00BB38DC" w:rsidRDefault="00494C32" w:rsidP="00494C32">
      <w:pPr>
        <w:pStyle w:val="Prrafodelista"/>
        <w:spacing w:line="276" w:lineRule="auto"/>
        <w:ind w:left="284"/>
        <w:rPr>
          <w:rFonts w:ascii="Montserrat" w:hAnsi="Montserrat" w:cs="Arial"/>
          <w:sz w:val="20"/>
          <w:szCs w:val="20"/>
          <w:lang w:eastAsia="ar-SA"/>
        </w:rPr>
      </w:pPr>
    </w:p>
    <w:p w14:paraId="46EDA7ED"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264FF9E1" w14:textId="77777777" w:rsidR="00494C32" w:rsidRPr="00BB38DC" w:rsidRDefault="00494C32" w:rsidP="00494C32">
      <w:pPr>
        <w:pStyle w:val="Prrafodelista"/>
        <w:spacing w:line="276" w:lineRule="auto"/>
        <w:rPr>
          <w:rFonts w:ascii="Montserrat" w:hAnsi="Montserrat"/>
          <w:sz w:val="20"/>
          <w:szCs w:val="20"/>
          <w:lang w:val="x-none"/>
        </w:rPr>
      </w:pPr>
    </w:p>
    <w:p w14:paraId="6531EADA" w14:textId="77777777" w:rsidR="00494C32" w:rsidRPr="00BB38DC" w:rsidRDefault="00494C32" w:rsidP="00494C32">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designado por cada unidad consolidada (</w:t>
      </w:r>
      <w:r w:rsidRPr="00174E28">
        <w:rPr>
          <w:rFonts w:ascii="Montserrat" w:hAnsi="Montserrat" w:cs="Arial"/>
          <w:sz w:val="20"/>
          <w:szCs w:val="20"/>
          <w:lang w:eastAsia="ar-SA"/>
        </w:rPr>
        <w:t>UMAE HE 1 CMN BAJÍO, LA UMAE HE 1 CMN MÉRIDA, LA UMAE HE 14 CMN VERACRUZ, LA UMAE HE CMN OCC OBLATOS, UMAE HGP 48 CMN BAJÍO, LA UMAE HP CMN OCC</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470B9D4A" w14:textId="77777777" w:rsidR="00494C32" w:rsidRPr="00A779F7" w:rsidRDefault="00494C32" w:rsidP="00494C32">
      <w:pPr>
        <w:spacing w:line="276" w:lineRule="auto"/>
        <w:jc w:val="both"/>
        <w:rPr>
          <w:rFonts w:ascii="Montserrat" w:hAnsi="Montserrat" w:cs="Arial"/>
          <w:sz w:val="20"/>
          <w:szCs w:val="20"/>
          <w:lang w:eastAsia="ar-SA"/>
        </w:rPr>
      </w:pPr>
    </w:p>
    <w:p w14:paraId="239DEF89" w14:textId="19818238" w:rsidR="00494C32" w:rsidRDefault="00BC1DC2" w:rsidP="00494C32">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7CFB1177" w14:textId="77777777" w:rsidR="00494C32" w:rsidRPr="00BB38DC" w:rsidRDefault="00494C32" w:rsidP="00494C32">
      <w:pPr>
        <w:spacing w:line="276" w:lineRule="auto"/>
        <w:jc w:val="both"/>
        <w:rPr>
          <w:rFonts w:ascii="Montserrat" w:hAnsi="Montserrat" w:cs="Arial"/>
          <w:sz w:val="20"/>
          <w:szCs w:val="20"/>
          <w:lang w:eastAsia="ar-SA"/>
        </w:rPr>
      </w:pPr>
    </w:p>
    <w:p w14:paraId="46D9F2FF" w14:textId="77777777" w:rsidR="00494C32" w:rsidRPr="00445349" w:rsidRDefault="00494C32" w:rsidP="00494C32">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29"/>
    </w:p>
    <w:p w14:paraId="324C08B7" w14:textId="77777777" w:rsidR="00494C32" w:rsidRPr="00436598" w:rsidRDefault="00494C32" w:rsidP="00494C32">
      <w:pPr>
        <w:jc w:val="both"/>
        <w:rPr>
          <w:rFonts w:ascii="Montserrat" w:hAnsi="Montserrat" w:cs="Arial"/>
          <w:sz w:val="20"/>
          <w:szCs w:val="20"/>
        </w:rPr>
      </w:pPr>
    </w:p>
    <w:p w14:paraId="29F7136C" w14:textId="77777777" w:rsidR="00494C32" w:rsidRPr="00436598" w:rsidRDefault="00494C32" w:rsidP="00494C32">
      <w:pPr>
        <w:spacing w:line="276" w:lineRule="auto"/>
        <w:ind w:right="49"/>
        <w:jc w:val="both"/>
        <w:rPr>
          <w:rFonts w:ascii="Montserrat" w:hAnsi="Montserrat" w:cs="Arial"/>
          <w:sz w:val="20"/>
          <w:szCs w:val="20"/>
        </w:rPr>
      </w:pPr>
      <w:r w:rsidRPr="00436598">
        <w:rPr>
          <w:rFonts w:ascii="Montserrat" w:hAnsi="Montserrat" w:cs="Arial"/>
          <w:sz w:val="20"/>
          <w:szCs w:val="20"/>
        </w:rPr>
        <w:lastRenderedPageBreak/>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06B0DFE5" w14:textId="77777777" w:rsidR="00494C32" w:rsidRPr="00436598" w:rsidRDefault="00494C32" w:rsidP="00494C32">
      <w:pPr>
        <w:spacing w:line="276" w:lineRule="auto"/>
        <w:ind w:right="49"/>
        <w:jc w:val="both"/>
        <w:rPr>
          <w:rFonts w:ascii="Montserrat" w:hAnsi="Montserrat" w:cs="Arial"/>
          <w:sz w:val="20"/>
          <w:szCs w:val="20"/>
        </w:rPr>
      </w:pPr>
    </w:p>
    <w:p w14:paraId="4A89F682" w14:textId="77777777" w:rsidR="00494C32" w:rsidRPr="00436598" w:rsidRDefault="00494C32" w:rsidP="00494C32">
      <w:pPr>
        <w:spacing w:line="276" w:lineRule="auto"/>
        <w:ind w:right="49"/>
        <w:jc w:val="both"/>
        <w:rPr>
          <w:rFonts w:ascii="Montserrat" w:hAnsi="Montserrat" w:cs="Arial"/>
          <w:sz w:val="20"/>
          <w:szCs w:val="20"/>
        </w:rPr>
      </w:pPr>
      <w:r w:rsidRPr="00436598">
        <w:rPr>
          <w:rFonts w:ascii="Montserrat" w:hAnsi="Montserrat" w:cs="Arial"/>
          <w:sz w:val="20"/>
          <w:szCs w:val="20"/>
        </w:rPr>
        <w:t>Los licitantes también deberán cumplir con las modificaciones que se deriven del acto de la junta de aclaraciones, ya que el incumplimiento de cualquier requisito afectará la solvencia de la propuesta.</w:t>
      </w:r>
    </w:p>
    <w:p w14:paraId="29C2BA69" w14:textId="77777777" w:rsidR="00494C32" w:rsidRPr="00436598" w:rsidRDefault="00494C32" w:rsidP="00494C32">
      <w:pPr>
        <w:spacing w:line="276" w:lineRule="auto"/>
        <w:ind w:right="49"/>
        <w:jc w:val="both"/>
        <w:rPr>
          <w:rFonts w:ascii="Montserrat" w:hAnsi="Montserrat" w:cs="Arial"/>
          <w:b/>
          <w:sz w:val="20"/>
          <w:szCs w:val="20"/>
        </w:rPr>
      </w:pPr>
    </w:p>
    <w:p w14:paraId="2E76182D" w14:textId="77777777" w:rsidR="00494C32" w:rsidRPr="00436598" w:rsidRDefault="00494C32" w:rsidP="00494C32">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038A3B83" w14:textId="77777777" w:rsidR="00494C32" w:rsidRPr="00436598" w:rsidRDefault="00494C32" w:rsidP="00494C32">
      <w:pPr>
        <w:spacing w:line="276" w:lineRule="auto"/>
        <w:ind w:right="49"/>
        <w:jc w:val="both"/>
        <w:rPr>
          <w:rFonts w:ascii="Montserrat" w:hAnsi="Montserrat" w:cs="Arial"/>
          <w:sz w:val="20"/>
          <w:szCs w:val="20"/>
        </w:rPr>
      </w:pPr>
    </w:p>
    <w:p w14:paraId="6919B6CD" w14:textId="77777777" w:rsidR="00494C32" w:rsidRPr="00556F03"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A86C8BE" w14:textId="77777777" w:rsidR="00494C32" w:rsidRPr="00556F03" w:rsidRDefault="00494C32" w:rsidP="00494C32">
      <w:pPr>
        <w:pStyle w:val="Prrafodelista"/>
        <w:spacing w:line="276" w:lineRule="auto"/>
        <w:ind w:right="49"/>
        <w:jc w:val="both"/>
        <w:rPr>
          <w:rFonts w:ascii="Montserrat" w:hAnsi="Montserrat" w:cs="Arial"/>
          <w:sz w:val="20"/>
          <w:szCs w:val="20"/>
        </w:rPr>
      </w:pPr>
    </w:p>
    <w:p w14:paraId="3FCFD493" w14:textId="77777777" w:rsidR="00494C32" w:rsidRPr="00556F03" w:rsidRDefault="00494C32" w:rsidP="00494C32">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231AE40B" w14:textId="77777777" w:rsidR="00494C32" w:rsidRPr="00436598" w:rsidRDefault="00494C32" w:rsidP="00494C32">
      <w:pPr>
        <w:pStyle w:val="Prrafodelista"/>
        <w:rPr>
          <w:rFonts w:ascii="Montserrat" w:hAnsi="Montserrat" w:cs="Arial"/>
          <w:sz w:val="20"/>
          <w:szCs w:val="20"/>
          <w:lang w:eastAsia="ar-SA"/>
        </w:rPr>
      </w:pPr>
    </w:p>
    <w:p w14:paraId="59AB4F43"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1C0CB24E" w14:textId="77777777" w:rsidR="00494C32" w:rsidRPr="00436598" w:rsidRDefault="00494C32" w:rsidP="00494C32">
      <w:pPr>
        <w:pStyle w:val="Prrafodelista"/>
        <w:rPr>
          <w:rFonts w:ascii="Montserrat" w:hAnsi="Montserrat" w:cs="Arial"/>
          <w:sz w:val="20"/>
          <w:szCs w:val="20"/>
        </w:rPr>
      </w:pPr>
    </w:p>
    <w:p w14:paraId="2E212291"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Pr>
          <w:rFonts w:ascii="Montserrat" w:hAnsi="Montserrat" w:cs="Arial"/>
          <w:sz w:val="20"/>
          <w:szCs w:val="20"/>
          <w:lang w:val="es-ES_tradnl" w:eastAsia="ar-SA"/>
        </w:rPr>
        <w:t>No aplica para esta convocatoria.</w:t>
      </w:r>
    </w:p>
    <w:p w14:paraId="4837F269" w14:textId="77777777" w:rsidR="00494C32" w:rsidRPr="00436598" w:rsidRDefault="00494C32" w:rsidP="00494C32">
      <w:pPr>
        <w:pStyle w:val="Prrafodelista"/>
        <w:rPr>
          <w:rFonts w:ascii="Montserrat" w:hAnsi="Montserrat" w:cs="Arial"/>
          <w:sz w:val="20"/>
          <w:szCs w:val="20"/>
        </w:rPr>
      </w:pPr>
    </w:p>
    <w:p w14:paraId="255B88E7"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439FC8D4" w14:textId="77777777" w:rsidR="00494C32" w:rsidRPr="00436598" w:rsidRDefault="00494C32" w:rsidP="00494C32">
      <w:pPr>
        <w:pStyle w:val="Prrafodelista"/>
        <w:rPr>
          <w:rFonts w:ascii="Montserrat" w:hAnsi="Montserrat" w:cs="Arial"/>
          <w:sz w:val="20"/>
          <w:szCs w:val="20"/>
        </w:rPr>
      </w:pPr>
    </w:p>
    <w:p w14:paraId="63E84EB8"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220E3A6" w14:textId="77777777" w:rsidR="00494C32" w:rsidRPr="00436598" w:rsidRDefault="00494C32" w:rsidP="00494C32">
      <w:pPr>
        <w:pStyle w:val="Prrafodelista"/>
        <w:rPr>
          <w:rFonts w:ascii="Montserrat" w:hAnsi="Montserrat" w:cs="Arial"/>
          <w:sz w:val="20"/>
          <w:szCs w:val="20"/>
        </w:rPr>
      </w:pPr>
    </w:p>
    <w:p w14:paraId="22CA4C58"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45DF9B2B" w14:textId="77777777" w:rsidR="00494C32" w:rsidRPr="00436598" w:rsidRDefault="00494C32" w:rsidP="00494C32">
      <w:pPr>
        <w:pStyle w:val="Prrafodelista"/>
        <w:rPr>
          <w:rFonts w:ascii="Montserrat" w:hAnsi="Montserrat" w:cs="Arial"/>
          <w:sz w:val="20"/>
          <w:szCs w:val="20"/>
        </w:rPr>
      </w:pPr>
    </w:p>
    <w:p w14:paraId="2E509A3D" w14:textId="77777777" w:rsidR="00494C32" w:rsidRDefault="00494C32" w:rsidP="00494C32">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6539D2ED" w14:textId="77777777" w:rsidR="00494C32" w:rsidRPr="00436598" w:rsidRDefault="00494C32" w:rsidP="00494C32">
      <w:pPr>
        <w:pStyle w:val="Prrafodelista"/>
        <w:rPr>
          <w:rFonts w:ascii="Montserrat" w:hAnsi="Montserrat" w:cs="Arial"/>
          <w:sz w:val="20"/>
          <w:szCs w:val="20"/>
        </w:rPr>
      </w:pPr>
    </w:p>
    <w:p w14:paraId="3E2E3D47" w14:textId="765DB3D9" w:rsidR="00494C32" w:rsidRDefault="00494C32" w:rsidP="00494C32">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2061FC90" w14:textId="77777777" w:rsidR="00494C32" w:rsidRDefault="00494C32" w:rsidP="00494C32">
      <w:pPr>
        <w:ind w:left="142" w:hanging="142"/>
        <w:jc w:val="both"/>
        <w:rPr>
          <w:rFonts w:ascii="Montserrat" w:hAnsi="Montserrat" w:cs="Arial"/>
          <w:b/>
          <w:sz w:val="20"/>
          <w:szCs w:val="20"/>
        </w:rPr>
      </w:pPr>
    </w:p>
    <w:p w14:paraId="59C9C883" w14:textId="77777777" w:rsidR="00494C32" w:rsidRPr="00BC1DC2" w:rsidRDefault="00494C32" w:rsidP="00494C32">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0" w:name="_Toc99120367"/>
      <w:r w:rsidRPr="00BC1DC2">
        <w:rPr>
          <w:rFonts w:ascii="Montserrat" w:hAnsi="Montserrat" w:cs="Arial"/>
          <w:b/>
          <w:color w:val="000000" w:themeColor="text1"/>
          <w:sz w:val="20"/>
          <w:szCs w:val="20"/>
        </w:rPr>
        <w:t>CAUSALES EXPRESAS DE DESECHAMIENTO.</w:t>
      </w:r>
      <w:bookmarkEnd w:id="130"/>
    </w:p>
    <w:p w14:paraId="2D1E3736" w14:textId="77777777" w:rsidR="00494C32" w:rsidRPr="00414081" w:rsidRDefault="00494C32" w:rsidP="00494C32">
      <w:pPr>
        <w:ind w:right="49"/>
        <w:jc w:val="both"/>
        <w:rPr>
          <w:rFonts w:ascii="Montserrat" w:hAnsi="Montserrat" w:cs="Arial"/>
          <w:sz w:val="20"/>
          <w:szCs w:val="20"/>
        </w:rPr>
      </w:pPr>
    </w:p>
    <w:p w14:paraId="7B38E27D"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w:t>
      </w:r>
    </w:p>
    <w:p w14:paraId="5055C760" w14:textId="77777777" w:rsidR="00494C32" w:rsidRPr="00445349" w:rsidRDefault="00494C32" w:rsidP="00494C32">
      <w:pPr>
        <w:pStyle w:val="Prrafodelista"/>
        <w:ind w:left="567" w:right="49"/>
        <w:jc w:val="both"/>
        <w:rPr>
          <w:rFonts w:ascii="Montserrat" w:hAnsi="Montserrat" w:cs="Arial"/>
          <w:sz w:val="20"/>
          <w:szCs w:val="20"/>
          <w:lang w:val="es-ES_tradnl"/>
        </w:rPr>
      </w:pPr>
    </w:p>
    <w:p w14:paraId="05CE925C" w14:textId="77777777" w:rsidR="00494C32" w:rsidRPr="00556F03"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60D176C9" w14:textId="77777777" w:rsidR="00494C32" w:rsidRPr="00556F03" w:rsidRDefault="00494C32" w:rsidP="00494C32">
      <w:pPr>
        <w:pStyle w:val="Prrafodelista"/>
        <w:ind w:left="567" w:right="49" w:hanging="638"/>
        <w:jc w:val="both"/>
        <w:rPr>
          <w:rFonts w:ascii="Montserrat" w:hAnsi="Montserrat" w:cs="Arial"/>
          <w:b/>
          <w:sz w:val="20"/>
          <w:szCs w:val="20"/>
          <w:lang w:val="es-ES_tradnl"/>
        </w:rPr>
      </w:pPr>
    </w:p>
    <w:p w14:paraId="5EC6F308" w14:textId="77777777" w:rsidR="00494C32" w:rsidRPr="00556F03"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116656F8" w14:textId="77777777" w:rsidR="00494C32" w:rsidRPr="00556F03" w:rsidRDefault="00494C32" w:rsidP="00494C32">
      <w:pPr>
        <w:pStyle w:val="Prrafodelista"/>
        <w:ind w:left="567"/>
        <w:rPr>
          <w:rFonts w:ascii="Montserrat" w:hAnsi="Montserrat" w:cs="Arial"/>
          <w:sz w:val="20"/>
          <w:szCs w:val="20"/>
          <w:lang w:val="es-ES_tradnl"/>
        </w:rPr>
      </w:pPr>
    </w:p>
    <w:p w14:paraId="1E233280" w14:textId="77777777" w:rsidR="00494C32" w:rsidRPr="00556F03" w:rsidRDefault="00494C32" w:rsidP="00494C32">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47551A23" w14:textId="77777777" w:rsidR="00494C32" w:rsidRPr="00556F03" w:rsidRDefault="00494C32" w:rsidP="00494C32">
      <w:pPr>
        <w:pStyle w:val="Prrafodelista"/>
        <w:ind w:left="567" w:right="49" w:hanging="638"/>
        <w:jc w:val="both"/>
        <w:rPr>
          <w:rFonts w:ascii="Montserrat" w:hAnsi="Montserrat" w:cs="Arial"/>
          <w:b/>
          <w:sz w:val="20"/>
          <w:szCs w:val="20"/>
          <w:lang w:val="es-ES_tradnl"/>
        </w:rPr>
      </w:pPr>
    </w:p>
    <w:p w14:paraId="26D88F0D" w14:textId="77777777" w:rsidR="00494C32" w:rsidRPr="00556F03"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5CF4B37F" w14:textId="77777777" w:rsidR="00494C32" w:rsidRPr="00445349" w:rsidRDefault="00494C32" w:rsidP="00494C32">
      <w:pPr>
        <w:pStyle w:val="Prrafodelista"/>
        <w:ind w:left="567"/>
        <w:rPr>
          <w:rFonts w:ascii="Montserrat" w:hAnsi="Montserrat" w:cs="Arial"/>
          <w:sz w:val="20"/>
          <w:szCs w:val="20"/>
          <w:lang w:val="es-ES_tradnl"/>
        </w:rPr>
      </w:pPr>
    </w:p>
    <w:p w14:paraId="3296FDCF" w14:textId="77777777" w:rsidR="00494C32" w:rsidRPr="00445349" w:rsidRDefault="00494C32" w:rsidP="00494C32">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593AC8A" w14:textId="77777777" w:rsidR="00494C32" w:rsidRPr="00445349" w:rsidRDefault="00494C32" w:rsidP="00494C32">
      <w:pPr>
        <w:pStyle w:val="Prrafodelista"/>
        <w:ind w:left="567" w:right="49" w:hanging="638"/>
        <w:jc w:val="both"/>
        <w:rPr>
          <w:rFonts w:ascii="Montserrat" w:hAnsi="Montserrat" w:cs="Arial"/>
          <w:b/>
          <w:sz w:val="20"/>
          <w:szCs w:val="20"/>
          <w:lang w:val="es-ES_tradnl"/>
        </w:rPr>
      </w:pPr>
    </w:p>
    <w:p w14:paraId="6D4F08C4"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0C1030DB" w14:textId="77777777" w:rsidR="00494C32" w:rsidRPr="00445349" w:rsidRDefault="00494C32" w:rsidP="00494C32">
      <w:pPr>
        <w:pStyle w:val="Prrafodelista"/>
        <w:ind w:left="567" w:right="49" w:hanging="638"/>
        <w:jc w:val="both"/>
        <w:rPr>
          <w:rFonts w:ascii="Montserrat" w:hAnsi="Montserrat" w:cs="Arial"/>
          <w:b/>
          <w:sz w:val="20"/>
          <w:szCs w:val="20"/>
          <w:lang w:val="es-ES_tradnl"/>
        </w:rPr>
      </w:pPr>
    </w:p>
    <w:p w14:paraId="642EF961" w14:textId="77777777" w:rsidR="00494C32" w:rsidRPr="00556F03"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7921E470" w14:textId="77777777" w:rsidR="00494C32" w:rsidRPr="00556F03" w:rsidRDefault="00494C32" w:rsidP="00494C32">
      <w:pPr>
        <w:pStyle w:val="Prrafodelista"/>
        <w:ind w:left="567"/>
        <w:rPr>
          <w:rFonts w:ascii="Montserrat" w:hAnsi="Montserrat" w:cs="Arial"/>
          <w:sz w:val="20"/>
          <w:szCs w:val="20"/>
          <w:lang w:val="es-ES_tradnl"/>
        </w:rPr>
      </w:pPr>
    </w:p>
    <w:p w14:paraId="2445939A" w14:textId="77777777" w:rsidR="00494C32"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1C3C389D" w14:textId="77777777" w:rsidR="00494C32" w:rsidRPr="003A7AF1" w:rsidRDefault="00494C32" w:rsidP="00494C32">
      <w:pPr>
        <w:pStyle w:val="Prrafodelista"/>
        <w:ind w:left="567"/>
        <w:rPr>
          <w:rFonts w:ascii="Montserrat" w:hAnsi="Montserrat" w:cs="Arial"/>
          <w:sz w:val="20"/>
          <w:szCs w:val="20"/>
          <w:lang w:val="es-ES_tradnl"/>
        </w:rPr>
      </w:pPr>
    </w:p>
    <w:p w14:paraId="4D54A551" w14:textId="77777777" w:rsidR="00494C32" w:rsidRPr="003A7AF1"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lastRenderedPageBreak/>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xml:space="preserve">, Anexo Técnico, Términos y Condiciones y Anexos, así como los que se deriven del </w:t>
      </w:r>
      <w:r w:rsidRPr="003A7AF1">
        <w:rPr>
          <w:rFonts w:ascii="Montserrat" w:hAnsi="Montserrat" w:cs="Arial"/>
          <w:sz w:val="20"/>
          <w:szCs w:val="20"/>
          <w:lang w:val="es-ES_tradnl"/>
        </w:rPr>
        <w:t xml:space="preserve">Acto de la Junta de Aclaraciones y, 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4356FCCD" w14:textId="77777777" w:rsidR="00494C32" w:rsidRPr="00445349" w:rsidRDefault="00494C32" w:rsidP="00494C32">
      <w:pPr>
        <w:pStyle w:val="Prrafodelista"/>
        <w:ind w:left="567" w:hanging="638"/>
        <w:rPr>
          <w:rFonts w:ascii="Montserrat" w:hAnsi="Montserrat" w:cs="Arial"/>
          <w:sz w:val="20"/>
          <w:szCs w:val="20"/>
          <w:lang w:val="es-ES_tradnl"/>
        </w:rPr>
      </w:pPr>
    </w:p>
    <w:p w14:paraId="7B2D1F48"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el licitante o alguno de sus socios presente más de una proposición para la misma partida.</w:t>
      </w:r>
    </w:p>
    <w:p w14:paraId="0D16130E" w14:textId="77777777" w:rsidR="00494C32" w:rsidRPr="00445349" w:rsidRDefault="00494C32" w:rsidP="00494C32">
      <w:pPr>
        <w:pStyle w:val="Prrafodelista"/>
        <w:ind w:left="567"/>
        <w:rPr>
          <w:rFonts w:ascii="Montserrat" w:hAnsi="Montserrat" w:cs="Arial"/>
          <w:sz w:val="20"/>
          <w:szCs w:val="20"/>
          <w:lang w:val="es-ES_tradnl"/>
        </w:rPr>
      </w:pPr>
    </w:p>
    <w:p w14:paraId="22E5CA58"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649045AB" w14:textId="77777777" w:rsidR="00494C32" w:rsidRPr="00445349" w:rsidRDefault="00494C32" w:rsidP="00494C32">
      <w:pPr>
        <w:pStyle w:val="Prrafodelista"/>
        <w:ind w:left="567"/>
        <w:rPr>
          <w:rFonts w:ascii="Montserrat" w:hAnsi="Montserrat" w:cs="Arial"/>
          <w:sz w:val="20"/>
          <w:szCs w:val="20"/>
          <w:lang w:val="es-ES_tradnl"/>
        </w:rPr>
      </w:pPr>
    </w:p>
    <w:p w14:paraId="0DCD97B4" w14:textId="77777777" w:rsidR="00494C32"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23417B0E" w14:textId="77777777" w:rsidR="00494C32" w:rsidRPr="003B7633" w:rsidRDefault="00494C32" w:rsidP="00494C32">
      <w:pPr>
        <w:jc w:val="both"/>
        <w:rPr>
          <w:rFonts w:ascii="Montserrat" w:hAnsi="Montserrat" w:cs="Arial"/>
          <w:sz w:val="20"/>
          <w:szCs w:val="20"/>
        </w:rPr>
      </w:pPr>
    </w:p>
    <w:p w14:paraId="221A9770"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13064DF" w14:textId="77777777" w:rsidR="00494C32" w:rsidRPr="00445349" w:rsidRDefault="00494C32" w:rsidP="00494C32">
      <w:pPr>
        <w:pStyle w:val="Prrafodelista"/>
        <w:ind w:left="567"/>
        <w:rPr>
          <w:rFonts w:ascii="Montserrat" w:hAnsi="Montserrat" w:cs="Arial"/>
          <w:b/>
          <w:sz w:val="20"/>
          <w:szCs w:val="20"/>
          <w:lang w:val="es-ES_tradnl"/>
        </w:rPr>
      </w:pPr>
    </w:p>
    <w:p w14:paraId="689AC043" w14:textId="58CCEE5A" w:rsidR="00494C32" w:rsidRPr="00445349" w:rsidRDefault="00494C32" w:rsidP="00494C32">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licitante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w:t>
      </w:r>
      <w:r w:rsidR="00BC1DC2">
        <w:rPr>
          <w:rFonts w:ascii="Montserrat" w:hAnsi="Montserrat" w:cs="Arial"/>
          <w:b/>
          <w:sz w:val="20"/>
          <w:szCs w:val="20"/>
          <w:lang w:val="es-ES_tradnl"/>
        </w:rPr>
        <w:t>VyT</w:t>
      </w:r>
      <w:proofErr w:type="spellEnd"/>
      <w:r w:rsidR="00BC1DC2">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de la presente convocatoria, incluyendo las que resulten de la o las juntas de aclaraciones</w:t>
      </w:r>
    </w:p>
    <w:p w14:paraId="13CEB0EB" w14:textId="77777777" w:rsidR="00494C32" w:rsidRPr="00445349" w:rsidRDefault="00494C32" w:rsidP="00494C32">
      <w:pPr>
        <w:pStyle w:val="Prrafodelista"/>
        <w:ind w:left="567"/>
        <w:rPr>
          <w:rFonts w:ascii="Montserrat" w:hAnsi="Montserrat" w:cs="Arial"/>
          <w:sz w:val="20"/>
          <w:szCs w:val="20"/>
          <w:lang w:val="es-ES_tradnl"/>
        </w:rPr>
      </w:pPr>
    </w:p>
    <w:p w14:paraId="7B65F465" w14:textId="15808DF2" w:rsidR="00494C32" w:rsidRPr="00445349" w:rsidRDefault="00494C32" w:rsidP="00494C32">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licitante no incluya la(s) marca(s) y/o modelo(s) de(los) bien(es) ofertado(s) en. el </w:t>
      </w:r>
      <w:r w:rsidR="00BC1DC2">
        <w:rPr>
          <w:rFonts w:ascii="Montserrat" w:hAnsi="Montserrat" w:cs="Arial"/>
          <w:b/>
          <w:sz w:val="20"/>
          <w:szCs w:val="20"/>
          <w:lang w:val="es-ES_tradnl"/>
        </w:rPr>
        <w:t xml:space="preserve">AnexoT1 </w:t>
      </w:r>
      <w:proofErr w:type="spellStart"/>
      <w:r w:rsidR="00BC1DC2">
        <w:rPr>
          <w:rFonts w:ascii="Montserrat" w:hAnsi="Montserrat" w:cs="Arial"/>
          <w:b/>
          <w:sz w:val="20"/>
          <w:szCs w:val="20"/>
          <w:lang w:val="es-ES_tradnl"/>
        </w:rPr>
        <w:t>CCVyT</w:t>
      </w:r>
      <w:proofErr w:type="spellEnd"/>
      <w:r w:rsidR="00BC1DC2">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115DBC68" w14:textId="77777777" w:rsidR="00494C32" w:rsidRPr="00445349" w:rsidRDefault="00494C32" w:rsidP="00494C32">
      <w:pPr>
        <w:pStyle w:val="Prrafodelista"/>
        <w:ind w:left="567"/>
        <w:rPr>
          <w:rFonts w:ascii="Montserrat" w:hAnsi="Montserrat" w:cs="Arial"/>
          <w:b/>
          <w:sz w:val="20"/>
          <w:szCs w:val="20"/>
          <w:lang w:val="es-ES_tradnl"/>
        </w:rPr>
      </w:pPr>
    </w:p>
    <w:p w14:paraId="5411A30B"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43A8BEDA" w14:textId="77777777" w:rsidR="00494C32" w:rsidRPr="00445349" w:rsidRDefault="00494C32" w:rsidP="00494C32">
      <w:pPr>
        <w:pStyle w:val="Prrafodelista"/>
        <w:ind w:left="567"/>
        <w:jc w:val="both"/>
        <w:rPr>
          <w:rFonts w:ascii="Montserrat" w:hAnsi="Montserrat" w:cs="Arial"/>
          <w:sz w:val="20"/>
          <w:szCs w:val="20"/>
          <w:lang w:val="es-ES_tradnl"/>
        </w:rPr>
      </w:pPr>
    </w:p>
    <w:p w14:paraId="3BAE9394"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íntegra 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33605B33" w14:textId="77777777" w:rsidR="00494C32" w:rsidRPr="00445349" w:rsidRDefault="00494C32" w:rsidP="00494C32">
      <w:pPr>
        <w:pStyle w:val="Prrafodelista"/>
        <w:ind w:left="567"/>
        <w:rPr>
          <w:rFonts w:ascii="Montserrat" w:hAnsi="Montserrat" w:cs="Arial"/>
          <w:sz w:val="20"/>
          <w:szCs w:val="20"/>
          <w:lang w:val="es-ES_tradnl"/>
        </w:rPr>
      </w:pPr>
    </w:p>
    <w:p w14:paraId="1297837B" w14:textId="7FD2290B"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599BB1E4" w14:textId="77777777" w:rsidR="00494C32" w:rsidRPr="00445349" w:rsidRDefault="00494C32" w:rsidP="00494C32">
      <w:pPr>
        <w:pStyle w:val="Prrafodelista"/>
        <w:ind w:left="567"/>
        <w:jc w:val="both"/>
        <w:rPr>
          <w:rFonts w:ascii="Montserrat" w:hAnsi="Montserrat" w:cs="Arial"/>
          <w:sz w:val="20"/>
          <w:szCs w:val="20"/>
          <w:lang w:val="es-ES_tradnl"/>
        </w:rPr>
      </w:pPr>
    </w:p>
    <w:p w14:paraId="4504581C"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licitantes,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52B513AC" w14:textId="77777777" w:rsidR="00494C32" w:rsidRPr="00445349" w:rsidRDefault="00494C32" w:rsidP="00494C32">
      <w:pPr>
        <w:pStyle w:val="Prrafodelista"/>
        <w:ind w:left="567"/>
        <w:rPr>
          <w:rFonts w:ascii="Montserrat" w:hAnsi="Montserrat" w:cs="Arial"/>
          <w:sz w:val="20"/>
          <w:szCs w:val="20"/>
          <w:lang w:val="es-ES_tradnl"/>
        </w:rPr>
      </w:pPr>
    </w:p>
    <w:p w14:paraId="07C07DBD"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7EA45D60" w14:textId="77777777" w:rsidR="00494C32" w:rsidRPr="00445349" w:rsidRDefault="00494C32" w:rsidP="00494C32">
      <w:pPr>
        <w:pStyle w:val="Prrafodelista"/>
        <w:ind w:left="567"/>
        <w:rPr>
          <w:rFonts w:ascii="Montserrat" w:hAnsi="Montserrat" w:cs="Arial"/>
          <w:sz w:val="20"/>
          <w:szCs w:val="20"/>
          <w:lang w:val="es-ES_tradnl"/>
        </w:rPr>
      </w:pPr>
    </w:p>
    <w:p w14:paraId="029F220A" w14:textId="77777777" w:rsidR="00494C32" w:rsidRPr="009A200E"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licitante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2DE99E58" w14:textId="77777777" w:rsidR="00494C32" w:rsidRPr="009A200E" w:rsidRDefault="00494C32" w:rsidP="00494C32">
      <w:pPr>
        <w:pStyle w:val="Prrafodelista"/>
        <w:ind w:left="567"/>
        <w:rPr>
          <w:rFonts w:ascii="Montserrat" w:hAnsi="Montserrat" w:cs="Arial"/>
          <w:sz w:val="20"/>
          <w:szCs w:val="20"/>
          <w:lang w:val="es-ES_tradnl"/>
        </w:rPr>
      </w:pPr>
    </w:p>
    <w:p w14:paraId="766C5F19"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6893DB7" w14:textId="77777777" w:rsidR="00494C32" w:rsidRPr="00445349" w:rsidRDefault="00494C32" w:rsidP="00494C32">
      <w:pPr>
        <w:pStyle w:val="Prrafodelista"/>
        <w:ind w:left="567"/>
        <w:rPr>
          <w:rFonts w:ascii="Montserrat" w:hAnsi="Montserrat" w:cs="Arial"/>
          <w:sz w:val="20"/>
          <w:szCs w:val="20"/>
        </w:rPr>
      </w:pPr>
    </w:p>
    <w:p w14:paraId="4A116414" w14:textId="77777777" w:rsidR="00494C32" w:rsidRPr="009A200E"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183941DD" w14:textId="77777777" w:rsidR="00494C32" w:rsidRPr="009A200E" w:rsidRDefault="00494C32" w:rsidP="00494C32">
      <w:pPr>
        <w:pStyle w:val="Prrafodelista"/>
        <w:ind w:left="567"/>
        <w:rPr>
          <w:rFonts w:ascii="Montserrat" w:hAnsi="Montserrat" w:cs="Arial"/>
          <w:sz w:val="20"/>
          <w:szCs w:val="20"/>
          <w:lang w:val="es-ES_tradnl"/>
        </w:rPr>
      </w:pPr>
    </w:p>
    <w:p w14:paraId="67A072A8"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115B79CA" w14:textId="77777777" w:rsidR="00494C32" w:rsidRPr="00445349" w:rsidRDefault="00494C32" w:rsidP="00494C32">
      <w:pPr>
        <w:pStyle w:val="Prrafodelista"/>
        <w:ind w:left="567"/>
        <w:rPr>
          <w:rFonts w:ascii="Montserrat" w:hAnsi="Montserrat" w:cs="Arial"/>
          <w:sz w:val="20"/>
          <w:szCs w:val="20"/>
          <w:lang w:val="es-ES_tradnl"/>
        </w:rPr>
      </w:pPr>
    </w:p>
    <w:p w14:paraId="7D5BFD4A"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4D1107F4" w14:textId="77777777" w:rsidR="00494C32" w:rsidRPr="00445349" w:rsidRDefault="00494C32" w:rsidP="00494C32">
      <w:pPr>
        <w:pStyle w:val="Prrafodelista"/>
        <w:ind w:left="567"/>
        <w:jc w:val="both"/>
        <w:rPr>
          <w:rFonts w:ascii="Montserrat" w:hAnsi="Montserrat" w:cs="Arial"/>
          <w:sz w:val="20"/>
          <w:szCs w:val="20"/>
          <w:lang w:val="es-ES_tradnl"/>
        </w:rPr>
      </w:pPr>
    </w:p>
    <w:p w14:paraId="216AF016"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1E894AAB" w14:textId="77777777" w:rsidR="00494C32" w:rsidRPr="00445349" w:rsidRDefault="00494C32" w:rsidP="00494C32">
      <w:pPr>
        <w:pStyle w:val="Prrafodelista"/>
        <w:ind w:left="567"/>
        <w:rPr>
          <w:rFonts w:ascii="Montserrat" w:hAnsi="Montserrat" w:cs="Arial"/>
          <w:sz w:val="20"/>
          <w:szCs w:val="20"/>
          <w:lang w:val="es-ES_tradnl"/>
        </w:rPr>
      </w:pPr>
    </w:p>
    <w:p w14:paraId="14025153" w14:textId="77777777" w:rsidR="00494C32" w:rsidRPr="00445349" w:rsidRDefault="00494C32" w:rsidP="00494C32">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37F69067" w14:textId="77777777" w:rsidR="00494C32" w:rsidRPr="00445349" w:rsidRDefault="00494C32" w:rsidP="00494C32">
      <w:pPr>
        <w:pStyle w:val="Prrafodelista"/>
        <w:ind w:left="567" w:hanging="638"/>
        <w:jc w:val="both"/>
        <w:rPr>
          <w:rFonts w:ascii="Montserrat" w:hAnsi="Montserrat" w:cs="Arial"/>
          <w:sz w:val="20"/>
          <w:szCs w:val="20"/>
          <w:lang w:val="es-ES_tradnl"/>
        </w:rPr>
      </w:pPr>
    </w:p>
    <w:p w14:paraId="090EA28D" w14:textId="5A4B99AE" w:rsidR="00494C32" w:rsidRPr="009A200E" w:rsidRDefault="00494C32" w:rsidP="00494C32">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BC1DC2">
        <w:rPr>
          <w:rFonts w:ascii="Montserrat" w:hAnsi="Montserrat" w:cs="Arial"/>
          <w:b/>
          <w:sz w:val="20"/>
          <w:szCs w:val="20"/>
          <w:lang w:val="es-ES_tradnl"/>
        </w:rPr>
        <w:t xml:space="preserve">AnexoT1 </w:t>
      </w:r>
      <w:proofErr w:type="spellStart"/>
      <w:r w:rsidR="00BC1DC2">
        <w:rPr>
          <w:rFonts w:ascii="Montserrat" w:hAnsi="Montserrat" w:cs="Arial"/>
          <w:b/>
          <w:sz w:val="20"/>
          <w:szCs w:val="20"/>
          <w:lang w:val="es-ES_tradnl"/>
        </w:rPr>
        <w:t>CCVyT</w:t>
      </w:r>
      <w:proofErr w:type="spellEnd"/>
      <w:r w:rsidR="00BC1DC2">
        <w:rPr>
          <w:rFonts w:ascii="Montserrat" w:hAnsi="Montserrat" w:cs="Arial"/>
          <w:b/>
          <w:sz w:val="20"/>
          <w:szCs w:val="20"/>
          <w:lang w:val="es-ES_tradnl"/>
        </w:rPr>
        <w:t xml:space="preserve"> 2023 </w:t>
      </w:r>
      <w:r>
        <w:rPr>
          <w:rFonts w:ascii="Montserrat" w:hAnsi="Montserrat" w:cs="Arial"/>
          <w:sz w:val="20"/>
          <w:szCs w:val="20"/>
        </w:rPr>
        <w:t xml:space="preserve">. </w:t>
      </w:r>
    </w:p>
    <w:p w14:paraId="117EBA9D" w14:textId="77777777" w:rsidR="00494C32" w:rsidRPr="009A200E" w:rsidRDefault="00494C32" w:rsidP="00494C32">
      <w:pPr>
        <w:pStyle w:val="Prrafodelista"/>
        <w:ind w:left="567"/>
        <w:jc w:val="both"/>
        <w:rPr>
          <w:rFonts w:ascii="Montserrat" w:hAnsi="Montserrat" w:cs="Arial"/>
          <w:sz w:val="20"/>
          <w:szCs w:val="20"/>
          <w:lang w:val="es-ES_tradnl"/>
        </w:rPr>
      </w:pPr>
    </w:p>
    <w:p w14:paraId="45C9E623"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D8EA308" w14:textId="77777777" w:rsidR="00494C32" w:rsidRPr="00F21950" w:rsidRDefault="00494C32" w:rsidP="00494C32">
      <w:pPr>
        <w:jc w:val="both"/>
        <w:rPr>
          <w:rFonts w:ascii="Montserrat" w:hAnsi="Montserrat" w:cs="Arial"/>
          <w:sz w:val="20"/>
          <w:szCs w:val="20"/>
        </w:rPr>
      </w:pPr>
    </w:p>
    <w:p w14:paraId="14114D57" w14:textId="77777777" w:rsidR="00494C32" w:rsidRPr="00F21950" w:rsidRDefault="00494C32" w:rsidP="00494C32">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Cuando los documentos que exhiban los licitantes, no sean legibles imposibilitando el análisis integral de la propuesta, y esto conlleve a un faltante o carencia de información que afecte su solvencia.</w:t>
      </w:r>
    </w:p>
    <w:p w14:paraId="76D0B794" w14:textId="77777777" w:rsidR="00494C32" w:rsidRPr="00445349" w:rsidRDefault="00494C32" w:rsidP="00494C32">
      <w:pPr>
        <w:pStyle w:val="Prrafodelista"/>
        <w:ind w:left="567" w:hanging="638"/>
        <w:rPr>
          <w:rFonts w:ascii="Montserrat" w:hAnsi="Montserrat" w:cs="Arial"/>
          <w:sz w:val="20"/>
          <w:szCs w:val="20"/>
        </w:rPr>
      </w:pPr>
    </w:p>
    <w:p w14:paraId="401F92B7"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164C4A2E" w14:textId="77777777" w:rsidR="00494C32" w:rsidRPr="00445349" w:rsidRDefault="00494C32" w:rsidP="00494C32">
      <w:pPr>
        <w:pStyle w:val="Prrafodelista"/>
        <w:ind w:left="567" w:hanging="638"/>
        <w:rPr>
          <w:rFonts w:ascii="Montserrat" w:hAnsi="Montserrat" w:cs="Arial"/>
          <w:sz w:val="20"/>
          <w:szCs w:val="20"/>
        </w:rPr>
      </w:pPr>
    </w:p>
    <w:p w14:paraId="07C67612" w14:textId="77777777" w:rsidR="00494C32" w:rsidRPr="00556F03"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63AC3C38" w14:textId="77777777" w:rsidR="00494C32" w:rsidRPr="00445349" w:rsidRDefault="00494C32" w:rsidP="00494C32">
      <w:pPr>
        <w:pStyle w:val="Prrafodelista"/>
        <w:ind w:left="567" w:hanging="638"/>
        <w:rPr>
          <w:rFonts w:ascii="Montserrat" w:hAnsi="Montserrat" w:cs="Arial"/>
          <w:sz w:val="20"/>
          <w:szCs w:val="20"/>
          <w:lang w:val="es-ES_tradnl"/>
        </w:rPr>
      </w:pPr>
    </w:p>
    <w:p w14:paraId="618F2C93"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4CADE363" w14:textId="77777777" w:rsidR="00494C32" w:rsidRPr="00445349" w:rsidRDefault="00494C32" w:rsidP="00494C32">
      <w:pPr>
        <w:pStyle w:val="Prrafodelista"/>
        <w:ind w:left="567" w:hanging="638"/>
        <w:rPr>
          <w:rFonts w:ascii="Montserrat" w:hAnsi="Montserrat" w:cs="Arial"/>
          <w:sz w:val="20"/>
          <w:szCs w:val="20"/>
          <w:lang w:val="es-ES_tradnl"/>
        </w:rPr>
      </w:pPr>
    </w:p>
    <w:p w14:paraId="45F91A97"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007DF398" w14:textId="77777777" w:rsidR="00494C32" w:rsidRPr="00445349" w:rsidRDefault="00494C32" w:rsidP="00494C32">
      <w:pPr>
        <w:pStyle w:val="Prrafodelista"/>
        <w:ind w:left="567" w:hanging="638"/>
        <w:rPr>
          <w:rFonts w:ascii="Montserrat" w:hAnsi="Montserrat" w:cs="Arial"/>
          <w:sz w:val="20"/>
          <w:szCs w:val="20"/>
        </w:rPr>
      </w:pPr>
    </w:p>
    <w:p w14:paraId="7AF6AE6F"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648EDC92" w14:textId="77777777" w:rsidR="00494C32" w:rsidRPr="00445349" w:rsidRDefault="00494C32" w:rsidP="00494C32">
      <w:pPr>
        <w:pStyle w:val="Prrafodelista"/>
        <w:ind w:left="567" w:hanging="638"/>
        <w:rPr>
          <w:rFonts w:ascii="Montserrat" w:hAnsi="Montserrat" w:cs="Arial"/>
          <w:sz w:val="20"/>
          <w:szCs w:val="20"/>
        </w:rPr>
      </w:pPr>
    </w:p>
    <w:p w14:paraId="57B0C932" w14:textId="77777777" w:rsidR="00494C32" w:rsidRPr="00D219FF"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34235C2E" w14:textId="77777777" w:rsidR="00494C32" w:rsidRPr="00D219FF" w:rsidRDefault="00494C32" w:rsidP="00494C32">
      <w:pPr>
        <w:pStyle w:val="Prrafodelista"/>
        <w:rPr>
          <w:rFonts w:ascii="Montserrat" w:hAnsi="Montserrat" w:cs="Arial"/>
          <w:sz w:val="20"/>
          <w:szCs w:val="20"/>
          <w:lang w:val="es-ES_tradnl"/>
        </w:rPr>
      </w:pPr>
    </w:p>
    <w:p w14:paraId="4B942275" w14:textId="77777777" w:rsidR="00494C32" w:rsidRPr="00445349" w:rsidRDefault="00494C32" w:rsidP="00494C32">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0CFAC2DD" w14:textId="77777777" w:rsidR="00494C32" w:rsidRPr="00556F03" w:rsidRDefault="00494C32" w:rsidP="00494C32">
      <w:pPr>
        <w:rPr>
          <w:rFonts w:ascii="Montserrat" w:hAnsi="Montserrat" w:cs="Arial"/>
          <w:sz w:val="20"/>
          <w:szCs w:val="20"/>
        </w:rPr>
      </w:pPr>
    </w:p>
    <w:p w14:paraId="0B126265" w14:textId="77777777" w:rsidR="00494C32" w:rsidRPr="00445349" w:rsidRDefault="00494C32" w:rsidP="00494C32">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5B556274" w14:textId="77777777" w:rsidR="00494C32" w:rsidRPr="00445349" w:rsidRDefault="00494C32" w:rsidP="00494C32">
      <w:pPr>
        <w:jc w:val="both"/>
        <w:rPr>
          <w:rFonts w:ascii="Montserrat" w:hAnsi="Montserrat" w:cs="Arial"/>
          <w:sz w:val="20"/>
          <w:szCs w:val="20"/>
        </w:rPr>
      </w:pPr>
    </w:p>
    <w:p w14:paraId="75AEEAF5" w14:textId="77777777" w:rsidR="00494C32" w:rsidRPr="00BC1DC2" w:rsidRDefault="00494C32" w:rsidP="00494C32">
      <w:pPr>
        <w:pStyle w:val="Ttulo1"/>
        <w:keepLines w:val="0"/>
        <w:numPr>
          <w:ilvl w:val="0"/>
          <w:numId w:val="29"/>
        </w:numPr>
        <w:suppressAutoHyphens/>
        <w:spacing w:before="0"/>
        <w:ind w:left="426" w:right="49" w:hanging="426"/>
        <w:rPr>
          <w:rFonts w:ascii="Montserrat" w:hAnsi="Montserrat" w:cs="Arial"/>
          <w:bCs/>
          <w:color w:val="000000" w:themeColor="text1"/>
          <w:sz w:val="20"/>
          <w:szCs w:val="20"/>
        </w:rPr>
      </w:pPr>
      <w:bookmarkStart w:id="131" w:name="_Toc99120368"/>
      <w:r w:rsidRPr="00BC1DC2">
        <w:rPr>
          <w:rFonts w:ascii="Montserrat" w:hAnsi="Montserrat" w:cs="Arial"/>
          <w:color w:val="000000" w:themeColor="text1"/>
          <w:sz w:val="20"/>
          <w:szCs w:val="20"/>
        </w:rPr>
        <w:t>DE LA ADJUDICACIÓN.</w:t>
      </w:r>
      <w:bookmarkEnd w:id="131"/>
    </w:p>
    <w:p w14:paraId="5278ABA5" w14:textId="77777777" w:rsidR="00494C32" w:rsidRPr="0048400C" w:rsidRDefault="00494C32" w:rsidP="00494C32">
      <w:pPr>
        <w:ind w:right="49"/>
        <w:jc w:val="both"/>
        <w:rPr>
          <w:rFonts w:ascii="Montserrat" w:eastAsia="Times New Roman" w:hAnsi="Montserrat" w:cs="Arial"/>
          <w:sz w:val="20"/>
          <w:szCs w:val="20"/>
          <w:lang w:val="es-ES" w:eastAsia="ar-SA"/>
        </w:rPr>
      </w:pPr>
    </w:p>
    <w:p w14:paraId="7A5DAF55" w14:textId="24AD72E0" w:rsidR="00494C32" w:rsidRPr="0048400C" w:rsidRDefault="00494C32" w:rsidP="00494C32">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BC1DC2">
        <w:rPr>
          <w:rFonts w:ascii="Montserrat" w:hAnsi="Montserrat" w:cs="Arial"/>
          <w:b/>
          <w:sz w:val="20"/>
          <w:szCs w:val="20"/>
        </w:rPr>
        <w:t xml:space="preserve">AnexoT1 </w:t>
      </w:r>
      <w:proofErr w:type="spellStart"/>
      <w:r w:rsidR="00BC1DC2">
        <w:rPr>
          <w:rFonts w:ascii="Montserrat" w:hAnsi="Montserrat" w:cs="Arial"/>
          <w:b/>
          <w:sz w:val="20"/>
          <w:szCs w:val="20"/>
        </w:rPr>
        <w:t>CCVyT</w:t>
      </w:r>
      <w:proofErr w:type="spellEnd"/>
      <w:r w:rsidR="00BC1DC2">
        <w:rPr>
          <w:rFonts w:ascii="Montserrat" w:hAnsi="Montserrat" w:cs="Arial"/>
          <w:b/>
          <w:sz w:val="20"/>
          <w:szCs w:val="20"/>
        </w:rPr>
        <w:t xml:space="preserve"> 2023</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771C3A46" w14:textId="77777777" w:rsidR="00494C32" w:rsidRPr="0048400C" w:rsidRDefault="00494C32" w:rsidP="00494C32">
      <w:pPr>
        <w:suppressAutoHyphens/>
        <w:spacing w:line="276" w:lineRule="auto"/>
        <w:ind w:right="49"/>
        <w:jc w:val="both"/>
        <w:rPr>
          <w:rFonts w:ascii="Montserrat" w:eastAsia="Times New Roman" w:hAnsi="Montserrat" w:cs="Arial"/>
          <w:sz w:val="20"/>
          <w:szCs w:val="20"/>
          <w:lang w:val="es-ES" w:eastAsia="ar-SA"/>
        </w:rPr>
      </w:pPr>
    </w:p>
    <w:p w14:paraId="10F48CF0" w14:textId="77777777" w:rsidR="00494C32" w:rsidRPr="0048400C" w:rsidRDefault="00494C32" w:rsidP="00494C32">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10CF9042" w14:textId="77777777" w:rsidR="00494C32" w:rsidRPr="0048400C" w:rsidRDefault="00494C32" w:rsidP="00494C32">
      <w:pPr>
        <w:spacing w:line="276" w:lineRule="auto"/>
        <w:ind w:right="49"/>
        <w:jc w:val="both"/>
        <w:rPr>
          <w:rFonts w:ascii="Montserrat" w:hAnsi="Montserrat" w:cs="Arial"/>
          <w:sz w:val="20"/>
          <w:szCs w:val="20"/>
        </w:rPr>
      </w:pPr>
    </w:p>
    <w:p w14:paraId="05DDE8E1" w14:textId="77777777" w:rsidR="00494C32" w:rsidRPr="0048400C" w:rsidRDefault="00494C32" w:rsidP="00494C32">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2D3BBC5B" w14:textId="77777777" w:rsidR="00494C32" w:rsidRPr="00445349" w:rsidRDefault="00494C32" w:rsidP="00494C32">
      <w:pPr>
        <w:ind w:right="49"/>
        <w:jc w:val="both"/>
        <w:rPr>
          <w:rFonts w:ascii="Montserrat" w:eastAsia="Times New Roman" w:hAnsi="Montserrat" w:cs="Arial"/>
          <w:sz w:val="20"/>
          <w:szCs w:val="20"/>
          <w:lang w:val="es-ES" w:eastAsia="ar-SA"/>
        </w:rPr>
      </w:pPr>
    </w:p>
    <w:p w14:paraId="67B5C6DF" w14:textId="77777777" w:rsidR="00494C32" w:rsidRPr="00BC1DC2" w:rsidRDefault="00494C32" w:rsidP="00494C32">
      <w:pPr>
        <w:pStyle w:val="Ttulo1"/>
        <w:keepLines w:val="0"/>
        <w:numPr>
          <w:ilvl w:val="0"/>
          <w:numId w:val="29"/>
        </w:numPr>
        <w:suppressAutoHyphens/>
        <w:spacing w:before="0"/>
        <w:ind w:left="426" w:right="49" w:hanging="426"/>
        <w:rPr>
          <w:rFonts w:ascii="Montserrat" w:hAnsi="Montserrat" w:cs="Arial"/>
          <w:bCs/>
          <w:color w:val="000000" w:themeColor="text1"/>
          <w:sz w:val="20"/>
          <w:szCs w:val="20"/>
        </w:rPr>
      </w:pPr>
      <w:bookmarkStart w:id="132" w:name="_Toc99120369"/>
      <w:r w:rsidRPr="00BC1DC2">
        <w:rPr>
          <w:rFonts w:ascii="Montserrat" w:hAnsi="Montserrat" w:cs="Arial"/>
          <w:color w:val="000000" w:themeColor="text1"/>
          <w:sz w:val="20"/>
          <w:szCs w:val="20"/>
        </w:rPr>
        <w:t>INCONFORMIDADES.</w:t>
      </w:r>
      <w:bookmarkEnd w:id="132"/>
    </w:p>
    <w:p w14:paraId="439B54B8" w14:textId="77777777" w:rsidR="00494C32" w:rsidRPr="00445349" w:rsidRDefault="00494C32" w:rsidP="00494C32">
      <w:pPr>
        <w:ind w:left="-284" w:right="49"/>
        <w:jc w:val="both"/>
        <w:rPr>
          <w:rFonts w:ascii="Montserrat" w:hAnsi="Montserrat" w:cs="Arial"/>
          <w:i/>
          <w:sz w:val="20"/>
          <w:szCs w:val="20"/>
        </w:rPr>
      </w:pPr>
    </w:p>
    <w:p w14:paraId="390DEC6A" w14:textId="77777777" w:rsidR="00494C32"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633629E" w14:textId="77777777" w:rsidR="00494C32" w:rsidRDefault="00494C32" w:rsidP="00494C32">
      <w:pPr>
        <w:ind w:right="49"/>
        <w:jc w:val="both"/>
        <w:rPr>
          <w:rFonts w:ascii="Montserrat" w:hAnsi="Montserrat" w:cs="Arial"/>
          <w:sz w:val="20"/>
          <w:szCs w:val="20"/>
        </w:rPr>
      </w:pPr>
    </w:p>
    <w:p w14:paraId="5C5B2582" w14:textId="77777777" w:rsidR="00494C32" w:rsidRPr="00445349" w:rsidRDefault="00494C32" w:rsidP="00494C32">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dirección electrónica </w:t>
      </w:r>
      <w:hyperlink r:id="rId16" w:history="1">
        <w:r w:rsidRPr="00445349">
          <w:rPr>
            <w:rStyle w:val="Hipervnculo"/>
            <w:rFonts w:ascii="Montserrat" w:hAnsi="Montserrat"/>
            <w:sz w:val="20"/>
            <w:szCs w:val="20"/>
          </w:rPr>
          <w:t>https://compranet.hacienda.gob.mx/web/login.html</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2FBACB76" w14:textId="77777777" w:rsidR="00494C32" w:rsidRPr="00445349" w:rsidRDefault="00494C32" w:rsidP="00494C32">
      <w:pPr>
        <w:ind w:right="49"/>
        <w:jc w:val="both"/>
        <w:rPr>
          <w:rFonts w:ascii="Montserrat" w:hAnsi="Montserrat" w:cs="Arial"/>
          <w:sz w:val="20"/>
          <w:szCs w:val="20"/>
        </w:rPr>
      </w:pPr>
    </w:p>
    <w:p w14:paraId="2C1C428A" w14:textId="4DA30EEA" w:rsidR="00494C32" w:rsidRPr="00BC1DC2" w:rsidRDefault="00494C32" w:rsidP="00494C32">
      <w:pPr>
        <w:pStyle w:val="Ttulo1"/>
        <w:keepLines w:val="0"/>
        <w:numPr>
          <w:ilvl w:val="0"/>
          <w:numId w:val="29"/>
        </w:numPr>
        <w:suppressAutoHyphens/>
        <w:spacing w:before="0"/>
        <w:ind w:left="426" w:right="49" w:hanging="426"/>
        <w:jc w:val="both"/>
        <w:rPr>
          <w:rFonts w:ascii="Montserrat" w:hAnsi="Montserrat" w:cs="Arial"/>
          <w:color w:val="000000" w:themeColor="text1"/>
          <w:sz w:val="20"/>
          <w:szCs w:val="20"/>
        </w:rPr>
      </w:pPr>
      <w:bookmarkStart w:id="133" w:name="_Toc525225679"/>
      <w:bookmarkStart w:id="134" w:name="_Toc99120370"/>
      <w:r w:rsidRPr="00BC1DC2">
        <w:rPr>
          <w:rFonts w:ascii="Montserrat" w:hAnsi="Montserrat" w:cs="Arial"/>
          <w:color w:val="000000" w:themeColor="text1"/>
          <w:sz w:val="20"/>
          <w:szCs w:val="20"/>
        </w:rPr>
        <w:t xml:space="preserve">CANCELACIÓN DE LA </w:t>
      </w:r>
      <w:r w:rsidR="00BC1DC2">
        <w:rPr>
          <w:rFonts w:ascii="Montserrat" w:hAnsi="Montserrat" w:cs="Arial"/>
          <w:color w:val="000000" w:themeColor="text1"/>
          <w:sz w:val="20"/>
          <w:szCs w:val="20"/>
        </w:rPr>
        <w:t>ADJUDIC</w:t>
      </w:r>
      <w:r w:rsidRPr="00BC1DC2">
        <w:rPr>
          <w:rFonts w:ascii="Montserrat" w:hAnsi="Montserrat" w:cs="Arial"/>
          <w:color w:val="000000" w:themeColor="text1"/>
          <w:sz w:val="20"/>
          <w:szCs w:val="20"/>
        </w:rPr>
        <w:t>ACIÓN, PARTIDA(S), O CONCEPTOS INCLUIDOS EN ÉSTA.</w:t>
      </w:r>
      <w:bookmarkEnd w:id="133"/>
      <w:bookmarkEnd w:id="134"/>
    </w:p>
    <w:p w14:paraId="53316559" w14:textId="77777777" w:rsidR="00494C32" w:rsidRPr="00445349" w:rsidRDefault="00494C32" w:rsidP="00494C32">
      <w:pPr>
        <w:suppressAutoHyphens/>
        <w:ind w:right="49" w:firstLine="709"/>
        <w:jc w:val="both"/>
        <w:rPr>
          <w:rFonts w:ascii="Montserrat" w:eastAsia="Times New Roman" w:hAnsi="Montserrat" w:cs="Arial"/>
          <w:sz w:val="20"/>
          <w:szCs w:val="20"/>
          <w:lang w:eastAsia="ar-SA"/>
        </w:rPr>
      </w:pPr>
    </w:p>
    <w:p w14:paraId="2909F088"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7D5D6C24" w14:textId="77777777" w:rsidR="00494C32" w:rsidRPr="00445349" w:rsidRDefault="00494C32" w:rsidP="00494C32">
      <w:pPr>
        <w:suppressAutoHyphens/>
        <w:ind w:right="49"/>
        <w:jc w:val="both"/>
        <w:rPr>
          <w:rFonts w:ascii="Montserrat" w:hAnsi="Montserrat" w:cs="Arial"/>
          <w:sz w:val="20"/>
          <w:szCs w:val="20"/>
        </w:rPr>
      </w:pPr>
    </w:p>
    <w:p w14:paraId="040AA003" w14:textId="77777777" w:rsidR="00494C32" w:rsidRPr="00445349" w:rsidRDefault="00494C32" w:rsidP="00494C32">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26A93B07" w14:textId="77777777" w:rsidR="00494C32" w:rsidRPr="00445349" w:rsidRDefault="00494C32" w:rsidP="00494C32">
      <w:pPr>
        <w:suppressAutoHyphens/>
        <w:ind w:right="49"/>
        <w:jc w:val="both"/>
        <w:rPr>
          <w:rFonts w:ascii="Montserrat" w:hAnsi="Montserrat" w:cs="Arial"/>
          <w:sz w:val="20"/>
          <w:szCs w:val="20"/>
        </w:rPr>
      </w:pPr>
    </w:p>
    <w:p w14:paraId="6A22F2CE" w14:textId="454A4E44" w:rsidR="00494C32" w:rsidRDefault="00494C32" w:rsidP="00494C32">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0D9004CB" w14:textId="77777777" w:rsidR="00494C32" w:rsidRDefault="00494C32" w:rsidP="00494C32">
      <w:pPr>
        <w:ind w:left="142" w:hanging="142"/>
        <w:jc w:val="both"/>
        <w:rPr>
          <w:rFonts w:ascii="Montserrat" w:hAnsi="Montserrat" w:cs="Arial"/>
          <w:sz w:val="20"/>
          <w:lang w:val="es-ES"/>
        </w:rPr>
      </w:pPr>
    </w:p>
    <w:p w14:paraId="58ED1A83" w14:textId="77777777" w:rsidR="00494C32" w:rsidRPr="00BC1DC2" w:rsidRDefault="00494C32" w:rsidP="00494C32">
      <w:pPr>
        <w:pStyle w:val="Ttulo1"/>
        <w:keepLines w:val="0"/>
        <w:numPr>
          <w:ilvl w:val="0"/>
          <w:numId w:val="29"/>
        </w:numPr>
        <w:suppressAutoHyphens/>
        <w:spacing w:before="0"/>
        <w:ind w:left="426" w:right="49" w:hanging="426"/>
        <w:jc w:val="both"/>
        <w:rPr>
          <w:rFonts w:ascii="Montserrat" w:hAnsi="Montserrat" w:cs="Arial"/>
          <w:color w:val="000000" w:themeColor="text1"/>
          <w:sz w:val="20"/>
          <w:szCs w:val="20"/>
        </w:rPr>
      </w:pPr>
      <w:bookmarkStart w:id="135" w:name="_Toc99120371"/>
      <w:r w:rsidRPr="00BC1DC2">
        <w:rPr>
          <w:rFonts w:ascii="Montserrat" w:hAnsi="Montserrat" w:cs="Arial"/>
          <w:color w:val="000000" w:themeColor="text1"/>
          <w:sz w:val="20"/>
          <w:szCs w:val="20"/>
        </w:rPr>
        <w:t>DECLARACIÓN DE PROCEDIMIENTO DESIERTO</w:t>
      </w:r>
      <w:bookmarkEnd w:id="135"/>
    </w:p>
    <w:p w14:paraId="1B1EEF14" w14:textId="77777777" w:rsidR="00494C32" w:rsidRPr="00445349" w:rsidRDefault="00494C32" w:rsidP="00494C32">
      <w:pPr>
        <w:suppressAutoHyphens/>
        <w:ind w:right="49"/>
        <w:jc w:val="both"/>
        <w:rPr>
          <w:rFonts w:ascii="Montserrat" w:hAnsi="Montserrat" w:cs="Arial"/>
          <w:sz w:val="20"/>
          <w:szCs w:val="20"/>
        </w:rPr>
      </w:pPr>
    </w:p>
    <w:p w14:paraId="0CC6A3CB" w14:textId="77777777" w:rsidR="00494C32" w:rsidRPr="00445349" w:rsidRDefault="00494C32" w:rsidP="00494C32">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Licitación en los siguientes casos:</w:t>
      </w:r>
    </w:p>
    <w:p w14:paraId="3B8647D6" w14:textId="77777777" w:rsidR="00494C32" w:rsidRPr="00445349" w:rsidRDefault="00494C32" w:rsidP="00494C32">
      <w:pPr>
        <w:suppressAutoHyphens/>
        <w:ind w:left="284" w:right="49"/>
        <w:jc w:val="both"/>
        <w:rPr>
          <w:rFonts w:ascii="Montserrat" w:hAnsi="Montserrat" w:cs="Arial"/>
          <w:sz w:val="20"/>
          <w:szCs w:val="20"/>
        </w:rPr>
      </w:pPr>
    </w:p>
    <w:p w14:paraId="297EB336" w14:textId="77777777" w:rsidR="00494C32" w:rsidRPr="00445349" w:rsidRDefault="00494C32" w:rsidP="00494C32">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w:t>
      </w:r>
    </w:p>
    <w:p w14:paraId="7CADE99E" w14:textId="77777777" w:rsidR="00494C32" w:rsidRPr="00445349" w:rsidRDefault="00494C32" w:rsidP="00494C32">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14:paraId="36E84BC8" w14:textId="77777777" w:rsidR="00494C32" w:rsidRPr="00445349" w:rsidRDefault="00494C32" w:rsidP="00494C32">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08B01B64" w14:textId="77777777" w:rsidR="00494C32" w:rsidRPr="00445349" w:rsidRDefault="00494C32" w:rsidP="00494C32">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71775BC" w14:textId="77777777" w:rsidR="00494C32" w:rsidRPr="00445349" w:rsidRDefault="00494C32" w:rsidP="00494C32">
      <w:pPr>
        <w:suppressAutoHyphens/>
        <w:ind w:left="284" w:right="49"/>
        <w:jc w:val="both"/>
        <w:rPr>
          <w:rFonts w:ascii="Montserrat" w:eastAsia="Times New Roman" w:hAnsi="Montserrat" w:cs="Arial"/>
          <w:sz w:val="20"/>
          <w:szCs w:val="20"/>
          <w:lang w:val="es-ES" w:eastAsia="ar-SA"/>
        </w:rPr>
      </w:pPr>
    </w:p>
    <w:p w14:paraId="0A0CA629" w14:textId="77777777" w:rsidR="00494C32" w:rsidRPr="00445349" w:rsidRDefault="00494C32" w:rsidP="00494C32">
      <w:pPr>
        <w:pStyle w:val="Ttulo1"/>
        <w:keepLines w:val="0"/>
        <w:numPr>
          <w:ilvl w:val="0"/>
          <w:numId w:val="29"/>
        </w:numPr>
        <w:suppressAutoHyphens/>
        <w:spacing w:before="0"/>
        <w:ind w:left="426" w:right="49" w:hanging="426"/>
        <w:jc w:val="both"/>
        <w:rPr>
          <w:rFonts w:ascii="Montserrat" w:hAnsi="Montserrat" w:cs="Arial"/>
          <w:sz w:val="20"/>
          <w:szCs w:val="20"/>
        </w:rPr>
      </w:pPr>
      <w:bookmarkStart w:id="136" w:name="_Toc99120372"/>
      <w:r w:rsidRPr="00445349">
        <w:rPr>
          <w:rFonts w:ascii="Montserrat" w:hAnsi="Montserrat" w:cs="Arial"/>
          <w:sz w:val="20"/>
          <w:szCs w:val="20"/>
        </w:rPr>
        <w:lastRenderedPageBreak/>
        <w:t>FORMATOS QUE FACILITARÁN Y AGILIZARÁN LA PRESENTACIÓN Y RECEPCIÓN DE LAS PROPOSICIONES.</w:t>
      </w:r>
      <w:bookmarkEnd w:id="136"/>
    </w:p>
    <w:p w14:paraId="224F25D9" w14:textId="77777777" w:rsidR="00494C32" w:rsidRPr="00445349" w:rsidRDefault="00494C32" w:rsidP="00494C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494C32" w:rsidRPr="00445349" w14:paraId="54EA0209" w14:textId="77777777" w:rsidTr="00494C32">
        <w:trPr>
          <w:trHeight w:val="377"/>
          <w:tblHeader/>
          <w:jc w:val="center"/>
        </w:trPr>
        <w:tc>
          <w:tcPr>
            <w:tcW w:w="778" w:type="pct"/>
            <w:shd w:val="clear" w:color="auto" w:fill="auto"/>
            <w:vAlign w:val="center"/>
          </w:tcPr>
          <w:p w14:paraId="516BBD17" w14:textId="77777777" w:rsidR="00494C32" w:rsidRPr="00445349" w:rsidRDefault="00494C32" w:rsidP="00494C32">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2D41EB3B" w14:textId="77777777" w:rsidR="00494C32" w:rsidRPr="00445349" w:rsidRDefault="00494C32" w:rsidP="00494C32">
            <w:pPr>
              <w:ind w:right="49"/>
              <w:jc w:val="center"/>
              <w:rPr>
                <w:rFonts w:ascii="Montserrat" w:hAnsi="Montserrat" w:cs="Arial"/>
                <w:b/>
                <w:lang w:eastAsia="ar-SA"/>
              </w:rPr>
            </w:pPr>
            <w:r w:rsidRPr="00445349">
              <w:rPr>
                <w:rFonts w:ascii="Montserrat" w:hAnsi="Montserrat" w:cs="Arial"/>
                <w:b/>
                <w:lang w:eastAsia="ar-SA"/>
              </w:rPr>
              <w:t>Descripción</w:t>
            </w:r>
          </w:p>
        </w:tc>
      </w:tr>
      <w:tr w:rsidR="00494C32" w:rsidRPr="00445349" w14:paraId="79966A9B" w14:textId="77777777" w:rsidTr="00494C32">
        <w:trPr>
          <w:jc w:val="center"/>
        </w:trPr>
        <w:tc>
          <w:tcPr>
            <w:tcW w:w="5000" w:type="pct"/>
            <w:gridSpan w:val="2"/>
          </w:tcPr>
          <w:p w14:paraId="305CF7AD" w14:textId="77777777" w:rsidR="00494C32" w:rsidRPr="00445349" w:rsidRDefault="00494C32" w:rsidP="00494C32">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494C32" w:rsidRPr="00445349" w14:paraId="77AEC595" w14:textId="77777777" w:rsidTr="00494C32">
        <w:trPr>
          <w:jc w:val="center"/>
        </w:trPr>
        <w:tc>
          <w:tcPr>
            <w:tcW w:w="778" w:type="pct"/>
          </w:tcPr>
          <w:p w14:paraId="1A84B672" w14:textId="77777777" w:rsidR="00494C32" w:rsidRPr="00112947" w:rsidRDefault="00494C32" w:rsidP="00494C32">
            <w:pPr>
              <w:ind w:right="49"/>
              <w:jc w:val="center"/>
              <w:rPr>
                <w:rFonts w:ascii="Montserrat" w:hAnsi="Montserrat" w:cs="Arial"/>
                <w:color w:val="FF0000"/>
                <w:lang w:eastAsia="ar-SA"/>
              </w:rPr>
            </w:pPr>
          </w:p>
        </w:tc>
        <w:tc>
          <w:tcPr>
            <w:tcW w:w="4222" w:type="pct"/>
          </w:tcPr>
          <w:p w14:paraId="7057E9BC" w14:textId="77777777" w:rsidR="00494C32" w:rsidRPr="00112947" w:rsidRDefault="00494C32" w:rsidP="00494C32">
            <w:pPr>
              <w:ind w:right="49"/>
              <w:rPr>
                <w:rFonts w:ascii="Montserrat" w:hAnsi="Montserrat" w:cs="Arial"/>
                <w:color w:val="FF0000"/>
                <w:lang w:eastAsia="ar-SA"/>
              </w:rPr>
            </w:pPr>
          </w:p>
        </w:tc>
      </w:tr>
      <w:tr w:rsidR="00494C32" w:rsidRPr="00445349" w14:paraId="606062BB" w14:textId="77777777" w:rsidTr="00494C32">
        <w:trPr>
          <w:jc w:val="center"/>
        </w:trPr>
        <w:tc>
          <w:tcPr>
            <w:tcW w:w="778" w:type="pct"/>
          </w:tcPr>
          <w:p w14:paraId="06DEE1BD"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F86C5D6"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494C32" w:rsidRPr="00445349" w14:paraId="525AFC8E" w14:textId="77777777" w:rsidTr="00494C32">
        <w:trPr>
          <w:jc w:val="center"/>
        </w:trPr>
        <w:tc>
          <w:tcPr>
            <w:tcW w:w="778" w:type="pct"/>
          </w:tcPr>
          <w:p w14:paraId="6CB87E6A"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7CD6AA94" w14:textId="77777777" w:rsidR="00494C32" w:rsidRPr="00112947" w:rsidRDefault="00494C32" w:rsidP="00494C32">
            <w:pPr>
              <w:ind w:right="49"/>
              <w:rPr>
                <w:rFonts w:ascii="Montserrat" w:hAnsi="Montserrat" w:cs="Arial"/>
                <w:color w:val="FF0000"/>
                <w:lang w:eastAsia="ar-SA"/>
              </w:rPr>
            </w:pPr>
            <w:proofErr w:type="spellStart"/>
            <w:r w:rsidRPr="00112947">
              <w:rPr>
                <w:rFonts w:ascii="Montserrat" w:hAnsi="Montserrat" w:cs="Arial"/>
                <w:color w:val="FF0000"/>
                <w:lang w:eastAsia="ar-SA"/>
              </w:rPr>
              <w:t>Acreditamiento</w:t>
            </w:r>
            <w:proofErr w:type="spellEnd"/>
            <w:r w:rsidRPr="00112947">
              <w:rPr>
                <w:rFonts w:ascii="Montserrat" w:hAnsi="Montserrat" w:cs="Arial"/>
                <w:color w:val="FF0000"/>
                <w:lang w:eastAsia="ar-SA"/>
              </w:rPr>
              <w:t xml:space="preserve"> de Personalidad Jurídica y Datos de Notificación</w:t>
            </w:r>
          </w:p>
        </w:tc>
      </w:tr>
      <w:tr w:rsidR="00494C32" w:rsidRPr="00445349" w14:paraId="7F30B765" w14:textId="77777777" w:rsidTr="00494C32">
        <w:trPr>
          <w:jc w:val="center"/>
        </w:trPr>
        <w:tc>
          <w:tcPr>
            <w:tcW w:w="778" w:type="pct"/>
          </w:tcPr>
          <w:p w14:paraId="0797B91E"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62A56C18"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494C32" w:rsidRPr="00445349" w14:paraId="738A5451" w14:textId="77777777" w:rsidTr="00494C32">
        <w:trPr>
          <w:jc w:val="center"/>
        </w:trPr>
        <w:tc>
          <w:tcPr>
            <w:tcW w:w="778" w:type="pct"/>
          </w:tcPr>
          <w:p w14:paraId="0AF8A65D"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0012FD41"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494C32" w:rsidRPr="00445349" w14:paraId="0751DEC6" w14:textId="77777777" w:rsidTr="00494C32">
        <w:trPr>
          <w:jc w:val="center"/>
        </w:trPr>
        <w:tc>
          <w:tcPr>
            <w:tcW w:w="778" w:type="pct"/>
          </w:tcPr>
          <w:p w14:paraId="1CD19FFD"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30F37811"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494C32" w:rsidRPr="00445349" w14:paraId="3737AD20" w14:textId="77777777" w:rsidTr="00494C32">
        <w:trPr>
          <w:jc w:val="center"/>
        </w:trPr>
        <w:tc>
          <w:tcPr>
            <w:tcW w:w="778" w:type="pct"/>
          </w:tcPr>
          <w:p w14:paraId="6ADC070D"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1607759C"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494C32" w:rsidRPr="00445349" w14:paraId="2C7F164E" w14:textId="77777777" w:rsidTr="00494C32">
        <w:trPr>
          <w:jc w:val="center"/>
        </w:trPr>
        <w:tc>
          <w:tcPr>
            <w:tcW w:w="778" w:type="pct"/>
          </w:tcPr>
          <w:p w14:paraId="6DF97B17"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16F412BA"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494C32" w:rsidRPr="00445349" w14:paraId="5B69FA96" w14:textId="77777777" w:rsidTr="00494C32">
        <w:trPr>
          <w:jc w:val="center"/>
        </w:trPr>
        <w:tc>
          <w:tcPr>
            <w:tcW w:w="778" w:type="pct"/>
          </w:tcPr>
          <w:p w14:paraId="228772AC"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4146FD23"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494C32" w:rsidRPr="00445349" w14:paraId="2DC71085" w14:textId="77777777" w:rsidTr="00494C32">
        <w:trPr>
          <w:jc w:val="center"/>
        </w:trPr>
        <w:tc>
          <w:tcPr>
            <w:tcW w:w="778" w:type="pct"/>
          </w:tcPr>
          <w:p w14:paraId="0BBF224A"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3E932389"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494C32" w:rsidRPr="00445349" w14:paraId="7AACC0BF" w14:textId="77777777" w:rsidTr="00494C32">
        <w:trPr>
          <w:jc w:val="center"/>
        </w:trPr>
        <w:tc>
          <w:tcPr>
            <w:tcW w:w="778" w:type="pct"/>
          </w:tcPr>
          <w:p w14:paraId="48D17850"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27015F2B"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494C32" w:rsidRPr="00445349" w14:paraId="1490FEAC" w14:textId="77777777" w:rsidTr="00494C32">
        <w:trPr>
          <w:trHeight w:val="54"/>
          <w:jc w:val="center"/>
        </w:trPr>
        <w:tc>
          <w:tcPr>
            <w:tcW w:w="778" w:type="pct"/>
          </w:tcPr>
          <w:p w14:paraId="506B4E34"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3FA4139B"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494C32" w:rsidRPr="00445349" w14:paraId="648C8CDF" w14:textId="77777777" w:rsidTr="00494C32">
        <w:trPr>
          <w:trHeight w:val="54"/>
          <w:jc w:val="center"/>
        </w:trPr>
        <w:tc>
          <w:tcPr>
            <w:tcW w:w="778" w:type="pct"/>
          </w:tcPr>
          <w:p w14:paraId="1986CC67"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635C3C92" w14:textId="77777777" w:rsidR="00494C32" w:rsidRPr="00112947" w:rsidRDefault="00494C32" w:rsidP="00494C32">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494C32" w:rsidRPr="00445349" w14:paraId="5597B64A" w14:textId="77777777" w:rsidTr="00494C32">
        <w:trPr>
          <w:trHeight w:val="54"/>
          <w:jc w:val="center"/>
        </w:trPr>
        <w:tc>
          <w:tcPr>
            <w:tcW w:w="778" w:type="pct"/>
          </w:tcPr>
          <w:p w14:paraId="7F052D0F"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049EA7CA"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494C32" w:rsidRPr="00445349" w14:paraId="03D060C8" w14:textId="77777777" w:rsidTr="00494C32">
        <w:trPr>
          <w:trHeight w:val="54"/>
          <w:jc w:val="center"/>
        </w:trPr>
        <w:tc>
          <w:tcPr>
            <w:tcW w:w="778" w:type="pct"/>
          </w:tcPr>
          <w:p w14:paraId="383920C8"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2AB61B7" w14:textId="77777777" w:rsidR="00494C32" w:rsidRPr="00112947" w:rsidRDefault="00494C32" w:rsidP="00494C32">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494C32" w:rsidRPr="00445349" w14:paraId="7773B917" w14:textId="77777777" w:rsidTr="00494C32">
        <w:trPr>
          <w:trHeight w:val="54"/>
          <w:jc w:val="center"/>
        </w:trPr>
        <w:tc>
          <w:tcPr>
            <w:tcW w:w="778" w:type="pct"/>
          </w:tcPr>
          <w:p w14:paraId="6C1D8E15"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4E099A9" w14:textId="77777777" w:rsidR="00494C32" w:rsidRPr="00112947" w:rsidRDefault="00494C32" w:rsidP="00494C32">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494C32" w:rsidRPr="00445349" w14:paraId="7044AE08" w14:textId="77777777" w:rsidTr="00494C32">
        <w:trPr>
          <w:trHeight w:val="54"/>
          <w:jc w:val="center"/>
        </w:trPr>
        <w:tc>
          <w:tcPr>
            <w:tcW w:w="778" w:type="pct"/>
          </w:tcPr>
          <w:p w14:paraId="2D90993F" w14:textId="77777777" w:rsidR="00494C32" w:rsidRPr="00112947" w:rsidRDefault="00494C32" w:rsidP="00494C32">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F53E353" w14:textId="77777777" w:rsidR="00494C32" w:rsidRPr="00112947" w:rsidRDefault="00494C32" w:rsidP="00494C32">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494C32" w:rsidRPr="00445349" w14:paraId="3636F40B" w14:textId="77777777" w:rsidTr="00494C32">
        <w:trPr>
          <w:trHeight w:val="54"/>
          <w:jc w:val="center"/>
        </w:trPr>
        <w:tc>
          <w:tcPr>
            <w:tcW w:w="5000" w:type="pct"/>
            <w:gridSpan w:val="2"/>
          </w:tcPr>
          <w:p w14:paraId="15D562AB" w14:textId="77777777" w:rsidR="00494C32" w:rsidRPr="00112947" w:rsidRDefault="00494C32" w:rsidP="00494C32">
            <w:pPr>
              <w:ind w:right="49"/>
              <w:jc w:val="center"/>
              <w:rPr>
                <w:rFonts w:ascii="Montserrat" w:hAnsi="Montserrat" w:cs="Arial"/>
                <w:b/>
                <w:color w:val="FF0000"/>
              </w:rPr>
            </w:pPr>
            <w:r w:rsidRPr="00112947">
              <w:rPr>
                <w:rFonts w:ascii="Montserrat" w:hAnsi="Montserrat" w:cs="Arial"/>
                <w:b/>
                <w:color w:val="FF0000"/>
              </w:rPr>
              <w:t>DOCUMENTACIÓN TÉCNICA</w:t>
            </w:r>
          </w:p>
        </w:tc>
      </w:tr>
      <w:tr w:rsidR="00494C32" w:rsidRPr="00445349" w14:paraId="6B9D5919" w14:textId="77777777" w:rsidTr="00494C32">
        <w:trPr>
          <w:trHeight w:val="54"/>
          <w:jc w:val="center"/>
        </w:trPr>
        <w:tc>
          <w:tcPr>
            <w:tcW w:w="778" w:type="pct"/>
          </w:tcPr>
          <w:p w14:paraId="753D0D21"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422DA19A"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rPr>
              <w:t xml:space="preserve">Anexo Técnico </w:t>
            </w:r>
          </w:p>
        </w:tc>
      </w:tr>
      <w:tr w:rsidR="00494C32" w:rsidRPr="00445349" w14:paraId="50FE69AC" w14:textId="77777777" w:rsidTr="00494C32">
        <w:trPr>
          <w:trHeight w:val="54"/>
          <w:jc w:val="center"/>
        </w:trPr>
        <w:tc>
          <w:tcPr>
            <w:tcW w:w="778" w:type="pct"/>
          </w:tcPr>
          <w:p w14:paraId="0E701137"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7C512B7E" w14:textId="77777777" w:rsidR="00494C32" w:rsidRPr="00112947" w:rsidRDefault="00494C32" w:rsidP="00494C32">
            <w:pPr>
              <w:ind w:right="49"/>
              <w:rPr>
                <w:rFonts w:ascii="Montserrat" w:hAnsi="Montserrat" w:cs="Arial"/>
                <w:b/>
                <w:color w:val="FF0000"/>
              </w:rPr>
            </w:pPr>
            <w:r w:rsidRPr="00112947">
              <w:rPr>
                <w:rFonts w:ascii="Montserrat" w:hAnsi="Montserrat" w:cs="Arial"/>
                <w:color w:val="FF0000"/>
              </w:rPr>
              <w:t xml:space="preserve">Términos y Condiciones </w:t>
            </w:r>
          </w:p>
        </w:tc>
      </w:tr>
      <w:tr w:rsidR="00494C32" w:rsidRPr="00445349" w14:paraId="4441A16C" w14:textId="77777777" w:rsidTr="00494C32">
        <w:trPr>
          <w:trHeight w:val="54"/>
          <w:jc w:val="center"/>
        </w:trPr>
        <w:tc>
          <w:tcPr>
            <w:tcW w:w="778" w:type="pct"/>
          </w:tcPr>
          <w:p w14:paraId="4B28D0B6"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77DBBF2A"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494C32" w:rsidRPr="00445349" w14:paraId="7F6BBA83" w14:textId="77777777" w:rsidTr="00494C32">
        <w:trPr>
          <w:trHeight w:val="54"/>
          <w:jc w:val="center"/>
        </w:trPr>
        <w:tc>
          <w:tcPr>
            <w:tcW w:w="778" w:type="pct"/>
          </w:tcPr>
          <w:p w14:paraId="24DA8D1E" w14:textId="77777777" w:rsidR="00494C32" w:rsidRPr="00112947" w:rsidRDefault="00494C32" w:rsidP="00494C32">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6F648C6A"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rPr>
              <w:t>ANEXO T2 Equipo Médico de _________________</w:t>
            </w:r>
          </w:p>
        </w:tc>
      </w:tr>
      <w:tr w:rsidR="00494C32" w:rsidRPr="00445349" w14:paraId="6DDFE38F" w14:textId="77777777" w:rsidTr="00494C32">
        <w:trPr>
          <w:trHeight w:val="54"/>
          <w:jc w:val="center"/>
        </w:trPr>
        <w:tc>
          <w:tcPr>
            <w:tcW w:w="778" w:type="pct"/>
          </w:tcPr>
          <w:p w14:paraId="62DF251B"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259F5DD8"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rPr>
              <w:t>ANEXO T3 Instrumental de _________________</w:t>
            </w:r>
          </w:p>
        </w:tc>
      </w:tr>
      <w:tr w:rsidR="00494C32" w:rsidRPr="00445349" w14:paraId="275A7984" w14:textId="77777777" w:rsidTr="00494C32">
        <w:trPr>
          <w:trHeight w:val="54"/>
          <w:jc w:val="center"/>
        </w:trPr>
        <w:tc>
          <w:tcPr>
            <w:tcW w:w="778" w:type="pct"/>
          </w:tcPr>
          <w:p w14:paraId="4129D8B7"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7D6BB061"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494C32" w:rsidRPr="00445349" w14:paraId="31413303" w14:textId="77777777" w:rsidTr="00494C32">
        <w:trPr>
          <w:trHeight w:val="54"/>
          <w:jc w:val="center"/>
        </w:trPr>
        <w:tc>
          <w:tcPr>
            <w:tcW w:w="778" w:type="pct"/>
          </w:tcPr>
          <w:p w14:paraId="54F49598" w14:textId="77777777" w:rsidR="00494C32" w:rsidRPr="00112947" w:rsidRDefault="00494C32" w:rsidP="00494C32">
            <w:pPr>
              <w:rPr>
                <w:rFonts w:ascii="Montserrat" w:hAnsi="Montserrat"/>
                <w:color w:val="FF0000"/>
              </w:rPr>
            </w:pPr>
            <w:r w:rsidRPr="00112947">
              <w:rPr>
                <w:rFonts w:ascii="Montserrat" w:hAnsi="Montserrat" w:cs="Arial"/>
                <w:color w:val="FF0000"/>
                <w:lang w:eastAsia="ar-SA"/>
              </w:rPr>
              <w:t>Anexo XXI</w:t>
            </w:r>
          </w:p>
        </w:tc>
        <w:tc>
          <w:tcPr>
            <w:tcW w:w="4222" w:type="pct"/>
          </w:tcPr>
          <w:p w14:paraId="461BBD7D"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494C32" w:rsidRPr="00445349" w14:paraId="251E7470" w14:textId="77777777" w:rsidTr="00494C32">
        <w:trPr>
          <w:trHeight w:val="54"/>
          <w:jc w:val="center"/>
        </w:trPr>
        <w:tc>
          <w:tcPr>
            <w:tcW w:w="778" w:type="pct"/>
          </w:tcPr>
          <w:p w14:paraId="2D4EC252" w14:textId="77777777" w:rsidR="00494C32" w:rsidRPr="00112947" w:rsidRDefault="00494C32" w:rsidP="00494C32">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4181A186" w14:textId="77777777" w:rsidR="00494C32" w:rsidRPr="00112947" w:rsidRDefault="00494C32" w:rsidP="00494C32">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494C32" w:rsidRPr="00445349" w14:paraId="36DD8554" w14:textId="77777777" w:rsidTr="00494C32">
        <w:trPr>
          <w:trHeight w:val="54"/>
          <w:jc w:val="center"/>
        </w:trPr>
        <w:tc>
          <w:tcPr>
            <w:tcW w:w="778" w:type="pct"/>
          </w:tcPr>
          <w:p w14:paraId="1C65AF9A" w14:textId="77777777" w:rsidR="00494C32" w:rsidRPr="00112947" w:rsidRDefault="00494C32" w:rsidP="00494C32">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040E624B" w14:textId="77777777" w:rsidR="00494C32" w:rsidRPr="00112947" w:rsidRDefault="00494C32" w:rsidP="00494C32">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6B50B630" w14:textId="77777777" w:rsidR="00494C32" w:rsidRPr="00445349" w:rsidRDefault="00494C32" w:rsidP="00494C32">
      <w:pPr>
        <w:ind w:right="49"/>
        <w:rPr>
          <w:rFonts w:ascii="Montserrat" w:hAnsi="Montserrat"/>
          <w:sz w:val="20"/>
          <w:szCs w:val="20"/>
          <w:lang w:eastAsia="ar-SA"/>
        </w:rPr>
      </w:pPr>
    </w:p>
    <w:p w14:paraId="126A4501" w14:textId="77777777" w:rsidR="00494C32" w:rsidRPr="00BC1DC2" w:rsidRDefault="00494C32" w:rsidP="00494C32">
      <w:pPr>
        <w:pStyle w:val="Ttulo1"/>
        <w:keepLines w:val="0"/>
        <w:numPr>
          <w:ilvl w:val="0"/>
          <w:numId w:val="29"/>
        </w:numPr>
        <w:suppressAutoHyphens/>
        <w:spacing w:before="0"/>
        <w:ind w:left="426" w:right="49" w:hanging="426"/>
        <w:jc w:val="both"/>
        <w:rPr>
          <w:rFonts w:ascii="Montserrat" w:hAnsi="Montserrat" w:cs="Arial"/>
          <w:color w:val="000000" w:themeColor="text1"/>
          <w:sz w:val="20"/>
          <w:szCs w:val="20"/>
        </w:rPr>
      </w:pPr>
      <w:bookmarkStart w:id="137" w:name="_Toc99120373"/>
      <w:r w:rsidRPr="00BC1DC2">
        <w:rPr>
          <w:rFonts w:ascii="Montserrat" w:hAnsi="Montserrat" w:cs="Arial"/>
          <w:color w:val="000000" w:themeColor="text1"/>
          <w:sz w:val="20"/>
          <w:szCs w:val="20"/>
        </w:rPr>
        <w:t>NOTA INFORMATIVA OCDE.</w:t>
      </w:r>
      <w:bookmarkEnd w:id="137"/>
    </w:p>
    <w:p w14:paraId="11E5EAB1"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3C694C09" w14:textId="77777777" w:rsidR="00494C32" w:rsidRPr="00445349" w:rsidRDefault="00494C32" w:rsidP="00494C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E96D6E7" w14:textId="77777777" w:rsidR="00494C32" w:rsidRPr="00445349" w:rsidRDefault="00494C32" w:rsidP="00494C32">
      <w:pPr>
        <w:ind w:right="28"/>
        <w:jc w:val="both"/>
        <w:rPr>
          <w:rFonts w:ascii="Montserrat" w:hAnsi="Montserrat" w:cs="Arial"/>
          <w:sz w:val="20"/>
          <w:szCs w:val="20"/>
          <w:lang w:eastAsia="es-ES"/>
        </w:rPr>
      </w:pPr>
    </w:p>
    <w:p w14:paraId="6BBF2964" w14:textId="77777777" w:rsidR="00494C32" w:rsidRPr="00445349" w:rsidRDefault="00494C32" w:rsidP="00494C32">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1FA3DA7D"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6C01BC4F" w14:textId="77777777" w:rsidR="00494C32" w:rsidRPr="00BC1DC2" w:rsidRDefault="00494C32" w:rsidP="00494C32">
      <w:pPr>
        <w:pStyle w:val="Ttulo1"/>
        <w:spacing w:before="0"/>
        <w:ind w:left="426" w:right="49" w:hanging="432"/>
        <w:jc w:val="both"/>
        <w:rPr>
          <w:rFonts w:ascii="Montserrat" w:hAnsi="Montserrat" w:cs="Arial"/>
          <w:color w:val="000000" w:themeColor="text1"/>
          <w:sz w:val="20"/>
          <w:szCs w:val="20"/>
        </w:rPr>
      </w:pPr>
      <w:bookmarkStart w:id="138" w:name="_Toc22644751"/>
      <w:bookmarkStart w:id="139" w:name="_Toc99120374"/>
      <w:r w:rsidRPr="00BC1DC2">
        <w:rPr>
          <w:rFonts w:ascii="Montserrat" w:hAnsi="Montserrat" w:cs="Arial"/>
          <w:color w:val="000000" w:themeColor="text1"/>
          <w:sz w:val="20"/>
          <w:szCs w:val="20"/>
        </w:rPr>
        <w:t>13. PROTOCOLO DE ACTUACIÓN EN MATERIA DE CONTRATACIONES PÚBLICAS Y OTORGAMIENTO Y PRÓRROGA DE LICENCIAS, PERMISOS, AUTORIZACIONES Y CONCESIONES.</w:t>
      </w:r>
      <w:bookmarkEnd w:id="138"/>
      <w:bookmarkEnd w:id="139"/>
    </w:p>
    <w:p w14:paraId="19A206CE" w14:textId="77777777" w:rsidR="00494C32" w:rsidRPr="00445349" w:rsidRDefault="00494C32" w:rsidP="00494C32">
      <w:pPr>
        <w:ind w:right="49"/>
        <w:jc w:val="both"/>
        <w:rPr>
          <w:rFonts w:ascii="Montserrat" w:hAnsi="Montserrat" w:cs="Arial"/>
          <w:sz w:val="20"/>
          <w:szCs w:val="20"/>
          <w:lang w:eastAsia="ar-SA"/>
        </w:rPr>
      </w:pPr>
    </w:p>
    <w:p w14:paraId="77EBDA15"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7"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E1A623F" w14:textId="77777777" w:rsidR="00494C32" w:rsidRPr="00445349" w:rsidRDefault="00494C32" w:rsidP="00494C32">
      <w:pPr>
        <w:ind w:right="49"/>
        <w:jc w:val="both"/>
        <w:rPr>
          <w:rFonts w:ascii="Montserrat" w:hAnsi="Montserrat" w:cs="Arial"/>
          <w:sz w:val="20"/>
          <w:szCs w:val="20"/>
          <w:lang w:eastAsia="ar-SA"/>
        </w:rPr>
      </w:pPr>
    </w:p>
    <w:p w14:paraId="4537E613"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C8242EB" w14:textId="77777777" w:rsidR="00494C32" w:rsidRPr="00445349" w:rsidRDefault="00494C32" w:rsidP="00494C32">
      <w:pPr>
        <w:ind w:left="284" w:right="333"/>
        <w:jc w:val="both"/>
        <w:rPr>
          <w:rFonts w:ascii="Montserrat" w:hAnsi="Montserrat" w:cs="Arial"/>
          <w:i/>
          <w:sz w:val="18"/>
          <w:szCs w:val="18"/>
          <w:lang w:eastAsia="ar-SA"/>
        </w:rPr>
      </w:pPr>
    </w:p>
    <w:p w14:paraId="7C4DE6F1" w14:textId="77777777" w:rsidR="00494C32" w:rsidRPr="00445349" w:rsidRDefault="00494C32" w:rsidP="00494C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3A1A6E2" w14:textId="77777777" w:rsidR="00494C32" w:rsidRPr="00445349" w:rsidRDefault="00494C32" w:rsidP="00494C32">
      <w:pPr>
        <w:suppressAutoHyphens/>
        <w:ind w:right="49"/>
        <w:jc w:val="both"/>
        <w:rPr>
          <w:rFonts w:ascii="Montserrat" w:eastAsia="Times New Roman" w:hAnsi="Montserrat" w:cs="Arial"/>
          <w:i/>
          <w:sz w:val="18"/>
          <w:szCs w:val="18"/>
          <w:lang w:eastAsia="ar-SA"/>
        </w:rPr>
      </w:pPr>
    </w:p>
    <w:p w14:paraId="7B8C0530"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00184"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0C370131" w14:textId="77777777" w:rsidR="00494C32" w:rsidRPr="00445349" w:rsidRDefault="00494C32" w:rsidP="00494C32">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lastRenderedPageBreak/>
        <w:t xml:space="preserve">Integrantes del consejo de administración o administradores; </w:t>
      </w:r>
    </w:p>
    <w:p w14:paraId="35357F48" w14:textId="77777777" w:rsidR="00494C32" w:rsidRPr="00445349" w:rsidRDefault="00494C32" w:rsidP="00494C32">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060B5C3" w14:textId="77777777" w:rsidR="00494C32" w:rsidRPr="00445349" w:rsidRDefault="00494C32" w:rsidP="00494C32">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7929D40D" w14:textId="77777777" w:rsidR="00494C32" w:rsidRPr="00445349" w:rsidRDefault="00494C32" w:rsidP="00494C32">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4B8EB3C"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55254805"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9"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248BEE3"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0BCFC07E"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3C1853D3"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0C54AC62"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2765E034" w14:textId="77777777" w:rsidR="00494C32" w:rsidRPr="00BC1DC2" w:rsidRDefault="00494C32" w:rsidP="00494C32">
      <w:pPr>
        <w:suppressAutoHyphens/>
        <w:ind w:right="49"/>
        <w:jc w:val="both"/>
        <w:rPr>
          <w:rFonts w:ascii="Montserrat" w:eastAsia="Times New Roman" w:hAnsi="Montserrat" w:cs="Arial"/>
          <w:color w:val="000000" w:themeColor="text1"/>
          <w:sz w:val="20"/>
          <w:szCs w:val="20"/>
          <w:lang w:eastAsia="ar-SA"/>
        </w:rPr>
      </w:pPr>
    </w:p>
    <w:p w14:paraId="0A56F200" w14:textId="77777777" w:rsidR="00494C32" w:rsidRPr="00BC1DC2" w:rsidRDefault="00494C32" w:rsidP="00494C32">
      <w:pPr>
        <w:pStyle w:val="Ttulo1"/>
        <w:keepLines w:val="0"/>
        <w:numPr>
          <w:ilvl w:val="0"/>
          <w:numId w:val="42"/>
        </w:numPr>
        <w:suppressAutoHyphens/>
        <w:spacing w:before="0"/>
        <w:ind w:left="426" w:right="49" w:hanging="426"/>
        <w:jc w:val="both"/>
        <w:rPr>
          <w:rFonts w:ascii="Montserrat" w:hAnsi="Montserrat" w:cs="Arial"/>
          <w:color w:val="000000" w:themeColor="text1"/>
          <w:sz w:val="20"/>
          <w:szCs w:val="20"/>
        </w:rPr>
      </w:pPr>
      <w:bookmarkStart w:id="140"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0"/>
    </w:p>
    <w:p w14:paraId="448EABF0" w14:textId="77777777" w:rsidR="00494C32" w:rsidRPr="00445349" w:rsidRDefault="00494C32" w:rsidP="00494C32">
      <w:pPr>
        <w:suppressAutoHyphens/>
        <w:ind w:right="49"/>
        <w:rPr>
          <w:rFonts w:ascii="Montserrat" w:eastAsia="Times New Roman" w:hAnsi="Montserrat" w:cs="Arial"/>
          <w:sz w:val="20"/>
          <w:szCs w:val="20"/>
          <w:lang w:eastAsia="ar-SA"/>
        </w:rPr>
      </w:pPr>
    </w:p>
    <w:p w14:paraId="3066EA09"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no requiriéndose el consentimiento del titular de la información para permitir el acceso a la misma a través de una versión pública.</w:t>
      </w:r>
    </w:p>
    <w:p w14:paraId="772D188F"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1814161F" w14:textId="77777777" w:rsidR="00494C32" w:rsidRPr="00445349" w:rsidRDefault="00494C32" w:rsidP="00494C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5A15397" w14:textId="77777777" w:rsidR="00494C32" w:rsidRPr="00445349" w:rsidRDefault="00494C32" w:rsidP="00494C32">
      <w:pPr>
        <w:suppressAutoHyphens/>
        <w:ind w:right="49"/>
        <w:jc w:val="both"/>
        <w:rPr>
          <w:rFonts w:ascii="Montserrat" w:eastAsia="Times New Roman" w:hAnsi="Montserrat" w:cs="Arial"/>
          <w:sz w:val="20"/>
          <w:szCs w:val="20"/>
          <w:lang w:eastAsia="ar-SA"/>
        </w:rPr>
      </w:pPr>
    </w:p>
    <w:p w14:paraId="2910A7C4" w14:textId="77777777" w:rsidR="00494C32" w:rsidRDefault="00494C32" w:rsidP="00494C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“La Licitación”,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xml:space="preserve">”, conforme a los criterios emitidos por el INAI. </w:t>
      </w:r>
    </w:p>
    <w:p w14:paraId="7F00D0DB" w14:textId="77777777" w:rsidR="00494C32" w:rsidRDefault="00494C32" w:rsidP="00494C32">
      <w:pPr>
        <w:suppressAutoHyphens/>
        <w:ind w:right="49"/>
        <w:jc w:val="both"/>
        <w:rPr>
          <w:rFonts w:ascii="Montserrat" w:eastAsia="Times New Roman" w:hAnsi="Montserrat" w:cs="Arial"/>
          <w:b/>
          <w:sz w:val="20"/>
          <w:szCs w:val="20"/>
          <w:lang w:eastAsia="ar-SA"/>
        </w:rPr>
      </w:pPr>
    </w:p>
    <w:p w14:paraId="5D596CC6" w14:textId="77777777" w:rsidR="00494C32" w:rsidRPr="00445349" w:rsidRDefault="00494C32" w:rsidP="00494C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AAED480" w14:textId="77777777" w:rsidR="00494C32" w:rsidRPr="00872C21" w:rsidRDefault="00494C32" w:rsidP="00494C32">
      <w:pPr>
        <w:suppressAutoHyphens/>
        <w:ind w:right="49"/>
        <w:jc w:val="both"/>
        <w:rPr>
          <w:rFonts w:ascii="Montserrat" w:eastAsia="Times New Roman" w:hAnsi="Montserrat" w:cs="Arial"/>
          <w:sz w:val="20"/>
          <w:szCs w:val="20"/>
          <w:lang w:eastAsia="ar-SA"/>
        </w:rPr>
      </w:pPr>
    </w:p>
    <w:p w14:paraId="301B13E8" w14:textId="77777777" w:rsidR="00494C32" w:rsidRDefault="00494C32" w:rsidP="00494C32">
      <w:pPr>
        <w:suppressAutoHyphens/>
        <w:ind w:right="49"/>
        <w:rPr>
          <w:rFonts w:ascii="Montserrat" w:eastAsia="Times New Roman" w:hAnsi="Montserrat" w:cs="Arial"/>
          <w:sz w:val="20"/>
          <w:szCs w:val="20"/>
          <w:lang w:eastAsia="ar-SA"/>
        </w:rPr>
      </w:pPr>
    </w:p>
    <w:p w14:paraId="19D78A38" w14:textId="77777777" w:rsidR="00494C32" w:rsidRPr="0087713E" w:rsidRDefault="00494C32" w:rsidP="00494C32">
      <w:pPr>
        <w:suppressAutoHyphens/>
        <w:ind w:right="49"/>
        <w:rPr>
          <w:rFonts w:ascii="Montserrat" w:eastAsia="Times New Roman" w:hAnsi="Montserrat" w:cs="Arial"/>
          <w:sz w:val="20"/>
          <w:szCs w:val="20"/>
          <w:lang w:eastAsia="ar-SA"/>
        </w:rPr>
      </w:pPr>
    </w:p>
    <w:p w14:paraId="7CDE3F23" w14:textId="77777777" w:rsidR="00494C32" w:rsidRDefault="00494C32" w:rsidP="00494C32">
      <w:pPr>
        <w:suppressAutoHyphens/>
        <w:ind w:right="49"/>
        <w:rPr>
          <w:rFonts w:ascii="Montserrat" w:eastAsia="Times New Roman" w:hAnsi="Montserrat" w:cs="Arial"/>
          <w:sz w:val="20"/>
          <w:szCs w:val="20"/>
          <w:lang w:eastAsia="ar-SA"/>
        </w:rPr>
      </w:pPr>
    </w:p>
    <w:p w14:paraId="752915C7" w14:textId="77777777" w:rsidR="00494C32" w:rsidRPr="00445349" w:rsidRDefault="00494C32" w:rsidP="00494C32">
      <w:pPr>
        <w:suppressAutoHyphens/>
        <w:ind w:right="49"/>
        <w:rPr>
          <w:rFonts w:ascii="Montserrat" w:eastAsia="Times New Roman" w:hAnsi="Montserrat" w:cs="Arial"/>
          <w:sz w:val="20"/>
          <w:szCs w:val="20"/>
          <w:lang w:eastAsia="ar-SA"/>
        </w:rPr>
      </w:pPr>
    </w:p>
    <w:p w14:paraId="44355B12"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4DF38B0B"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p>
    <w:p w14:paraId="132A061B"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p>
    <w:p w14:paraId="4E38FCDE"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p>
    <w:p w14:paraId="7B49C04A"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5762C972" w14:textId="77777777" w:rsidR="00494C32" w:rsidRPr="00445349" w:rsidRDefault="00494C32" w:rsidP="00494C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03D71048" w14:textId="77777777" w:rsidR="00494C32" w:rsidRPr="00445349" w:rsidRDefault="00494C32" w:rsidP="00494C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6C9842EA" w14:textId="77777777" w:rsidR="00494C32" w:rsidRPr="00445349" w:rsidRDefault="00494C32" w:rsidP="00494C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de las Políticas, Bases y Lineamientos en Materia de Adquisiciones,</w:t>
      </w:r>
    </w:p>
    <w:p w14:paraId="6914AAE6" w14:textId="7F95FA14" w:rsidR="00494C32" w:rsidRDefault="00494C32" w:rsidP="00494C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37A7BC90" w14:textId="77777777" w:rsidR="00494C32" w:rsidRDefault="00494C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1E030AA" w14:textId="77777777" w:rsidR="00494C32" w:rsidRPr="00BC1DC2" w:rsidRDefault="00494C32" w:rsidP="00494C32">
      <w:pPr>
        <w:pStyle w:val="Ttulo1"/>
        <w:spacing w:before="0"/>
        <w:ind w:left="360" w:right="49"/>
        <w:jc w:val="center"/>
        <w:rPr>
          <w:rFonts w:ascii="Montserrat" w:hAnsi="Montserrat" w:cs="Arial"/>
          <w:b/>
          <w:color w:val="000000" w:themeColor="text1"/>
          <w:sz w:val="20"/>
          <w:szCs w:val="20"/>
          <w:lang w:val="es-ES"/>
        </w:rPr>
      </w:pPr>
      <w:bookmarkStart w:id="141" w:name="_Toc99120380"/>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1"/>
    </w:p>
    <w:p w14:paraId="60B79750" w14:textId="77777777" w:rsidR="00494C32" w:rsidRPr="00445349" w:rsidRDefault="00494C32" w:rsidP="00494C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E34C2AF"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p>
    <w:p w14:paraId="491D9F9F" w14:textId="77777777" w:rsidR="00494C32" w:rsidRPr="00445349" w:rsidRDefault="00494C32" w:rsidP="00494C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10816DC2" w14:textId="77777777" w:rsidR="00494C32" w:rsidRPr="00445349" w:rsidRDefault="00494C32" w:rsidP="00494C32">
      <w:pPr>
        <w:suppressAutoHyphens/>
        <w:ind w:right="49"/>
        <w:rPr>
          <w:rFonts w:ascii="Montserrat" w:eastAsia="Times New Roman" w:hAnsi="Montserrat" w:cs="Arial"/>
          <w:sz w:val="16"/>
          <w:szCs w:val="16"/>
          <w:lang w:val="es-ES" w:eastAsia="ar-SA"/>
        </w:rPr>
      </w:pPr>
    </w:p>
    <w:p w14:paraId="505C5A88" w14:textId="1AE0EE3E" w:rsidR="00494C32" w:rsidRPr="00445349" w:rsidRDefault="00494C32" w:rsidP="00494C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BC1DC2">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0209EFF2"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494C32" w:rsidRPr="00445349" w14:paraId="4953D8D4" w14:textId="77777777" w:rsidTr="00494C32">
        <w:tc>
          <w:tcPr>
            <w:tcW w:w="5000" w:type="pct"/>
            <w:tcBorders>
              <w:top w:val="single" w:sz="4" w:space="0" w:color="000000"/>
              <w:left w:val="single" w:sz="4" w:space="0" w:color="000000"/>
              <w:bottom w:val="single" w:sz="4" w:space="0" w:color="000000"/>
              <w:right w:val="single" w:sz="4" w:space="0" w:color="000000"/>
            </w:tcBorders>
          </w:tcPr>
          <w:p w14:paraId="5246D6E7" w14:textId="77777777" w:rsidR="00494C32" w:rsidRPr="00445349" w:rsidRDefault="00494C32" w:rsidP="00494C32">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02AF3A69"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17607423"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A5419B6"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76B5866"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2C2B0F82"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0AFEA886"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6693DC4B"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1770B40"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EF78691"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58F24D3A"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6289A121"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p>
          <w:p w14:paraId="54F760E1"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314C752D"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5D38063A" w14:textId="77777777" w:rsidR="00494C32" w:rsidRPr="00445349" w:rsidRDefault="00494C32" w:rsidP="00494C32">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30B21D3A" w14:textId="77777777" w:rsidR="00494C32" w:rsidRPr="00445349" w:rsidRDefault="00494C32" w:rsidP="00494C32">
      <w:pPr>
        <w:suppressAutoHyphens/>
        <w:ind w:right="49"/>
        <w:rPr>
          <w:rFonts w:ascii="Montserrat" w:eastAsia="Times New Roman" w:hAnsi="Montserrat" w:cs="Arial"/>
          <w:sz w:val="16"/>
          <w:szCs w:val="16"/>
          <w:lang w:val="es-ES" w:eastAsia="ar-SA"/>
        </w:rPr>
      </w:pPr>
    </w:p>
    <w:p w14:paraId="3C17F63D"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494C32" w:rsidRPr="00445349" w14:paraId="1E5A671D" w14:textId="77777777" w:rsidTr="00494C32">
        <w:trPr>
          <w:trHeight w:val="223"/>
          <w:jc w:val="center"/>
        </w:trPr>
        <w:tc>
          <w:tcPr>
            <w:tcW w:w="5000" w:type="pct"/>
            <w:gridSpan w:val="2"/>
          </w:tcPr>
          <w:p w14:paraId="7E4E5687"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494C32" w:rsidRPr="00445349" w14:paraId="68D508AB" w14:textId="77777777" w:rsidTr="00494C32">
        <w:trPr>
          <w:trHeight w:val="187"/>
          <w:jc w:val="center"/>
        </w:trPr>
        <w:tc>
          <w:tcPr>
            <w:tcW w:w="5000" w:type="pct"/>
            <w:gridSpan w:val="2"/>
          </w:tcPr>
          <w:p w14:paraId="0D3296EF"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494C32" w:rsidRPr="00445349" w14:paraId="3D9A5D0A" w14:textId="77777777" w:rsidTr="00494C32">
        <w:trPr>
          <w:trHeight w:val="284"/>
          <w:jc w:val="center"/>
        </w:trPr>
        <w:tc>
          <w:tcPr>
            <w:tcW w:w="5000" w:type="pct"/>
            <w:gridSpan w:val="2"/>
          </w:tcPr>
          <w:p w14:paraId="4FBA6AA7"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494C32" w:rsidRPr="00445349" w14:paraId="7F89D955" w14:textId="77777777" w:rsidTr="00494C32">
        <w:trPr>
          <w:trHeight w:val="117"/>
          <w:jc w:val="center"/>
        </w:trPr>
        <w:tc>
          <w:tcPr>
            <w:tcW w:w="3049" w:type="pct"/>
          </w:tcPr>
          <w:p w14:paraId="65F01056"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45AFACED"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494C32" w:rsidRPr="00445349" w14:paraId="16D38B30" w14:textId="77777777" w:rsidTr="00494C32">
        <w:trPr>
          <w:trHeight w:val="78"/>
          <w:jc w:val="center"/>
        </w:trPr>
        <w:tc>
          <w:tcPr>
            <w:tcW w:w="5000" w:type="pct"/>
            <w:gridSpan w:val="2"/>
          </w:tcPr>
          <w:p w14:paraId="66639EE4" w14:textId="77777777" w:rsidR="00494C32" w:rsidRPr="00445349" w:rsidRDefault="00494C32" w:rsidP="00494C32">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4C8F7BAA" w14:textId="77777777" w:rsidR="00494C32" w:rsidRPr="00445349" w:rsidRDefault="00494C32" w:rsidP="00494C32">
      <w:pPr>
        <w:suppressAutoHyphens/>
        <w:ind w:right="49"/>
        <w:jc w:val="center"/>
        <w:rPr>
          <w:rFonts w:ascii="Montserrat" w:eastAsia="Times New Roman" w:hAnsi="Montserrat" w:cs="Arial"/>
          <w:sz w:val="16"/>
          <w:szCs w:val="16"/>
          <w:lang w:val="es-ES" w:eastAsia="ar-SA"/>
        </w:rPr>
      </w:pPr>
    </w:p>
    <w:p w14:paraId="378810AF"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79F4E0F0" w14:textId="77777777" w:rsidR="00494C32" w:rsidRPr="00445349" w:rsidRDefault="00494C32" w:rsidP="00494C32">
      <w:pPr>
        <w:suppressAutoHyphens/>
        <w:ind w:right="49"/>
        <w:jc w:val="center"/>
        <w:rPr>
          <w:rFonts w:ascii="Montserrat" w:eastAsia="Times New Roman" w:hAnsi="Montserrat" w:cs="Arial"/>
          <w:sz w:val="16"/>
          <w:szCs w:val="16"/>
          <w:lang w:val="es-ES" w:eastAsia="ar-SA"/>
        </w:rPr>
      </w:pPr>
    </w:p>
    <w:p w14:paraId="42664F73"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A02B6C8" w14:textId="77777777" w:rsidR="00494C32" w:rsidRPr="00445349" w:rsidRDefault="00494C32" w:rsidP="00494C32">
      <w:pPr>
        <w:suppressAutoHyphens/>
        <w:ind w:right="49"/>
        <w:jc w:val="both"/>
        <w:rPr>
          <w:rFonts w:ascii="Montserrat" w:eastAsia="Times New Roman" w:hAnsi="Montserrat" w:cs="Arial"/>
          <w:sz w:val="16"/>
          <w:szCs w:val="16"/>
          <w:lang w:val="es-ES" w:eastAsia="ar-SA"/>
        </w:rPr>
      </w:pPr>
    </w:p>
    <w:p w14:paraId="052B05DB" w14:textId="77777777" w:rsidR="00494C32" w:rsidRDefault="00494C32" w:rsidP="00494C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E8C44F3" w14:textId="77777777" w:rsidR="00494C32" w:rsidRPr="00445349" w:rsidRDefault="00494C32" w:rsidP="00494C32">
      <w:pPr>
        <w:suppressAutoHyphens/>
        <w:ind w:right="49"/>
        <w:jc w:val="center"/>
        <w:rPr>
          <w:rFonts w:ascii="Montserrat" w:eastAsia="Times New Roman" w:hAnsi="Montserrat" w:cs="Arial"/>
          <w:sz w:val="16"/>
          <w:szCs w:val="16"/>
          <w:lang w:val="es-ES" w:eastAsia="ar-SA"/>
        </w:rPr>
      </w:pPr>
    </w:p>
    <w:p w14:paraId="463E066D" w14:textId="77777777" w:rsidR="00494C32" w:rsidRPr="002D0C45" w:rsidRDefault="00494C32" w:rsidP="00494C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54896FDE" w14:textId="77777777" w:rsidR="00494C32" w:rsidRDefault="00494C32" w:rsidP="00494C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______</w:t>
      </w:r>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795838C" w14:textId="77777777" w:rsidR="00494C32" w:rsidRPr="00445349" w:rsidRDefault="00494C32" w:rsidP="00494C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DE45AE9" w14:textId="77777777" w:rsidR="00494C32" w:rsidRPr="00445349" w:rsidRDefault="00494C32" w:rsidP="00494C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C80A0AB" w14:textId="77777777" w:rsidR="00494C32" w:rsidRPr="00BC1DC2" w:rsidRDefault="00494C32" w:rsidP="00494C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2DA09BE9" w14:textId="77777777" w:rsidR="00494C32" w:rsidRPr="00445349" w:rsidRDefault="00494C32" w:rsidP="00494C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58A00AE" w14:textId="77777777" w:rsidR="00494C32" w:rsidRPr="00F17E73" w:rsidRDefault="00494C32" w:rsidP="00494C32">
      <w:pPr>
        <w:suppressAutoHyphens/>
        <w:ind w:right="49"/>
        <w:rPr>
          <w:rFonts w:ascii="Montserrat" w:eastAsia="Times New Roman" w:hAnsi="Montserrat" w:cs="Arial"/>
          <w:sz w:val="20"/>
          <w:szCs w:val="20"/>
          <w:lang w:val="es-ES" w:eastAsia="ar-SA"/>
        </w:rPr>
      </w:pPr>
    </w:p>
    <w:p w14:paraId="1A48CE2F" w14:textId="77777777" w:rsidR="00494C32" w:rsidRPr="00F17E73" w:rsidRDefault="00494C32" w:rsidP="00494C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761A92AC" w14:textId="77777777" w:rsidR="00494C32" w:rsidRPr="00F17E73" w:rsidRDefault="00494C32" w:rsidP="00494C32">
      <w:pPr>
        <w:suppressAutoHyphens/>
        <w:spacing w:line="276" w:lineRule="auto"/>
        <w:ind w:left="142" w:right="49"/>
        <w:rPr>
          <w:rFonts w:ascii="Montserrat" w:eastAsia="Times New Roman" w:hAnsi="Montserrat" w:cs="Arial"/>
          <w:sz w:val="20"/>
          <w:szCs w:val="20"/>
          <w:lang w:val="es-ES" w:eastAsia="ar-SA"/>
        </w:rPr>
      </w:pPr>
    </w:p>
    <w:p w14:paraId="7479DA20" w14:textId="77777777" w:rsidR="00494C32" w:rsidRPr="00F17E73" w:rsidRDefault="00494C32" w:rsidP="00494C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01B1F165" w14:textId="77777777" w:rsidR="00494C32" w:rsidRDefault="00494C32" w:rsidP="00494C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286553C" w14:textId="77777777" w:rsidR="00494C32" w:rsidRPr="00445349" w:rsidRDefault="00494C32" w:rsidP="00494C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680925A" w14:textId="77777777" w:rsidR="00494C32" w:rsidRPr="00F17E73" w:rsidRDefault="00494C32" w:rsidP="00494C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D7B4FF9" w14:textId="77777777" w:rsidR="00494C32" w:rsidRPr="00F17E73" w:rsidRDefault="00494C32" w:rsidP="00494C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__________(NOMBRE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5EB7F605" w14:textId="77777777" w:rsidR="00494C32" w:rsidRPr="00F17E73" w:rsidRDefault="00494C32" w:rsidP="00494C32">
      <w:pPr>
        <w:suppressAutoHyphens/>
        <w:spacing w:line="276" w:lineRule="auto"/>
        <w:ind w:right="49"/>
        <w:jc w:val="both"/>
        <w:rPr>
          <w:rFonts w:ascii="Montserrat" w:eastAsia="Times New Roman" w:hAnsi="Montserrat" w:cs="Arial"/>
          <w:sz w:val="20"/>
          <w:szCs w:val="20"/>
          <w:lang w:eastAsia="ar-SA"/>
        </w:rPr>
      </w:pPr>
    </w:p>
    <w:p w14:paraId="5266139A" w14:textId="77777777" w:rsidR="00494C32" w:rsidRPr="00F17E73" w:rsidRDefault="00494C32" w:rsidP="00494C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10AE977" w14:textId="77777777" w:rsidR="00494C32" w:rsidRPr="00F17E73" w:rsidRDefault="00494C32" w:rsidP="00494C32">
      <w:pPr>
        <w:suppressAutoHyphens/>
        <w:spacing w:line="276" w:lineRule="auto"/>
        <w:ind w:right="49"/>
        <w:jc w:val="both"/>
        <w:rPr>
          <w:rFonts w:ascii="Montserrat" w:eastAsia="Times New Roman" w:hAnsi="Montserrat" w:cs="Arial"/>
          <w:sz w:val="20"/>
          <w:szCs w:val="20"/>
          <w:lang w:val="es-ES" w:eastAsia="ar-SA"/>
        </w:rPr>
      </w:pPr>
    </w:p>
    <w:p w14:paraId="0AAB5100" w14:textId="77777777" w:rsidR="00494C32" w:rsidRPr="00F17E73" w:rsidRDefault="00494C32" w:rsidP="00494C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94F2D83" w14:textId="77777777" w:rsidR="00494C32" w:rsidRPr="00F17E73" w:rsidRDefault="00494C32" w:rsidP="00494C32">
      <w:pPr>
        <w:suppressAutoHyphens/>
        <w:spacing w:line="276" w:lineRule="auto"/>
        <w:ind w:right="49"/>
        <w:jc w:val="center"/>
        <w:rPr>
          <w:rFonts w:ascii="Montserrat" w:eastAsia="Times New Roman" w:hAnsi="Montserrat" w:cs="Arial"/>
          <w:sz w:val="20"/>
          <w:szCs w:val="20"/>
          <w:lang w:val="es-ES" w:eastAsia="ar-SA"/>
        </w:rPr>
      </w:pPr>
    </w:p>
    <w:p w14:paraId="1D91E37E" w14:textId="77777777" w:rsidR="00494C32" w:rsidRPr="00F17E73" w:rsidRDefault="00494C32" w:rsidP="00494C32">
      <w:pPr>
        <w:suppressAutoHyphens/>
        <w:spacing w:line="276" w:lineRule="auto"/>
        <w:ind w:right="49"/>
        <w:jc w:val="center"/>
        <w:rPr>
          <w:rFonts w:ascii="Montserrat" w:eastAsia="Times New Roman" w:hAnsi="Montserrat" w:cs="Arial"/>
          <w:sz w:val="20"/>
          <w:szCs w:val="20"/>
          <w:lang w:val="es-ES" w:eastAsia="ar-SA"/>
        </w:rPr>
      </w:pPr>
    </w:p>
    <w:p w14:paraId="00D117A4" w14:textId="77777777" w:rsidR="00494C32" w:rsidRDefault="00494C32" w:rsidP="00494C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7084B143" w14:textId="77777777" w:rsidR="00494C32" w:rsidRPr="00F17E73" w:rsidRDefault="00494C32" w:rsidP="00494C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2D914A82" w14:textId="77777777" w:rsidR="00494C32" w:rsidRDefault="00494C32" w:rsidP="00494C32">
      <w:pPr>
        <w:spacing w:after="200" w:line="276" w:lineRule="auto"/>
        <w:rPr>
          <w:rFonts w:ascii="Montserrat" w:eastAsia="Times New Roman" w:hAnsi="Montserrat" w:cs="Arial"/>
          <w:sz w:val="20"/>
          <w:szCs w:val="20"/>
          <w:lang w:val="es-ES" w:eastAsia="ar-SA"/>
        </w:rPr>
      </w:pPr>
    </w:p>
    <w:p w14:paraId="39E42323" w14:textId="77777777" w:rsidR="00494C32" w:rsidRDefault="00494C32" w:rsidP="00494C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024BB41" w14:textId="77777777" w:rsidR="00494C32" w:rsidRDefault="00494C32" w:rsidP="00494C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EB562A4" w14:textId="77777777" w:rsidR="00494C32" w:rsidRPr="00494C32" w:rsidRDefault="00494C32" w:rsidP="00494C32">
      <w:pPr>
        <w:ind w:left="142" w:hanging="142"/>
        <w:jc w:val="center"/>
        <w:rPr>
          <w:rFonts w:ascii="Montserrat" w:hAnsi="Montserrat"/>
          <w:sz w:val="20"/>
          <w:szCs w:val="20"/>
        </w:rPr>
      </w:pPr>
    </w:p>
    <w:p w14:paraId="0EDF4C4B" w14:textId="77777777" w:rsidR="0038743A" w:rsidRPr="00BC1DC2" w:rsidRDefault="0038743A" w:rsidP="0038743A">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ESCRITO DE DOMICILIO PARA OÍR Y RECIBIR NOTIFICACIONES DEL LICITANTE</w:t>
      </w:r>
    </w:p>
    <w:p w14:paraId="277E9D48" w14:textId="77777777" w:rsidR="0038743A" w:rsidRPr="00445349" w:rsidRDefault="0038743A" w:rsidP="0038743A">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3F64AA4C" w14:textId="77777777" w:rsidR="0038743A" w:rsidRPr="00F17E73" w:rsidRDefault="0038743A" w:rsidP="0038743A">
      <w:pPr>
        <w:suppressAutoHyphens/>
        <w:ind w:right="49"/>
        <w:rPr>
          <w:rFonts w:ascii="Montserrat" w:eastAsia="Times New Roman" w:hAnsi="Montserrat" w:cs="Arial"/>
          <w:sz w:val="20"/>
          <w:szCs w:val="20"/>
          <w:lang w:val="es-ES" w:eastAsia="ar-SA"/>
        </w:rPr>
      </w:pPr>
    </w:p>
    <w:p w14:paraId="13E608F8" w14:textId="77777777" w:rsidR="0038743A" w:rsidRPr="002A3074" w:rsidRDefault="0038743A" w:rsidP="0038743A">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AF2C006" w14:textId="77777777" w:rsidR="0038743A" w:rsidRPr="002A3074" w:rsidRDefault="0038743A" w:rsidP="0038743A">
      <w:pPr>
        <w:suppressAutoHyphens/>
        <w:ind w:left="142" w:right="49"/>
        <w:rPr>
          <w:rFonts w:ascii="Montserrat" w:eastAsia="Times New Roman" w:hAnsi="Montserrat" w:cs="Arial"/>
          <w:sz w:val="20"/>
          <w:szCs w:val="20"/>
          <w:lang w:val="es-ES" w:eastAsia="ar-SA"/>
        </w:rPr>
      </w:pPr>
    </w:p>
    <w:p w14:paraId="4DBD8D48" w14:textId="77777777" w:rsidR="0038743A" w:rsidRPr="002A3074" w:rsidRDefault="0038743A" w:rsidP="0038743A">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E1DA98" w14:textId="77777777" w:rsidR="0038743A" w:rsidRDefault="0038743A" w:rsidP="0038743A">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28BF873" w14:textId="77777777" w:rsidR="0038743A" w:rsidRPr="00445349" w:rsidRDefault="0038743A" w:rsidP="0038743A">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6EC71796" w14:textId="77777777" w:rsidR="0038743A" w:rsidRPr="002A3074" w:rsidRDefault="0038743A" w:rsidP="0038743A">
      <w:pPr>
        <w:tabs>
          <w:tab w:val="left" w:pos="7938"/>
        </w:tabs>
        <w:suppressAutoHyphens/>
        <w:ind w:right="49"/>
        <w:jc w:val="both"/>
        <w:rPr>
          <w:rFonts w:ascii="Montserrat" w:eastAsia="Times New Roman" w:hAnsi="Montserrat" w:cs="Arial"/>
          <w:sz w:val="20"/>
          <w:szCs w:val="20"/>
          <w:lang w:val="es-ES" w:eastAsia="ar-SA"/>
        </w:rPr>
      </w:pPr>
    </w:p>
    <w:p w14:paraId="66E0BE17" w14:textId="77777777" w:rsidR="0038743A" w:rsidRPr="002A3074" w:rsidRDefault="0038743A" w:rsidP="0038743A">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56E96813" w14:textId="77777777" w:rsidR="0038743A" w:rsidRPr="002A3074" w:rsidRDefault="0038743A" w:rsidP="0038743A">
      <w:pPr>
        <w:suppressAutoHyphens/>
        <w:ind w:right="49"/>
        <w:jc w:val="both"/>
        <w:rPr>
          <w:rFonts w:ascii="Montserrat" w:eastAsia="Times New Roman" w:hAnsi="Montserrat" w:cs="Arial"/>
          <w:sz w:val="20"/>
          <w:szCs w:val="20"/>
          <w:lang w:eastAsia="ar-SA"/>
        </w:rPr>
      </w:pPr>
    </w:p>
    <w:p w14:paraId="534A7412" w14:textId="77777777" w:rsidR="0038743A" w:rsidRDefault="0038743A" w:rsidP="0038743A">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A53C834" w14:textId="77777777" w:rsidR="0038743A" w:rsidRDefault="0038743A" w:rsidP="0038743A">
      <w:pPr>
        <w:suppressAutoHyphens/>
        <w:ind w:right="49"/>
        <w:jc w:val="both"/>
        <w:rPr>
          <w:rFonts w:ascii="Montserrat" w:eastAsia="Times New Roman" w:hAnsi="Montserrat" w:cs="Arial"/>
          <w:sz w:val="20"/>
          <w:szCs w:val="20"/>
          <w:lang w:eastAsia="ar-SA"/>
        </w:rPr>
      </w:pPr>
    </w:p>
    <w:p w14:paraId="2B3461C9" w14:textId="77777777" w:rsidR="0038743A" w:rsidRDefault="0038743A" w:rsidP="0038743A">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13982F45" w14:textId="77777777" w:rsidR="0038743A" w:rsidRDefault="0038743A" w:rsidP="0038743A">
      <w:pPr>
        <w:suppressAutoHyphens/>
        <w:ind w:right="49"/>
        <w:jc w:val="both"/>
        <w:rPr>
          <w:rFonts w:ascii="Montserrat" w:eastAsia="Times New Roman" w:hAnsi="Montserrat" w:cs="Arial"/>
          <w:sz w:val="20"/>
          <w:szCs w:val="20"/>
          <w:lang w:eastAsia="ar-SA"/>
        </w:rPr>
      </w:pPr>
    </w:p>
    <w:p w14:paraId="505A15F9" w14:textId="77777777" w:rsidR="0038743A" w:rsidRPr="00F17E73" w:rsidRDefault="0038743A" w:rsidP="0038743A">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B09DC3B" w14:textId="77777777" w:rsidR="0038743A" w:rsidRPr="00F17E73" w:rsidRDefault="0038743A" w:rsidP="0038743A">
      <w:pPr>
        <w:suppressAutoHyphens/>
        <w:ind w:right="49"/>
        <w:jc w:val="center"/>
        <w:rPr>
          <w:rFonts w:ascii="Montserrat" w:eastAsia="Times New Roman" w:hAnsi="Montserrat" w:cs="Arial"/>
          <w:sz w:val="20"/>
          <w:szCs w:val="20"/>
          <w:lang w:val="es-ES" w:eastAsia="ar-SA"/>
        </w:rPr>
      </w:pPr>
    </w:p>
    <w:p w14:paraId="3452970E" w14:textId="77777777" w:rsidR="0038743A" w:rsidRPr="00F17E73" w:rsidRDefault="0038743A" w:rsidP="0038743A">
      <w:pPr>
        <w:suppressAutoHyphens/>
        <w:ind w:right="49"/>
        <w:jc w:val="center"/>
        <w:rPr>
          <w:rFonts w:ascii="Montserrat" w:eastAsia="Times New Roman" w:hAnsi="Montserrat" w:cs="Arial"/>
          <w:sz w:val="20"/>
          <w:szCs w:val="20"/>
          <w:lang w:val="es-ES" w:eastAsia="ar-SA"/>
        </w:rPr>
      </w:pPr>
    </w:p>
    <w:p w14:paraId="5F79C2D5" w14:textId="77777777" w:rsidR="0038743A" w:rsidRDefault="0038743A" w:rsidP="0038743A">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5D3461E9" w14:textId="77777777" w:rsidR="0038743A" w:rsidRPr="00F17E73" w:rsidRDefault="0038743A" w:rsidP="0038743A">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D9CFD23" w14:textId="77777777" w:rsidR="0038743A" w:rsidRDefault="0038743A" w:rsidP="0038743A">
      <w:pPr>
        <w:spacing w:after="200"/>
        <w:rPr>
          <w:rFonts w:ascii="Montserrat" w:eastAsia="Times New Roman" w:hAnsi="Montserrat" w:cs="Arial"/>
          <w:sz w:val="20"/>
          <w:szCs w:val="20"/>
          <w:lang w:val="es-ES" w:eastAsia="ar-SA"/>
        </w:rPr>
      </w:pPr>
    </w:p>
    <w:p w14:paraId="4AA80B38" w14:textId="77777777" w:rsidR="0038743A" w:rsidRDefault="0038743A" w:rsidP="0038743A">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2BC34594" w14:textId="77777777" w:rsidR="0038743A" w:rsidRDefault="0038743A" w:rsidP="0038743A">
      <w:pPr>
        <w:spacing w:after="200" w:line="276" w:lineRule="auto"/>
        <w:rPr>
          <w:lang w:val="es-ES" w:eastAsia="ar-SA"/>
        </w:rPr>
      </w:pPr>
      <w:r>
        <w:rPr>
          <w:lang w:val="es-ES" w:eastAsia="ar-SA"/>
        </w:rPr>
        <w:br w:type="page"/>
      </w:r>
    </w:p>
    <w:p w14:paraId="7D50F742" w14:textId="77777777" w:rsidR="0038743A" w:rsidRPr="00BC1DC2" w:rsidRDefault="0038743A" w:rsidP="0038743A">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262A9D88" w14:textId="77777777" w:rsidR="0038743A" w:rsidRPr="00BC1DC2" w:rsidRDefault="0038743A" w:rsidP="0038743A">
      <w:pPr>
        <w:suppressAutoHyphens/>
        <w:ind w:right="49"/>
        <w:rPr>
          <w:rFonts w:ascii="Montserrat" w:eastAsia="Times New Roman" w:hAnsi="Montserrat" w:cs="Arial"/>
          <w:b/>
          <w:color w:val="000000" w:themeColor="text1"/>
          <w:sz w:val="20"/>
          <w:szCs w:val="20"/>
          <w:lang w:val="es-ES" w:eastAsia="ar-SA"/>
        </w:rPr>
      </w:pPr>
    </w:p>
    <w:p w14:paraId="4BEA3C4D" w14:textId="77777777" w:rsidR="0038743A" w:rsidRPr="00445349" w:rsidRDefault="0038743A" w:rsidP="0038743A">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4184444" w14:textId="77777777" w:rsidR="0038743A" w:rsidRPr="00445349" w:rsidRDefault="0038743A" w:rsidP="0038743A">
      <w:pPr>
        <w:suppressAutoHyphens/>
        <w:ind w:right="49"/>
        <w:rPr>
          <w:rFonts w:ascii="Montserrat" w:eastAsia="Times New Roman" w:hAnsi="Montserrat" w:cs="Arial"/>
          <w:sz w:val="20"/>
          <w:szCs w:val="20"/>
          <w:lang w:val="es-ES" w:eastAsia="ar-SA"/>
        </w:rPr>
      </w:pPr>
    </w:p>
    <w:p w14:paraId="61FFCCED" w14:textId="77777777" w:rsidR="0038743A" w:rsidRPr="00445349" w:rsidRDefault="0038743A" w:rsidP="0038743A">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2D65936A" w14:textId="77777777" w:rsidR="0038743A" w:rsidRPr="00445349" w:rsidRDefault="0038743A" w:rsidP="0038743A">
      <w:pPr>
        <w:suppressAutoHyphens/>
        <w:ind w:left="142" w:right="49"/>
        <w:rPr>
          <w:rFonts w:ascii="Montserrat" w:eastAsia="Times New Roman" w:hAnsi="Montserrat" w:cs="Arial"/>
          <w:sz w:val="20"/>
          <w:szCs w:val="20"/>
          <w:lang w:val="es-ES" w:eastAsia="ar-SA"/>
        </w:rPr>
      </w:pPr>
    </w:p>
    <w:p w14:paraId="2CD511E4" w14:textId="77777777" w:rsidR="0038743A" w:rsidRPr="002A3074" w:rsidRDefault="0038743A" w:rsidP="0038743A">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51C1D24" w14:textId="77777777" w:rsidR="0038743A" w:rsidRPr="002A3074" w:rsidRDefault="0038743A" w:rsidP="0038743A">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2296A23B" w14:textId="77777777" w:rsidR="0038743A" w:rsidRPr="009F437D" w:rsidRDefault="0038743A" w:rsidP="0038743A">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DA7519" w14:textId="77777777" w:rsidR="0038743A" w:rsidRPr="00445349" w:rsidRDefault="0038743A" w:rsidP="0038743A">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62CAF461" w14:textId="77777777" w:rsidR="0038743A" w:rsidRPr="00445349" w:rsidRDefault="0038743A" w:rsidP="0038743A">
      <w:pPr>
        <w:suppressAutoHyphens/>
        <w:ind w:left="142" w:right="49"/>
        <w:rPr>
          <w:rFonts w:ascii="Montserrat" w:eastAsia="Times New Roman" w:hAnsi="Montserrat" w:cs="Arial"/>
          <w:sz w:val="20"/>
          <w:szCs w:val="20"/>
          <w:lang w:val="es-ES" w:eastAsia="ar-SA"/>
        </w:rPr>
      </w:pPr>
    </w:p>
    <w:p w14:paraId="1F0E2533" w14:textId="77777777" w:rsidR="0038743A" w:rsidRPr="00445349" w:rsidRDefault="0038743A" w:rsidP="0038743A">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7CB5E7F2" w14:textId="77777777" w:rsidR="0038743A" w:rsidRPr="00445349" w:rsidRDefault="0038743A" w:rsidP="0038743A">
      <w:pPr>
        <w:suppressAutoHyphens/>
        <w:ind w:left="142" w:right="49"/>
        <w:jc w:val="both"/>
        <w:rPr>
          <w:rFonts w:ascii="Montserrat" w:eastAsia="Times New Roman" w:hAnsi="Montserrat" w:cs="Arial"/>
          <w:sz w:val="20"/>
          <w:szCs w:val="20"/>
          <w:lang w:val="es-ES" w:eastAsia="ar-SA"/>
        </w:rPr>
      </w:pPr>
    </w:p>
    <w:p w14:paraId="6990279F" w14:textId="77777777" w:rsidR="0038743A" w:rsidRPr="00445349" w:rsidRDefault="0038743A" w:rsidP="0038743A">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5A4CF094" w14:textId="77777777" w:rsidR="0038743A" w:rsidRPr="00445349" w:rsidRDefault="0038743A" w:rsidP="0038743A">
      <w:pPr>
        <w:suppressAutoHyphens/>
        <w:ind w:left="142" w:right="49"/>
        <w:jc w:val="both"/>
        <w:rPr>
          <w:rFonts w:ascii="Montserrat" w:eastAsia="Times New Roman" w:hAnsi="Montserrat" w:cs="Arial"/>
          <w:spacing w:val="30"/>
          <w:sz w:val="20"/>
          <w:szCs w:val="20"/>
          <w:u w:val="single"/>
          <w:lang w:val="es-ES" w:eastAsia="ar-SA"/>
        </w:rPr>
      </w:pPr>
    </w:p>
    <w:p w14:paraId="54B6343B" w14:textId="77777777" w:rsidR="0038743A" w:rsidRPr="00445349" w:rsidRDefault="0038743A" w:rsidP="0038743A">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6CFEACCC" w14:textId="77777777" w:rsidR="0038743A" w:rsidRPr="00445349" w:rsidRDefault="0038743A" w:rsidP="0038743A">
      <w:pPr>
        <w:suppressAutoHyphens/>
        <w:ind w:left="142" w:right="49"/>
        <w:rPr>
          <w:rFonts w:ascii="Montserrat" w:eastAsia="Times New Roman" w:hAnsi="Montserrat" w:cs="Arial"/>
          <w:sz w:val="20"/>
          <w:szCs w:val="20"/>
          <w:lang w:val="es-ES" w:eastAsia="ar-SA"/>
        </w:rPr>
      </w:pPr>
    </w:p>
    <w:p w14:paraId="0138077F" w14:textId="77777777" w:rsidR="0038743A" w:rsidRPr="00F17E73" w:rsidRDefault="0038743A" w:rsidP="0038743A">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D845080" w14:textId="77777777" w:rsidR="0038743A" w:rsidRPr="00F17E73" w:rsidRDefault="0038743A" w:rsidP="0038743A">
      <w:pPr>
        <w:suppressAutoHyphens/>
        <w:spacing w:line="276" w:lineRule="auto"/>
        <w:ind w:left="142" w:right="49"/>
        <w:jc w:val="center"/>
        <w:rPr>
          <w:rFonts w:ascii="Montserrat" w:eastAsia="Times New Roman" w:hAnsi="Montserrat" w:cs="Arial"/>
          <w:sz w:val="20"/>
          <w:szCs w:val="20"/>
          <w:lang w:val="es-ES" w:eastAsia="ar-SA"/>
        </w:rPr>
      </w:pPr>
    </w:p>
    <w:p w14:paraId="381135A3" w14:textId="77777777" w:rsidR="0038743A" w:rsidRDefault="0038743A" w:rsidP="0038743A">
      <w:pPr>
        <w:suppressAutoHyphens/>
        <w:spacing w:line="276" w:lineRule="auto"/>
        <w:ind w:left="142" w:right="49"/>
        <w:jc w:val="center"/>
        <w:rPr>
          <w:rFonts w:ascii="Montserrat" w:eastAsia="Times New Roman" w:hAnsi="Montserrat" w:cs="Arial"/>
          <w:sz w:val="20"/>
          <w:szCs w:val="20"/>
          <w:lang w:val="es-ES" w:eastAsia="ar-SA"/>
        </w:rPr>
      </w:pPr>
    </w:p>
    <w:p w14:paraId="07438C2E" w14:textId="77777777" w:rsidR="0038743A" w:rsidRPr="00F17E73" w:rsidRDefault="0038743A" w:rsidP="0038743A">
      <w:pPr>
        <w:suppressAutoHyphens/>
        <w:spacing w:line="276" w:lineRule="auto"/>
        <w:ind w:left="142" w:right="49"/>
        <w:jc w:val="center"/>
        <w:rPr>
          <w:rFonts w:ascii="Montserrat" w:eastAsia="Times New Roman" w:hAnsi="Montserrat" w:cs="Arial"/>
          <w:sz w:val="20"/>
          <w:szCs w:val="20"/>
          <w:lang w:val="es-ES" w:eastAsia="ar-SA"/>
        </w:rPr>
      </w:pPr>
    </w:p>
    <w:p w14:paraId="45656BA5" w14:textId="77777777" w:rsidR="0038743A" w:rsidRDefault="0038743A" w:rsidP="0038743A">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5EDF75DA" w14:textId="77777777" w:rsidR="0038743A" w:rsidRPr="00F17E73" w:rsidRDefault="0038743A" w:rsidP="0038743A">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DB90F07" w14:textId="77777777" w:rsidR="0038743A" w:rsidRPr="002A3074" w:rsidRDefault="0038743A" w:rsidP="0038743A">
      <w:pPr>
        <w:suppressAutoHyphens/>
        <w:ind w:left="142" w:right="49"/>
        <w:rPr>
          <w:rFonts w:ascii="Montserrat" w:eastAsia="Times New Roman" w:hAnsi="Montserrat" w:cs="Arial"/>
          <w:sz w:val="20"/>
          <w:szCs w:val="20"/>
          <w:lang w:eastAsia="ar-SA"/>
        </w:rPr>
      </w:pPr>
    </w:p>
    <w:p w14:paraId="7F82496B" w14:textId="77777777" w:rsidR="0038743A" w:rsidRPr="00445349" w:rsidRDefault="0038743A" w:rsidP="0038743A">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444791D2" w14:textId="77777777" w:rsidR="0038743A" w:rsidRPr="00BC1DC2" w:rsidRDefault="0038743A" w:rsidP="0038743A">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08B1FA30" w14:textId="77777777" w:rsidR="0038743A" w:rsidRPr="00445349" w:rsidRDefault="0038743A" w:rsidP="0038743A">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2ED7AF32" w14:textId="77777777" w:rsidR="0038743A" w:rsidRPr="002D0C45" w:rsidRDefault="0038743A" w:rsidP="0038743A">
      <w:pPr>
        <w:jc w:val="both"/>
        <w:rPr>
          <w:rFonts w:ascii="Montserrat" w:hAnsi="Montserrat" w:cs="Arial"/>
          <w:b/>
          <w:sz w:val="17"/>
          <w:szCs w:val="17"/>
        </w:rPr>
      </w:pPr>
    </w:p>
    <w:p w14:paraId="2368EE01" w14:textId="77777777" w:rsidR="0038743A" w:rsidRPr="002D0C45" w:rsidRDefault="0038743A" w:rsidP="0038743A">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0B7F51DE" w14:textId="77777777" w:rsidR="0038743A" w:rsidRPr="002D0C45" w:rsidRDefault="0038743A" w:rsidP="0038743A">
      <w:pPr>
        <w:ind w:right="193"/>
        <w:jc w:val="both"/>
        <w:rPr>
          <w:rFonts w:ascii="Montserrat" w:hAnsi="Montserrat" w:cs="Arial"/>
          <w:sz w:val="17"/>
          <w:szCs w:val="17"/>
        </w:rPr>
      </w:pPr>
    </w:p>
    <w:p w14:paraId="2E745949" w14:textId="77777777" w:rsidR="0038743A" w:rsidRPr="002D0C45" w:rsidRDefault="0038743A" w:rsidP="0038743A">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409222BB" w14:textId="77777777" w:rsidR="0038743A" w:rsidRPr="002D0C45" w:rsidRDefault="0038743A" w:rsidP="0038743A">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414B3846" w14:textId="77777777" w:rsidR="0038743A" w:rsidRPr="002D0C45" w:rsidRDefault="0038743A" w:rsidP="0038743A">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BAB52F" w14:textId="77777777" w:rsidR="0038743A" w:rsidRPr="002D0C45" w:rsidRDefault="0038743A" w:rsidP="0038743A">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7EC5D185" w14:textId="77777777" w:rsidR="0038743A" w:rsidRPr="002D0C45" w:rsidRDefault="0038743A" w:rsidP="0038743A">
      <w:pPr>
        <w:jc w:val="both"/>
        <w:rPr>
          <w:rFonts w:ascii="Montserrat" w:hAnsi="Montserrat" w:cs="Arial"/>
          <w:b/>
          <w:bCs/>
          <w:sz w:val="17"/>
          <w:szCs w:val="17"/>
        </w:rPr>
      </w:pPr>
    </w:p>
    <w:p w14:paraId="0603C87E" w14:textId="77777777" w:rsidR="0038743A" w:rsidRPr="002D0C45" w:rsidRDefault="0038743A" w:rsidP="0038743A">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5A2F2FE9" w14:textId="77777777" w:rsidR="0038743A" w:rsidRPr="002D0C45" w:rsidRDefault="0038743A" w:rsidP="0038743A">
      <w:pPr>
        <w:jc w:val="both"/>
        <w:rPr>
          <w:rFonts w:ascii="Montserrat" w:hAnsi="Montserrat" w:cs="Arial"/>
          <w:sz w:val="17"/>
          <w:szCs w:val="17"/>
        </w:rPr>
      </w:pPr>
    </w:p>
    <w:p w14:paraId="5F4DE8F1" w14:textId="77777777" w:rsidR="0038743A" w:rsidRPr="002D0C45" w:rsidRDefault="0038743A" w:rsidP="0038743A">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AEE4396" w14:textId="77777777" w:rsidR="0038743A" w:rsidRPr="002D0C45" w:rsidRDefault="0038743A" w:rsidP="0038743A">
      <w:pPr>
        <w:jc w:val="both"/>
        <w:rPr>
          <w:rFonts w:ascii="Montserrat" w:hAnsi="Montserrat" w:cs="Arial"/>
          <w:b/>
          <w:bCs/>
          <w:sz w:val="17"/>
          <w:szCs w:val="17"/>
        </w:rPr>
      </w:pPr>
    </w:p>
    <w:p w14:paraId="31A3A9C2" w14:textId="77777777" w:rsidR="0038743A" w:rsidRPr="002D0C45" w:rsidRDefault="0038743A" w:rsidP="0038743A">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6EB45044" w14:textId="77777777" w:rsidR="0038743A" w:rsidRPr="002D0C45" w:rsidRDefault="0038743A" w:rsidP="0038743A">
      <w:pPr>
        <w:jc w:val="both"/>
        <w:rPr>
          <w:rFonts w:ascii="Montserrat" w:hAnsi="Montserrat" w:cs="Arial"/>
          <w:b/>
          <w:bCs/>
          <w:sz w:val="17"/>
          <w:szCs w:val="17"/>
        </w:rPr>
      </w:pPr>
    </w:p>
    <w:p w14:paraId="167823E9" w14:textId="77777777" w:rsidR="0038743A" w:rsidRPr="002D0C45" w:rsidRDefault="0038743A" w:rsidP="0038743A">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A066801" w14:textId="77777777" w:rsidR="0038743A" w:rsidRPr="002D0C45" w:rsidRDefault="0038743A" w:rsidP="0038743A">
      <w:pPr>
        <w:jc w:val="both"/>
        <w:rPr>
          <w:rFonts w:ascii="Montserrat" w:hAnsi="Montserrat" w:cs="Arial"/>
          <w:b/>
          <w:bCs/>
          <w:sz w:val="17"/>
          <w:szCs w:val="17"/>
        </w:rPr>
      </w:pPr>
    </w:p>
    <w:p w14:paraId="02D0B759" w14:textId="77777777" w:rsidR="0038743A" w:rsidRPr="002D0C45" w:rsidRDefault="0038743A" w:rsidP="0038743A">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C1681AA" w14:textId="77777777" w:rsidR="0038743A" w:rsidRPr="002D0C45" w:rsidRDefault="0038743A" w:rsidP="0038743A">
      <w:pPr>
        <w:suppressAutoHyphens/>
        <w:ind w:left="360"/>
        <w:jc w:val="both"/>
        <w:rPr>
          <w:rFonts w:ascii="Montserrat" w:hAnsi="Montserrat" w:cs="Arial"/>
          <w:sz w:val="17"/>
          <w:szCs w:val="17"/>
        </w:rPr>
      </w:pPr>
    </w:p>
    <w:p w14:paraId="2679104F" w14:textId="77777777" w:rsidR="0038743A" w:rsidRPr="002D0C45" w:rsidRDefault="0038743A" w:rsidP="0038743A">
      <w:pPr>
        <w:jc w:val="center"/>
        <w:rPr>
          <w:rFonts w:ascii="Montserrat" w:hAnsi="Montserrat" w:cs="Arial"/>
          <w:sz w:val="17"/>
          <w:szCs w:val="17"/>
        </w:rPr>
      </w:pPr>
    </w:p>
    <w:p w14:paraId="0D735E00" w14:textId="77777777" w:rsidR="0038743A" w:rsidRPr="002D0C45" w:rsidRDefault="0038743A" w:rsidP="0038743A">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1DE9DB6D" w14:textId="77777777" w:rsidR="0038743A" w:rsidRPr="002D0C45" w:rsidRDefault="0038743A" w:rsidP="0038743A">
      <w:pPr>
        <w:suppressAutoHyphens/>
        <w:ind w:right="49"/>
        <w:jc w:val="center"/>
        <w:rPr>
          <w:rFonts w:ascii="Montserrat" w:eastAsia="Times New Roman" w:hAnsi="Montserrat" w:cs="Arial"/>
          <w:sz w:val="17"/>
          <w:szCs w:val="17"/>
          <w:lang w:val="es-ES" w:eastAsia="ar-SA"/>
        </w:rPr>
      </w:pPr>
    </w:p>
    <w:p w14:paraId="2F93ABA2" w14:textId="77777777" w:rsidR="0038743A" w:rsidRPr="002D0C45" w:rsidRDefault="0038743A" w:rsidP="0038743A">
      <w:pPr>
        <w:suppressAutoHyphens/>
        <w:ind w:right="49"/>
        <w:jc w:val="center"/>
        <w:rPr>
          <w:rFonts w:ascii="Montserrat" w:eastAsia="Times New Roman" w:hAnsi="Montserrat" w:cs="Arial"/>
          <w:sz w:val="17"/>
          <w:szCs w:val="17"/>
          <w:lang w:val="es-ES" w:eastAsia="ar-SA"/>
        </w:rPr>
      </w:pPr>
    </w:p>
    <w:p w14:paraId="4F2C20D2" w14:textId="77777777" w:rsidR="0038743A" w:rsidRPr="002D0C45" w:rsidRDefault="0038743A" w:rsidP="0038743A">
      <w:pPr>
        <w:suppressAutoHyphens/>
        <w:ind w:right="49"/>
        <w:jc w:val="center"/>
        <w:rPr>
          <w:rFonts w:ascii="Montserrat" w:eastAsia="Times New Roman" w:hAnsi="Montserrat" w:cs="Arial"/>
          <w:sz w:val="17"/>
          <w:szCs w:val="17"/>
          <w:lang w:val="es-ES" w:eastAsia="ar-SA"/>
        </w:rPr>
      </w:pPr>
    </w:p>
    <w:p w14:paraId="6AF3F041" w14:textId="77777777" w:rsidR="0038743A" w:rsidRPr="002D0C45" w:rsidRDefault="0038743A" w:rsidP="0038743A">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2B54D0E5" w14:textId="77777777" w:rsidR="0038743A" w:rsidRPr="002D0C45" w:rsidRDefault="0038743A" w:rsidP="0038743A">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__________(NOMBRE O RAZÓN SOCIAL DE LA EMPRESA)______</w:t>
      </w:r>
    </w:p>
    <w:p w14:paraId="6FDEAE97" w14:textId="77777777" w:rsidR="0038743A" w:rsidRPr="002D0C45" w:rsidRDefault="0038743A" w:rsidP="0038743A">
      <w:pPr>
        <w:suppressAutoHyphens/>
        <w:ind w:left="142" w:right="49"/>
        <w:rPr>
          <w:rFonts w:ascii="Montserrat" w:eastAsia="Times New Roman" w:hAnsi="Montserrat" w:cs="Arial"/>
          <w:sz w:val="17"/>
          <w:szCs w:val="17"/>
          <w:lang w:eastAsia="ar-SA"/>
        </w:rPr>
      </w:pPr>
    </w:p>
    <w:p w14:paraId="614C083B" w14:textId="4CDCC90C" w:rsidR="00894C09" w:rsidRPr="0020199F" w:rsidRDefault="0038743A" w:rsidP="0038743A">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72AA2EAF" w14:textId="77777777" w:rsidR="00BC1DC2" w:rsidRDefault="00BC1DC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212B3AE6" w14:textId="4220780C" w:rsidR="0038743A" w:rsidRPr="00BC1DC2" w:rsidRDefault="0038743A" w:rsidP="0038743A">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127F43B4" w14:textId="77777777" w:rsidR="0038743A" w:rsidRDefault="0038743A" w:rsidP="0038743A">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7550212" w14:textId="77777777" w:rsidR="0038743A" w:rsidRDefault="0038743A" w:rsidP="0038743A">
      <w:pPr>
        <w:jc w:val="center"/>
        <w:rPr>
          <w:rFonts w:ascii="Montserrat" w:hAnsi="Montserrat" w:cs="Arial"/>
          <w:sz w:val="18"/>
          <w:szCs w:val="18"/>
        </w:rPr>
      </w:pPr>
    </w:p>
    <w:p w14:paraId="533D306C" w14:textId="77777777" w:rsidR="0038743A" w:rsidRPr="002A3074" w:rsidRDefault="0038743A" w:rsidP="0038743A">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6D778ECD" w14:textId="77777777" w:rsidR="0038743A" w:rsidRPr="002A3074" w:rsidRDefault="0038743A" w:rsidP="0038743A">
      <w:pPr>
        <w:suppressAutoHyphens/>
        <w:spacing w:line="276" w:lineRule="auto"/>
        <w:ind w:left="142" w:right="49"/>
        <w:rPr>
          <w:rFonts w:ascii="Montserrat" w:eastAsia="Times New Roman" w:hAnsi="Montserrat" w:cs="Arial"/>
          <w:sz w:val="20"/>
          <w:szCs w:val="20"/>
          <w:lang w:val="es-ES" w:eastAsia="ar-SA"/>
        </w:rPr>
      </w:pPr>
    </w:p>
    <w:p w14:paraId="1EAE3A12" w14:textId="77777777" w:rsidR="0038743A" w:rsidRPr="002A3074" w:rsidRDefault="0038743A" w:rsidP="0038743A">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CF69816" w14:textId="77777777" w:rsidR="0038743A" w:rsidRPr="002A3074" w:rsidRDefault="0038743A" w:rsidP="0038743A">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B354BC6" w14:textId="77777777" w:rsidR="0038743A" w:rsidRPr="00445349" w:rsidRDefault="0038743A" w:rsidP="0038743A">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6A8C539" w14:textId="77777777" w:rsidR="0038743A" w:rsidRPr="002A3074" w:rsidRDefault="0038743A" w:rsidP="0038743A">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3A2CA77" w14:textId="77777777" w:rsidR="0038743A" w:rsidRDefault="0038743A" w:rsidP="0038743A">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673DF7E4" w14:textId="77777777" w:rsidR="0038743A" w:rsidRDefault="0038743A" w:rsidP="0038743A">
      <w:pPr>
        <w:spacing w:line="276" w:lineRule="auto"/>
        <w:ind w:right="49"/>
        <w:jc w:val="both"/>
        <w:rPr>
          <w:rFonts w:ascii="Montserrat" w:hAnsi="Montserrat" w:cs="Arial"/>
          <w:bCs/>
          <w:sz w:val="20"/>
          <w:szCs w:val="20"/>
        </w:rPr>
      </w:pPr>
    </w:p>
    <w:p w14:paraId="4F5BDCAA" w14:textId="77777777" w:rsidR="0038743A" w:rsidRPr="002A3074" w:rsidRDefault="0038743A" w:rsidP="0038743A">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122D42BF" w14:textId="77777777" w:rsidR="0038743A" w:rsidRPr="002A3074" w:rsidRDefault="0038743A" w:rsidP="0038743A">
      <w:pPr>
        <w:suppressAutoHyphens/>
        <w:spacing w:line="276" w:lineRule="auto"/>
        <w:ind w:right="49"/>
        <w:jc w:val="both"/>
        <w:rPr>
          <w:rFonts w:ascii="Montserrat" w:eastAsia="Times New Roman" w:hAnsi="Montserrat" w:cs="Arial"/>
          <w:sz w:val="20"/>
          <w:szCs w:val="20"/>
          <w:lang w:eastAsia="ar-SA"/>
        </w:rPr>
      </w:pPr>
    </w:p>
    <w:p w14:paraId="6D665CD2" w14:textId="77777777" w:rsidR="0038743A" w:rsidRPr="00F17E73" w:rsidRDefault="0038743A" w:rsidP="0038743A">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03D06A" w14:textId="77777777" w:rsidR="0038743A" w:rsidRPr="00F17E73" w:rsidRDefault="0038743A" w:rsidP="0038743A">
      <w:pPr>
        <w:suppressAutoHyphens/>
        <w:spacing w:line="276" w:lineRule="auto"/>
        <w:ind w:right="49"/>
        <w:jc w:val="center"/>
        <w:rPr>
          <w:rFonts w:ascii="Montserrat" w:eastAsia="Times New Roman" w:hAnsi="Montserrat" w:cs="Arial"/>
          <w:sz w:val="20"/>
          <w:szCs w:val="20"/>
          <w:lang w:val="es-ES" w:eastAsia="ar-SA"/>
        </w:rPr>
      </w:pPr>
    </w:p>
    <w:p w14:paraId="2C5F2A2E" w14:textId="77777777" w:rsidR="0038743A" w:rsidRPr="00F17E73" w:rsidRDefault="0038743A" w:rsidP="0038743A">
      <w:pPr>
        <w:suppressAutoHyphens/>
        <w:spacing w:line="276" w:lineRule="auto"/>
        <w:ind w:right="49"/>
        <w:jc w:val="center"/>
        <w:rPr>
          <w:rFonts w:ascii="Montserrat" w:eastAsia="Times New Roman" w:hAnsi="Montserrat" w:cs="Arial"/>
          <w:sz w:val="20"/>
          <w:szCs w:val="20"/>
          <w:lang w:val="es-ES" w:eastAsia="ar-SA"/>
        </w:rPr>
      </w:pPr>
    </w:p>
    <w:p w14:paraId="59E1FEFA" w14:textId="77777777" w:rsidR="0038743A" w:rsidRDefault="0038743A" w:rsidP="0038743A">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DFF959C" w14:textId="77777777" w:rsidR="0038743A" w:rsidRPr="00F17E73" w:rsidRDefault="0038743A" w:rsidP="0038743A">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11B64E0" w14:textId="77777777" w:rsidR="0038743A" w:rsidRDefault="0038743A" w:rsidP="0038743A">
      <w:pPr>
        <w:spacing w:after="200" w:line="276" w:lineRule="auto"/>
        <w:rPr>
          <w:rFonts w:ascii="Montserrat" w:eastAsia="Times New Roman" w:hAnsi="Montserrat" w:cs="Arial"/>
          <w:sz w:val="20"/>
          <w:szCs w:val="20"/>
          <w:lang w:val="es-ES" w:eastAsia="ar-SA"/>
        </w:rPr>
      </w:pPr>
    </w:p>
    <w:p w14:paraId="72F9D218" w14:textId="77777777" w:rsidR="0038743A" w:rsidRDefault="0038743A" w:rsidP="0038743A">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74FDD20F" w14:textId="77777777" w:rsidR="0038743A" w:rsidRDefault="0038743A" w:rsidP="0038743A">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48708681" w14:textId="77777777" w:rsidR="0038743A" w:rsidRDefault="0038743A" w:rsidP="0038743A">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1FE4E2D9" w14:textId="77777777" w:rsidR="0038743A" w:rsidRDefault="0038743A" w:rsidP="0038743A">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2ADF6C76" w14:textId="77777777" w:rsidR="0038743A" w:rsidRPr="00BC1DC2" w:rsidRDefault="0038743A" w:rsidP="0038743A">
      <w:pPr>
        <w:pStyle w:val="Ttulo1"/>
        <w:spacing w:before="0"/>
        <w:ind w:left="360" w:right="49"/>
        <w:jc w:val="center"/>
        <w:rPr>
          <w:rFonts w:ascii="Montserrat" w:hAnsi="Montserrat" w:cs="Arial"/>
          <w:b/>
          <w:color w:val="000000" w:themeColor="text1"/>
          <w:sz w:val="20"/>
          <w:szCs w:val="20"/>
        </w:rPr>
      </w:pPr>
      <w:bookmarkStart w:id="142"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2"/>
    </w:p>
    <w:p w14:paraId="5850A53C" w14:textId="77777777" w:rsidR="0038743A" w:rsidRPr="00BC1DC2" w:rsidRDefault="0038743A" w:rsidP="0038743A">
      <w:pPr>
        <w:suppressAutoHyphens/>
        <w:ind w:right="49"/>
        <w:jc w:val="center"/>
        <w:rPr>
          <w:rFonts w:ascii="Montserrat" w:eastAsia="Times New Roman" w:hAnsi="Montserrat" w:cs="Arial"/>
          <w:b/>
          <w:color w:val="000000" w:themeColor="text1"/>
          <w:sz w:val="20"/>
          <w:szCs w:val="20"/>
          <w:lang w:val="es-ES" w:eastAsia="ar-SA"/>
        </w:rPr>
      </w:pPr>
    </w:p>
    <w:p w14:paraId="28DFDBBF" w14:textId="77777777" w:rsidR="0038743A" w:rsidRPr="00445349" w:rsidRDefault="0038743A" w:rsidP="0038743A">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2EFDE5E9" w14:textId="77777777" w:rsidR="0038743A" w:rsidRPr="00445349" w:rsidRDefault="0038743A" w:rsidP="0038743A">
      <w:pPr>
        <w:suppressAutoHyphens/>
        <w:ind w:right="49"/>
        <w:jc w:val="center"/>
        <w:rPr>
          <w:rFonts w:ascii="Montserrat" w:eastAsia="Times New Roman" w:hAnsi="Montserrat" w:cs="Times New Roman"/>
          <w:b/>
          <w:smallCaps/>
          <w:sz w:val="20"/>
          <w:szCs w:val="20"/>
          <w:lang w:eastAsia="ar-SA"/>
        </w:rPr>
      </w:pPr>
    </w:p>
    <w:p w14:paraId="5D69E5F9" w14:textId="77777777" w:rsidR="0038743A" w:rsidRPr="00445349" w:rsidRDefault="0038743A" w:rsidP="0038743A">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de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42A8627D" w14:textId="77777777" w:rsidR="0038743A" w:rsidRPr="00445349" w:rsidRDefault="0038743A" w:rsidP="0038743A">
      <w:pPr>
        <w:suppressAutoHyphens/>
        <w:ind w:right="49"/>
        <w:rPr>
          <w:rFonts w:ascii="Montserrat" w:eastAsia="Times New Roman" w:hAnsi="Montserrat" w:cs="Arial"/>
          <w:sz w:val="20"/>
          <w:szCs w:val="20"/>
          <w:lang w:eastAsia="ar-SA"/>
        </w:rPr>
      </w:pPr>
    </w:p>
    <w:p w14:paraId="50D737DD" w14:textId="77777777" w:rsidR="0038743A" w:rsidRPr="002A3074" w:rsidRDefault="0038743A" w:rsidP="0038743A">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B870D0C" w14:textId="77777777" w:rsidR="0038743A" w:rsidRPr="002A3074" w:rsidRDefault="0038743A" w:rsidP="0038743A">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0C778D" w14:textId="77777777" w:rsidR="0038743A" w:rsidRPr="00152AB2" w:rsidRDefault="0038743A" w:rsidP="0038743A">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74532F2A" w14:textId="77777777" w:rsidR="0038743A" w:rsidRPr="00445349" w:rsidRDefault="0038743A" w:rsidP="0038743A">
      <w:pPr>
        <w:suppressAutoHyphens/>
        <w:ind w:right="49"/>
        <w:jc w:val="both"/>
        <w:rPr>
          <w:rFonts w:ascii="Montserrat" w:eastAsia="Times New Roman" w:hAnsi="Montserrat" w:cs="Arial"/>
          <w:sz w:val="20"/>
          <w:szCs w:val="20"/>
          <w:lang w:eastAsia="ar-SA"/>
        </w:rPr>
      </w:pPr>
    </w:p>
    <w:p w14:paraId="36456162" w14:textId="77777777" w:rsidR="0038743A" w:rsidRPr="00445349" w:rsidRDefault="0038743A" w:rsidP="0038743A">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1EB5C17F" w14:textId="77777777" w:rsidR="0038743A" w:rsidRPr="00445349" w:rsidRDefault="0038743A" w:rsidP="0038743A">
      <w:pPr>
        <w:suppressAutoHyphens/>
        <w:ind w:right="49"/>
        <w:jc w:val="both"/>
        <w:rPr>
          <w:rFonts w:ascii="Montserrat" w:eastAsia="Times New Roman" w:hAnsi="Montserrat" w:cs="Arial"/>
          <w:sz w:val="20"/>
          <w:szCs w:val="20"/>
          <w:lang w:eastAsia="ar-SA"/>
        </w:rPr>
      </w:pPr>
    </w:p>
    <w:p w14:paraId="3DCCF742" w14:textId="77777777" w:rsidR="0038743A" w:rsidRPr="00445349" w:rsidRDefault="0038743A" w:rsidP="0038743A">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7B367BCF" w14:textId="77777777" w:rsidR="0038743A" w:rsidRPr="00445349" w:rsidRDefault="0038743A" w:rsidP="0038743A">
      <w:pPr>
        <w:suppressAutoHyphens/>
        <w:ind w:right="49"/>
        <w:jc w:val="both"/>
        <w:rPr>
          <w:rFonts w:ascii="Montserrat" w:eastAsia="Times New Roman" w:hAnsi="Montserrat" w:cs="Arial"/>
          <w:sz w:val="20"/>
          <w:szCs w:val="20"/>
          <w:lang w:eastAsia="ar-SA"/>
        </w:rPr>
      </w:pPr>
    </w:p>
    <w:p w14:paraId="7438B66C" w14:textId="77777777" w:rsidR="0038743A" w:rsidRPr="00445349" w:rsidRDefault="0038743A" w:rsidP="0038743A">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3EBB4199" w14:textId="77777777" w:rsidR="0038743A" w:rsidRPr="00445349" w:rsidRDefault="0038743A" w:rsidP="0038743A">
      <w:pPr>
        <w:suppressAutoHyphens/>
        <w:ind w:right="49"/>
        <w:jc w:val="both"/>
        <w:rPr>
          <w:rFonts w:ascii="Montserrat" w:eastAsia="Times New Roman" w:hAnsi="Montserrat" w:cs="Arial"/>
          <w:sz w:val="20"/>
          <w:szCs w:val="20"/>
          <w:lang w:eastAsia="ar-SA"/>
        </w:rPr>
      </w:pPr>
    </w:p>
    <w:p w14:paraId="2F3CD1C8" w14:textId="263277C6" w:rsidR="00A038F0" w:rsidRDefault="0038743A" w:rsidP="00A038F0">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7929AF3B" w14:textId="77777777" w:rsidR="00A038F0" w:rsidRDefault="00A038F0">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4F347580" w14:textId="77777777" w:rsidR="00A038F0" w:rsidRPr="00445349" w:rsidRDefault="00A038F0" w:rsidP="00A038F0">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A8C8E23" w14:textId="77777777" w:rsidR="00A038F0" w:rsidRPr="00445349" w:rsidRDefault="00A038F0" w:rsidP="00A038F0">
      <w:pPr>
        <w:suppressAutoHyphens/>
        <w:ind w:right="49"/>
        <w:jc w:val="center"/>
        <w:rPr>
          <w:rFonts w:ascii="Montserrat" w:eastAsia="Times New Roman" w:hAnsi="Montserrat" w:cs="Arial"/>
          <w:b/>
          <w:sz w:val="20"/>
          <w:szCs w:val="20"/>
          <w:lang w:val="es-ES" w:eastAsia="ar-SA"/>
        </w:rPr>
      </w:pPr>
    </w:p>
    <w:p w14:paraId="6D3597FF" w14:textId="77777777" w:rsidR="00A038F0" w:rsidRPr="00445349" w:rsidRDefault="00A038F0" w:rsidP="00A038F0">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3C15162F" w14:textId="77777777" w:rsidR="00A038F0" w:rsidRPr="00445349" w:rsidRDefault="00A038F0" w:rsidP="00A038F0">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A038F0" w:rsidRPr="00445349" w14:paraId="6E4C2273"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1000EF5B"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EEB2737"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A038F0" w:rsidRPr="00445349" w14:paraId="6C2D422E"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9D27BD4"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AE55CFE"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A038F0" w:rsidRPr="00445349" w14:paraId="46F23C3B"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F50CA9C"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9798BB9"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A038F0" w:rsidRPr="00445349" w14:paraId="07B957FF"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5FD7F38"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90674BC"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A038F0" w:rsidRPr="00445349" w14:paraId="55458C44"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C718350"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C77E4F"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A038F0" w:rsidRPr="00445349" w14:paraId="2D553719"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822F84C" w14:textId="77777777" w:rsidR="00A038F0" w:rsidRPr="00445349" w:rsidRDefault="00A038F0" w:rsidP="00C75FD1">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9C7585" w14:textId="77777777" w:rsidR="00A038F0" w:rsidRPr="00445349" w:rsidRDefault="00A038F0" w:rsidP="00C75FD1">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A038F0" w:rsidRPr="00445349" w14:paraId="6B1F6883"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92F945F"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5BD5A1" w14:textId="77777777" w:rsidR="00A038F0" w:rsidRPr="00445349" w:rsidRDefault="00A038F0" w:rsidP="00C75FD1">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A038F0" w:rsidRPr="00445349" w14:paraId="4CF37CD3"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EF96081"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F7F288" w14:textId="77777777" w:rsidR="00A038F0" w:rsidRPr="00445349" w:rsidRDefault="00A038F0" w:rsidP="00C75FD1">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445349">
                <w:rPr>
                  <w:rFonts w:ascii="Montserrat" w:eastAsia="Calibri" w:hAnsi="Montserrat" w:cs="Arial"/>
                  <w:sz w:val="20"/>
                  <w:szCs w:val="20"/>
                  <w:u w:val="single"/>
                  <w:lang w:eastAsia="es-MX"/>
                </w:rPr>
                <w:t>http://www.comprasdegobierno.gob.mx/calculadora</w:t>
              </w:r>
            </w:hyperlink>
          </w:p>
          <w:p w14:paraId="562011B0" w14:textId="77777777" w:rsidR="00A038F0" w:rsidRPr="00445349" w:rsidRDefault="00A038F0" w:rsidP="00C75FD1">
            <w:pPr>
              <w:suppressAutoHyphens/>
              <w:ind w:right="49"/>
              <w:rPr>
                <w:rFonts w:ascii="Montserrat" w:eastAsia="Calibri" w:hAnsi="Montserrat" w:cs="Arial"/>
                <w:sz w:val="20"/>
                <w:szCs w:val="20"/>
                <w:lang w:eastAsia="es-MX"/>
              </w:rPr>
            </w:pPr>
          </w:p>
          <w:p w14:paraId="27537550" w14:textId="77777777" w:rsidR="00A038F0" w:rsidRPr="00445349" w:rsidRDefault="00A038F0" w:rsidP="00C75FD1">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47C858E0" w14:textId="77777777" w:rsidR="00A038F0" w:rsidRPr="00445349" w:rsidRDefault="00A038F0" w:rsidP="00C75FD1">
            <w:pPr>
              <w:suppressAutoHyphens/>
              <w:ind w:right="49"/>
              <w:rPr>
                <w:rFonts w:ascii="Montserrat" w:eastAsia="Calibri" w:hAnsi="Montserrat" w:cs="Arial"/>
                <w:sz w:val="20"/>
                <w:szCs w:val="20"/>
                <w:lang w:eastAsia="es-MX"/>
              </w:rPr>
            </w:pPr>
          </w:p>
          <w:p w14:paraId="6C0668E8" w14:textId="77777777" w:rsidR="00A038F0" w:rsidRPr="00445349" w:rsidRDefault="00A038F0" w:rsidP="00C75FD1">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A038F0" w:rsidRPr="00445349" w14:paraId="05965FA6"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087DC0"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4CCF316" w14:textId="77777777" w:rsidR="00A038F0" w:rsidRPr="00445349" w:rsidRDefault="00A038F0" w:rsidP="00C75FD1">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A038F0" w:rsidRPr="00445349" w14:paraId="623BA026"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4E00FCF"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2CB745B" w14:textId="77777777" w:rsidR="00A038F0" w:rsidRPr="00445349" w:rsidRDefault="00A038F0" w:rsidP="00C75FD1">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247BAA86" w14:textId="77777777" w:rsidR="00A038F0" w:rsidRPr="00445349" w:rsidRDefault="00A038F0" w:rsidP="00A038F0">
      <w:pPr>
        <w:suppressAutoHyphens/>
        <w:ind w:right="49"/>
        <w:rPr>
          <w:rFonts w:ascii="Montserrat" w:eastAsia="Calibri" w:hAnsi="Montserrat" w:cs="Arial"/>
          <w:b/>
          <w:bCs/>
          <w:sz w:val="20"/>
          <w:szCs w:val="20"/>
          <w:lang w:eastAsia="es-MX"/>
        </w:rPr>
      </w:pPr>
    </w:p>
    <w:p w14:paraId="37498C8E" w14:textId="77777777" w:rsidR="00A038F0" w:rsidRPr="00445349" w:rsidRDefault="00A038F0" w:rsidP="00A038F0">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1BA1EE11" w14:textId="77777777" w:rsidR="00A038F0" w:rsidRPr="00BC1DC2" w:rsidRDefault="00A038F0" w:rsidP="00A038F0">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3" w:name="_Toc474930442"/>
      <w:r w:rsidRPr="00BC1DC2">
        <w:rPr>
          <w:rFonts w:ascii="Montserrat" w:hAnsi="Montserrat" w:cs="Arial"/>
          <w:b/>
          <w:color w:val="000000" w:themeColor="text1"/>
          <w:sz w:val="20"/>
          <w:szCs w:val="20"/>
        </w:rPr>
        <w:br/>
      </w:r>
      <w:bookmarkEnd w:id="143"/>
      <w:r w:rsidRPr="00BC1DC2">
        <w:rPr>
          <w:rFonts w:ascii="Montserrat" w:hAnsi="Montserrat" w:cs="Arial"/>
          <w:b/>
          <w:color w:val="000000" w:themeColor="text1"/>
          <w:sz w:val="20"/>
          <w:szCs w:val="20"/>
          <w:lang w:val="es-ES"/>
        </w:rPr>
        <w:t>MANIFIESTO DE NACIONALIDAD</w:t>
      </w:r>
    </w:p>
    <w:p w14:paraId="2E36CAC8" w14:textId="77777777" w:rsidR="00A038F0" w:rsidRPr="005A6E3E" w:rsidRDefault="00A038F0" w:rsidP="00A038F0">
      <w:pPr>
        <w:rPr>
          <w:lang w:val="es-ES" w:eastAsia="ar-SA"/>
        </w:rPr>
      </w:pPr>
    </w:p>
    <w:p w14:paraId="070E34E0" w14:textId="77777777" w:rsidR="00A038F0" w:rsidRPr="00142A3A" w:rsidRDefault="00A038F0" w:rsidP="00A038F0">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470F1D29" w14:textId="77777777" w:rsidR="00A038F0" w:rsidRDefault="00A038F0" w:rsidP="00A038F0">
      <w:pPr>
        <w:pStyle w:val="Texto"/>
        <w:spacing w:after="0" w:line="240" w:lineRule="auto"/>
        <w:ind w:firstLine="0"/>
        <w:rPr>
          <w:rFonts w:ascii="Montserrat" w:hAnsi="Montserrat"/>
          <w:b/>
          <w:sz w:val="20"/>
        </w:rPr>
      </w:pPr>
    </w:p>
    <w:p w14:paraId="29DE990B" w14:textId="77777777" w:rsidR="00A038F0" w:rsidRPr="00445349" w:rsidRDefault="00A038F0" w:rsidP="00A038F0">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A20B18" w14:textId="77777777" w:rsidR="00A038F0" w:rsidRPr="00445349" w:rsidRDefault="00A038F0" w:rsidP="00A038F0">
      <w:pPr>
        <w:pStyle w:val="Texto"/>
        <w:spacing w:after="0" w:line="240" w:lineRule="auto"/>
        <w:ind w:firstLine="0"/>
        <w:rPr>
          <w:rFonts w:ascii="Montserrat" w:hAnsi="Montserrat"/>
          <w:b/>
          <w:sz w:val="20"/>
        </w:rPr>
      </w:pPr>
    </w:p>
    <w:p w14:paraId="72907839" w14:textId="77777777" w:rsidR="00A038F0" w:rsidRPr="00445349" w:rsidRDefault="00A038F0" w:rsidP="00A038F0">
      <w:pPr>
        <w:jc w:val="right"/>
        <w:rPr>
          <w:rFonts w:ascii="Montserrat" w:hAnsi="Montserrat" w:cs="Arial"/>
          <w:sz w:val="20"/>
          <w:szCs w:val="20"/>
        </w:rPr>
      </w:pPr>
      <w:r w:rsidRPr="00445349">
        <w:rPr>
          <w:rFonts w:ascii="Montserrat" w:hAnsi="Montserrat" w:cs="Arial"/>
          <w:sz w:val="20"/>
          <w:szCs w:val="20"/>
        </w:rPr>
        <w:t>___________ a ___de ___________de____(</w:t>
      </w:r>
      <w:r w:rsidRPr="00445349">
        <w:rPr>
          <w:rFonts w:ascii="Montserrat" w:hAnsi="Montserrat" w:cs="Arial"/>
          <w:b/>
          <w:sz w:val="20"/>
          <w:szCs w:val="20"/>
        </w:rPr>
        <w:t>1</w:t>
      </w:r>
      <w:r w:rsidRPr="00445349">
        <w:rPr>
          <w:rFonts w:ascii="Montserrat" w:hAnsi="Montserrat" w:cs="Arial"/>
          <w:sz w:val="20"/>
          <w:szCs w:val="20"/>
        </w:rPr>
        <w:t>)</w:t>
      </w:r>
    </w:p>
    <w:p w14:paraId="2B61211D" w14:textId="77777777" w:rsidR="00A038F0" w:rsidRPr="00445349" w:rsidRDefault="00A038F0" w:rsidP="00A038F0">
      <w:pPr>
        <w:jc w:val="both"/>
        <w:rPr>
          <w:rFonts w:ascii="Montserrat" w:hAnsi="Montserrat" w:cs="Arial"/>
          <w:sz w:val="20"/>
          <w:szCs w:val="20"/>
        </w:rPr>
      </w:pPr>
    </w:p>
    <w:p w14:paraId="4840197F" w14:textId="77777777" w:rsidR="00A038F0" w:rsidRPr="002A3074" w:rsidRDefault="00A038F0" w:rsidP="00A038F0">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E1EED4F" w14:textId="77777777" w:rsidR="00A038F0" w:rsidRPr="002A3074" w:rsidRDefault="00A038F0" w:rsidP="00A038F0">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382D72C" w14:textId="77777777" w:rsidR="00A038F0" w:rsidRPr="00152AB2" w:rsidRDefault="00A038F0" w:rsidP="00A038F0">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2D85AD45" w14:textId="77777777" w:rsidR="00A038F0" w:rsidRPr="00445349" w:rsidRDefault="00A038F0" w:rsidP="00A038F0">
      <w:pPr>
        <w:jc w:val="both"/>
        <w:rPr>
          <w:rFonts w:ascii="Montserrat" w:hAnsi="Montserrat" w:cs="Arial"/>
          <w:sz w:val="20"/>
          <w:szCs w:val="20"/>
        </w:rPr>
      </w:pPr>
    </w:p>
    <w:p w14:paraId="7C54F453" w14:textId="77777777" w:rsidR="00A038F0" w:rsidRPr="00445349" w:rsidRDefault="00A038F0" w:rsidP="00A038F0">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22E0032" w14:textId="77777777" w:rsidR="00A038F0" w:rsidRPr="00445349" w:rsidRDefault="00A038F0" w:rsidP="00A038F0">
      <w:pPr>
        <w:jc w:val="both"/>
        <w:rPr>
          <w:rFonts w:ascii="Montserrat" w:hAnsi="Montserrat" w:cs="Arial"/>
          <w:sz w:val="20"/>
          <w:szCs w:val="20"/>
        </w:rPr>
      </w:pPr>
    </w:p>
    <w:p w14:paraId="19CA7B86" w14:textId="77777777" w:rsidR="00A038F0" w:rsidRPr="00445349" w:rsidRDefault="00A038F0" w:rsidP="00A038F0">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7F172BD" w14:textId="77777777" w:rsidR="00A038F0" w:rsidRPr="00445349" w:rsidRDefault="00A038F0" w:rsidP="00A038F0">
      <w:pPr>
        <w:jc w:val="both"/>
        <w:rPr>
          <w:rFonts w:ascii="Montserrat" w:hAnsi="Montserrat" w:cs="Arial"/>
          <w:sz w:val="20"/>
          <w:szCs w:val="20"/>
        </w:rPr>
      </w:pPr>
    </w:p>
    <w:p w14:paraId="54CB72D5" w14:textId="77777777" w:rsidR="00A038F0" w:rsidRPr="00445349" w:rsidRDefault="00A038F0" w:rsidP="00A038F0">
      <w:pPr>
        <w:jc w:val="center"/>
        <w:rPr>
          <w:rFonts w:ascii="Montserrat" w:hAnsi="Montserrat" w:cs="Arial"/>
          <w:sz w:val="20"/>
          <w:szCs w:val="20"/>
        </w:rPr>
      </w:pPr>
    </w:p>
    <w:p w14:paraId="1C013BBC" w14:textId="77777777" w:rsidR="00A038F0" w:rsidRPr="00445349" w:rsidRDefault="00A038F0" w:rsidP="00A038F0">
      <w:pPr>
        <w:ind w:right="193"/>
        <w:jc w:val="center"/>
        <w:rPr>
          <w:rFonts w:ascii="Montserrat" w:hAnsi="Montserrat" w:cs="Arial"/>
          <w:b/>
          <w:sz w:val="20"/>
          <w:szCs w:val="20"/>
        </w:rPr>
      </w:pPr>
      <w:r w:rsidRPr="00445349">
        <w:rPr>
          <w:rFonts w:ascii="Montserrat" w:hAnsi="Montserrat" w:cs="Arial"/>
          <w:b/>
          <w:sz w:val="20"/>
          <w:szCs w:val="20"/>
        </w:rPr>
        <w:t>ATENTAMENTE</w:t>
      </w:r>
    </w:p>
    <w:p w14:paraId="765D536A" w14:textId="77777777" w:rsidR="00A038F0" w:rsidRPr="00445349" w:rsidRDefault="00A038F0" w:rsidP="00A038F0">
      <w:pPr>
        <w:jc w:val="center"/>
        <w:rPr>
          <w:rFonts w:ascii="Montserrat" w:hAnsi="Montserrat" w:cs="Arial"/>
          <w:b/>
          <w:sz w:val="20"/>
          <w:szCs w:val="20"/>
        </w:rPr>
      </w:pPr>
    </w:p>
    <w:p w14:paraId="75560B95" w14:textId="77777777" w:rsidR="00A038F0" w:rsidRPr="00445349" w:rsidRDefault="00A038F0" w:rsidP="00A038F0">
      <w:pPr>
        <w:jc w:val="center"/>
        <w:rPr>
          <w:rFonts w:ascii="Montserrat" w:hAnsi="Montserrat" w:cs="Arial"/>
          <w:b/>
          <w:sz w:val="20"/>
          <w:szCs w:val="20"/>
        </w:rPr>
      </w:pPr>
    </w:p>
    <w:p w14:paraId="0107398F" w14:textId="77777777" w:rsidR="00A038F0" w:rsidRPr="00445349" w:rsidRDefault="00A038F0" w:rsidP="00A038F0">
      <w:pPr>
        <w:jc w:val="center"/>
        <w:rPr>
          <w:rFonts w:ascii="Montserrat" w:hAnsi="Montserrat" w:cs="Arial"/>
          <w:b/>
          <w:sz w:val="20"/>
          <w:szCs w:val="20"/>
        </w:rPr>
      </w:pPr>
    </w:p>
    <w:p w14:paraId="0D37E21E" w14:textId="77777777" w:rsidR="00A038F0" w:rsidRPr="00445349" w:rsidRDefault="00A038F0" w:rsidP="00A038F0">
      <w:pPr>
        <w:jc w:val="center"/>
        <w:rPr>
          <w:rFonts w:ascii="Montserrat" w:hAnsi="Montserrat" w:cs="Arial"/>
          <w:b/>
          <w:sz w:val="20"/>
          <w:szCs w:val="20"/>
        </w:rPr>
      </w:pPr>
    </w:p>
    <w:p w14:paraId="33EA5119" w14:textId="77777777" w:rsidR="00A038F0" w:rsidRPr="00445349" w:rsidRDefault="00A038F0" w:rsidP="00A038F0">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3F35F3E7" w14:textId="77777777" w:rsidR="00A038F0" w:rsidRPr="00445349" w:rsidRDefault="00A038F0" w:rsidP="00A038F0">
      <w:pPr>
        <w:jc w:val="center"/>
        <w:rPr>
          <w:rFonts w:ascii="Montserrat" w:hAnsi="Montserrat" w:cs="Arial"/>
          <w:b/>
          <w:sz w:val="20"/>
          <w:szCs w:val="20"/>
        </w:rPr>
      </w:pPr>
      <w:r w:rsidRPr="00445349">
        <w:rPr>
          <w:rFonts w:ascii="Montserrat" w:hAnsi="Montserrat" w:cs="Arial"/>
          <w:b/>
          <w:sz w:val="20"/>
          <w:szCs w:val="20"/>
        </w:rPr>
        <w:t>NOMBRE Y FIRMA</w:t>
      </w:r>
    </w:p>
    <w:p w14:paraId="13DAAF83" w14:textId="77777777" w:rsidR="00A038F0" w:rsidRDefault="00A038F0" w:rsidP="00A038F0">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478BF481" w14:textId="77777777" w:rsidR="00A038F0" w:rsidRPr="00445349" w:rsidRDefault="00A038F0" w:rsidP="00A038F0">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5F2FD061" w14:textId="77777777" w:rsidR="00A038F0" w:rsidRPr="00445349" w:rsidRDefault="00A038F0" w:rsidP="00A038F0">
      <w:pPr>
        <w:rPr>
          <w:rFonts w:ascii="Montserrat" w:hAnsi="Montserrat" w:cs="Arial"/>
          <w:sz w:val="20"/>
          <w:szCs w:val="20"/>
        </w:rPr>
      </w:pPr>
    </w:p>
    <w:p w14:paraId="4859F912" w14:textId="77777777" w:rsidR="00A038F0" w:rsidRPr="00445349" w:rsidRDefault="00A038F0" w:rsidP="00A038F0">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EB50D98" w14:textId="77777777" w:rsidR="00A038F0" w:rsidRPr="00445349" w:rsidRDefault="00A038F0" w:rsidP="00A038F0">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A038F0" w:rsidRPr="00445349" w14:paraId="41541B8C"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2D742D5"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72BAB36"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A038F0" w:rsidRPr="00445349" w14:paraId="3E3A53E5"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B19709"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1FC118F"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A038F0" w:rsidRPr="00445349" w14:paraId="4EA242D4"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EB153D4"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E9E27A"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A038F0" w:rsidRPr="00445349" w14:paraId="45AB5272"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1EA970E"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B1DE55"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A038F0" w:rsidRPr="00445349" w14:paraId="621005FF"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886CB03"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62705A3"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A038F0" w:rsidRPr="00445349" w14:paraId="33FB2302"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1BC2E1EE" w14:textId="77777777" w:rsidR="00A038F0" w:rsidRPr="00445349" w:rsidRDefault="00A038F0" w:rsidP="00C75FD1">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621638"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A038F0" w:rsidRPr="00445349" w14:paraId="4DDF5FF4"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47AD433"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72B8584"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1BADDC64" w14:textId="77777777" w:rsidR="00A038F0" w:rsidRPr="00445349" w:rsidRDefault="00A038F0" w:rsidP="00C75FD1">
            <w:pPr>
              <w:pStyle w:val="Texto"/>
              <w:spacing w:after="0" w:line="240" w:lineRule="auto"/>
              <w:ind w:firstLine="0"/>
              <w:rPr>
                <w:rFonts w:ascii="Montserrat" w:hAnsi="Montserrat"/>
                <w:sz w:val="20"/>
              </w:rPr>
            </w:pPr>
          </w:p>
          <w:p w14:paraId="77ECAE15"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A038F0" w:rsidRPr="00445349" w14:paraId="3D3CA9EA"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70E4F1"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0BA819"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5B4F3FE3" w14:textId="77777777" w:rsidR="00A038F0" w:rsidRPr="00445349" w:rsidRDefault="00A038F0" w:rsidP="00A038F0">
      <w:pPr>
        <w:pStyle w:val="Texto"/>
        <w:spacing w:after="0" w:line="240" w:lineRule="auto"/>
        <w:ind w:firstLine="0"/>
        <w:rPr>
          <w:rFonts w:ascii="Montserrat" w:hAnsi="Montserrat"/>
          <w:sz w:val="20"/>
        </w:rPr>
      </w:pPr>
    </w:p>
    <w:p w14:paraId="44EBD40B" w14:textId="12ADFD2C" w:rsidR="00A038F0" w:rsidRDefault="00A038F0" w:rsidP="00A038F0">
      <w:pPr>
        <w:jc w:val="center"/>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37D63463" w14:textId="77777777" w:rsidR="00A038F0" w:rsidRDefault="00A038F0">
      <w:pPr>
        <w:spacing w:after="200" w:line="276" w:lineRule="auto"/>
        <w:rPr>
          <w:rFonts w:ascii="Montserrat" w:hAnsi="Montserrat"/>
          <w:sz w:val="20"/>
        </w:rPr>
      </w:pPr>
      <w:r>
        <w:rPr>
          <w:rFonts w:ascii="Montserrat" w:hAnsi="Montserrat"/>
          <w:sz w:val="20"/>
        </w:rPr>
        <w:br w:type="page"/>
      </w:r>
    </w:p>
    <w:p w14:paraId="2FA484AB" w14:textId="77777777" w:rsidR="00A038F0" w:rsidRPr="00142A3A" w:rsidRDefault="00A038F0" w:rsidP="00A038F0">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558271A1" w14:textId="77777777" w:rsidR="00A038F0" w:rsidRPr="00445349" w:rsidRDefault="00A038F0" w:rsidP="00A038F0">
      <w:pPr>
        <w:rPr>
          <w:rFonts w:ascii="Montserrat" w:hAnsi="Montserrat"/>
          <w:sz w:val="20"/>
          <w:szCs w:val="20"/>
          <w:lang w:val="es-ES" w:eastAsia="ar-SA"/>
        </w:rPr>
      </w:pPr>
    </w:p>
    <w:p w14:paraId="084E21B5" w14:textId="77777777" w:rsidR="00A038F0" w:rsidRPr="00445349" w:rsidRDefault="00A038F0" w:rsidP="00A038F0">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386FC5AA" w14:textId="77777777" w:rsidR="00A038F0" w:rsidRPr="00445349" w:rsidRDefault="00A038F0" w:rsidP="00A038F0">
      <w:pPr>
        <w:ind w:right="193"/>
        <w:rPr>
          <w:rFonts w:ascii="Montserrat" w:hAnsi="Montserrat" w:cs="Arial"/>
          <w:b/>
          <w:sz w:val="20"/>
          <w:szCs w:val="20"/>
        </w:rPr>
      </w:pPr>
    </w:p>
    <w:p w14:paraId="32FEEB57" w14:textId="77777777" w:rsidR="00A038F0" w:rsidRPr="00445349" w:rsidRDefault="00A038F0" w:rsidP="00A038F0">
      <w:pPr>
        <w:jc w:val="right"/>
        <w:rPr>
          <w:rFonts w:ascii="Montserrat" w:hAnsi="Montserrat" w:cs="Arial"/>
          <w:sz w:val="20"/>
          <w:szCs w:val="20"/>
        </w:rPr>
      </w:pPr>
      <w:r w:rsidRPr="00445349">
        <w:rPr>
          <w:rFonts w:ascii="Montserrat" w:hAnsi="Montserrat" w:cs="Arial"/>
          <w:sz w:val="20"/>
          <w:szCs w:val="20"/>
        </w:rPr>
        <w:t>___________ a ___de ___________de____ (</w:t>
      </w:r>
      <w:r w:rsidRPr="00445349">
        <w:rPr>
          <w:rFonts w:ascii="Montserrat" w:hAnsi="Montserrat" w:cs="Arial"/>
          <w:b/>
          <w:sz w:val="20"/>
          <w:szCs w:val="20"/>
        </w:rPr>
        <w:t>1</w:t>
      </w:r>
      <w:r w:rsidRPr="00445349">
        <w:rPr>
          <w:rFonts w:ascii="Montserrat" w:hAnsi="Montserrat" w:cs="Arial"/>
          <w:sz w:val="20"/>
          <w:szCs w:val="20"/>
        </w:rPr>
        <w:t>)</w:t>
      </w:r>
    </w:p>
    <w:p w14:paraId="7897479D" w14:textId="77777777" w:rsidR="00A038F0" w:rsidRPr="00445349" w:rsidRDefault="00A038F0" w:rsidP="00A038F0">
      <w:pPr>
        <w:overflowPunct w:val="0"/>
        <w:autoSpaceDE w:val="0"/>
        <w:ind w:right="-94"/>
        <w:jc w:val="right"/>
        <w:rPr>
          <w:rFonts w:ascii="Montserrat" w:hAnsi="Montserrat" w:cs="Arial"/>
          <w:sz w:val="20"/>
          <w:szCs w:val="20"/>
        </w:rPr>
      </w:pPr>
    </w:p>
    <w:p w14:paraId="5EA33829" w14:textId="77777777" w:rsidR="00A038F0" w:rsidRPr="002A3074" w:rsidRDefault="00A038F0" w:rsidP="00A038F0">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6AE6CEA" w14:textId="77777777" w:rsidR="00A038F0" w:rsidRPr="002A3074" w:rsidRDefault="00A038F0" w:rsidP="00A038F0">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C9515B0" w14:textId="77777777" w:rsidR="00A038F0" w:rsidRPr="002A3074" w:rsidRDefault="00A038F0" w:rsidP="00A038F0">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E6DE21E" w14:textId="77777777" w:rsidR="00A038F0" w:rsidRPr="00445349" w:rsidRDefault="00A038F0" w:rsidP="00A038F0">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3888894B" w14:textId="77777777" w:rsidR="00A038F0" w:rsidRPr="00445349" w:rsidRDefault="00A038F0" w:rsidP="00A038F0">
      <w:pPr>
        <w:overflowPunct w:val="0"/>
        <w:autoSpaceDE w:val="0"/>
        <w:ind w:right="-94"/>
        <w:rPr>
          <w:rFonts w:ascii="Montserrat" w:hAnsi="Montserrat" w:cs="Arial"/>
          <w:sz w:val="20"/>
          <w:szCs w:val="20"/>
          <w:lang w:val="pt-BR"/>
        </w:rPr>
      </w:pPr>
    </w:p>
    <w:p w14:paraId="6907C767" w14:textId="77777777" w:rsidR="00A038F0" w:rsidRPr="00445349" w:rsidRDefault="00A038F0" w:rsidP="00A038F0">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A79AD5B" w14:textId="77777777" w:rsidR="00A038F0" w:rsidRPr="00445349" w:rsidRDefault="00A038F0" w:rsidP="00A038F0">
      <w:pPr>
        <w:pStyle w:val="Texto"/>
        <w:spacing w:after="0" w:line="240" w:lineRule="auto"/>
        <w:ind w:firstLine="0"/>
        <w:rPr>
          <w:rFonts w:ascii="Montserrat" w:hAnsi="Montserrat"/>
          <w:sz w:val="20"/>
        </w:rPr>
      </w:pPr>
    </w:p>
    <w:p w14:paraId="58FC6E53" w14:textId="77777777" w:rsidR="00A038F0" w:rsidRPr="00445349" w:rsidRDefault="00A038F0" w:rsidP="00A038F0">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67214010" w14:textId="77777777" w:rsidR="00A038F0" w:rsidRPr="00445349" w:rsidRDefault="00A038F0" w:rsidP="00A038F0">
      <w:pPr>
        <w:pStyle w:val="Texto"/>
        <w:spacing w:after="0" w:line="240" w:lineRule="auto"/>
        <w:ind w:firstLine="0"/>
        <w:rPr>
          <w:rFonts w:ascii="Montserrat" w:hAnsi="Montserrat"/>
          <w:sz w:val="20"/>
        </w:rPr>
      </w:pPr>
    </w:p>
    <w:p w14:paraId="01A3A4D2" w14:textId="77777777" w:rsidR="00A038F0" w:rsidRPr="00445349" w:rsidRDefault="00A038F0" w:rsidP="00A038F0">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DF6BB31" w14:textId="77777777" w:rsidR="00A038F0" w:rsidRPr="00445349" w:rsidRDefault="00A038F0" w:rsidP="00A038F0">
      <w:pPr>
        <w:pStyle w:val="Texto"/>
        <w:spacing w:after="0" w:line="240" w:lineRule="auto"/>
        <w:ind w:firstLine="0"/>
        <w:jc w:val="center"/>
        <w:rPr>
          <w:rFonts w:ascii="Montserrat" w:hAnsi="Montserrat"/>
          <w:sz w:val="20"/>
        </w:rPr>
      </w:pPr>
    </w:p>
    <w:p w14:paraId="373BF836" w14:textId="3BB8043C" w:rsidR="00A038F0" w:rsidRDefault="00A038F0" w:rsidP="00A038F0">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1D874BF0" w14:textId="77777777" w:rsidR="00A038F0" w:rsidRDefault="00A038F0">
      <w:pPr>
        <w:spacing w:after="200" w:line="276" w:lineRule="auto"/>
        <w:rPr>
          <w:rFonts w:ascii="Montserrat" w:hAnsi="Montserrat"/>
          <w:sz w:val="20"/>
        </w:rPr>
      </w:pPr>
      <w:r>
        <w:rPr>
          <w:rFonts w:ascii="Montserrat" w:hAnsi="Montserrat"/>
          <w:sz w:val="20"/>
        </w:rPr>
        <w:br w:type="page"/>
      </w:r>
    </w:p>
    <w:p w14:paraId="6A78FD5E" w14:textId="77777777" w:rsidR="00A038F0" w:rsidRDefault="00A038F0" w:rsidP="00A038F0">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3E9CEE6B" w14:textId="77777777" w:rsidR="00A038F0" w:rsidRPr="00445349" w:rsidRDefault="00A038F0" w:rsidP="00A038F0">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25734E99" w14:textId="77777777" w:rsidR="00A038F0" w:rsidRPr="00445349" w:rsidRDefault="00A038F0" w:rsidP="00A038F0">
      <w:pPr>
        <w:pStyle w:val="Texto"/>
        <w:spacing w:after="0" w:line="240" w:lineRule="auto"/>
        <w:ind w:firstLine="0"/>
        <w:rPr>
          <w:rFonts w:ascii="Montserrat" w:hAnsi="Montserrat"/>
          <w:b/>
          <w:sz w:val="20"/>
        </w:rPr>
      </w:pPr>
    </w:p>
    <w:p w14:paraId="539B013F" w14:textId="77777777" w:rsidR="00A038F0" w:rsidRPr="00445349" w:rsidRDefault="00A038F0" w:rsidP="00A038F0">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C8BBA88" w14:textId="77777777" w:rsidR="00A038F0" w:rsidRPr="00445349" w:rsidRDefault="00A038F0" w:rsidP="00A038F0">
      <w:pPr>
        <w:pStyle w:val="Texto"/>
        <w:spacing w:after="0" w:line="240" w:lineRule="auto"/>
        <w:ind w:firstLine="0"/>
        <w:rPr>
          <w:rFonts w:ascii="Montserrat" w:hAnsi="Montserrat"/>
          <w:b/>
          <w:sz w:val="20"/>
        </w:rPr>
      </w:pPr>
    </w:p>
    <w:p w14:paraId="177FDBC9" w14:textId="77777777" w:rsidR="00A038F0" w:rsidRPr="00445349" w:rsidRDefault="00A038F0" w:rsidP="00A038F0">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A038F0" w:rsidRPr="00445349" w14:paraId="310DA70F"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1F1F628C"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2145500" w14:textId="77777777" w:rsidR="00A038F0" w:rsidRPr="00445349" w:rsidRDefault="00A038F0" w:rsidP="00C75FD1">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A038F0" w:rsidRPr="00445349" w14:paraId="31EC2458"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3CEBDEB"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D58C78C"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A038F0" w:rsidRPr="00445349" w14:paraId="19921EAC"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B3B1FAE"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63B3CA4"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A038F0" w:rsidRPr="00445349" w14:paraId="50A91A4D"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AF5DB7"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3AAF5EC"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A038F0" w:rsidRPr="00445349" w14:paraId="6E689C8E"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62E553"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7046377"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A038F0" w:rsidRPr="00445349" w14:paraId="1461BCA3"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4AD9A4" w14:textId="77777777" w:rsidR="00A038F0" w:rsidRPr="00445349" w:rsidRDefault="00A038F0" w:rsidP="00C75FD1">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88C2B30"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A038F0" w:rsidRPr="00445349" w14:paraId="5DAAC8AA"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48E77C9"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9600D5"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A038F0" w:rsidRPr="00445349" w14:paraId="59753F18"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E10110"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1F2C4D1"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A038F0" w:rsidRPr="00445349" w14:paraId="4C4F1A52"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2026C44"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2003071"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A038F0" w:rsidRPr="00445349" w14:paraId="48E8A1C2" w14:textId="77777777" w:rsidTr="00C75FD1">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1B1A045" w14:textId="77777777" w:rsidR="00A038F0" w:rsidRPr="00445349" w:rsidRDefault="00A038F0" w:rsidP="00C75FD1">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65E40CB" w14:textId="77777777" w:rsidR="00A038F0" w:rsidRPr="00445349" w:rsidRDefault="00A038F0" w:rsidP="00C75FD1">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F926C8A" w14:textId="77777777" w:rsidR="00A038F0" w:rsidRPr="00445349" w:rsidRDefault="00A038F0" w:rsidP="00A038F0">
      <w:pPr>
        <w:pStyle w:val="Texto"/>
        <w:spacing w:after="0" w:line="240" w:lineRule="auto"/>
        <w:ind w:firstLine="0"/>
        <w:rPr>
          <w:rFonts w:ascii="Montserrat" w:hAnsi="Montserrat"/>
          <w:sz w:val="20"/>
        </w:rPr>
      </w:pPr>
    </w:p>
    <w:p w14:paraId="4F5AB489" w14:textId="77777777" w:rsidR="00A038F0" w:rsidRPr="00445349" w:rsidRDefault="00A038F0" w:rsidP="00A038F0">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65CCD3C5" w14:textId="77777777" w:rsidR="00A038F0" w:rsidRPr="00445349" w:rsidRDefault="00A038F0" w:rsidP="00A038F0">
      <w:pPr>
        <w:pStyle w:val="Texto"/>
        <w:spacing w:after="0" w:line="240" w:lineRule="auto"/>
        <w:ind w:firstLine="0"/>
        <w:rPr>
          <w:rFonts w:ascii="Montserrat" w:hAnsi="Montserrat"/>
          <w:sz w:val="20"/>
        </w:rPr>
      </w:pPr>
    </w:p>
    <w:p w14:paraId="7DE50AE6" w14:textId="77777777" w:rsidR="00A038F0" w:rsidRPr="00445349" w:rsidRDefault="00A038F0" w:rsidP="00A038F0">
      <w:pPr>
        <w:rPr>
          <w:rFonts w:ascii="Montserrat" w:hAnsi="Montserrat" w:cs="Arial"/>
          <w:b/>
          <w:sz w:val="20"/>
          <w:szCs w:val="20"/>
        </w:rPr>
      </w:pPr>
      <w:r w:rsidRPr="00445349">
        <w:rPr>
          <w:rFonts w:ascii="Montserrat" w:hAnsi="Montserrat" w:cs="Arial"/>
          <w:b/>
          <w:sz w:val="20"/>
          <w:szCs w:val="20"/>
        </w:rPr>
        <w:br w:type="page"/>
      </w:r>
    </w:p>
    <w:p w14:paraId="56E00DB1" w14:textId="77777777" w:rsidR="00A038F0" w:rsidRPr="00BC1DC2" w:rsidRDefault="00A038F0" w:rsidP="00A038F0">
      <w:pPr>
        <w:pStyle w:val="Ttulo1"/>
        <w:spacing w:before="0"/>
        <w:ind w:left="360" w:right="49"/>
        <w:jc w:val="center"/>
        <w:rPr>
          <w:rFonts w:ascii="Montserrat" w:hAnsi="Montserrat" w:cs="Arial"/>
          <w:b/>
          <w:color w:val="000000" w:themeColor="text1"/>
          <w:sz w:val="20"/>
          <w:szCs w:val="20"/>
          <w:lang w:val="es-ES"/>
        </w:rPr>
      </w:pPr>
      <w:bookmarkStart w:id="144"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4"/>
    </w:p>
    <w:p w14:paraId="6C7A2DF8" w14:textId="77777777" w:rsidR="00A038F0" w:rsidRPr="00445349" w:rsidRDefault="00A038F0" w:rsidP="00A038F0">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64267CD" w14:textId="77777777" w:rsidR="00A038F0" w:rsidRPr="00445349" w:rsidRDefault="00A038F0" w:rsidP="00A038F0">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5C94DBBE" w14:textId="77777777" w:rsidR="00A038F0" w:rsidRPr="00445349" w:rsidRDefault="00A038F0" w:rsidP="00A038F0">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55BEF1AC" w14:textId="77777777" w:rsidR="00A038F0" w:rsidRPr="00445349" w:rsidRDefault="00A038F0" w:rsidP="00A038F0">
      <w:pPr>
        <w:ind w:right="16"/>
        <w:jc w:val="center"/>
        <w:rPr>
          <w:rFonts w:ascii="Montserrat" w:hAnsi="Montserrat" w:cs="Arial"/>
          <w:b/>
          <w:bCs/>
          <w:sz w:val="18"/>
          <w:szCs w:val="18"/>
        </w:rPr>
      </w:pPr>
    </w:p>
    <w:p w14:paraId="194A31AC" w14:textId="77777777" w:rsidR="00A038F0" w:rsidRPr="00445349" w:rsidRDefault="00A038F0" w:rsidP="00A038F0">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E605353" w14:textId="77777777" w:rsidR="00A038F0" w:rsidRPr="00445349" w:rsidRDefault="00A038F0" w:rsidP="00A038F0">
      <w:pPr>
        <w:pStyle w:val="Textoindependiente21"/>
        <w:ind w:right="-376"/>
        <w:rPr>
          <w:rFonts w:ascii="Montserrat" w:hAnsi="Montserrat" w:cs="Arial"/>
          <w:sz w:val="18"/>
          <w:szCs w:val="18"/>
        </w:rPr>
      </w:pPr>
    </w:p>
    <w:p w14:paraId="606967B3" w14:textId="77777777" w:rsidR="00A038F0" w:rsidRPr="00445349" w:rsidRDefault="00A038F0" w:rsidP="00A038F0">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6BC21FB" w14:textId="77777777" w:rsidR="00A038F0" w:rsidRPr="00445349" w:rsidRDefault="00A038F0" w:rsidP="00A038F0">
      <w:pPr>
        <w:pStyle w:val="Textoindependiente32"/>
        <w:ind w:right="-376"/>
        <w:rPr>
          <w:rFonts w:ascii="Montserrat" w:hAnsi="Montserrat" w:cs="Arial"/>
          <w:sz w:val="18"/>
          <w:szCs w:val="18"/>
        </w:rPr>
      </w:pPr>
    </w:p>
    <w:p w14:paraId="3A707FDD" w14:textId="77777777" w:rsidR="00A038F0" w:rsidRPr="00445349" w:rsidRDefault="00A038F0" w:rsidP="00A038F0">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08E6076C" w14:textId="77777777" w:rsidR="00A038F0" w:rsidRPr="00445349" w:rsidRDefault="00A038F0" w:rsidP="00A038F0">
      <w:pPr>
        <w:pStyle w:val="Textoindependiente32"/>
        <w:ind w:right="-376"/>
        <w:rPr>
          <w:rFonts w:ascii="Montserrat" w:hAnsi="Montserrat" w:cs="Arial"/>
          <w:sz w:val="18"/>
          <w:szCs w:val="18"/>
        </w:rPr>
      </w:pPr>
    </w:p>
    <w:p w14:paraId="7BB76E4E"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470FAFC1" w14:textId="77777777" w:rsidR="00A038F0" w:rsidRPr="00445349" w:rsidRDefault="00A038F0" w:rsidP="00A038F0">
      <w:pPr>
        <w:ind w:left="850" w:right="-376" w:hanging="425"/>
        <w:jc w:val="both"/>
        <w:rPr>
          <w:rFonts w:ascii="Montserrat" w:hAnsi="Montserrat" w:cs="Arial"/>
          <w:sz w:val="18"/>
          <w:szCs w:val="18"/>
        </w:rPr>
      </w:pPr>
    </w:p>
    <w:p w14:paraId="3FD65DE6" w14:textId="77777777" w:rsidR="00A038F0" w:rsidRPr="00445349" w:rsidRDefault="00A038F0" w:rsidP="00A038F0">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1DDD11C8" w14:textId="77777777" w:rsidR="00A038F0" w:rsidRPr="00445349" w:rsidRDefault="00A038F0" w:rsidP="00A038F0">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4FFD53C" w14:textId="77777777" w:rsidR="00A038F0" w:rsidRPr="00445349" w:rsidRDefault="00A038F0" w:rsidP="00A038F0">
      <w:pPr>
        <w:ind w:left="850" w:right="-376" w:hanging="425"/>
        <w:jc w:val="both"/>
        <w:rPr>
          <w:rFonts w:ascii="Montserrat" w:hAnsi="Montserrat" w:cs="Arial"/>
          <w:sz w:val="18"/>
          <w:szCs w:val="18"/>
          <w:u w:val="single"/>
        </w:rPr>
      </w:pPr>
    </w:p>
    <w:p w14:paraId="25A445C0" w14:textId="77777777" w:rsidR="00A038F0" w:rsidRPr="00445349" w:rsidRDefault="00A038F0" w:rsidP="00A038F0">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2A14A042" w14:textId="77777777" w:rsidR="00A038F0" w:rsidRPr="00445349" w:rsidRDefault="00A038F0" w:rsidP="00A038F0">
      <w:pPr>
        <w:ind w:left="850" w:right="-376" w:hanging="425"/>
        <w:jc w:val="both"/>
        <w:rPr>
          <w:rFonts w:ascii="Montserrat" w:hAnsi="Montserrat" w:cs="Arial"/>
          <w:sz w:val="18"/>
          <w:szCs w:val="18"/>
        </w:rPr>
      </w:pPr>
    </w:p>
    <w:p w14:paraId="7454BEB8" w14:textId="77777777" w:rsidR="00A038F0" w:rsidRPr="00445349" w:rsidRDefault="00A038F0" w:rsidP="00A038F0">
      <w:pPr>
        <w:ind w:left="850" w:right="-376" w:hanging="425"/>
        <w:jc w:val="both"/>
        <w:rPr>
          <w:rFonts w:ascii="Montserrat" w:hAnsi="Montserrat" w:cs="Arial"/>
          <w:sz w:val="18"/>
          <w:szCs w:val="18"/>
        </w:rPr>
      </w:pPr>
      <w:r w:rsidRPr="00445349">
        <w:rPr>
          <w:rFonts w:ascii="Montserrat" w:hAnsi="Montserrat" w:cs="Arial"/>
          <w:sz w:val="18"/>
          <w:szCs w:val="18"/>
        </w:rPr>
        <w:t>_____________________ con Registro Federal de Contribuyentes _____________.</w:t>
      </w:r>
    </w:p>
    <w:p w14:paraId="72258244" w14:textId="77777777" w:rsidR="00A038F0" w:rsidRPr="00445349" w:rsidRDefault="00A038F0" w:rsidP="00A038F0">
      <w:pPr>
        <w:ind w:left="850" w:right="-376" w:hanging="425"/>
        <w:jc w:val="both"/>
        <w:rPr>
          <w:rFonts w:ascii="Montserrat" w:hAnsi="Montserrat" w:cs="Arial"/>
          <w:sz w:val="18"/>
          <w:szCs w:val="18"/>
        </w:rPr>
      </w:pPr>
    </w:p>
    <w:p w14:paraId="24035A6C"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2FB0B47B" w14:textId="77777777" w:rsidR="00A038F0" w:rsidRPr="00445349" w:rsidRDefault="00A038F0" w:rsidP="00A038F0">
      <w:pPr>
        <w:pStyle w:val="Textoindependiente32"/>
        <w:ind w:right="-376"/>
        <w:rPr>
          <w:rFonts w:ascii="Montserrat" w:hAnsi="Montserrat" w:cs="Arial"/>
          <w:sz w:val="18"/>
          <w:szCs w:val="18"/>
        </w:rPr>
      </w:pPr>
    </w:p>
    <w:p w14:paraId="2908A4F5"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4BAD0F6A" w14:textId="77777777" w:rsidR="00A038F0" w:rsidRPr="00445349" w:rsidRDefault="00A038F0" w:rsidP="00A038F0">
      <w:pPr>
        <w:ind w:left="425" w:right="-376" w:hanging="425"/>
        <w:jc w:val="both"/>
        <w:rPr>
          <w:rFonts w:ascii="Montserrat" w:hAnsi="Montserrat" w:cs="Arial"/>
          <w:sz w:val="18"/>
          <w:szCs w:val="18"/>
        </w:rPr>
      </w:pPr>
    </w:p>
    <w:p w14:paraId="49352921" w14:textId="77777777" w:rsidR="00A038F0" w:rsidRPr="00445349" w:rsidRDefault="00A038F0" w:rsidP="00A038F0">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777A5BE" w14:textId="77777777" w:rsidR="00A038F0" w:rsidRPr="00445349" w:rsidRDefault="00A038F0" w:rsidP="00A038F0">
      <w:pPr>
        <w:pStyle w:val="Textoindependiente32"/>
        <w:ind w:right="-376"/>
        <w:rPr>
          <w:rFonts w:ascii="Montserrat" w:hAnsi="Montserrat" w:cs="Arial"/>
          <w:sz w:val="18"/>
          <w:szCs w:val="18"/>
        </w:rPr>
      </w:pPr>
    </w:p>
    <w:p w14:paraId="641E19D3"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71D1AF82" w14:textId="77777777" w:rsidR="00A038F0" w:rsidRPr="00445349" w:rsidRDefault="00A038F0" w:rsidP="00A038F0">
      <w:pPr>
        <w:pStyle w:val="Textoindependiente32"/>
        <w:ind w:right="-376"/>
        <w:rPr>
          <w:rFonts w:ascii="Montserrat" w:hAnsi="Montserrat" w:cs="Arial"/>
          <w:sz w:val="18"/>
          <w:szCs w:val="18"/>
        </w:rPr>
      </w:pPr>
    </w:p>
    <w:p w14:paraId="1446F1BC"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0B4752B" w14:textId="77777777" w:rsidR="00A038F0" w:rsidRPr="00445349" w:rsidRDefault="00A038F0" w:rsidP="00A038F0">
      <w:pPr>
        <w:ind w:left="1985" w:right="-376" w:hanging="851"/>
        <w:jc w:val="both"/>
        <w:rPr>
          <w:rFonts w:ascii="Montserrat" w:hAnsi="Montserrat" w:cs="Arial"/>
          <w:b/>
          <w:bCs/>
          <w:sz w:val="18"/>
          <w:szCs w:val="18"/>
        </w:rPr>
      </w:pPr>
    </w:p>
    <w:p w14:paraId="25FFAB1E" w14:textId="77777777" w:rsidR="00A038F0" w:rsidRPr="00445349" w:rsidRDefault="00A038F0" w:rsidP="00A038F0">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5C547617" w14:textId="77777777" w:rsidR="00A038F0" w:rsidRPr="00445349" w:rsidRDefault="00A038F0" w:rsidP="00A038F0">
      <w:pPr>
        <w:pStyle w:val="Textoindependiente32"/>
        <w:ind w:right="-376"/>
        <w:rPr>
          <w:rFonts w:ascii="Montserrat" w:hAnsi="Montserrat" w:cs="Arial"/>
          <w:sz w:val="18"/>
          <w:szCs w:val="18"/>
        </w:rPr>
      </w:pPr>
    </w:p>
    <w:p w14:paraId="2F432DAE" w14:textId="77777777" w:rsidR="00A038F0" w:rsidRPr="00445349" w:rsidRDefault="00A038F0" w:rsidP="00A038F0">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3F3C3BDC" w14:textId="77777777" w:rsidR="00A038F0" w:rsidRPr="00445349" w:rsidRDefault="00A038F0" w:rsidP="00A038F0">
      <w:pPr>
        <w:pStyle w:val="Textoindependiente32"/>
        <w:ind w:right="-376"/>
        <w:rPr>
          <w:rFonts w:ascii="Montserrat" w:hAnsi="Montserrat" w:cs="Arial"/>
          <w:sz w:val="18"/>
          <w:szCs w:val="18"/>
        </w:rPr>
      </w:pPr>
    </w:p>
    <w:p w14:paraId="04D143FD"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B29E4F3" w14:textId="77777777" w:rsidR="00A038F0" w:rsidRPr="00445349" w:rsidRDefault="00A038F0" w:rsidP="00A038F0">
      <w:pPr>
        <w:ind w:left="1208" w:right="-376" w:hanging="851"/>
        <w:jc w:val="both"/>
        <w:rPr>
          <w:rFonts w:ascii="Montserrat" w:hAnsi="Montserrat" w:cs="Arial"/>
          <w:b/>
          <w:bCs/>
          <w:sz w:val="18"/>
          <w:szCs w:val="18"/>
        </w:rPr>
      </w:pPr>
    </w:p>
    <w:p w14:paraId="41412647" w14:textId="77777777" w:rsidR="00A038F0" w:rsidRPr="00445349" w:rsidRDefault="00A038F0" w:rsidP="00A038F0">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7B665020" w14:textId="77777777" w:rsidR="00A038F0" w:rsidRPr="00445349" w:rsidRDefault="00A038F0" w:rsidP="00A038F0">
      <w:pPr>
        <w:ind w:left="425" w:right="-376"/>
        <w:jc w:val="both"/>
        <w:rPr>
          <w:rFonts w:ascii="Montserrat" w:hAnsi="Montserrat" w:cs="Arial"/>
          <w:sz w:val="18"/>
          <w:szCs w:val="18"/>
        </w:rPr>
      </w:pPr>
    </w:p>
    <w:p w14:paraId="1F1CCFC4" w14:textId="77777777" w:rsidR="00A038F0" w:rsidRPr="00445349" w:rsidRDefault="00A038F0" w:rsidP="00A038F0">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F5B5A83" w14:textId="77777777" w:rsidR="00A038F0" w:rsidRPr="00445349" w:rsidRDefault="00A038F0" w:rsidP="00A038F0">
      <w:pPr>
        <w:ind w:right="-376"/>
        <w:jc w:val="both"/>
        <w:rPr>
          <w:rFonts w:ascii="Montserrat" w:hAnsi="Montserrat" w:cs="Arial"/>
          <w:sz w:val="18"/>
          <w:szCs w:val="18"/>
        </w:rPr>
      </w:pPr>
    </w:p>
    <w:p w14:paraId="5EAC11EE" w14:textId="77777777" w:rsidR="00A038F0" w:rsidRPr="00445349" w:rsidRDefault="00A038F0" w:rsidP="00A038F0">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0A38B619" w14:textId="77777777" w:rsidR="00A038F0" w:rsidRPr="00445349" w:rsidRDefault="00A038F0" w:rsidP="00A038F0">
      <w:pPr>
        <w:ind w:left="425" w:right="-376"/>
        <w:jc w:val="both"/>
        <w:rPr>
          <w:rFonts w:ascii="Montserrat" w:hAnsi="Montserrat" w:cs="Arial"/>
          <w:sz w:val="18"/>
          <w:szCs w:val="18"/>
        </w:rPr>
      </w:pPr>
    </w:p>
    <w:p w14:paraId="3CAEA05E" w14:textId="77777777" w:rsidR="00A038F0" w:rsidRPr="00445349" w:rsidRDefault="00A038F0" w:rsidP="00A038F0">
      <w:pPr>
        <w:ind w:left="425" w:right="-376"/>
        <w:jc w:val="both"/>
        <w:rPr>
          <w:rFonts w:ascii="Montserrat" w:hAnsi="Montserrat" w:cs="Arial"/>
          <w:sz w:val="18"/>
          <w:szCs w:val="18"/>
        </w:rPr>
      </w:pPr>
      <w:r w:rsidRPr="00445349">
        <w:rPr>
          <w:rFonts w:ascii="Montserrat" w:hAnsi="Montserrat" w:cs="Arial"/>
          <w:sz w:val="18"/>
          <w:szCs w:val="18"/>
        </w:rPr>
        <w:t>_____________________ con Registro Federal de Contribuyentes ____.</w:t>
      </w:r>
    </w:p>
    <w:p w14:paraId="124B1456" w14:textId="77777777" w:rsidR="00A038F0" w:rsidRPr="00445349" w:rsidRDefault="00A038F0" w:rsidP="00A038F0">
      <w:pPr>
        <w:pStyle w:val="Textoindependiente32"/>
        <w:ind w:left="1222" w:right="-376" w:hanging="865"/>
        <w:rPr>
          <w:rFonts w:ascii="Montserrat" w:hAnsi="Montserrat" w:cs="Arial"/>
          <w:sz w:val="18"/>
          <w:szCs w:val="18"/>
        </w:rPr>
      </w:pPr>
    </w:p>
    <w:p w14:paraId="6557E714"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7848E12C" w14:textId="77777777" w:rsidR="00A038F0" w:rsidRPr="00445349" w:rsidRDefault="00A038F0" w:rsidP="00A038F0">
      <w:pPr>
        <w:ind w:left="425" w:right="-376" w:hanging="425"/>
        <w:jc w:val="both"/>
        <w:rPr>
          <w:rFonts w:ascii="Montserrat" w:hAnsi="Montserrat" w:cs="Arial"/>
          <w:sz w:val="18"/>
          <w:szCs w:val="18"/>
        </w:rPr>
      </w:pPr>
    </w:p>
    <w:p w14:paraId="1EF35F4E"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799BF2A6" w14:textId="77777777" w:rsidR="00A038F0" w:rsidRPr="00445349" w:rsidRDefault="00A038F0" w:rsidP="00A038F0">
      <w:pPr>
        <w:ind w:left="425" w:right="-376" w:hanging="425"/>
        <w:jc w:val="both"/>
        <w:rPr>
          <w:rFonts w:ascii="Montserrat" w:hAnsi="Montserrat" w:cs="Arial"/>
          <w:sz w:val="18"/>
          <w:szCs w:val="18"/>
        </w:rPr>
      </w:pPr>
    </w:p>
    <w:p w14:paraId="6EB8B6CC" w14:textId="77777777" w:rsidR="00A038F0" w:rsidRPr="00445349" w:rsidRDefault="00A038F0" w:rsidP="00A038F0">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F49B0E9" w14:textId="77777777" w:rsidR="00A038F0" w:rsidRPr="00445349" w:rsidRDefault="00A038F0" w:rsidP="00A038F0">
      <w:pPr>
        <w:ind w:left="1208" w:right="-376" w:hanging="851"/>
        <w:jc w:val="both"/>
        <w:rPr>
          <w:rFonts w:ascii="Montserrat" w:hAnsi="Montserrat" w:cs="Arial"/>
          <w:b/>
          <w:bCs/>
          <w:sz w:val="18"/>
          <w:szCs w:val="18"/>
        </w:rPr>
      </w:pPr>
    </w:p>
    <w:p w14:paraId="0914BDC7"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7BC13AAE" w14:textId="77777777" w:rsidR="00A038F0" w:rsidRPr="00445349" w:rsidRDefault="00A038F0" w:rsidP="00A038F0">
      <w:pPr>
        <w:ind w:left="425" w:right="-376" w:hanging="425"/>
        <w:jc w:val="both"/>
        <w:rPr>
          <w:rFonts w:ascii="Montserrat" w:hAnsi="Montserrat" w:cs="Arial"/>
          <w:sz w:val="18"/>
          <w:szCs w:val="18"/>
        </w:rPr>
      </w:pPr>
    </w:p>
    <w:p w14:paraId="3EF518AD" w14:textId="77777777" w:rsidR="00A038F0" w:rsidRPr="00445349" w:rsidRDefault="00A038F0" w:rsidP="00A038F0">
      <w:pPr>
        <w:pStyle w:val="Textoindependiente32"/>
        <w:ind w:right="-376"/>
        <w:rPr>
          <w:rFonts w:ascii="Montserrat" w:hAnsi="Montserrat" w:cs="Arial"/>
          <w:sz w:val="18"/>
          <w:szCs w:val="18"/>
        </w:rPr>
      </w:pPr>
    </w:p>
    <w:p w14:paraId="5BC07B3D"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0244BD90" w14:textId="77777777" w:rsidR="00A038F0" w:rsidRPr="00445349" w:rsidRDefault="00A038F0" w:rsidP="00A038F0">
      <w:pPr>
        <w:pStyle w:val="Textoindependiente21"/>
        <w:ind w:left="1563" w:right="-376" w:hanging="540"/>
        <w:rPr>
          <w:rFonts w:ascii="Montserrat" w:hAnsi="Montserrat" w:cs="Arial"/>
          <w:sz w:val="18"/>
          <w:szCs w:val="18"/>
        </w:rPr>
      </w:pPr>
    </w:p>
    <w:p w14:paraId="2228EE18" w14:textId="77777777" w:rsidR="00A038F0" w:rsidRPr="00445349" w:rsidRDefault="00A038F0" w:rsidP="00A038F0">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1742CBB7" w14:textId="77777777" w:rsidR="00A038F0" w:rsidRPr="00445349" w:rsidRDefault="00A038F0" w:rsidP="00A038F0">
      <w:pPr>
        <w:pStyle w:val="Textoindependiente21"/>
        <w:ind w:left="1985" w:right="-376"/>
        <w:rPr>
          <w:rFonts w:ascii="Montserrat" w:hAnsi="Montserrat"/>
          <w:sz w:val="18"/>
          <w:szCs w:val="18"/>
        </w:rPr>
      </w:pPr>
    </w:p>
    <w:p w14:paraId="788DF069" w14:textId="77777777" w:rsidR="00A038F0" w:rsidRPr="00445349" w:rsidRDefault="00A038F0" w:rsidP="00A038F0">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84CF08A" w14:textId="77777777" w:rsidR="00A038F0" w:rsidRPr="00445349" w:rsidRDefault="00A038F0" w:rsidP="00A038F0">
      <w:pPr>
        <w:pStyle w:val="Textoindependiente32"/>
        <w:ind w:right="-376"/>
        <w:rPr>
          <w:rFonts w:ascii="Montserrat" w:hAnsi="Montserrat" w:cs="Arial"/>
          <w:sz w:val="18"/>
          <w:szCs w:val="18"/>
        </w:rPr>
      </w:pPr>
    </w:p>
    <w:p w14:paraId="3AB4DCD6"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4788DD93" w14:textId="77777777" w:rsidR="00A038F0" w:rsidRPr="00445349" w:rsidRDefault="00A038F0" w:rsidP="00A038F0">
      <w:pPr>
        <w:ind w:left="425" w:right="-376" w:hanging="425"/>
        <w:jc w:val="both"/>
        <w:rPr>
          <w:rFonts w:ascii="Montserrat" w:hAnsi="Montserrat" w:cs="Arial"/>
          <w:sz w:val="18"/>
          <w:szCs w:val="18"/>
        </w:rPr>
      </w:pPr>
    </w:p>
    <w:p w14:paraId="68A93674" w14:textId="77777777" w:rsidR="00A038F0" w:rsidRPr="00445349" w:rsidRDefault="00A038F0" w:rsidP="00A038F0">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3E9AE91E" w14:textId="77777777" w:rsidR="00A038F0" w:rsidRPr="00445349" w:rsidRDefault="00A038F0" w:rsidP="00A038F0">
      <w:pPr>
        <w:pStyle w:val="Textoindependiente32"/>
        <w:ind w:right="-376"/>
        <w:rPr>
          <w:rFonts w:ascii="Montserrat" w:hAnsi="Montserrat" w:cs="Arial"/>
          <w:sz w:val="18"/>
          <w:szCs w:val="18"/>
        </w:rPr>
      </w:pPr>
    </w:p>
    <w:p w14:paraId="57EDE9BB" w14:textId="77777777" w:rsidR="00A038F0" w:rsidRPr="00445349" w:rsidRDefault="00A038F0" w:rsidP="00A038F0">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2C8FDC" w14:textId="77777777" w:rsidR="00A038F0" w:rsidRPr="00445349" w:rsidRDefault="00A038F0" w:rsidP="00A038F0">
      <w:pPr>
        <w:pStyle w:val="Textoindependiente21"/>
        <w:ind w:left="2340" w:right="-376" w:hanging="540"/>
        <w:rPr>
          <w:rFonts w:ascii="Montserrat" w:hAnsi="Montserrat"/>
          <w:sz w:val="18"/>
          <w:szCs w:val="18"/>
        </w:rPr>
      </w:pPr>
    </w:p>
    <w:p w14:paraId="1197DE77" w14:textId="77777777" w:rsidR="00A038F0" w:rsidRPr="00445349" w:rsidRDefault="00A038F0" w:rsidP="00A038F0">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0A3E3228" w14:textId="77777777" w:rsidR="00A038F0" w:rsidRPr="00445349" w:rsidRDefault="00A038F0" w:rsidP="00A038F0">
      <w:pPr>
        <w:pStyle w:val="Textoindependiente21"/>
        <w:ind w:left="2340" w:right="-376" w:hanging="540"/>
        <w:rPr>
          <w:rFonts w:ascii="Montserrat" w:hAnsi="Montserrat"/>
          <w:sz w:val="18"/>
          <w:szCs w:val="18"/>
        </w:rPr>
      </w:pPr>
    </w:p>
    <w:p w14:paraId="0F16E17B" w14:textId="77777777" w:rsidR="00A038F0" w:rsidRPr="00445349" w:rsidRDefault="00A038F0" w:rsidP="00A038F0">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7BD4E0F4" w14:textId="77777777" w:rsidR="00A038F0" w:rsidRPr="00445349" w:rsidRDefault="00A038F0" w:rsidP="00A038F0">
      <w:pPr>
        <w:pStyle w:val="Textoindependiente21"/>
        <w:ind w:left="1403" w:right="-376" w:hanging="1403"/>
        <w:rPr>
          <w:rFonts w:ascii="Montserrat" w:hAnsi="Montserrat"/>
          <w:b/>
          <w:bCs/>
          <w:sz w:val="18"/>
          <w:szCs w:val="18"/>
        </w:rPr>
      </w:pPr>
    </w:p>
    <w:p w14:paraId="30C6F677"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5BE9F671" w14:textId="77777777" w:rsidR="00A038F0" w:rsidRPr="00445349" w:rsidRDefault="00A038F0" w:rsidP="00A038F0">
      <w:pPr>
        <w:pStyle w:val="Textoindependiente21"/>
        <w:ind w:right="-376"/>
        <w:rPr>
          <w:rFonts w:ascii="Montserrat" w:hAnsi="Montserrat"/>
          <w:sz w:val="18"/>
          <w:szCs w:val="18"/>
        </w:rPr>
      </w:pPr>
    </w:p>
    <w:p w14:paraId="39A02445"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F9C2F07"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35C4EFB8" w14:textId="77777777" w:rsidR="00A038F0" w:rsidRPr="00445349" w:rsidRDefault="00A038F0" w:rsidP="00A038F0">
      <w:pPr>
        <w:pStyle w:val="Textoindependiente21"/>
        <w:ind w:right="-376"/>
        <w:rPr>
          <w:rFonts w:ascii="Montserrat" w:hAnsi="Montserrat"/>
          <w:sz w:val="18"/>
          <w:szCs w:val="18"/>
        </w:rPr>
      </w:pPr>
    </w:p>
    <w:p w14:paraId="5F2D26F4" w14:textId="77777777" w:rsidR="00A038F0" w:rsidRPr="00445349" w:rsidRDefault="00A038F0" w:rsidP="00A038F0">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623C58EC" w14:textId="77777777" w:rsidR="00A038F0" w:rsidRPr="00445349" w:rsidRDefault="00A038F0" w:rsidP="00A038F0">
      <w:pPr>
        <w:pStyle w:val="Textoindependiente21"/>
        <w:ind w:left="1403" w:right="-376" w:hanging="1403"/>
        <w:rPr>
          <w:rFonts w:ascii="Montserrat" w:hAnsi="Montserrat"/>
          <w:b/>
          <w:bCs/>
          <w:sz w:val="18"/>
          <w:szCs w:val="18"/>
        </w:rPr>
      </w:pPr>
    </w:p>
    <w:p w14:paraId="402C405C"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7CADCF1A" w14:textId="77777777" w:rsidR="00A038F0" w:rsidRPr="00445349" w:rsidRDefault="00A038F0" w:rsidP="00A038F0">
      <w:pPr>
        <w:pStyle w:val="Textoindependiente21"/>
        <w:ind w:right="-376" w:firstLine="14"/>
        <w:rPr>
          <w:rFonts w:ascii="Montserrat" w:hAnsi="Montserrat"/>
          <w:sz w:val="18"/>
          <w:szCs w:val="18"/>
        </w:rPr>
      </w:pPr>
    </w:p>
    <w:p w14:paraId="32EF15CD" w14:textId="77777777" w:rsidR="00A038F0" w:rsidRPr="00445349" w:rsidRDefault="00A038F0" w:rsidP="00A038F0">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_____(</w:t>
      </w:r>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9242EF8" w14:textId="77777777" w:rsidR="00A038F0" w:rsidRPr="00445349" w:rsidRDefault="00A038F0" w:rsidP="00A038F0">
      <w:pPr>
        <w:pStyle w:val="Textoindependiente21"/>
        <w:ind w:right="-376"/>
        <w:rPr>
          <w:rFonts w:ascii="Montserrat" w:hAnsi="Montserrat"/>
          <w:sz w:val="18"/>
          <w:szCs w:val="18"/>
        </w:rPr>
      </w:pPr>
    </w:p>
    <w:p w14:paraId="1C2A9D3D" w14:textId="77777777" w:rsidR="00A038F0" w:rsidRPr="00445349" w:rsidRDefault="00A038F0" w:rsidP="00A038F0">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29DEE908" w14:textId="77777777" w:rsidR="00A038F0" w:rsidRPr="00445349" w:rsidRDefault="00A038F0" w:rsidP="00A038F0">
      <w:pPr>
        <w:pStyle w:val="Textoindependiente21"/>
        <w:ind w:left="1431" w:right="-376" w:hanging="1431"/>
        <w:rPr>
          <w:rFonts w:ascii="Montserrat" w:hAnsi="Montserrat"/>
          <w:b/>
          <w:bCs/>
          <w:sz w:val="18"/>
          <w:szCs w:val="18"/>
        </w:rPr>
      </w:pPr>
    </w:p>
    <w:p w14:paraId="679E9066"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916979C" w14:textId="77777777" w:rsidR="00A038F0" w:rsidRPr="00445349" w:rsidRDefault="00A038F0" w:rsidP="00A038F0">
      <w:pPr>
        <w:pStyle w:val="Textoindependiente21"/>
        <w:ind w:left="1445" w:right="-376" w:hanging="1425"/>
        <w:rPr>
          <w:rFonts w:ascii="Montserrat" w:hAnsi="Montserrat"/>
          <w:sz w:val="18"/>
          <w:szCs w:val="18"/>
        </w:rPr>
      </w:pPr>
    </w:p>
    <w:p w14:paraId="02C30D7F" w14:textId="77777777" w:rsidR="00A038F0" w:rsidRPr="00445349" w:rsidRDefault="00A038F0" w:rsidP="00A038F0">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0FE9821A" w14:textId="77777777" w:rsidR="00A038F0" w:rsidRPr="00445349" w:rsidRDefault="00A038F0" w:rsidP="00A038F0">
      <w:pPr>
        <w:pStyle w:val="Textoindependiente21"/>
        <w:ind w:left="1445" w:right="-376" w:hanging="1425"/>
        <w:rPr>
          <w:rFonts w:ascii="Montserrat" w:hAnsi="Montserrat"/>
          <w:b/>
          <w:bCs/>
          <w:sz w:val="18"/>
          <w:szCs w:val="18"/>
        </w:rPr>
      </w:pPr>
    </w:p>
    <w:p w14:paraId="0C30E56F"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ADE9077" w14:textId="77777777" w:rsidR="00A038F0" w:rsidRPr="00445349" w:rsidRDefault="00A038F0" w:rsidP="00A038F0">
      <w:pPr>
        <w:pStyle w:val="Textoindependiente21"/>
        <w:ind w:right="-376"/>
        <w:rPr>
          <w:rFonts w:ascii="Montserrat" w:hAnsi="Montserrat"/>
          <w:sz w:val="18"/>
          <w:szCs w:val="18"/>
        </w:rPr>
      </w:pPr>
    </w:p>
    <w:p w14:paraId="57590776" w14:textId="77777777" w:rsidR="00A038F0" w:rsidRPr="00445349" w:rsidRDefault="00A038F0" w:rsidP="00A038F0">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0D8018BB" w14:textId="77777777" w:rsidR="00A038F0" w:rsidRPr="00445349" w:rsidRDefault="00A038F0" w:rsidP="00A038F0">
      <w:pPr>
        <w:pStyle w:val="Textoindependiente21"/>
        <w:ind w:left="1459" w:right="-376" w:hanging="1459"/>
        <w:rPr>
          <w:rFonts w:ascii="Montserrat" w:hAnsi="Montserrat"/>
          <w:b/>
          <w:bCs/>
          <w:sz w:val="18"/>
          <w:szCs w:val="18"/>
        </w:rPr>
      </w:pPr>
    </w:p>
    <w:p w14:paraId="06416FC4"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____(</w:t>
      </w:r>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17695DAA" w14:textId="77777777" w:rsidR="00A038F0" w:rsidRPr="00445349" w:rsidRDefault="00A038F0" w:rsidP="00A038F0">
      <w:pPr>
        <w:pStyle w:val="Textoindependiente21"/>
        <w:ind w:right="-376"/>
        <w:rPr>
          <w:rFonts w:ascii="Montserrat" w:hAnsi="Montserrat"/>
          <w:sz w:val="18"/>
          <w:szCs w:val="18"/>
        </w:rPr>
      </w:pPr>
    </w:p>
    <w:p w14:paraId="403B03B9" w14:textId="77777777" w:rsidR="00A038F0" w:rsidRPr="00445349" w:rsidRDefault="00A038F0" w:rsidP="00A038F0">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0A9631" w14:textId="77777777" w:rsidR="00A038F0" w:rsidRPr="00445349" w:rsidRDefault="00A038F0" w:rsidP="00A038F0">
      <w:pPr>
        <w:pStyle w:val="Textoindependiente21"/>
        <w:ind w:right="-376"/>
        <w:rPr>
          <w:rFonts w:ascii="Montserrat" w:hAnsi="Montserrat"/>
          <w:sz w:val="18"/>
          <w:szCs w:val="18"/>
        </w:rPr>
      </w:pPr>
    </w:p>
    <w:p w14:paraId="3830A24E" w14:textId="77777777" w:rsidR="00A038F0" w:rsidRPr="00445349" w:rsidRDefault="00A038F0" w:rsidP="00A038F0">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3CCF4F45" w14:textId="77777777" w:rsidR="00A038F0" w:rsidRPr="00445349" w:rsidRDefault="00A038F0" w:rsidP="00A038F0">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A038F0" w:rsidRPr="00445349" w14:paraId="168C1795" w14:textId="77777777" w:rsidTr="00C75FD1">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820E819" w14:textId="77777777" w:rsidR="00A038F0" w:rsidRPr="00445349" w:rsidRDefault="00A038F0" w:rsidP="00C75FD1">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217505B7" w14:textId="77777777" w:rsidR="00A038F0" w:rsidRPr="00445349" w:rsidRDefault="00A038F0" w:rsidP="00C75FD1">
            <w:pPr>
              <w:pStyle w:val="Textoindependiente21"/>
              <w:snapToGrid w:val="0"/>
              <w:ind w:right="-376" w:firstLine="14"/>
              <w:jc w:val="center"/>
              <w:rPr>
                <w:rFonts w:ascii="Montserrat" w:hAnsi="Montserrat"/>
                <w:b/>
                <w:bCs/>
                <w:sz w:val="18"/>
                <w:szCs w:val="18"/>
              </w:rPr>
            </w:pPr>
          </w:p>
          <w:p w14:paraId="2168EFE9" w14:textId="77777777" w:rsidR="00A038F0" w:rsidRPr="00445349" w:rsidRDefault="00A038F0" w:rsidP="00C75FD1">
            <w:pPr>
              <w:pStyle w:val="Textoindependiente21"/>
              <w:snapToGrid w:val="0"/>
              <w:ind w:right="-376" w:firstLine="14"/>
              <w:jc w:val="center"/>
              <w:rPr>
                <w:rFonts w:ascii="Montserrat" w:hAnsi="Montserrat"/>
                <w:b/>
                <w:bCs/>
                <w:sz w:val="18"/>
                <w:szCs w:val="18"/>
              </w:rPr>
            </w:pPr>
          </w:p>
          <w:p w14:paraId="51C87A7C" w14:textId="77777777" w:rsidR="00A038F0" w:rsidRPr="00445349" w:rsidRDefault="00A038F0" w:rsidP="00C75FD1">
            <w:pPr>
              <w:pStyle w:val="Textoindependiente21"/>
              <w:snapToGrid w:val="0"/>
              <w:ind w:right="-376" w:firstLine="14"/>
              <w:jc w:val="center"/>
              <w:rPr>
                <w:rFonts w:ascii="Montserrat" w:hAnsi="Montserrat"/>
                <w:b/>
                <w:bCs/>
                <w:sz w:val="18"/>
                <w:szCs w:val="18"/>
              </w:rPr>
            </w:pPr>
          </w:p>
          <w:p w14:paraId="130FD3C5" w14:textId="77777777" w:rsidR="00A038F0" w:rsidRPr="00445349" w:rsidRDefault="00A038F0" w:rsidP="00C75FD1">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613BF58B" w14:textId="77777777" w:rsidR="00A038F0" w:rsidRPr="00445349" w:rsidRDefault="00A038F0" w:rsidP="00C75FD1">
            <w:pPr>
              <w:pStyle w:val="Textoindependiente21"/>
              <w:snapToGrid w:val="0"/>
              <w:ind w:right="-376" w:firstLine="14"/>
              <w:jc w:val="center"/>
              <w:rPr>
                <w:rFonts w:ascii="Montserrat" w:eastAsiaTheme="minorHAnsi" w:hAnsi="Montserrat"/>
                <w:sz w:val="18"/>
                <w:szCs w:val="18"/>
              </w:rPr>
            </w:pPr>
          </w:p>
          <w:p w14:paraId="5447D28D" w14:textId="77777777" w:rsidR="00A038F0" w:rsidRPr="00445349" w:rsidRDefault="00A038F0" w:rsidP="00C75FD1">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62654B21" w14:textId="77777777" w:rsidR="00A038F0" w:rsidRPr="00445349" w:rsidRDefault="00A038F0" w:rsidP="00C75FD1">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63001E02" w14:textId="77777777" w:rsidR="00A038F0" w:rsidRPr="00445349" w:rsidRDefault="00A038F0" w:rsidP="00C75FD1">
            <w:pPr>
              <w:pStyle w:val="Textoindependiente21"/>
              <w:ind w:right="-376" w:firstLine="14"/>
              <w:jc w:val="center"/>
              <w:rPr>
                <w:rFonts w:ascii="Montserrat" w:hAnsi="Montserrat"/>
                <w:b/>
                <w:bCs/>
                <w:sz w:val="18"/>
                <w:szCs w:val="18"/>
              </w:rPr>
            </w:pPr>
          </w:p>
        </w:tc>
      </w:tr>
      <w:tr w:rsidR="00A038F0" w:rsidRPr="00445349" w14:paraId="583BD300" w14:textId="77777777" w:rsidTr="00C75FD1">
        <w:trPr>
          <w:jc w:val="center"/>
        </w:trPr>
        <w:tc>
          <w:tcPr>
            <w:tcW w:w="3600" w:type="dxa"/>
            <w:tcMar>
              <w:top w:w="0" w:type="dxa"/>
              <w:left w:w="70" w:type="dxa"/>
              <w:bottom w:w="0" w:type="dxa"/>
              <w:right w:w="70" w:type="dxa"/>
            </w:tcMar>
            <w:hideMark/>
          </w:tcPr>
          <w:p w14:paraId="17717557" w14:textId="77777777" w:rsidR="00A038F0" w:rsidRPr="00445349" w:rsidRDefault="00A038F0" w:rsidP="00C75FD1">
            <w:pPr>
              <w:snapToGrid w:val="0"/>
              <w:ind w:right="-376" w:firstLine="14"/>
              <w:jc w:val="center"/>
              <w:rPr>
                <w:rFonts w:ascii="Montserrat" w:hAnsi="Montserrat" w:cs="Arial"/>
                <w:b/>
                <w:bCs/>
                <w:sz w:val="18"/>
                <w:szCs w:val="18"/>
              </w:rPr>
            </w:pPr>
            <w:bookmarkStart w:id="145" w:name="_Toc455044420"/>
            <w:bookmarkStart w:id="146" w:name="_Toc431292350"/>
            <w:bookmarkStart w:id="147" w:name="_Toc428785856"/>
            <w:bookmarkStart w:id="148" w:name="_Toc428448817"/>
            <w:bookmarkStart w:id="149" w:name="_Toc428197484"/>
            <w:bookmarkEnd w:id="145"/>
            <w:bookmarkEnd w:id="146"/>
            <w:bookmarkEnd w:id="147"/>
            <w:bookmarkEnd w:id="148"/>
            <w:r w:rsidRPr="00445349">
              <w:rPr>
                <w:rFonts w:ascii="Montserrat" w:hAnsi="Montserrat" w:cs="Arial"/>
                <w:b/>
                <w:bCs/>
                <w:sz w:val="18"/>
                <w:szCs w:val="18"/>
              </w:rPr>
              <w:t>Nombre y Cargo</w:t>
            </w:r>
            <w:bookmarkEnd w:id="149"/>
          </w:p>
          <w:p w14:paraId="76AF45A5" w14:textId="77777777" w:rsidR="00A038F0" w:rsidRPr="00445349" w:rsidRDefault="00A038F0" w:rsidP="00C75FD1">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3D0FD03D" w14:textId="77777777" w:rsidR="00A038F0" w:rsidRPr="00445349" w:rsidRDefault="00A038F0" w:rsidP="00C75FD1">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22B49365" w14:textId="77777777" w:rsidR="00A038F0" w:rsidRPr="00445349" w:rsidRDefault="00A038F0" w:rsidP="00C75FD1">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4875E5D" w14:textId="77777777" w:rsidR="00A038F0" w:rsidRPr="00445349" w:rsidRDefault="00A038F0" w:rsidP="00C75FD1">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6B872C36" w14:textId="0F40BA8C" w:rsidR="007146F2" w:rsidRDefault="007146F2" w:rsidP="00A038F0">
      <w:pPr>
        <w:jc w:val="center"/>
      </w:pPr>
    </w:p>
    <w:p w14:paraId="414151F2" w14:textId="77777777" w:rsidR="007146F2" w:rsidRDefault="007146F2">
      <w:pPr>
        <w:spacing w:after="200" w:line="276" w:lineRule="auto"/>
      </w:pPr>
      <w:r>
        <w:br w:type="page"/>
      </w:r>
    </w:p>
    <w:p w14:paraId="01F17687"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275CC2B4" w14:textId="77777777" w:rsidR="007146F2" w:rsidRDefault="007146F2" w:rsidP="007146F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2CA64CEF" w14:textId="77777777" w:rsidR="007146F2" w:rsidRDefault="007146F2" w:rsidP="007146F2">
      <w:pPr>
        <w:jc w:val="center"/>
        <w:rPr>
          <w:rFonts w:ascii="Montserrat" w:hAnsi="Montserrat" w:cs="Arial"/>
          <w:sz w:val="18"/>
          <w:szCs w:val="18"/>
        </w:rPr>
      </w:pPr>
    </w:p>
    <w:p w14:paraId="02E239A1" w14:textId="77777777" w:rsidR="007146F2" w:rsidRPr="002A3074" w:rsidRDefault="007146F2" w:rsidP="007146F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BC98FEF" w14:textId="77777777" w:rsidR="007146F2" w:rsidRPr="002A3074" w:rsidRDefault="007146F2" w:rsidP="007146F2">
      <w:pPr>
        <w:suppressAutoHyphens/>
        <w:spacing w:line="276" w:lineRule="auto"/>
        <w:ind w:left="142" w:right="49"/>
        <w:rPr>
          <w:rFonts w:ascii="Montserrat" w:eastAsia="Times New Roman" w:hAnsi="Montserrat" w:cs="Arial"/>
          <w:sz w:val="20"/>
          <w:szCs w:val="20"/>
          <w:lang w:val="es-ES" w:eastAsia="ar-SA"/>
        </w:rPr>
      </w:pPr>
    </w:p>
    <w:p w14:paraId="3EA39161" w14:textId="77777777" w:rsidR="007146F2" w:rsidRPr="002A3074" w:rsidRDefault="007146F2" w:rsidP="007146F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240D00A5" w14:textId="77777777" w:rsidR="007146F2" w:rsidRPr="002A3074" w:rsidRDefault="007146F2" w:rsidP="007146F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1DE7B95" w14:textId="77777777" w:rsidR="007146F2" w:rsidRPr="00445349" w:rsidRDefault="007146F2" w:rsidP="007146F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6F37BB19" w14:textId="77777777" w:rsidR="007146F2" w:rsidRPr="002A3074" w:rsidRDefault="007146F2" w:rsidP="007146F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4811A239" w14:textId="77777777" w:rsidR="007146F2" w:rsidRPr="002A3074" w:rsidRDefault="007146F2" w:rsidP="007146F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7892D03" w14:textId="77777777" w:rsidR="007146F2" w:rsidRPr="002A3074" w:rsidRDefault="007146F2" w:rsidP="007146F2">
      <w:pPr>
        <w:suppressAutoHyphens/>
        <w:spacing w:line="276" w:lineRule="auto"/>
        <w:ind w:right="49"/>
        <w:jc w:val="both"/>
        <w:rPr>
          <w:rFonts w:ascii="Montserrat" w:eastAsia="Times New Roman" w:hAnsi="Montserrat" w:cs="Arial"/>
          <w:sz w:val="20"/>
          <w:szCs w:val="20"/>
          <w:lang w:eastAsia="ar-SA"/>
        </w:rPr>
      </w:pPr>
    </w:p>
    <w:p w14:paraId="1490B0CC"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DDB3A62"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2E5B84E3"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0805D6A7"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088481" w14:textId="77777777" w:rsidR="007146F2" w:rsidRPr="00F17E73" w:rsidRDefault="007146F2" w:rsidP="007146F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8D03FC6" w14:textId="77777777" w:rsidR="007146F2" w:rsidRDefault="007146F2" w:rsidP="007146F2">
      <w:pPr>
        <w:spacing w:after="200" w:line="276" w:lineRule="auto"/>
        <w:rPr>
          <w:rFonts w:ascii="Montserrat" w:eastAsia="Times New Roman" w:hAnsi="Montserrat" w:cs="Arial"/>
          <w:sz w:val="20"/>
          <w:szCs w:val="20"/>
          <w:lang w:val="es-ES" w:eastAsia="ar-SA"/>
        </w:rPr>
      </w:pPr>
    </w:p>
    <w:p w14:paraId="482B72E2" w14:textId="77777777" w:rsidR="007146F2" w:rsidRPr="00445349" w:rsidRDefault="007146F2" w:rsidP="007146F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45E32DC7" w14:textId="77777777" w:rsidR="007146F2" w:rsidRDefault="007146F2" w:rsidP="007146F2">
      <w:pPr>
        <w:spacing w:line="276" w:lineRule="auto"/>
        <w:ind w:left="705" w:hanging="705"/>
        <w:jc w:val="both"/>
        <w:rPr>
          <w:rFonts w:ascii="Montserrat" w:eastAsia="Times New Roman" w:hAnsi="Montserrat" w:cs="Arial"/>
          <w:sz w:val="20"/>
          <w:szCs w:val="20"/>
          <w:lang w:val="es-ES" w:eastAsia="ar-SA"/>
        </w:rPr>
      </w:pPr>
    </w:p>
    <w:p w14:paraId="376017CA" w14:textId="77777777" w:rsidR="007146F2" w:rsidRDefault="007146F2" w:rsidP="007146F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7C7D7AD1" w14:textId="77777777" w:rsidR="007146F2" w:rsidRDefault="007146F2" w:rsidP="007146F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74DDAD57"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74FE7C0" w14:textId="77777777" w:rsidR="007146F2" w:rsidRDefault="007146F2" w:rsidP="007146F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4F7AA869" w14:textId="77777777" w:rsidR="007146F2" w:rsidRDefault="007146F2" w:rsidP="007146F2">
      <w:pPr>
        <w:jc w:val="center"/>
        <w:rPr>
          <w:rFonts w:ascii="Montserrat" w:hAnsi="Montserrat" w:cs="Arial"/>
          <w:sz w:val="18"/>
          <w:szCs w:val="18"/>
        </w:rPr>
      </w:pPr>
    </w:p>
    <w:p w14:paraId="2F9BA122" w14:textId="77777777" w:rsidR="007146F2" w:rsidRPr="002A3074" w:rsidRDefault="007146F2" w:rsidP="007146F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08158CB" w14:textId="77777777" w:rsidR="007146F2" w:rsidRPr="002A3074" w:rsidRDefault="007146F2" w:rsidP="007146F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D380323" w14:textId="77777777" w:rsidR="007146F2" w:rsidRPr="002A3074" w:rsidRDefault="007146F2" w:rsidP="007146F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8DD5A0A" w14:textId="77777777" w:rsidR="007146F2" w:rsidRPr="00445349" w:rsidRDefault="007146F2" w:rsidP="007146F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D40E79" w14:textId="77777777" w:rsidR="007146F2" w:rsidRPr="002A3074" w:rsidRDefault="007146F2" w:rsidP="007146F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83BED74" w14:textId="77777777" w:rsidR="007146F2" w:rsidRPr="002A3074" w:rsidRDefault="007146F2" w:rsidP="007146F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2E116F81" w14:textId="77777777" w:rsidR="007146F2" w:rsidRDefault="007146F2" w:rsidP="007146F2">
      <w:pPr>
        <w:suppressAutoHyphens/>
        <w:spacing w:line="276" w:lineRule="auto"/>
        <w:ind w:right="49"/>
        <w:jc w:val="both"/>
        <w:rPr>
          <w:rFonts w:ascii="Montserrat" w:eastAsia="Times New Roman" w:hAnsi="Montserrat" w:cs="Arial"/>
          <w:sz w:val="20"/>
          <w:szCs w:val="20"/>
          <w:lang w:eastAsia="ar-SA"/>
        </w:rPr>
      </w:pPr>
    </w:p>
    <w:p w14:paraId="6DEF8526"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8D3E21E"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13964E2D"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0841CD72"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5F7351A0"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60F3E57" w14:textId="77777777" w:rsidR="007146F2" w:rsidRPr="00F17E73" w:rsidRDefault="007146F2" w:rsidP="007146F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1D779ED" w14:textId="77777777" w:rsidR="007146F2" w:rsidRDefault="007146F2" w:rsidP="007146F2">
      <w:pPr>
        <w:spacing w:after="200" w:line="276" w:lineRule="auto"/>
        <w:rPr>
          <w:rFonts w:ascii="Montserrat" w:eastAsia="Times New Roman" w:hAnsi="Montserrat" w:cs="Arial"/>
          <w:sz w:val="20"/>
          <w:szCs w:val="20"/>
          <w:lang w:val="es-ES" w:eastAsia="ar-SA"/>
        </w:rPr>
      </w:pPr>
    </w:p>
    <w:p w14:paraId="726D6FA2" w14:textId="77777777" w:rsidR="007146F2" w:rsidRDefault="007146F2" w:rsidP="007146F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6B608153"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704E4782" w14:textId="77777777" w:rsidR="007146F2" w:rsidRDefault="007146F2" w:rsidP="007146F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1A37E6" w14:textId="77777777" w:rsidR="007146F2" w:rsidRDefault="007146F2" w:rsidP="007146F2">
      <w:pPr>
        <w:jc w:val="center"/>
        <w:rPr>
          <w:rFonts w:ascii="Montserrat" w:hAnsi="Montserrat" w:cs="Arial"/>
          <w:sz w:val="18"/>
          <w:szCs w:val="18"/>
        </w:rPr>
      </w:pPr>
    </w:p>
    <w:p w14:paraId="36DF14CC" w14:textId="77777777" w:rsidR="007146F2" w:rsidRPr="002A3074" w:rsidRDefault="007146F2" w:rsidP="007146F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272DB053" w14:textId="77777777" w:rsidR="007146F2" w:rsidRPr="002A3074" w:rsidRDefault="007146F2" w:rsidP="007146F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ED22E4E" w14:textId="77777777" w:rsidR="007146F2" w:rsidRPr="002A3074" w:rsidRDefault="007146F2" w:rsidP="007146F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0472B20" w14:textId="77777777" w:rsidR="007146F2" w:rsidRPr="00445349" w:rsidRDefault="007146F2" w:rsidP="007146F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54E145C" w14:textId="77777777" w:rsidR="007146F2" w:rsidRPr="002A3074" w:rsidRDefault="007146F2" w:rsidP="007146F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5F6FEDEE" w14:textId="77777777" w:rsidR="007146F2" w:rsidRDefault="007146F2" w:rsidP="007146F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 xml:space="preserve">manifiesta lo siguiente: </w:t>
      </w:r>
    </w:p>
    <w:p w14:paraId="6407A9E3" w14:textId="77777777" w:rsidR="007146F2" w:rsidRDefault="007146F2" w:rsidP="007146F2">
      <w:pPr>
        <w:spacing w:line="276" w:lineRule="auto"/>
        <w:ind w:right="49"/>
        <w:jc w:val="both"/>
        <w:rPr>
          <w:rFonts w:ascii="Montserrat" w:hAnsi="Montserrat" w:cs="Arial"/>
          <w:sz w:val="20"/>
          <w:szCs w:val="20"/>
        </w:rPr>
      </w:pPr>
    </w:p>
    <w:p w14:paraId="150D4EEC" w14:textId="77777777" w:rsidR="007146F2" w:rsidRPr="002A3074" w:rsidRDefault="007146F2" w:rsidP="007146F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3A9964F7" w14:textId="77777777" w:rsidR="007146F2" w:rsidRDefault="007146F2" w:rsidP="007146F2">
      <w:pPr>
        <w:suppressAutoHyphens/>
        <w:spacing w:line="276" w:lineRule="auto"/>
        <w:ind w:right="49"/>
        <w:jc w:val="both"/>
        <w:rPr>
          <w:rFonts w:ascii="Montserrat" w:eastAsia="Times New Roman" w:hAnsi="Montserrat" w:cs="Arial"/>
          <w:sz w:val="20"/>
          <w:szCs w:val="20"/>
          <w:lang w:eastAsia="ar-SA"/>
        </w:rPr>
      </w:pPr>
    </w:p>
    <w:p w14:paraId="29C3182C"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C830B8E"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0A5F0993"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7AFF0EB6"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25E452CE"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434977E3"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74890B24" w14:textId="77777777" w:rsidR="007146F2" w:rsidRPr="00F17E73" w:rsidRDefault="007146F2" w:rsidP="007146F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87D4F73" w14:textId="77777777" w:rsidR="007146F2" w:rsidRDefault="007146F2" w:rsidP="007146F2">
      <w:pPr>
        <w:spacing w:after="200" w:line="276" w:lineRule="auto"/>
        <w:rPr>
          <w:rFonts w:ascii="Montserrat" w:eastAsia="Times New Roman" w:hAnsi="Montserrat" w:cs="Arial"/>
          <w:sz w:val="20"/>
          <w:szCs w:val="20"/>
          <w:lang w:val="es-ES" w:eastAsia="ar-SA"/>
        </w:rPr>
      </w:pPr>
    </w:p>
    <w:p w14:paraId="19313165" w14:textId="42454B1E" w:rsidR="007146F2" w:rsidRDefault="007146F2" w:rsidP="007146F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775F8BBF" w14:textId="77777777" w:rsidR="007146F2" w:rsidRDefault="007146F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7811407" w14:textId="77777777" w:rsidR="007146F2" w:rsidRPr="00BC1DC2" w:rsidRDefault="007146F2" w:rsidP="007146F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1DEA0AC4" w14:textId="77777777" w:rsidR="007146F2" w:rsidRPr="00445349" w:rsidRDefault="007146F2" w:rsidP="007146F2">
      <w:pPr>
        <w:jc w:val="both"/>
        <w:rPr>
          <w:rFonts w:ascii="Montserrat" w:eastAsia="Arial" w:hAnsi="Montserrat" w:cs="Arial"/>
          <w:spacing w:val="-1"/>
          <w:sz w:val="20"/>
          <w:szCs w:val="20"/>
        </w:rPr>
      </w:pPr>
    </w:p>
    <w:p w14:paraId="36ABB9DA" w14:textId="77777777" w:rsidR="007146F2" w:rsidRPr="00383C36" w:rsidRDefault="007146F2" w:rsidP="007146F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75059FF5" w14:textId="77777777" w:rsidR="007146F2" w:rsidRPr="00383C36" w:rsidRDefault="007146F2" w:rsidP="007146F2">
      <w:pPr>
        <w:jc w:val="both"/>
        <w:rPr>
          <w:rFonts w:ascii="Montserrat" w:eastAsia="Arial" w:hAnsi="Montserrat" w:cs="Arial"/>
          <w:spacing w:val="-1"/>
          <w:sz w:val="17"/>
          <w:szCs w:val="17"/>
        </w:rPr>
      </w:pPr>
    </w:p>
    <w:p w14:paraId="73D669F2" w14:textId="77777777" w:rsidR="007146F2" w:rsidRPr="00383C36" w:rsidRDefault="007146F2" w:rsidP="007146F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03AB50FE" w14:textId="77777777" w:rsidR="007146F2" w:rsidRPr="00383C36" w:rsidRDefault="007146F2" w:rsidP="007146F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E4EDF49" w14:textId="77777777" w:rsidR="007146F2" w:rsidRPr="00383C36" w:rsidRDefault="007146F2" w:rsidP="007146F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12D8EA82" w14:textId="77777777" w:rsidR="007146F2" w:rsidRPr="00383C36" w:rsidRDefault="007146F2" w:rsidP="007146F2">
      <w:pPr>
        <w:ind w:right="193"/>
        <w:jc w:val="both"/>
        <w:rPr>
          <w:rFonts w:ascii="Montserrat" w:hAnsi="Montserrat" w:cs="Arial"/>
          <w:sz w:val="17"/>
          <w:szCs w:val="17"/>
        </w:rPr>
      </w:pPr>
    </w:p>
    <w:p w14:paraId="26A941CA" w14:textId="77777777" w:rsidR="007146F2" w:rsidRPr="00383C36" w:rsidRDefault="007146F2" w:rsidP="007146F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464D9D93" w14:textId="77777777" w:rsidR="007146F2" w:rsidRPr="00383C36" w:rsidRDefault="007146F2" w:rsidP="007146F2">
      <w:pPr>
        <w:contextualSpacing/>
        <w:jc w:val="both"/>
        <w:rPr>
          <w:rFonts w:ascii="Montserrat" w:eastAsia="Arial" w:hAnsi="Montserrat" w:cs="Arial"/>
          <w:spacing w:val="-1"/>
          <w:sz w:val="17"/>
          <w:szCs w:val="17"/>
        </w:rPr>
      </w:pPr>
    </w:p>
    <w:p w14:paraId="2AA2FD46" w14:textId="77777777" w:rsidR="007146F2" w:rsidRPr="00383C36" w:rsidRDefault="007146F2" w:rsidP="007146F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49DB3D59" w14:textId="77777777" w:rsidR="007146F2" w:rsidRPr="00383C36" w:rsidRDefault="007146F2" w:rsidP="007146F2">
      <w:pPr>
        <w:contextualSpacing/>
        <w:jc w:val="both"/>
        <w:rPr>
          <w:rFonts w:ascii="Montserrat" w:eastAsia="Arial" w:hAnsi="Montserrat" w:cs="Arial"/>
          <w:spacing w:val="-1"/>
          <w:sz w:val="17"/>
          <w:szCs w:val="17"/>
        </w:rPr>
      </w:pPr>
    </w:p>
    <w:p w14:paraId="7ACD4DC7" w14:textId="77777777" w:rsidR="007146F2" w:rsidRPr="00383C36" w:rsidRDefault="007146F2" w:rsidP="007146F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312DD251" w14:textId="77777777" w:rsidR="007146F2" w:rsidRPr="00383C36" w:rsidRDefault="007146F2" w:rsidP="007146F2">
      <w:pPr>
        <w:contextualSpacing/>
        <w:jc w:val="both"/>
        <w:rPr>
          <w:rFonts w:ascii="Montserrat" w:eastAsia="Arial" w:hAnsi="Montserrat" w:cs="Arial"/>
          <w:spacing w:val="-1"/>
          <w:sz w:val="17"/>
          <w:szCs w:val="17"/>
        </w:rPr>
      </w:pPr>
    </w:p>
    <w:p w14:paraId="45EA2D0A" w14:textId="77777777" w:rsidR="007146F2" w:rsidRPr="00383C36" w:rsidRDefault="007146F2" w:rsidP="007146F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43CEBAA4" w14:textId="77777777" w:rsidR="007146F2" w:rsidRPr="00383C36" w:rsidRDefault="007146F2" w:rsidP="007146F2">
      <w:pPr>
        <w:contextualSpacing/>
        <w:jc w:val="both"/>
        <w:rPr>
          <w:rFonts w:ascii="Montserrat" w:eastAsia="Arial" w:hAnsi="Montserrat" w:cs="Arial"/>
          <w:spacing w:val="-1"/>
          <w:sz w:val="17"/>
          <w:szCs w:val="17"/>
        </w:rPr>
      </w:pPr>
    </w:p>
    <w:p w14:paraId="6CDAEF88" w14:textId="77777777" w:rsidR="007146F2" w:rsidRPr="00383C36" w:rsidRDefault="007146F2" w:rsidP="007146F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62418F6" w14:textId="77777777" w:rsidR="007146F2" w:rsidRPr="00383C36" w:rsidRDefault="007146F2" w:rsidP="007146F2">
      <w:pPr>
        <w:ind w:left="426"/>
        <w:contextualSpacing/>
        <w:jc w:val="both"/>
        <w:rPr>
          <w:rFonts w:ascii="Montserrat" w:eastAsia="Arial" w:hAnsi="Montserrat" w:cs="Arial"/>
          <w:spacing w:val="-1"/>
          <w:sz w:val="17"/>
          <w:szCs w:val="17"/>
        </w:rPr>
      </w:pPr>
    </w:p>
    <w:p w14:paraId="51DE6610" w14:textId="77777777" w:rsidR="007146F2" w:rsidRPr="00383C36" w:rsidRDefault="007146F2" w:rsidP="007146F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BFE65B4" w14:textId="77777777" w:rsidR="007146F2" w:rsidRPr="00383C36" w:rsidRDefault="007146F2" w:rsidP="007146F2">
      <w:pPr>
        <w:ind w:left="426"/>
        <w:contextualSpacing/>
        <w:jc w:val="both"/>
        <w:rPr>
          <w:rFonts w:ascii="Montserrat" w:eastAsia="Arial" w:hAnsi="Montserrat" w:cs="Arial"/>
          <w:spacing w:val="-1"/>
          <w:sz w:val="17"/>
          <w:szCs w:val="17"/>
        </w:rPr>
      </w:pPr>
    </w:p>
    <w:p w14:paraId="499087D3" w14:textId="77777777" w:rsidR="007146F2" w:rsidRPr="00383C36" w:rsidRDefault="007146F2" w:rsidP="007146F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48B796E6" w14:textId="77777777" w:rsidR="007146F2" w:rsidRPr="00383C36" w:rsidRDefault="007146F2" w:rsidP="007146F2">
      <w:pPr>
        <w:contextualSpacing/>
        <w:jc w:val="both"/>
        <w:rPr>
          <w:rFonts w:ascii="Montserrat" w:eastAsia="Arial" w:hAnsi="Montserrat" w:cs="Arial"/>
          <w:spacing w:val="-1"/>
          <w:sz w:val="17"/>
          <w:szCs w:val="17"/>
        </w:rPr>
      </w:pPr>
    </w:p>
    <w:p w14:paraId="4624C8F3" w14:textId="77777777" w:rsidR="007146F2" w:rsidRPr="00383C36" w:rsidRDefault="007146F2" w:rsidP="007146F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3DF27D" w14:textId="77777777" w:rsidR="007146F2" w:rsidRPr="00383C36" w:rsidRDefault="007146F2" w:rsidP="007146F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7146F2" w:rsidRPr="00383C36" w14:paraId="1F09A78F" w14:textId="77777777" w:rsidTr="00C75FD1">
        <w:trPr>
          <w:jc w:val="center"/>
        </w:trPr>
        <w:tc>
          <w:tcPr>
            <w:tcW w:w="2444" w:type="dxa"/>
            <w:vAlign w:val="center"/>
          </w:tcPr>
          <w:p w14:paraId="3F8C6194" w14:textId="77777777" w:rsidR="007146F2" w:rsidRPr="00383C36" w:rsidRDefault="007146F2" w:rsidP="00C75FD1">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07883F23" w14:textId="77777777" w:rsidR="007146F2" w:rsidRPr="00383C36" w:rsidRDefault="007146F2" w:rsidP="00C75FD1">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10EAE96D" w14:textId="77777777" w:rsidR="007146F2" w:rsidRPr="00383C36" w:rsidRDefault="007146F2" w:rsidP="00C75FD1">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7146F2" w:rsidRPr="00383C36" w14:paraId="2F7BE01C" w14:textId="77777777" w:rsidTr="00C75FD1">
        <w:trPr>
          <w:jc w:val="center"/>
        </w:trPr>
        <w:tc>
          <w:tcPr>
            <w:tcW w:w="2444" w:type="dxa"/>
            <w:vAlign w:val="center"/>
          </w:tcPr>
          <w:p w14:paraId="506DCBD3" w14:textId="77777777" w:rsidR="007146F2" w:rsidRPr="00383C36" w:rsidRDefault="007146F2" w:rsidP="00C75FD1">
            <w:pPr>
              <w:jc w:val="center"/>
              <w:rPr>
                <w:rFonts w:ascii="Montserrat" w:eastAsia="Arial" w:hAnsi="Montserrat" w:cs="Arial"/>
                <w:spacing w:val="-1"/>
                <w:sz w:val="17"/>
                <w:szCs w:val="17"/>
              </w:rPr>
            </w:pPr>
          </w:p>
        </w:tc>
        <w:tc>
          <w:tcPr>
            <w:tcW w:w="1134" w:type="dxa"/>
            <w:vAlign w:val="center"/>
          </w:tcPr>
          <w:p w14:paraId="1F31444E" w14:textId="77777777" w:rsidR="007146F2" w:rsidRPr="00383C36" w:rsidRDefault="007146F2" w:rsidP="00C75FD1">
            <w:pPr>
              <w:jc w:val="center"/>
              <w:rPr>
                <w:rFonts w:ascii="Montserrat" w:eastAsia="Arial" w:hAnsi="Montserrat" w:cs="Arial"/>
                <w:spacing w:val="-1"/>
                <w:sz w:val="17"/>
                <w:szCs w:val="17"/>
              </w:rPr>
            </w:pPr>
          </w:p>
        </w:tc>
        <w:tc>
          <w:tcPr>
            <w:tcW w:w="5353" w:type="dxa"/>
            <w:vAlign w:val="center"/>
          </w:tcPr>
          <w:p w14:paraId="40163855" w14:textId="77777777" w:rsidR="007146F2" w:rsidRPr="00383C36" w:rsidRDefault="007146F2" w:rsidP="00C75FD1">
            <w:pPr>
              <w:jc w:val="center"/>
              <w:rPr>
                <w:rFonts w:ascii="Montserrat" w:eastAsia="Arial" w:hAnsi="Montserrat" w:cs="Arial"/>
                <w:spacing w:val="-1"/>
                <w:sz w:val="17"/>
                <w:szCs w:val="17"/>
              </w:rPr>
            </w:pPr>
          </w:p>
        </w:tc>
      </w:tr>
      <w:tr w:rsidR="007146F2" w:rsidRPr="00383C36" w14:paraId="280A2DF7" w14:textId="77777777" w:rsidTr="00C75FD1">
        <w:trPr>
          <w:jc w:val="center"/>
        </w:trPr>
        <w:tc>
          <w:tcPr>
            <w:tcW w:w="2444" w:type="dxa"/>
            <w:vAlign w:val="center"/>
          </w:tcPr>
          <w:p w14:paraId="3E5153BC" w14:textId="77777777" w:rsidR="007146F2" w:rsidRPr="00383C36" w:rsidRDefault="007146F2" w:rsidP="00C75FD1">
            <w:pPr>
              <w:jc w:val="center"/>
              <w:rPr>
                <w:rFonts w:ascii="Montserrat" w:eastAsia="Arial" w:hAnsi="Montserrat" w:cs="Arial"/>
                <w:spacing w:val="-1"/>
                <w:sz w:val="17"/>
                <w:szCs w:val="17"/>
              </w:rPr>
            </w:pPr>
          </w:p>
        </w:tc>
        <w:tc>
          <w:tcPr>
            <w:tcW w:w="1134" w:type="dxa"/>
            <w:vAlign w:val="center"/>
          </w:tcPr>
          <w:p w14:paraId="51062AAA" w14:textId="77777777" w:rsidR="007146F2" w:rsidRPr="00383C36" w:rsidRDefault="007146F2" w:rsidP="00C75FD1">
            <w:pPr>
              <w:jc w:val="center"/>
              <w:rPr>
                <w:rFonts w:ascii="Montserrat" w:eastAsia="Arial" w:hAnsi="Montserrat" w:cs="Arial"/>
                <w:spacing w:val="-1"/>
                <w:sz w:val="17"/>
                <w:szCs w:val="17"/>
              </w:rPr>
            </w:pPr>
          </w:p>
        </w:tc>
        <w:tc>
          <w:tcPr>
            <w:tcW w:w="5353" w:type="dxa"/>
            <w:vAlign w:val="center"/>
          </w:tcPr>
          <w:p w14:paraId="749F8DA7" w14:textId="77777777" w:rsidR="007146F2" w:rsidRPr="00383C36" w:rsidRDefault="007146F2" w:rsidP="00C75FD1">
            <w:pPr>
              <w:jc w:val="center"/>
              <w:rPr>
                <w:rFonts w:ascii="Montserrat" w:eastAsia="Arial" w:hAnsi="Montserrat" w:cs="Arial"/>
                <w:spacing w:val="-1"/>
                <w:sz w:val="17"/>
                <w:szCs w:val="17"/>
              </w:rPr>
            </w:pPr>
          </w:p>
        </w:tc>
      </w:tr>
    </w:tbl>
    <w:p w14:paraId="29921E98" w14:textId="77777777" w:rsidR="007146F2" w:rsidRPr="00383C36" w:rsidRDefault="007146F2" w:rsidP="007146F2">
      <w:pPr>
        <w:jc w:val="center"/>
        <w:rPr>
          <w:rFonts w:ascii="Montserrat" w:eastAsia="Arial" w:hAnsi="Montserrat" w:cs="Arial"/>
          <w:spacing w:val="-1"/>
          <w:sz w:val="17"/>
          <w:szCs w:val="17"/>
        </w:rPr>
      </w:pPr>
    </w:p>
    <w:p w14:paraId="65AC7A18" w14:textId="77777777" w:rsidR="007146F2" w:rsidRPr="00383C36" w:rsidRDefault="007146F2" w:rsidP="007146F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4D4D27F" w14:textId="77777777" w:rsidR="007146F2" w:rsidRPr="00383C36" w:rsidRDefault="007146F2" w:rsidP="007146F2">
      <w:pPr>
        <w:suppressAutoHyphens/>
        <w:ind w:right="49"/>
        <w:jc w:val="center"/>
        <w:rPr>
          <w:rFonts w:ascii="Montserrat" w:eastAsia="Times New Roman" w:hAnsi="Montserrat" w:cs="Arial"/>
          <w:sz w:val="17"/>
          <w:szCs w:val="17"/>
          <w:lang w:val="es-ES" w:eastAsia="ar-SA"/>
        </w:rPr>
      </w:pPr>
    </w:p>
    <w:p w14:paraId="139C1B92" w14:textId="77777777" w:rsidR="007146F2" w:rsidRPr="00383C36" w:rsidRDefault="007146F2" w:rsidP="007146F2">
      <w:pPr>
        <w:suppressAutoHyphens/>
        <w:ind w:right="49"/>
        <w:jc w:val="center"/>
        <w:rPr>
          <w:rFonts w:ascii="Montserrat" w:eastAsia="Times New Roman" w:hAnsi="Montserrat" w:cs="Arial"/>
          <w:sz w:val="17"/>
          <w:szCs w:val="17"/>
          <w:lang w:val="es-ES" w:eastAsia="ar-SA"/>
        </w:rPr>
      </w:pPr>
    </w:p>
    <w:p w14:paraId="66DA63D0" w14:textId="77777777" w:rsidR="007146F2" w:rsidRPr="00383C36" w:rsidRDefault="007146F2" w:rsidP="007146F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6334101B" w14:textId="77777777" w:rsidR="007146F2" w:rsidRPr="00383C36" w:rsidRDefault="007146F2" w:rsidP="007146F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__________(NOMBRE O RAZÓN SOCIAL DE LA EMPRESA)______</w:t>
      </w:r>
      <w:r w:rsidRPr="00445349">
        <w:rPr>
          <w:rFonts w:ascii="Montserrat" w:eastAsia="Arial" w:hAnsi="Montserrat" w:cs="Arial"/>
          <w:spacing w:val="-1"/>
          <w:sz w:val="20"/>
          <w:szCs w:val="20"/>
        </w:rPr>
        <w:br w:type="page"/>
      </w:r>
    </w:p>
    <w:p w14:paraId="5F5ACB13" w14:textId="77777777" w:rsidR="007146F2" w:rsidRPr="00BC1DC2" w:rsidRDefault="007146F2" w:rsidP="007146F2">
      <w:pPr>
        <w:pStyle w:val="Ttulo1"/>
        <w:spacing w:before="0"/>
        <w:ind w:left="360" w:right="49"/>
        <w:jc w:val="center"/>
        <w:rPr>
          <w:rFonts w:ascii="Montserrat" w:hAnsi="Montserrat" w:cs="Arial"/>
          <w:b/>
          <w:caps/>
          <w:color w:val="000000" w:themeColor="text1"/>
          <w:kern w:val="22"/>
          <w:sz w:val="20"/>
          <w:szCs w:val="20"/>
        </w:rPr>
      </w:pPr>
      <w:bookmarkStart w:id="150" w:name="_Toc86684975"/>
      <w:bookmarkStart w:id="151"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0"/>
      <w:r w:rsidRPr="00BC1DC2">
        <w:rPr>
          <w:rFonts w:ascii="Montserrat" w:hAnsi="Montserrat" w:cs="Arial"/>
          <w:b/>
          <w:caps/>
          <w:color w:val="000000" w:themeColor="text1"/>
          <w:kern w:val="22"/>
          <w:sz w:val="20"/>
          <w:szCs w:val="20"/>
        </w:rPr>
        <w:t xml:space="preserve"> ANTE EL IMSS</w:t>
      </w:r>
      <w:bookmarkEnd w:id="151"/>
    </w:p>
    <w:p w14:paraId="392D8DFD" w14:textId="77777777" w:rsidR="007146F2" w:rsidRPr="00445349" w:rsidRDefault="007146F2" w:rsidP="007146F2">
      <w:pPr>
        <w:jc w:val="right"/>
        <w:rPr>
          <w:rFonts w:ascii="Montserrat" w:eastAsia="Arial" w:hAnsi="Montserrat" w:cs="Arial"/>
          <w:spacing w:val="-1"/>
          <w:sz w:val="20"/>
          <w:szCs w:val="20"/>
        </w:rPr>
      </w:pPr>
    </w:p>
    <w:p w14:paraId="23AD06F1" w14:textId="77777777" w:rsidR="007146F2" w:rsidRPr="00445349" w:rsidRDefault="007146F2" w:rsidP="007146F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3FF011D5" w14:textId="77777777" w:rsidR="007146F2" w:rsidRPr="004121EB" w:rsidRDefault="007146F2" w:rsidP="007146F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77E900C0" w14:textId="77777777" w:rsidR="007146F2" w:rsidRPr="004121EB" w:rsidRDefault="007146F2" w:rsidP="007146F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CEC6ED" w14:textId="77777777" w:rsidR="007146F2" w:rsidRPr="004121EB" w:rsidRDefault="007146F2" w:rsidP="007146F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57B251A1" w14:textId="77777777" w:rsidR="007146F2" w:rsidRPr="00445349" w:rsidRDefault="007146F2" w:rsidP="007146F2">
      <w:pPr>
        <w:jc w:val="both"/>
        <w:rPr>
          <w:rFonts w:ascii="Montserrat" w:eastAsia="Arial" w:hAnsi="Montserrat" w:cs="Arial"/>
          <w:spacing w:val="-1"/>
          <w:sz w:val="20"/>
          <w:szCs w:val="20"/>
        </w:rPr>
      </w:pPr>
    </w:p>
    <w:p w14:paraId="6EF27E07" w14:textId="77777777" w:rsidR="007146F2" w:rsidRPr="00445349" w:rsidRDefault="007146F2" w:rsidP="007146F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67D9CC00" w14:textId="77777777" w:rsidR="007146F2" w:rsidRPr="00445349" w:rsidRDefault="007146F2" w:rsidP="007146F2">
      <w:pPr>
        <w:ind w:left="426"/>
        <w:jc w:val="both"/>
        <w:rPr>
          <w:rFonts w:ascii="Montserrat" w:eastAsia="Arial" w:hAnsi="Montserrat" w:cs="Arial"/>
          <w:spacing w:val="-1"/>
          <w:sz w:val="20"/>
          <w:szCs w:val="20"/>
        </w:rPr>
      </w:pPr>
    </w:p>
    <w:p w14:paraId="297406C6" w14:textId="77777777" w:rsidR="007146F2" w:rsidRPr="00445349" w:rsidRDefault="007146F2" w:rsidP="007146F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6334AD8C" w14:textId="77777777" w:rsidR="007146F2" w:rsidRPr="00445349" w:rsidRDefault="007146F2" w:rsidP="007146F2">
      <w:pPr>
        <w:contextualSpacing/>
        <w:jc w:val="both"/>
        <w:rPr>
          <w:rFonts w:ascii="Montserrat" w:eastAsia="Arial" w:hAnsi="Montserrat" w:cs="Arial"/>
          <w:spacing w:val="-1"/>
          <w:sz w:val="20"/>
          <w:szCs w:val="20"/>
        </w:rPr>
      </w:pPr>
    </w:p>
    <w:p w14:paraId="76F2C8F8" w14:textId="77777777" w:rsidR="007146F2" w:rsidRPr="00445349" w:rsidRDefault="007146F2" w:rsidP="007146F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5B14CEA0" w14:textId="77777777" w:rsidR="007146F2" w:rsidRPr="00445349" w:rsidRDefault="007146F2" w:rsidP="007146F2">
      <w:pPr>
        <w:contextualSpacing/>
        <w:jc w:val="both"/>
        <w:rPr>
          <w:rFonts w:ascii="Montserrat" w:eastAsia="Arial" w:hAnsi="Montserrat" w:cs="Arial"/>
          <w:spacing w:val="-1"/>
          <w:sz w:val="20"/>
          <w:szCs w:val="20"/>
        </w:rPr>
      </w:pPr>
    </w:p>
    <w:p w14:paraId="4847A59E" w14:textId="77777777" w:rsidR="007146F2" w:rsidRPr="00445349" w:rsidRDefault="007146F2" w:rsidP="007146F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7FA981E6" w14:textId="77777777" w:rsidR="007146F2" w:rsidRPr="00445349" w:rsidRDefault="007146F2" w:rsidP="007146F2">
      <w:pPr>
        <w:contextualSpacing/>
        <w:jc w:val="both"/>
        <w:rPr>
          <w:rFonts w:ascii="Montserrat" w:eastAsia="Arial" w:hAnsi="Montserrat" w:cs="Arial"/>
          <w:spacing w:val="-1"/>
          <w:sz w:val="20"/>
          <w:szCs w:val="20"/>
        </w:rPr>
      </w:pPr>
    </w:p>
    <w:p w14:paraId="24E95D27" w14:textId="77777777" w:rsidR="007146F2" w:rsidRPr="00445349" w:rsidRDefault="007146F2" w:rsidP="007146F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27A759BE" w14:textId="77777777" w:rsidR="007146F2" w:rsidRPr="00445349" w:rsidRDefault="007146F2" w:rsidP="007146F2">
      <w:pPr>
        <w:ind w:left="426"/>
        <w:contextualSpacing/>
        <w:jc w:val="both"/>
        <w:rPr>
          <w:rFonts w:ascii="Montserrat" w:eastAsia="Arial" w:hAnsi="Montserrat" w:cs="Arial"/>
          <w:spacing w:val="-1"/>
          <w:sz w:val="20"/>
          <w:szCs w:val="20"/>
        </w:rPr>
      </w:pPr>
    </w:p>
    <w:p w14:paraId="5A2A86D1" w14:textId="77777777" w:rsidR="007146F2" w:rsidRPr="00445349" w:rsidRDefault="007146F2" w:rsidP="007146F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C82F3FE" w14:textId="77777777" w:rsidR="007146F2" w:rsidRPr="00445349" w:rsidRDefault="007146F2" w:rsidP="007146F2">
      <w:pPr>
        <w:contextualSpacing/>
        <w:jc w:val="both"/>
        <w:rPr>
          <w:rFonts w:ascii="Montserrat" w:eastAsia="Arial" w:hAnsi="Montserrat" w:cs="Arial"/>
          <w:spacing w:val="-1"/>
          <w:sz w:val="20"/>
          <w:szCs w:val="20"/>
        </w:rPr>
      </w:pPr>
    </w:p>
    <w:p w14:paraId="36D7189D" w14:textId="77777777" w:rsidR="007146F2" w:rsidRPr="00445349" w:rsidRDefault="007146F2" w:rsidP="007146F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4D8017E" w14:textId="77777777" w:rsidR="007146F2" w:rsidRPr="00445349" w:rsidRDefault="007146F2" w:rsidP="007146F2">
      <w:pPr>
        <w:ind w:left="426"/>
        <w:contextualSpacing/>
        <w:jc w:val="both"/>
        <w:rPr>
          <w:rFonts w:ascii="Montserrat" w:eastAsia="Arial" w:hAnsi="Montserrat" w:cs="Arial"/>
          <w:spacing w:val="-1"/>
          <w:sz w:val="20"/>
          <w:szCs w:val="20"/>
        </w:rPr>
      </w:pPr>
    </w:p>
    <w:p w14:paraId="1DBE4366" w14:textId="77777777" w:rsidR="007146F2" w:rsidRPr="004121EB" w:rsidRDefault="007146F2" w:rsidP="007146F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272C66DD" w14:textId="77777777" w:rsidR="007146F2" w:rsidRPr="004121EB" w:rsidRDefault="007146F2" w:rsidP="007146F2">
      <w:pPr>
        <w:contextualSpacing/>
        <w:jc w:val="center"/>
        <w:rPr>
          <w:rFonts w:ascii="Montserrat" w:eastAsia="Arial" w:hAnsi="Montserrat" w:cs="Arial"/>
          <w:spacing w:val="-1"/>
          <w:sz w:val="20"/>
          <w:szCs w:val="20"/>
        </w:rPr>
      </w:pPr>
    </w:p>
    <w:p w14:paraId="6D72F8B6" w14:textId="77777777" w:rsidR="007146F2" w:rsidRDefault="007146F2" w:rsidP="007146F2">
      <w:pPr>
        <w:contextualSpacing/>
        <w:jc w:val="center"/>
        <w:rPr>
          <w:rFonts w:ascii="Montserrat" w:eastAsia="Arial" w:hAnsi="Montserrat" w:cs="Arial"/>
          <w:spacing w:val="-1"/>
          <w:sz w:val="20"/>
          <w:szCs w:val="20"/>
        </w:rPr>
      </w:pPr>
    </w:p>
    <w:p w14:paraId="6EBC4272" w14:textId="77777777" w:rsidR="007146F2" w:rsidRPr="004121EB" w:rsidRDefault="007146F2" w:rsidP="007146F2">
      <w:pPr>
        <w:contextualSpacing/>
        <w:jc w:val="center"/>
        <w:rPr>
          <w:rFonts w:ascii="Montserrat" w:eastAsia="Arial" w:hAnsi="Montserrat" w:cs="Arial"/>
          <w:spacing w:val="-1"/>
          <w:sz w:val="20"/>
          <w:szCs w:val="20"/>
        </w:rPr>
      </w:pPr>
    </w:p>
    <w:p w14:paraId="474DF1A5" w14:textId="77777777" w:rsidR="007146F2" w:rsidRPr="004121EB" w:rsidRDefault="007146F2" w:rsidP="007146F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143C25E1" w14:textId="77777777" w:rsidR="007146F2" w:rsidRPr="00445349" w:rsidRDefault="007146F2" w:rsidP="007146F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__________(NOMBRE O RAZÓN SOCIAL DE LA EMPRESA)______</w:t>
      </w:r>
      <w:r w:rsidRPr="00445349">
        <w:rPr>
          <w:rFonts w:ascii="Montserrat" w:hAnsi="Montserrat"/>
          <w:sz w:val="20"/>
          <w:szCs w:val="20"/>
          <w:lang w:eastAsia="es-ES"/>
        </w:rPr>
        <w:br w:type="page"/>
      </w:r>
    </w:p>
    <w:p w14:paraId="6285E188" w14:textId="77777777" w:rsidR="007146F2" w:rsidRPr="00BC1DC2" w:rsidRDefault="007146F2" w:rsidP="007146F2">
      <w:pPr>
        <w:pStyle w:val="Ttulo1"/>
        <w:spacing w:before="0"/>
        <w:ind w:left="360" w:right="49"/>
        <w:jc w:val="center"/>
        <w:rPr>
          <w:rFonts w:ascii="Montserrat" w:hAnsi="Montserrat" w:cs="Arial"/>
          <w:b/>
          <w:color w:val="000000" w:themeColor="text1"/>
          <w:sz w:val="18"/>
          <w:szCs w:val="18"/>
        </w:rPr>
      </w:pPr>
      <w:bookmarkStart w:id="152" w:name="_Toc455663489"/>
      <w:bookmarkStart w:id="153" w:name="_Toc460500948"/>
      <w:bookmarkStart w:id="154"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452A1278" w14:textId="77777777" w:rsidR="007146F2" w:rsidRDefault="007146F2" w:rsidP="007146F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A136D4B" w14:textId="77777777" w:rsidR="007146F2" w:rsidRDefault="007146F2" w:rsidP="007146F2">
      <w:pPr>
        <w:jc w:val="center"/>
        <w:rPr>
          <w:rFonts w:ascii="Montserrat" w:hAnsi="Montserrat" w:cs="Arial"/>
          <w:sz w:val="18"/>
          <w:szCs w:val="18"/>
        </w:rPr>
      </w:pPr>
    </w:p>
    <w:p w14:paraId="5654BF12" w14:textId="77777777" w:rsidR="007146F2" w:rsidRPr="00E7491E" w:rsidRDefault="007146F2" w:rsidP="007146F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0C32F3E1" w14:textId="77777777" w:rsidR="007146F2" w:rsidRPr="00E7491E" w:rsidRDefault="007146F2" w:rsidP="007146F2">
      <w:pPr>
        <w:suppressAutoHyphens/>
        <w:ind w:left="142" w:right="49"/>
        <w:rPr>
          <w:rFonts w:ascii="Montserrat" w:eastAsia="Times New Roman" w:hAnsi="Montserrat" w:cs="Arial"/>
          <w:sz w:val="19"/>
          <w:szCs w:val="19"/>
          <w:lang w:val="es-ES" w:eastAsia="ar-SA"/>
        </w:rPr>
      </w:pPr>
    </w:p>
    <w:p w14:paraId="19C2A627" w14:textId="77777777" w:rsidR="007146F2" w:rsidRPr="00E7491E" w:rsidRDefault="007146F2" w:rsidP="007146F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B6CEE79" w14:textId="77777777" w:rsidR="007146F2" w:rsidRPr="00E7491E" w:rsidRDefault="007146F2" w:rsidP="007146F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057CA8" w14:textId="77777777" w:rsidR="007146F2" w:rsidRPr="00E7491E" w:rsidRDefault="007146F2" w:rsidP="007146F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68C3E07" w14:textId="77777777" w:rsidR="007146F2" w:rsidRPr="00E7491E" w:rsidRDefault="007146F2" w:rsidP="007146F2">
      <w:pPr>
        <w:tabs>
          <w:tab w:val="left" w:pos="7938"/>
        </w:tabs>
        <w:suppressAutoHyphens/>
        <w:ind w:right="49"/>
        <w:jc w:val="both"/>
        <w:rPr>
          <w:rFonts w:ascii="Montserrat" w:eastAsia="Times New Roman" w:hAnsi="Montserrat" w:cs="Arial"/>
          <w:sz w:val="19"/>
          <w:szCs w:val="19"/>
          <w:lang w:val="es-ES" w:eastAsia="ar-SA"/>
        </w:rPr>
      </w:pPr>
    </w:p>
    <w:p w14:paraId="5D347C44" w14:textId="77777777" w:rsidR="007146F2" w:rsidRPr="00E7491E" w:rsidRDefault="007146F2" w:rsidP="007146F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419021DB" w14:textId="77777777" w:rsidR="007146F2" w:rsidRPr="00E7491E" w:rsidRDefault="007146F2" w:rsidP="007146F2">
      <w:pPr>
        <w:ind w:right="49"/>
        <w:jc w:val="both"/>
        <w:rPr>
          <w:rFonts w:ascii="Montserrat" w:hAnsi="Montserrat" w:cs="Arial"/>
          <w:b/>
          <w:bCs/>
          <w:sz w:val="19"/>
          <w:szCs w:val="19"/>
        </w:rPr>
      </w:pPr>
    </w:p>
    <w:p w14:paraId="516FB0A4" w14:textId="77777777" w:rsidR="007146F2" w:rsidRPr="00E7491E" w:rsidRDefault="007146F2" w:rsidP="007146F2">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44D85480" w14:textId="77777777" w:rsidR="007146F2" w:rsidRPr="00E7491E" w:rsidRDefault="007146F2" w:rsidP="007146F2">
      <w:pPr>
        <w:pStyle w:val="Prrafodelista"/>
        <w:rPr>
          <w:rFonts w:ascii="Montserrat" w:hAnsi="Montserrat" w:cs="Arial"/>
          <w:sz w:val="19"/>
          <w:szCs w:val="19"/>
          <w:lang w:val="es-ES_tradnl"/>
        </w:rPr>
      </w:pPr>
    </w:p>
    <w:p w14:paraId="3A2E92EF" w14:textId="77777777" w:rsidR="007146F2" w:rsidRPr="00E7491E" w:rsidRDefault="007146F2" w:rsidP="007146F2">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27C7ABE6" w14:textId="77777777" w:rsidR="007146F2" w:rsidRPr="00E7491E" w:rsidRDefault="007146F2" w:rsidP="007146F2">
      <w:pPr>
        <w:ind w:right="49"/>
        <w:jc w:val="both"/>
        <w:rPr>
          <w:rFonts w:ascii="Montserrat" w:hAnsi="Montserrat" w:cs="Arial"/>
          <w:b/>
          <w:bCs/>
          <w:sz w:val="19"/>
          <w:szCs w:val="19"/>
        </w:rPr>
      </w:pPr>
    </w:p>
    <w:p w14:paraId="321A5E90" w14:textId="77777777" w:rsidR="007146F2" w:rsidRPr="00E7491E" w:rsidRDefault="007146F2" w:rsidP="007146F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38AA8325" w14:textId="77777777" w:rsidR="007146F2" w:rsidRPr="00E7491E" w:rsidRDefault="007146F2" w:rsidP="007146F2">
      <w:pPr>
        <w:suppressAutoHyphens/>
        <w:ind w:right="49"/>
        <w:jc w:val="both"/>
        <w:rPr>
          <w:rFonts w:ascii="Montserrat" w:eastAsia="Times New Roman" w:hAnsi="Montserrat" w:cs="Arial"/>
          <w:sz w:val="19"/>
          <w:szCs w:val="19"/>
          <w:lang w:eastAsia="ar-SA"/>
        </w:rPr>
      </w:pPr>
    </w:p>
    <w:p w14:paraId="0075EB33"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46CCC550"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p>
    <w:p w14:paraId="38BA7A56"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p>
    <w:p w14:paraId="64F4063D"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0A03991" w14:textId="77777777" w:rsidR="007146F2" w:rsidRPr="00E7491E" w:rsidRDefault="007146F2" w:rsidP="007146F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14:paraId="1DCD1644" w14:textId="77777777" w:rsidR="007146F2" w:rsidRPr="00E7491E" w:rsidRDefault="007146F2" w:rsidP="007146F2">
      <w:pPr>
        <w:spacing w:after="200"/>
        <w:rPr>
          <w:rFonts w:ascii="Montserrat" w:eastAsia="Times New Roman" w:hAnsi="Montserrat" w:cs="Arial"/>
          <w:sz w:val="19"/>
          <w:szCs w:val="19"/>
          <w:lang w:val="es-ES" w:eastAsia="ar-SA"/>
        </w:rPr>
      </w:pPr>
    </w:p>
    <w:p w14:paraId="5FDBF715" w14:textId="77777777" w:rsidR="007146F2" w:rsidRPr="00E7491E" w:rsidRDefault="007146F2" w:rsidP="007146F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14A2D7CE" w14:textId="77777777" w:rsidR="007146F2" w:rsidRPr="00E7491E" w:rsidRDefault="007146F2" w:rsidP="007146F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463DBCAC" w14:textId="77777777" w:rsidR="007146F2" w:rsidRPr="00E7491E" w:rsidRDefault="007146F2" w:rsidP="007146F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497BED39" w14:textId="77777777" w:rsidR="007146F2" w:rsidRPr="00E7491E" w:rsidRDefault="007146F2" w:rsidP="007146F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32487C46"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2"/>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3"/>
      <w:bookmarkEnd w:id="154"/>
    </w:p>
    <w:p w14:paraId="21D457BB" w14:textId="77777777" w:rsidR="007146F2" w:rsidRPr="00445349" w:rsidRDefault="007146F2" w:rsidP="007146F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6A3673A7" w14:textId="77777777" w:rsidR="007146F2" w:rsidRPr="00445349" w:rsidRDefault="007146F2" w:rsidP="007146F2">
      <w:pPr>
        <w:widowControl w:val="0"/>
        <w:ind w:right="49"/>
        <w:jc w:val="both"/>
        <w:rPr>
          <w:rFonts w:ascii="Montserrat" w:eastAsia="Times New Roman" w:hAnsi="Montserrat" w:cs="Arial"/>
          <w:sz w:val="18"/>
          <w:szCs w:val="18"/>
          <w:lang w:eastAsia="es-ES"/>
        </w:rPr>
      </w:pPr>
    </w:p>
    <w:p w14:paraId="45FFBBE3" w14:textId="77777777" w:rsidR="007146F2" w:rsidRPr="004121EB" w:rsidRDefault="007146F2" w:rsidP="007146F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7ED7D4B8" w14:textId="77777777" w:rsidR="007146F2" w:rsidRPr="004121EB" w:rsidRDefault="007146F2" w:rsidP="007146F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9088E35" w14:textId="77777777" w:rsidR="007146F2" w:rsidRPr="004121EB" w:rsidRDefault="007146F2" w:rsidP="007146F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1844485F" w14:textId="77777777" w:rsidR="007146F2" w:rsidRPr="004121EB" w:rsidRDefault="007146F2" w:rsidP="007146F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E991212" w14:textId="77777777" w:rsidR="007146F2" w:rsidRPr="004121EB" w:rsidRDefault="007146F2" w:rsidP="007146F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15700CD" w14:textId="77777777" w:rsidR="007146F2" w:rsidRPr="00445349" w:rsidRDefault="007146F2" w:rsidP="007146F2">
      <w:pPr>
        <w:rPr>
          <w:rFonts w:ascii="Montserrat" w:hAnsi="Montserrat" w:cs="Arial"/>
          <w:sz w:val="18"/>
          <w:szCs w:val="18"/>
        </w:rPr>
      </w:pPr>
    </w:p>
    <w:p w14:paraId="21C67E28" w14:textId="77777777" w:rsidR="007146F2" w:rsidRPr="00445349" w:rsidRDefault="007146F2" w:rsidP="007146F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56E29B86" w14:textId="77777777" w:rsidR="007146F2" w:rsidRPr="00445349" w:rsidRDefault="007146F2" w:rsidP="007146F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7146F2" w:rsidRPr="00445349" w14:paraId="2EF1981B" w14:textId="77777777" w:rsidTr="00C75FD1">
        <w:trPr>
          <w:jc w:val="center"/>
        </w:trPr>
        <w:tc>
          <w:tcPr>
            <w:tcW w:w="695" w:type="dxa"/>
          </w:tcPr>
          <w:p w14:paraId="4E753919"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021C509F"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134DA3C1"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FDB3D"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 xml:space="preserve">Fundamentación </w:t>
            </w:r>
          </w:p>
          <w:p w14:paraId="3DDA7F83"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025AA1F4"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 xml:space="preserve">Motivación </w:t>
            </w:r>
          </w:p>
          <w:p w14:paraId="6A03CD8D" w14:textId="77777777" w:rsidR="007146F2" w:rsidRPr="00445349" w:rsidRDefault="007146F2" w:rsidP="00C75FD1">
            <w:pPr>
              <w:jc w:val="center"/>
              <w:rPr>
                <w:rFonts w:ascii="Montserrat" w:hAnsi="Montserrat" w:cs="Arial"/>
                <w:b/>
                <w:sz w:val="18"/>
                <w:szCs w:val="18"/>
              </w:rPr>
            </w:pPr>
            <w:r w:rsidRPr="00445349">
              <w:rPr>
                <w:rFonts w:ascii="Montserrat" w:hAnsi="Montserrat" w:cs="Arial"/>
                <w:b/>
                <w:sz w:val="18"/>
                <w:szCs w:val="18"/>
              </w:rPr>
              <w:t>(4)</w:t>
            </w:r>
          </w:p>
        </w:tc>
      </w:tr>
      <w:tr w:rsidR="007146F2" w:rsidRPr="00445349" w14:paraId="10A3A462" w14:textId="77777777" w:rsidTr="00C75FD1">
        <w:trPr>
          <w:jc w:val="center"/>
        </w:trPr>
        <w:tc>
          <w:tcPr>
            <w:tcW w:w="695" w:type="dxa"/>
          </w:tcPr>
          <w:p w14:paraId="05651449" w14:textId="77777777" w:rsidR="007146F2" w:rsidRPr="00445349" w:rsidRDefault="007146F2" w:rsidP="00C75FD1">
            <w:pPr>
              <w:jc w:val="both"/>
              <w:rPr>
                <w:rFonts w:ascii="Montserrat" w:hAnsi="Montserrat" w:cs="Arial"/>
                <w:sz w:val="18"/>
                <w:szCs w:val="18"/>
              </w:rPr>
            </w:pPr>
          </w:p>
        </w:tc>
        <w:tc>
          <w:tcPr>
            <w:tcW w:w="1350" w:type="dxa"/>
          </w:tcPr>
          <w:p w14:paraId="11C7EB25" w14:textId="77777777" w:rsidR="007146F2" w:rsidRPr="00445349" w:rsidRDefault="007146F2" w:rsidP="00C75FD1">
            <w:pPr>
              <w:jc w:val="both"/>
              <w:rPr>
                <w:rFonts w:ascii="Montserrat" w:hAnsi="Montserrat" w:cs="Arial"/>
                <w:sz w:val="18"/>
                <w:szCs w:val="18"/>
              </w:rPr>
            </w:pPr>
          </w:p>
        </w:tc>
        <w:tc>
          <w:tcPr>
            <w:tcW w:w="1796" w:type="dxa"/>
          </w:tcPr>
          <w:p w14:paraId="3D94ADE1" w14:textId="77777777" w:rsidR="007146F2" w:rsidRPr="00445349" w:rsidRDefault="007146F2" w:rsidP="00C75FD1">
            <w:pPr>
              <w:jc w:val="both"/>
              <w:rPr>
                <w:rFonts w:ascii="Montserrat" w:hAnsi="Montserrat" w:cs="Arial"/>
                <w:sz w:val="18"/>
                <w:szCs w:val="18"/>
              </w:rPr>
            </w:pPr>
          </w:p>
        </w:tc>
        <w:tc>
          <w:tcPr>
            <w:tcW w:w="2363" w:type="dxa"/>
          </w:tcPr>
          <w:p w14:paraId="0BDF5680" w14:textId="77777777" w:rsidR="007146F2" w:rsidRPr="00445349" w:rsidRDefault="007146F2" w:rsidP="00C75FD1">
            <w:pPr>
              <w:jc w:val="both"/>
              <w:rPr>
                <w:rFonts w:ascii="Montserrat" w:hAnsi="Montserrat" w:cs="Arial"/>
                <w:sz w:val="18"/>
                <w:szCs w:val="18"/>
              </w:rPr>
            </w:pPr>
          </w:p>
        </w:tc>
        <w:tc>
          <w:tcPr>
            <w:tcW w:w="2977" w:type="dxa"/>
          </w:tcPr>
          <w:p w14:paraId="1206241A" w14:textId="77777777" w:rsidR="007146F2" w:rsidRPr="00445349" w:rsidRDefault="007146F2" w:rsidP="00C75FD1">
            <w:pPr>
              <w:jc w:val="both"/>
              <w:rPr>
                <w:rFonts w:ascii="Montserrat" w:hAnsi="Montserrat" w:cs="Arial"/>
                <w:sz w:val="18"/>
                <w:szCs w:val="18"/>
              </w:rPr>
            </w:pPr>
          </w:p>
        </w:tc>
      </w:tr>
      <w:tr w:rsidR="007146F2" w:rsidRPr="00445349" w14:paraId="62F969E3" w14:textId="77777777" w:rsidTr="00C75FD1">
        <w:trPr>
          <w:jc w:val="center"/>
        </w:trPr>
        <w:tc>
          <w:tcPr>
            <w:tcW w:w="695" w:type="dxa"/>
          </w:tcPr>
          <w:p w14:paraId="70E5FA26" w14:textId="77777777" w:rsidR="007146F2" w:rsidRPr="00445349" w:rsidRDefault="007146F2" w:rsidP="00C75FD1">
            <w:pPr>
              <w:jc w:val="both"/>
              <w:rPr>
                <w:rFonts w:ascii="Montserrat" w:hAnsi="Montserrat" w:cs="Arial"/>
                <w:sz w:val="18"/>
                <w:szCs w:val="18"/>
              </w:rPr>
            </w:pPr>
          </w:p>
        </w:tc>
        <w:tc>
          <w:tcPr>
            <w:tcW w:w="1350" w:type="dxa"/>
          </w:tcPr>
          <w:p w14:paraId="41BA66A3" w14:textId="77777777" w:rsidR="007146F2" w:rsidRPr="00445349" w:rsidRDefault="007146F2" w:rsidP="00C75FD1">
            <w:pPr>
              <w:jc w:val="both"/>
              <w:rPr>
                <w:rFonts w:ascii="Montserrat" w:hAnsi="Montserrat" w:cs="Arial"/>
                <w:sz w:val="18"/>
                <w:szCs w:val="18"/>
              </w:rPr>
            </w:pPr>
          </w:p>
        </w:tc>
        <w:tc>
          <w:tcPr>
            <w:tcW w:w="1796" w:type="dxa"/>
          </w:tcPr>
          <w:p w14:paraId="2700452C" w14:textId="77777777" w:rsidR="007146F2" w:rsidRPr="00445349" w:rsidRDefault="007146F2" w:rsidP="00C75FD1">
            <w:pPr>
              <w:jc w:val="both"/>
              <w:rPr>
                <w:rFonts w:ascii="Montserrat" w:hAnsi="Montserrat" w:cs="Arial"/>
                <w:sz w:val="18"/>
                <w:szCs w:val="18"/>
              </w:rPr>
            </w:pPr>
          </w:p>
        </w:tc>
        <w:tc>
          <w:tcPr>
            <w:tcW w:w="2363" w:type="dxa"/>
          </w:tcPr>
          <w:p w14:paraId="506A672D" w14:textId="77777777" w:rsidR="007146F2" w:rsidRPr="00445349" w:rsidRDefault="007146F2" w:rsidP="00C75FD1">
            <w:pPr>
              <w:jc w:val="both"/>
              <w:rPr>
                <w:rFonts w:ascii="Montserrat" w:hAnsi="Montserrat" w:cs="Arial"/>
                <w:sz w:val="18"/>
                <w:szCs w:val="18"/>
              </w:rPr>
            </w:pPr>
          </w:p>
        </w:tc>
        <w:tc>
          <w:tcPr>
            <w:tcW w:w="2977" w:type="dxa"/>
          </w:tcPr>
          <w:p w14:paraId="1D04FA0C" w14:textId="77777777" w:rsidR="007146F2" w:rsidRPr="00445349" w:rsidRDefault="007146F2" w:rsidP="00C75FD1">
            <w:pPr>
              <w:jc w:val="both"/>
              <w:rPr>
                <w:rFonts w:ascii="Montserrat" w:hAnsi="Montserrat" w:cs="Arial"/>
                <w:sz w:val="18"/>
                <w:szCs w:val="18"/>
              </w:rPr>
            </w:pPr>
          </w:p>
        </w:tc>
      </w:tr>
      <w:tr w:rsidR="007146F2" w:rsidRPr="00445349" w14:paraId="49DCD7B9" w14:textId="77777777" w:rsidTr="00C75FD1">
        <w:trPr>
          <w:jc w:val="center"/>
        </w:trPr>
        <w:tc>
          <w:tcPr>
            <w:tcW w:w="695" w:type="dxa"/>
          </w:tcPr>
          <w:p w14:paraId="156006E7" w14:textId="77777777" w:rsidR="007146F2" w:rsidRPr="00445349" w:rsidRDefault="007146F2" w:rsidP="00C75FD1">
            <w:pPr>
              <w:jc w:val="both"/>
              <w:rPr>
                <w:rFonts w:ascii="Montserrat" w:hAnsi="Montserrat" w:cs="Arial"/>
                <w:sz w:val="18"/>
                <w:szCs w:val="18"/>
              </w:rPr>
            </w:pPr>
          </w:p>
        </w:tc>
        <w:tc>
          <w:tcPr>
            <w:tcW w:w="1350" w:type="dxa"/>
          </w:tcPr>
          <w:p w14:paraId="1FF592CD" w14:textId="77777777" w:rsidR="007146F2" w:rsidRPr="00445349" w:rsidRDefault="007146F2" w:rsidP="00C75FD1">
            <w:pPr>
              <w:jc w:val="both"/>
              <w:rPr>
                <w:rFonts w:ascii="Montserrat" w:hAnsi="Montserrat" w:cs="Arial"/>
                <w:sz w:val="18"/>
                <w:szCs w:val="18"/>
              </w:rPr>
            </w:pPr>
          </w:p>
        </w:tc>
        <w:tc>
          <w:tcPr>
            <w:tcW w:w="1796" w:type="dxa"/>
          </w:tcPr>
          <w:p w14:paraId="2B0D95DF" w14:textId="77777777" w:rsidR="007146F2" w:rsidRPr="00445349" w:rsidRDefault="007146F2" w:rsidP="00C75FD1">
            <w:pPr>
              <w:jc w:val="both"/>
              <w:rPr>
                <w:rFonts w:ascii="Montserrat" w:hAnsi="Montserrat" w:cs="Arial"/>
                <w:sz w:val="18"/>
                <w:szCs w:val="18"/>
              </w:rPr>
            </w:pPr>
          </w:p>
        </w:tc>
        <w:tc>
          <w:tcPr>
            <w:tcW w:w="2363" w:type="dxa"/>
          </w:tcPr>
          <w:p w14:paraId="433B45DB" w14:textId="77777777" w:rsidR="007146F2" w:rsidRPr="00445349" w:rsidRDefault="007146F2" w:rsidP="00C75FD1">
            <w:pPr>
              <w:jc w:val="both"/>
              <w:rPr>
                <w:rFonts w:ascii="Montserrat" w:hAnsi="Montserrat" w:cs="Arial"/>
                <w:sz w:val="18"/>
                <w:szCs w:val="18"/>
              </w:rPr>
            </w:pPr>
          </w:p>
        </w:tc>
        <w:tc>
          <w:tcPr>
            <w:tcW w:w="2977" w:type="dxa"/>
          </w:tcPr>
          <w:p w14:paraId="53F3C517" w14:textId="77777777" w:rsidR="007146F2" w:rsidRPr="00445349" w:rsidRDefault="007146F2" w:rsidP="00C75FD1">
            <w:pPr>
              <w:jc w:val="both"/>
              <w:rPr>
                <w:rFonts w:ascii="Montserrat" w:hAnsi="Montserrat" w:cs="Arial"/>
                <w:sz w:val="18"/>
                <w:szCs w:val="18"/>
              </w:rPr>
            </w:pPr>
          </w:p>
        </w:tc>
      </w:tr>
      <w:tr w:rsidR="007146F2" w:rsidRPr="00445349" w14:paraId="6E72E0BE" w14:textId="77777777" w:rsidTr="00C75FD1">
        <w:trPr>
          <w:jc w:val="center"/>
        </w:trPr>
        <w:tc>
          <w:tcPr>
            <w:tcW w:w="695" w:type="dxa"/>
          </w:tcPr>
          <w:p w14:paraId="384CC247" w14:textId="77777777" w:rsidR="007146F2" w:rsidRPr="00445349" w:rsidRDefault="007146F2" w:rsidP="00C75FD1">
            <w:pPr>
              <w:jc w:val="both"/>
              <w:rPr>
                <w:rFonts w:ascii="Montserrat" w:hAnsi="Montserrat" w:cs="Arial"/>
                <w:sz w:val="18"/>
                <w:szCs w:val="18"/>
              </w:rPr>
            </w:pPr>
          </w:p>
        </w:tc>
        <w:tc>
          <w:tcPr>
            <w:tcW w:w="1350" w:type="dxa"/>
          </w:tcPr>
          <w:p w14:paraId="73C5F11C" w14:textId="77777777" w:rsidR="007146F2" w:rsidRPr="00445349" w:rsidRDefault="007146F2" w:rsidP="00C75FD1">
            <w:pPr>
              <w:jc w:val="both"/>
              <w:rPr>
                <w:rFonts w:ascii="Montserrat" w:hAnsi="Montserrat" w:cs="Arial"/>
                <w:sz w:val="18"/>
                <w:szCs w:val="18"/>
              </w:rPr>
            </w:pPr>
          </w:p>
        </w:tc>
        <w:tc>
          <w:tcPr>
            <w:tcW w:w="1796" w:type="dxa"/>
          </w:tcPr>
          <w:p w14:paraId="0BBFBEC7" w14:textId="77777777" w:rsidR="007146F2" w:rsidRPr="00445349" w:rsidRDefault="007146F2" w:rsidP="00C75FD1">
            <w:pPr>
              <w:jc w:val="both"/>
              <w:rPr>
                <w:rFonts w:ascii="Montserrat" w:hAnsi="Montserrat" w:cs="Arial"/>
                <w:sz w:val="18"/>
                <w:szCs w:val="18"/>
              </w:rPr>
            </w:pPr>
          </w:p>
        </w:tc>
        <w:tc>
          <w:tcPr>
            <w:tcW w:w="2363" w:type="dxa"/>
          </w:tcPr>
          <w:p w14:paraId="560698A8" w14:textId="77777777" w:rsidR="007146F2" w:rsidRPr="00445349" w:rsidRDefault="007146F2" w:rsidP="00C75FD1">
            <w:pPr>
              <w:jc w:val="both"/>
              <w:rPr>
                <w:rFonts w:ascii="Montserrat" w:hAnsi="Montserrat" w:cs="Arial"/>
                <w:sz w:val="18"/>
                <w:szCs w:val="18"/>
              </w:rPr>
            </w:pPr>
          </w:p>
        </w:tc>
        <w:tc>
          <w:tcPr>
            <w:tcW w:w="2977" w:type="dxa"/>
          </w:tcPr>
          <w:p w14:paraId="561B3FFE" w14:textId="77777777" w:rsidR="007146F2" w:rsidRPr="00445349" w:rsidRDefault="007146F2" w:rsidP="00C75FD1">
            <w:pPr>
              <w:jc w:val="both"/>
              <w:rPr>
                <w:rFonts w:ascii="Montserrat" w:hAnsi="Montserrat" w:cs="Arial"/>
                <w:sz w:val="18"/>
                <w:szCs w:val="18"/>
              </w:rPr>
            </w:pPr>
          </w:p>
        </w:tc>
      </w:tr>
    </w:tbl>
    <w:p w14:paraId="4824C153" w14:textId="77777777" w:rsidR="007146F2" w:rsidRPr="00445349" w:rsidRDefault="007146F2" w:rsidP="007146F2">
      <w:pPr>
        <w:jc w:val="both"/>
        <w:rPr>
          <w:rFonts w:ascii="Montserrat" w:hAnsi="Montserrat" w:cs="Arial"/>
          <w:sz w:val="18"/>
          <w:szCs w:val="18"/>
        </w:rPr>
      </w:pPr>
    </w:p>
    <w:p w14:paraId="451960FF" w14:textId="77777777" w:rsidR="007146F2" w:rsidRPr="00445349" w:rsidRDefault="007146F2" w:rsidP="007146F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9AAFA4A" w14:textId="77777777" w:rsidR="007146F2" w:rsidRPr="00445349" w:rsidRDefault="007146F2" w:rsidP="007146F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F50D90D" w14:textId="77777777" w:rsidR="007146F2" w:rsidRPr="00445349" w:rsidRDefault="007146F2" w:rsidP="007146F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4BA39E6A" w14:textId="77777777" w:rsidR="007146F2" w:rsidRPr="00445349" w:rsidRDefault="007146F2" w:rsidP="007146F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5F01286A" w14:textId="77777777" w:rsidR="007146F2" w:rsidRPr="00445349" w:rsidRDefault="007146F2" w:rsidP="007146F2">
      <w:pPr>
        <w:jc w:val="both"/>
        <w:rPr>
          <w:rFonts w:ascii="Montserrat" w:hAnsi="Montserrat" w:cs="Arial"/>
          <w:sz w:val="18"/>
          <w:szCs w:val="18"/>
        </w:rPr>
      </w:pPr>
    </w:p>
    <w:p w14:paraId="4A785787" w14:textId="77777777" w:rsidR="007146F2" w:rsidRPr="00445349" w:rsidRDefault="007146F2" w:rsidP="007146F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5C2BAE6" w14:textId="77777777" w:rsidR="007146F2" w:rsidRPr="004121EB" w:rsidRDefault="007146F2" w:rsidP="007146F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88CFC4" w14:textId="77777777" w:rsidR="007146F2" w:rsidRPr="004121EB" w:rsidRDefault="007146F2" w:rsidP="007146F2">
      <w:pPr>
        <w:contextualSpacing/>
        <w:jc w:val="center"/>
        <w:rPr>
          <w:rFonts w:ascii="Montserrat" w:eastAsia="Arial" w:hAnsi="Montserrat" w:cs="Arial"/>
          <w:spacing w:val="-1"/>
          <w:sz w:val="20"/>
          <w:szCs w:val="20"/>
        </w:rPr>
      </w:pPr>
    </w:p>
    <w:p w14:paraId="0D974D40" w14:textId="77777777" w:rsidR="007146F2" w:rsidRPr="004121EB" w:rsidRDefault="007146F2" w:rsidP="007146F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007B48D3" w14:textId="77777777" w:rsidR="007146F2" w:rsidRDefault="007146F2" w:rsidP="007146F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__________(NOMBRE O RAZÓN SOCIAL DE LA EMPRESA)______</w:t>
      </w:r>
    </w:p>
    <w:p w14:paraId="14A57F73" w14:textId="77777777" w:rsidR="007146F2" w:rsidRDefault="007146F2" w:rsidP="007146F2">
      <w:pPr>
        <w:rPr>
          <w:rFonts w:ascii="Montserrat" w:eastAsia="Times New Roman" w:hAnsi="Montserrat" w:cs="Arial"/>
          <w:b/>
          <w:sz w:val="20"/>
          <w:szCs w:val="20"/>
          <w:lang w:val="es-ES" w:eastAsia="ar-SA"/>
        </w:rPr>
      </w:pPr>
    </w:p>
    <w:p w14:paraId="2C172C7B" w14:textId="77777777" w:rsidR="007146F2" w:rsidRPr="00445349" w:rsidRDefault="007146F2" w:rsidP="007146F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10123787"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bookmarkStart w:id="155" w:name="_Toc515873603"/>
      <w:bookmarkStart w:id="156"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5"/>
      <w:bookmarkEnd w:id="156"/>
    </w:p>
    <w:p w14:paraId="25E8E0CB" w14:textId="77777777" w:rsidR="007146F2" w:rsidRPr="00445349" w:rsidRDefault="007146F2" w:rsidP="007146F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7204840D" w14:textId="77777777" w:rsidR="007146F2" w:rsidRPr="00445349" w:rsidRDefault="007146F2" w:rsidP="007146F2">
      <w:pPr>
        <w:suppressAutoHyphens/>
        <w:ind w:right="-1"/>
        <w:jc w:val="both"/>
        <w:rPr>
          <w:rFonts w:ascii="Montserrat" w:eastAsia="Times New Roman" w:hAnsi="Montserrat" w:cs="Arial"/>
          <w:b/>
          <w:sz w:val="20"/>
          <w:szCs w:val="20"/>
          <w:lang w:eastAsia="ar-SA"/>
        </w:rPr>
      </w:pPr>
    </w:p>
    <w:p w14:paraId="324AE70A" w14:textId="77777777" w:rsidR="007146F2" w:rsidRPr="004121EB" w:rsidRDefault="007146F2" w:rsidP="007146F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7E8E3389" w14:textId="77777777" w:rsidR="007146F2" w:rsidRPr="004121EB" w:rsidRDefault="007146F2" w:rsidP="007146F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05C04DC" w14:textId="77777777" w:rsidR="007146F2" w:rsidRPr="004121EB" w:rsidRDefault="007146F2" w:rsidP="007146F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55332996" w14:textId="77777777" w:rsidR="007146F2" w:rsidRDefault="007146F2" w:rsidP="007146F2">
      <w:pPr>
        <w:ind w:right="193"/>
        <w:jc w:val="both"/>
        <w:rPr>
          <w:rFonts w:ascii="Montserrat" w:hAnsi="Montserrat" w:cs="Arial"/>
          <w:sz w:val="20"/>
          <w:szCs w:val="20"/>
          <w:lang w:val="es-ES"/>
        </w:rPr>
      </w:pPr>
    </w:p>
    <w:p w14:paraId="26CF4C24" w14:textId="77777777" w:rsidR="007146F2" w:rsidRPr="00445349" w:rsidRDefault="007146F2" w:rsidP="007146F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79A8C316" w14:textId="77777777" w:rsidR="007146F2" w:rsidRPr="00445349" w:rsidRDefault="007146F2" w:rsidP="007146F2">
      <w:pPr>
        <w:jc w:val="both"/>
        <w:rPr>
          <w:rFonts w:ascii="Montserrat" w:hAnsi="Montserrat" w:cs="Arial"/>
          <w:sz w:val="20"/>
          <w:szCs w:val="20"/>
        </w:rPr>
      </w:pPr>
    </w:p>
    <w:p w14:paraId="5A51242B" w14:textId="77777777" w:rsidR="007146F2" w:rsidRPr="00445349" w:rsidRDefault="007146F2" w:rsidP="007146F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5E56527" w14:textId="77777777" w:rsidR="007146F2" w:rsidRPr="00445349" w:rsidRDefault="007146F2" w:rsidP="007146F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7146F2" w:rsidRPr="00445349" w14:paraId="5B8287F3" w14:textId="77777777" w:rsidTr="00C75FD1">
        <w:trPr>
          <w:jc w:val="center"/>
        </w:trPr>
        <w:tc>
          <w:tcPr>
            <w:tcW w:w="4503" w:type="dxa"/>
            <w:vAlign w:val="center"/>
          </w:tcPr>
          <w:p w14:paraId="7C6679B5" w14:textId="77777777" w:rsidR="007146F2" w:rsidRPr="00445349" w:rsidRDefault="007146F2" w:rsidP="00C75FD1">
            <w:pPr>
              <w:jc w:val="center"/>
              <w:rPr>
                <w:rFonts w:ascii="Montserrat" w:hAnsi="Montserrat" w:cs="Arial"/>
                <w:b/>
              </w:rPr>
            </w:pPr>
            <w:r w:rsidRPr="00445349">
              <w:rPr>
                <w:rFonts w:ascii="Montserrat" w:hAnsi="Montserrat" w:cs="Arial"/>
                <w:b/>
              </w:rPr>
              <w:t>Nombre</w:t>
            </w:r>
          </w:p>
        </w:tc>
        <w:tc>
          <w:tcPr>
            <w:tcW w:w="4835" w:type="dxa"/>
            <w:vAlign w:val="center"/>
          </w:tcPr>
          <w:p w14:paraId="02580E37" w14:textId="77777777" w:rsidR="007146F2" w:rsidRPr="00445349" w:rsidRDefault="007146F2" w:rsidP="00C75FD1">
            <w:pPr>
              <w:jc w:val="center"/>
              <w:rPr>
                <w:rFonts w:ascii="Montserrat" w:hAnsi="Montserrat" w:cs="Arial"/>
                <w:b/>
              </w:rPr>
            </w:pPr>
            <w:r w:rsidRPr="00445349">
              <w:rPr>
                <w:rFonts w:ascii="Montserrat" w:hAnsi="Montserrat" w:cs="Arial"/>
                <w:b/>
              </w:rPr>
              <w:t>Carácter que ostenta</w:t>
            </w:r>
          </w:p>
          <w:p w14:paraId="07261865" w14:textId="77777777" w:rsidR="007146F2" w:rsidRPr="00445349" w:rsidRDefault="007146F2" w:rsidP="00C75FD1">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7146F2" w:rsidRPr="00445349" w14:paraId="6F25B4DB" w14:textId="77777777" w:rsidTr="00C75FD1">
        <w:trPr>
          <w:jc w:val="center"/>
        </w:trPr>
        <w:tc>
          <w:tcPr>
            <w:tcW w:w="4503" w:type="dxa"/>
          </w:tcPr>
          <w:p w14:paraId="39A65B05" w14:textId="77777777" w:rsidR="007146F2" w:rsidRPr="00445349" w:rsidRDefault="007146F2" w:rsidP="00C75FD1">
            <w:pPr>
              <w:jc w:val="both"/>
              <w:rPr>
                <w:rFonts w:ascii="Montserrat" w:hAnsi="Montserrat" w:cs="Arial"/>
              </w:rPr>
            </w:pPr>
          </w:p>
        </w:tc>
        <w:tc>
          <w:tcPr>
            <w:tcW w:w="4835" w:type="dxa"/>
          </w:tcPr>
          <w:p w14:paraId="3DFEB2FF" w14:textId="77777777" w:rsidR="007146F2" w:rsidRPr="00445349" w:rsidRDefault="007146F2" w:rsidP="00C75FD1">
            <w:pPr>
              <w:jc w:val="both"/>
              <w:rPr>
                <w:rFonts w:ascii="Montserrat" w:hAnsi="Montserrat" w:cs="Arial"/>
              </w:rPr>
            </w:pPr>
          </w:p>
        </w:tc>
      </w:tr>
      <w:tr w:rsidR="007146F2" w:rsidRPr="00445349" w14:paraId="6ECE90A5" w14:textId="77777777" w:rsidTr="00C75FD1">
        <w:trPr>
          <w:jc w:val="center"/>
        </w:trPr>
        <w:tc>
          <w:tcPr>
            <w:tcW w:w="4503" w:type="dxa"/>
          </w:tcPr>
          <w:p w14:paraId="149815B2" w14:textId="77777777" w:rsidR="007146F2" w:rsidRPr="00445349" w:rsidRDefault="007146F2" w:rsidP="00C75FD1">
            <w:pPr>
              <w:jc w:val="both"/>
              <w:rPr>
                <w:rFonts w:ascii="Montserrat" w:hAnsi="Montserrat" w:cs="Arial"/>
              </w:rPr>
            </w:pPr>
          </w:p>
        </w:tc>
        <w:tc>
          <w:tcPr>
            <w:tcW w:w="4835" w:type="dxa"/>
          </w:tcPr>
          <w:p w14:paraId="298502F1" w14:textId="77777777" w:rsidR="007146F2" w:rsidRPr="00445349" w:rsidRDefault="007146F2" w:rsidP="00C75FD1">
            <w:pPr>
              <w:jc w:val="both"/>
              <w:rPr>
                <w:rFonts w:ascii="Montserrat" w:hAnsi="Montserrat" w:cs="Arial"/>
              </w:rPr>
            </w:pPr>
          </w:p>
        </w:tc>
      </w:tr>
      <w:tr w:rsidR="007146F2" w:rsidRPr="00445349" w14:paraId="3EF6C9D1" w14:textId="77777777" w:rsidTr="00C75FD1">
        <w:trPr>
          <w:jc w:val="center"/>
        </w:trPr>
        <w:tc>
          <w:tcPr>
            <w:tcW w:w="4503" w:type="dxa"/>
          </w:tcPr>
          <w:p w14:paraId="058FF385" w14:textId="77777777" w:rsidR="007146F2" w:rsidRPr="00445349" w:rsidRDefault="007146F2" w:rsidP="00C75FD1">
            <w:pPr>
              <w:jc w:val="both"/>
              <w:rPr>
                <w:rFonts w:ascii="Montserrat" w:hAnsi="Montserrat" w:cs="Arial"/>
              </w:rPr>
            </w:pPr>
          </w:p>
        </w:tc>
        <w:tc>
          <w:tcPr>
            <w:tcW w:w="4835" w:type="dxa"/>
          </w:tcPr>
          <w:p w14:paraId="7E7DE63E" w14:textId="77777777" w:rsidR="007146F2" w:rsidRPr="00445349" w:rsidRDefault="007146F2" w:rsidP="00C75FD1">
            <w:pPr>
              <w:jc w:val="both"/>
              <w:rPr>
                <w:rFonts w:ascii="Montserrat" w:hAnsi="Montserrat" w:cs="Arial"/>
              </w:rPr>
            </w:pPr>
          </w:p>
        </w:tc>
      </w:tr>
      <w:tr w:rsidR="007146F2" w:rsidRPr="00445349" w14:paraId="334C6EE2" w14:textId="77777777" w:rsidTr="00C75FD1">
        <w:trPr>
          <w:jc w:val="center"/>
        </w:trPr>
        <w:tc>
          <w:tcPr>
            <w:tcW w:w="4503" w:type="dxa"/>
          </w:tcPr>
          <w:p w14:paraId="1CA922FB" w14:textId="77777777" w:rsidR="007146F2" w:rsidRPr="00445349" w:rsidRDefault="007146F2" w:rsidP="00C75FD1">
            <w:pPr>
              <w:jc w:val="both"/>
              <w:rPr>
                <w:rFonts w:ascii="Montserrat" w:hAnsi="Montserrat" w:cs="Arial"/>
              </w:rPr>
            </w:pPr>
          </w:p>
        </w:tc>
        <w:tc>
          <w:tcPr>
            <w:tcW w:w="4835" w:type="dxa"/>
          </w:tcPr>
          <w:p w14:paraId="1FAFB8AC" w14:textId="77777777" w:rsidR="007146F2" w:rsidRPr="00445349" w:rsidRDefault="007146F2" w:rsidP="00C75FD1">
            <w:pPr>
              <w:jc w:val="both"/>
              <w:rPr>
                <w:rFonts w:ascii="Montserrat" w:hAnsi="Montserrat" w:cs="Arial"/>
              </w:rPr>
            </w:pPr>
          </w:p>
        </w:tc>
      </w:tr>
      <w:tr w:rsidR="007146F2" w:rsidRPr="00445349" w14:paraId="0585F3AD" w14:textId="77777777" w:rsidTr="00C75FD1">
        <w:trPr>
          <w:jc w:val="center"/>
        </w:trPr>
        <w:tc>
          <w:tcPr>
            <w:tcW w:w="4503" w:type="dxa"/>
          </w:tcPr>
          <w:p w14:paraId="1646AA1F" w14:textId="77777777" w:rsidR="007146F2" w:rsidRPr="00445349" w:rsidRDefault="007146F2" w:rsidP="00C75FD1">
            <w:pPr>
              <w:jc w:val="both"/>
              <w:rPr>
                <w:rFonts w:ascii="Montserrat" w:hAnsi="Montserrat" w:cs="Arial"/>
              </w:rPr>
            </w:pPr>
          </w:p>
        </w:tc>
        <w:tc>
          <w:tcPr>
            <w:tcW w:w="4835" w:type="dxa"/>
          </w:tcPr>
          <w:p w14:paraId="2FF92ED2" w14:textId="77777777" w:rsidR="007146F2" w:rsidRPr="00445349" w:rsidRDefault="007146F2" w:rsidP="00C75FD1">
            <w:pPr>
              <w:jc w:val="both"/>
              <w:rPr>
                <w:rFonts w:ascii="Montserrat" w:hAnsi="Montserrat" w:cs="Arial"/>
              </w:rPr>
            </w:pPr>
          </w:p>
        </w:tc>
      </w:tr>
    </w:tbl>
    <w:p w14:paraId="7EE1EEF6" w14:textId="77777777" w:rsidR="007146F2" w:rsidRPr="00445349" w:rsidRDefault="007146F2" w:rsidP="007146F2">
      <w:pPr>
        <w:jc w:val="both"/>
        <w:rPr>
          <w:rFonts w:ascii="Montserrat" w:hAnsi="Montserrat" w:cs="Arial"/>
          <w:sz w:val="20"/>
          <w:szCs w:val="20"/>
        </w:rPr>
      </w:pPr>
    </w:p>
    <w:p w14:paraId="3C995FA2"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2F6A4E3" w14:textId="77777777" w:rsidR="007146F2" w:rsidRPr="00445349" w:rsidRDefault="007146F2" w:rsidP="007146F2">
      <w:pPr>
        <w:jc w:val="both"/>
        <w:rPr>
          <w:rFonts w:ascii="Montserrat" w:hAnsi="Montserrat" w:cs="Arial"/>
          <w:sz w:val="20"/>
          <w:szCs w:val="20"/>
        </w:rPr>
      </w:pPr>
    </w:p>
    <w:p w14:paraId="2B208CE8"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ACA5E1A" w14:textId="77777777" w:rsidR="007146F2" w:rsidRPr="00F17E73" w:rsidRDefault="007146F2" w:rsidP="007146F2">
      <w:pPr>
        <w:suppressAutoHyphens/>
        <w:spacing w:line="276" w:lineRule="auto"/>
        <w:ind w:right="49"/>
        <w:jc w:val="center"/>
        <w:rPr>
          <w:rFonts w:ascii="Montserrat" w:eastAsia="Times New Roman" w:hAnsi="Montserrat" w:cs="Arial"/>
          <w:sz w:val="20"/>
          <w:szCs w:val="20"/>
          <w:lang w:val="es-ES" w:eastAsia="ar-SA"/>
        </w:rPr>
      </w:pPr>
    </w:p>
    <w:p w14:paraId="6088B94D" w14:textId="77777777" w:rsidR="007146F2" w:rsidRDefault="007146F2" w:rsidP="007146F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78399F1A" w14:textId="77777777" w:rsidR="007146F2" w:rsidRPr="00F17E73" w:rsidRDefault="007146F2" w:rsidP="007146F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599AA5F" w14:textId="77777777" w:rsidR="007146F2" w:rsidRDefault="007146F2" w:rsidP="007146F2">
      <w:pPr>
        <w:spacing w:line="276" w:lineRule="auto"/>
        <w:ind w:left="705" w:hanging="705"/>
        <w:jc w:val="both"/>
        <w:rPr>
          <w:rFonts w:ascii="Montserrat" w:eastAsia="Times New Roman" w:hAnsi="Montserrat" w:cs="Arial"/>
          <w:b/>
          <w:sz w:val="20"/>
          <w:szCs w:val="20"/>
          <w:lang w:val="es-ES" w:eastAsia="ar-SA"/>
        </w:rPr>
      </w:pPr>
    </w:p>
    <w:p w14:paraId="55DAB457" w14:textId="609FA599" w:rsidR="007146F2" w:rsidRDefault="007146F2" w:rsidP="007146F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A0D15F" w14:textId="77777777" w:rsidR="007146F2" w:rsidRDefault="007146F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F8D194F" w14:textId="77777777" w:rsidR="007146F2" w:rsidRPr="00BC1DC2" w:rsidRDefault="007146F2" w:rsidP="007146F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03109F7B" w14:textId="77777777" w:rsidR="007146F2" w:rsidRDefault="007146F2" w:rsidP="007146F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2FC2D281" w14:textId="77777777" w:rsidR="007146F2" w:rsidRDefault="007146F2" w:rsidP="007146F2">
      <w:pPr>
        <w:jc w:val="center"/>
        <w:rPr>
          <w:rFonts w:ascii="Montserrat" w:hAnsi="Montserrat" w:cs="Arial"/>
          <w:sz w:val="18"/>
          <w:szCs w:val="18"/>
        </w:rPr>
      </w:pPr>
    </w:p>
    <w:p w14:paraId="601267C5" w14:textId="77777777" w:rsidR="007146F2" w:rsidRPr="00E7491E" w:rsidRDefault="007146F2" w:rsidP="007146F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D23D74B" w14:textId="77777777" w:rsidR="007146F2" w:rsidRPr="00E7491E" w:rsidRDefault="007146F2" w:rsidP="007146F2">
      <w:pPr>
        <w:suppressAutoHyphens/>
        <w:ind w:left="142" w:right="49"/>
        <w:rPr>
          <w:rFonts w:ascii="Montserrat" w:eastAsia="Times New Roman" w:hAnsi="Montserrat" w:cs="Arial"/>
          <w:sz w:val="19"/>
          <w:szCs w:val="19"/>
          <w:lang w:val="es-ES" w:eastAsia="ar-SA"/>
        </w:rPr>
      </w:pPr>
    </w:p>
    <w:p w14:paraId="23073336" w14:textId="77777777" w:rsidR="007146F2" w:rsidRPr="00E7491E" w:rsidRDefault="007146F2" w:rsidP="007146F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64465B9" w14:textId="77777777" w:rsidR="007146F2" w:rsidRPr="00E7491E" w:rsidRDefault="007146F2" w:rsidP="007146F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8FF5281" w14:textId="77777777" w:rsidR="007146F2" w:rsidRPr="00E7491E" w:rsidRDefault="007146F2" w:rsidP="007146F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260D1913" w14:textId="77777777" w:rsidR="007146F2" w:rsidRPr="00E7491E" w:rsidRDefault="007146F2" w:rsidP="007146F2">
      <w:pPr>
        <w:tabs>
          <w:tab w:val="left" w:pos="7938"/>
        </w:tabs>
        <w:suppressAutoHyphens/>
        <w:ind w:right="49"/>
        <w:jc w:val="both"/>
        <w:rPr>
          <w:rFonts w:ascii="Montserrat" w:eastAsia="Times New Roman" w:hAnsi="Montserrat" w:cs="Arial"/>
          <w:sz w:val="19"/>
          <w:szCs w:val="19"/>
          <w:lang w:val="es-ES" w:eastAsia="ar-SA"/>
        </w:rPr>
      </w:pPr>
    </w:p>
    <w:p w14:paraId="5F87AB31" w14:textId="77777777" w:rsidR="007146F2" w:rsidRPr="00445349" w:rsidRDefault="007146F2" w:rsidP="007146F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1"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2"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2BF66F7" w14:textId="77777777" w:rsidR="007146F2" w:rsidRPr="00445349" w:rsidRDefault="007146F2" w:rsidP="007146F2">
      <w:pPr>
        <w:jc w:val="both"/>
        <w:rPr>
          <w:rFonts w:ascii="Montserrat" w:eastAsia="Times New Roman" w:hAnsi="Montserrat" w:cs="Arial"/>
          <w:sz w:val="20"/>
          <w:szCs w:val="20"/>
          <w:lang w:val="es-ES" w:eastAsia="es-ES"/>
        </w:rPr>
      </w:pPr>
    </w:p>
    <w:p w14:paraId="33DE0EB6" w14:textId="77777777" w:rsidR="007146F2" w:rsidRPr="00E7491E" w:rsidRDefault="007146F2" w:rsidP="007146F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68E7350E" w14:textId="77777777" w:rsidR="007146F2" w:rsidRPr="00E7491E" w:rsidRDefault="007146F2" w:rsidP="007146F2">
      <w:pPr>
        <w:suppressAutoHyphens/>
        <w:ind w:right="49"/>
        <w:jc w:val="both"/>
        <w:rPr>
          <w:rFonts w:ascii="Montserrat" w:eastAsia="Times New Roman" w:hAnsi="Montserrat" w:cs="Arial"/>
          <w:sz w:val="19"/>
          <w:szCs w:val="19"/>
          <w:lang w:eastAsia="ar-SA"/>
        </w:rPr>
      </w:pPr>
    </w:p>
    <w:p w14:paraId="08EB4B3B"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45B1D48D"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p>
    <w:p w14:paraId="5233EEF4"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p>
    <w:p w14:paraId="2D62D64A" w14:textId="77777777" w:rsidR="007146F2" w:rsidRPr="00E7491E" w:rsidRDefault="007146F2" w:rsidP="007146F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43C3B1F2" w14:textId="77777777" w:rsidR="007146F2" w:rsidRPr="00E7491E" w:rsidRDefault="007146F2" w:rsidP="007146F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14:paraId="458E5B51" w14:textId="77777777" w:rsidR="007146F2" w:rsidRPr="00E7491E" w:rsidRDefault="007146F2" w:rsidP="007146F2">
      <w:pPr>
        <w:spacing w:after="200"/>
        <w:rPr>
          <w:rFonts w:ascii="Montserrat" w:eastAsia="Times New Roman" w:hAnsi="Montserrat" w:cs="Arial"/>
          <w:sz w:val="19"/>
          <w:szCs w:val="19"/>
          <w:lang w:val="es-ES" w:eastAsia="ar-SA"/>
        </w:rPr>
      </w:pPr>
    </w:p>
    <w:p w14:paraId="01521A6E" w14:textId="77777777" w:rsidR="007146F2" w:rsidRPr="00E7491E" w:rsidRDefault="007146F2" w:rsidP="007146F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45CCA5EF" w14:textId="77777777" w:rsidR="007146F2" w:rsidRPr="00E7491E" w:rsidRDefault="007146F2" w:rsidP="007146F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57068F9A" w14:textId="77777777" w:rsidR="007146F2" w:rsidRPr="00E7491E" w:rsidRDefault="007146F2" w:rsidP="007146F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31BFDAB7" w14:textId="77777777" w:rsidR="007146F2" w:rsidRPr="00E7491E" w:rsidRDefault="007146F2" w:rsidP="007146F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8367B2B"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7"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7"/>
    </w:p>
    <w:p w14:paraId="4D1FEE8C" w14:textId="77777777" w:rsidR="007146F2" w:rsidRPr="00445349" w:rsidRDefault="007146F2" w:rsidP="007146F2">
      <w:pPr>
        <w:jc w:val="both"/>
        <w:rPr>
          <w:rFonts w:ascii="Montserrat" w:hAnsi="Montserrat" w:cs="Arial"/>
          <w:sz w:val="20"/>
          <w:szCs w:val="20"/>
        </w:rPr>
      </w:pPr>
    </w:p>
    <w:p w14:paraId="5D0F471A"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2E278CE9" w14:textId="77777777" w:rsidR="007146F2" w:rsidRPr="00445349" w:rsidRDefault="007146F2" w:rsidP="007146F2">
      <w:pPr>
        <w:jc w:val="both"/>
        <w:rPr>
          <w:rFonts w:ascii="Montserrat" w:hAnsi="Montserrat" w:cs="Arial"/>
          <w:sz w:val="20"/>
          <w:szCs w:val="20"/>
        </w:rPr>
      </w:pPr>
    </w:p>
    <w:p w14:paraId="3E557FAA"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Para:</w:t>
      </w:r>
    </w:p>
    <w:p w14:paraId="710F7F5C"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7A95EE1F"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64DD0549" w14:textId="77777777" w:rsidR="007146F2" w:rsidRPr="00445349" w:rsidRDefault="007146F2" w:rsidP="007146F2">
      <w:pPr>
        <w:jc w:val="both"/>
        <w:rPr>
          <w:rFonts w:ascii="Montserrat" w:hAnsi="Montserrat" w:cs="Arial"/>
          <w:sz w:val="20"/>
          <w:szCs w:val="20"/>
        </w:rPr>
      </w:pPr>
    </w:p>
    <w:p w14:paraId="0E209C43"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Convocado por:</w:t>
      </w:r>
    </w:p>
    <w:p w14:paraId="1417688B"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61126ACB"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1A97E6D5" w14:textId="77777777" w:rsidR="007146F2" w:rsidRPr="00445349" w:rsidRDefault="007146F2" w:rsidP="007146F2">
      <w:pPr>
        <w:jc w:val="both"/>
        <w:rPr>
          <w:rFonts w:ascii="Montserrat" w:hAnsi="Montserrat" w:cs="Arial"/>
          <w:sz w:val="20"/>
          <w:szCs w:val="20"/>
        </w:rPr>
      </w:pPr>
    </w:p>
    <w:p w14:paraId="507F413C"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3CF67C0E" w14:textId="77777777" w:rsidR="007146F2" w:rsidRPr="00445349" w:rsidRDefault="007146F2" w:rsidP="007146F2">
      <w:pPr>
        <w:jc w:val="both"/>
        <w:rPr>
          <w:rFonts w:ascii="Montserrat" w:hAnsi="Montserrat" w:cs="Arial"/>
          <w:sz w:val="20"/>
          <w:szCs w:val="20"/>
        </w:rPr>
      </w:pPr>
    </w:p>
    <w:p w14:paraId="5701F615" w14:textId="77777777" w:rsidR="007146F2" w:rsidRPr="00445349" w:rsidRDefault="007146F2" w:rsidP="007146F2">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014A6B09" w14:textId="77777777" w:rsidR="007146F2" w:rsidRPr="00445349" w:rsidRDefault="007146F2" w:rsidP="007146F2">
      <w:pPr>
        <w:pStyle w:val="Prrafodelista"/>
        <w:ind w:left="348"/>
        <w:jc w:val="both"/>
        <w:rPr>
          <w:rFonts w:ascii="Montserrat" w:hAnsi="Montserrat" w:cs="Arial"/>
          <w:sz w:val="20"/>
          <w:szCs w:val="20"/>
        </w:rPr>
      </w:pPr>
    </w:p>
    <w:p w14:paraId="1EF8DEDC" w14:textId="77777777" w:rsidR="007146F2" w:rsidRPr="00445349" w:rsidRDefault="007146F2" w:rsidP="007146F2">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C8A664E" w14:textId="77777777" w:rsidR="007146F2" w:rsidRPr="00445349" w:rsidRDefault="007146F2" w:rsidP="007146F2">
      <w:pPr>
        <w:pStyle w:val="Prrafodelista"/>
        <w:ind w:left="348"/>
        <w:jc w:val="both"/>
        <w:rPr>
          <w:rFonts w:ascii="Montserrat" w:hAnsi="Montserrat" w:cs="Arial"/>
          <w:sz w:val="20"/>
          <w:szCs w:val="20"/>
        </w:rPr>
      </w:pPr>
    </w:p>
    <w:p w14:paraId="74838F25" w14:textId="77777777" w:rsidR="007146F2" w:rsidRPr="00445349" w:rsidRDefault="007146F2" w:rsidP="007146F2">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61767A3" w14:textId="77777777" w:rsidR="007146F2" w:rsidRPr="00445349" w:rsidRDefault="007146F2" w:rsidP="007146F2">
      <w:pPr>
        <w:pStyle w:val="Prrafodelista"/>
        <w:ind w:left="348"/>
        <w:jc w:val="both"/>
        <w:rPr>
          <w:rFonts w:ascii="Montserrat" w:hAnsi="Montserrat" w:cs="Arial"/>
          <w:sz w:val="20"/>
          <w:szCs w:val="20"/>
        </w:rPr>
      </w:pPr>
    </w:p>
    <w:p w14:paraId="7AEFD950" w14:textId="77777777" w:rsidR="007146F2" w:rsidRPr="00445349" w:rsidRDefault="007146F2" w:rsidP="007146F2">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5E70D110" w14:textId="77777777" w:rsidR="007146F2" w:rsidRPr="00445349" w:rsidRDefault="007146F2" w:rsidP="007146F2">
      <w:pPr>
        <w:pStyle w:val="Prrafodelista"/>
        <w:ind w:left="348"/>
        <w:jc w:val="both"/>
        <w:rPr>
          <w:rFonts w:ascii="Montserrat" w:hAnsi="Montserrat" w:cs="Arial"/>
          <w:sz w:val="20"/>
          <w:szCs w:val="20"/>
        </w:rPr>
      </w:pPr>
    </w:p>
    <w:p w14:paraId="29114E85" w14:textId="77777777" w:rsidR="007146F2" w:rsidRPr="00445349" w:rsidRDefault="007146F2" w:rsidP="007146F2">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7FE19E3" w14:textId="77777777" w:rsidR="007146F2" w:rsidRPr="00445349" w:rsidRDefault="007146F2" w:rsidP="007146F2">
      <w:pPr>
        <w:pStyle w:val="Prrafodelista"/>
        <w:rPr>
          <w:rFonts w:ascii="Montserrat" w:hAnsi="Montserrat" w:cs="Arial"/>
          <w:sz w:val="20"/>
          <w:szCs w:val="20"/>
        </w:rPr>
      </w:pPr>
    </w:p>
    <w:p w14:paraId="0A33DD94" w14:textId="77777777" w:rsidR="007146F2" w:rsidRPr="00445349" w:rsidRDefault="007146F2" w:rsidP="007146F2">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02C82E84" w14:textId="77777777" w:rsidR="007146F2" w:rsidRPr="00445349" w:rsidRDefault="007146F2" w:rsidP="007146F2">
      <w:pPr>
        <w:pStyle w:val="Prrafodelista"/>
        <w:ind w:left="348"/>
        <w:jc w:val="both"/>
        <w:rPr>
          <w:rFonts w:ascii="Montserrat" w:hAnsi="Montserrat" w:cs="Arial"/>
          <w:sz w:val="20"/>
          <w:szCs w:val="20"/>
        </w:rPr>
      </w:pPr>
    </w:p>
    <w:p w14:paraId="54AD36D3" w14:textId="77777777" w:rsidR="007146F2" w:rsidRPr="00445349" w:rsidRDefault="007146F2" w:rsidP="007146F2">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141D1154" w14:textId="77777777" w:rsidR="007146F2" w:rsidRPr="00445349" w:rsidRDefault="007146F2" w:rsidP="007146F2">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A2E715F" w14:textId="77777777" w:rsidR="007146F2" w:rsidRPr="00445349" w:rsidRDefault="007146F2" w:rsidP="007146F2">
      <w:pPr>
        <w:pStyle w:val="Prrafodelista"/>
        <w:jc w:val="both"/>
        <w:rPr>
          <w:rFonts w:ascii="Montserrat" w:hAnsi="Montserrat" w:cs="Arial"/>
          <w:sz w:val="20"/>
          <w:szCs w:val="20"/>
        </w:rPr>
      </w:pPr>
    </w:p>
    <w:p w14:paraId="22C029A6" w14:textId="77777777" w:rsidR="007146F2" w:rsidRPr="00445349" w:rsidRDefault="007146F2" w:rsidP="007146F2">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410A7A81" w14:textId="77777777" w:rsidR="007146F2" w:rsidRPr="00445349" w:rsidRDefault="007146F2" w:rsidP="007146F2">
      <w:pPr>
        <w:pStyle w:val="Prrafodelista"/>
        <w:ind w:left="348"/>
        <w:jc w:val="both"/>
        <w:rPr>
          <w:rFonts w:ascii="Montserrat" w:hAnsi="Montserrat" w:cs="Arial"/>
          <w:sz w:val="20"/>
          <w:szCs w:val="20"/>
        </w:rPr>
      </w:pPr>
    </w:p>
    <w:p w14:paraId="4A0A7F5A" w14:textId="77777777" w:rsidR="007146F2" w:rsidRPr="00445349" w:rsidRDefault="007146F2" w:rsidP="007146F2">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FC48D65" w14:textId="77777777" w:rsidR="007146F2" w:rsidRPr="00445349" w:rsidRDefault="007146F2" w:rsidP="007146F2">
      <w:pPr>
        <w:pStyle w:val="Prrafodelista"/>
        <w:ind w:left="851"/>
        <w:jc w:val="both"/>
        <w:rPr>
          <w:rFonts w:ascii="Montserrat" w:hAnsi="Montserrat" w:cs="Arial"/>
          <w:sz w:val="20"/>
          <w:szCs w:val="20"/>
        </w:rPr>
      </w:pPr>
    </w:p>
    <w:p w14:paraId="02710C2D" w14:textId="77777777" w:rsidR="007146F2" w:rsidRPr="00445349" w:rsidRDefault="007146F2" w:rsidP="007146F2">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45ECBB77" w14:textId="77777777" w:rsidR="007146F2" w:rsidRPr="00445349" w:rsidRDefault="007146F2" w:rsidP="007146F2">
      <w:pPr>
        <w:pStyle w:val="Prrafodelista"/>
        <w:jc w:val="both"/>
        <w:rPr>
          <w:rFonts w:ascii="Montserrat" w:hAnsi="Montserrat" w:cs="Arial"/>
          <w:sz w:val="20"/>
          <w:szCs w:val="20"/>
        </w:rPr>
      </w:pPr>
    </w:p>
    <w:p w14:paraId="25E0A903" w14:textId="77777777" w:rsidR="007146F2" w:rsidRPr="00445349" w:rsidRDefault="007146F2" w:rsidP="007146F2">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6C0AE55" w14:textId="77777777" w:rsidR="007146F2" w:rsidRPr="00445349" w:rsidRDefault="007146F2" w:rsidP="007146F2">
      <w:pPr>
        <w:pStyle w:val="Prrafodelista"/>
        <w:tabs>
          <w:tab w:val="left" w:pos="426"/>
        </w:tabs>
        <w:ind w:left="348"/>
        <w:jc w:val="both"/>
        <w:rPr>
          <w:rFonts w:ascii="Montserrat" w:hAnsi="Montserrat" w:cs="Arial"/>
          <w:sz w:val="20"/>
          <w:szCs w:val="20"/>
        </w:rPr>
      </w:pPr>
    </w:p>
    <w:p w14:paraId="18ECCF58" w14:textId="77777777" w:rsidR="007146F2" w:rsidRPr="00445349" w:rsidRDefault="007146F2" w:rsidP="007146F2">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4FDB1BFD" w14:textId="77777777" w:rsidR="007146F2" w:rsidRPr="00445349" w:rsidRDefault="007146F2" w:rsidP="007146F2">
      <w:pPr>
        <w:pStyle w:val="Prrafodelista"/>
        <w:tabs>
          <w:tab w:val="left" w:pos="426"/>
        </w:tabs>
        <w:ind w:left="1114"/>
        <w:jc w:val="both"/>
        <w:rPr>
          <w:rFonts w:ascii="Montserrat" w:hAnsi="Montserrat" w:cs="Arial"/>
          <w:sz w:val="20"/>
          <w:szCs w:val="20"/>
        </w:rPr>
      </w:pPr>
    </w:p>
    <w:p w14:paraId="23CD9B85" w14:textId="77777777" w:rsidR="007146F2" w:rsidRPr="00445349" w:rsidRDefault="007146F2" w:rsidP="007146F2">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21D3F24B" w14:textId="77777777" w:rsidR="007146F2" w:rsidRPr="00445349" w:rsidRDefault="007146F2" w:rsidP="007146F2">
      <w:pPr>
        <w:pStyle w:val="Prrafodelista"/>
        <w:rPr>
          <w:rFonts w:ascii="Montserrat" w:hAnsi="Montserrat" w:cs="Arial"/>
          <w:sz w:val="20"/>
          <w:szCs w:val="20"/>
        </w:rPr>
      </w:pPr>
    </w:p>
    <w:p w14:paraId="5B02EAD5" w14:textId="77777777" w:rsidR="007146F2" w:rsidRPr="00445349" w:rsidRDefault="007146F2" w:rsidP="007146F2">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19F7C114" w14:textId="77777777" w:rsidR="007146F2" w:rsidRPr="00445349" w:rsidRDefault="007146F2" w:rsidP="007146F2">
      <w:pPr>
        <w:pStyle w:val="Prrafodelista"/>
        <w:rPr>
          <w:rFonts w:ascii="Montserrat" w:hAnsi="Montserrat" w:cs="Arial"/>
          <w:sz w:val="20"/>
          <w:szCs w:val="20"/>
        </w:rPr>
      </w:pPr>
    </w:p>
    <w:p w14:paraId="50B6CB9F" w14:textId="77777777" w:rsidR="007146F2" w:rsidRPr="00445349" w:rsidRDefault="007146F2" w:rsidP="007146F2">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0FAE64D0" w14:textId="77777777" w:rsidR="007146F2" w:rsidRPr="00445349" w:rsidRDefault="007146F2" w:rsidP="007146F2">
      <w:pPr>
        <w:pStyle w:val="Prrafodelista"/>
        <w:tabs>
          <w:tab w:val="left" w:pos="426"/>
        </w:tabs>
        <w:jc w:val="both"/>
        <w:rPr>
          <w:rFonts w:ascii="Montserrat" w:hAnsi="Montserrat" w:cs="Arial"/>
          <w:sz w:val="20"/>
          <w:szCs w:val="20"/>
        </w:rPr>
      </w:pPr>
    </w:p>
    <w:p w14:paraId="305E2F11" w14:textId="77777777" w:rsidR="007146F2" w:rsidRPr="00445349" w:rsidRDefault="007146F2" w:rsidP="007146F2">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28407F29" w14:textId="77777777" w:rsidR="007146F2" w:rsidRPr="00445349" w:rsidRDefault="007146F2" w:rsidP="007146F2">
      <w:pPr>
        <w:pStyle w:val="Prrafodelista"/>
        <w:tabs>
          <w:tab w:val="left" w:pos="426"/>
        </w:tabs>
        <w:ind w:left="348"/>
        <w:jc w:val="both"/>
        <w:rPr>
          <w:rFonts w:ascii="Montserrat" w:hAnsi="Montserrat" w:cs="Arial"/>
          <w:sz w:val="20"/>
          <w:szCs w:val="20"/>
        </w:rPr>
      </w:pPr>
    </w:p>
    <w:p w14:paraId="4D5B1585" w14:textId="77777777" w:rsidR="007146F2" w:rsidRPr="00445349" w:rsidRDefault="007146F2" w:rsidP="007146F2">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3A55700D" w14:textId="77777777" w:rsidR="007146F2" w:rsidRPr="00445349" w:rsidRDefault="007146F2" w:rsidP="007146F2">
      <w:pPr>
        <w:pStyle w:val="Prrafodelista"/>
        <w:rPr>
          <w:rFonts w:ascii="Montserrat" w:hAnsi="Montserrat" w:cs="Arial"/>
          <w:sz w:val="20"/>
          <w:szCs w:val="20"/>
        </w:rPr>
      </w:pPr>
    </w:p>
    <w:p w14:paraId="7AB8694D" w14:textId="77777777" w:rsidR="007146F2" w:rsidRPr="00445349" w:rsidRDefault="007146F2" w:rsidP="007146F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FACB339" w14:textId="77777777" w:rsidR="007146F2" w:rsidRPr="00445349" w:rsidRDefault="007146F2" w:rsidP="007146F2">
      <w:pPr>
        <w:pStyle w:val="Prrafodelista"/>
        <w:rPr>
          <w:rFonts w:ascii="Montserrat" w:hAnsi="Montserrat" w:cs="Arial"/>
          <w:sz w:val="20"/>
          <w:szCs w:val="20"/>
        </w:rPr>
      </w:pPr>
    </w:p>
    <w:p w14:paraId="6F645C1C" w14:textId="77777777" w:rsidR="007146F2" w:rsidRPr="00445349" w:rsidRDefault="007146F2" w:rsidP="007146F2">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82E862B" w14:textId="77777777" w:rsidR="007146F2" w:rsidRPr="00445349" w:rsidRDefault="007146F2" w:rsidP="007146F2">
      <w:pPr>
        <w:pStyle w:val="Prrafodelista"/>
        <w:ind w:left="348"/>
        <w:jc w:val="both"/>
        <w:rPr>
          <w:rFonts w:ascii="Montserrat" w:hAnsi="Montserrat" w:cs="Arial"/>
          <w:sz w:val="20"/>
          <w:szCs w:val="20"/>
        </w:rPr>
      </w:pPr>
    </w:p>
    <w:p w14:paraId="2BDE2452" w14:textId="77777777" w:rsidR="007146F2" w:rsidRPr="00445349" w:rsidRDefault="007146F2" w:rsidP="007146F2">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4242BA5" w14:textId="77777777" w:rsidR="007146F2" w:rsidRPr="00445349" w:rsidRDefault="007146F2" w:rsidP="007146F2">
      <w:pPr>
        <w:pStyle w:val="Prrafodelista"/>
        <w:ind w:left="851"/>
        <w:jc w:val="both"/>
        <w:rPr>
          <w:rFonts w:ascii="Montserrat" w:hAnsi="Montserrat" w:cs="Arial"/>
          <w:sz w:val="20"/>
          <w:szCs w:val="20"/>
        </w:rPr>
      </w:pPr>
    </w:p>
    <w:p w14:paraId="7AAB01D9" w14:textId="77777777" w:rsidR="007146F2" w:rsidRPr="00445349" w:rsidRDefault="007146F2" w:rsidP="007146F2">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0D72E8C8" w14:textId="77777777" w:rsidR="007146F2" w:rsidRPr="00445349" w:rsidRDefault="007146F2" w:rsidP="007146F2">
      <w:pPr>
        <w:pStyle w:val="Prrafodelista"/>
        <w:rPr>
          <w:rFonts w:ascii="Montserrat" w:hAnsi="Montserrat" w:cs="Arial"/>
          <w:sz w:val="20"/>
          <w:szCs w:val="20"/>
        </w:rPr>
      </w:pPr>
    </w:p>
    <w:p w14:paraId="0C58F961" w14:textId="77777777" w:rsidR="007146F2" w:rsidRPr="00445349" w:rsidRDefault="007146F2" w:rsidP="007146F2">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4C63C4F8" w14:textId="77777777" w:rsidR="007146F2" w:rsidRPr="00445349" w:rsidRDefault="007146F2" w:rsidP="007146F2">
      <w:pPr>
        <w:pStyle w:val="Prrafodelista"/>
        <w:ind w:left="851"/>
        <w:jc w:val="both"/>
        <w:rPr>
          <w:rFonts w:ascii="Montserrat" w:hAnsi="Montserrat" w:cs="Arial"/>
          <w:sz w:val="20"/>
          <w:szCs w:val="20"/>
        </w:rPr>
      </w:pPr>
    </w:p>
    <w:p w14:paraId="2A8849EB" w14:textId="77777777" w:rsidR="007146F2" w:rsidRPr="00445349" w:rsidRDefault="007146F2" w:rsidP="007146F2">
      <w:pPr>
        <w:tabs>
          <w:tab w:val="left" w:pos="426"/>
        </w:tabs>
        <w:jc w:val="center"/>
        <w:rPr>
          <w:rFonts w:ascii="Montserrat" w:hAnsi="Montserrat" w:cs="Arial"/>
          <w:sz w:val="20"/>
          <w:szCs w:val="20"/>
        </w:rPr>
      </w:pPr>
    </w:p>
    <w:p w14:paraId="49887E75" w14:textId="77777777" w:rsidR="007146F2" w:rsidRPr="00445349" w:rsidRDefault="007146F2" w:rsidP="007146F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1468304A" w14:textId="77777777" w:rsidR="007146F2" w:rsidRPr="00445349" w:rsidRDefault="007146F2" w:rsidP="007146F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014F7748" w14:textId="4CA85557" w:rsidR="007146F2" w:rsidRDefault="007146F2" w:rsidP="007146F2">
      <w:pPr>
        <w:jc w:val="center"/>
        <w:rPr>
          <w:rFonts w:ascii="Montserrat" w:hAnsi="Montserrat" w:cs="Arial"/>
          <w:sz w:val="20"/>
          <w:szCs w:val="20"/>
        </w:rPr>
      </w:pPr>
      <w:r w:rsidRPr="00445349">
        <w:rPr>
          <w:rFonts w:ascii="Montserrat" w:hAnsi="Montserrat" w:cs="Arial"/>
          <w:sz w:val="20"/>
          <w:szCs w:val="20"/>
        </w:rPr>
        <w:t>(Fecha)</w:t>
      </w:r>
    </w:p>
    <w:p w14:paraId="70DED4DA" w14:textId="77777777" w:rsidR="007146F2" w:rsidRDefault="007146F2">
      <w:pPr>
        <w:spacing w:after="200" w:line="276" w:lineRule="auto"/>
        <w:rPr>
          <w:rFonts w:ascii="Montserrat" w:hAnsi="Montserrat" w:cs="Arial"/>
          <w:sz w:val="20"/>
          <w:szCs w:val="20"/>
        </w:rPr>
      </w:pPr>
      <w:r>
        <w:rPr>
          <w:rFonts w:ascii="Montserrat" w:hAnsi="Montserrat" w:cs="Arial"/>
          <w:sz w:val="20"/>
          <w:szCs w:val="20"/>
        </w:rPr>
        <w:br w:type="page"/>
      </w:r>
    </w:p>
    <w:p w14:paraId="2F989EC4" w14:textId="77777777" w:rsidR="007146F2" w:rsidRPr="00BC1DC2" w:rsidRDefault="007146F2" w:rsidP="007146F2">
      <w:pPr>
        <w:pStyle w:val="Ttulo1"/>
        <w:spacing w:before="0"/>
        <w:ind w:left="360" w:right="49"/>
        <w:jc w:val="center"/>
        <w:rPr>
          <w:rFonts w:ascii="Montserrat" w:hAnsi="Montserrat" w:cs="Arial"/>
          <w:b/>
          <w:color w:val="000000" w:themeColor="text1"/>
          <w:sz w:val="20"/>
          <w:szCs w:val="20"/>
        </w:rPr>
      </w:pPr>
      <w:bookmarkStart w:id="158" w:name="_Toc455663490"/>
      <w:bookmarkStart w:id="159" w:name="_Toc460500949"/>
      <w:bookmarkStart w:id="160" w:name="_Toc99120388"/>
      <w:r w:rsidRPr="00BC1DC2">
        <w:rPr>
          <w:rFonts w:ascii="Montserrat" w:hAnsi="Montserrat" w:cs="Arial"/>
          <w:b/>
          <w:color w:val="000000" w:themeColor="text1"/>
          <w:sz w:val="20"/>
          <w:szCs w:val="20"/>
        </w:rPr>
        <w:lastRenderedPageBreak/>
        <w:t xml:space="preserve">ANEXO </w:t>
      </w:r>
      <w:bookmarkEnd w:id="158"/>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59"/>
      <w:bookmarkEnd w:id="160"/>
    </w:p>
    <w:p w14:paraId="0D0F8A84" w14:textId="77777777" w:rsidR="007146F2" w:rsidRPr="00445349" w:rsidRDefault="007146F2" w:rsidP="007146F2">
      <w:pPr>
        <w:suppressAutoHyphens/>
        <w:ind w:right="49"/>
        <w:jc w:val="center"/>
        <w:rPr>
          <w:rFonts w:ascii="Montserrat" w:eastAsia="Times New Roman" w:hAnsi="Montserrat" w:cs="Arial"/>
          <w:b/>
          <w:sz w:val="20"/>
          <w:szCs w:val="20"/>
          <w:lang w:eastAsia="ar-SA"/>
        </w:rPr>
      </w:pPr>
    </w:p>
    <w:p w14:paraId="28419E1B" w14:textId="77777777" w:rsidR="007146F2" w:rsidRPr="00445349" w:rsidRDefault="007146F2" w:rsidP="007146F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85B3577" w14:textId="77777777" w:rsidR="007146F2" w:rsidRPr="00445349" w:rsidRDefault="007146F2" w:rsidP="007146F2">
      <w:pPr>
        <w:ind w:right="49"/>
        <w:jc w:val="both"/>
        <w:rPr>
          <w:rFonts w:ascii="Montserrat" w:eastAsia="Times New Roman" w:hAnsi="Montserrat" w:cs="Arial"/>
          <w:sz w:val="18"/>
          <w:szCs w:val="18"/>
          <w:lang w:val="es-ES" w:eastAsia="es-ES"/>
        </w:rPr>
      </w:pPr>
    </w:p>
    <w:p w14:paraId="5E1F1741"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69CC1092"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54A4A9D3"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C13D600"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30058961"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5F741DBC"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04A5AACA"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295B3AA"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41A6803"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2414FA1B"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53CBAE6E"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47EF9CE2"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E626BA8"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30C8F8E7"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29018CD6"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3B84BC31"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6E348475"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6FCA627B"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230EAC4"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69AB3233"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B1B5ED"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79D386A" w14:textId="77777777" w:rsidR="007146F2" w:rsidRPr="00445349" w:rsidRDefault="007146F2" w:rsidP="007146F2">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558A02E3"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2A9DAA23"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D94DB3A"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52AB2A18"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B7AB576"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7D902211"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1D77DAD7"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1A133CE7"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F1438BD"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p>
    <w:p w14:paraId="75D1AE28" w14:textId="77777777" w:rsidR="007146F2" w:rsidRPr="00445349" w:rsidRDefault="007146F2" w:rsidP="007146F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08132C58" w14:textId="77777777" w:rsidR="007146F2" w:rsidRPr="00445349" w:rsidRDefault="007146F2" w:rsidP="007146F2">
      <w:pPr>
        <w:suppressAutoHyphens/>
        <w:ind w:right="51"/>
        <w:jc w:val="both"/>
        <w:rPr>
          <w:rFonts w:ascii="Montserrat" w:eastAsia="Times New Roman" w:hAnsi="Montserrat" w:cs="Arial"/>
          <w:sz w:val="18"/>
          <w:szCs w:val="18"/>
          <w:lang w:val="es-ES" w:eastAsia="ar-SA"/>
        </w:rPr>
      </w:pPr>
    </w:p>
    <w:p w14:paraId="6298F087"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20504C9A" w14:textId="77777777" w:rsidR="007146F2" w:rsidRPr="00445349" w:rsidRDefault="007146F2" w:rsidP="007146F2">
      <w:pPr>
        <w:suppressAutoHyphens/>
        <w:ind w:right="51"/>
        <w:jc w:val="both"/>
        <w:rPr>
          <w:rFonts w:ascii="Montserrat" w:hAnsi="Montserrat" w:cs="Arial"/>
          <w:i/>
          <w:sz w:val="18"/>
          <w:szCs w:val="18"/>
        </w:rPr>
      </w:pPr>
    </w:p>
    <w:p w14:paraId="43977674"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24A8170F" w14:textId="77777777" w:rsidR="007146F2" w:rsidRPr="00445349" w:rsidRDefault="007146F2" w:rsidP="007146F2">
      <w:pPr>
        <w:suppressAutoHyphens/>
        <w:ind w:right="51"/>
        <w:jc w:val="both"/>
        <w:rPr>
          <w:rFonts w:ascii="Montserrat" w:hAnsi="Montserrat" w:cs="Arial"/>
          <w:i/>
          <w:sz w:val="18"/>
          <w:szCs w:val="18"/>
        </w:rPr>
      </w:pPr>
    </w:p>
    <w:p w14:paraId="5F8968E6"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358A2037" w14:textId="77777777" w:rsidR="007146F2" w:rsidRPr="00445349" w:rsidRDefault="007146F2" w:rsidP="007146F2">
      <w:pPr>
        <w:suppressAutoHyphens/>
        <w:ind w:right="51"/>
        <w:jc w:val="both"/>
        <w:rPr>
          <w:rFonts w:ascii="Montserrat" w:hAnsi="Montserrat" w:cs="Arial"/>
          <w:i/>
          <w:sz w:val="18"/>
          <w:szCs w:val="18"/>
        </w:rPr>
      </w:pPr>
    </w:p>
    <w:p w14:paraId="0F029D99"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7264B239" w14:textId="77777777" w:rsidR="007146F2" w:rsidRPr="00445349" w:rsidRDefault="007146F2" w:rsidP="007146F2">
      <w:pPr>
        <w:suppressAutoHyphens/>
        <w:ind w:right="51"/>
        <w:jc w:val="both"/>
        <w:rPr>
          <w:rFonts w:ascii="Montserrat" w:hAnsi="Montserrat" w:cs="Arial"/>
          <w:i/>
          <w:sz w:val="18"/>
          <w:szCs w:val="18"/>
        </w:rPr>
      </w:pPr>
    </w:p>
    <w:p w14:paraId="1C162507"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18973BD0" w14:textId="77777777" w:rsidR="007146F2" w:rsidRPr="00445349" w:rsidRDefault="007146F2" w:rsidP="007146F2">
      <w:pPr>
        <w:suppressAutoHyphens/>
        <w:ind w:right="51"/>
        <w:jc w:val="both"/>
        <w:rPr>
          <w:rFonts w:ascii="Montserrat" w:hAnsi="Montserrat" w:cs="Arial"/>
          <w:i/>
          <w:sz w:val="18"/>
          <w:szCs w:val="18"/>
        </w:rPr>
      </w:pPr>
    </w:p>
    <w:p w14:paraId="7CDE4BDD"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77114B0D"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6D7935F8" w14:textId="77777777" w:rsidR="007146F2" w:rsidRPr="00445349" w:rsidRDefault="007146F2" w:rsidP="007146F2">
      <w:pPr>
        <w:suppressAutoHyphens/>
        <w:ind w:right="51"/>
        <w:jc w:val="both"/>
        <w:rPr>
          <w:rFonts w:ascii="Montserrat" w:hAnsi="Montserrat" w:cs="Arial"/>
          <w:i/>
          <w:sz w:val="18"/>
          <w:szCs w:val="18"/>
        </w:rPr>
      </w:pPr>
    </w:p>
    <w:p w14:paraId="5E185BDC"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6788EEFF" w14:textId="77777777" w:rsidR="007146F2" w:rsidRPr="00445349" w:rsidRDefault="007146F2" w:rsidP="007146F2">
      <w:pPr>
        <w:suppressAutoHyphens/>
        <w:ind w:right="51"/>
        <w:jc w:val="both"/>
        <w:rPr>
          <w:rFonts w:ascii="Montserrat" w:hAnsi="Montserrat" w:cs="Arial"/>
          <w:i/>
          <w:sz w:val="18"/>
          <w:szCs w:val="18"/>
        </w:rPr>
      </w:pPr>
    </w:p>
    <w:p w14:paraId="0B4591F1"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06FC9436" w14:textId="77777777" w:rsidR="007146F2" w:rsidRPr="00445349" w:rsidRDefault="007146F2" w:rsidP="007146F2">
      <w:pPr>
        <w:suppressAutoHyphens/>
        <w:ind w:right="51"/>
        <w:jc w:val="both"/>
        <w:rPr>
          <w:rFonts w:ascii="Montserrat" w:hAnsi="Montserrat" w:cs="Arial"/>
          <w:i/>
          <w:sz w:val="18"/>
          <w:szCs w:val="18"/>
        </w:rPr>
      </w:pPr>
    </w:p>
    <w:p w14:paraId="22CE7DF0"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66C21B01" w14:textId="77777777" w:rsidR="007146F2" w:rsidRPr="00445349" w:rsidRDefault="007146F2" w:rsidP="007146F2">
      <w:pPr>
        <w:suppressAutoHyphens/>
        <w:ind w:right="51"/>
        <w:jc w:val="both"/>
        <w:rPr>
          <w:rFonts w:ascii="Montserrat" w:hAnsi="Montserrat" w:cs="Arial"/>
          <w:i/>
          <w:sz w:val="18"/>
          <w:szCs w:val="18"/>
        </w:rPr>
      </w:pPr>
    </w:p>
    <w:p w14:paraId="3F92E5C2"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018508A4" w14:textId="77777777" w:rsidR="007146F2" w:rsidRPr="00445349" w:rsidRDefault="007146F2" w:rsidP="007146F2">
      <w:pPr>
        <w:suppressAutoHyphens/>
        <w:ind w:right="51"/>
        <w:jc w:val="both"/>
        <w:rPr>
          <w:rFonts w:ascii="Montserrat" w:hAnsi="Montserrat" w:cs="Arial"/>
          <w:i/>
          <w:sz w:val="18"/>
          <w:szCs w:val="18"/>
        </w:rPr>
      </w:pPr>
    </w:p>
    <w:p w14:paraId="67A921CA" w14:textId="77777777" w:rsidR="007146F2" w:rsidRPr="00445349" w:rsidRDefault="007146F2" w:rsidP="007146F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E8234A6" w14:textId="77777777" w:rsidR="007146F2" w:rsidRPr="00445349" w:rsidRDefault="007146F2" w:rsidP="007146F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442AA9AF" w14:textId="77777777" w:rsidR="007146F2" w:rsidRPr="00445349" w:rsidRDefault="007146F2" w:rsidP="007146F2">
      <w:pPr>
        <w:suppressAutoHyphens/>
        <w:ind w:right="51"/>
        <w:jc w:val="both"/>
        <w:rPr>
          <w:rFonts w:ascii="Montserrat" w:hAnsi="Montserrat" w:cs="Arial"/>
          <w:i/>
          <w:sz w:val="18"/>
          <w:szCs w:val="18"/>
        </w:rPr>
      </w:pPr>
    </w:p>
    <w:p w14:paraId="33BC6F33"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F02BC16" w14:textId="77777777" w:rsidR="007146F2" w:rsidRPr="00445349" w:rsidRDefault="007146F2" w:rsidP="007146F2">
      <w:pPr>
        <w:suppressAutoHyphens/>
        <w:ind w:right="51"/>
        <w:jc w:val="both"/>
        <w:rPr>
          <w:rFonts w:ascii="Montserrat" w:hAnsi="Montserrat" w:cs="Arial"/>
          <w:i/>
          <w:sz w:val="18"/>
          <w:szCs w:val="18"/>
        </w:rPr>
      </w:pPr>
    </w:p>
    <w:p w14:paraId="06F6798D" w14:textId="77777777" w:rsidR="007146F2" w:rsidRPr="00445349" w:rsidRDefault="007146F2" w:rsidP="007146F2">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38A1DCBB" w14:textId="77777777" w:rsidR="007146F2" w:rsidRPr="00445349" w:rsidRDefault="007146F2" w:rsidP="007146F2">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349DC8DA" w14:textId="77777777" w:rsidR="007146F2" w:rsidRPr="00445349" w:rsidRDefault="007146F2" w:rsidP="007146F2">
      <w:pPr>
        <w:suppressAutoHyphens/>
        <w:ind w:right="51"/>
        <w:jc w:val="both"/>
        <w:rPr>
          <w:rFonts w:ascii="Montserrat" w:eastAsia="Times New Roman" w:hAnsi="Montserrat" w:cs="Arial"/>
          <w:i/>
          <w:sz w:val="18"/>
          <w:szCs w:val="18"/>
          <w:lang w:val="es-ES" w:eastAsia="ar-SA"/>
        </w:rPr>
      </w:pPr>
    </w:p>
    <w:p w14:paraId="242F21A6" w14:textId="77777777" w:rsidR="007146F2" w:rsidRPr="00445349" w:rsidRDefault="007146F2" w:rsidP="007146F2">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3F2A9799" w14:textId="77777777" w:rsidR="007146F2" w:rsidRPr="00445349" w:rsidRDefault="007146F2" w:rsidP="007146F2">
      <w:pPr>
        <w:pStyle w:val="Prrafodelista"/>
        <w:rPr>
          <w:rFonts w:ascii="Montserrat" w:hAnsi="Montserrat" w:cs="Arial"/>
          <w:i/>
          <w:sz w:val="18"/>
          <w:szCs w:val="18"/>
        </w:rPr>
      </w:pPr>
    </w:p>
    <w:p w14:paraId="6006AE8F" w14:textId="77777777" w:rsidR="007146F2" w:rsidRPr="00445349" w:rsidRDefault="007146F2" w:rsidP="007146F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7B6385F4" w14:textId="77777777" w:rsidR="007146F2" w:rsidRPr="00445349" w:rsidRDefault="007146F2" w:rsidP="007146F2">
      <w:pPr>
        <w:suppressAutoHyphens/>
        <w:ind w:right="51"/>
        <w:jc w:val="both"/>
        <w:rPr>
          <w:rFonts w:ascii="Montserrat" w:hAnsi="Montserrat" w:cs="Arial"/>
          <w:i/>
          <w:sz w:val="18"/>
          <w:szCs w:val="18"/>
        </w:rPr>
      </w:pPr>
    </w:p>
    <w:p w14:paraId="3416D1F6" w14:textId="77777777" w:rsidR="007146F2" w:rsidRPr="00445349" w:rsidRDefault="007146F2" w:rsidP="007146F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A8188A1" w14:textId="77777777" w:rsidR="007146F2" w:rsidRPr="00445349" w:rsidRDefault="007146F2" w:rsidP="007146F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1" w:name="_Toc474930454"/>
    </w:p>
    <w:p w14:paraId="06638686"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bookmarkStart w:id="162" w:name="_Toc99120391"/>
      <w:bookmarkEnd w:id="161"/>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2"/>
    </w:p>
    <w:p w14:paraId="332C63B9" w14:textId="77777777" w:rsidR="007146F2" w:rsidRPr="00445349" w:rsidRDefault="007146F2" w:rsidP="007146F2">
      <w:pPr>
        <w:suppressAutoHyphens/>
        <w:ind w:right="49"/>
        <w:rPr>
          <w:rFonts w:ascii="Montserrat" w:eastAsia="Times New Roman" w:hAnsi="Montserrat" w:cs="Arial"/>
          <w:b/>
          <w:sz w:val="20"/>
          <w:szCs w:val="20"/>
          <w:lang w:val="es-ES" w:eastAsia="ar-SA"/>
        </w:rPr>
      </w:pPr>
    </w:p>
    <w:p w14:paraId="48FA8E04" w14:textId="77777777" w:rsidR="007146F2" w:rsidRPr="00445349" w:rsidRDefault="007146F2" w:rsidP="007146F2">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4F27192D" w14:textId="77777777" w:rsidR="007146F2" w:rsidRPr="00445349" w:rsidRDefault="007146F2" w:rsidP="007146F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7146F2" w:rsidRPr="00445349" w14:paraId="23560151" w14:textId="77777777" w:rsidTr="00C75FD1">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DB88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BE896"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49366D0D"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PRESENTADO</w:t>
            </w:r>
          </w:p>
          <w:p w14:paraId="48026C2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C0B9B"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7146F2" w:rsidRPr="00445349" w14:paraId="24DD6374" w14:textId="77777777" w:rsidTr="00C75FD1">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D4942"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031BC"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530BB15"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600E6" w14:textId="77777777" w:rsidR="007146F2" w:rsidRPr="00445349" w:rsidRDefault="007146F2" w:rsidP="00C75FD1">
            <w:pPr>
              <w:ind w:right="49"/>
              <w:jc w:val="center"/>
              <w:rPr>
                <w:rFonts w:ascii="Montserrat" w:hAnsi="Montserrat" w:cs="Arial"/>
                <w:b/>
                <w:sz w:val="20"/>
                <w:szCs w:val="20"/>
              </w:rPr>
            </w:pPr>
          </w:p>
        </w:tc>
      </w:tr>
      <w:tr w:rsidR="007146F2" w:rsidRPr="00445349" w14:paraId="3B93F055"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D2232" w14:textId="77777777" w:rsidR="007146F2" w:rsidRPr="004106C0" w:rsidRDefault="007146F2" w:rsidP="00C75FD1">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3055B5D3"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D3B70"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94E2515"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177F6" w14:textId="77777777" w:rsidR="007146F2" w:rsidRPr="00445349" w:rsidRDefault="007146F2" w:rsidP="00C75FD1">
            <w:pPr>
              <w:ind w:right="49"/>
              <w:jc w:val="center"/>
              <w:rPr>
                <w:rFonts w:ascii="Montserrat" w:hAnsi="Montserrat" w:cs="Arial"/>
                <w:b/>
                <w:sz w:val="20"/>
                <w:szCs w:val="20"/>
              </w:rPr>
            </w:pPr>
          </w:p>
        </w:tc>
      </w:tr>
      <w:tr w:rsidR="007146F2" w:rsidRPr="00445349" w14:paraId="3E92FBA3"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7D029"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50798238"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5899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DFB56BD"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B9369" w14:textId="77777777" w:rsidR="007146F2" w:rsidRPr="00445349" w:rsidRDefault="007146F2" w:rsidP="00C75FD1">
            <w:pPr>
              <w:ind w:right="49"/>
              <w:jc w:val="center"/>
              <w:rPr>
                <w:rFonts w:ascii="Montserrat" w:hAnsi="Montserrat" w:cs="Arial"/>
                <w:b/>
                <w:sz w:val="20"/>
                <w:szCs w:val="20"/>
              </w:rPr>
            </w:pPr>
          </w:p>
        </w:tc>
      </w:tr>
      <w:tr w:rsidR="007146F2" w:rsidRPr="00445349" w14:paraId="4D33D9F2"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C638C"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713C8B3"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768DE"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4F17CB"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8610" w14:textId="77777777" w:rsidR="007146F2" w:rsidRPr="00445349" w:rsidRDefault="007146F2" w:rsidP="00C75FD1">
            <w:pPr>
              <w:ind w:right="49"/>
              <w:jc w:val="center"/>
              <w:rPr>
                <w:rFonts w:ascii="Montserrat" w:hAnsi="Montserrat" w:cs="Arial"/>
                <w:b/>
                <w:sz w:val="20"/>
                <w:szCs w:val="20"/>
              </w:rPr>
            </w:pPr>
          </w:p>
        </w:tc>
      </w:tr>
      <w:tr w:rsidR="007146F2" w:rsidRPr="00445349" w14:paraId="006E8503"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CF35A"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250A6C1"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9F289"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D7A42FD"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8E038" w14:textId="77777777" w:rsidR="007146F2" w:rsidRPr="00445349" w:rsidRDefault="007146F2" w:rsidP="00C75FD1">
            <w:pPr>
              <w:ind w:right="49"/>
              <w:jc w:val="center"/>
              <w:rPr>
                <w:rFonts w:ascii="Montserrat" w:hAnsi="Montserrat" w:cs="Arial"/>
                <w:b/>
                <w:sz w:val="20"/>
                <w:szCs w:val="20"/>
              </w:rPr>
            </w:pPr>
          </w:p>
        </w:tc>
      </w:tr>
      <w:tr w:rsidR="007146F2" w:rsidRPr="00445349" w14:paraId="1931D53E"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16E33"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0B1D7785"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047ED1E5"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6EC3D"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BE1982C"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78E0F" w14:textId="77777777" w:rsidR="007146F2" w:rsidRPr="00445349" w:rsidRDefault="007146F2" w:rsidP="00C75FD1">
            <w:pPr>
              <w:ind w:right="49"/>
              <w:jc w:val="center"/>
              <w:rPr>
                <w:rFonts w:ascii="Montserrat" w:hAnsi="Montserrat" w:cs="Arial"/>
                <w:b/>
                <w:sz w:val="20"/>
                <w:szCs w:val="20"/>
              </w:rPr>
            </w:pPr>
          </w:p>
        </w:tc>
      </w:tr>
      <w:tr w:rsidR="007146F2" w:rsidRPr="00445349" w14:paraId="3F29661B"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E6A17"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34C8C188"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14B55BB2"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B749D"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05604F"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9629" w14:textId="77777777" w:rsidR="007146F2" w:rsidRPr="00445349" w:rsidRDefault="007146F2" w:rsidP="00C75FD1">
            <w:pPr>
              <w:ind w:right="49"/>
              <w:jc w:val="center"/>
              <w:rPr>
                <w:rFonts w:ascii="Montserrat" w:hAnsi="Montserrat" w:cs="Arial"/>
                <w:b/>
                <w:sz w:val="20"/>
                <w:szCs w:val="20"/>
              </w:rPr>
            </w:pPr>
          </w:p>
        </w:tc>
      </w:tr>
      <w:tr w:rsidR="007146F2" w:rsidRPr="00445349" w14:paraId="6983914E"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EF107"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Escrito de aceptación de las disposiciones del Sistema </w:t>
            </w:r>
            <w:proofErr w:type="spellStart"/>
            <w:r w:rsidRPr="004106C0">
              <w:rPr>
                <w:rFonts w:ascii="Montserrat" w:eastAsia="Times New Roman" w:hAnsi="Montserrat" w:cs="Arial"/>
                <w:bCs/>
                <w:color w:val="FF0000"/>
                <w:sz w:val="20"/>
                <w:szCs w:val="20"/>
                <w:lang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15D8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65CEE0A"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4B6BF" w14:textId="77777777" w:rsidR="007146F2" w:rsidRPr="00445349" w:rsidRDefault="007146F2" w:rsidP="00C75FD1">
            <w:pPr>
              <w:ind w:right="49"/>
              <w:jc w:val="center"/>
              <w:rPr>
                <w:rFonts w:ascii="Montserrat" w:hAnsi="Montserrat" w:cs="Arial"/>
                <w:b/>
                <w:sz w:val="20"/>
                <w:szCs w:val="20"/>
              </w:rPr>
            </w:pPr>
          </w:p>
        </w:tc>
      </w:tr>
      <w:tr w:rsidR="007146F2" w:rsidRPr="00445349" w14:paraId="3246A0B5" w14:textId="77777777" w:rsidTr="00C75FD1">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A47F5"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43576E0D"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5BFB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F38A4E7"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AE817" w14:textId="77777777" w:rsidR="007146F2" w:rsidRPr="00445349" w:rsidRDefault="007146F2" w:rsidP="00C75FD1">
            <w:pPr>
              <w:ind w:right="49"/>
              <w:jc w:val="center"/>
              <w:rPr>
                <w:rFonts w:ascii="Montserrat" w:hAnsi="Montserrat" w:cs="Arial"/>
                <w:b/>
                <w:sz w:val="20"/>
                <w:szCs w:val="20"/>
              </w:rPr>
            </w:pPr>
          </w:p>
        </w:tc>
      </w:tr>
      <w:tr w:rsidR="007146F2" w:rsidRPr="00445349" w14:paraId="0DA37AED"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01E3D"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5E4E5DF"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3827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3BFE824"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984AB" w14:textId="77777777" w:rsidR="007146F2" w:rsidRPr="00445349" w:rsidRDefault="007146F2" w:rsidP="00C75FD1">
            <w:pPr>
              <w:ind w:right="49"/>
              <w:jc w:val="center"/>
              <w:rPr>
                <w:rFonts w:ascii="Montserrat" w:hAnsi="Montserrat" w:cs="Arial"/>
                <w:b/>
                <w:sz w:val="20"/>
                <w:szCs w:val="20"/>
              </w:rPr>
            </w:pPr>
          </w:p>
        </w:tc>
      </w:tr>
      <w:tr w:rsidR="007146F2" w:rsidRPr="00445349" w14:paraId="1FF47FFE"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F91AA"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1174101C"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AC47C"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870995F"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8A090" w14:textId="77777777" w:rsidR="007146F2" w:rsidRPr="00445349" w:rsidRDefault="007146F2" w:rsidP="00C75FD1">
            <w:pPr>
              <w:ind w:right="49"/>
              <w:jc w:val="center"/>
              <w:rPr>
                <w:rFonts w:ascii="Montserrat" w:hAnsi="Montserrat" w:cs="Arial"/>
                <w:b/>
                <w:sz w:val="20"/>
                <w:szCs w:val="20"/>
              </w:rPr>
            </w:pPr>
          </w:p>
        </w:tc>
      </w:tr>
      <w:tr w:rsidR="007146F2" w:rsidRPr="00445349" w14:paraId="209D4618"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EF849"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7C72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D0440B"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F23CD" w14:textId="77777777" w:rsidR="007146F2" w:rsidRPr="00445349" w:rsidRDefault="007146F2" w:rsidP="00C75FD1">
            <w:pPr>
              <w:ind w:right="49"/>
              <w:jc w:val="center"/>
              <w:rPr>
                <w:rFonts w:ascii="Montserrat" w:hAnsi="Montserrat" w:cs="Arial"/>
                <w:b/>
                <w:sz w:val="20"/>
                <w:szCs w:val="20"/>
              </w:rPr>
            </w:pPr>
          </w:p>
        </w:tc>
      </w:tr>
      <w:tr w:rsidR="007146F2" w:rsidRPr="00445349" w14:paraId="50D3EA6A"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6B94B"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4D4F6363"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4B17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E382C25"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25718" w14:textId="77777777" w:rsidR="007146F2" w:rsidRPr="00445349" w:rsidRDefault="007146F2" w:rsidP="00C75FD1">
            <w:pPr>
              <w:ind w:right="49"/>
              <w:jc w:val="center"/>
              <w:rPr>
                <w:rFonts w:ascii="Montserrat" w:hAnsi="Montserrat" w:cs="Arial"/>
                <w:b/>
                <w:sz w:val="20"/>
                <w:szCs w:val="20"/>
              </w:rPr>
            </w:pPr>
          </w:p>
        </w:tc>
      </w:tr>
      <w:tr w:rsidR="007146F2" w:rsidRPr="00445349" w14:paraId="5DD382C5"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4D546"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3C06C66E"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7484B"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B9D5963"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AF345" w14:textId="77777777" w:rsidR="007146F2" w:rsidRPr="00445349" w:rsidRDefault="007146F2" w:rsidP="00C75FD1">
            <w:pPr>
              <w:ind w:right="49"/>
              <w:jc w:val="center"/>
              <w:rPr>
                <w:rFonts w:ascii="Montserrat" w:hAnsi="Montserrat" w:cs="Arial"/>
                <w:b/>
                <w:sz w:val="20"/>
                <w:szCs w:val="20"/>
              </w:rPr>
            </w:pPr>
          </w:p>
        </w:tc>
      </w:tr>
      <w:tr w:rsidR="007146F2" w:rsidRPr="00445349" w14:paraId="092F144D"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C9E34"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45DF42E"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D408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151879C"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C3C38" w14:textId="77777777" w:rsidR="007146F2" w:rsidRPr="00445349" w:rsidRDefault="007146F2" w:rsidP="00C75FD1">
            <w:pPr>
              <w:ind w:right="49"/>
              <w:jc w:val="center"/>
              <w:rPr>
                <w:rFonts w:ascii="Montserrat" w:hAnsi="Montserrat" w:cs="Arial"/>
                <w:b/>
                <w:sz w:val="20"/>
                <w:szCs w:val="20"/>
              </w:rPr>
            </w:pPr>
          </w:p>
        </w:tc>
      </w:tr>
      <w:tr w:rsidR="007146F2" w:rsidRPr="00445349" w14:paraId="5E53F594"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A8D49"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717B1603"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71E5"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1061AF5"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50EC1" w14:textId="77777777" w:rsidR="007146F2" w:rsidRPr="00445349" w:rsidRDefault="007146F2" w:rsidP="00C75FD1">
            <w:pPr>
              <w:ind w:right="49"/>
              <w:jc w:val="center"/>
              <w:rPr>
                <w:rFonts w:ascii="Montserrat" w:hAnsi="Montserrat" w:cs="Arial"/>
                <w:b/>
                <w:sz w:val="20"/>
                <w:szCs w:val="20"/>
              </w:rPr>
            </w:pPr>
          </w:p>
        </w:tc>
      </w:tr>
      <w:tr w:rsidR="007146F2" w:rsidRPr="00445349" w14:paraId="799C0DA6" w14:textId="77777777" w:rsidTr="00C75FD1">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10528"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FB9EF"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1FCB69A"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6154E" w14:textId="77777777" w:rsidR="007146F2" w:rsidRPr="00445349" w:rsidRDefault="007146F2" w:rsidP="00C75FD1">
            <w:pPr>
              <w:ind w:right="49"/>
              <w:jc w:val="center"/>
              <w:rPr>
                <w:rFonts w:ascii="Montserrat" w:hAnsi="Montserrat" w:cs="Arial"/>
                <w:b/>
                <w:sz w:val="20"/>
                <w:szCs w:val="20"/>
              </w:rPr>
            </w:pPr>
          </w:p>
        </w:tc>
      </w:tr>
      <w:tr w:rsidR="007146F2" w:rsidRPr="00445349" w14:paraId="3D2BCCE1" w14:textId="77777777" w:rsidTr="00C75FD1">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4A1F9"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7C86B348" w14:textId="77777777" w:rsidR="007146F2" w:rsidRPr="004106C0" w:rsidRDefault="007146F2" w:rsidP="00C75FD1">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8CBAA"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ECA11FF" w14:textId="77777777" w:rsidR="007146F2" w:rsidRPr="00445349" w:rsidRDefault="007146F2" w:rsidP="00C75FD1">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14A49" w14:textId="77777777" w:rsidR="007146F2" w:rsidRPr="00445349" w:rsidRDefault="007146F2" w:rsidP="00C75FD1">
            <w:pPr>
              <w:ind w:right="49"/>
              <w:jc w:val="center"/>
              <w:rPr>
                <w:rFonts w:ascii="Montserrat" w:hAnsi="Montserrat" w:cs="Arial"/>
                <w:b/>
                <w:sz w:val="20"/>
                <w:szCs w:val="20"/>
              </w:rPr>
            </w:pPr>
          </w:p>
        </w:tc>
      </w:tr>
    </w:tbl>
    <w:p w14:paraId="545F9EF7" w14:textId="77777777" w:rsidR="007146F2" w:rsidRPr="00445349" w:rsidRDefault="007146F2" w:rsidP="007146F2">
      <w:pPr>
        <w:suppressAutoHyphens/>
        <w:ind w:right="49"/>
        <w:rPr>
          <w:rFonts w:ascii="Montserrat" w:eastAsia="Times New Roman" w:hAnsi="Montserrat" w:cs="Arial"/>
          <w:sz w:val="20"/>
          <w:szCs w:val="20"/>
          <w:lang w:val="es-ES" w:eastAsia="ar-SA"/>
        </w:rPr>
      </w:pPr>
    </w:p>
    <w:p w14:paraId="736251A7" w14:textId="77777777" w:rsidR="007146F2" w:rsidRPr="00445349" w:rsidRDefault="007146F2" w:rsidP="007146F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7146F2" w:rsidRPr="00445349" w14:paraId="1D695E8B" w14:textId="77777777" w:rsidTr="00C75FD1">
        <w:trPr>
          <w:cantSplit/>
          <w:tblHeader/>
          <w:jc w:val="center"/>
        </w:trPr>
        <w:tc>
          <w:tcPr>
            <w:tcW w:w="2175" w:type="pct"/>
            <w:shd w:val="clear" w:color="auto" w:fill="auto"/>
            <w:vAlign w:val="center"/>
          </w:tcPr>
          <w:p w14:paraId="1DE37166"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98227F4"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51438392"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PRESENTADO</w:t>
            </w:r>
          </w:p>
          <w:p w14:paraId="261B6044"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0348DD95"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7146F2" w:rsidRPr="00445349" w14:paraId="223B1339" w14:textId="77777777" w:rsidTr="00C75FD1">
        <w:trPr>
          <w:cantSplit/>
          <w:trHeight w:val="706"/>
          <w:jc w:val="center"/>
        </w:trPr>
        <w:tc>
          <w:tcPr>
            <w:tcW w:w="2175" w:type="pct"/>
            <w:vAlign w:val="center"/>
          </w:tcPr>
          <w:p w14:paraId="6E5CC3ED" w14:textId="77777777" w:rsidR="007146F2" w:rsidRPr="00445349" w:rsidRDefault="007146F2" w:rsidP="00C75FD1">
            <w:pPr>
              <w:snapToGrid w:val="0"/>
              <w:ind w:right="49"/>
              <w:jc w:val="both"/>
              <w:rPr>
                <w:rFonts w:ascii="Montserrat" w:eastAsia="Times New Roman" w:hAnsi="Montserrat" w:cs="Arial"/>
                <w:bCs/>
                <w:sz w:val="20"/>
                <w:szCs w:val="20"/>
                <w:lang w:eastAsia="ar-SA"/>
              </w:rPr>
            </w:pPr>
          </w:p>
        </w:tc>
        <w:tc>
          <w:tcPr>
            <w:tcW w:w="727" w:type="pct"/>
            <w:vAlign w:val="center"/>
          </w:tcPr>
          <w:p w14:paraId="77D54C3C"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CDAA4A3"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7AEAF161"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3B2B7AA4" w14:textId="77777777" w:rsidTr="00C75FD1">
        <w:trPr>
          <w:cantSplit/>
          <w:trHeight w:val="713"/>
          <w:jc w:val="center"/>
        </w:trPr>
        <w:tc>
          <w:tcPr>
            <w:tcW w:w="2175" w:type="pct"/>
            <w:vAlign w:val="center"/>
          </w:tcPr>
          <w:p w14:paraId="4F5D2448" w14:textId="77777777" w:rsidR="007146F2" w:rsidRPr="00445349" w:rsidRDefault="007146F2" w:rsidP="00C75FD1">
            <w:pPr>
              <w:snapToGrid w:val="0"/>
              <w:ind w:right="49"/>
              <w:jc w:val="both"/>
              <w:rPr>
                <w:rFonts w:ascii="Montserrat" w:eastAsia="Times New Roman" w:hAnsi="Montserrat" w:cs="Arial"/>
                <w:sz w:val="20"/>
                <w:szCs w:val="20"/>
                <w:lang w:eastAsia="ar-SA"/>
              </w:rPr>
            </w:pPr>
          </w:p>
        </w:tc>
        <w:tc>
          <w:tcPr>
            <w:tcW w:w="727" w:type="pct"/>
            <w:vAlign w:val="center"/>
          </w:tcPr>
          <w:p w14:paraId="4345CF4C"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682E7B16"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5A34EB15"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01A4CEED" w14:textId="77777777" w:rsidTr="00C75FD1">
        <w:trPr>
          <w:cantSplit/>
          <w:trHeight w:val="705"/>
          <w:jc w:val="center"/>
        </w:trPr>
        <w:tc>
          <w:tcPr>
            <w:tcW w:w="2175" w:type="pct"/>
            <w:vAlign w:val="center"/>
          </w:tcPr>
          <w:p w14:paraId="0E0CC2A4" w14:textId="77777777" w:rsidR="007146F2" w:rsidRPr="00445349" w:rsidRDefault="007146F2" w:rsidP="00C75FD1">
            <w:pPr>
              <w:snapToGrid w:val="0"/>
              <w:ind w:right="49"/>
              <w:jc w:val="both"/>
              <w:rPr>
                <w:rFonts w:ascii="Montserrat" w:hAnsi="Montserrat" w:cs="Arial"/>
                <w:sz w:val="20"/>
                <w:szCs w:val="20"/>
              </w:rPr>
            </w:pPr>
          </w:p>
        </w:tc>
        <w:tc>
          <w:tcPr>
            <w:tcW w:w="727" w:type="pct"/>
            <w:vAlign w:val="center"/>
          </w:tcPr>
          <w:p w14:paraId="1A93D7FC"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D1A02F"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68FB0968"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5DFD9A84" w14:textId="77777777" w:rsidTr="00C75FD1">
        <w:trPr>
          <w:cantSplit/>
          <w:trHeight w:val="791"/>
          <w:jc w:val="center"/>
        </w:trPr>
        <w:tc>
          <w:tcPr>
            <w:tcW w:w="2175" w:type="pct"/>
            <w:vAlign w:val="center"/>
          </w:tcPr>
          <w:p w14:paraId="2AA2FC0B" w14:textId="77777777" w:rsidR="007146F2" w:rsidRPr="00445349" w:rsidRDefault="007146F2" w:rsidP="00C75FD1">
            <w:pPr>
              <w:snapToGrid w:val="0"/>
              <w:ind w:right="49"/>
              <w:jc w:val="both"/>
              <w:rPr>
                <w:rFonts w:ascii="Montserrat" w:eastAsia="Times New Roman" w:hAnsi="Montserrat" w:cs="Arial"/>
                <w:bCs/>
                <w:sz w:val="20"/>
                <w:szCs w:val="20"/>
                <w:lang w:eastAsia="ar-SA"/>
              </w:rPr>
            </w:pPr>
          </w:p>
        </w:tc>
        <w:tc>
          <w:tcPr>
            <w:tcW w:w="727" w:type="pct"/>
            <w:vAlign w:val="center"/>
          </w:tcPr>
          <w:p w14:paraId="49ABF056"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642FFD6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20184436"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06E3E5FC" w14:textId="77777777" w:rsidTr="00C75FD1">
        <w:trPr>
          <w:cantSplit/>
          <w:trHeight w:val="767"/>
          <w:jc w:val="center"/>
        </w:trPr>
        <w:tc>
          <w:tcPr>
            <w:tcW w:w="2175" w:type="pct"/>
            <w:vAlign w:val="center"/>
          </w:tcPr>
          <w:p w14:paraId="651D9E0E"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3C4572B3"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F4E2148"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035FA259"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32EC53CD" w14:textId="77777777" w:rsidTr="00C75FD1">
        <w:trPr>
          <w:cantSplit/>
          <w:trHeight w:val="650"/>
          <w:jc w:val="center"/>
        </w:trPr>
        <w:tc>
          <w:tcPr>
            <w:tcW w:w="2175" w:type="pct"/>
            <w:vAlign w:val="center"/>
          </w:tcPr>
          <w:p w14:paraId="6FFAAA1E" w14:textId="77777777" w:rsidR="007146F2" w:rsidRPr="00445349" w:rsidRDefault="007146F2" w:rsidP="00C75FD1">
            <w:pPr>
              <w:snapToGrid w:val="0"/>
              <w:ind w:right="49"/>
              <w:jc w:val="both"/>
              <w:rPr>
                <w:rFonts w:ascii="Montserrat" w:hAnsi="Montserrat" w:cs="Arial"/>
                <w:b/>
                <w:bCs/>
                <w:sz w:val="20"/>
                <w:szCs w:val="20"/>
                <w:lang w:eastAsia="ar-SA"/>
              </w:rPr>
            </w:pPr>
          </w:p>
        </w:tc>
        <w:tc>
          <w:tcPr>
            <w:tcW w:w="727" w:type="pct"/>
            <w:vAlign w:val="center"/>
          </w:tcPr>
          <w:p w14:paraId="7E5D3C3A"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59DC7C86"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7AA1F977"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29270D13" w14:textId="77777777" w:rsidTr="00C75FD1">
        <w:trPr>
          <w:cantSplit/>
          <w:trHeight w:val="681"/>
          <w:jc w:val="center"/>
        </w:trPr>
        <w:tc>
          <w:tcPr>
            <w:tcW w:w="2175" w:type="pct"/>
            <w:vAlign w:val="center"/>
          </w:tcPr>
          <w:p w14:paraId="2F57A5D5"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5081A55C"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8B1911E"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6F18E571"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3FD07C80" w14:textId="77777777" w:rsidTr="00C75FD1">
        <w:trPr>
          <w:cantSplit/>
          <w:trHeight w:val="563"/>
          <w:jc w:val="center"/>
        </w:trPr>
        <w:tc>
          <w:tcPr>
            <w:tcW w:w="2175" w:type="pct"/>
            <w:vAlign w:val="center"/>
          </w:tcPr>
          <w:p w14:paraId="5A2D5077"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1774D8C6"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78ACDAD9"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1A54BC82"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6F680366" w14:textId="77777777" w:rsidTr="00C75FD1">
        <w:trPr>
          <w:cantSplit/>
          <w:trHeight w:val="841"/>
          <w:jc w:val="center"/>
        </w:trPr>
        <w:tc>
          <w:tcPr>
            <w:tcW w:w="2175" w:type="pct"/>
            <w:vAlign w:val="center"/>
          </w:tcPr>
          <w:p w14:paraId="3C4519F6"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4201B594"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569FC5FB"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4A7B1882"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249B2304" w14:textId="77777777" w:rsidTr="00C75FD1">
        <w:trPr>
          <w:cantSplit/>
          <w:trHeight w:val="663"/>
          <w:jc w:val="center"/>
        </w:trPr>
        <w:tc>
          <w:tcPr>
            <w:tcW w:w="2175" w:type="pct"/>
            <w:vAlign w:val="center"/>
          </w:tcPr>
          <w:p w14:paraId="04574789"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23600067"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34FC3AA6"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4B62B3DE"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134CD5D1" w14:textId="77777777" w:rsidTr="00C75FD1">
        <w:trPr>
          <w:cantSplit/>
          <w:trHeight w:val="863"/>
          <w:jc w:val="center"/>
        </w:trPr>
        <w:tc>
          <w:tcPr>
            <w:tcW w:w="2175" w:type="pct"/>
            <w:vAlign w:val="center"/>
          </w:tcPr>
          <w:p w14:paraId="6E9B2259"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50819EA0"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7AF485A"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3A777193"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3474D8E8" w14:textId="77777777" w:rsidTr="00C75FD1">
        <w:trPr>
          <w:cantSplit/>
          <w:trHeight w:val="989"/>
          <w:jc w:val="center"/>
        </w:trPr>
        <w:tc>
          <w:tcPr>
            <w:tcW w:w="2175" w:type="pct"/>
            <w:vAlign w:val="center"/>
          </w:tcPr>
          <w:p w14:paraId="05B37C5C"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51B68932"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62BA30B5"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1BEB7F06"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2C34FC90" w14:textId="77777777" w:rsidTr="00C75FD1">
        <w:trPr>
          <w:cantSplit/>
          <w:trHeight w:val="774"/>
          <w:jc w:val="center"/>
        </w:trPr>
        <w:tc>
          <w:tcPr>
            <w:tcW w:w="2175" w:type="pct"/>
            <w:vAlign w:val="center"/>
          </w:tcPr>
          <w:p w14:paraId="01B1F9F4" w14:textId="77777777" w:rsidR="007146F2" w:rsidRPr="00445349" w:rsidRDefault="007146F2" w:rsidP="00C75FD1">
            <w:pPr>
              <w:snapToGrid w:val="0"/>
              <w:ind w:right="49"/>
              <w:jc w:val="both"/>
              <w:rPr>
                <w:rFonts w:ascii="Montserrat" w:eastAsia="Times New Roman" w:hAnsi="Montserrat" w:cs="Arial"/>
                <w:bCs/>
                <w:sz w:val="20"/>
                <w:szCs w:val="20"/>
                <w:lang w:eastAsia="ar-SA"/>
              </w:rPr>
            </w:pPr>
          </w:p>
        </w:tc>
        <w:tc>
          <w:tcPr>
            <w:tcW w:w="727" w:type="pct"/>
            <w:vAlign w:val="center"/>
          </w:tcPr>
          <w:p w14:paraId="23CEA590"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49B2475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57672CF8"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1FD8A67B" w14:textId="77777777" w:rsidTr="00C75FD1">
        <w:trPr>
          <w:cantSplit/>
          <w:trHeight w:val="900"/>
          <w:jc w:val="center"/>
        </w:trPr>
        <w:tc>
          <w:tcPr>
            <w:tcW w:w="2175" w:type="pct"/>
            <w:vAlign w:val="center"/>
          </w:tcPr>
          <w:p w14:paraId="07C9EB52"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68555572"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2CBBDA25"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3DAC8E37"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38317B97" w14:textId="77777777" w:rsidTr="00C75FD1">
        <w:trPr>
          <w:cantSplit/>
          <w:trHeight w:val="699"/>
          <w:jc w:val="center"/>
        </w:trPr>
        <w:tc>
          <w:tcPr>
            <w:tcW w:w="2175" w:type="pct"/>
            <w:vAlign w:val="center"/>
          </w:tcPr>
          <w:p w14:paraId="55776FA2"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62028778"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1613FCD5"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17D742FC"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6A88D95D" w14:textId="77777777" w:rsidTr="00C75FD1">
        <w:trPr>
          <w:cantSplit/>
          <w:trHeight w:val="699"/>
          <w:jc w:val="center"/>
        </w:trPr>
        <w:tc>
          <w:tcPr>
            <w:tcW w:w="2175" w:type="pct"/>
            <w:vAlign w:val="center"/>
          </w:tcPr>
          <w:p w14:paraId="5D5F129D" w14:textId="77777777" w:rsidR="007146F2" w:rsidRPr="00445349" w:rsidRDefault="007146F2" w:rsidP="00C75FD1">
            <w:pPr>
              <w:snapToGrid w:val="0"/>
              <w:ind w:right="49"/>
              <w:jc w:val="both"/>
              <w:rPr>
                <w:rFonts w:ascii="Montserrat" w:eastAsia="Times New Roman" w:hAnsi="Montserrat" w:cs="Arial"/>
                <w:bCs/>
                <w:sz w:val="20"/>
                <w:szCs w:val="20"/>
                <w:lang w:eastAsia="ar-SA"/>
              </w:rPr>
            </w:pPr>
          </w:p>
        </w:tc>
        <w:tc>
          <w:tcPr>
            <w:tcW w:w="727" w:type="pct"/>
            <w:vAlign w:val="center"/>
          </w:tcPr>
          <w:p w14:paraId="235A0B2C"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506B4D4F"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3F819DA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540B5E3D" w14:textId="77777777" w:rsidTr="00C75FD1">
        <w:trPr>
          <w:cantSplit/>
          <w:trHeight w:val="699"/>
          <w:jc w:val="center"/>
        </w:trPr>
        <w:tc>
          <w:tcPr>
            <w:tcW w:w="2175" w:type="pct"/>
            <w:vAlign w:val="center"/>
          </w:tcPr>
          <w:p w14:paraId="1F07C79D"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08818B0F"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CC07AB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2F2FB3A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2AF1F3C2" w14:textId="77777777" w:rsidTr="00C75FD1">
        <w:trPr>
          <w:cantSplit/>
          <w:trHeight w:val="699"/>
          <w:jc w:val="center"/>
        </w:trPr>
        <w:tc>
          <w:tcPr>
            <w:tcW w:w="2175" w:type="pct"/>
            <w:vAlign w:val="center"/>
          </w:tcPr>
          <w:p w14:paraId="532B24D3"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39308440"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154E5DAD"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7A6C61D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7E00B1E7" w14:textId="77777777" w:rsidTr="00C75FD1">
        <w:trPr>
          <w:cantSplit/>
          <w:trHeight w:val="699"/>
          <w:jc w:val="center"/>
        </w:trPr>
        <w:tc>
          <w:tcPr>
            <w:tcW w:w="2175" w:type="pct"/>
            <w:vAlign w:val="center"/>
          </w:tcPr>
          <w:p w14:paraId="1F2128FA"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562DCDF2"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36428F9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328A483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6BD1AB82" w14:textId="77777777" w:rsidTr="00C75FD1">
        <w:trPr>
          <w:cantSplit/>
          <w:trHeight w:val="699"/>
          <w:jc w:val="center"/>
        </w:trPr>
        <w:tc>
          <w:tcPr>
            <w:tcW w:w="2175" w:type="pct"/>
            <w:vAlign w:val="center"/>
          </w:tcPr>
          <w:p w14:paraId="7BB5E1E7"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0BA845D8"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518C2ABC"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0950622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0295F944" w14:textId="77777777" w:rsidTr="00C75FD1">
        <w:trPr>
          <w:cantSplit/>
          <w:trHeight w:val="699"/>
          <w:jc w:val="center"/>
        </w:trPr>
        <w:tc>
          <w:tcPr>
            <w:tcW w:w="2175" w:type="pct"/>
            <w:vAlign w:val="center"/>
          </w:tcPr>
          <w:p w14:paraId="65AD8F6A"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4E63B2A5"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61C9355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7F0F21F0"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r w:rsidR="007146F2" w:rsidRPr="00445349" w14:paraId="02089F04" w14:textId="77777777" w:rsidTr="00C75FD1">
        <w:trPr>
          <w:cantSplit/>
          <w:trHeight w:val="699"/>
          <w:jc w:val="center"/>
        </w:trPr>
        <w:tc>
          <w:tcPr>
            <w:tcW w:w="2175" w:type="pct"/>
            <w:vAlign w:val="center"/>
          </w:tcPr>
          <w:p w14:paraId="4E884998" w14:textId="77777777" w:rsidR="007146F2" w:rsidRPr="00445349" w:rsidRDefault="007146F2" w:rsidP="00C75FD1">
            <w:pPr>
              <w:snapToGrid w:val="0"/>
              <w:ind w:right="49"/>
              <w:jc w:val="both"/>
              <w:rPr>
                <w:rFonts w:ascii="Montserrat" w:hAnsi="Montserrat" w:cs="Arial"/>
                <w:bCs/>
                <w:sz w:val="20"/>
                <w:szCs w:val="20"/>
                <w:lang w:eastAsia="ar-SA"/>
              </w:rPr>
            </w:pPr>
          </w:p>
        </w:tc>
        <w:tc>
          <w:tcPr>
            <w:tcW w:w="727" w:type="pct"/>
            <w:vAlign w:val="center"/>
          </w:tcPr>
          <w:p w14:paraId="5D7C2649"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7ED595BC"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0" w:type="pct"/>
          </w:tcPr>
          <w:p w14:paraId="62DE379E"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bl>
    <w:p w14:paraId="1FC8FE2C" w14:textId="77777777" w:rsidR="007146F2" w:rsidRPr="00445349" w:rsidRDefault="007146F2" w:rsidP="007146F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7146F2" w:rsidRPr="00445349" w14:paraId="1605A85E" w14:textId="77777777" w:rsidTr="00C75FD1">
        <w:trPr>
          <w:tblHeader/>
          <w:jc w:val="center"/>
        </w:trPr>
        <w:tc>
          <w:tcPr>
            <w:tcW w:w="2206" w:type="pct"/>
            <w:shd w:val="clear" w:color="auto" w:fill="auto"/>
            <w:vAlign w:val="center"/>
          </w:tcPr>
          <w:p w14:paraId="7CCBADC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2CD6D3A9"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4882B391"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PRESENTADO</w:t>
            </w:r>
          </w:p>
          <w:p w14:paraId="592F8BDB"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101523A8" w14:textId="77777777" w:rsidR="007146F2" w:rsidRPr="00445349" w:rsidRDefault="007146F2" w:rsidP="00C75FD1">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7146F2" w:rsidRPr="00445349" w14:paraId="7A097E4E" w14:textId="77777777" w:rsidTr="00C75FD1">
        <w:trPr>
          <w:trHeight w:val="689"/>
          <w:jc w:val="center"/>
        </w:trPr>
        <w:tc>
          <w:tcPr>
            <w:tcW w:w="2206" w:type="pct"/>
            <w:vAlign w:val="center"/>
          </w:tcPr>
          <w:p w14:paraId="7218EACC" w14:textId="77777777" w:rsidR="007146F2" w:rsidRPr="00445349" w:rsidRDefault="007146F2" w:rsidP="00C75FD1">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0F48D58" w14:textId="77777777" w:rsidR="007146F2" w:rsidRPr="00445349" w:rsidRDefault="007146F2" w:rsidP="00C75FD1">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00DF3EC4"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c>
          <w:tcPr>
            <w:tcW w:w="1141" w:type="pct"/>
          </w:tcPr>
          <w:p w14:paraId="0F7797DC" w14:textId="77777777" w:rsidR="007146F2" w:rsidRPr="00445349" w:rsidRDefault="007146F2" w:rsidP="00C75FD1">
            <w:pPr>
              <w:suppressAutoHyphens/>
              <w:snapToGrid w:val="0"/>
              <w:ind w:right="49"/>
              <w:jc w:val="center"/>
              <w:rPr>
                <w:rFonts w:ascii="Montserrat" w:eastAsia="Times New Roman" w:hAnsi="Montserrat" w:cs="Arial"/>
                <w:sz w:val="20"/>
                <w:szCs w:val="20"/>
                <w:lang w:val="es-ES" w:eastAsia="ar-SA"/>
              </w:rPr>
            </w:pPr>
          </w:p>
        </w:tc>
      </w:tr>
    </w:tbl>
    <w:p w14:paraId="593F6232" w14:textId="77777777" w:rsidR="007146F2" w:rsidRPr="00445349" w:rsidRDefault="007146F2" w:rsidP="007146F2">
      <w:pPr>
        <w:suppressAutoHyphens/>
        <w:ind w:right="49"/>
        <w:rPr>
          <w:rFonts w:ascii="Montserrat" w:eastAsia="Times New Roman" w:hAnsi="Montserrat" w:cs="Arial"/>
          <w:b/>
          <w:sz w:val="20"/>
          <w:szCs w:val="20"/>
          <w:u w:val="single"/>
          <w:lang w:val="es-ES" w:eastAsia="ar-SA"/>
        </w:rPr>
      </w:pPr>
    </w:p>
    <w:p w14:paraId="4CA763B1" w14:textId="252AEAAF" w:rsidR="007146F2" w:rsidRDefault="007146F2" w:rsidP="007146F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7A79F8DD" w14:textId="77777777" w:rsidR="007146F2" w:rsidRDefault="007146F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344D2674"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0EC906D6" w14:textId="77777777" w:rsidR="007146F2" w:rsidRPr="002E5BDA" w:rsidRDefault="007146F2" w:rsidP="007146F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5117F949" w14:textId="77777777" w:rsidR="007146F2" w:rsidRPr="00445349" w:rsidRDefault="007146F2" w:rsidP="007146F2">
      <w:pPr>
        <w:jc w:val="center"/>
        <w:rPr>
          <w:rFonts w:ascii="Montserrat" w:hAnsi="Montserrat"/>
          <w:sz w:val="20"/>
          <w:szCs w:val="20"/>
          <w:lang w:eastAsia="ar-SA"/>
        </w:rPr>
      </w:pPr>
    </w:p>
    <w:p w14:paraId="1C9898CE" w14:textId="58E5BBD8" w:rsidR="007146F2" w:rsidRDefault="007146F2" w:rsidP="007146F2">
      <w:pPr>
        <w:jc w:val="center"/>
        <w:rPr>
          <w:rFonts w:ascii="Montserrat" w:hAnsi="Montserrat" w:cs="Arial"/>
          <w:sz w:val="20"/>
          <w:szCs w:val="20"/>
          <w:lang w:val="es-ES"/>
        </w:rPr>
      </w:pPr>
      <w:r>
        <w:rPr>
          <w:rFonts w:ascii="Montserrat" w:hAnsi="Montserrat" w:cs="Arial"/>
          <w:sz w:val="20"/>
          <w:szCs w:val="20"/>
          <w:lang w:val="es-ES"/>
        </w:rPr>
        <w:t>NO APLICA</w:t>
      </w:r>
    </w:p>
    <w:p w14:paraId="00643BEB" w14:textId="77777777" w:rsidR="007146F2" w:rsidRDefault="007146F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583870D6"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bookmarkStart w:id="163" w:name="_Toc99120385"/>
      <w:bookmarkStart w:id="164" w:name="_Toc455663486"/>
      <w:bookmarkStart w:id="165" w:name="_Toc460500941"/>
      <w:bookmarkStart w:id="166" w:name="_Toc460500936"/>
      <w:bookmarkStart w:id="167" w:name="_Toc99120377"/>
      <w:bookmarkStart w:id="168" w:name="OLE_LINK2"/>
      <w:bookmarkStart w:id="169" w:name="_Toc99120378"/>
      <w:r w:rsidRPr="003D365C">
        <w:rPr>
          <w:rFonts w:ascii="Montserrat" w:hAnsi="Montserrat" w:cs="Arial"/>
          <w:b/>
          <w:color w:val="000000" w:themeColor="text1"/>
          <w:sz w:val="20"/>
          <w:szCs w:val="20"/>
        </w:rPr>
        <w:lastRenderedPageBreak/>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3"/>
    </w:p>
    <w:p w14:paraId="084DA76C" w14:textId="77777777" w:rsidR="007146F2" w:rsidRPr="00445349" w:rsidRDefault="007146F2" w:rsidP="007146F2">
      <w:pPr>
        <w:rPr>
          <w:rFonts w:ascii="Montserrat" w:hAnsi="Montserrat" w:cs="Arial"/>
          <w:bCs/>
          <w:sz w:val="20"/>
          <w:szCs w:val="20"/>
        </w:rPr>
      </w:pPr>
    </w:p>
    <w:bookmarkStart w:id="170" w:name="_MON_1730892318"/>
    <w:bookmarkEnd w:id="170"/>
    <w:p w14:paraId="261CA05F" w14:textId="77777777" w:rsidR="007146F2" w:rsidRPr="00445349" w:rsidRDefault="004E2853" w:rsidP="007146F2">
      <w:pPr>
        <w:jc w:val="center"/>
        <w:rPr>
          <w:rFonts w:ascii="Montserrat" w:hAnsi="Montserrat" w:cs="Arial"/>
          <w:bCs/>
          <w:sz w:val="20"/>
          <w:szCs w:val="20"/>
        </w:rPr>
      </w:pPr>
      <w:r w:rsidRPr="00445349">
        <w:rPr>
          <w:rFonts w:ascii="Montserrat" w:hAnsi="Montserrat" w:cs="Arial"/>
          <w:bCs/>
          <w:sz w:val="20"/>
          <w:szCs w:val="20"/>
        </w:rPr>
        <w:object w:dxaOrig="2040" w:dyaOrig="1339" w14:anchorId="205B4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6.75pt" o:ole="">
            <v:imagedata r:id="rId23" o:title=""/>
          </v:shape>
          <o:OLEObject Type="Embed" ProgID="Excel.Sheet.12" ShapeID="_x0000_i1025" DrawAspect="Icon" ObjectID="_1765108320" r:id="rId24"/>
        </w:object>
      </w:r>
    </w:p>
    <w:p w14:paraId="33411097" w14:textId="77777777" w:rsidR="007146F2" w:rsidRPr="00445349" w:rsidRDefault="007146F2" w:rsidP="007146F2">
      <w:pPr>
        <w:jc w:val="center"/>
        <w:rPr>
          <w:rFonts w:ascii="Montserrat" w:hAnsi="Montserrat" w:cs="Arial"/>
          <w:bCs/>
          <w:sz w:val="20"/>
          <w:szCs w:val="20"/>
        </w:rPr>
      </w:pPr>
    </w:p>
    <w:p w14:paraId="62262D8C" w14:textId="77777777" w:rsidR="007146F2" w:rsidRPr="00445349" w:rsidRDefault="007146F2" w:rsidP="007146F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6DAE32A4" w14:textId="77777777" w:rsidR="007146F2" w:rsidRPr="00445349" w:rsidRDefault="007146F2" w:rsidP="007146F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7146F2" w:rsidRPr="00445349" w14:paraId="767DA57A" w14:textId="77777777" w:rsidTr="00C75FD1">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4ED9B52A"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1107E234"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7146F2" w:rsidRPr="00445349" w14:paraId="045258CB"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4D422930"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7E32F79E"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7146F2" w:rsidRPr="00445349" w14:paraId="04897BD4"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662528E7"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3A9F18DC"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7146F2" w:rsidRPr="00445349" w14:paraId="2AC3FEB2"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9602791"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68DABE50"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7146F2" w:rsidRPr="00445349" w14:paraId="666B4F8F"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3C0EC144"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1D1915F0"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7146F2" w:rsidRPr="00445349" w14:paraId="2A00D077"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3DD803B5"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312F9AB"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7146F2" w:rsidRPr="00445349" w14:paraId="215093E2"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7C4A39AC"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46937086"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7146F2" w:rsidRPr="00445349" w14:paraId="07E2BF69"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B45F85B"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365577D4"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7146F2" w:rsidRPr="00445349" w14:paraId="7F14FD4C"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0D5C5E2"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4415456B"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7146F2" w:rsidRPr="00445349" w14:paraId="3D26481C"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63464E3C"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1B3436C8"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7146F2" w:rsidRPr="00445349" w14:paraId="4AD0C8CA"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00A92F85"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7590B085"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7146F2" w:rsidRPr="00445349" w14:paraId="495AEAAB"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46B3D6F5"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7C4A4C38"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7146F2" w:rsidRPr="00445349" w14:paraId="0C008D05"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3FE9725F"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79D56E97"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7146F2" w:rsidRPr="00445349" w14:paraId="71E5559C"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0C2EBD87"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7829AD2B"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7146F2" w:rsidRPr="00445349" w14:paraId="0B3BF0AF"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06123FC8"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052583BF"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7146F2" w:rsidRPr="00445349" w14:paraId="2654F75F"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158D2931"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6371F871"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7146F2" w:rsidRPr="00445349" w14:paraId="4EE1BCE2"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4A2B5B4"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11218B17"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7146F2" w:rsidRPr="00445349" w14:paraId="239B6CDA"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4518078A"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45E60004"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7146F2" w:rsidRPr="00445349" w14:paraId="697722A0" w14:textId="77777777" w:rsidTr="00C75FD1">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1CABA10B"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F4DDF29"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7146F2" w:rsidRPr="00445349" w14:paraId="44ACAD49" w14:textId="77777777" w:rsidTr="00C75FD1">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1A784233"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2904B7D"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7146F2" w:rsidRPr="00445349" w14:paraId="711C7769"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F80B02C"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76F35BFA"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7146F2" w:rsidRPr="00445349" w14:paraId="10445220"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6C1DDF11"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1038CFB"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7146F2" w:rsidRPr="00445349" w14:paraId="16BDC849" w14:textId="77777777" w:rsidTr="00C75FD1">
        <w:trPr>
          <w:jc w:val="center"/>
        </w:trPr>
        <w:tc>
          <w:tcPr>
            <w:tcW w:w="1368" w:type="dxa"/>
            <w:tcBorders>
              <w:top w:val="single" w:sz="4" w:space="0" w:color="auto"/>
              <w:left w:val="single" w:sz="4" w:space="0" w:color="auto"/>
              <w:bottom w:val="single" w:sz="4" w:space="0" w:color="auto"/>
              <w:right w:val="single" w:sz="4" w:space="0" w:color="auto"/>
            </w:tcBorders>
          </w:tcPr>
          <w:p w14:paraId="280F6068" w14:textId="77777777" w:rsidR="007146F2" w:rsidRPr="00445349" w:rsidRDefault="007146F2" w:rsidP="00C75FD1">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70F233E5" w14:textId="77777777" w:rsidR="007146F2" w:rsidRPr="00445349" w:rsidRDefault="007146F2" w:rsidP="00C75FD1">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09B9682C" w14:textId="77777777" w:rsidR="007146F2" w:rsidRPr="00445349" w:rsidRDefault="007146F2" w:rsidP="007146F2">
      <w:pPr>
        <w:jc w:val="center"/>
        <w:rPr>
          <w:rFonts w:ascii="Montserrat" w:hAnsi="Montserrat" w:cs="Arial"/>
          <w:b/>
          <w:sz w:val="20"/>
          <w:szCs w:val="20"/>
        </w:rPr>
        <w:sectPr w:rsidR="007146F2" w:rsidRPr="00445349" w:rsidSect="00AE681A">
          <w:headerReference w:type="default" r:id="rId25"/>
          <w:footerReference w:type="default" r:id="rId26"/>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Para requisitar debidamente este anexo, favor de remiti</w:t>
      </w:r>
      <w:r>
        <w:rPr>
          <w:rFonts w:ascii="Montserrat" w:hAnsi="Montserrat" w:cs="Arial"/>
          <w:b/>
          <w:sz w:val="20"/>
          <w:szCs w:val="20"/>
        </w:rPr>
        <w:t>rse al Anexo T 1 Requerimientos</w:t>
      </w:r>
    </w:p>
    <w:bookmarkEnd w:id="164"/>
    <w:bookmarkEnd w:id="165"/>
    <w:p w14:paraId="28DE16AF"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lastRenderedPageBreak/>
        <w:t xml:space="preserve">ANEXO XXV </w:t>
      </w:r>
      <w:r w:rsidRPr="003D365C">
        <w:rPr>
          <w:rFonts w:ascii="Montserrat" w:hAnsi="Montserrat" w:cs="Arial"/>
          <w:b/>
          <w:color w:val="000000" w:themeColor="text1"/>
          <w:sz w:val="20"/>
          <w:szCs w:val="20"/>
          <w:lang w:val="es-ES"/>
        </w:rPr>
        <w:br/>
        <w:t>MANIFESTACIÓN DE INTERÉS EN PARTICIPAR EN LA LICITACIÓN</w:t>
      </w:r>
      <w:bookmarkEnd w:id="166"/>
      <w:bookmarkEnd w:id="167"/>
    </w:p>
    <w:p w14:paraId="6B1901FA"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396DBBD2" w14:textId="77777777" w:rsidR="007146F2" w:rsidRPr="00445349" w:rsidRDefault="007146F2" w:rsidP="007146F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41CB45A0" w14:textId="77777777" w:rsidR="007146F2" w:rsidRPr="00445349" w:rsidRDefault="007146F2" w:rsidP="007146F2">
      <w:pPr>
        <w:jc w:val="right"/>
        <w:rPr>
          <w:rFonts w:ascii="Montserrat" w:hAnsi="Montserrat" w:cs="Arial"/>
          <w:sz w:val="20"/>
          <w:szCs w:val="20"/>
        </w:rPr>
      </w:pPr>
    </w:p>
    <w:p w14:paraId="2E3AD8E7" w14:textId="77777777" w:rsidR="007146F2" w:rsidRPr="00445349" w:rsidRDefault="007146F2" w:rsidP="007146F2">
      <w:pPr>
        <w:ind w:right="49"/>
        <w:jc w:val="right"/>
        <w:rPr>
          <w:rFonts w:ascii="Montserrat" w:hAnsi="Montserrat" w:cs="Arial"/>
          <w:sz w:val="20"/>
          <w:szCs w:val="20"/>
        </w:rPr>
      </w:pPr>
      <w:r w:rsidRPr="00445349">
        <w:rPr>
          <w:rFonts w:ascii="Montserrat" w:hAnsi="Montserrat" w:cs="Arial"/>
          <w:sz w:val="20"/>
          <w:szCs w:val="20"/>
        </w:rPr>
        <w:t>______de___________de_____________</w:t>
      </w:r>
    </w:p>
    <w:p w14:paraId="229FDE3A" w14:textId="77777777" w:rsidR="007146F2" w:rsidRPr="00445349" w:rsidRDefault="007146F2" w:rsidP="007146F2">
      <w:pPr>
        <w:jc w:val="both"/>
        <w:rPr>
          <w:rFonts w:ascii="Montserrat" w:hAnsi="Montserrat" w:cs="Arial"/>
          <w:sz w:val="20"/>
          <w:szCs w:val="20"/>
        </w:rPr>
      </w:pPr>
    </w:p>
    <w:p w14:paraId="6A1D1569" w14:textId="77777777" w:rsidR="007146F2" w:rsidRPr="00445349" w:rsidRDefault="007146F2" w:rsidP="007146F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78CB3BC7" w14:textId="77777777" w:rsidR="007146F2" w:rsidRPr="00445349" w:rsidRDefault="007146F2" w:rsidP="007146F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7146F2" w:rsidRPr="00445349" w14:paraId="07D34E5B" w14:textId="77777777" w:rsidTr="00C75FD1">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7C12AF2" w14:textId="77777777" w:rsidR="007146F2" w:rsidRPr="00445349" w:rsidRDefault="007146F2" w:rsidP="00C75FD1">
            <w:pPr>
              <w:pStyle w:val="Sinespaciado"/>
              <w:jc w:val="center"/>
              <w:rPr>
                <w:rFonts w:ascii="Montserrat" w:hAnsi="Montserrat"/>
                <w:sz w:val="20"/>
                <w:szCs w:val="20"/>
              </w:rPr>
            </w:pPr>
            <w:r w:rsidRPr="00445349">
              <w:rPr>
                <w:rFonts w:ascii="Montserrat" w:hAnsi="Montserrat"/>
                <w:sz w:val="20"/>
                <w:szCs w:val="20"/>
              </w:rPr>
              <w:t>Del</w:t>
            </w:r>
          </w:p>
          <w:p w14:paraId="38993DBD" w14:textId="77777777" w:rsidR="007146F2" w:rsidRPr="00445349" w:rsidRDefault="007146F2" w:rsidP="00C75FD1">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69E23B7F" w14:textId="77777777" w:rsidR="007146F2" w:rsidRPr="00445349" w:rsidRDefault="007146F2" w:rsidP="00C75FD1">
            <w:pPr>
              <w:pStyle w:val="Sinespaciado"/>
              <w:rPr>
                <w:rFonts w:ascii="Montserrat" w:hAnsi="Montserrat"/>
                <w:sz w:val="20"/>
                <w:szCs w:val="20"/>
              </w:rPr>
            </w:pPr>
          </w:p>
          <w:p w14:paraId="27116E0D"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62B7A650"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Nombre:</w:t>
            </w:r>
          </w:p>
          <w:p w14:paraId="3A7430BE"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 xml:space="preserve">Domicilio: calle y número: </w:t>
            </w:r>
          </w:p>
          <w:p w14:paraId="167EAF29"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Colonia:                                                              Demarcación Territorial:</w:t>
            </w:r>
          </w:p>
          <w:p w14:paraId="15126BF9"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Código postal:                                                    Entidad Federativa:</w:t>
            </w:r>
          </w:p>
          <w:p w14:paraId="7EC4EC25"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Correo electrónico:</w:t>
            </w:r>
          </w:p>
          <w:p w14:paraId="63A44C96"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311B0E27"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Nombre de los socios:</w:t>
            </w:r>
          </w:p>
          <w:p w14:paraId="75FACB13"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Descripción del objeto social:</w:t>
            </w:r>
          </w:p>
          <w:p w14:paraId="314DA119"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Reformas al acta constitutiva:</w:t>
            </w:r>
          </w:p>
          <w:p w14:paraId="0A2A060A"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Inscripción en el Registro Público de Comercio:</w:t>
            </w:r>
          </w:p>
          <w:p w14:paraId="09366BD4"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7146F2" w:rsidRPr="00445349" w14:paraId="546D6B33" w14:textId="77777777" w:rsidTr="00C75FD1">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0719E39" w14:textId="77777777" w:rsidR="007146F2" w:rsidRPr="00445349" w:rsidRDefault="007146F2" w:rsidP="00C75FD1">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31CFCE25" w14:textId="77777777" w:rsidR="007146F2" w:rsidRPr="00445349" w:rsidRDefault="007146F2" w:rsidP="00C75FD1">
            <w:pPr>
              <w:pStyle w:val="Sinespaciado"/>
              <w:rPr>
                <w:rFonts w:ascii="Montserrat" w:hAnsi="Montserrat"/>
                <w:sz w:val="20"/>
                <w:szCs w:val="20"/>
              </w:rPr>
            </w:pPr>
          </w:p>
          <w:p w14:paraId="0C242854"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Nombre:                                                     R.F.C.</w:t>
            </w:r>
          </w:p>
          <w:p w14:paraId="622BCB8C"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 xml:space="preserve">Domicilio: </w:t>
            </w:r>
          </w:p>
          <w:p w14:paraId="452C9A11"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5B1F60B5"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Escritura pública número:                                                                     Fecha:</w:t>
            </w:r>
          </w:p>
          <w:p w14:paraId="5DCDD41F" w14:textId="77777777" w:rsidR="007146F2" w:rsidRPr="00445349" w:rsidRDefault="007146F2" w:rsidP="00C75FD1">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C4F9755" w14:textId="77777777" w:rsidR="007146F2" w:rsidRPr="00445349" w:rsidRDefault="007146F2" w:rsidP="00C75FD1">
            <w:pPr>
              <w:pStyle w:val="Sinespaciado"/>
              <w:rPr>
                <w:rFonts w:ascii="Montserrat" w:hAnsi="Montserrat"/>
                <w:sz w:val="20"/>
                <w:szCs w:val="20"/>
              </w:rPr>
            </w:pPr>
          </w:p>
        </w:tc>
      </w:tr>
    </w:tbl>
    <w:p w14:paraId="04B65CC5" w14:textId="77777777" w:rsidR="007146F2" w:rsidRPr="00445349" w:rsidRDefault="007146F2" w:rsidP="007146F2">
      <w:pPr>
        <w:widowControl w:val="0"/>
        <w:jc w:val="center"/>
        <w:rPr>
          <w:rFonts w:ascii="Montserrat" w:hAnsi="Montserrat" w:cs="Arial"/>
          <w:sz w:val="20"/>
          <w:szCs w:val="20"/>
          <w:lang w:eastAsia="es-ES"/>
        </w:rPr>
      </w:pPr>
    </w:p>
    <w:p w14:paraId="6311B1DA" w14:textId="77777777" w:rsidR="007146F2" w:rsidRPr="00445349" w:rsidRDefault="007146F2" w:rsidP="007146F2">
      <w:pPr>
        <w:widowControl w:val="0"/>
        <w:jc w:val="center"/>
        <w:rPr>
          <w:rFonts w:ascii="Montserrat" w:hAnsi="Montserrat" w:cs="Arial"/>
          <w:sz w:val="20"/>
          <w:szCs w:val="20"/>
          <w:lang w:eastAsia="es-ES"/>
        </w:rPr>
      </w:pPr>
    </w:p>
    <w:p w14:paraId="38E0F28E" w14:textId="77777777" w:rsidR="007146F2" w:rsidRPr="00445349" w:rsidRDefault="007146F2" w:rsidP="007146F2">
      <w:pPr>
        <w:widowControl w:val="0"/>
        <w:jc w:val="center"/>
        <w:rPr>
          <w:rFonts w:ascii="Montserrat" w:hAnsi="Montserrat" w:cs="Arial"/>
          <w:sz w:val="20"/>
          <w:szCs w:val="20"/>
          <w:lang w:eastAsia="es-ES"/>
        </w:rPr>
      </w:pPr>
    </w:p>
    <w:p w14:paraId="28C5FCD1" w14:textId="77777777" w:rsidR="007146F2" w:rsidRPr="00445349" w:rsidRDefault="007146F2" w:rsidP="007146F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4E809F7D" w14:textId="77777777" w:rsidR="007146F2" w:rsidRPr="00445349" w:rsidRDefault="007146F2" w:rsidP="007146F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377355C7" w14:textId="77777777" w:rsidR="007146F2" w:rsidRPr="00445349" w:rsidRDefault="007146F2" w:rsidP="007146F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8"/>
    <w:p w14:paraId="5EAE8530"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 xml:space="preserve">ANEXO XXVI </w:t>
      </w:r>
      <w:bookmarkStart w:id="171"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69"/>
      <w:bookmarkEnd w:id="171"/>
    </w:p>
    <w:p w14:paraId="683870BB" w14:textId="7BEA1C92" w:rsidR="007146F2" w:rsidRPr="00445349" w:rsidRDefault="003D365C" w:rsidP="007146F2">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(NO APLICA)</w:t>
      </w:r>
    </w:p>
    <w:p w14:paraId="58499E28" w14:textId="77777777" w:rsidR="007146F2" w:rsidRDefault="007146F2" w:rsidP="007146F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1B4557C6" w14:textId="77777777" w:rsidR="007146F2" w:rsidRDefault="007146F2" w:rsidP="007146F2">
      <w:pPr>
        <w:jc w:val="center"/>
        <w:rPr>
          <w:rFonts w:ascii="Montserrat" w:hAnsi="Montserrat" w:cs="Arial"/>
          <w:sz w:val="20"/>
          <w:szCs w:val="20"/>
        </w:rPr>
      </w:pPr>
    </w:p>
    <w:p w14:paraId="20758E6D" w14:textId="5F5703A6" w:rsidR="007146F2" w:rsidRDefault="007146F2" w:rsidP="007146F2">
      <w:pPr>
        <w:jc w:val="center"/>
        <w:rPr>
          <w:rFonts w:ascii="Montserrat" w:hAnsi="Montserrat" w:cs="Arial"/>
          <w:sz w:val="20"/>
          <w:szCs w:val="20"/>
        </w:rPr>
      </w:pPr>
    </w:p>
    <w:p w14:paraId="61467487" w14:textId="77777777" w:rsidR="007146F2" w:rsidRDefault="007146F2">
      <w:pPr>
        <w:spacing w:after="200" w:line="276" w:lineRule="auto"/>
        <w:rPr>
          <w:rFonts w:ascii="Montserrat" w:hAnsi="Montserrat" w:cs="Arial"/>
          <w:sz w:val="20"/>
          <w:szCs w:val="20"/>
        </w:rPr>
      </w:pPr>
      <w:r>
        <w:rPr>
          <w:rFonts w:ascii="Montserrat" w:hAnsi="Montserrat" w:cs="Arial"/>
          <w:sz w:val="20"/>
          <w:szCs w:val="20"/>
        </w:rPr>
        <w:br w:type="page"/>
      </w:r>
    </w:p>
    <w:p w14:paraId="60D3A243"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bookmarkStart w:id="172" w:name="_Toc22644769"/>
      <w:bookmarkStart w:id="173" w:name="_Toc99120392"/>
      <w:r w:rsidRPr="003D365C">
        <w:rPr>
          <w:rFonts w:ascii="Montserrat" w:hAnsi="Montserrat" w:cs="Arial"/>
          <w:b/>
          <w:color w:val="000000" w:themeColor="text1"/>
          <w:sz w:val="20"/>
          <w:szCs w:val="20"/>
        </w:rPr>
        <w:lastRenderedPageBreak/>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2"/>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3"/>
    </w:p>
    <w:p w14:paraId="3204D841" w14:textId="77777777" w:rsidR="007146F2" w:rsidRPr="00445349" w:rsidRDefault="007146F2" w:rsidP="007146F2">
      <w:pPr>
        <w:ind w:firstLine="709"/>
        <w:rPr>
          <w:rFonts w:ascii="Montserrat" w:eastAsia="Times New Roman" w:hAnsi="Montserrat" w:cs="Arial"/>
          <w:b/>
          <w:sz w:val="20"/>
          <w:szCs w:val="20"/>
          <w:lang w:val="es-ES" w:eastAsia="ar-SA"/>
        </w:rPr>
      </w:pPr>
    </w:p>
    <w:p w14:paraId="7EE90F60" w14:textId="77777777" w:rsidR="007146F2" w:rsidRPr="00445349" w:rsidRDefault="007146F2" w:rsidP="007146F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4DFFC6F1" w14:textId="77777777" w:rsidR="007146F2" w:rsidRPr="00445349" w:rsidRDefault="007146F2" w:rsidP="007146F2">
      <w:pPr>
        <w:rPr>
          <w:rFonts w:ascii="Montserrat" w:eastAsia="Times New Roman" w:hAnsi="Montserrat" w:cs="Arial"/>
          <w:b/>
          <w:sz w:val="20"/>
          <w:szCs w:val="20"/>
          <w:lang w:val="es-ES" w:eastAsia="ar-SA"/>
        </w:rPr>
      </w:pPr>
    </w:p>
    <w:p w14:paraId="687FE922"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E1FB889" w14:textId="77777777" w:rsidR="007146F2" w:rsidRPr="00445349" w:rsidRDefault="007146F2" w:rsidP="007146F2">
      <w:pPr>
        <w:suppressAutoHyphens/>
        <w:ind w:right="49"/>
        <w:rPr>
          <w:rFonts w:ascii="Montserrat" w:eastAsia="Times New Roman" w:hAnsi="Montserrat" w:cs="Arial"/>
          <w:sz w:val="20"/>
          <w:szCs w:val="20"/>
          <w:lang w:val="es-ES" w:eastAsia="ar-SA"/>
        </w:rPr>
      </w:pPr>
    </w:p>
    <w:p w14:paraId="71F72AEB" w14:textId="77777777" w:rsidR="007146F2" w:rsidRPr="00445349" w:rsidRDefault="007146F2" w:rsidP="007146F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323680B1" w14:textId="77777777" w:rsidR="007146F2" w:rsidRPr="00445349" w:rsidRDefault="007146F2" w:rsidP="007146F2">
      <w:pPr>
        <w:suppressAutoHyphens/>
        <w:ind w:right="49"/>
        <w:rPr>
          <w:rFonts w:ascii="Montserrat" w:eastAsia="Times New Roman" w:hAnsi="Montserrat" w:cs="Arial"/>
          <w:sz w:val="20"/>
          <w:szCs w:val="20"/>
          <w:lang w:val="es-ES" w:eastAsia="ar-SA"/>
        </w:rPr>
      </w:pPr>
    </w:p>
    <w:p w14:paraId="6FF3E1C9"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7A29D3E7"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31B336BC"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347A0D7"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2DF22A14"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3E45102A" w14:textId="77777777" w:rsidR="007146F2" w:rsidRPr="00445349" w:rsidRDefault="007146F2" w:rsidP="007146F2">
      <w:pPr>
        <w:suppressAutoHyphens/>
        <w:ind w:left="567" w:right="49" w:hanging="425"/>
        <w:rPr>
          <w:rFonts w:ascii="Montserrat" w:eastAsia="Times New Roman" w:hAnsi="Montserrat" w:cs="Arial"/>
          <w:sz w:val="20"/>
          <w:szCs w:val="20"/>
          <w:lang w:val="es-ES" w:eastAsia="ar-SA"/>
        </w:rPr>
      </w:pPr>
    </w:p>
    <w:p w14:paraId="7A89FF5C" w14:textId="77777777" w:rsidR="007146F2" w:rsidRPr="00445349" w:rsidRDefault="007146F2" w:rsidP="007146F2">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B16600A" w14:textId="77777777" w:rsidR="007146F2" w:rsidRPr="00445349" w:rsidRDefault="007146F2" w:rsidP="007146F2">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446F1D99" w14:textId="77777777" w:rsidR="007146F2" w:rsidRPr="00445349" w:rsidRDefault="007146F2" w:rsidP="007146F2">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75CF58BC" w14:textId="77777777" w:rsidR="007146F2" w:rsidRPr="00445349" w:rsidRDefault="007146F2" w:rsidP="007146F2">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E8C228D" w14:textId="77777777" w:rsidR="007146F2" w:rsidRPr="00445349" w:rsidRDefault="007146F2" w:rsidP="007146F2">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116579C" w14:textId="77777777" w:rsidR="007146F2" w:rsidRPr="00445349" w:rsidRDefault="007146F2" w:rsidP="007146F2">
      <w:pPr>
        <w:suppressAutoHyphens/>
        <w:ind w:left="567" w:right="49" w:hanging="425"/>
        <w:jc w:val="both"/>
        <w:rPr>
          <w:rFonts w:ascii="Montserrat" w:eastAsia="Times New Roman" w:hAnsi="Montserrat" w:cs="Arial"/>
          <w:sz w:val="20"/>
          <w:szCs w:val="20"/>
          <w:lang w:val="es-ES" w:eastAsia="ar-SA"/>
        </w:rPr>
      </w:pPr>
    </w:p>
    <w:p w14:paraId="612BD416"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697436B7" w14:textId="77777777" w:rsidR="007146F2" w:rsidRPr="00445349" w:rsidRDefault="007146F2" w:rsidP="007146F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2A640BCF" w14:textId="77777777" w:rsidR="007146F2" w:rsidRPr="00445349" w:rsidRDefault="007146F2" w:rsidP="007146F2">
      <w:pPr>
        <w:tabs>
          <w:tab w:val="left" w:pos="6002"/>
        </w:tabs>
        <w:suppressAutoHyphens/>
        <w:ind w:right="49"/>
        <w:jc w:val="both"/>
        <w:rPr>
          <w:rFonts w:ascii="Montserrat" w:eastAsia="Times New Roman" w:hAnsi="Montserrat" w:cs="Arial"/>
          <w:sz w:val="20"/>
          <w:szCs w:val="20"/>
          <w:lang w:val="es-ES" w:eastAsia="ar-SA"/>
        </w:rPr>
      </w:pPr>
    </w:p>
    <w:p w14:paraId="5B25CB4E"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3F557A3" w14:textId="77777777" w:rsidR="007146F2" w:rsidRPr="00445349" w:rsidRDefault="007146F2" w:rsidP="007146F2">
      <w:pPr>
        <w:suppressAutoHyphens/>
        <w:ind w:right="49"/>
        <w:rPr>
          <w:rFonts w:ascii="Montserrat" w:eastAsia="Times New Roman" w:hAnsi="Montserrat" w:cs="Arial"/>
          <w:b/>
          <w:sz w:val="20"/>
          <w:szCs w:val="20"/>
          <w:lang w:val="es-ES" w:eastAsia="ar-SA"/>
        </w:rPr>
      </w:pPr>
    </w:p>
    <w:p w14:paraId="062FDC10" w14:textId="77777777" w:rsidR="007146F2" w:rsidRPr="00445349" w:rsidRDefault="007146F2" w:rsidP="007146F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751A0F1A" w14:textId="77777777" w:rsidR="007146F2" w:rsidRPr="00445349" w:rsidRDefault="007146F2" w:rsidP="007146F2">
      <w:pPr>
        <w:suppressAutoHyphens/>
        <w:ind w:right="49"/>
        <w:rPr>
          <w:rFonts w:ascii="Montserrat" w:eastAsia="Times New Roman" w:hAnsi="Montserrat" w:cs="Arial"/>
          <w:sz w:val="20"/>
          <w:szCs w:val="20"/>
          <w:lang w:val="es-ES" w:eastAsia="ar-SA"/>
        </w:rPr>
      </w:pPr>
    </w:p>
    <w:p w14:paraId="03C2489E"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F6885BA"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77DF107A" w14:textId="77777777" w:rsidR="007146F2" w:rsidRPr="00445349" w:rsidRDefault="007146F2" w:rsidP="007146F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43880557" w14:textId="77777777" w:rsidR="007146F2" w:rsidRPr="00445349" w:rsidRDefault="007146F2" w:rsidP="007146F2">
      <w:pPr>
        <w:suppressAutoHyphens/>
        <w:ind w:right="49"/>
        <w:rPr>
          <w:rFonts w:ascii="Montserrat" w:eastAsia="Times New Roman" w:hAnsi="Montserrat" w:cs="Arial"/>
          <w:sz w:val="20"/>
          <w:szCs w:val="20"/>
          <w:lang w:val="es-ES" w:eastAsia="ar-SA"/>
        </w:rPr>
      </w:pPr>
    </w:p>
    <w:p w14:paraId="5441BF88"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8"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795DB7F1"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1B669C34"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A832FE9" w14:textId="77777777" w:rsidR="007146F2" w:rsidRPr="00445349" w:rsidRDefault="007146F2" w:rsidP="007146F2">
      <w:pPr>
        <w:tabs>
          <w:tab w:val="left" w:pos="3180"/>
        </w:tabs>
        <w:suppressAutoHyphens/>
        <w:ind w:right="49"/>
        <w:jc w:val="both"/>
        <w:rPr>
          <w:rFonts w:ascii="Montserrat" w:eastAsia="Times New Roman" w:hAnsi="Montserrat" w:cs="Arial"/>
          <w:b/>
          <w:sz w:val="20"/>
          <w:szCs w:val="20"/>
          <w:lang w:val="es-ES" w:eastAsia="ar-SA"/>
        </w:rPr>
      </w:pPr>
    </w:p>
    <w:p w14:paraId="25D1E041" w14:textId="77777777" w:rsidR="007146F2" w:rsidRPr="00445349" w:rsidRDefault="007146F2" w:rsidP="007146F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7F94D296"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0B5FAE72"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70B3F8BE"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435A8D1B"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3E416DC" w14:textId="77777777" w:rsidR="007146F2" w:rsidRPr="00445349" w:rsidRDefault="007146F2" w:rsidP="007146F2">
      <w:pPr>
        <w:suppressAutoHyphens/>
        <w:ind w:right="49"/>
        <w:jc w:val="both"/>
        <w:rPr>
          <w:rFonts w:ascii="Montserrat" w:eastAsia="Times New Roman" w:hAnsi="Montserrat" w:cs="Arial"/>
          <w:sz w:val="20"/>
          <w:szCs w:val="20"/>
          <w:lang w:val="es-ES" w:eastAsia="ar-SA"/>
        </w:rPr>
      </w:pPr>
    </w:p>
    <w:p w14:paraId="604DA56D" w14:textId="77777777" w:rsidR="007146F2" w:rsidRPr="00445349" w:rsidRDefault="007146F2" w:rsidP="007146F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DD02695" w14:textId="77777777" w:rsidR="007146F2" w:rsidRPr="00445349" w:rsidRDefault="007146F2" w:rsidP="007146F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5564EFC1" w14:textId="77777777" w:rsidR="007146F2" w:rsidRPr="00445349" w:rsidRDefault="007146F2" w:rsidP="007146F2">
      <w:pPr>
        <w:rPr>
          <w:rFonts w:ascii="Montserrat" w:eastAsia="Times New Roman" w:hAnsi="Montserrat" w:cs="Arial"/>
          <w:sz w:val="20"/>
          <w:szCs w:val="20"/>
          <w:lang w:val="es-ES" w:eastAsia="ar-SA"/>
        </w:rPr>
      </w:pPr>
    </w:p>
    <w:p w14:paraId="1C4E9FD9" w14:textId="77777777" w:rsidR="007146F2" w:rsidRPr="00445349" w:rsidRDefault="007146F2" w:rsidP="007146F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0F570E6B" w14:textId="77777777" w:rsidR="007146F2" w:rsidRPr="00445349" w:rsidRDefault="007146F2" w:rsidP="007146F2">
      <w:pPr>
        <w:rPr>
          <w:rFonts w:ascii="Montserrat" w:hAnsi="Montserrat"/>
          <w:sz w:val="20"/>
          <w:szCs w:val="20"/>
        </w:rPr>
      </w:pPr>
    </w:p>
    <w:p w14:paraId="19D0D665" w14:textId="77777777" w:rsidR="007146F2" w:rsidRPr="00445349" w:rsidRDefault="007146F2" w:rsidP="007146F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7BBDAB04" w14:textId="77777777" w:rsidR="007146F2" w:rsidRPr="00445349" w:rsidRDefault="007146F2" w:rsidP="007146F2">
      <w:pPr>
        <w:tabs>
          <w:tab w:val="left" w:pos="820"/>
        </w:tabs>
        <w:ind w:right="70"/>
        <w:jc w:val="both"/>
        <w:rPr>
          <w:rFonts w:ascii="Montserrat" w:eastAsia="Arial" w:hAnsi="Montserrat" w:cs="Arial"/>
          <w:sz w:val="20"/>
          <w:szCs w:val="20"/>
        </w:rPr>
      </w:pPr>
    </w:p>
    <w:p w14:paraId="3656BFD9" w14:textId="77777777" w:rsidR="007146F2" w:rsidRPr="00445349" w:rsidRDefault="007146F2" w:rsidP="007146F2">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390ACA5D" w14:textId="77777777" w:rsidR="007146F2" w:rsidRPr="00445349" w:rsidRDefault="007146F2" w:rsidP="007146F2">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6E022627" w14:textId="77777777" w:rsidR="007146F2" w:rsidRPr="00445349" w:rsidRDefault="007146F2" w:rsidP="007146F2">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37E943C" w14:textId="77777777" w:rsidR="007146F2" w:rsidRPr="00445349" w:rsidRDefault="007146F2" w:rsidP="007146F2">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0A09BB8F" w14:textId="77777777" w:rsidR="007146F2" w:rsidRPr="00445349" w:rsidRDefault="007146F2" w:rsidP="007146F2">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26D16CC" w14:textId="77777777" w:rsidR="007146F2" w:rsidRPr="00445349" w:rsidRDefault="007146F2" w:rsidP="007146F2">
      <w:pPr>
        <w:ind w:left="567" w:hanging="283"/>
        <w:rPr>
          <w:rFonts w:ascii="Montserrat" w:hAnsi="Montserrat"/>
          <w:sz w:val="20"/>
          <w:szCs w:val="20"/>
        </w:rPr>
      </w:pPr>
    </w:p>
    <w:p w14:paraId="1E104C47" w14:textId="77777777" w:rsidR="007146F2" w:rsidRPr="00445349" w:rsidRDefault="007146F2" w:rsidP="007146F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724B1429" w14:textId="77777777" w:rsidR="007146F2" w:rsidRPr="00445349" w:rsidRDefault="007146F2" w:rsidP="007146F2">
      <w:pPr>
        <w:rPr>
          <w:rFonts w:ascii="Montserrat" w:hAnsi="Montserrat"/>
          <w:sz w:val="20"/>
          <w:szCs w:val="20"/>
        </w:rPr>
      </w:pPr>
    </w:p>
    <w:p w14:paraId="455156F7" w14:textId="77777777" w:rsidR="007146F2" w:rsidRPr="00445349" w:rsidRDefault="007146F2" w:rsidP="007146F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C821520" w14:textId="77777777" w:rsidR="007146F2" w:rsidRPr="00445349" w:rsidRDefault="007146F2" w:rsidP="007146F2">
      <w:pPr>
        <w:rPr>
          <w:rFonts w:ascii="Montserrat" w:hAnsi="Montserrat"/>
          <w:sz w:val="20"/>
          <w:szCs w:val="20"/>
        </w:rPr>
      </w:pPr>
    </w:p>
    <w:p w14:paraId="05714CD6" w14:textId="77777777" w:rsidR="007146F2" w:rsidRPr="00445349" w:rsidRDefault="007146F2" w:rsidP="007146F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669D69E8" w14:textId="77777777" w:rsidR="007146F2" w:rsidRPr="00445349" w:rsidRDefault="007146F2" w:rsidP="007146F2">
      <w:pPr>
        <w:rPr>
          <w:rFonts w:ascii="Montserrat" w:hAnsi="Montserrat"/>
          <w:sz w:val="20"/>
          <w:szCs w:val="20"/>
        </w:rPr>
      </w:pPr>
      <w:r w:rsidRPr="00445349">
        <w:rPr>
          <w:rFonts w:ascii="Montserrat" w:hAnsi="Montserrat"/>
          <w:sz w:val="20"/>
          <w:szCs w:val="20"/>
        </w:rPr>
        <w:br w:type="page"/>
      </w:r>
    </w:p>
    <w:p w14:paraId="3FF4E404"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30DC3529" w14:textId="77777777" w:rsidR="007146F2" w:rsidRPr="00A97F7F" w:rsidRDefault="007146F2" w:rsidP="007146F2">
      <w:pPr>
        <w:rPr>
          <w:lang w:eastAsia="es-ES"/>
        </w:rPr>
      </w:pPr>
    </w:p>
    <w:p w14:paraId="0AF03938" w14:textId="77777777" w:rsidR="007146F2" w:rsidRPr="00445349" w:rsidRDefault="007146F2" w:rsidP="007146F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3CCFCC38" w14:textId="77777777" w:rsidR="007146F2" w:rsidRPr="00445349" w:rsidRDefault="007146F2" w:rsidP="007146F2">
      <w:pPr>
        <w:ind w:left="117" w:right="70" w:hanging="1"/>
        <w:jc w:val="both"/>
        <w:rPr>
          <w:rFonts w:ascii="Montserrat" w:hAnsi="Montserrat"/>
          <w:sz w:val="20"/>
          <w:szCs w:val="20"/>
        </w:rPr>
      </w:pPr>
    </w:p>
    <w:p w14:paraId="0ADA6700" w14:textId="77777777" w:rsidR="007146F2" w:rsidRPr="00445349" w:rsidRDefault="007146F2" w:rsidP="007146F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77AE18A1" w14:textId="77777777" w:rsidR="007146F2" w:rsidRDefault="007146F2" w:rsidP="007146F2">
      <w:pPr>
        <w:rPr>
          <w:lang w:eastAsia="es-ES"/>
        </w:rPr>
      </w:pPr>
    </w:p>
    <w:p w14:paraId="6CF3CA14" w14:textId="77777777" w:rsidR="007146F2" w:rsidRPr="00A97F7F" w:rsidRDefault="007146F2" w:rsidP="007146F2">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5F9C4931" w14:textId="77777777" w:rsidR="007146F2" w:rsidRDefault="007146F2" w:rsidP="007146F2">
      <w:pPr>
        <w:rPr>
          <w:b/>
        </w:rPr>
      </w:pPr>
    </w:p>
    <w:bookmarkStart w:id="174" w:name="_MON_1731485153"/>
    <w:bookmarkEnd w:id="174"/>
    <w:p w14:paraId="09B0B43F" w14:textId="77777777" w:rsidR="007146F2" w:rsidRDefault="007146F2" w:rsidP="007146F2">
      <w:pPr>
        <w:jc w:val="center"/>
        <w:rPr>
          <w:rFonts w:ascii="Montserrat" w:hAnsi="Montserrat"/>
          <w:sz w:val="20"/>
          <w:szCs w:val="20"/>
          <w:lang w:eastAsia="ar-SA"/>
        </w:rPr>
      </w:pPr>
      <w:r>
        <w:rPr>
          <w:rFonts w:ascii="Montserrat" w:hAnsi="Montserrat"/>
          <w:sz w:val="20"/>
          <w:szCs w:val="20"/>
          <w:lang w:eastAsia="ar-SA"/>
        </w:rPr>
        <w:object w:dxaOrig="1531" w:dyaOrig="990" w14:anchorId="66F1531B">
          <v:shape id="_x0000_i1026" type="#_x0000_t75" style="width:76.5pt;height:49.5pt" o:ole="">
            <v:imagedata r:id="rId30" o:title=""/>
          </v:shape>
          <o:OLEObject Type="Embed" ProgID="Word.Document.12" ShapeID="_x0000_i1026" DrawAspect="Icon" ObjectID="_1765108321" r:id="rId31">
            <o:FieldCodes>\s</o:FieldCodes>
          </o:OLEObject>
        </w:object>
      </w:r>
    </w:p>
    <w:p w14:paraId="5AFF8763" w14:textId="77777777" w:rsidR="007146F2" w:rsidRPr="00A97F7F" w:rsidRDefault="007146F2" w:rsidP="007146F2">
      <w:pPr>
        <w:rPr>
          <w:b/>
        </w:rPr>
      </w:pPr>
    </w:p>
    <w:p w14:paraId="17F9CB24" w14:textId="77777777" w:rsidR="007146F2" w:rsidRPr="00A97F7F" w:rsidRDefault="007146F2" w:rsidP="007146F2">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4F2E650" w14:textId="77777777" w:rsidR="007146F2" w:rsidRDefault="007146F2" w:rsidP="007146F2">
      <w:pPr>
        <w:rPr>
          <w:b/>
        </w:rPr>
      </w:pPr>
    </w:p>
    <w:bookmarkStart w:id="175" w:name="_MON_1731485184"/>
    <w:bookmarkEnd w:id="175"/>
    <w:p w14:paraId="557A7AC8" w14:textId="77777777" w:rsidR="007146F2" w:rsidRDefault="007146F2" w:rsidP="007146F2">
      <w:pPr>
        <w:jc w:val="center"/>
        <w:rPr>
          <w:rFonts w:ascii="Montserrat" w:hAnsi="Montserrat"/>
          <w:sz w:val="20"/>
          <w:szCs w:val="20"/>
          <w:lang w:eastAsia="ar-SA"/>
        </w:rPr>
      </w:pPr>
      <w:r>
        <w:rPr>
          <w:rFonts w:ascii="Montserrat" w:hAnsi="Montserrat"/>
          <w:sz w:val="20"/>
          <w:szCs w:val="20"/>
          <w:lang w:eastAsia="ar-SA"/>
        </w:rPr>
        <w:object w:dxaOrig="1531" w:dyaOrig="990" w14:anchorId="530E25F9">
          <v:shape id="_x0000_i1027" type="#_x0000_t75" style="width:76.5pt;height:49.5pt" o:ole="">
            <v:imagedata r:id="rId32" o:title=""/>
          </v:shape>
          <o:OLEObject Type="Embed" ProgID="Word.Document.12" ShapeID="_x0000_i1027" DrawAspect="Icon" ObjectID="_1765108322" r:id="rId33">
            <o:FieldCodes>\s</o:FieldCodes>
          </o:OLEObject>
        </w:object>
      </w:r>
    </w:p>
    <w:p w14:paraId="56C51DD3" w14:textId="77777777" w:rsidR="007146F2" w:rsidRPr="00A97F7F" w:rsidRDefault="007146F2" w:rsidP="007146F2">
      <w:pPr>
        <w:rPr>
          <w:b/>
        </w:rPr>
      </w:pPr>
    </w:p>
    <w:p w14:paraId="63161951" w14:textId="77777777" w:rsidR="007146F2" w:rsidRDefault="007146F2" w:rsidP="007146F2">
      <w:pPr>
        <w:jc w:val="center"/>
        <w:rPr>
          <w:rFonts w:ascii="Montserrat" w:hAnsi="Montserrat"/>
          <w:sz w:val="20"/>
          <w:szCs w:val="20"/>
          <w:lang w:eastAsia="ar-SA"/>
        </w:rPr>
      </w:pPr>
    </w:p>
    <w:p w14:paraId="61D62751" w14:textId="77777777" w:rsidR="007146F2" w:rsidRPr="00A97F7F" w:rsidRDefault="007146F2" w:rsidP="007146F2">
      <w:pPr>
        <w:ind w:left="117" w:right="70" w:hanging="1"/>
        <w:jc w:val="both"/>
        <w:rPr>
          <w:rFonts w:ascii="Montserrat" w:hAnsi="Montserrat"/>
          <w:sz w:val="20"/>
          <w:szCs w:val="20"/>
        </w:rPr>
      </w:pPr>
    </w:p>
    <w:p w14:paraId="5EBC802C" w14:textId="473DC6B9" w:rsidR="007146F2" w:rsidRDefault="007146F2">
      <w:pPr>
        <w:spacing w:after="200" w:line="276" w:lineRule="auto"/>
      </w:pPr>
      <w:r>
        <w:br w:type="page"/>
      </w:r>
    </w:p>
    <w:p w14:paraId="080422C0" w14:textId="77777777" w:rsidR="007146F2" w:rsidRPr="003D365C" w:rsidRDefault="007146F2" w:rsidP="007146F2">
      <w:pPr>
        <w:pStyle w:val="Ttulo1"/>
        <w:spacing w:before="0"/>
        <w:ind w:left="360" w:right="49"/>
        <w:jc w:val="center"/>
        <w:rPr>
          <w:rFonts w:ascii="Montserrat" w:hAnsi="Montserrat" w:cs="Arial"/>
          <w:b/>
          <w:color w:val="000000" w:themeColor="text1"/>
          <w:sz w:val="20"/>
          <w:szCs w:val="20"/>
          <w:lang w:eastAsia="es-ES"/>
        </w:rPr>
      </w:pPr>
      <w:bookmarkStart w:id="176" w:name="_Toc22644771"/>
      <w:bookmarkStart w:id="177" w:name="_Toc99120396"/>
      <w:r w:rsidRPr="003D365C">
        <w:rPr>
          <w:rFonts w:ascii="Montserrat" w:hAnsi="Montserrat" w:cs="Arial"/>
          <w:b/>
          <w:color w:val="000000" w:themeColor="text1"/>
          <w:sz w:val="20"/>
          <w:szCs w:val="20"/>
        </w:rPr>
        <w:lastRenderedPageBreak/>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6"/>
      <w:bookmarkEnd w:id="177"/>
    </w:p>
    <w:p w14:paraId="21B5E775" w14:textId="77777777" w:rsidR="007146F2" w:rsidRDefault="007146F2" w:rsidP="007146F2">
      <w:pPr>
        <w:rPr>
          <w:rFonts w:ascii="Montserrat" w:hAnsi="Montserrat"/>
          <w:sz w:val="20"/>
          <w:szCs w:val="20"/>
          <w:lang w:eastAsia="es-ES"/>
        </w:rPr>
      </w:pPr>
    </w:p>
    <w:p w14:paraId="5A7D46D3" w14:textId="77777777" w:rsidR="007146F2" w:rsidRDefault="007146F2" w:rsidP="007146F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1312E5E5" w14:textId="77777777" w:rsidR="007146F2" w:rsidRDefault="007146F2" w:rsidP="007146F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7146F2" w:rsidRPr="00445349" w14:paraId="4115AA70" w14:textId="77777777" w:rsidTr="00C75FD1">
        <w:trPr>
          <w:trHeight w:val="419"/>
          <w:tblHeader/>
          <w:jc w:val="center"/>
        </w:trPr>
        <w:tc>
          <w:tcPr>
            <w:tcW w:w="3976" w:type="dxa"/>
            <w:shd w:val="clear" w:color="auto" w:fill="auto"/>
            <w:vAlign w:val="center"/>
          </w:tcPr>
          <w:p w14:paraId="570A427B" w14:textId="77777777" w:rsidR="007146F2" w:rsidRPr="00445349" w:rsidRDefault="007146F2" w:rsidP="00C75FD1">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3FA53CAE" w14:textId="77777777" w:rsidR="007146F2" w:rsidRPr="00445349" w:rsidRDefault="007146F2" w:rsidP="00C75FD1">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7146F2" w:rsidRPr="00445349" w14:paraId="5420905B" w14:textId="77777777" w:rsidTr="00C75FD1">
        <w:trPr>
          <w:trHeight w:val="735"/>
          <w:jc w:val="center"/>
        </w:trPr>
        <w:tc>
          <w:tcPr>
            <w:tcW w:w="3976" w:type="dxa"/>
            <w:shd w:val="clear" w:color="auto" w:fill="auto"/>
            <w:vAlign w:val="center"/>
          </w:tcPr>
          <w:p w14:paraId="7738729C" w14:textId="77777777" w:rsidR="007146F2" w:rsidRPr="00445349" w:rsidRDefault="007146F2" w:rsidP="00C75FD1">
            <w:pPr>
              <w:jc w:val="center"/>
              <w:rPr>
                <w:rFonts w:ascii="Montserrat" w:hAnsi="Montserrat" w:cs="Arial"/>
                <w:sz w:val="20"/>
                <w:szCs w:val="20"/>
              </w:rPr>
            </w:pPr>
            <w:r w:rsidRPr="00445349">
              <w:rPr>
                <w:rFonts w:ascii="Montserrat" w:hAnsi="Montserrat" w:cs="Arial"/>
                <w:sz w:val="20"/>
                <w:szCs w:val="20"/>
              </w:rPr>
              <w:t>Anexo Técnico</w:t>
            </w:r>
          </w:p>
        </w:tc>
        <w:bookmarkStart w:id="178" w:name="_MON_1731130750"/>
        <w:bookmarkEnd w:id="178"/>
        <w:tc>
          <w:tcPr>
            <w:tcW w:w="5594" w:type="dxa"/>
            <w:vAlign w:val="center"/>
          </w:tcPr>
          <w:p w14:paraId="4B91C867" w14:textId="77777777" w:rsidR="007146F2" w:rsidRDefault="008C2FCF" w:rsidP="00C75FD1">
            <w:pPr>
              <w:jc w:val="center"/>
              <w:rPr>
                <w:rFonts w:ascii="Montserrat" w:hAnsi="Montserrat"/>
                <w:sz w:val="20"/>
                <w:szCs w:val="20"/>
                <w:lang w:eastAsia="ar-SA"/>
              </w:rPr>
            </w:pPr>
            <w:r>
              <w:rPr>
                <w:rFonts w:ascii="Montserrat" w:hAnsi="Montserrat"/>
                <w:sz w:val="20"/>
                <w:szCs w:val="20"/>
                <w:lang w:eastAsia="ar-SA"/>
              </w:rPr>
              <w:object w:dxaOrig="2040" w:dyaOrig="1320" w14:anchorId="40EB1673">
                <v:shape id="_x0000_i1028" type="#_x0000_t75" style="width:102pt;height:66pt" o:ole="">
                  <v:imagedata r:id="rId34" o:title=""/>
                </v:shape>
                <o:OLEObject Type="Embed" ProgID="Word.Document.12" ShapeID="_x0000_i1028" DrawAspect="Icon" ObjectID="_1765108323" r:id="rId35">
                  <o:FieldCodes>\s</o:FieldCodes>
                </o:OLEObject>
              </w:object>
            </w:r>
          </w:p>
          <w:p w14:paraId="32C1E951" w14:textId="77777777" w:rsidR="007146F2" w:rsidRPr="00445349" w:rsidRDefault="007146F2" w:rsidP="00C75FD1">
            <w:pPr>
              <w:jc w:val="center"/>
              <w:rPr>
                <w:rFonts w:ascii="Montserrat" w:hAnsi="Montserrat" w:cs="Arial"/>
                <w:sz w:val="20"/>
                <w:szCs w:val="20"/>
                <w:lang w:eastAsia="es-ES_tradnl"/>
              </w:rPr>
            </w:pPr>
          </w:p>
        </w:tc>
      </w:tr>
      <w:tr w:rsidR="007146F2" w:rsidRPr="00445349" w14:paraId="5362A678" w14:textId="77777777" w:rsidTr="00C75FD1">
        <w:trPr>
          <w:trHeight w:val="735"/>
          <w:jc w:val="center"/>
        </w:trPr>
        <w:tc>
          <w:tcPr>
            <w:tcW w:w="3976" w:type="dxa"/>
            <w:shd w:val="clear" w:color="auto" w:fill="auto"/>
            <w:vAlign w:val="center"/>
          </w:tcPr>
          <w:p w14:paraId="004EDB4A" w14:textId="77777777" w:rsidR="007146F2" w:rsidRPr="00445349" w:rsidRDefault="007146F2" w:rsidP="00C75FD1">
            <w:pPr>
              <w:jc w:val="center"/>
              <w:rPr>
                <w:rFonts w:ascii="Montserrat" w:hAnsi="Montserrat" w:cs="Arial"/>
                <w:sz w:val="20"/>
                <w:szCs w:val="20"/>
              </w:rPr>
            </w:pPr>
            <w:r w:rsidRPr="00445349">
              <w:rPr>
                <w:rFonts w:ascii="Montserrat" w:hAnsi="Montserrat" w:cs="Arial"/>
                <w:sz w:val="20"/>
                <w:szCs w:val="20"/>
              </w:rPr>
              <w:t>Términos y Condiciones</w:t>
            </w:r>
          </w:p>
        </w:tc>
        <w:bookmarkStart w:id="179" w:name="_MON_1731130774"/>
        <w:bookmarkEnd w:id="179"/>
        <w:tc>
          <w:tcPr>
            <w:tcW w:w="5594" w:type="dxa"/>
            <w:vAlign w:val="center"/>
          </w:tcPr>
          <w:p w14:paraId="6C3F4C65" w14:textId="77777777" w:rsidR="007146F2" w:rsidRPr="00445349" w:rsidRDefault="008C2FCF" w:rsidP="00C75FD1">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5C90A7A">
                <v:shape id="_x0000_i1029" type="#_x0000_t75" style="width:102pt;height:66pt" o:ole="">
                  <v:imagedata r:id="rId36" o:title=""/>
                </v:shape>
                <o:OLEObject Type="Embed" ProgID="Word.Document.12" ShapeID="_x0000_i1029" DrawAspect="Icon" ObjectID="_1765108324" r:id="rId37">
                  <o:FieldCodes>\s</o:FieldCodes>
                </o:OLEObject>
              </w:object>
            </w:r>
            <w:r w:rsidR="007146F2" w:rsidRPr="00445349">
              <w:rPr>
                <w:rFonts w:ascii="Montserrat" w:hAnsi="Montserrat" w:cs="Arial"/>
                <w:sz w:val="20"/>
                <w:szCs w:val="20"/>
                <w:lang w:eastAsia="es-ES_tradnl"/>
              </w:rPr>
              <w:t xml:space="preserve">  </w:t>
            </w:r>
          </w:p>
        </w:tc>
      </w:tr>
      <w:tr w:rsidR="007146F2" w:rsidRPr="00445349" w14:paraId="4257BD16" w14:textId="77777777" w:rsidTr="00C75FD1">
        <w:trPr>
          <w:trHeight w:val="192"/>
          <w:jc w:val="center"/>
        </w:trPr>
        <w:tc>
          <w:tcPr>
            <w:tcW w:w="3976" w:type="dxa"/>
            <w:shd w:val="clear" w:color="auto" w:fill="auto"/>
            <w:vAlign w:val="center"/>
          </w:tcPr>
          <w:p w14:paraId="0A992157" w14:textId="77777777" w:rsidR="007146F2" w:rsidRPr="00445349" w:rsidRDefault="007146F2" w:rsidP="00C75FD1">
            <w:pPr>
              <w:jc w:val="center"/>
              <w:rPr>
                <w:rFonts w:ascii="Montserrat" w:hAnsi="Montserrat" w:cs="Arial"/>
                <w:sz w:val="20"/>
                <w:szCs w:val="20"/>
                <w:lang w:eastAsia="es-ES_tradnl"/>
              </w:rPr>
            </w:pPr>
            <w:r w:rsidRPr="002B5617">
              <w:rPr>
                <w:rFonts w:ascii="Montserrat" w:hAnsi="Montserrat" w:cs="Arial"/>
                <w:sz w:val="20"/>
                <w:szCs w:val="20"/>
                <w:lang w:eastAsia="es-ES_tradnl"/>
              </w:rPr>
              <w:t>Anexo T1 Requerimientos de SMI para HeRI 2023 (8 meses) 11nov22 (2)</w:t>
            </w:r>
          </w:p>
        </w:tc>
        <w:bookmarkStart w:id="180" w:name="_MON_1731130852"/>
        <w:bookmarkStart w:id="181" w:name="_GoBack"/>
        <w:bookmarkEnd w:id="180"/>
        <w:tc>
          <w:tcPr>
            <w:tcW w:w="5594" w:type="dxa"/>
            <w:vAlign w:val="center"/>
          </w:tcPr>
          <w:p w14:paraId="2FA0AE9E" w14:textId="77777777" w:rsidR="007146F2" w:rsidRPr="00445349" w:rsidRDefault="009341E2" w:rsidP="00C75FD1">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5CA3B5D9">
                <v:shape id="_x0000_i1035" type="#_x0000_t75" style="width:102pt;height:66pt" o:ole="">
                  <v:imagedata r:id="rId38" o:title=""/>
                </v:shape>
                <o:OLEObject Type="Embed" ProgID="Excel.Sheet.12" ShapeID="_x0000_i1035" DrawAspect="Icon" ObjectID="_1765108325" r:id="rId39"/>
              </w:object>
            </w:r>
            <w:bookmarkEnd w:id="181"/>
            <w:r w:rsidR="007146F2" w:rsidRPr="00445349">
              <w:rPr>
                <w:rFonts w:ascii="Montserrat" w:hAnsi="Montserrat" w:cs="Arial"/>
                <w:sz w:val="20"/>
                <w:szCs w:val="20"/>
                <w:lang w:eastAsia="es-ES_tradnl"/>
              </w:rPr>
              <w:t xml:space="preserve">  </w:t>
            </w:r>
          </w:p>
        </w:tc>
      </w:tr>
      <w:tr w:rsidR="007146F2" w:rsidRPr="00445349" w14:paraId="7C69F562" w14:textId="77777777" w:rsidTr="00C75FD1">
        <w:trPr>
          <w:jc w:val="center"/>
        </w:trPr>
        <w:tc>
          <w:tcPr>
            <w:tcW w:w="3976" w:type="dxa"/>
            <w:shd w:val="clear" w:color="auto" w:fill="auto"/>
            <w:vAlign w:val="center"/>
          </w:tcPr>
          <w:p w14:paraId="3AFDDF17" w14:textId="77777777" w:rsidR="007146F2" w:rsidRPr="00445349" w:rsidRDefault="007146F2" w:rsidP="00C75FD1">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HERI (2)</w:t>
            </w:r>
          </w:p>
        </w:tc>
        <w:bookmarkStart w:id="182" w:name="_MON_1731318581"/>
        <w:bookmarkEnd w:id="182"/>
        <w:tc>
          <w:tcPr>
            <w:tcW w:w="5594" w:type="dxa"/>
            <w:vAlign w:val="center"/>
          </w:tcPr>
          <w:p w14:paraId="386456FD" w14:textId="77777777" w:rsidR="007146F2" w:rsidRPr="00445349" w:rsidRDefault="008C2FCF" w:rsidP="00C75FD1">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F842345">
                <v:shape id="_x0000_i1030" type="#_x0000_t75" style="width:102pt;height:66pt" o:ole="">
                  <v:imagedata r:id="rId40" o:title=""/>
                </v:shape>
                <o:OLEObject Type="Embed" ProgID="Excel.Sheet.12" ShapeID="_x0000_i1030" DrawAspect="Icon" ObjectID="_1765108326" r:id="rId41"/>
              </w:object>
            </w:r>
          </w:p>
        </w:tc>
      </w:tr>
      <w:tr w:rsidR="007146F2" w:rsidRPr="00445349" w14:paraId="66B072C3" w14:textId="77777777" w:rsidTr="00C75FD1">
        <w:trPr>
          <w:jc w:val="center"/>
        </w:trPr>
        <w:tc>
          <w:tcPr>
            <w:tcW w:w="3976" w:type="dxa"/>
            <w:shd w:val="clear" w:color="auto" w:fill="auto"/>
            <w:vAlign w:val="center"/>
          </w:tcPr>
          <w:p w14:paraId="07F7A9C4" w14:textId="77777777" w:rsidR="007146F2" w:rsidRPr="00445349" w:rsidRDefault="007146F2" w:rsidP="00C75FD1">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HeRi 251022 (2)</w:t>
            </w:r>
          </w:p>
        </w:tc>
        <w:bookmarkStart w:id="183" w:name="_MON_1731318610"/>
        <w:bookmarkEnd w:id="183"/>
        <w:tc>
          <w:tcPr>
            <w:tcW w:w="5594" w:type="dxa"/>
            <w:vAlign w:val="center"/>
          </w:tcPr>
          <w:p w14:paraId="43386CBD" w14:textId="77777777" w:rsidR="007146F2" w:rsidRPr="00445349" w:rsidRDefault="005913C1" w:rsidP="00C75FD1">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5B49D4F2">
                <v:shape id="_x0000_i1031" type="#_x0000_t75" style="width:102pt;height:66pt" o:ole="">
                  <v:imagedata r:id="rId42" o:title=""/>
                </v:shape>
                <o:OLEObject Type="Embed" ProgID="Excel.Sheet.12" ShapeID="_x0000_i1031" DrawAspect="Icon" ObjectID="_1765108327" r:id="rId43"/>
              </w:object>
            </w:r>
          </w:p>
        </w:tc>
      </w:tr>
      <w:tr w:rsidR="007146F2" w:rsidRPr="00445349" w14:paraId="0E9A31E2" w14:textId="77777777" w:rsidTr="00C75FD1">
        <w:trPr>
          <w:jc w:val="center"/>
        </w:trPr>
        <w:tc>
          <w:tcPr>
            <w:tcW w:w="3976" w:type="dxa"/>
            <w:shd w:val="clear" w:color="auto" w:fill="auto"/>
            <w:vAlign w:val="center"/>
          </w:tcPr>
          <w:p w14:paraId="1A2F9675" w14:textId="77777777" w:rsidR="007146F2" w:rsidRPr="00445349" w:rsidRDefault="007146F2" w:rsidP="00C75FD1">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SMI para HE (1)</w:t>
            </w:r>
          </w:p>
        </w:tc>
        <w:bookmarkStart w:id="184" w:name="_MON_1748693140"/>
        <w:bookmarkEnd w:id="184"/>
        <w:tc>
          <w:tcPr>
            <w:tcW w:w="5594" w:type="dxa"/>
            <w:vAlign w:val="center"/>
          </w:tcPr>
          <w:p w14:paraId="2EABC465" w14:textId="77777777" w:rsidR="007146F2" w:rsidRPr="00445349" w:rsidRDefault="005913C1" w:rsidP="00C75FD1">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3A7B41AC">
                <v:shape id="_x0000_i1032" type="#_x0000_t75" style="width:102pt;height:66pt" o:ole="">
                  <v:imagedata r:id="rId44" o:title=""/>
                </v:shape>
                <o:OLEObject Type="Embed" ProgID="Excel.Sheet.12" ShapeID="_x0000_i1032" DrawAspect="Icon" ObjectID="_1765108328" r:id="rId45"/>
              </w:object>
            </w:r>
          </w:p>
        </w:tc>
      </w:tr>
      <w:tr w:rsidR="007146F2" w:rsidRPr="00445349" w14:paraId="309011E8" w14:textId="77777777" w:rsidTr="00C75FD1">
        <w:trPr>
          <w:jc w:val="center"/>
        </w:trPr>
        <w:tc>
          <w:tcPr>
            <w:tcW w:w="3976" w:type="dxa"/>
            <w:shd w:val="clear" w:color="auto" w:fill="auto"/>
            <w:vAlign w:val="center"/>
          </w:tcPr>
          <w:p w14:paraId="4C7860C0" w14:textId="77777777" w:rsidR="007146F2" w:rsidRPr="007C5081" w:rsidRDefault="007146F2" w:rsidP="00C75FD1">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Anexo T20 Equipos en propiedad  del IMSS para HeRi 2022</w:t>
            </w:r>
          </w:p>
        </w:tc>
        <w:bookmarkStart w:id="185" w:name="_MON_1748693233"/>
        <w:bookmarkEnd w:id="185"/>
        <w:tc>
          <w:tcPr>
            <w:tcW w:w="5594" w:type="dxa"/>
            <w:vAlign w:val="center"/>
          </w:tcPr>
          <w:p w14:paraId="412481B0" w14:textId="77777777" w:rsidR="007146F2" w:rsidRDefault="005913C1" w:rsidP="00C75FD1">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59343B2">
                <v:shape id="_x0000_i1033" type="#_x0000_t75" style="width:102pt;height:66pt" o:ole="">
                  <v:imagedata r:id="rId46" o:title=""/>
                </v:shape>
                <o:OLEObject Type="Embed" ProgID="Excel.Sheet.12" ShapeID="_x0000_i1033" DrawAspect="Icon" ObjectID="_1765108329" r:id="rId47"/>
              </w:object>
            </w:r>
          </w:p>
        </w:tc>
      </w:tr>
      <w:tr w:rsidR="007146F2" w:rsidRPr="00445349" w14:paraId="1E6DC84F" w14:textId="77777777" w:rsidTr="00C75FD1">
        <w:trPr>
          <w:jc w:val="center"/>
        </w:trPr>
        <w:tc>
          <w:tcPr>
            <w:tcW w:w="3976" w:type="dxa"/>
            <w:shd w:val="clear" w:color="auto" w:fill="auto"/>
            <w:vAlign w:val="center"/>
          </w:tcPr>
          <w:p w14:paraId="220BCA60" w14:textId="77777777" w:rsidR="007146F2" w:rsidRPr="007C5081" w:rsidRDefault="007146F2" w:rsidP="00C75FD1">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lastRenderedPageBreak/>
              <w:t>Formatos SMI para HERI</w:t>
            </w:r>
          </w:p>
        </w:tc>
        <w:bookmarkStart w:id="186" w:name="_MON_1731477483"/>
        <w:bookmarkEnd w:id="186"/>
        <w:tc>
          <w:tcPr>
            <w:tcW w:w="5594" w:type="dxa"/>
            <w:vAlign w:val="center"/>
          </w:tcPr>
          <w:p w14:paraId="395F773A" w14:textId="77777777" w:rsidR="007146F2" w:rsidRDefault="007146F2" w:rsidP="00C75FD1">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1D98BFD5">
                <v:shape id="_x0000_i1034" type="#_x0000_t75" style="width:76.5pt;height:49.5pt" o:ole="">
                  <v:imagedata r:id="rId48" o:title=""/>
                </v:shape>
                <o:OLEObject Type="Embed" ProgID="Word.Document.12" ShapeID="_x0000_i1034" DrawAspect="Icon" ObjectID="_1765108330" r:id="rId49">
                  <o:FieldCodes>\s</o:FieldCodes>
                </o:OLEObject>
              </w:object>
            </w:r>
          </w:p>
        </w:tc>
      </w:tr>
    </w:tbl>
    <w:p w14:paraId="27FD712A" w14:textId="77777777" w:rsidR="00894C09" w:rsidRPr="00894C09" w:rsidRDefault="00894C09" w:rsidP="007146F2">
      <w:pPr>
        <w:jc w:val="center"/>
      </w:pPr>
    </w:p>
    <w:sectPr w:rsidR="00894C09" w:rsidRPr="00894C09" w:rsidSect="00A038F0">
      <w:headerReference w:type="default" r:id="rId50"/>
      <w:footerReference w:type="default" r:id="rId51"/>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DD834" w14:textId="77777777" w:rsidR="00485309" w:rsidRDefault="00485309" w:rsidP="00984A99">
      <w:r>
        <w:separator/>
      </w:r>
    </w:p>
  </w:endnote>
  <w:endnote w:type="continuationSeparator" w:id="0">
    <w:p w14:paraId="034D8632" w14:textId="77777777" w:rsidR="00485309" w:rsidRDefault="0048530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0231569" w14:textId="56DECE04" w:rsidR="004E2853" w:rsidRDefault="004E2853" w:rsidP="00AE681A">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6672" behindDoc="0" locked="0" layoutInCell="1" allowOverlap="1" wp14:anchorId="3C92520F" wp14:editId="1B32ABDD">
                      <wp:simplePos x="0" y="0"/>
                      <wp:positionH relativeFrom="column">
                        <wp:posOffset>-227569</wp:posOffset>
                      </wp:positionH>
                      <wp:positionV relativeFrom="paragraph">
                        <wp:posOffset>261105</wp:posOffset>
                      </wp:positionV>
                      <wp:extent cx="5236234" cy="274955"/>
                      <wp:effectExtent l="0" t="0" r="254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274955"/>
                              </a:xfrm>
                              <a:prstGeom prst="rect">
                                <a:avLst/>
                              </a:prstGeom>
                              <a:solidFill>
                                <a:srgbClr val="FFFFFF"/>
                              </a:solidFill>
                              <a:ln w="9525">
                                <a:noFill/>
                                <a:miter lim="800000"/>
                                <a:headEnd/>
                                <a:tailEnd/>
                              </a:ln>
                            </wps:spPr>
                            <wps:txbx>
                              <w:txbxContent>
                                <w:p w14:paraId="4FEA949E" w14:textId="77777777" w:rsidR="004E2853" w:rsidRPr="005F37F7" w:rsidRDefault="004E2853" w:rsidP="00AE681A">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755447A3" w14:textId="77777777" w:rsidR="004E2853" w:rsidRPr="00984A99" w:rsidRDefault="004E2853" w:rsidP="00AE681A"/>
                                <w:p w14:paraId="3D4D3B0A" w14:textId="77777777" w:rsidR="004E2853" w:rsidRPr="00984A99" w:rsidRDefault="004E2853" w:rsidP="00AE68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9pt;margin-top:20.55pt;width:412.3pt;height:2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syKQ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" stroked="f">
                      <v:textbox>
                        <w:txbxContent>
                          <w:p w14:paraId="4FEA949E" w14:textId="77777777" w:rsidR="00C75FD1" w:rsidRPr="005F37F7" w:rsidRDefault="00C75FD1" w:rsidP="00AE681A">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755447A3" w14:textId="77777777" w:rsidR="00C75FD1" w:rsidRPr="00984A99" w:rsidRDefault="00C75FD1" w:rsidP="00AE681A"/>
                          <w:p w14:paraId="3D4D3B0A" w14:textId="77777777" w:rsidR="00C75FD1" w:rsidRPr="00984A99" w:rsidRDefault="00C75FD1" w:rsidP="00AE681A"/>
                        </w:txbxContent>
                      </v:textbox>
                    </v:shape>
                  </w:pict>
                </mc:Fallback>
              </mc:AlternateContent>
            </w:r>
            <w:r>
              <w:rPr>
                <w:noProof/>
                <w:lang w:eastAsia="es-MX"/>
              </w:rPr>
              <w:drawing>
                <wp:inline distT="0" distB="0" distL="0" distR="0" wp14:anchorId="18232563" wp14:editId="0B1EFFDB">
                  <wp:extent cx="7418717" cy="836763"/>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421279" cy="837052"/>
                          </a:xfrm>
                          <a:prstGeom prst="rect">
                            <a:avLst/>
                          </a:prstGeom>
                          <a:ln>
                            <a:noFill/>
                          </a:ln>
                          <a:extLst>
                            <a:ext uri="{53640926-AAD7-44D8-BBD7-CCE9431645EC}">
                              <a14:shadowObscured xmlns:a14="http://schemas.microsoft.com/office/drawing/2010/main"/>
                            </a:ext>
                          </a:extLst>
                        </pic:spPr>
                      </pic:pic>
                    </a:graphicData>
                  </a:graphic>
                </wp:inline>
              </w:drawing>
            </w:r>
          </w:p>
          <w:p w14:paraId="71B04281" w14:textId="0CF95F4C" w:rsidR="004E2853" w:rsidRPr="00250665" w:rsidRDefault="004E2853" w:rsidP="00AE681A">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9341E2">
              <w:rPr>
                <w:rFonts w:ascii="Montserrat" w:hAnsi="Montserrat"/>
                <w:b/>
                <w:bCs/>
                <w:noProof/>
                <w:sz w:val="16"/>
                <w:szCs w:val="16"/>
              </w:rPr>
              <w:t>84</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9341E2">
              <w:rPr>
                <w:rFonts w:ascii="Montserrat" w:hAnsi="Montserrat"/>
                <w:b/>
                <w:bCs/>
                <w:noProof/>
                <w:sz w:val="16"/>
                <w:szCs w:val="16"/>
              </w:rPr>
              <w:t>84</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4E2853" w:rsidRPr="00324F91" w:rsidRDefault="004E2853"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4E2853" w:rsidRPr="005F37F7" w:rsidRDefault="004E2853"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4E2853" w:rsidRPr="00984A99" w:rsidRDefault="004E2853" w:rsidP="00324F91"/>
                        <w:p w14:paraId="1174BCA3" w14:textId="77777777" w:rsidR="004E2853" w:rsidRPr="00984A99" w:rsidRDefault="004E2853"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C75FD1" w:rsidRPr="005F37F7" w:rsidRDefault="00C75FD1"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C75FD1" w:rsidRPr="00984A99" w:rsidRDefault="00C75FD1" w:rsidP="00324F91"/>
                  <w:p w14:paraId="1174BCA3" w14:textId="77777777" w:rsidR="00C75FD1" w:rsidRPr="00984A99" w:rsidRDefault="00C75FD1"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EndPr/>
      <w:sdtContent>
        <w:sdt>
          <w:sdtPr>
            <w:rPr>
              <w:rFonts w:ascii="Montserrat" w:hAnsi="Montserrat"/>
              <w:sz w:val="12"/>
              <w:szCs w:val="12"/>
            </w:rPr>
            <w:id w:val="860082579"/>
            <w:docPartObj>
              <w:docPartGallery w:val="Page Numbers (Top of Page)"/>
              <w:docPartUnique/>
            </w:docPartObj>
          </w:sdtPr>
          <w:sdtEnd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9341E2">
              <w:rPr>
                <w:rFonts w:ascii="Montserrat" w:hAnsi="Montserrat"/>
                <w:b/>
                <w:bCs/>
                <w:noProof/>
                <w:sz w:val="12"/>
                <w:szCs w:val="12"/>
              </w:rPr>
              <w:t>91</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9341E2">
              <w:rPr>
                <w:rFonts w:ascii="Montserrat" w:hAnsi="Montserrat"/>
                <w:b/>
                <w:bCs/>
                <w:noProof/>
                <w:sz w:val="12"/>
                <w:szCs w:val="12"/>
              </w:rPr>
              <w:t>92</w:t>
            </w:r>
            <w:r w:rsidRPr="00324F91">
              <w:rPr>
                <w:rFonts w:ascii="Montserrat" w:hAnsi="Montserrat"/>
                <w:b/>
                <w:bCs/>
                <w:sz w:val="12"/>
                <w:szCs w:val="12"/>
              </w:rPr>
              <w:fldChar w:fldCharType="end"/>
            </w:r>
          </w:sdtContent>
        </w:sdt>
      </w:sdtContent>
    </w:sdt>
  </w:p>
  <w:p w14:paraId="47FEE8D4" w14:textId="20DB95C2" w:rsidR="004E2853" w:rsidRDefault="004E285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826E5" w14:textId="77777777" w:rsidR="00485309" w:rsidRDefault="00485309" w:rsidP="00984A99">
      <w:r>
        <w:separator/>
      </w:r>
    </w:p>
  </w:footnote>
  <w:footnote w:type="continuationSeparator" w:id="0">
    <w:p w14:paraId="04BDA40F" w14:textId="77777777" w:rsidR="00485309" w:rsidRDefault="0048530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34545" w14:textId="23E07DD4" w:rsidR="004E2853" w:rsidRDefault="004E2853">
    <w:pPr>
      <w:pStyle w:val="Encabezado"/>
    </w:pPr>
    <w:r w:rsidRPr="00A2257C">
      <w:rPr>
        <w:noProof/>
        <w:lang w:eastAsia="es-MX"/>
      </w:rPr>
      <mc:AlternateContent>
        <mc:Choice Requires="wps">
          <w:drawing>
            <wp:anchor distT="0" distB="0" distL="114300" distR="114300" simplePos="0" relativeHeight="251674624" behindDoc="0" locked="0" layoutInCell="1" allowOverlap="1" wp14:anchorId="7647F472" wp14:editId="5307363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B5D3A" w14:textId="77777777" w:rsidR="004E2853" w:rsidRPr="00F5248C" w:rsidRDefault="004E2853" w:rsidP="00AE681A">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3AD43E7B" w14:textId="77777777" w:rsidR="004E2853" w:rsidRPr="00F5248C" w:rsidRDefault="004E2853" w:rsidP="00AE681A">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7B6DC84D" w14:textId="77777777" w:rsidR="004E2853" w:rsidRPr="00F5248C" w:rsidRDefault="004E2853" w:rsidP="00AE681A">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3DAA2716" w14:textId="77777777" w:rsidR="004E2853" w:rsidRPr="00F5248C" w:rsidRDefault="004E2853" w:rsidP="00AE681A">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43AA4D3C" w14:textId="77777777" w:rsidR="004E2853" w:rsidRDefault="004E2853" w:rsidP="00AE681A">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761D341" w14:textId="77777777" w:rsidR="004E2853" w:rsidRPr="00F5248C" w:rsidRDefault="004E2853" w:rsidP="00AE681A">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7EF26A5B" w14:textId="77777777" w:rsidR="004E2853" w:rsidRPr="00F02900" w:rsidRDefault="004E2853" w:rsidP="00AE681A">
                          <w:pPr>
                            <w:jc w:val="right"/>
                            <w:rPr>
                              <w:rFonts w:ascii="Montserrat Medium" w:hAnsi="Montserrat Medium"/>
                              <w:sz w:val="13"/>
                              <w:szCs w:val="13"/>
                            </w:rPr>
                          </w:pPr>
                        </w:p>
                        <w:p w14:paraId="34E72E1A" w14:textId="77777777" w:rsidR="004E2853" w:rsidRPr="00C0299D" w:rsidRDefault="004E2853" w:rsidP="00AE681A">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3E1B5D3A" w14:textId="77777777" w:rsidR="00C75FD1" w:rsidRPr="00F5248C" w:rsidRDefault="00C75FD1" w:rsidP="00AE681A">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3AD43E7B" w14:textId="77777777" w:rsidR="00C75FD1" w:rsidRPr="00F5248C" w:rsidRDefault="00C75FD1" w:rsidP="00AE681A">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7B6DC84D" w14:textId="77777777" w:rsidR="00C75FD1" w:rsidRPr="00F5248C" w:rsidRDefault="00C75FD1" w:rsidP="00AE681A">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3DAA2716" w14:textId="77777777" w:rsidR="00C75FD1" w:rsidRPr="00F5248C" w:rsidRDefault="00C75FD1" w:rsidP="00AE681A">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43AA4D3C" w14:textId="77777777" w:rsidR="00C75FD1" w:rsidRDefault="00C75FD1" w:rsidP="00AE681A">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761D341" w14:textId="77777777" w:rsidR="00C75FD1" w:rsidRPr="00F5248C" w:rsidRDefault="00C75FD1" w:rsidP="00AE681A">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7EF26A5B" w14:textId="77777777" w:rsidR="00C75FD1" w:rsidRPr="00F02900" w:rsidRDefault="00C75FD1" w:rsidP="00AE681A">
                    <w:pPr>
                      <w:jc w:val="right"/>
                      <w:rPr>
                        <w:rFonts w:ascii="Montserrat Medium" w:hAnsi="Montserrat Medium"/>
                        <w:sz w:val="13"/>
                        <w:szCs w:val="13"/>
                      </w:rPr>
                    </w:pPr>
                  </w:p>
                  <w:p w14:paraId="34E72E1A" w14:textId="77777777" w:rsidR="00C75FD1" w:rsidRPr="00C0299D" w:rsidRDefault="00C75FD1" w:rsidP="00AE681A">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2576" behindDoc="0" locked="0" layoutInCell="1" allowOverlap="1" wp14:anchorId="00299BF7" wp14:editId="282E0A47">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4E2853" w:rsidRDefault="004E2853"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4E2853" w:rsidRPr="00F5248C" w:rsidRDefault="004E2853"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4E2853" w:rsidRPr="00F5248C" w:rsidRDefault="004E2853"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4E2853" w:rsidRPr="00F5248C" w:rsidRDefault="004E2853"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4E2853" w:rsidRPr="00F5248C" w:rsidRDefault="004E2853"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4E2853" w:rsidRDefault="004E2853"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4E2853" w:rsidRPr="00F5248C" w:rsidRDefault="004E2853"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4E2853" w:rsidRPr="00F02900" w:rsidRDefault="004E2853" w:rsidP="00326FE7">
                          <w:pPr>
                            <w:jc w:val="right"/>
                            <w:rPr>
                              <w:rFonts w:ascii="Montserrat Medium" w:hAnsi="Montserrat Medium"/>
                              <w:sz w:val="13"/>
                              <w:szCs w:val="13"/>
                            </w:rPr>
                          </w:pPr>
                        </w:p>
                        <w:p w14:paraId="6F5088BC" w14:textId="77777777" w:rsidR="004E2853" w:rsidRPr="00C0299D" w:rsidRDefault="004E2853"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C75FD1" w:rsidRPr="00F5248C" w:rsidRDefault="00C75FD1"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C75FD1" w:rsidRPr="00F5248C" w:rsidRDefault="00C75FD1"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C75FD1" w:rsidRPr="00F5248C" w:rsidRDefault="00C75FD1"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C75FD1" w:rsidRPr="00F5248C" w:rsidRDefault="00C75FD1"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C75FD1" w:rsidRDefault="00C75FD1"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C75FD1" w:rsidRPr="00F5248C" w:rsidRDefault="00C75FD1"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C75FD1" w:rsidRPr="00F02900" w:rsidRDefault="00C75FD1" w:rsidP="00326FE7">
                    <w:pPr>
                      <w:jc w:val="right"/>
                      <w:rPr>
                        <w:rFonts w:ascii="Montserrat Medium" w:hAnsi="Montserrat Medium"/>
                        <w:sz w:val="13"/>
                        <w:szCs w:val="13"/>
                      </w:rPr>
                    </w:pPr>
                  </w:p>
                  <w:p w14:paraId="6F5088BC" w14:textId="77777777" w:rsidR="00C75FD1" w:rsidRPr="00C0299D" w:rsidRDefault="00C75FD1"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4E2853" w:rsidRDefault="004E2853"/>
  <w:p w14:paraId="69DBA697" w14:textId="77777777" w:rsidR="004E2853" w:rsidRDefault="004E2853"/>
  <w:p w14:paraId="644CAC14" w14:textId="77777777" w:rsidR="004E2853" w:rsidRDefault="004E2853"/>
  <w:p w14:paraId="7EABFA9A" w14:textId="77777777" w:rsidR="004E2853" w:rsidRDefault="004E28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44">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5">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4">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4">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71">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3">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6"/>
  </w:num>
  <w:num w:numId="3">
    <w:abstractNumId w:val="2"/>
  </w:num>
  <w:num w:numId="4">
    <w:abstractNumId w:val="3"/>
  </w:num>
  <w:num w:numId="5">
    <w:abstractNumId w:val="14"/>
  </w:num>
  <w:num w:numId="6">
    <w:abstractNumId w:val="15"/>
  </w:num>
  <w:num w:numId="7">
    <w:abstractNumId w:val="0"/>
  </w:num>
  <w:num w:numId="8">
    <w:abstractNumId w:val="32"/>
  </w:num>
  <w:num w:numId="9">
    <w:abstractNumId w:val="74"/>
  </w:num>
  <w:num w:numId="10">
    <w:abstractNumId w:val="30"/>
  </w:num>
  <w:num w:numId="11">
    <w:abstractNumId w:val="22"/>
  </w:num>
  <w:num w:numId="12">
    <w:abstractNumId w:val="7"/>
  </w:num>
  <w:num w:numId="13">
    <w:abstractNumId w:val="11"/>
  </w:num>
  <w:num w:numId="14">
    <w:abstractNumId w:val="16"/>
  </w:num>
  <w:num w:numId="15">
    <w:abstractNumId w:val="53"/>
  </w:num>
  <w:num w:numId="16">
    <w:abstractNumId w:val="20"/>
  </w:num>
  <w:num w:numId="17">
    <w:abstractNumId w:val="63"/>
  </w:num>
  <w:num w:numId="18">
    <w:abstractNumId w:val="54"/>
  </w:num>
  <w:num w:numId="19">
    <w:abstractNumId w:val="35"/>
  </w:num>
  <w:num w:numId="20">
    <w:abstractNumId w:val="17"/>
  </w:num>
  <w:num w:numId="21">
    <w:abstractNumId w:val="8"/>
  </w:num>
  <w:num w:numId="22">
    <w:abstractNumId w:val="28"/>
  </w:num>
  <w:num w:numId="23">
    <w:abstractNumId w:val="44"/>
  </w:num>
  <w:num w:numId="24">
    <w:abstractNumId w:val="72"/>
  </w:num>
  <w:num w:numId="25">
    <w:abstractNumId w:val="18"/>
  </w:num>
  <w:num w:numId="26">
    <w:abstractNumId w:val="37"/>
  </w:num>
  <w:num w:numId="27">
    <w:abstractNumId w:val="50"/>
  </w:num>
  <w:num w:numId="28">
    <w:abstractNumId w:val="69"/>
  </w:num>
  <w:num w:numId="29">
    <w:abstractNumId w:val="73"/>
  </w:num>
  <w:num w:numId="30">
    <w:abstractNumId w:val="48"/>
  </w:num>
  <w:num w:numId="31">
    <w:abstractNumId w:val="27"/>
  </w:num>
  <w:num w:numId="32">
    <w:abstractNumId w:val="31"/>
  </w:num>
  <w:num w:numId="33">
    <w:abstractNumId w:val="71"/>
  </w:num>
  <w:num w:numId="34">
    <w:abstractNumId w:val="34"/>
  </w:num>
  <w:num w:numId="35">
    <w:abstractNumId w:val="68"/>
  </w:num>
  <w:num w:numId="36">
    <w:abstractNumId w:val="41"/>
  </w:num>
  <w:num w:numId="37">
    <w:abstractNumId w:val="24"/>
  </w:num>
  <w:num w:numId="38">
    <w:abstractNumId w:val="51"/>
  </w:num>
  <w:num w:numId="39">
    <w:abstractNumId w:val="26"/>
  </w:num>
  <w:num w:numId="40">
    <w:abstractNumId w:val="25"/>
  </w:num>
  <w:num w:numId="41">
    <w:abstractNumId w:val="55"/>
  </w:num>
  <w:num w:numId="42">
    <w:abstractNumId w:val="19"/>
  </w:num>
  <w:num w:numId="43">
    <w:abstractNumId w:val="59"/>
  </w:num>
  <w:num w:numId="44">
    <w:abstractNumId w:val="33"/>
  </w:num>
  <w:num w:numId="45">
    <w:abstractNumId w:val="61"/>
  </w:num>
  <w:num w:numId="46">
    <w:abstractNumId w:val="56"/>
  </w:num>
  <w:num w:numId="47">
    <w:abstractNumId w:val="60"/>
  </w:num>
  <w:num w:numId="48">
    <w:abstractNumId w:val="47"/>
  </w:num>
  <w:num w:numId="49">
    <w:abstractNumId w:val="45"/>
  </w:num>
  <w:num w:numId="50">
    <w:abstractNumId w:val="23"/>
  </w:num>
  <w:num w:numId="51">
    <w:abstractNumId w:val="29"/>
  </w:num>
  <w:num w:numId="52">
    <w:abstractNumId w:val="64"/>
  </w:num>
  <w:num w:numId="53">
    <w:abstractNumId w:val="40"/>
  </w:num>
  <w:num w:numId="54">
    <w:abstractNumId w:val="39"/>
  </w:num>
  <w:num w:numId="55">
    <w:abstractNumId w:val="57"/>
  </w:num>
  <w:num w:numId="56">
    <w:abstractNumId w:val="66"/>
  </w:num>
  <w:num w:numId="57">
    <w:abstractNumId w:val="38"/>
  </w:num>
  <w:num w:numId="58">
    <w:abstractNumId w:val="58"/>
  </w:num>
  <w:num w:numId="59">
    <w:abstractNumId w:val="21"/>
  </w:num>
  <w:num w:numId="60">
    <w:abstractNumId w:val="42"/>
  </w:num>
  <w:num w:numId="61">
    <w:abstractNumId w:val="49"/>
  </w:num>
  <w:num w:numId="62">
    <w:abstractNumId w:val="52"/>
  </w:num>
  <w:num w:numId="63">
    <w:abstractNumId w:val="62"/>
  </w:num>
  <w:num w:numId="64">
    <w:abstractNumId w:val="67"/>
  </w:num>
  <w:num w:numId="65">
    <w:abstractNumId w:val="65"/>
  </w:num>
  <w:num w:numId="66">
    <w:abstractNumId w:val="36"/>
  </w:num>
  <w:num w:numId="67">
    <w:abstractNumId w:val="43"/>
  </w:num>
  <w:num w:numId="68">
    <w:abstractNumId w:val="7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7822"/>
    <w:rsid w:val="000659F7"/>
    <w:rsid w:val="00071B02"/>
    <w:rsid w:val="00074BAB"/>
    <w:rsid w:val="00087290"/>
    <w:rsid w:val="00092D3E"/>
    <w:rsid w:val="00095763"/>
    <w:rsid w:val="00095FCB"/>
    <w:rsid w:val="000C4A21"/>
    <w:rsid w:val="000D31E3"/>
    <w:rsid w:val="000F61B7"/>
    <w:rsid w:val="00101B9E"/>
    <w:rsid w:val="00117072"/>
    <w:rsid w:val="00134167"/>
    <w:rsid w:val="0014132D"/>
    <w:rsid w:val="00161B35"/>
    <w:rsid w:val="00170F07"/>
    <w:rsid w:val="00173F73"/>
    <w:rsid w:val="0017773D"/>
    <w:rsid w:val="00186578"/>
    <w:rsid w:val="00194A34"/>
    <w:rsid w:val="001C017E"/>
    <w:rsid w:val="001C7F12"/>
    <w:rsid w:val="001D45E6"/>
    <w:rsid w:val="00201891"/>
    <w:rsid w:val="0020199F"/>
    <w:rsid w:val="00201CC3"/>
    <w:rsid w:val="00212B06"/>
    <w:rsid w:val="00213458"/>
    <w:rsid w:val="00213C3B"/>
    <w:rsid w:val="00244F66"/>
    <w:rsid w:val="0024748C"/>
    <w:rsid w:val="00253115"/>
    <w:rsid w:val="002B03B1"/>
    <w:rsid w:val="002B6DF4"/>
    <w:rsid w:val="00304E73"/>
    <w:rsid w:val="003066E8"/>
    <w:rsid w:val="00313CCC"/>
    <w:rsid w:val="00315AAC"/>
    <w:rsid w:val="003227A8"/>
    <w:rsid w:val="00324F91"/>
    <w:rsid w:val="00326FE7"/>
    <w:rsid w:val="00345EAF"/>
    <w:rsid w:val="00365F3B"/>
    <w:rsid w:val="00376113"/>
    <w:rsid w:val="00381906"/>
    <w:rsid w:val="0038743A"/>
    <w:rsid w:val="003C25AE"/>
    <w:rsid w:val="003D365C"/>
    <w:rsid w:val="003E08A7"/>
    <w:rsid w:val="003E6877"/>
    <w:rsid w:val="003F50AB"/>
    <w:rsid w:val="00403362"/>
    <w:rsid w:val="004129DF"/>
    <w:rsid w:val="00413094"/>
    <w:rsid w:val="00420FF2"/>
    <w:rsid w:val="00421AC3"/>
    <w:rsid w:val="00447ADC"/>
    <w:rsid w:val="00454FFB"/>
    <w:rsid w:val="004646D1"/>
    <w:rsid w:val="00467062"/>
    <w:rsid w:val="00471AE5"/>
    <w:rsid w:val="00483E34"/>
    <w:rsid w:val="00485309"/>
    <w:rsid w:val="00485E94"/>
    <w:rsid w:val="00490079"/>
    <w:rsid w:val="0049212A"/>
    <w:rsid w:val="00492F1E"/>
    <w:rsid w:val="00494C32"/>
    <w:rsid w:val="004A4BC5"/>
    <w:rsid w:val="004A7C9B"/>
    <w:rsid w:val="004B50F7"/>
    <w:rsid w:val="004D4FC4"/>
    <w:rsid w:val="004E2853"/>
    <w:rsid w:val="004E3BD1"/>
    <w:rsid w:val="004F2545"/>
    <w:rsid w:val="004F6150"/>
    <w:rsid w:val="00552D7F"/>
    <w:rsid w:val="00566946"/>
    <w:rsid w:val="00570363"/>
    <w:rsid w:val="005913C1"/>
    <w:rsid w:val="005922FF"/>
    <w:rsid w:val="00593AF0"/>
    <w:rsid w:val="005950B0"/>
    <w:rsid w:val="00597E74"/>
    <w:rsid w:val="005A266B"/>
    <w:rsid w:val="005D3543"/>
    <w:rsid w:val="005D5D53"/>
    <w:rsid w:val="005D6520"/>
    <w:rsid w:val="005F7946"/>
    <w:rsid w:val="00606BA6"/>
    <w:rsid w:val="0065194B"/>
    <w:rsid w:val="006922A2"/>
    <w:rsid w:val="0069390C"/>
    <w:rsid w:val="006C2855"/>
    <w:rsid w:val="00700D78"/>
    <w:rsid w:val="00706951"/>
    <w:rsid w:val="007146F2"/>
    <w:rsid w:val="0072753D"/>
    <w:rsid w:val="007403D2"/>
    <w:rsid w:val="00740508"/>
    <w:rsid w:val="00740C39"/>
    <w:rsid w:val="0076798C"/>
    <w:rsid w:val="007734B4"/>
    <w:rsid w:val="00774AE2"/>
    <w:rsid w:val="007972D2"/>
    <w:rsid w:val="007A5C1B"/>
    <w:rsid w:val="007B13D1"/>
    <w:rsid w:val="007B3E21"/>
    <w:rsid w:val="007C0A97"/>
    <w:rsid w:val="007C6BD8"/>
    <w:rsid w:val="007C6F52"/>
    <w:rsid w:val="008027F5"/>
    <w:rsid w:val="008274A1"/>
    <w:rsid w:val="00870F70"/>
    <w:rsid w:val="00877602"/>
    <w:rsid w:val="00877EFF"/>
    <w:rsid w:val="00884D5C"/>
    <w:rsid w:val="00894C09"/>
    <w:rsid w:val="008A0EC3"/>
    <w:rsid w:val="008A5F8D"/>
    <w:rsid w:val="008C2FCF"/>
    <w:rsid w:val="008C4908"/>
    <w:rsid w:val="008C5F39"/>
    <w:rsid w:val="008D18FD"/>
    <w:rsid w:val="008D1BBB"/>
    <w:rsid w:val="008E7502"/>
    <w:rsid w:val="008F4B52"/>
    <w:rsid w:val="009040DF"/>
    <w:rsid w:val="009075A9"/>
    <w:rsid w:val="00911725"/>
    <w:rsid w:val="009130C3"/>
    <w:rsid w:val="009134E7"/>
    <w:rsid w:val="009144C3"/>
    <w:rsid w:val="00921F8B"/>
    <w:rsid w:val="009341E2"/>
    <w:rsid w:val="00934404"/>
    <w:rsid w:val="00940FA2"/>
    <w:rsid w:val="00945AF1"/>
    <w:rsid w:val="00953D50"/>
    <w:rsid w:val="00976C62"/>
    <w:rsid w:val="00976F6C"/>
    <w:rsid w:val="00984A99"/>
    <w:rsid w:val="00986B3F"/>
    <w:rsid w:val="009A2B42"/>
    <w:rsid w:val="009B1C92"/>
    <w:rsid w:val="009B6485"/>
    <w:rsid w:val="009C5B21"/>
    <w:rsid w:val="009D0F24"/>
    <w:rsid w:val="009F1919"/>
    <w:rsid w:val="009F7EDC"/>
    <w:rsid w:val="00A002DA"/>
    <w:rsid w:val="00A038F0"/>
    <w:rsid w:val="00A1151C"/>
    <w:rsid w:val="00A24B0C"/>
    <w:rsid w:val="00A323D7"/>
    <w:rsid w:val="00A3322D"/>
    <w:rsid w:val="00A36835"/>
    <w:rsid w:val="00A42DA2"/>
    <w:rsid w:val="00A54B6F"/>
    <w:rsid w:val="00A75AFE"/>
    <w:rsid w:val="00A821A9"/>
    <w:rsid w:val="00AB43BB"/>
    <w:rsid w:val="00AC37F0"/>
    <w:rsid w:val="00AC76CC"/>
    <w:rsid w:val="00AD0464"/>
    <w:rsid w:val="00AD30C0"/>
    <w:rsid w:val="00AE681A"/>
    <w:rsid w:val="00AE7D5C"/>
    <w:rsid w:val="00AF3D90"/>
    <w:rsid w:val="00AF5286"/>
    <w:rsid w:val="00B02A37"/>
    <w:rsid w:val="00B11002"/>
    <w:rsid w:val="00B26078"/>
    <w:rsid w:val="00B602E3"/>
    <w:rsid w:val="00B62A30"/>
    <w:rsid w:val="00B846C5"/>
    <w:rsid w:val="00B94DB0"/>
    <w:rsid w:val="00B9626D"/>
    <w:rsid w:val="00B96FEA"/>
    <w:rsid w:val="00BA2D13"/>
    <w:rsid w:val="00BA322B"/>
    <w:rsid w:val="00BA3537"/>
    <w:rsid w:val="00BA6CB5"/>
    <w:rsid w:val="00BC1DC2"/>
    <w:rsid w:val="00BD150B"/>
    <w:rsid w:val="00BE7230"/>
    <w:rsid w:val="00BF1BF1"/>
    <w:rsid w:val="00BF6990"/>
    <w:rsid w:val="00BF7B1B"/>
    <w:rsid w:val="00C1309C"/>
    <w:rsid w:val="00C24A14"/>
    <w:rsid w:val="00C44D07"/>
    <w:rsid w:val="00C70614"/>
    <w:rsid w:val="00C75FD1"/>
    <w:rsid w:val="00C838AD"/>
    <w:rsid w:val="00C94E0F"/>
    <w:rsid w:val="00C96A31"/>
    <w:rsid w:val="00CA14A6"/>
    <w:rsid w:val="00CB36BC"/>
    <w:rsid w:val="00CE295D"/>
    <w:rsid w:val="00CF18F9"/>
    <w:rsid w:val="00CF6C87"/>
    <w:rsid w:val="00D102C0"/>
    <w:rsid w:val="00D31545"/>
    <w:rsid w:val="00D44587"/>
    <w:rsid w:val="00D57B76"/>
    <w:rsid w:val="00DB75A7"/>
    <w:rsid w:val="00DC24D3"/>
    <w:rsid w:val="00DC47C1"/>
    <w:rsid w:val="00DD08DF"/>
    <w:rsid w:val="00DD161D"/>
    <w:rsid w:val="00DE571C"/>
    <w:rsid w:val="00DE6B27"/>
    <w:rsid w:val="00E038BF"/>
    <w:rsid w:val="00E16AFE"/>
    <w:rsid w:val="00E16D19"/>
    <w:rsid w:val="00E257C6"/>
    <w:rsid w:val="00E52FAA"/>
    <w:rsid w:val="00E53148"/>
    <w:rsid w:val="00E5340A"/>
    <w:rsid w:val="00E669D0"/>
    <w:rsid w:val="00E777B6"/>
    <w:rsid w:val="00E813FB"/>
    <w:rsid w:val="00E85CE2"/>
    <w:rsid w:val="00E93A57"/>
    <w:rsid w:val="00EA11E3"/>
    <w:rsid w:val="00EB5FDA"/>
    <w:rsid w:val="00EC4EF1"/>
    <w:rsid w:val="00ED061B"/>
    <w:rsid w:val="00ED5A04"/>
    <w:rsid w:val="00EE2F94"/>
    <w:rsid w:val="00F02900"/>
    <w:rsid w:val="00F07526"/>
    <w:rsid w:val="00F21C03"/>
    <w:rsid w:val="00F2342F"/>
    <w:rsid w:val="00F5248C"/>
    <w:rsid w:val="00F6777B"/>
    <w:rsid w:val="00F962FC"/>
    <w:rsid w:val="00FC3196"/>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8D18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footer" Target="footer1.xml"/><Relationship Id="rId39" Type="http://schemas.openxmlformats.org/officeDocument/2006/relationships/package" Target="embeddings/Hoja_de_c_lculo_de_Microsoft_Excel6.xlsx"/><Relationship Id="rId3" Type="http://schemas.openxmlformats.org/officeDocument/2006/relationships/customXml" Target="../customXml/item3.xml"/><Relationship Id="rId21" Type="http://schemas.openxmlformats.org/officeDocument/2006/relationships/hyperlink" Target="http://www.gob.mx/sfp"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Hoja_de_c_lculo_de_Microsoft_Excel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header" Target="header1.xml"/><Relationship Id="rId33" Type="http://schemas.openxmlformats.org/officeDocument/2006/relationships/package" Target="embeddings/Documento_de_Microsoft_Word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yperlink" Target="http://www.comprasdegobierno.gob.mx/calculadora" TargetMode="External"/><Relationship Id="rId29" Type="http://schemas.openxmlformats.org/officeDocument/2006/relationships/hyperlink" Target="http://www.imss.gob.mx/" TargetMode="External"/><Relationship Id="rId41" Type="http://schemas.openxmlformats.org/officeDocument/2006/relationships/package" Target="embeddings/Hoja_de_c_lculo_de_Microsoft_Excel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Hoja_de_c_lculo_de_Microsoft_Excel1.xlsx"/><Relationship Id="rId32" Type="http://schemas.openxmlformats.org/officeDocument/2006/relationships/image" Target="media/image5.emf"/><Relationship Id="rId37" Type="http://schemas.openxmlformats.org/officeDocument/2006/relationships/package" Target="embeddings/Documento_de_Microsoft_Word5.docx"/><Relationship Id="rId40" Type="http://schemas.openxmlformats.org/officeDocument/2006/relationships/image" Target="media/image9.emf"/><Relationship Id="rId45" Type="http://schemas.openxmlformats.org/officeDocument/2006/relationships/package" Target="embeddings/Hoja_de_c_lculo_de_Microsoft_Excel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image" Target="media/image1.emf"/><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Documento_de_Microsoft_Word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Documento_de_Microsoft_Word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Documento_de_Microsoft_Word4.docx"/><Relationship Id="rId43" Type="http://schemas.openxmlformats.org/officeDocument/2006/relationships/package" Target="embeddings/Hoja_de_c_lculo_de_Microsoft_Excel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346C1-E293-496D-BB88-84AD120AA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92</Pages>
  <Words>29239</Words>
  <Characters>160819</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81</cp:revision>
  <cp:lastPrinted>2023-01-19T16:32:00Z</cp:lastPrinted>
  <dcterms:created xsi:type="dcterms:W3CDTF">2022-12-30T18:23:00Z</dcterms:created>
  <dcterms:modified xsi:type="dcterms:W3CDTF">2023-12-26T21:04:00Z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