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E006B" w14:textId="77777777" w:rsidR="0079343E" w:rsidRDefault="0079343E" w:rsidP="00984A99">
      <w:r>
        <w:separator/>
      </w:r>
    </w:p>
  </w:endnote>
  <w:endnote w:type="continuationSeparator" w:id="0">
    <w:p w14:paraId="12772A9B" w14:textId="77777777" w:rsidR="0079343E" w:rsidRDefault="0079343E"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7DFC" w14:textId="66EF4DE6" w:rsidR="00842095" w:rsidRPr="00250665" w:rsidRDefault="00842095" w:rsidP="00095FCB">
    <w:pPr>
      <w:pStyle w:val="Piedepgina"/>
      <w:ind w:left="-1560"/>
      <w:rPr>
        <w:rFonts w:ascii="Montserrat" w:hAnsi="Montserrat"/>
      </w:rPr>
    </w:pPr>
    <w:r>
      <w:rPr>
        <w:noProof/>
        <w:lang w:eastAsia="es-MX"/>
      </w:rPr>
      <mc:AlternateContent>
        <mc:Choice Requires="wps">
          <w:drawing>
            <wp:anchor distT="0" distB="0" distL="114300" distR="114300" simplePos="0" relativeHeight="251673600" behindDoc="0" locked="0" layoutInCell="1" allowOverlap="1" wp14:anchorId="3A43E1A8" wp14:editId="3D8B854A">
              <wp:simplePos x="0" y="0"/>
              <wp:positionH relativeFrom="column">
                <wp:posOffset>-524510</wp:posOffset>
              </wp:positionH>
              <wp:positionV relativeFrom="paragraph">
                <wp:posOffset>246380</wp:posOffset>
              </wp:positionV>
              <wp:extent cx="5396230" cy="27495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274955"/>
                      </a:xfrm>
                      <a:prstGeom prst="rect">
                        <a:avLst/>
                      </a:prstGeom>
                      <a:solidFill>
                        <a:srgbClr val="FFFFFF"/>
                      </a:solidFill>
                      <a:ln w="9525">
                        <a:noFill/>
                        <a:miter lim="800000"/>
                        <a:headEnd/>
                        <a:tailEnd/>
                      </a:ln>
                    </wps:spPr>
                    <wps:txbx>
                      <w:txbxContent>
                        <w:p w14:paraId="2101B94E" w14:textId="77777777" w:rsidR="00842095" w:rsidRPr="005F37F7" w:rsidRDefault="00842095" w:rsidP="00095FCB">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5A2EA506" w14:textId="77777777" w:rsidR="00842095" w:rsidRPr="00984A99" w:rsidRDefault="00842095" w:rsidP="00095FCB"/>
                        <w:p w14:paraId="4A7DC027" w14:textId="77777777" w:rsidR="00842095" w:rsidRPr="00984A99" w:rsidRDefault="00842095" w:rsidP="00095F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41.3pt;margin-top:19.4pt;width:424.9pt;height:2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" stroked="f">
              <v:textbox>
                <w:txbxContent>
                  <w:p w14:paraId="2101B94E" w14:textId="77777777" w:rsidR="00842095" w:rsidRPr="005F37F7" w:rsidRDefault="00842095" w:rsidP="00095FCB">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5A2EA506" w14:textId="77777777" w:rsidR="00842095" w:rsidRPr="00984A99" w:rsidRDefault="00842095" w:rsidP="00095FCB"/>
                  <w:p w14:paraId="4A7DC027" w14:textId="77777777" w:rsidR="00842095" w:rsidRPr="00984A99" w:rsidRDefault="00842095" w:rsidP="00095FCB"/>
                </w:txbxContent>
              </v:textbox>
            </v:shape>
          </w:pict>
        </mc:Fallback>
      </mc:AlternateContent>
    </w:r>
    <w:r>
      <w:rPr>
        <w:noProof/>
        <w:lang w:eastAsia="es-MX"/>
      </w:rPr>
      <w:drawing>
        <wp:inline distT="0" distB="0" distL="0" distR="0" wp14:anchorId="5DFBFB19" wp14:editId="726C3DCB">
          <wp:extent cx="7597942" cy="950495"/>
          <wp:effectExtent l="0" t="0" r="317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597128" cy="950393"/>
                  </a:xfrm>
                  <a:prstGeom prst="rect">
                    <a:avLst/>
                  </a:prstGeom>
                  <a:ln>
                    <a:noFill/>
                  </a:ln>
                  <a:extLst>
                    <a:ext uri="{53640926-AAD7-44D8-BBD7-CCE9431645EC}">
                      <a14:shadowObscured xmlns:a14="http://schemas.microsoft.com/office/drawing/2010/main"/>
                    </a:ext>
                  </a:extLst>
                </pic:spPr>
              </pic:pic>
            </a:graphicData>
          </a:graphic>
        </wp:inline>
      </w:drawing>
    </w:r>
  </w:p>
  <w:p w14:paraId="1070461F" w14:textId="77777777" w:rsidR="00842095" w:rsidRPr="00324F91" w:rsidRDefault="0079343E" w:rsidP="008D18FD">
    <w:pPr>
      <w:pStyle w:val="Piedepgina"/>
      <w:ind w:left="-1134"/>
      <w:jc w:val="right"/>
      <w:rPr>
        <w:rFonts w:ascii="Montserrat" w:hAnsi="Montserrat"/>
        <w:sz w:val="12"/>
        <w:szCs w:val="12"/>
      </w:rPr>
    </w:pPr>
    <w:sdt>
      <w:sdtPr>
        <w:rPr>
          <w:rFonts w:ascii="Montserrat" w:hAnsi="Montserrat"/>
          <w:sz w:val="12"/>
          <w:szCs w:val="12"/>
        </w:rPr>
        <w:id w:val="-1438439156"/>
        <w:docPartObj>
          <w:docPartGallery w:val="Page Numbers (Bottom of Page)"/>
          <w:docPartUnique/>
        </w:docPartObj>
      </w:sdtPr>
      <w:sdtEndPr/>
      <w:sdtContent>
        <w:sdt>
          <w:sdtPr>
            <w:rPr>
              <w:rFonts w:ascii="Montserrat" w:hAnsi="Montserrat"/>
              <w:sz w:val="12"/>
              <w:szCs w:val="12"/>
            </w:rPr>
            <w:id w:val="283466528"/>
            <w:docPartObj>
              <w:docPartGallery w:val="Page Numbers (Top of Page)"/>
              <w:docPartUnique/>
            </w:docPartObj>
          </w:sdtPr>
          <w:sdtEndPr/>
          <w:sdtContent>
            <w:r w:rsidR="00842095" w:rsidRPr="00324F91">
              <w:rPr>
                <w:rFonts w:ascii="Montserrat" w:hAnsi="Montserrat"/>
                <w:sz w:val="12"/>
                <w:szCs w:val="12"/>
                <w:lang w:val="es-ES"/>
              </w:rPr>
              <w:t xml:space="preserve">Página </w:t>
            </w:r>
            <w:r w:rsidR="00842095" w:rsidRPr="00324F91">
              <w:rPr>
                <w:rFonts w:ascii="Montserrat" w:hAnsi="Montserrat"/>
                <w:b/>
                <w:bCs/>
                <w:sz w:val="12"/>
                <w:szCs w:val="12"/>
              </w:rPr>
              <w:fldChar w:fldCharType="begin"/>
            </w:r>
            <w:r w:rsidR="00842095" w:rsidRPr="00324F91">
              <w:rPr>
                <w:rFonts w:ascii="Montserrat" w:hAnsi="Montserrat"/>
                <w:b/>
                <w:bCs/>
                <w:sz w:val="12"/>
                <w:szCs w:val="12"/>
              </w:rPr>
              <w:instrText>PAGE</w:instrText>
            </w:r>
            <w:r w:rsidR="00842095" w:rsidRPr="00324F91">
              <w:rPr>
                <w:rFonts w:ascii="Montserrat" w:hAnsi="Montserrat"/>
                <w:b/>
                <w:bCs/>
                <w:sz w:val="12"/>
                <w:szCs w:val="12"/>
              </w:rPr>
              <w:fldChar w:fldCharType="separate"/>
            </w:r>
            <w:r w:rsidR="003C73A4">
              <w:rPr>
                <w:rFonts w:ascii="Montserrat" w:hAnsi="Montserrat"/>
                <w:b/>
                <w:bCs/>
                <w:noProof/>
                <w:sz w:val="12"/>
                <w:szCs w:val="12"/>
              </w:rPr>
              <w:t>24</w:t>
            </w:r>
            <w:r w:rsidR="00842095" w:rsidRPr="00324F91">
              <w:rPr>
                <w:rFonts w:ascii="Montserrat" w:hAnsi="Montserrat"/>
                <w:b/>
                <w:bCs/>
                <w:sz w:val="12"/>
                <w:szCs w:val="12"/>
              </w:rPr>
              <w:fldChar w:fldCharType="end"/>
            </w:r>
            <w:r w:rsidR="00842095" w:rsidRPr="00324F91">
              <w:rPr>
                <w:rFonts w:ascii="Montserrat" w:hAnsi="Montserrat"/>
                <w:sz w:val="12"/>
                <w:szCs w:val="12"/>
                <w:lang w:val="es-ES"/>
              </w:rPr>
              <w:t xml:space="preserve"> de </w:t>
            </w:r>
            <w:r w:rsidR="00842095" w:rsidRPr="00324F91">
              <w:rPr>
                <w:rFonts w:ascii="Montserrat" w:hAnsi="Montserrat"/>
                <w:b/>
                <w:bCs/>
                <w:sz w:val="12"/>
                <w:szCs w:val="12"/>
              </w:rPr>
              <w:fldChar w:fldCharType="begin"/>
            </w:r>
            <w:r w:rsidR="00842095" w:rsidRPr="00324F91">
              <w:rPr>
                <w:rFonts w:ascii="Montserrat" w:hAnsi="Montserrat"/>
                <w:b/>
                <w:bCs/>
                <w:sz w:val="12"/>
                <w:szCs w:val="12"/>
              </w:rPr>
              <w:instrText>NUMPAGES</w:instrText>
            </w:r>
            <w:r w:rsidR="00842095" w:rsidRPr="00324F91">
              <w:rPr>
                <w:rFonts w:ascii="Montserrat" w:hAnsi="Montserrat"/>
                <w:b/>
                <w:bCs/>
                <w:sz w:val="12"/>
                <w:szCs w:val="12"/>
              </w:rPr>
              <w:fldChar w:fldCharType="separate"/>
            </w:r>
            <w:r w:rsidR="003C73A4">
              <w:rPr>
                <w:rFonts w:ascii="Montserrat" w:hAnsi="Montserrat"/>
                <w:b/>
                <w:bCs/>
                <w:noProof/>
                <w:sz w:val="12"/>
                <w:szCs w:val="12"/>
              </w:rPr>
              <w:t>96</w:t>
            </w:r>
            <w:r w:rsidR="00842095" w:rsidRPr="00324F91">
              <w:rPr>
                <w:rFonts w:ascii="Montserrat" w:hAnsi="Montserrat"/>
                <w:b/>
                <w:bCs/>
                <w:sz w:val="12"/>
                <w:szCs w:val="12"/>
              </w:rPr>
              <w:fldChar w:fldCharType="end"/>
            </w:r>
          </w:sdtContent>
        </w:sdt>
      </w:sdtContent>
    </w:sdt>
  </w:p>
  <w:p w14:paraId="1F7321E3" w14:textId="77777777" w:rsidR="00842095" w:rsidRDefault="008420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E4EE" w14:textId="467569C5" w:rsidR="00842095" w:rsidRPr="00324F91" w:rsidRDefault="00842095" w:rsidP="00324F91">
    <w:pPr>
      <w:pStyle w:val="Piedepgina"/>
      <w:ind w:left="-1134"/>
      <w:jc w:val="right"/>
      <w:rPr>
        <w:rFonts w:ascii="Montserrat" w:hAnsi="Montserrat"/>
        <w:sz w:val="12"/>
        <w:szCs w:val="12"/>
      </w:rPr>
    </w:pPr>
    <w:r>
      <w:rPr>
        <w:noProof/>
        <w:lang w:eastAsia="es-MX"/>
      </w:rPr>
      <mc:AlternateContent>
        <mc:Choice Requires="wps">
          <w:drawing>
            <wp:anchor distT="0" distB="0" distL="114300" distR="114300" simplePos="0" relativeHeight="251668480" behindDoc="0" locked="0" layoutInCell="1" allowOverlap="1" wp14:anchorId="21677905" wp14:editId="3866DAE9">
              <wp:simplePos x="0" y="0"/>
              <wp:positionH relativeFrom="column">
                <wp:posOffset>-292735</wp:posOffset>
              </wp:positionH>
              <wp:positionV relativeFrom="paragraph">
                <wp:posOffset>232610</wp:posOffset>
              </wp:positionV>
              <wp:extent cx="5396731" cy="2749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31" cy="274955"/>
                      </a:xfrm>
                      <a:prstGeom prst="rect">
                        <a:avLst/>
                      </a:prstGeom>
                      <a:solidFill>
                        <a:srgbClr val="FFFFFF"/>
                      </a:solidFill>
                      <a:ln w="9525">
                        <a:noFill/>
                        <a:miter lim="800000"/>
                        <a:headEnd/>
                        <a:tailEnd/>
                      </a:ln>
                    </wps:spPr>
                    <wps:txbx>
                      <w:txbxContent>
                        <w:p w14:paraId="6C639356" w14:textId="77777777" w:rsidR="00842095" w:rsidRPr="005F37F7" w:rsidRDefault="00842095"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842095" w:rsidRPr="00984A99" w:rsidRDefault="00842095" w:rsidP="00324F91"/>
                        <w:p w14:paraId="1174BCA3" w14:textId="77777777" w:rsidR="00842095" w:rsidRPr="00984A99" w:rsidRDefault="00842095" w:rsidP="00324F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3.05pt;margin-top:18.3pt;width:424.9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" stroked="f">
              <v:textbox>
                <w:txbxContent>
                  <w:p w14:paraId="6C639356" w14:textId="77777777" w:rsidR="00BD150B" w:rsidRPr="005F37F7" w:rsidRDefault="00BD150B"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BD150B" w:rsidRPr="00984A99" w:rsidRDefault="00BD150B" w:rsidP="00324F91"/>
                  <w:p w14:paraId="1174BCA3" w14:textId="77777777" w:rsidR="00BD150B" w:rsidRPr="00984A99" w:rsidRDefault="00BD150B" w:rsidP="00324F91"/>
                </w:txbxContent>
              </v:textbox>
            </v:shape>
          </w:pict>
        </mc:Fallback>
      </mc:AlternateContent>
    </w:r>
    <w:r>
      <w:rPr>
        <w:noProof/>
        <w:lang w:eastAsia="es-MX"/>
      </w:rPr>
      <w:drawing>
        <wp:inline distT="0" distB="0" distL="0" distR="0" wp14:anchorId="0F54113B" wp14:editId="0A7DDA13">
          <wp:extent cx="7609974" cy="9202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629538" cy="922620"/>
                  </a:xfrm>
                  <a:prstGeom prst="rect">
                    <a:avLst/>
                  </a:prstGeom>
                  <a:ln>
                    <a:noFill/>
                  </a:ln>
                  <a:extLst>
                    <a:ext uri="{53640926-AAD7-44D8-BBD7-CCE9431645EC}">
                      <a14:shadowObscured xmlns:a14="http://schemas.microsoft.com/office/drawing/2010/main"/>
                    </a:ext>
                  </a:extLst>
                </pic:spPr>
              </pic:pic>
            </a:graphicData>
          </a:graphic>
        </wp:inline>
      </w:drawing>
    </w:r>
    <w:sdt>
      <w:sdtPr>
        <w:rPr>
          <w:rFonts w:ascii="Montserrat" w:hAnsi="Montserrat"/>
          <w:sz w:val="12"/>
          <w:szCs w:val="12"/>
        </w:rPr>
        <w:id w:val="400025763"/>
        <w:docPartObj>
          <w:docPartGallery w:val="Page Numbers (Bottom of Page)"/>
          <w:docPartUnique/>
        </w:docPartObj>
      </w:sdtPr>
      <w:sdtEndPr/>
      <w:sdtContent>
        <w:sdt>
          <w:sdtPr>
            <w:rPr>
              <w:rFonts w:ascii="Montserrat" w:hAnsi="Montserrat"/>
              <w:sz w:val="12"/>
              <w:szCs w:val="12"/>
            </w:rPr>
            <w:id w:val="860082579"/>
            <w:docPartObj>
              <w:docPartGallery w:val="Page Numbers (Top of Page)"/>
              <w:docPartUnique/>
            </w:docPartObj>
          </w:sdtPr>
          <w:sdtEndPr/>
          <w:sdtContent>
            <w:r w:rsidRPr="00324F91">
              <w:rPr>
                <w:rFonts w:ascii="Montserrat" w:hAnsi="Montserrat"/>
                <w:sz w:val="12"/>
                <w:szCs w:val="12"/>
                <w:lang w:val="es-ES"/>
              </w:rPr>
              <w:t xml:space="preserve">Página </w:t>
            </w:r>
            <w:r w:rsidRPr="00324F91">
              <w:rPr>
                <w:rFonts w:ascii="Montserrat" w:hAnsi="Montserrat"/>
                <w:b/>
                <w:bCs/>
                <w:sz w:val="12"/>
                <w:szCs w:val="12"/>
              </w:rPr>
              <w:fldChar w:fldCharType="begin"/>
            </w:r>
            <w:r w:rsidRPr="00324F91">
              <w:rPr>
                <w:rFonts w:ascii="Montserrat" w:hAnsi="Montserrat"/>
                <w:b/>
                <w:bCs/>
                <w:sz w:val="12"/>
                <w:szCs w:val="12"/>
              </w:rPr>
              <w:instrText>PAGE</w:instrText>
            </w:r>
            <w:r w:rsidRPr="00324F91">
              <w:rPr>
                <w:rFonts w:ascii="Montserrat" w:hAnsi="Montserrat"/>
                <w:b/>
                <w:bCs/>
                <w:sz w:val="12"/>
                <w:szCs w:val="12"/>
              </w:rPr>
              <w:fldChar w:fldCharType="separate"/>
            </w:r>
            <w:r w:rsidR="003C73A4">
              <w:rPr>
                <w:rFonts w:ascii="Montserrat" w:hAnsi="Montserrat"/>
                <w:b/>
                <w:bCs/>
                <w:noProof/>
                <w:sz w:val="12"/>
                <w:szCs w:val="12"/>
              </w:rPr>
              <w:t>96</w:t>
            </w:r>
            <w:r w:rsidRPr="00324F91">
              <w:rPr>
                <w:rFonts w:ascii="Montserrat" w:hAnsi="Montserrat"/>
                <w:b/>
                <w:bCs/>
                <w:sz w:val="12"/>
                <w:szCs w:val="12"/>
              </w:rPr>
              <w:fldChar w:fldCharType="end"/>
            </w:r>
            <w:r w:rsidRPr="00324F91">
              <w:rPr>
                <w:rFonts w:ascii="Montserrat" w:hAnsi="Montserrat"/>
                <w:sz w:val="12"/>
                <w:szCs w:val="12"/>
                <w:lang w:val="es-ES"/>
              </w:rPr>
              <w:t xml:space="preserve"> de </w:t>
            </w:r>
            <w:r w:rsidRPr="00324F91">
              <w:rPr>
                <w:rFonts w:ascii="Montserrat" w:hAnsi="Montserrat"/>
                <w:b/>
                <w:bCs/>
                <w:sz w:val="12"/>
                <w:szCs w:val="12"/>
              </w:rPr>
              <w:fldChar w:fldCharType="begin"/>
            </w:r>
            <w:r w:rsidRPr="00324F91">
              <w:rPr>
                <w:rFonts w:ascii="Montserrat" w:hAnsi="Montserrat"/>
                <w:b/>
                <w:bCs/>
                <w:sz w:val="12"/>
                <w:szCs w:val="12"/>
              </w:rPr>
              <w:instrText>NUMPAGES</w:instrText>
            </w:r>
            <w:r w:rsidRPr="00324F91">
              <w:rPr>
                <w:rFonts w:ascii="Montserrat" w:hAnsi="Montserrat"/>
                <w:b/>
                <w:bCs/>
                <w:sz w:val="12"/>
                <w:szCs w:val="12"/>
              </w:rPr>
              <w:fldChar w:fldCharType="separate"/>
            </w:r>
            <w:r w:rsidR="003C73A4">
              <w:rPr>
                <w:rFonts w:ascii="Montserrat" w:hAnsi="Montserrat"/>
                <w:b/>
                <w:bCs/>
                <w:noProof/>
                <w:sz w:val="12"/>
                <w:szCs w:val="12"/>
              </w:rPr>
              <w:t>96</w:t>
            </w:r>
            <w:r w:rsidRPr="00324F91">
              <w:rPr>
                <w:rFonts w:ascii="Montserrat" w:hAnsi="Montserrat"/>
                <w:b/>
                <w:bCs/>
                <w:sz w:val="12"/>
                <w:szCs w:val="12"/>
              </w:rPr>
              <w:fldChar w:fldCharType="end"/>
            </w:r>
          </w:sdtContent>
        </w:sdt>
      </w:sdtContent>
    </w:sdt>
  </w:p>
  <w:p w14:paraId="47FEE8D4" w14:textId="20DB95C2" w:rsidR="00842095" w:rsidRDefault="00842095" w:rsidP="000D31E3">
    <w:pPr>
      <w:pStyle w:val="Piedepgina"/>
      <w:ind w:left="-1276"/>
    </w:pPr>
  </w:p>
  <w:p w14:paraId="551D68A8" w14:textId="77777777" w:rsidR="00842095" w:rsidRDefault="008420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B74AB" w14:textId="77777777" w:rsidR="0079343E" w:rsidRDefault="0079343E" w:rsidP="00984A99">
      <w:r>
        <w:separator/>
      </w:r>
    </w:p>
  </w:footnote>
  <w:footnote w:type="continuationSeparator" w:id="0">
    <w:p w14:paraId="20C4D63C" w14:textId="77777777" w:rsidR="0079343E" w:rsidRDefault="0079343E"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23954" w14:textId="7AD789C5" w:rsidR="00842095" w:rsidRPr="00030702" w:rsidRDefault="00842095">
    <w:pPr>
      <w:pStyle w:val="Encabezado"/>
    </w:pPr>
    <w:r w:rsidRPr="00A2257C">
      <w:rPr>
        <w:noProof/>
        <w:lang w:eastAsia="es-MX"/>
      </w:rPr>
      <mc:AlternateContent>
        <mc:Choice Requires="wps">
          <w:drawing>
            <wp:anchor distT="0" distB="0" distL="114300" distR="114300" simplePos="0" relativeHeight="251677696" behindDoc="0" locked="0" layoutInCell="1" allowOverlap="1" wp14:anchorId="39CD3F01" wp14:editId="11F6ED8C">
              <wp:simplePos x="0" y="0"/>
              <wp:positionH relativeFrom="column">
                <wp:posOffset>2597150</wp:posOffset>
              </wp:positionH>
              <wp:positionV relativeFrom="paragraph">
                <wp:posOffset>-117475</wp:posOffset>
              </wp:positionV>
              <wp:extent cx="3479800" cy="849630"/>
              <wp:effectExtent l="0" t="0" r="6350" b="7620"/>
              <wp:wrapSquare wrapText="bothSides"/>
              <wp:docPr id="21"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1A79DB" w14:textId="77777777" w:rsidR="00842095" w:rsidRPr="00F5248C" w:rsidRDefault="00842095"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842095" w:rsidRDefault="00842095"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842095" w:rsidRPr="00F5248C" w:rsidRDefault="00842095"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842095" w:rsidRPr="00F02900" w:rsidRDefault="00842095" w:rsidP="00095FCB">
                          <w:pPr>
                            <w:jc w:val="right"/>
                            <w:rPr>
                              <w:rFonts w:ascii="Montserrat Medium" w:hAnsi="Montserrat Medium"/>
                              <w:sz w:val="13"/>
                              <w:szCs w:val="13"/>
                            </w:rPr>
                          </w:pPr>
                        </w:p>
                        <w:p w14:paraId="082275CA" w14:textId="77777777" w:rsidR="00842095" w:rsidRPr="00C0299D" w:rsidRDefault="00842095" w:rsidP="00095FCB">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5pt;margin-top:-9.25pt;width:274pt;height:6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REowIAAJQ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" filled="f" stroked="f">
              <v:textbox inset="0,0,0,0">
                <w:txbxContent>
                  <w:p w14:paraId="131A79DB" w14:textId="77777777" w:rsidR="00842095" w:rsidRPr="00F5248C" w:rsidRDefault="00842095"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842095" w:rsidRDefault="00842095"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842095" w:rsidRPr="00F5248C" w:rsidRDefault="00842095"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842095" w:rsidRPr="00F02900" w:rsidRDefault="00842095" w:rsidP="00095FCB">
                    <w:pPr>
                      <w:jc w:val="right"/>
                      <w:rPr>
                        <w:rFonts w:ascii="Montserrat Medium" w:hAnsi="Montserrat Medium"/>
                        <w:sz w:val="13"/>
                        <w:szCs w:val="13"/>
                      </w:rPr>
                    </w:pPr>
                  </w:p>
                  <w:p w14:paraId="082275CA" w14:textId="77777777" w:rsidR="00842095" w:rsidRPr="00C0299D" w:rsidRDefault="00842095" w:rsidP="00095FCB">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75648" behindDoc="0" locked="0" layoutInCell="1" allowOverlap="1" wp14:anchorId="4D2F49D5" wp14:editId="2A305024">
          <wp:simplePos x="0" y="0"/>
          <wp:positionH relativeFrom="column">
            <wp:posOffset>-470535</wp:posOffset>
          </wp:positionH>
          <wp:positionV relativeFrom="paragraph">
            <wp:posOffset>-45085</wp:posOffset>
          </wp:positionV>
          <wp:extent cx="3775710" cy="777875"/>
          <wp:effectExtent l="0" t="0" r="0"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793661E" w:rsidR="00842095" w:rsidRDefault="00842095"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1D944D49">
              <wp:simplePos x="0" y="0"/>
              <wp:positionH relativeFrom="column">
                <wp:posOffset>2714625</wp:posOffset>
              </wp:positionH>
              <wp:positionV relativeFrom="paragraph">
                <wp:posOffset>252730</wp:posOffset>
              </wp:positionV>
              <wp:extent cx="3479800" cy="849630"/>
              <wp:effectExtent l="0" t="0" r="6350" b="762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00AB6" w14:textId="77777777" w:rsidR="00842095" w:rsidRPr="00F5248C" w:rsidRDefault="00842095"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842095" w:rsidRPr="00F5248C" w:rsidRDefault="00842095"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842095" w:rsidRPr="00F5248C" w:rsidRDefault="00842095"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842095" w:rsidRPr="00F5248C" w:rsidRDefault="00842095"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842095" w:rsidRDefault="00842095"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842095" w:rsidRPr="00F5248C" w:rsidRDefault="00842095"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842095" w:rsidRPr="00F02900" w:rsidRDefault="00842095" w:rsidP="00326FE7">
                          <w:pPr>
                            <w:jc w:val="right"/>
                            <w:rPr>
                              <w:rFonts w:ascii="Montserrat Medium" w:hAnsi="Montserrat Medium"/>
                              <w:sz w:val="13"/>
                              <w:szCs w:val="13"/>
                            </w:rPr>
                          </w:pPr>
                        </w:p>
                        <w:p w14:paraId="6F5088BC" w14:textId="77777777" w:rsidR="00842095" w:rsidRPr="00C0299D" w:rsidRDefault="00842095"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75pt;margin-top:19.9pt;width:274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" filled="f" stroked="f">
              <v:textbox inset="0,0,0,0">
                <w:txbxContent>
                  <w:p w14:paraId="5A300AB6" w14:textId="77777777" w:rsidR="00BD150B" w:rsidRPr="00F5248C" w:rsidRDefault="00BD150B"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BD150B" w:rsidRDefault="00BD150B"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BD150B" w:rsidRPr="00F5248C" w:rsidRDefault="00BD150B"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BD150B" w:rsidRPr="00F02900" w:rsidRDefault="00BD150B" w:rsidP="00326FE7">
                    <w:pPr>
                      <w:jc w:val="right"/>
                      <w:rPr>
                        <w:rFonts w:ascii="Montserrat Medium" w:hAnsi="Montserrat Medium"/>
                        <w:sz w:val="13"/>
                        <w:szCs w:val="13"/>
                      </w:rPr>
                    </w:pPr>
                  </w:p>
                  <w:p w14:paraId="6F5088BC" w14:textId="77777777" w:rsidR="00BD150B" w:rsidRPr="00C0299D" w:rsidRDefault="00BD150B"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3CC13DFA">
          <wp:simplePos x="0" y="0"/>
          <wp:positionH relativeFrom="column">
            <wp:posOffset>-353060</wp:posOffset>
          </wp:positionH>
          <wp:positionV relativeFrom="paragraph">
            <wp:posOffset>325120</wp:posOffset>
          </wp:positionV>
          <wp:extent cx="3775710" cy="7778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27521" w14:textId="77777777" w:rsidR="00842095" w:rsidRDefault="008420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10">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9">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6">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1">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4">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3">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4">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3">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1">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45"/>
  </w:num>
  <w:num w:numId="3">
    <w:abstractNumId w:val="2"/>
  </w:num>
  <w:num w:numId="4">
    <w:abstractNumId w:val="3"/>
  </w:num>
  <w:num w:numId="5">
    <w:abstractNumId w:val="14"/>
  </w:num>
  <w:num w:numId="6">
    <w:abstractNumId w:val="15"/>
  </w:num>
  <w:num w:numId="7">
    <w:abstractNumId w:val="0"/>
  </w:num>
  <w:num w:numId="8">
    <w:abstractNumId w:val="32"/>
  </w:num>
  <w:num w:numId="9">
    <w:abstractNumId w:val="72"/>
  </w:num>
  <w:num w:numId="10">
    <w:abstractNumId w:val="30"/>
  </w:num>
  <w:num w:numId="11">
    <w:abstractNumId w:val="22"/>
  </w:num>
  <w:num w:numId="12">
    <w:abstractNumId w:val="7"/>
  </w:num>
  <w:num w:numId="13">
    <w:abstractNumId w:val="11"/>
  </w:num>
  <w:num w:numId="14">
    <w:abstractNumId w:val="16"/>
  </w:num>
  <w:num w:numId="15">
    <w:abstractNumId w:val="52"/>
  </w:num>
  <w:num w:numId="16">
    <w:abstractNumId w:val="20"/>
  </w:num>
  <w:num w:numId="17">
    <w:abstractNumId w:val="62"/>
  </w:num>
  <w:num w:numId="18">
    <w:abstractNumId w:val="53"/>
  </w:num>
  <w:num w:numId="19">
    <w:abstractNumId w:val="35"/>
  </w:num>
  <w:num w:numId="20">
    <w:abstractNumId w:val="17"/>
  </w:num>
  <w:num w:numId="21">
    <w:abstractNumId w:val="8"/>
  </w:num>
  <w:num w:numId="22">
    <w:abstractNumId w:val="28"/>
  </w:num>
  <w:num w:numId="23">
    <w:abstractNumId w:val="43"/>
  </w:num>
  <w:num w:numId="24">
    <w:abstractNumId w:val="70"/>
  </w:num>
  <w:num w:numId="25">
    <w:abstractNumId w:val="18"/>
  </w:num>
  <w:num w:numId="26">
    <w:abstractNumId w:val="37"/>
  </w:num>
  <w:num w:numId="27">
    <w:abstractNumId w:val="49"/>
  </w:num>
  <w:num w:numId="28">
    <w:abstractNumId w:val="68"/>
  </w:num>
  <w:num w:numId="29">
    <w:abstractNumId w:val="71"/>
  </w:num>
  <w:num w:numId="30">
    <w:abstractNumId w:val="47"/>
  </w:num>
  <w:num w:numId="31">
    <w:abstractNumId w:val="27"/>
  </w:num>
  <w:num w:numId="32">
    <w:abstractNumId w:val="31"/>
  </w:num>
  <w:num w:numId="33">
    <w:abstractNumId w:val="69"/>
  </w:num>
  <w:num w:numId="34">
    <w:abstractNumId w:val="34"/>
  </w:num>
  <w:num w:numId="35">
    <w:abstractNumId w:val="67"/>
  </w:num>
  <w:num w:numId="36">
    <w:abstractNumId w:val="41"/>
  </w:num>
  <w:num w:numId="37">
    <w:abstractNumId w:val="24"/>
  </w:num>
  <w:num w:numId="38">
    <w:abstractNumId w:val="50"/>
  </w:num>
  <w:num w:numId="39">
    <w:abstractNumId w:val="26"/>
  </w:num>
  <w:num w:numId="40">
    <w:abstractNumId w:val="25"/>
  </w:num>
  <w:num w:numId="41">
    <w:abstractNumId w:val="54"/>
  </w:num>
  <w:num w:numId="42">
    <w:abstractNumId w:val="19"/>
  </w:num>
  <w:num w:numId="43">
    <w:abstractNumId w:val="58"/>
  </w:num>
  <w:num w:numId="44">
    <w:abstractNumId w:val="33"/>
  </w:num>
  <w:num w:numId="45">
    <w:abstractNumId w:val="60"/>
  </w:num>
  <w:num w:numId="46">
    <w:abstractNumId w:val="55"/>
  </w:num>
  <w:num w:numId="47">
    <w:abstractNumId w:val="59"/>
  </w:num>
  <w:num w:numId="48">
    <w:abstractNumId w:val="46"/>
  </w:num>
  <w:num w:numId="49">
    <w:abstractNumId w:val="44"/>
  </w:num>
  <w:num w:numId="50">
    <w:abstractNumId w:val="23"/>
  </w:num>
  <w:num w:numId="51">
    <w:abstractNumId w:val="29"/>
  </w:num>
  <w:num w:numId="52">
    <w:abstractNumId w:val="63"/>
  </w:num>
  <w:num w:numId="53">
    <w:abstractNumId w:val="40"/>
  </w:num>
  <w:num w:numId="54">
    <w:abstractNumId w:val="39"/>
  </w:num>
  <w:num w:numId="55">
    <w:abstractNumId w:val="56"/>
  </w:num>
  <w:num w:numId="56">
    <w:abstractNumId w:val="65"/>
  </w:num>
  <w:num w:numId="57">
    <w:abstractNumId w:val="38"/>
  </w:num>
  <w:num w:numId="58">
    <w:abstractNumId w:val="57"/>
  </w:num>
  <w:num w:numId="59">
    <w:abstractNumId w:val="21"/>
  </w:num>
  <w:num w:numId="60">
    <w:abstractNumId w:val="42"/>
  </w:num>
  <w:num w:numId="61">
    <w:abstractNumId w:val="48"/>
  </w:num>
  <w:num w:numId="62">
    <w:abstractNumId w:val="51"/>
  </w:num>
  <w:num w:numId="63">
    <w:abstractNumId w:val="61"/>
  </w:num>
  <w:num w:numId="64">
    <w:abstractNumId w:val="66"/>
  </w:num>
  <w:num w:numId="65">
    <w:abstractNumId w:val="64"/>
  </w:num>
  <w:num w:numId="66">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30A96"/>
    <w:rsid w:val="00037822"/>
    <w:rsid w:val="00071B02"/>
    <w:rsid w:val="00074807"/>
    <w:rsid w:val="00074BAB"/>
    <w:rsid w:val="00087290"/>
    <w:rsid w:val="00092D3E"/>
    <w:rsid w:val="00095FCB"/>
    <w:rsid w:val="000C4A21"/>
    <w:rsid w:val="000D31E3"/>
    <w:rsid w:val="000F61B7"/>
    <w:rsid w:val="00101B9E"/>
    <w:rsid w:val="00117072"/>
    <w:rsid w:val="00134167"/>
    <w:rsid w:val="0014132D"/>
    <w:rsid w:val="00161B35"/>
    <w:rsid w:val="00170F07"/>
    <w:rsid w:val="00173F73"/>
    <w:rsid w:val="0017773D"/>
    <w:rsid w:val="00194A34"/>
    <w:rsid w:val="001C7F12"/>
    <w:rsid w:val="001D45E6"/>
    <w:rsid w:val="00201891"/>
    <w:rsid w:val="00201CC3"/>
    <w:rsid w:val="00212B06"/>
    <w:rsid w:val="00213458"/>
    <w:rsid w:val="00213C3B"/>
    <w:rsid w:val="002441F3"/>
    <w:rsid w:val="00244F66"/>
    <w:rsid w:val="0024748C"/>
    <w:rsid w:val="00253115"/>
    <w:rsid w:val="00273F26"/>
    <w:rsid w:val="002B03B1"/>
    <w:rsid w:val="002B67C9"/>
    <w:rsid w:val="002B6DF4"/>
    <w:rsid w:val="003066E8"/>
    <w:rsid w:val="00313CCC"/>
    <w:rsid w:val="00315AAC"/>
    <w:rsid w:val="00324F91"/>
    <w:rsid w:val="00326FE7"/>
    <w:rsid w:val="00345EAF"/>
    <w:rsid w:val="003607EF"/>
    <w:rsid w:val="00365F3B"/>
    <w:rsid w:val="00376113"/>
    <w:rsid w:val="00381906"/>
    <w:rsid w:val="003C25AE"/>
    <w:rsid w:val="003C73A4"/>
    <w:rsid w:val="003E059F"/>
    <w:rsid w:val="003E6877"/>
    <w:rsid w:val="003F50AB"/>
    <w:rsid w:val="004073CC"/>
    <w:rsid w:val="00413094"/>
    <w:rsid w:val="00420FF2"/>
    <w:rsid w:val="00421AC3"/>
    <w:rsid w:val="00447ADC"/>
    <w:rsid w:val="00454FFB"/>
    <w:rsid w:val="004646D1"/>
    <w:rsid w:val="00467062"/>
    <w:rsid w:val="00471AE5"/>
    <w:rsid w:val="00485E94"/>
    <w:rsid w:val="0049212A"/>
    <w:rsid w:val="00492F1E"/>
    <w:rsid w:val="004A4BC5"/>
    <w:rsid w:val="004A7C9B"/>
    <w:rsid w:val="004B4B12"/>
    <w:rsid w:val="004B50F7"/>
    <w:rsid w:val="004D4FC4"/>
    <w:rsid w:val="004E3BD1"/>
    <w:rsid w:val="004F2545"/>
    <w:rsid w:val="004F6150"/>
    <w:rsid w:val="00552D7F"/>
    <w:rsid w:val="00566946"/>
    <w:rsid w:val="00570363"/>
    <w:rsid w:val="005922FF"/>
    <w:rsid w:val="005950B0"/>
    <w:rsid w:val="00597E74"/>
    <w:rsid w:val="005A266B"/>
    <w:rsid w:val="005D3543"/>
    <w:rsid w:val="005D5D53"/>
    <w:rsid w:val="005D6520"/>
    <w:rsid w:val="005F7946"/>
    <w:rsid w:val="00606BA6"/>
    <w:rsid w:val="00616258"/>
    <w:rsid w:val="0065194B"/>
    <w:rsid w:val="006922A2"/>
    <w:rsid w:val="006C2855"/>
    <w:rsid w:val="00700D78"/>
    <w:rsid w:val="00706951"/>
    <w:rsid w:val="0072753D"/>
    <w:rsid w:val="007403D2"/>
    <w:rsid w:val="00740508"/>
    <w:rsid w:val="00740C39"/>
    <w:rsid w:val="00761244"/>
    <w:rsid w:val="0076798C"/>
    <w:rsid w:val="007734B4"/>
    <w:rsid w:val="0079343E"/>
    <w:rsid w:val="007A5C1B"/>
    <w:rsid w:val="007B13D1"/>
    <w:rsid w:val="007B3E21"/>
    <w:rsid w:val="007C0A97"/>
    <w:rsid w:val="007C62BD"/>
    <w:rsid w:val="007C6BD8"/>
    <w:rsid w:val="008274A1"/>
    <w:rsid w:val="00842095"/>
    <w:rsid w:val="0085059B"/>
    <w:rsid w:val="00860946"/>
    <w:rsid w:val="00870F70"/>
    <w:rsid w:val="00877EFF"/>
    <w:rsid w:val="00884D5C"/>
    <w:rsid w:val="008A0EC3"/>
    <w:rsid w:val="008A5F8D"/>
    <w:rsid w:val="008C4908"/>
    <w:rsid w:val="008C5F39"/>
    <w:rsid w:val="008D18FD"/>
    <w:rsid w:val="008D1BBB"/>
    <w:rsid w:val="008E6F39"/>
    <w:rsid w:val="008F4B52"/>
    <w:rsid w:val="009040DF"/>
    <w:rsid w:val="009075A9"/>
    <w:rsid w:val="00911725"/>
    <w:rsid w:val="009130C3"/>
    <w:rsid w:val="009134E7"/>
    <w:rsid w:val="00921F8B"/>
    <w:rsid w:val="00934404"/>
    <w:rsid w:val="00940FA2"/>
    <w:rsid w:val="00953D50"/>
    <w:rsid w:val="00976C62"/>
    <w:rsid w:val="00976F6C"/>
    <w:rsid w:val="00984A99"/>
    <w:rsid w:val="00990C34"/>
    <w:rsid w:val="009A2B42"/>
    <w:rsid w:val="009B1C92"/>
    <w:rsid w:val="009B303F"/>
    <w:rsid w:val="009B4246"/>
    <w:rsid w:val="009B6485"/>
    <w:rsid w:val="009C5B21"/>
    <w:rsid w:val="009D0F24"/>
    <w:rsid w:val="009F1919"/>
    <w:rsid w:val="009F7EDC"/>
    <w:rsid w:val="00A002DA"/>
    <w:rsid w:val="00A1151C"/>
    <w:rsid w:val="00A248DC"/>
    <w:rsid w:val="00A24B0C"/>
    <w:rsid w:val="00A323D7"/>
    <w:rsid w:val="00A3322D"/>
    <w:rsid w:val="00A36835"/>
    <w:rsid w:val="00A42DA2"/>
    <w:rsid w:val="00A54B6F"/>
    <w:rsid w:val="00A75AFE"/>
    <w:rsid w:val="00A87898"/>
    <w:rsid w:val="00AB43BB"/>
    <w:rsid w:val="00AC37F0"/>
    <w:rsid w:val="00AC76CC"/>
    <w:rsid w:val="00AD0464"/>
    <w:rsid w:val="00AD30C0"/>
    <w:rsid w:val="00AF3D90"/>
    <w:rsid w:val="00AF5286"/>
    <w:rsid w:val="00B02A37"/>
    <w:rsid w:val="00B11A0D"/>
    <w:rsid w:val="00B25E20"/>
    <w:rsid w:val="00B26078"/>
    <w:rsid w:val="00B602E3"/>
    <w:rsid w:val="00B846C5"/>
    <w:rsid w:val="00B94DB0"/>
    <w:rsid w:val="00B96FEA"/>
    <w:rsid w:val="00BA322B"/>
    <w:rsid w:val="00BA3537"/>
    <w:rsid w:val="00BA6CB5"/>
    <w:rsid w:val="00BD150B"/>
    <w:rsid w:val="00BE7230"/>
    <w:rsid w:val="00BF1BF1"/>
    <w:rsid w:val="00BF7B1B"/>
    <w:rsid w:val="00C1309C"/>
    <w:rsid w:val="00C23F2B"/>
    <w:rsid w:val="00C24A14"/>
    <w:rsid w:val="00C44D07"/>
    <w:rsid w:val="00C838AD"/>
    <w:rsid w:val="00C94E0F"/>
    <w:rsid w:val="00C96A31"/>
    <w:rsid w:val="00CA14A6"/>
    <w:rsid w:val="00CB36BC"/>
    <w:rsid w:val="00CE295D"/>
    <w:rsid w:val="00CF18F9"/>
    <w:rsid w:val="00D4005D"/>
    <w:rsid w:val="00D44587"/>
    <w:rsid w:val="00D62072"/>
    <w:rsid w:val="00DB75A7"/>
    <w:rsid w:val="00DC24D3"/>
    <w:rsid w:val="00DC47C1"/>
    <w:rsid w:val="00DD08DF"/>
    <w:rsid w:val="00DD161D"/>
    <w:rsid w:val="00DE571C"/>
    <w:rsid w:val="00DE6B27"/>
    <w:rsid w:val="00E038BF"/>
    <w:rsid w:val="00E16AFE"/>
    <w:rsid w:val="00E257C6"/>
    <w:rsid w:val="00E52FAA"/>
    <w:rsid w:val="00E53148"/>
    <w:rsid w:val="00E5340A"/>
    <w:rsid w:val="00E54089"/>
    <w:rsid w:val="00E669D0"/>
    <w:rsid w:val="00E777B6"/>
    <w:rsid w:val="00E85CE2"/>
    <w:rsid w:val="00E93A57"/>
    <w:rsid w:val="00EA11E3"/>
    <w:rsid w:val="00EB5FDA"/>
    <w:rsid w:val="00EC4EF1"/>
    <w:rsid w:val="00ED5A04"/>
    <w:rsid w:val="00EE2F94"/>
    <w:rsid w:val="00F02900"/>
    <w:rsid w:val="00F21C03"/>
    <w:rsid w:val="00F2342F"/>
    <w:rsid w:val="00F5248C"/>
    <w:rsid w:val="00F6777B"/>
    <w:rsid w:val="00F962FC"/>
    <w:rsid w:val="00FC3196"/>
    <w:rsid w:val="00FC36F2"/>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D18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D18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851384056">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hacienda.gob.mx" TargetMode="External"/><Relationship Id="rId18" Type="http://schemas.openxmlformats.org/officeDocument/2006/relationships/hyperlink" Target="http://www.gob.mx/sfp" TargetMode="External"/><Relationship Id="rId26" Type="http://schemas.openxmlformats.org/officeDocument/2006/relationships/package" Target="embeddings/Microsoft_Excel_Worksheet1.xlsx"/><Relationship Id="rId39" Type="http://schemas.openxmlformats.org/officeDocument/2006/relationships/package" Target="embeddings/Microsoft_Excel_Worksheet6.xlsx"/><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package" Target="embeddings/Microsoft_Excel_Worksheet10.xlsx"/><Relationship Id="rId50"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s://compranet.hacienda.gob.mx" TargetMode="External"/><Relationship Id="rId17" Type="http://schemas.openxmlformats.org/officeDocument/2006/relationships/hyperlink" Target="http://www.gob.mx/sfp" TargetMode="External"/><Relationship Id="rId25" Type="http://schemas.openxmlformats.org/officeDocument/2006/relationships/image" Target="media/image3.emf"/><Relationship Id="rId33" Type="http://schemas.openxmlformats.org/officeDocument/2006/relationships/package" Target="embeddings/Microsoft_Word_Document3.docx"/><Relationship Id="rId38" Type="http://schemas.openxmlformats.org/officeDocument/2006/relationships/image" Target="media/image8.emf"/><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compranet.hacienda.gob.mx/web/login.html" TargetMode="External"/><Relationship Id="rId20" Type="http://schemas.openxmlformats.org/officeDocument/2006/relationships/header" Target="header1.xml"/><Relationship Id="rId29" Type="http://schemas.openxmlformats.org/officeDocument/2006/relationships/hyperlink" Target="http://www.imss.gob.mx/" TargetMode="External"/><Relationship Id="rId41"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anifiesto.funcionpublica.gob.mx/SMP-web/loginPage.jsf" TargetMode="External"/><Relationship Id="rId32" Type="http://schemas.openxmlformats.org/officeDocument/2006/relationships/image" Target="media/image5.emf"/><Relationship Id="rId37" Type="http://schemas.openxmlformats.org/officeDocument/2006/relationships/package" Target="embeddings/Microsoft_Word_Document5.docx"/><Relationship Id="rId40" Type="http://schemas.openxmlformats.org/officeDocument/2006/relationships/image" Target="media/image9.emf"/><Relationship Id="rId45" Type="http://schemas.openxmlformats.org/officeDocument/2006/relationships/package" Target="embeddings/Microsoft_Excel_Worksheet9.xlsx"/><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nifiesto.funcionpublica.gob.mx/SMP-web/loginPage.jsf" TargetMode="External"/><Relationship Id="rId23" Type="http://schemas.openxmlformats.org/officeDocument/2006/relationships/hyperlink" Target="http://www.gob.mx/sfp" TargetMode="External"/><Relationship Id="rId28" Type="http://schemas.openxmlformats.org/officeDocument/2006/relationships/hyperlink" Target="mailto:unidad.enlace@imss.gob.mx" TargetMode="External"/><Relationship Id="rId36" Type="http://schemas.openxmlformats.org/officeDocument/2006/relationships/image" Target="media/image7.emf"/><Relationship Id="rId49" Type="http://schemas.openxmlformats.org/officeDocument/2006/relationships/package" Target="embeddings/Microsoft_Word_Document11.docx"/><Relationship Id="rId10" Type="http://schemas.openxmlformats.org/officeDocument/2006/relationships/footnotes" Target="footnotes.xml"/><Relationship Id="rId19" Type="http://schemas.openxmlformats.org/officeDocument/2006/relationships/hyperlink" Target="https://manifiesto.funcionpublica.gob.mx/SMP-web/loginPage.jsf" TargetMode="External"/><Relationship Id="rId31" Type="http://schemas.openxmlformats.org/officeDocument/2006/relationships/package" Target="embeddings/Microsoft_Word_Document2.docx"/><Relationship Id="rId44" Type="http://schemas.openxmlformats.org/officeDocument/2006/relationships/image" Target="media/image11.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b.mx/sfp" TargetMode="External"/><Relationship Id="rId22" Type="http://schemas.openxmlformats.org/officeDocument/2006/relationships/hyperlink" Target="http://www.comprasdegobierno.gob.mx/calculadora" TargetMode="External"/><Relationship Id="rId27" Type="http://schemas.openxmlformats.org/officeDocument/2006/relationships/hyperlink" Target="http://www.plataformadetransparencia.org.mx/" TargetMode="External"/><Relationship Id="rId30" Type="http://schemas.openxmlformats.org/officeDocument/2006/relationships/image" Target="media/image4.emf"/><Relationship Id="rId35" Type="http://schemas.openxmlformats.org/officeDocument/2006/relationships/package" Target="embeddings/Microsoft_Word_Document4.docx"/><Relationship Id="rId43" Type="http://schemas.openxmlformats.org/officeDocument/2006/relationships/package" Target="embeddings/Microsoft_Excel_Worksheet8.xlsx"/><Relationship Id="rId48" Type="http://schemas.openxmlformats.org/officeDocument/2006/relationships/image" Target="media/image13.emf"/><Relationship Id="rId8" Type="http://schemas.openxmlformats.org/officeDocument/2006/relationships/settings" Target="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8DF4C9-106E-48C4-98A7-E624DC734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96</Pages>
  <Words>30041</Words>
  <Characters>165228</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Aurora Marisol Famoso Avila</cp:lastModifiedBy>
  <cp:revision>72</cp:revision>
  <cp:lastPrinted>2023-12-29T17:52:00Z</cp:lastPrinted>
  <dcterms:created xsi:type="dcterms:W3CDTF">2022-12-30T18:23:00Z</dcterms:created>
  <dcterms:modified xsi:type="dcterms:W3CDTF">2024-05-15T20:53:00Z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