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11F94" w14:textId="77777777" w:rsidR="0087017B" w:rsidRDefault="0087017B" w:rsidP="00333B43">
      <w:pPr>
        <w:jc w:val="center"/>
        <w:rPr>
          <w:rFonts w:ascii="Montserrat" w:hAnsi="Montserrat" w:cs="Arial"/>
          <w:b/>
          <w:sz w:val="28"/>
          <w:szCs w:val="28"/>
        </w:rPr>
      </w:pPr>
    </w:p>
    <w:p w14:paraId="69BA7736" w14:textId="307A9165" w:rsidR="00333B43" w:rsidRDefault="00333B43" w:rsidP="00333B43">
      <w:pPr>
        <w:jc w:val="center"/>
        <w:rPr>
          <w:rFonts w:ascii="Montserrat" w:hAnsi="Montserrat" w:cs="Arial"/>
          <w:b/>
          <w:sz w:val="28"/>
          <w:szCs w:val="28"/>
        </w:rPr>
      </w:pPr>
      <w:r w:rsidRPr="00333B43">
        <w:rPr>
          <w:rFonts w:ascii="Montserrat" w:hAnsi="Montserrat" w:cs="Arial"/>
          <w:b/>
          <w:sz w:val="28"/>
          <w:szCs w:val="28"/>
        </w:rPr>
        <w:t>INSTITUTO MEXICANO DEL SEGURO SOCIAL</w:t>
      </w:r>
      <w:r w:rsidRPr="00333B43">
        <w:rPr>
          <w:rFonts w:ascii="Montserrat" w:hAnsi="Montserrat" w:cs="Arial"/>
          <w:b/>
          <w:sz w:val="28"/>
          <w:szCs w:val="28"/>
        </w:rPr>
        <w:br/>
        <w:t>DIRECCIÓN DE PRESTACIONES MÉDICAS</w:t>
      </w:r>
      <w:r w:rsidRPr="00333B43">
        <w:rPr>
          <w:rFonts w:ascii="Montserrat" w:hAnsi="Montserrat" w:cs="Arial"/>
          <w:b/>
          <w:sz w:val="28"/>
          <w:szCs w:val="28"/>
        </w:rPr>
        <w:br/>
        <w:t>UNIDAD DE ATENCIÓN MÉDICA</w:t>
      </w:r>
      <w:r w:rsidRPr="00333B43">
        <w:rPr>
          <w:rFonts w:ascii="Montserrat" w:hAnsi="Montserrat" w:cs="Arial"/>
          <w:b/>
          <w:sz w:val="28"/>
          <w:szCs w:val="28"/>
        </w:rPr>
        <w:br/>
        <w:t>COORDINACIÓN DE UNIDADES MÉDICAS DE ALTA ESPECIALIDAD</w:t>
      </w:r>
      <w:r w:rsidRPr="00333B43">
        <w:rPr>
          <w:rFonts w:ascii="Montserrat" w:hAnsi="Montserrat" w:cs="Arial"/>
          <w:b/>
          <w:sz w:val="28"/>
          <w:szCs w:val="28"/>
        </w:rPr>
        <w:br/>
        <w:t>U. M. A. E. HOSPITAL DE ESPECIALIDADES C. M. N. O</w:t>
      </w:r>
      <w:r w:rsidRPr="00333B43">
        <w:rPr>
          <w:rFonts w:ascii="Montserrat" w:hAnsi="Montserrat" w:cs="Arial"/>
          <w:b/>
          <w:sz w:val="28"/>
          <w:szCs w:val="28"/>
        </w:rPr>
        <w:br/>
        <w:t>DIRECCIÓN ADMINISTRATIVA</w:t>
      </w:r>
      <w:r w:rsidRPr="00333B43">
        <w:rPr>
          <w:rFonts w:ascii="Montserrat" w:hAnsi="Montserrat" w:cs="Arial"/>
          <w:b/>
          <w:sz w:val="28"/>
          <w:szCs w:val="28"/>
        </w:rPr>
        <w:br/>
        <w:t>DEPARTAMENTO DE ABASTECIMIENTO</w:t>
      </w:r>
    </w:p>
    <w:p w14:paraId="087183D0" w14:textId="77777777" w:rsidR="00333B43" w:rsidRDefault="00333B43" w:rsidP="00333B43">
      <w:pPr>
        <w:jc w:val="center"/>
        <w:rPr>
          <w:rFonts w:ascii="Montserrat" w:hAnsi="Montserrat" w:cs="Arial"/>
          <w:b/>
          <w:sz w:val="28"/>
          <w:szCs w:val="28"/>
        </w:rPr>
      </w:pPr>
    </w:p>
    <w:p w14:paraId="05DA6F13" w14:textId="77777777" w:rsidR="00333B43" w:rsidRPr="00333B43" w:rsidRDefault="00333B43" w:rsidP="00333B43">
      <w:pPr>
        <w:jc w:val="center"/>
        <w:rPr>
          <w:rFonts w:ascii="Montserrat" w:hAnsi="Montserrat" w:cs="Arial"/>
          <w:b/>
          <w:sz w:val="28"/>
          <w:szCs w:val="28"/>
        </w:rPr>
      </w:pPr>
    </w:p>
    <w:p w14:paraId="317C3DD7" w14:textId="77777777" w:rsidR="00333B43" w:rsidRPr="00333B43" w:rsidRDefault="00333B43" w:rsidP="00333B43">
      <w:pPr>
        <w:ind w:firstLine="708"/>
        <w:jc w:val="center"/>
        <w:rPr>
          <w:rFonts w:ascii="Montserrat" w:hAnsi="Montserrat" w:cs="Arial"/>
          <w:b/>
          <w:sz w:val="20"/>
          <w:szCs w:val="20"/>
        </w:rPr>
      </w:pPr>
      <w:r w:rsidRPr="00333B43">
        <w:rPr>
          <w:rFonts w:ascii="Montserrat" w:hAnsi="Montserrat" w:cs="Arial"/>
          <w:b/>
          <w:noProof/>
          <w:sz w:val="20"/>
          <w:szCs w:val="20"/>
          <w:lang w:val="es-MX" w:eastAsia="es-MX"/>
        </w:rPr>
        <w:drawing>
          <wp:inline distT="0" distB="0" distL="0" distR="0" wp14:anchorId="7829CB21" wp14:editId="7662B8FB">
            <wp:extent cx="1316990" cy="1550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90" cy="1550670"/>
                    </a:xfrm>
                    <a:prstGeom prst="rect">
                      <a:avLst/>
                    </a:prstGeom>
                    <a:noFill/>
                    <a:ln>
                      <a:noFill/>
                    </a:ln>
                  </pic:spPr>
                </pic:pic>
              </a:graphicData>
            </a:graphic>
          </wp:inline>
        </w:drawing>
      </w:r>
    </w:p>
    <w:p w14:paraId="3C552B70" w14:textId="77777777" w:rsidR="0087017B" w:rsidRDefault="0087017B" w:rsidP="00333B43">
      <w:pPr>
        <w:jc w:val="center"/>
        <w:rPr>
          <w:rFonts w:ascii="Montserrat" w:hAnsi="Montserrat" w:cs="Arial"/>
        </w:rPr>
      </w:pPr>
    </w:p>
    <w:p w14:paraId="065D382D" w14:textId="5E2B8C5F" w:rsidR="00333B43" w:rsidRPr="0087017B" w:rsidRDefault="00333B43" w:rsidP="00333B43">
      <w:pPr>
        <w:jc w:val="center"/>
        <w:rPr>
          <w:rFonts w:ascii="Montserrat" w:hAnsi="Montserrat" w:cs="Arial"/>
          <w:sz w:val="28"/>
          <w:szCs w:val="28"/>
        </w:rPr>
      </w:pPr>
      <w:r w:rsidRPr="0087017B">
        <w:rPr>
          <w:rFonts w:ascii="Montserrat" w:hAnsi="Montserrat" w:cs="Arial"/>
          <w:sz w:val="28"/>
          <w:szCs w:val="28"/>
        </w:rPr>
        <w:t>ADJUDICACIÓN DIRECTA NACIONAL</w:t>
      </w:r>
    </w:p>
    <w:p w14:paraId="4140CC5F" w14:textId="77777777" w:rsidR="00333B43" w:rsidRDefault="00333B43" w:rsidP="00333B43">
      <w:pPr>
        <w:jc w:val="center"/>
        <w:rPr>
          <w:rFonts w:ascii="Montserrat" w:hAnsi="Montserrat" w:cs="Arial"/>
          <w:b/>
          <w:bCs/>
        </w:rPr>
      </w:pPr>
    </w:p>
    <w:p w14:paraId="27E3DB55" w14:textId="77777777" w:rsidR="00333B43" w:rsidRDefault="00333B43" w:rsidP="00333B43">
      <w:pPr>
        <w:jc w:val="center"/>
        <w:rPr>
          <w:rFonts w:ascii="Montserrat" w:hAnsi="Montserrat" w:cs="Arial"/>
          <w:b/>
          <w:bCs/>
        </w:rPr>
      </w:pPr>
    </w:p>
    <w:p w14:paraId="1CE37095" w14:textId="77777777" w:rsidR="00333B43" w:rsidRDefault="00333B43" w:rsidP="00333B43">
      <w:pPr>
        <w:jc w:val="center"/>
        <w:rPr>
          <w:rFonts w:ascii="Montserrat" w:hAnsi="Montserrat" w:cs="Arial"/>
          <w:b/>
          <w:bCs/>
        </w:rPr>
      </w:pPr>
    </w:p>
    <w:p w14:paraId="555AE240" w14:textId="77777777" w:rsidR="00333B43" w:rsidRPr="00333B43" w:rsidRDefault="00333B43" w:rsidP="00333B43">
      <w:pPr>
        <w:jc w:val="center"/>
        <w:rPr>
          <w:rFonts w:ascii="Montserrat" w:hAnsi="Montserrat" w:cs="Arial"/>
          <w:b/>
          <w:bCs/>
        </w:rPr>
      </w:pPr>
    </w:p>
    <w:p w14:paraId="3F7ADAD3" w14:textId="1D63F5E9" w:rsidR="00333B43" w:rsidRPr="00333B43" w:rsidRDefault="00333B43" w:rsidP="00333B43">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Montserrat" w:hAnsi="Montserrat" w:cs="Arial"/>
          <w:b/>
        </w:rPr>
      </w:pPr>
      <w:r w:rsidRPr="00333B43">
        <w:rPr>
          <w:rFonts w:ascii="Montserrat" w:hAnsi="Montserrat" w:cs="Arial"/>
          <w:b/>
          <w:bCs/>
        </w:rPr>
        <w:t>PARA LA ADQUISICIÓN DE CARTUCHOS</w:t>
      </w:r>
      <w:r w:rsidR="002060CE">
        <w:rPr>
          <w:rFonts w:ascii="Montserrat" w:hAnsi="Montserrat" w:cs="Arial"/>
          <w:b/>
          <w:bCs/>
        </w:rPr>
        <w:t xml:space="preserve"> DE TÓNER PARA IMPRESORA</w:t>
      </w:r>
    </w:p>
    <w:p w14:paraId="6729ABB0" w14:textId="77777777" w:rsidR="00333B43" w:rsidRPr="00333B43" w:rsidRDefault="00333B43" w:rsidP="00333B43">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Montserrat" w:hAnsi="Montserrat" w:cs="Arial"/>
          <w:b/>
          <w:bCs/>
          <w:u w:val="single"/>
        </w:rPr>
      </w:pPr>
    </w:p>
    <w:p w14:paraId="44AC7360" w14:textId="77777777" w:rsidR="00333B43" w:rsidRDefault="00333B43" w:rsidP="00333B43">
      <w:pPr>
        <w:jc w:val="center"/>
        <w:rPr>
          <w:rFonts w:ascii="Montserrat" w:hAnsi="Montserrat" w:cs="Arial"/>
          <w:b/>
          <w:bCs/>
        </w:rPr>
      </w:pPr>
    </w:p>
    <w:p w14:paraId="2F2E36F1" w14:textId="77777777" w:rsidR="00333B43" w:rsidRDefault="00333B43" w:rsidP="00333B43">
      <w:pPr>
        <w:jc w:val="center"/>
        <w:rPr>
          <w:rFonts w:ascii="Montserrat" w:hAnsi="Montserrat" w:cs="Arial"/>
          <w:b/>
          <w:bCs/>
        </w:rPr>
      </w:pPr>
    </w:p>
    <w:p w14:paraId="1AFE759F" w14:textId="77777777" w:rsidR="00333B43" w:rsidRDefault="00333B43" w:rsidP="00333B43">
      <w:pPr>
        <w:jc w:val="center"/>
        <w:rPr>
          <w:rFonts w:ascii="Montserrat" w:hAnsi="Montserrat" w:cs="Arial"/>
          <w:b/>
          <w:bCs/>
        </w:rPr>
      </w:pPr>
    </w:p>
    <w:p w14:paraId="2EF325D6" w14:textId="77777777" w:rsidR="00333B43" w:rsidRDefault="00333B43" w:rsidP="00333B43">
      <w:pPr>
        <w:jc w:val="center"/>
        <w:rPr>
          <w:rFonts w:ascii="Montserrat" w:hAnsi="Montserrat" w:cs="Arial"/>
          <w:b/>
          <w:bCs/>
        </w:rPr>
      </w:pPr>
    </w:p>
    <w:p w14:paraId="40FF4AC0" w14:textId="77777777" w:rsidR="00333B43" w:rsidRPr="00333B43" w:rsidRDefault="00333B43" w:rsidP="00333B43">
      <w:pPr>
        <w:jc w:val="center"/>
        <w:rPr>
          <w:rFonts w:ascii="Montserrat" w:hAnsi="Montserrat" w:cs="Arial"/>
          <w:b/>
          <w:bCs/>
        </w:rPr>
      </w:pPr>
    </w:p>
    <w:p w14:paraId="26D30E0E" w14:textId="4B8030E4" w:rsidR="00333B43" w:rsidRPr="00333B43" w:rsidRDefault="00333B43" w:rsidP="00333B43">
      <w:pPr>
        <w:jc w:val="center"/>
        <w:rPr>
          <w:rFonts w:ascii="Montserrat" w:hAnsi="Montserrat" w:cs="Arial"/>
          <w:b/>
          <w:sz w:val="20"/>
          <w:szCs w:val="20"/>
          <w:u w:val="single"/>
        </w:rPr>
      </w:pPr>
      <w:r w:rsidRPr="0087017B">
        <w:rPr>
          <w:rFonts w:ascii="Montserrat" w:hAnsi="Montserrat" w:cs="Arial"/>
          <w:bCs/>
          <w:sz w:val="20"/>
          <w:szCs w:val="20"/>
        </w:rPr>
        <w:t xml:space="preserve">EN APEGO AL ARTICULO </w:t>
      </w:r>
      <w:r w:rsidRPr="0087017B">
        <w:rPr>
          <w:rFonts w:ascii="Montserrat" w:hAnsi="Montserrat" w:cs="Arial"/>
          <w:b/>
          <w:bCs/>
          <w:sz w:val="20"/>
          <w:szCs w:val="20"/>
        </w:rPr>
        <w:t xml:space="preserve">26 </w:t>
      </w:r>
      <w:r w:rsidR="00B610C1" w:rsidRPr="0087017B">
        <w:rPr>
          <w:rFonts w:ascii="Montserrat" w:hAnsi="Montserrat" w:cs="Arial"/>
          <w:b/>
          <w:bCs/>
          <w:sz w:val="20"/>
          <w:szCs w:val="20"/>
        </w:rPr>
        <w:t>FRACCIÓN</w:t>
      </w:r>
      <w:r w:rsidRPr="0087017B">
        <w:rPr>
          <w:rFonts w:ascii="Montserrat" w:hAnsi="Montserrat" w:cs="Arial"/>
          <w:b/>
          <w:bCs/>
          <w:sz w:val="20"/>
          <w:szCs w:val="20"/>
        </w:rPr>
        <w:t xml:space="preserve"> I</w:t>
      </w:r>
      <w:r w:rsidR="00B610C1">
        <w:rPr>
          <w:rFonts w:ascii="Montserrat" w:hAnsi="Montserrat" w:cs="Arial"/>
          <w:b/>
          <w:bCs/>
          <w:sz w:val="20"/>
          <w:szCs w:val="20"/>
        </w:rPr>
        <w:t>I</w:t>
      </w:r>
      <w:r w:rsidRPr="0087017B">
        <w:rPr>
          <w:rFonts w:ascii="Montserrat" w:hAnsi="Montserrat" w:cs="Arial"/>
          <w:b/>
          <w:bCs/>
          <w:sz w:val="20"/>
          <w:szCs w:val="20"/>
        </w:rPr>
        <w:t>I</w:t>
      </w:r>
      <w:r w:rsidR="00DD380B">
        <w:rPr>
          <w:rFonts w:ascii="Montserrat" w:hAnsi="Montserrat" w:cs="Arial"/>
          <w:bCs/>
          <w:sz w:val="20"/>
          <w:szCs w:val="20"/>
        </w:rPr>
        <w:t>,</w:t>
      </w:r>
      <w:r w:rsidRPr="0087017B">
        <w:rPr>
          <w:rFonts w:ascii="Montserrat" w:hAnsi="Montserrat" w:cs="Arial"/>
          <w:bCs/>
          <w:sz w:val="20"/>
          <w:szCs w:val="20"/>
        </w:rPr>
        <w:t xml:space="preserve"> </w:t>
      </w:r>
      <w:r w:rsidRPr="0087017B">
        <w:rPr>
          <w:rFonts w:ascii="Montserrat" w:hAnsi="Montserrat" w:cs="Arial"/>
          <w:b/>
          <w:bCs/>
          <w:sz w:val="20"/>
          <w:szCs w:val="20"/>
        </w:rPr>
        <w:t xml:space="preserve">26 BIS </w:t>
      </w:r>
      <w:r w:rsidR="00B610C1" w:rsidRPr="0087017B">
        <w:rPr>
          <w:rFonts w:ascii="Montserrat" w:hAnsi="Montserrat" w:cs="Arial"/>
          <w:b/>
          <w:bCs/>
          <w:sz w:val="20"/>
          <w:szCs w:val="20"/>
        </w:rPr>
        <w:t>FRACCIÓN</w:t>
      </w:r>
      <w:r w:rsidRPr="0087017B">
        <w:rPr>
          <w:rFonts w:ascii="Montserrat" w:hAnsi="Montserrat" w:cs="Arial"/>
          <w:b/>
          <w:bCs/>
          <w:sz w:val="20"/>
          <w:szCs w:val="20"/>
        </w:rPr>
        <w:t xml:space="preserve"> II</w:t>
      </w:r>
      <w:r w:rsidRPr="00DD380B">
        <w:rPr>
          <w:rFonts w:ascii="Montserrat" w:hAnsi="Montserrat" w:cs="Arial"/>
          <w:b/>
          <w:bCs/>
          <w:sz w:val="20"/>
          <w:szCs w:val="20"/>
        </w:rPr>
        <w:t xml:space="preserve"> </w:t>
      </w:r>
      <w:r w:rsidR="00DD380B" w:rsidRPr="00DD380B">
        <w:rPr>
          <w:rFonts w:ascii="Montserrat" w:hAnsi="Montserrat" w:cs="Arial"/>
          <w:bCs/>
          <w:sz w:val="20"/>
          <w:szCs w:val="20"/>
        </w:rPr>
        <w:t>Y</w:t>
      </w:r>
      <w:r w:rsidR="00DD380B" w:rsidRPr="00DD380B">
        <w:rPr>
          <w:rFonts w:ascii="Montserrat" w:hAnsi="Montserrat" w:cs="Arial"/>
          <w:b/>
          <w:bCs/>
          <w:sz w:val="20"/>
          <w:szCs w:val="20"/>
        </w:rPr>
        <w:t xml:space="preserve"> 28 FRACCIÓN I</w:t>
      </w:r>
      <w:r w:rsidR="00DD380B">
        <w:rPr>
          <w:rFonts w:ascii="Montserrat" w:hAnsi="Montserrat" w:cs="Arial"/>
          <w:b/>
          <w:bCs/>
          <w:sz w:val="20"/>
          <w:szCs w:val="20"/>
        </w:rPr>
        <w:t>,</w:t>
      </w:r>
      <w:r w:rsidR="00DD380B" w:rsidRPr="00DD380B">
        <w:rPr>
          <w:rFonts w:ascii="Montserrat" w:hAnsi="Montserrat" w:cs="Arial"/>
          <w:b/>
          <w:bCs/>
          <w:sz w:val="20"/>
          <w:szCs w:val="20"/>
        </w:rPr>
        <w:t xml:space="preserve"> </w:t>
      </w:r>
      <w:r w:rsidRPr="00DD380B">
        <w:rPr>
          <w:rFonts w:ascii="Montserrat" w:hAnsi="Montserrat" w:cs="Arial"/>
          <w:bCs/>
          <w:sz w:val="20"/>
          <w:szCs w:val="20"/>
        </w:rPr>
        <w:t>PARA E</w:t>
      </w:r>
      <w:r w:rsidRPr="0087017B">
        <w:rPr>
          <w:rFonts w:ascii="Montserrat" w:hAnsi="Montserrat" w:cs="Arial"/>
          <w:bCs/>
          <w:sz w:val="20"/>
          <w:szCs w:val="20"/>
        </w:rPr>
        <w:t xml:space="preserve">STA </w:t>
      </w:r>
      <w:r w:rsidR="0087017B">
        <w:rPr>
          <w:rFonts w:ascii="Montserrat" w:hAnsi="Montserrat" w:cs="Arial"/>
          <w:bCs/>
          <w:sz w:val="20"/>
          <w:szCs w:val="20"/>
        </w:rPr>
        <w:t>ADJUDIC</w:t>
      </w:r>
      <w:r w:rsidR="0087017B" w:rsidRPr="0087017B">
        <w:rPr>
          <w:rFonts w:ascii="Montserrat" w:hAnsi="Montserrat" w:cs="Arial"/>
          <w:bCs/>
          <w:sz w:val="20"/>
          <w:szCs w:val="20"/>
        </w:rPr>
        <w:t>ACIÓN</w:t>
      </w:r>
      <w:r w:rsidRPr="0087017B">
        <w:rPr>
          <w:rFonts w:ascii="Montserrat" w:hAnsi="Montserrat" w:cs="Arial"/>
          <w:bCs/>
          <w:sz w:val="20"/>
          <w:szCs w:val="20"/>
        </w:rPr>
        <w:t xml:space="preserve"> </w:t>
      </w:r>
      <w:r w:rsidR="0087017B">
        <w:rPr>
          <w:rFonts w:ascii="Montserrat" w:hAnsi="Montserrat" w:cs="Arial"/>
          <w:bCs/>
          <w:sz w:val="20"/>
          <w:szCs w:val="20"/>
        </w:rPr>
        <w:t>DIRECTA</w:t>
      </w:r>
      <w:r w:rsidRPr="0087017B">
        <w:rPr>
          <w:rFonts w:ascii="Montserrat" w:hAnsi="Montserrat" w:cs="Arial"/>
          <w:bCs/>
          <w:sz w:val="20"/>
          <w:szCs w:val="20"/>
        </w:rPr>
        <w:t xml:space="preserve">, </w:t>
      </w:r>
      <w:r w:rsidR="0087017B" w:rsidRPr="00650A20">
        <w:rPr>
          <w:rFonts w:ascii="Montserrat" w:hAnsi="Montserrat" w:cs="Arial"/>
          <w:bCs/>
          <w:sz w:val="20"/>
          <w:szCs w:val="20"/>
        </w:rPr>
        <w:t>DEBERÁ PARTICIPAR</w:t>
      </w:r>
      <w:r w:rsidR="0087017B">
        <w:rPr>
          <w:rFonts w:ascii="Montserrat" w:hAnsi="Montserrat" w:cs="Arial"/>
          <w:bCs/>
          <w:sz w:val="20"/>
          <w:szCs w:val="20"/>
        </w:rPr>
        <w:t xml:space="preserve"> ÚNICAMENTE</w:t>
      </w:r>
      <w:r w:rsidR="0087017B" w:rsidRPr="00650A20">
        <w:rPr>
          <w:rFonts w:ascii="Montserrat" w:hAnsi="Montserrat" w:cs="Arial"/>
          <w:bCs/>
          <w:sz w:val="20"/>
          <w:szCs w:val="20"/>
        </w:rPr>
        <w:t xml:space="preserve"> DE MANERA </w:t>
      </w:r>
      <w:r w:rsidR="0087017B" w:rsidRPr="0087017B">
        <w:rPr>
          <w:rFonts w:ascii="Montserrat" w:hAnsi="Montserrat" w:cs="Arial"/>
          <w:b/>
          <w:bCs/>
          <w:sz w:val="20"/>
          <w:szCs w:val="20"/>
        </w:rPr>
        <w:t>ELECTRÓNICA</w:t>
      </w:r>
      <w:r w:rsidRPr="0087017B">
        <w:rPr>
          <w:rFonts w:ascii="Montserrat" w:hAnsi="Montserrat"/>
          <w:sz w:val="20"/>
          <w:szCs w:val="20"/>
        </w:rPr>
        <w:t xml:space="preserve">, </w:t>
      </w:r>
      <w:r w:rsidR="0087017B" w:rsidRPr="00650A20">
        <w:rPr>
          <w:rFonts w:ascii="Montserrat" w:hAnsi="Montserrat" w:cs="Arial"/>
          <w:bCs/>
          <w:sz w:val="20"/>
          <w:szCs w:val="20"/>
        </w:rPr>
        <w:t xml:space="preserve">PARA ESTE PROCEDIMIENTO DE CONTRATACIÓN </w:t>
      </w:r>
      <w:r w:rsidR="0087017B" w:rsidRPr="00650A20">
        <w:rPr>
          <w:rFonts w:ascii="Montserrat" w:hAnsi="Montserrat" w:cs="Arial"/>
          <w:b/>
          <w:bCs/>
          <w:sz w:val="20"/>
          <w:szCs w:val="20"/>
        </w:rPr>
        <w:t>NO</w:t>
      </w:r>
      <w:r w:rsidR="0087017B" w:rsidRPr="00650A20">
        <w:rPr>
          <w:rFonts w:ascii="Montserrat" w:hAnsi="Montserrat" w:cs="Arial"/>
          <w:bCs/>
          <w:sz w:val="20"/>
          <w:szCs w:val="20"/>
        </w:rPr>
        <w:t xml:space="preserve"> SE ACEPTARAN </w:t>
      </w:r>
      <w:r w:rsidR="0087017B" w:rsidRPr="00650A20">
        <w:rPr>
          <w:rFonts w:ascii="Montserrat" w:hAnsi="Montserrat" w:cs="Arial"/>
          <w:b/>
          <w:bCs/>
          <w:sz w:val="20"/>
          <w:szCs w:val="20"/>
        </w:rPr>
        <w:t>PROPOSICIONES</w:t>
      </w:r>
      <w:r w:rsidR="0087017B" w:rsidRPr="00650A20">
        <w:rPr>
          <w:rFonts w:ascii="Montserrat" w:hAnsi="Montserrat" w:cs="Arial"/>
          <w:bCs/>
          <w:sz w:val="20"/>
          <w:szCs w:val="20"/>
        </w:rPr>
        <w:t xml:space="preserve"> ENVIADAS POR SERVICIO POSTAL O MENSAJERÍA.</w:t>
      </w:r>
      <w:r w:rsidR="0087017B" w:rsidRPr="00650A20">
        <w:rPr>
          <w:rFonts w:ascii="Montserrat" w:hAnsi="Montserrat"/>
          <w:sz w:val="20"/>
          <w:szCs w:val="20"/>
        </w:rPr>
        <w:t xml:space="preserve"> </w:t>
      </w:r>
      <w:r w:rsidRPr="00333B43">
        <w:rPr>
          <w:rFonts w:ascii="Montserrat" w:hAnsi="Montserrat"/>
          <w:sz w:val="20"/>
          <w:szCs w:val="20"/>
        </w:rPr>
        <w:t xml:space="preserve"> </w:t>
      </w:r>
      <w:r w:rsidRPr="00333B43">
        <w:rPr>
          <w:rFonts w:ascii="Montserrat" w:hAnsi="Montserrat"/>
          <w:sz w:val="20"/>
          <w:szCs w:val="20"/>
        </w:rPr>
        <w:br w:type="page"/>
      </w:r>
      <w:r w:rsidRPr="00333B43">
        <w:rPr>
          <w:rFonts w:ascii="Montserrat" w:hAnsi="Montserrat" w:cs="Arial"/>
          <w:b/>
          <w:sz w:val="20"/>
          <w:szCs w:val="20"/>
          <w:u w:val="single"/>
        </w:rPr>
        <w:lastRenderedPageBreak/>
        <w:t>CONTENIDO</w:t>
      </w: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333B43" w:rsidRPr="00333B43" w14:paraId="65BEA778" w14:textId="77777777" w:rsidTr="00333B43">
        <w:tc>
          <w:tcPr>
            <w:tcW w:w="10080" w:type="dxa"/>
            <w:tcBorders>
              <w:top w:val="single" w:sz="6" w:space="0" w:color="auto"/>
              <w:left w:val="single" w:sz="6" w:space="0" w:color="auto"/>
              <w:bottom w:val="single" w:sz="6" w:space="0" w:color="auto"/>
              <w:right w:val="single" w:sz="6" w:space="0" w:color="auto"/>
            </w:tcBorders>
          </w:tcPr>
          <w:p w14:paraId="09CF034F"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     </w:t>
            </w:r>
            <w:r w:rsidRPr="00333B43">
              <w:rPr>
                <w:rFonts w:ascii="Montserrat" w:hAnsi="Montserrat" w:cs="Arial"/>
                <w:b/>
                <w:sz w:val="20"/>
                <w:szCs w:val="20"/>
              </w:rPr>
              <w:t>PRESENTACIÓN.</w:t>
            </w:r>
          </w:p>
        </w:tc>
      </w:tr>
      <w:tr w:rsidR="00333B43" w:rsidRPr="00333B43" w14:paraId="462D1106" w14:textId="77777777" w:rsidTr="00333B43">
        <w:trPr>
          <w:trHeight w:val="51"/>
        </w:trPr>
        <w:tc>
          <w:tcPr>
            <w:tcW w:w="10080" w:type="dxa"/>
            <w:tcBorders>
              <w:top w:val="single" w:sz="6" w:space="0" w:color="auto"/>
              <w:left w:val="single" w:sz="6" w:space="0" w:color="auto"/>
              <w:bottom w:val="single" w:sz="6" w:space="0" w:color="auto"/>
              <w:right w:val="single" w:sz="6" w:space="0" w:color="auto"/>
            </w:tcBorders>
          </w:tcPr>
          <w:p w14:paraId="5E2B8228" w14:textId="77777777" w:rsidR="00333B43" w:rsidRPr="00333B43" w:rsidRDefault="00333B43" w:rsidP="00333B43">
            <w:pPr>
              <w:jc w:val="both"/>
              <w:rPr>
                <w:rFonts w:ascii="Montserrat" w:hAnsi="Montserrat" w:cs="Arial"/>
                <w:b/>
                <w:sz w:val="20"/>
                <w:szCs w:val="20"/>
              </w:rPr>
            </w:pPr>
          </w:p>
        </w:tc>
      </w:tr>
      <w:tr w:rsidR="00333B43" w:rsidRPr="00333B43" w14:paraId="04B5AA70" w14:textId="77777777" w:rsidTr="00333B43">
        <w:tc>
          <w:tcPr>
            <w:tcW w:w="10080" w:type="dxa"/>
            <w:tcBorders>
              <w:top w:val="single" w:sz="6" w:space="0" w:color="auto"/>
              <w:left w:val="single" w:sz="6" w:space="0" w:color="auto"/>
              <w:bottom w:val="single" w:sz="6" w:space="0" w:color="auto"/>
              <w:right w:val="single" w:sz="6" w:space="0" w:color="auto"/>
            </w:tcBorders>
          </w:tcPr>
          <w:p w14:paraId="49F2DA83"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 xml:space="preserve">     GLOSARIO DE TÉRMINOS.</w:t>
            </w:r>
          </w:p>
        </w:tc>
      </w:tr>
      <w:tr w:rsidR="00333B43" w:rsidRPr="00333B43" w14:paraId="7995629C" w14:textId="77777777" w:rsidTr="00333B43">
        <w:tc>
          <w:tcPr>
            <w:tcW w:w="10080" w:type="dxa"/>
            <w:tcBorders>
              <w:top w:val="single" w:sz="6" w:space="0" w:color="auto"/>
              <w:left w:val="single" w:sz="6" w:space="0" w:color="auto"/>
              <w:bottom w:val="single" w:sz="6" w:space="0" w:color="auto"/>
              <w:right w:val="single" w:sz="6" w:space="0" w:color="auto"/>
            </w:tcBorders>
          </w:tcPr>
          <w:p w14:paraId="48582BCE" w14:textId="77777777" w:rsidR="00333B43" w:rsidRPr="00333B43" w:rsidRDefault="00333B43" w:rsidP="00333B43">
            <w:pPr>
              <w:jc w:val="both"/>
              <w:rPr>
                <w:rFonts w:ascii="Montserrat" w:hAnsi="Montserrat" w:cs="Arial"/>
                <w:b/>
                <w:sz w:val="20"/>
                <w:szCs w:val="20"/>
              </w:rPr>
            </w:pPr>
          </w:p>
        </w:tc>
      </w:tr>
      <w:tr w:rsidR="00333B43" w:rsidRPr="00333B43" w14:paraId="3D0C80BE" w14:textId="77777777" w:rsidTr="00333B43">
        <w:trPr>
          <w:trHeight w:val="260"/>
        </w:trPr>
        <w:tc>
          <w:tcPr>
            <w:tcW w:w="10080" w:type="dxa"/>
            <w:tcBorders>
              <w:top w:val="single" w:sz="6" w:space="0" w:color="auto"/>
              <w:left w:val="single" w:sz="6" w:space="0" w:color="auto"/>
              <w:bottom w:val="single" w:sz="6" w:space="0" w:color="auto"/>
              <w:right w:val="single" w:sz="6" w:space="0" w:color="auto"/>
            </w:tcBorders>
          </w:tcPr>
          <w:p w14:paraId="72F506A3" w14:textId="503E29F2" w:rsidR="00333B43" w:rsidRPr="00333B43" w:rsidRDefault="00333B43" w:rsidP="0087017B">
            <w:pPr>
              <w:jc w:val="both"/>
              <w:rPr>
                <w:rFonts w:ascii="Montserrat" w:hAnsi="Montserrat" w:cs="Arial"/>
                <w:b/>
                <w:sz w:val="20"/>
                <w:szCs w:val="20"/>
              </w:rPr>
            </w:pPr>
            <w:r w:rsidRPr="00333B43">
              <w:rPr>
                <w:rFonts w:ascii="Montserrat" w:hAnsi="Montserrat" w:cs="Arial"/>
                <w:b/>
                <w:sz w:val="20"/>
                <w:szCs w:val="20"/>
              </w:rPr>
              <w:t xml:space="preserve">1.- ACREDITACIÓN DE LA EXISTENCIA Y PERSONALIDAD JURÍDICA DEL </w:t>
            </w:r>
            <w:r w:rsidR="0087017B">
              <w:rPr>
                <w:rFonts w:ascii="Montserrat" w:hAnsi="Montserrat" w:cs="Arial"/>
                <w:b/>
                <w:sz w:val="20"/>
                <w:szCs w:val="20"/>
              </w:rPr>
              <w:t>PARTICIPANTE</w:t>
            </w:r>
            <w:r w:rsidRPr="00333B43">
              <w:rPr>
                <w:rFonts w:ascii="Montserrat" w:hAnsi="Montserrat" w:cs="Arial"/>
                <w:b/>
                <w:sz w:val="20"/>
                <w:szCs w:val="20"/>
              </w:rPr>
              <w:t>.</w:t>
            </w:r>
          </w:p>
        </w:tc>
      </w:tr>
      <w:tr w:rsidR="00333B43" w:rsidRPr="00333B43" w14:paraId="456531AE" w14:textId="77777777" w:rsidTr="00333B43">
        <w:tc>
          <w:tcPr>
            <w:tcW w:w="10080" w:type="dxa"/>
            <w:tcBorders>
              <w:top w:val="single" w:sz="6" w:space="0" w:color="auto"/>
              <w:left w:val="single" w:sz="6" w:space="0" w:color="auto"/>
              <w:bottom w:val="single" w:sz="6" w:space="0" w:color="auto"/>
              <w:right w:val="single" w:sz="6" w:space="0" w:color="auto"/>
            </w:tcBorders>
          </w:tcPr>
          <w:p w14:paraId="23B3D7A9" w14:textId="77777777" w:rsidR="00333B43" w:rsidRPr="00333B43" w:rsidRDefault="00333B43" w:rsidP="00333B43">
            <w:pPr>
              <w:jc w:val="both"/>
              <w:rPr>
                <w:rFonts w:ascii="Montserrat" w:hAnsi="Montserrat" w:cs="Arial"/>
                <w:sz w:val="20"/>
                <w:szCs w:val="20"/>
              </w:rPr>
            </w:pPr>
          </w:p>
        </w:tc>
      </w:tr>
      <w:tr w:rsidR="00333B43" w:rsidRPr="00333B43" w14:paraId="00A80EE6" w14:textId="77777777" w:rsidTr="00333B43">
        <w:tc>
          <w:tcPr>
            <w:tcW w:w="10080" w:type="dxa"/>
            <w:tcBorders>
              <w:top w:val="single" w:sz="6" w:space="0" w:color="auto"/>
              <w:left w:val="single" w:sz="6" w:space="0" w:color="auto"/>
              <w:bottom w:val="single" w:sz="6" w:space="0" w:color="auto"/>
              <w:right w:val="single" w:sz="6" w:space="0" w:color="auto"/>
            </w:tcBorders>
          </w:tcPr>
          <w:p w14:paraId="562FBE65" w14:textId="747F70D0" w:rsidR="00333B43" w:rsidRPr="00333B43" w:rsidRDefault="00333B43" w:rsidP="0087017B">
            <w:pPr>
              <w:jc w:val="both"/>
              <w:rPr>
                <w:rFonts w:ascii="Montserrat" w:hAnsi="Montserrat" w:cs="Arial"/>
                <w:sz w:val="20"/>
                <w:szCs w:val="20"/>
              </w:rPr>
            </w:pPr>
            <w:r w:rsidRPr="00333B43">
              <w:rPr>
                <w:rFonts w:ascii="Montserrat" w:hAnsi="Montserrat" w:cs="Arial"/>
                <w:b/>
                <w:sz w:val="20"/>
                <w:szCs w:val="20"/>
              </w:rPr>
              <w:t xml:space="preserve">2.- INFORMACIÓN ESPECÍFICA DE LA </w:t>
            </w:r>
            <w:r w:rsidR="0087017B">
              <w:rPr>
                <w:rFonts w:ascii="Montserrat" w:hAnsi="Montserrat" w:cs="Arial"/>
                <w:b/>
                <w:sz w:val="20"/>
                <w:szCs w:val="20"/>
              </w:rPr>
              <w:t>ADJUDICACIÓN</w:t>
            </w:r>
            <w:r w:rsidRPr="00333B43">
              <w:rPr>
                <w:rFonts w:ascii="Montserrat" w:hAnsi="Montserrat" w:cs="Arial"/>
                <w:b/>
                <w:sz w:val="20"/>
                <w:szCs w:val="20"/>
              </w:rPr>
              <w:t xml:space="preserve"> </w:t>
            </w:r>
            <w:r w:rsidR="0087017B">
              <w:rPr>
                <w:rFonts w:ascii="Montserrat" w:hAnsi="Montserrat" w:cs="Arial"/>
                <w:b/>
                <w:sz w:val="20"/>
                <w:szCs w:val="20"/>
              </w:rPr>
              <w:t>DIRECTA</w:t>
            </w:r>
            <w:r w:rsidRPr="00333B43">
              <w:rPr>
                <w:rFonts w:ascii="Montserrat" w:hAnsi="Montserrat" w:cs="Arial"/>
                <w:b/>
                <w:sz w:val="20"/>
                <w:szCs w:val="20"/>
              </w:rPr>
              <w:t>.</w:t>
            </w:r>
            <w:r w:rsidRPr="00333B43">
              <w:rPr>
                <w:rFonts w:ascii="Montserrat" w:hAnsi="Montserrat" w:cs="Arial"/>
                <w:sz w:val="20"/>
                <w:szCs w:val="20"/>
              </w:rPr>
              <w:t xml:space="preserve"> </w:t>
            </w:r>
          </w:p>
        </w:tc>
      </w:tr>
      <w:tr w:rsidR="00333B43" w:rsidRPr="00333B43" w14:paraId="0277319F" w14:textId="77777777" w:rsidTr="00333B43">
        <w:trPr>
          <w:trHeight w:val="55"/>
        </w:trPr>
        <w:tc>
          <w:tcPr>
            <w:tcW w:w="10080" w:type="dxa"/>
            <w:tcBorders>
              <w:top w:val="single" w:sz="6" w:space="0" w:color="auto"/>
              <w:left w:val="single" w:sz="6" w:space="0" w:color="auto"/>
              <w:bottom w:val="single" w:sz="6" w:space="0" w:color="auto"/>
              <w:right w:val="single" w:sz="6" w:space="0" w:color="auto"/>
            </w:tcBorders>
          </w:tcPr>
          <w:p w14:paraId="4A5037BD"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2.1- DISPONIBILIDAD PRESUPUESTARIA </w:t>
            </w:r>
          </w:p>
        </w:tc>
      </w:tr>
      <w:tr w:rsidR="00333B43" w:rsidRPr="00333B43" w14:paraId="3F600855" w14:textId="77777777" w:rsidTr="00333B43">
        <w:tc>
          <w:tcPr>
            <w:tcW w:w="10080" w:type="dxa"/>
            <w:tcBorders>
              <w:top w:val="single" w:sz="6" w:space="0" w:color="auto"/>
              <w:left w:val="single" w:sz="6" w:space="0" w:color="auto"/>
              <w:bottom w:val="single" w:sz="6" w:space="0" w:color="auto"/>
              <w:right w:val="single" w:sz="6" w:space="0" w:color="auto"/>
            </w:tcBorders>
          </w:tcPr>
          <w:p w14:paraId="2D30ACC0"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2.2.- FECHA, HORA Y LUGAR DEL ACTO DE PRESENTACIÓN Y APERTURA DE PROPOSICIONES.</w:t>
            </w:r>
          </w:p>
        </w:tc>
      </w:tr>
      <w:tr w:rsidR="00333B43" w:rsidRPr="00333B43" w14:paraId="60A16388" w14:textId="77777777" w:rsidTr="00333B43">
        <w:tc>
          <w:tcPr>
            <w:tcW w:w="10080" w:type="dxa"/>
            <w:tcBorders>
              <w:top w:val="single" w:sz="6" w:space="0" w:color="auto"/>
              <w:left w:val="single" w:sz="6" w:space="0" w:color="auto"/>
              <w:bottom w:val="single" w:sz="6" w:space="0" w:color="auto"/>
              <w:right w:val="single" w:sz="6" w:space="0" w:color="auto"/>
            </w:tcBorders>
          </w:tcPr>
          <w:p w14:paraId="622C82C3" w14:textId="35E58583" w:rsidR="00333B43" w:rsidRPr="00333B43" w:rsidRDefault="00333B43" w:rsidP="0087017B">
            <w:pPr>
              <w:ind w:left="-7" w:firstLine="7"/>
              <w:jc w:val="both"/>
              <w:rPr>
                <w:rFonts w:ascii="Montserrat" w:hAnsi="Montserrat" w:cs="Arial"/>
                <w:sz w:val="20"/>
                <w:szCs w:val="20"/>
              </w:rPr>
            </w:pPr>
            <w:r w:rsidRPr="00333B43">
              <w:rPr>
                <w:rFonts w:ascii="Montserrat" w:hAnsi="Montserrat" w:cs="Arial"/>
                <w:sz w:val="20"/>
                <w:szCs w:val="20"/>
              </w:rPr>
              <w:t xml:space="preserve">2.3.- FECHA, HORA Y LUGAR DEL ACTO DE </w:t>
            </w:r>
            <w:r w:rsidR="0087017B" w:rsidRPr="00333B43">
              <w:rPr>
                <w:rFonts w:ascii="Montserrat" w:hAnsi="Montserrat" w:cs="Arial"/>
                <w:sz w:val="20"/>
                <w:szCs w:val="20"/>
              </w:rPr>
              <w:t>COMUNICACIÓN</w:t>
            </w:r>
            <w:r w:rsidRPr="00333B43">
              <w:rPr>
                <w:rFonts w:ascii="Montserrat" w:hAnsi="Montserrat" w:cs="Arial"/>
                <w:sz w:val="20"/>
                <w:szCs w:val="20"/>
              </w:rPr>
              <w:t xml:space="preserve"> DE </w:t>
            </w:r>
            <w:r w:rsidR="0087017B">
              <w:rPr>
                <w:rFonts w:ascii="Montserrat" w:hAnsi="Montserrat" w:cs="Arial"/>
                <w:sz w:val="20"/>
                <w:szCs w:val="20"/>
              </w:rPr>
              <w:t>RESULTADO</w:t>
            </w:r>
            <w:r w:rsidRPr="00333B43">
              <w:rPr>
                <w:rFonts w:ascii="Montserrat" w:hAnsi="Montserrat" w:cs="Arial"/>
                <w:sz w:val="20"/>
                <w:szCs w:val="20"/>
              </w:rPr>
              <w:t xml:space="preserve">. </w:t>
            </w:r>
          </w:p>
        </w:tc>
      </w:tr>
      <w:tr w:rsidR="00333B43" w:rsidRPr="00333B43" w14:paraId="47CC6025" w14:textId="77777777" w:rsidTr="00333B43">
        <w:tc>
          <w:tcPr>
            <w:tcW w:w="10080" w:type="dxa"/>
            <w:tcBorders>
              <w:top w:val="single" w:sz="6" w:space="0" w:color="auto"/>
              <w:left w:val="single" w:sz="6" w:space="0" w:color="auto"/>
              <w:bottom w:val="single" w:sz="6" w:space="0" w:color="auto"/>
              <w:right w:val="single" w:sz="6" w:space="0" w:color="auto"/>
            </w:tcBorders>
          </w:tcPr>
          <w:p w14:paraId="2A743971"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2.4.- FECHA, HORA Y LUGAR DE LA FIRMA DE CONTRATO.</w:t>
            </w:r>
          </w:p>
        </w:tc>
      </w:tr>
      <w:tr w:rsidR="00333B43" w:rsidRPr="00333B43" w14:paraId="0C3E824D" w14:textId="77777777" w:rsidTr="00333B43">
        <w:tc>
          <w:tcPr>
            <w:tcW w:w="10080" w:type="dxa"/>
            <w:tcBorders>
              <w:top w:val="single" w:sz="6" w:space="0" w:color="auto"/>
              <w:left w:val="single" w:sz="6" w:space="0" w:color="auto"/>
              <w:bottom w:val="single" w:sz="6" w:space="0" w:color="auto"/>
              <w:right w:val="single" w:sz="6" w:space="0" w:color="auto"/>
            </w:tcBorders>
          </w:tcPr>
          <w:p w14:paraId="069138D9" w14:textId="77777777" w:rsidR="00333B43" w:rsidRPr="00333B43" w:rsidRDefault="00333B43" w:rsidP="00333B43">
            <w:pPr>
              <w:jc w:val="both"/>
              <w:rPr>
                <w:rFonts w:ascii="Montserrat" w:hAnsi="Montserrat" w:cs="Arial"/>
                <w:b/>
                <w:sz w:val="20"/>
                <w:szCs w:val="20"/>
              </w:rPr>
            </w:pPr>
          </w:p>
        </w:tc>
      </w:tr>
      <w:tr w:rsidR="00333B43" w:rsidRPr="00333B43" w14:paraId="4BFFD459" w14:textId="77777777" w:rsidTr="00333B43">
        <w:tc>
          <w:tcPr>
            <w:tcW w:w="10080" w:type="dxa"/>
            <w:tcBorders>
              <w:top w:val="single" w:sz="6" w:space="0" w:color="auto"/>
              <w:left w:val="single" w:sz="6" w:space="0" w:color="auto"/>
              <w:bottom w:val="single" w:sz="6" w:space="0" w:color="auto"/>
              <w:right w:val="single" w:sz="6" w:space="0" w:color="auto"/>
            </w:tcBorders>
          </w:tcPr>
          <w:p w14:paraId="5519708E"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3.- CAUSALES DE DESCALIFICACIÓN.</w:t>
            </w:r>
          </w:p>
        </w:tc>
      </w:tr>
      <w:tr w:rsidR="00333B43" w:rsidRPr="00333B43" w14:paraId="0D5A9632" w14:textId="77777777" w:rsidTr="00333B43">
        <w:tc>
          <w:tcPr>
            <w:tcW w:w="10080" w:type="dxa"/>
            <w:tcBorders>
              <w:top w:val="single" w:sz="6" w:space="0" w:color="auto"/>
              <w:left w:val="single" w:sz="6" w:space="0" w:color="auto"/>
              <w:bottom w:val="single" w:sz="6" w:space="0" w:color="auto"/>
              <w:right w:val="single" w:sz="6" w:space="0" w:color="auto"/>
            </w:tcBorders>
          </w:tcPr>
          <w:p w14:paraId="30822F3A" w14:textId="77777777" w:rsidR="00333B43" w:rsidRPr="00333B43" w:rsidRDefault="00333B43" w:rsidP="00333B43">
            <w:pPr>
              <w:jc w:val="both"/>
              <w:rPr>
                <w:rFonts w:ascii="Montserrat" w:hAnsi="Montserrat" w:cs="Arial"/>
                <w:b/>
                <w:sz w:val="20"/>
                <w:szCs w:val="20"/>
              </w:rPr>
            </w:pPr>
          </w:p>
        </w:tc>
      </w:tr>
      <w:tr w:rsidR="00333B43" w:rsidRPr="00333B43" w14:paraId="3811F314" w14:textId="77777777" w:rsidTr="00333B43">
        <w:tc>
          <w:tcPr>
            <w:tcW w:w="10080" w:type="dxa"/>
            <w:tcBorders>
              <w:top w:val="single" w:sz="6" w:space="0" w:color="auto"/>
              <w:left w:val="single" w:sz="6" w:space="0" w:color="auto"/>
              <w:bottom w:val="single" w:sz="6" w:space="0" w:color="auto"/>
              <w:right w:val="single" w:sz="6" w:space="0" w:color="auto"/>
            </w:tcBorders>
          </w:tcPr>
          <w:p w14:paraId="6740B2A3" w14:textId="77777777" w:rsidR="00333B43" w:rsidRPr="00333B43" w:rsidRDefault="00333B43" w:rsidP="00333B43">
            <w:pPr>
              <w:tabs>
                <w:tab w:val="left" w:pos="2960"/>
              </w:tabs>
              <w:jc w:val="both"/>
              <w:rPr>
                <w:rFonts w:ascii="Montserrat" w:hAnsi="Montserrat" w:cs="Arial"/>
                <w:b/>
                <w:sz w:val="20"/>
                <w:szCs w:val="20"/>
              </w:rPr>
            </w:pPr>
            <w:r w:rsidRPr="00333B43">
              <w:rPr>
                <w:rFonts w:ascii="Montserrat" w:hAnsi="Montserrat" w:cs="Arial"/>
                <w:b/>
                <w:sz w:val="20"/>
                <w:szCs w:val="20"/>
              </w:rPr>
              <w:t>4.- IDIOMA  EN QUE PODRÁN PRESENTARSE LAS PROPOSICIONES, LOS ANEXOS TÈCNICOS Y, EN SU CASO, LOS FOLLETOS QUE SE ACOMPAÑEN.</w:t>
            </w:r>
          </w:p>
        </w:tc>
      </w:tr>
      <w:tr w:rsidR="00333B43" w:rsidRPr="00333B43" w14:paraId="5BC151EA" w14:textId="77777777" w:rsidTr="00333B43">
        <w:tc>
          <w:tcPr>
            <w:tcW w:w="10080" w:type="dxa"/>
            <w:tcBorders>
              <w:top w:val="single" w:sz="6" w:space="0" w:color="auto"/>
              <w:left w:val="single" w:sz="6" w:space="0" w:color="auto"/>
              <w:bottom w:val="single" w:sz="6" w:space="0" w:color="auto"/>
              <w:right w:val="single" w:sz="6" w:space="0" w:color="auto"/>
            </w:tcBorders>
          </w:tcPr>
          <w:p w14:paraId="23A71445" w14:textId="77777777" w:rsidR="00333B43" w:rsidRPr="00333B43" w:rsidRDefault="00333B43" w:rsidP="00333B43">
            <w:pPr>
              <w:jc w:val="both"/>
              <w:rPr>
                <w:rFonts w:ascii="Montserrat" w:hAnsi="Montserrat" w:cs="Arial"/>
                <w:b/>
                <w:sz w:val="20"/>
                <w:szCs w:val="20"/>
              </w:rPr>
            </w:pPr>
          </w:p>
        </w:tc>
      </w:tr>
      <w:tr w:rsidR="00333B43" w:rsidRPr="00333B43" w14:paraId="4AAD7417" w14:textId="77777777" w:rsidTr="00333B43">
        <w:tc>
          <w:tcPr>
            <w:tcW w:w="10080" w:type="dxa"/>
            <w:tcBorders>
              <w:top w:val="single" w:sz="6" w:space="0" w:color="auto"/>
              <w:left w:val="single" w:sz="6" w:space="0" w:color="auto"/>
              <w:bottom w:val="single" w:sz="6" w:space="0" w:color="auto"/>
              <w:right w:val="single" w:sz="6" w:space="0" w:color="auto"/>
            </w:tcBorders>
          </w:tcPr>
          <w:p w14:paraId="2270565A"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5.- MONEDA EN LA QUE DEBERÁN COTIZARSE LOS BIENES Y EFECTUARSE LOS PAGOS RESPECTIVOS.</w:t>
            </w:r>
          </w:p>
        </w:tc>
      </w:tr>
      <w:tr w:rsidR="00333B43" w:rsidRPr="00333B43" w14:paraId="18E536C9" w14:textId="77777777" w:rsidTr="00333B43">
        <w:tc>
          <w:tcPr>
            <w:tcW w:w="10080" w:type="dxa"/>
            <w:tcBorders>
              <w:top w:val="single" w:sz="6" w:space="0" w:color="auto"/>
              <w:left w:val="single" w:sz="6" w:space="0" w:color="auto"/>
              <w:bottom w:val="single" w:sz="6" w:space="0" w:color="auto"/>
              <w:right w:val="single" w:sz="6" w:space="0" w:color="auto"/>
            </w:tcBorders>
          </w:tcPr>
          <w:p w14:paraId="7B4B7570" w14:textId="77777777" w:rsidR="00333B43" w:rsidRPr="00333B43" w:rsidRDefault="00333B43" w:rsidP="00333B43">
            <w:pPr>
              <w:jc w:val="both"/>
              <w:rPr>
                <w:rFonts w:ascii="Montserrat" w:hAnsi="Montserrat" w:cs="Arial"/>
                <w:b/>
                <w:sz w:val="20"/>
                <w:szCs w:val="20"/>
              </w:rPr>
            </w:pPr>
          </w:p>
        </w:tc>
      </w:tr>
      <w:tr w:rsidR="00333B43" w:rsidRPr="00333B43" w14:paraId="66616AC5" w14:textId="77777777" w:rsidTr="00333B43">
        <w:tc>
          <w:tcPr>
            <w:tcW w:w="10080" w:type="dxa"/>
            <w:tcBorders>
              <w:top w:val="single" w:sz="6" w:space="0" w:color="auto"/>
              <w:left w:val="single" w:sz="6" w:space="0" w:color="auto"/>
              <w:bottom w:val="single" w:sz="6" w:space="0" w:color="auto"/>
              <w:right w:val="single" w:sz="6" w:space="0" w:color="auto"/>
            </w:tcBorders>
          </w:tcPr>
          <w:p w14:paraId="2C73827B" w14:textId="490AF8B1"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 xml:space="preserve">6.- CRITERIOS PARA LA </w:t>
            </w:r>
            <w:r w:rsidR="0087017B" w:rsidRPr="00333B43">
              <w:rPr>
                <w:rFonts w:ascii="Montserrat" w:hAnsi="Montserrat" w:cs="Arial"/>
                <w:b/>
                <w:sz w:val="20"/>
                <w:szCs w:val="20"/>
              </w:rPr>
              <w:t>EVALUACIÓN</w:t>
            </w:r>
            <w:r w:rsidRPr="00333B43">
              <w:rPr>
                <w:rFonts w:ascii="Montserrat" w:hAnsi="Montserrat" w:cs="Arial"/>
                <w:b/>
                <w:sz w:val="20"/>
                <w:szCs w:val="20"/>
              </w:rPr>
              <w:t xml:space="preserve"> DE LAS PROPOSICIONES Y ADJUDICACIÓN DE LOS CONTRATOS.</w:t>
            </w:r>
          </w:p>
        </w:tc>
      </w:tr>
      <w:tr w:rsidR="00333B43" w:rsidRPr="00333B43" w14:paraId="2889D6BF" w14:textId="77777777" w:rsidTr="00333B43">
        <w:tc>
          <w:tcPr>
            <w:tcW w:w="10080" w:type="dxa"/>
            <w:tcBorders>
              <w:top w:val="single" w:sz="6" w:space="0" w:color="auto"/>
              <w:left w:val="single" w:sz="6" w:space="0" w:color="auto"/>
              <w:bottom w:val="single" w:sz="6" w:space="0" w:color="auto"/>
              <w:right w:val="single" w:sz="6" w:space="0" w:color="auto"/>
            </w:tcBorders>
          </w:tcPr>
          <w:p w14:paraId="4249E959"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6.1.- EVALUACIÓN DE LAS PROPOSICIONES TÉCNICAS.</w:t>
            </w:r>
          </w:p>
        </w:tc>
      </w:tr>
      <w:tr w:rsidR="00333B43" w:rsidRPr="00333B43" w14:paraId="6009181F" w14:textId="77777777" w:rsidTr="00333B43">
        <w:tc>
          <w:tcPr>
            <w:tcW w:w="10080" w:type="dxa"/>
            <w:tcBorders>
              <w:top w:val="single" w:sz="6" w:space="0" w:color="auto"/>
              <w:left w:val="single" w:sz="6" w:space="0" w:color="auto"/>
              <w:bottom w:val="single" w:sz="6" w:space="0" w:color="auto"/>
              <w:right w:val="single" w:sz="6" w:space="0" w:color="auto"/>
            </w:tcBorders>
          </w:tcPr>
          <w:p w14:paraId="4B0027F1"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6.2.- EVALUACIÓN DE LAS PROPOSICIONES ECONÓMICAS.</w:t>
            </w:r>
          </w:p>
        </w:tc>
      </w:tr>
      <w:tr w:rsidR="00333B43" w:rsidRPr="00333B43" w14:paraId="1451B65F" w14:textId="77777777" w:rsidTr="00333B43">
        <w:tc>
          <w:tcPr>
            <w:tcW w:w="10080" w:type="dxa"/>
            <w:tcBorders>
              <w:top w:val="single" w:sz="6" w:space="0" w:color="auto"/>
              <w:left w:val="single" w:sz="6" w:space="0" w:color="auto"/>
              <w:bottom w:val="single" w:sz="6" w:space="0" w:color="auto"/>
              <w:right w:val="single" w:sz="6" w:space="0" w:color="auto"/>
            </w:tcBorders>
          </w:tcPr>
          <w:p w14:paraId="57EF59B7" w14:textId="09B8ABD8"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6.3.- CRITERIOS DE </w:t>
            </w:r>
            <w:r w:rsidR="0087017B" w:rsidRPr="00333B43">
              <w:rPr>
                <w:rFonts w:ascii="Montserrat" w:hAnsi="Montserrat" w:cs="Arial"/>
                <w:sz w:val="20"/>
                <w:szCs w:val="20"/>
              </w:rPr>
              <w:t>ADJUDICACIÓN</w:t>
            </w:r>
            <w:r w:rsidRPr="00333B43">
              <w:rPr>
                <w:rFonts w:ascii="Montserrat" w:hAnsi="Montserrat" w:cs="Arial"/>
                <w:sz w:val="20"/>
                <w:szCs w:val="20"/>
              </w:rPr>
              <w:t xml:space="preserve"> DE LOS CONTRATOS.</w:t>
            </w:r>
          </w:p>
        </w:tc>
      </w:tr>
      <w:tr w:rsidR="00333B43" w:rsidRPr="00333B43" w14:paraId="070C5CCA" w14:textId="77777777" w:rsidTr="00333B43">
        <w:tc>
          <w:tcPr>
            <w:tcW w:w="10080" w:type="dxa"/>
            <w:tcBorders>
              <w:top w:val="single" w:sz="6" w:space="0" w:color="auto"/>
              <w:left w:val="single" w:sz="6" w:space="0" w:color="auto"/>
              <w:bottom w:val="single" w:sz="6" w:space="0" w:color="auto"/>
              <w:right w:val="single" w:sz="6" w:space="0" w:color="auto"/>
            </w:tcBorders>
          </w:tcPr>
          <w:p w14:paraId="1DCE1BC7" w14:textId="39EBB339"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6.4.- INSCRIPCIÓN DEL LICITANTE QUE RESULTE CON ADJUDICACIÓN, EN EL REGISTRO ÚNICO DE </w:t>
            </w:r>
            <w:r w:rsidR="0087017B" w:rsidRPr="00333B43">
              <w:rPr>
                <w:rFonts w:ascii="Montserrat" w:hAnsi="Montserrat" w:cs="Arial"/>
                <w:sz w:val="20"/>
                <w:szCs w:val="20"/>
              </w:rPr>
              <w:t>PARTICIPANTES</w:t>
            </w:r>
            <w:r w:rsidRPr="00333B43">
              <w:rPr>
                <w:rFonts w:ascii="Montserrat" w:hAnsi="Montserrat" w:cs="Arial"/>
                <w:sz w:val="20"/>
                <w:szCs w:val="20"/>
              </w:rPr>
              <w:t xml:space="preserve"> Y CONTRATISTAS (RUPC).</w:t>
            </w:r>
          </w:p>
        </w:tc>
      </w:tr>
      <w:tr w:rsidR="00333B43" w:rsidRPr="00333B43" w14:paraId="2881CEDA" w14:textId="77777777" w:rsidTr="00333B43">
        <w:tc>
          <w:tcPr>
            <w:tcW w:w="10080" w:type="dxa"/>
            <w:tcBorders>
              <w:top w:val="single" w:sz="6" w:space="0" w:color="auto"/>
              <w:left w:val="single" w:sz="6" w:space="0" w:color="auto"/>
              <w:bottom w:val="single" w:sz="6" w:space="0" w:color="auto"/>
              <w:right w:val="single" w:sz="6" w:space="0" w:color="auto"/>
            </w:tcBorders>
          </w:tcPr>
          <w:p w14:paraId="00506D68" w14:textId="77777777" w:rsidR="00333B43" w:rsidRPr="00333B43" w:rsidRDefault="00333B43" w:rsidP="00333B43">
            <w:pPr>
              <w:jc w:val="both"/>
              <w:rPr>
                <w:rFonts w:ascii="Montserrat" w:hAnsi="Montserrat" w:cs="Arial"/>
                <w:sz w:val="20"/>
                <w:szCs w:val="20"/>
              </w:rPr>
            </w:pPr>
          </w:p>
        </w:tc>
      </w:tr>
      <w:tr w:rsidR="00333B43" w:rsidRPr="00333B43" w14:paraId="0FDAD967" w14:textId="77777777" w:rsidTr="00333B43">
        <w:tc>
          <w:tcPr>
            <w:tcW w:w="10080" w:type="dxa"/>
            <w:tcBorders>
              <w:top w:val="single" w:sz="6" w:space="0" w:color="auto"/>
              <w:left w:val="single" w:sz="6" w:space="0" w:color="auto"/>
              <w:bottom w:val="single" w:sz="6" w:space="0" w:color="auto"/>
              <w:right w:val="single" w:sz="6" w:space="0" w:color="auto"/>
            </w:tcBorders>
          </w:tcPr>
          <w:p w14:paraId="16E95126" w14:textId="45B8064E" w:rsidR="00333B43" w:rsidRPr="00333B43" w:rsidRDefault="00333B43" w:rsidP="0087017B">
            <w:pPr>
              <w:jc w:val="both"/>
              <w:rPr>
                <w:rFonts w:ascii="Montserrat" w:hAnsi="Montserrat" w:cs="Arial"/>
                <w:b/>
                <w:sz w:val="20"/>
                <w:szCs w:val="20"/>
              </w:rPr>
            </w:pPr>
            <w:r w:rsidRPr="00333B43">
              <w:rPr>
                <w:rFonts w:ascii="Montserrat" w:hAnsi="Montserrat" w:cs="Arial"/>
                <w:b/>
                <w:sz w:val="20"/>
                <w:szCs w:val="20"/>
              </w:rPr>
              <w:t xml:space="preserve">7.- INFORMACIÓN SOBRE LOS BIENES OBJETO DE ESTA </w:t>
            </w:r>
            <w:r w:rsidR="0087017B">
              <w:rPr>
                <w:rFonts w:ascii="Montserrat" w:hAnsi="Montserrat" w:cs="Arial"/>
                <w:b/>
                <w:sz w:val="20"/>
                <w:szCs w:val="20"/>
              </w:rPr>
              <w:t>ADJUDICACIÓN DIRECTA</w:t>
            </w:r>
            <w:r w:rsidRPr="00333B43">
              <w:rPr>
                <w:rFonts w:ascii="Montserrat" w:hAnsi="Montserrat" w:cs="Arial"/>
                <w:b/>
                <w:sz w:val="20"/>
                <w:szCs w:val="20"/>
              </w:rPr>
              <w:t>.</w:t>
            </w:r>
          </w:p>
        </w:tc>
      </w:tr>
      <w:tr w:rsidR="00333B43" w:rsidRPr="00333B43" w14:paraId="0DBC1B05" w14:textId="77777777" w:rsidTr="00333B43">
        <w:tc>
          <w:tcPr>
            <w:tcW w:w="10080" w:type="dxa"/>
            <w:tcBorders>
              <w:top w:val="single" w:sz="6" w:space="0" w:color="auto"/>
              <w:left w:val="single" w:sz="6" w:space="0" w:color="auto"/>
              <w:bottom w:val="single" w:sz="6" w:space="0" w:color="auto"/>
              <w:right w:val="single" w:sz="6" w:space="0" w:color="auto"/>
            </w:tcBorders>
          </w:tcPr>
          <w:p w14:paraId="59D2F98A"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7.1.- DESCRIPCIÓN</w:t>
            </w:r>
            <w:r w:rsidRPr="00333B43">
              <w:rPr>
                <w:rFonts w:ascii="Montserrat" w:hAnsi="Montserrat"/>
                <w:sz w:val="20"/>
                <w:szCs w:val="20"/>
              </w:rPr>
              <w:t xml:space="preserve"> DEL BIEN A CONTRATAR</w:t>
            </w:r>
          </w:p>
        </w:tc>
      </w:tr>
      <w:tr w:rsidR="00333B43" w:rsidRPr="00333B43" w14:paraId="3F44DF89" w14:textId="77777777" w:rsidTr="00333B43">
        <w:tc>
          <w:tcPr>
            <w:tcW w:w="10080" w:type="dxa"/>
            <w:tcBorders>
              <w:top w:val="single" w:sz="6" w:space="0" w:color="auto"/>
              <w:left w:val="single" w:sz="6" w:space="0" w:color="auto"/>
              <w:bottom w:val="single" w:sz="6" w:space="0" w:color="auto"/>
              <w:right w:val="single" w:sz="6" w:space="0" w:color="auto"/>
            </w:tcBorders>
          </w:tcPr>
          <w:p w14:paraId="04655A46"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7.2.- VIGENCIA DEL CONTRATO.</w:t>
            </w:r>
          </w:p>
        </w:tc>
      </w:tr>
      <w:tr w:rsidR="00333B43" w:rsidRPr="00333B43" w14:paraId="4F275FF3" w14:textId="77777777" w:rsidTr="00333B43">
        <w:tc>
          <w:tcPr>
            <w:tcW w:w="10080" w:type="dxa"/>
            <w:tcBorders>
              <w:top w:val="single" w:sz="6" w:space="0" w:color="auto"/>
              <w:left w:val="single" w:sz="6" w:space="0" w:color="auto"/>
              <w:bottom w:val="single" w:sz="6" w:space="0" w:color="auto"/>
              <w:right w:val="single" w:sz="6" w:space="0" w:color="auto"/>
            </w:tcBorders>
          </w:tcPr>
          <w:p w14:paraId="504055C6"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7.3.- CALIDAD.</w:t>
            </w:r>
          </w:p>
        </w:tc>
      </w:tr>
      <w:tr w:rsidR="00333B43" w:rsidRPr="00333B43" w14:paraId="65970A7F" w14:textId="77777777" w:rsidTr="00333B43">
        <w:tc>
          <w:tcPr>
            <w:tcW w:w="10080" w:type="dxa"/>
            <w:tcBorders>
              <w:top w:val="single" w:sz="6" w:space="0" w:color="auto"/>
              <w:left w:val="single" w:sz="6" w:space="0" w:color="auto"/>
              <w:bottom w:val="single" w:sz="6" w:space="0" w:color="auto"/>
              <w:right w:val="single" w:sz="6" w:space="0" w:color="auto"/>
            </w:tcBorders>
          </w:tcPr>
          <w:p w14:paraId="3498D102"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7.4.- NO NEGOCIACIÓN DE CONDICIONES.</w:t>
            </w:r>
          </w:p>
        </w:tc>
      </w:tr>
      <w:tr w:rsidR="00333B43" w:rsidRPr="00333B43" w14:paraId="71CBE9F3" w14:textId="77777777" w:rsidTr="00333B43">
        <w:tc>
          <w:tcPr>
            <w:tcW w:w="10080" w:type="dxa"/>
            <w:tcBorders>
              <w:top w:val="single" w:sz="6" w:space="0" w:color="auto"/>
              <w:left w:val="single" w:sz="6" w:space="0" w:color="auto"/>
              <w:bottom w:val="single" w:sz="6" w:space="0" w:color="auto"/>
              <w:right w:val="single" w:sz="6" w:space="0" w:color="auto"/>
            </w:tcBorders>
          </w:tcPr>
          <w:p w14:paraId="6E7AA2FE" w14:textId="77777777" w:rsidR="00333B43" w:rsidRPr="00333B43" w:rsidRDefault="00333B43" w:rsidP="00333B43">
            <w:pPr>
              <w:jc w:val="both"/>
              <w:rPr>
                <w:rFonts w:ascii="Montserrat" w:hAnsi="Montserrat" w:cs="Arial"/>
                <w:sz w:val="20"/>
                <w:szCs w:val="20"/>
              </w:rPr>
            </w:pPr>
          </w:p>
        </w:tc>
      </w:tr>
      <w:tr w:rsidR="00333B43" w:rsidRPr="00333B43" w14:paraId="0A24D382" w14:textId="77777777" w:rsidTr="00333B43">
        <w:tc>
          <w:tcPr>
            <w:tcW w:w="10080" w:type="dxa"/>
            <w:tcBorders>
              <w:top w:val="single" w:sz="6" w:space="0" w:color="auto"/>
              <w:left w:val="single" w:sz="6" w:space="0" w:color="auto"/>
              <w:bottom w:val="single" w:sz="6" w:space="0" w:color="auto"/>
              <w:right w:val="single" w:sz="6" w:space="0" w:color="auto"/>
            </w:tcBorders>
          </w:tcPr>
          <w:p w14:paraId="36DAFCE6" w14:textId="5FE8191B"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8.- PLAZO, LUGAR</w:t>
            </w:r>
            <w:r w:rsidRPr="00333B43">
              <w:rPr>
                <w:rFonts w:ascii="Montserrat" w:hAnsi="Montserrat" w:cs="Arial"/>
                <w:bCs/>
                <w:sz w:val="20"/>
                <w:szCs w:val="20"/>
              </w:rPr>
              <w:t xml:space="preserve"> </w:t>
            </w:r>
            <w:r w:rsidR="0087017B">
              <w:rPr>
                <w:rFonts w:ascii="Montserrat" w:hAnsi="Montserrat" w:cs="Arial"/>
                <w:b/>
                <w:bCs/>
                <w:sz w:val="20"/>
                <w:szCs w:val="20"/>
              </w:rPr>
              <w:t>Y CONDICIONES DE LA ENTRE</w:t>
            </w:r>
            <w:r w:rsidRPr="00333B43">
              <w:rPr>
                <w:rFonts w:ascii="Montserrat" w:hAnsi="Montserrat" w:cs="Arial"/>
                <w:b/>
                <w:bCs/>
                <w:sz w:val="20"/>
                <w:szCs w:val="20"/>
              </w:rPr>
              <w:t>GA DE LOS BIENES</w:t>
            </w:r>
            <w:r w:rsidRPr="00333B43">
              <w:rPr>
                <w:rFonts w:ascii="Montserrat" w:hAnsi="Montserrat" w:cs="Arial"/>
                <w:b/>
                <w:sz w:val="20"/>
                <w:szCs w:val="20"/>
              </w:rPr>
              <w:t>.</w:t>
            </w:r>
          </w:p>
        </w:tc>
      </w:tr>
      <w:tr w:rsidR="00333B43" w:rsidRPr="00333B43" w14:paraId="4F46589B" w14:textId="77777777" w:rsidTr="00333B43">
        <w:tc>
          <w:tcPr>
            <w:tcW w:w="10080" w:type="dxa"/>
            <w:tcBorders>
              <w:top w:val="single" w:sz="6" w:space="0" w:color="auto"/>
              <w:left w:val="single" w:sz="6" w:space="0" w:color="auto"/>
              <w:bottom w:val="single" w:sz="6" w:space="0" w:color="auto"/>
              <w:right w:val="single" w:sz="6" w:space="0" w:color="auto"/>
            </w:tcBorders>
          </w:tcPr>
          <w:p w14:paraId="41D2CE6F"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8.1.- PLAZO Y LUGAR DE ENTREGA.</w:t>
            </w:r>
          </w:p>
        </w:tc>
      </w:tr>
      <w:tr w:rsidR="00333B43" w:rsidRPr="00333B43" w14:paraId="29B1A473" w14:textId="77777777" w:rsidTr="00333B43">
        <w:tc>
          <w:tcPr>
            <w:tcW w:w="10080" w:type="dxa"/>
            <w:tcBorders>
              <w:top w:val="single" w:sz="6" w:space="0" w:color="auto"/>
              <w:left w:val="single" w:sz="6" w:space="0" w:color="auto"/>
              <w:bottom w:val="single" w:sz="6" w:space="0" w:color="auto"/>
              <w:right w:val="single" w:sz="6" w:space="0" w:color="auto"/>
            </w:tcBorders>
          </w:tcPr>
          <w:p w14:paraId="58C21BCE"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8.2.- CONDICIONES DE ENTREGA.</w:t>
            </w:r>
          </w:p>
        </w:tc>
      </w:tr>
      <w:tr w:rsidR="00333B43" w:rsidRPr="00333B43" w14:paraId="2814A2B9" w14:textId="77777777" w:rsidTr="00333B43">
        <w:tc>
          <w:tcPr>
            <w:tcW w:w="10080" w:type="dxa"/>
            <w:tcBorders>
              <w:top w:val="single" w:sz="6" w:space="0" w:color="auto"/>
              <w:left w:val="single" w:sz="6" w:space="0" w:color="auto"/>
              <w:bottom w:val="single" w:sz="6" w:space="0" w:color="auto"/>
              <w:right w:val="single" w:sz="6" w:space="0" w:color="auto"/>
            </w:tcBorders>
          </w:tcPr>
          <w:p w14:paraId="1EFE97DC" w14:textId="77777777" w:rsidR="00333B43" w:rsidRPr="00333B43" w:rsidRDefault="00333B43" w:rsidP="00333B43">
            <w:pPr>
              <w:jc w:val="both"/>
              <w:rPr>
                <w:rFonts w:ascii="Montserrat" w:hAnsi="Montserrat" w:cs="Arial"/>
                <w:b/>
                <w:sz w:val="20"/>
                <w:szCs w:val="20"/>
              </w:rPr>
            </w:pPr>
          </w:p>
        </w:tc>
      </w:tr>
      <w:tr w:rsidR="00333B43" w:rsidRPr="00333B43" w14:paraId="0D3DBBA2" w14:textId="77777777" w:rsidTr="00333B43">
        <w:tc>
          <w:tcPr>
            <w:tcW w:w="10080" w:type="dxa"/>
            <w:tcBorders>
              <w:top w:val="single" w:sz="6" w:space="0" w:color="auto"/>
              <w:left w:val="single" w:sz="6" w:space="0" w:color="auto"/>
              <w:bottom w:val="single" w:sz="6" w:space="0" w:color="auto"/>
              <w:right w:val="single" w:sz="6" w:space="0" w:color="auto"/>
            </w:tcBorders>
          </w:tcPr>
          <w:p w14:paraId="3AB357D8" w14:textId="77777777" w:rsidR="00333B43" w:rsidRPr="00333B43" w:rsidRDefault="00333B43" w:rsidP="00333B43">
            <w:pPr>
              <w:jc w:val="both"/>
              <w:rPr>
                <w:rFonts w:ascii="Montserrat" w:hAnsi="Montserrat" w:cs="Arial"/>
                <w:b/>
                <w:sz w:val="20"/>
                <w:szCs w:val="20"/>
              </w:rPr>
            </w:pPr>
          </w:p>
        </w:tc>
      </w:tr>
      <w:tr w:rsidR="00333B43" w:rsidRPr="00333B43" w14:paraId="74671373" w14:textId="77777777" w:rsidTr="00333B43">
        <w:tc>
          <w:tcPr>
            <w:tcW w:w="10080" w:type="dxa"/>
            <w:tcBorders>
              <w:top w:val="single" w:sz="6" w:space="0" w:color="auto"/>
              <w:left w:val="single" w:sz="6" w:space="0" w:color="auto"/>
              <w:bottom w:val="single" w:sz="6" w:space="0" w:color="auto"/>
              <w:right w:val="single" w:sz="6" w:space="0" w:color="auto"/>
            </w:tcBorders>
          </w:tcPr>
          <w:p w14:paraId="1453F83E" w14:textId="7E758448" w:rsidR="00333B43" w:rsidRPr="00333B43" w:rsidRDefault="00333B43" w:rsidP="00ED64F1">
            <w:pPr>
              <w:jc w:val="both"/>
              <w:rPr>
                <w:rFonts w:ascii="Montserrat" w:hAnsi="Montserrat" w:cs="Arial"/>
                <w:b/>
                <w:sz w:val="20"/>
                <w:szCs w:val="20"/>
              </w:rPr>
            </w:pPr>
            <w:r w:rsidRPr="00333B43">
              <w:rPr>
                <w:rFonts w:ascii="Montserrat" w:hAnsi="Montserrat" w:cs="Arial"/>
                <w:b/>
                <w:sz w:val="20"/>
                <w:szCs w:val="20"/>
              </w:rPr>
              <w:t xml:space="preserve">9.- REQUISITOS QUE DEBERÁN CUMPLIR QUIENES DESEEN PARTICIPAR EN LA </w:t>
            </w:r>
            <w:r w:rsidR="00ED64F1">
              <w:rPr>
                <w:rFonts w:ascii="Montserrat" w:hAnsi="Montserrat" w:cs="Arial"/>
                <w:b/>
                <w:sz w:val="20"/>
                <w:szCs w:val="20"/>
              </w:rPr>
              <w:t>ADJUDIC</w:t>
            </w:r>
            <w:r w:rsidR="00ED64F1" w:rsidRPr="00333B43">
              <w:rPr>
                <w:rFonts w:ascii="Montserrat" w:hAnsi="Montserrat" w:cs="Arial"/>
                <w:b/>
                <w:sz w:val="20"/>
                <w:szCs w:val="20"/>
              </w:rPr>
              <w:t>ACIÓN</w:t>
            </w:r>
            <w:r w:rsidRPr="00333B43">
              <w:rPr>
                <w:rFonts w:ascii="Montserrat" w:hAnsi="Montserrat" w:cs="Arial"/>
                <w:b/>
                <w:sz w:val="20"/>
                <w:szCs w:val="20"/>
              </w:rPr>
              <w:t xml:space="preserve"> </w:t>
            </w:r>
            <w:r w:rsidR="00ED64F1">
              <w:rPr>
                <w:rFonts w:ascii="Montserrat" w:hAnsi="Montserrat" w:cs="Arial"/>
                <w:b/>
                <w:sz w:val="20"/>
                <w:szCs w:val="20"/>
              </w:rPr>
              <w:t>DIRECTA</w:t>
            </w:r>
            <w:r w:rsidRPr="00333B43">
              <w:rPr>
                <w:rFonts w:ascii="Montserrat" w:hAnsi="Montserrat" w:cs="Arial"/>
                <w:b/>
                <w:sz w:val="20"/>
                <w:szCs w:val="20"/>
              </w:rPr>
              <w:t>.</w:t>
            </w:r>
          </w:p>
        </w:tc>
      </w:tr>
      <w:tr w:rsidR="00333B43" w:rsidRPr="00333B43" w14:paraId="1AA8C298" w14:textId="77777777" w:rsidTr="00333B43">
        <w:tc>
          <w:tcPr>
            <w:tcW w:w="10080" w:type="dxa"/>
            <w:tcBorders>
              <w:top w:val="single" w:sz="6" w:space="0" w:color="auto"/>
              <w:left w:val="single" w:sz="6" w:space="0" w:color="auto"/>
              <w:bottom w:val="single" w:sz="6" w:space="0" w:color="auto"/>
              <w:right w:val="single" w:sz="6" w:space="0" w:color="auto"/>
            </w:tcBorders>
          </w:tcPr>
          <w:p w14:paraId="31621412"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9.1.- PROPUESTA TÉCNICA.</w:t>
            </w:r>
          </w:p>
        </w:tc>
      </w:tr>
      <w:tr w:rsidR="00333B43" w:rsidRPr="00333B43" w14:paraId="00FAAA28" w14:textId="77777777" w:rsidTr="00333B43">
        <w:tc>
          <w:tcPr>
            <w:tcW w:w="10080" w:type="dxa"/>
            <w:tcBorders>
              <w:top w:val="single" w:sz="6" w:space="0" w:color="auto"/>
              <w:left w:val="single" w:sz="6" w:space="0" w:color="auto"/>
              <w:bottom w:val="single" w:sz="6" w:space="0" w:color="auto"/>
              <w:right w:val="single" w:sz="6" w:space="0" w:color="auto"/>
            </w:tcBorders>
          </w:tcPr>
          <w:p w14:paraId="573E02B4"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9.2.- PROPUESTA ECONÓMICA.</w:t>
            </w:r>
          </w:p>
        </w:tc>
      </w:tr>
      <w:tr w:rsidR="00333B43" w:rsidRPr="00333B43" w14:paraId="6102A8FE" w14:textId="77777777" w:rsidTr="00333B43">
        <w:tc>
          <w:tcPr>
            <w:tcW w:w="10080" w:type="dxa"/>
            <w:tcBorders>
              <w:top w:val="single" w:sz="6" w:space="0" w:color="auto"/>
              <w:left w:val="single" w:sz="6" w:space="0" w:color="auto"/>
              <w:bottom w:val="single" w:sz="6" w:space="0" w:color="auto"/>
              <w:right w:val="single" w:sz="6" w:space="0" w:color="auto"/>
            </w:tcBorders>
          </w:tcPr>
          <w:p w14:paraId="2B5E7030"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9.3.- DOCUMENTACIÓN COMPLEMENTARIA.</w:t>
            </w:r>
          </w:p>
        </w:tc>
      </w:tr>
      <w:tr w:rsidR="00333B43" w:rsidRPr="00333B43" w14:paraId="08D2517D" w14:textId="77777777" w:rsidTr="00333B43">
        <w:tc>
          <w:tcPr>
            <w:tcW w:w="10080" w:type="dxa"/>
            <w:tcBorders>
              <w:top w:val="single" w:sz="6" w:space="0" w:color="auto"/>
              <w:left w:val="single" w:sz="6" w:space="0" w:color="auto"/>
              <w:bottom w:val="single" w:sz="6" w:space="0" w:color="auto"/>
              <w:right w:val="single" w:sz="6" w:space="0" w:color="auto"/>
            </w:tcBorders>
          </w:tcPr>
          <w:p w14:paraId="3E1A0F86" w14:textId="77777777" w:rsidR="00333B43" w:rsidRPr="00333B43" w:rsidRDefault="00333B43" w:rsidP="00333B43">
            <w:pPr>
              <w:jc w:val="both"/>
              <w:rPr>
                <w:rFonts w:ascii="Montserrat" w:hAnsi="Montserrat" w:cs="Arial"/>
                <w:b/>
                <w:sz w:val="20"/>
                <w:szCs w:val="20"/>
              </w:rPr>
            </w:pPr>
          </w:p>
        </w:tc>
      </w:tr>
      <w:tr w:rsidR="00333B43" w:rsidRPr="00333B43" w14:paraId="4160CAB3" w14:textId="77777777" w:rsidTr="00333B43">
        <w:tc>
          <w:tcPr>
            <w:tcW w:w="10080" w:type="dxa"/>
            <w:tcBorders>
              <w:top w:val="single" w:sz="6" w:space="0" w:color="auto"/>
              <w:left w:val="single" w:sz="6" w:space="0" w:color="auto"/>
              <w:bottom w:val="single" w:sz="6" w:space="0" w:color="auto"/>
              <w:right w:val="single" w:sz="6" w:space="0" w:color="auto"/>
            </w:tcBorders>
          </w:tcPr>
          <w:p w14:paraId="078CD8AB"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10.- CONDICIONES DE PAGO.</w:t>
            </w:r>
          </w:p>
        </w:tc>
      </w:tr>
      <w:tr w:rsidR="00333B43" w:rsidRPr="00333B43" w14:paraId="59FE6650" w14:textId="77777777" w:rsidTr="00333B43">
        <w:tc>
          <w:tcPr>
            <w:tcW w:w="10080" w:type="dxa"/>
            <w:tcBorders>
              <w:top w:val="single" w:sz="6" w:space="0" w:color="auto"/>
              <w:left w:val="single" w:sz="6" w:space="0" w:color="auto"/>
              <w:bottom w:val="single" w:sz="6" w:space="0" w:color="auto"/>
              <w:right w:val="single" w:sz="6" w:space="0" w:color="auto"/>
            </w:tcBorders>
          </w:tcPr>
          <w:p w14:paraId="394CFFCE"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lastRenderedPageBreak/>
              <w:t>10.1.- IMPUESTOS Y DERECHOS.</w:t>
            </w:r>
          </w:p>
        </w:tc>
      </w:tr>
      <w:tr w:rsidR="00333B43" w:rsidRPr="00333B43" w14:paraId="3A5AFD2E" w14:textId="77777777" w:rsidTr="00333B43">
        <w:tc>
          <w:tcPr>
            <w:tcW w:w="10080" w:type="dxa"/>
            <w:tcBorders>
              <w:top w:val="single" w:sz="6" w:space="0" w:color="auto"/>
              <w:left w:val="single" w:sz="6" w:space="0" w:color="auto"/>
              <w:bottom w:val="single" w:sz="6" w:space="0" w:color="auto"/>
              <w:right w:val="single" w:sz="6" w:space="0" w:color="auto"/>
            </w:tcBorders>
          </w:tcPr>
          <w:p w14:paraId="0FA7FB29" w14:textId="77777777" w:rsidR="00333B43" w:rsidRPr="00333B43" w:rsidRDefault="00333B43" w:rsidP="00333B43">
            <w:pPr>
              <w:jc w:val="both"/>
              <w:rPr>
                <w:rFonts w:ascii="Montserrat" w:hAnsi="Montserrat" w:cs="Arial"/>
                <w:sz w:val="20"/>
                <w:szCs w:val="20"/>
              </w:rPr>
            </w:pPr>
          </w:p>
        </w:tc>
      </w:tr>
      <w:tr w:rsidR="00333B43" w:rsidRPr="00333B43" w14:paraId="21373856" w14:textId="77777777" w:rsidTr="00333B43">
        <w:tc>
          <w:tcPr>
            <w:tcW w:w="10080" w:type="dxa"/>
            <w:tcBorders>
              <w:top w:val="single" w:sz="6" w:space="0" w:color="auto"/>
              <w:left w:val="single" w:sz="6" w:space="0" w:color="auto"/>
              <w:bottom w:val="single" w:sz="6" w:space="0" w:color="auto"/>
              <w:right w:val="single" w:sz="6" w:space="0" w:color="auto"/>
            </w:tcBorders>
          </w:tcPr>
          <w:p w14:paraId="4FAFAAC5" w14:textId="4081A94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 xml:space="preserve">11.  CAUSAS DE </w:t>
            </w:r>
            <w:r w:rsidR="0087017B" w:rsidRPr="00333B43">
              <w:rPr>
                <w:rFonts w:ascii="Montserrat" w:hAnsi="Montserrat" w:cs="Arial"/>
                <w:b/>
                <w:sz w:val="20"/>
                <w:szCs w:val="20"/>
              </w:rPr>
              <w:t>RESCISIÓN</w:t>
            </w:r>
            <w:r w:rsidRPr="00333B43">
              <w:rPr>
                <w:rFonts w:ascii="Montserrat" w:hAnsi="Montserrat" w:cs="Arial"/>
                <w:b/>
                <w:sz w:val="20"/>
                <w:szCs w:val="20"/>
              </w:rPr>
              <w:t xml:space="preserve"> ADMINISTRATIVA DEL CONTRATO</w:t>
            </w:r>
          </w:p>
        </w:tc>
      </w:tr>
      <w:tr w:rsidR="00333B43" w:rsidRPr="00333B43" w14:paraId="628A2212" w14:textId="77777777" w:rsidTr="00333B43">
        <w:tc>
          <w:tcPr>
            <w:tcW w:w="10080" w:type="dxa"/>
            <w:tcBorders>
              <w:top w:val="single" w:sz="6" w:space="0" w:color="auto"/>
              <w:left w:val="single" w:sz="6" w:space="0" w:color="auto"/>
              <w:bottom w:val="single" w:sz="6" w:space="0" w:color="auto"/>
              <w:right w:val="single" w:sz="6" w:space="0" w:color="auto"/>
            </w:tcBorders>
          </w:tcPr>
          <w:p w14:paraId="5E78FCE1" w14:textId="680FF88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11.1</w:t>
            </w:r>
            <w:r w:rsidRPr="00333B43">
              <w:rPr>
                <w:rFonts w:ascii="Montserrat" w:hAnsi="Montserrat" w:cs="Arial"/>
                <w:b/>
                <w:sz w:val="20"/>
                <w:szCs w:val="20"/>
              </w:rPr>
              <w:t xml:space="preserve"> </w:t>
            </w:r>
            <w:r w:rsidR="0087017B" w:rsidRPr="00333B43">
              <w:rPr>
                <w:rFonts w:ascii="Montserrat" w:hAnsi="Montserrat" w:cs="Arial"/>
                <w:sz w:val="20"/>
                <w:szCs w:val="20"/>
              </w:rPr>
              <w:t>RESCISIÓN</w:t>
            </w:r>
            <w:r w:rsidRPr="00333B43">
              <w:rPr>
                <w:rFonts w:ascii="Montserrat" w:hAnsi="Montserrat" w:cs="Arial"/>
                <w:sz w:val="20"/>
                <w:szCs w:val="20"/>
              </w:rPr>
              <w:t xml:space="preserve"> ADMINISTRATIVA DEL CONTRATO.</w:t>
            </w:r>
          </w:p>
        </w:tc>
      </w:tr>
      <w:tr w:rsidR="00333B43" w:rsidRPr="00333B43" w14:paraId="7A08DB83" w14:textId="77777777" w:rsidTr="00333B43">
        <w:tc>
          <w:tcPr>
            <w:tcW w:w="10080" w:type="dxa"/>
            <w:tcBorders>
              <w:top w:val="single" w:sz="6" w:space="0" w:color="auto"/>
              <w:left w:val="single" w:sz="6" w:space="0" w:color="auto"/>
              <w:bottom w:val="single" w:sz="6" w:space="0" w:color="auto"/>
              <w:right w:val="single" w:sz="6" w:space="0" w:color="auto"/>
            </w:tcBorders>
          </w:tcPr>
          <w:p w14:paraId="684A00AD" w14:textId="77777777" w:rsidR="00333B43" w:rsidRPr="00333B43" w:rsidRDefault="00333B43" w:rsidP="00333B43">
            <w:pPr>
              <w:jc w:val="both"/>
              <w:rPr>
                <w:rFonts w:ascii="Montserrat" w:hAnsi="Montserrat" w:cs="Arial"/>
                <w:b/>
                <w:sz w:val="20"/>
                <w:szCs w:val="20"/>
              </w:rPr>
            </w:pPr>
          </w:p>
        </w:tc>
      </w:tr>
      <w:tr w:rsidR="00333B43" w:rsidRPr="00333B43" w14:paraId="0F2F7AAB" w14:textId="77777777" w:rsidTr="00333B43">
        <w:tc>
          <w:tcPr>
            <w:tcW w:w="10080" w:type="dxa"/>
            <w:tcBorders>
              <w:top w:val="single" w:sz="6" w:space="0" w:color="auto"/>
              <w:left w:val="single" w:sz="6" w:space="0" w:color="auto"/>
              <w:bottom w:val="single" w:sz="6" w:space="0" w:color="auto"/>
              <w:right w:val="single" w:sz="6" w:space="0" w:color="auto"/>
            </w:tcBorders>
          </w:tcPr>
          <w:p w14:paraId="40DA3BA8"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12.  LICENCIAS, AUTORIZACIONES Y PERMISOS.</w:t>
            </w:r>
          </w:p>
        </w:tc>
      </w:tr>
      <w:tr w:rsidR="00333B43" w:rsidRPr="00333B43" w14:paraId="2A1934F8" w14:textId="77777777" w:rsidTr="00333B43">
        <w:tc>
          <w:tcPr>
            <w:tcW w:w="10080" w:type="dxa"/>
            <w:tcBorders>
              <w:top w:val="single" w:sz="6" w:space="0" w:color="auto"/>
              <w:left w:val="single" w:sz="6" w:space="0" w:color="auto"/>
              <w:bottom w:val="single" w:sz="6" w:space="0" w:color="auto"/>
              <w:right w:val="single" w:sz="6" w:space="0" w:color="auto"/>
            </w:tcBorders>
          </w:tcPr>
          <w:p w14:paraId="2B81B569" w14:textId="77777777" w:rsidR="00333B43" w:rsidRPr="00333B43" w:rsidRDefault="00333B43" w:rsidP="00333B43">
            <w:pPr>
              <w:jc w:val="both"/>
              <w:rPr>
                <w:rFonts w:ascii="Montserrat" w:hAnsi="Montserrat" w:cs="Arial"/>
                <w:b/>
                <w:sz w:val="20"/>
                <w:szCs w:val="20"/>
              </w:rPr>
            </w:pPr>
          </w:p>
        </w:tc>
      </w:tr>
      <w:tr w:rsidR="00333B43" w:rsidRPr="00333B43" w14:paraId="5A161A5F" w14:textId="77777777" w:rsidTr="00333B43">
        <w:tc>
          <w:tcPr>
            <w:tcW w:w="10080" w:type="dxa"/>
            <w:tcBorders>
              <w:top w:val="single" w:sz="6" w:space="0" w:color="auto"/>
              <w:left w:val="single" w:sz="6" w:space="0" w:color="auto"/>
              <w:bottom w:val="single" w:sz="6" w:space="0" w:color="auto"/>
              <w:right w:val="single" w:sz="6" w:space="0" w:color="auto"/>
            </w:tcBorders>
          </w:tcPr>
          <w:p w14:paraId="2411CDEF" w14:textId="68143185"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 xml:space="preserve">13.- </w:t>
            </w:r>
            <w:r w:rsidR="0087017B" w:rsidRPr="00333B43">
              <w:rPr>
                <w:rFonts w:ascii="Montserrat" w:hAnsi="Montserrat" w:cs="Arial"/>
                <w:b/>
                <w:sz w:val="20"/>
                <w:szCs w:val="20"/>
              </w:rPr>
              <w:t>GARANTÍAS</w:t>
            </w:r>
            <w:r w:rsidRPr="00333B43">
              <w:rPr>
                <w:rFonts w:ascii="Montserrat" w:hAnsi="Montserrat" w:cs="Arial"/>
                <w:b/>
                <w:sz w:val="20"/>
                <w:szCs w:val="20"/>
              </w:rPr>
              <w:t>.</w:t>
            </w:r>
          </w:p>
        </w:tc>
      </w:tr>
      <w:tr w:rsidR="00333B43" w:rsidRPr="00333B43" w14:paraId="6D45C4E8" w14:textId="77777777" w:rsidTr="00333B43">
        <w:tc>
          <w:tcPr>
            <w:tcW w:w="10080" w:type="dxa"/>
            <w:tcBorders>
              <w:top w:val="single" w:sz="6" w:space="0" w:color="auto"/>
              <w:left w:val="single" w:sz="6" w:space="0" w:color="auto"/>
              <w:bottom w:val="single" w:sz="6" w:space="0" w:color="auto"/>
              <w:right w:val="single" w:sz="6" w:space="0" w:color="auto"/>
            </w:tcBorders>
          </w:tcPr>
          <w:p w14:paraId="1CFE9278"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13.1.- GARANTÍA DE CUMPLIMIENTO DE LOS BIENES.</w:t>
            </w:r>
          </w:p>
        </w:tc>
      </w:tr>
      <w:tr w:rsidR="00333B43" w:rsidRPr="00333B43" w14:paraId="191880BC" w14:textId="77777777" w:rsidTr="00333B43">
        <w:tc>
          <w:tcPr>
            <w:tcW w:w="10080" w:type="dxa"/>
            <w:tcBorders>
              <w:top w:val="single" w:sz="6" w:space="0" w:color="auto"/>
              <w:left w:val="single" w:sz="6" w:space="0" w:color="auto"/>
              <w:bottom w:val="single" w:sz="6" w:space="0" w:color="auto"/>
              <w:right w:val="single" w:sz="6" w:space="0" w:color="auto"/>
            </w:tcBorders>
          </w:tcPr>
          <w:p w14:paraId="289FE4C7"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13.2.- GARANTÍA DE CUMPLIMIENTO DE OBLIGACIONES.</w:t>
            </w:r>
          </w:p>
        </w:tc>
      </w:tr>
      <w:tr w:rsidR="00333B43" w:rsidRPr="00333B43" w14:paraId="563B90B2" w14:textId="77777777" w:rsidTr="00333B43">
        <w:tc>
          <w:tcPr>
            <w:tcW w:w="10080" w:type="dxa"/>
            <w:tcBorders>
              <w:top w:val="single" w:sz="6" w:space="0" w:color="auto"/>
              <w:left w:val="single" w:sz="6" w:space="0" w:color="auto"/>
              <w:bottom w:val="single" w:sz="6" w:space="0" w:color="auto"/>
              <w:right w:val="single" w:sz="6" w:space="0" w:color="auto"/>
            </w:tcBorders>
          </w:tcPr>
          <w:p w14:paraId="5C0F68FD" w14:textId="77777777" w:rsidR="00333B43" w:rsidRPr="00333B43" w:rsidRDefault="00333B43" w:rsidP="00333B43">
            <w:pPr>
              <w:jc w:val="both"/>
              <w:rPr>
                <w:rFonts w:ascii="Montserrat" w:hAnsi="Montserrat" w:cs="Arial"/>
                <w:sz w:val="20"/>
                <w:szCs w:val="20"/>
              </w:rPr>
            </w:pPr>
          </w:p>
        </w:tc>
      </w:tr>
      <w:tr w:rsidR="00333B43" w:rsidRPr="00333B43" w14:paraId="73295368" w14:textId="77777777" w:rsidTr="00333B43">
        <w:tc>
          <w:tcPr>
            <w:tcW w:w="10080" w:type="dxa"/>
            <w:tcBorders>
              <w:top w:val="single" w:sz="6" w:space="0" w:color="auto"/>
              <w:left w:val="single" w:sz="6" w:space="0" w:color="auto"/>
              <w:bottom w:val="single" w:sz="6" w:space="0" w:color="auto"/>
              <w:right w:val="single" w:sz="6" w:space="0" w:color="auto"/>
            </w:tcBorders>
          </w:tcPr>
          <w:p w14:paraId="462ACDE3"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 xml:space="preserve">14.- TIPO DE ABASTECIMIENTO. </w:t>
            </w:r>
          </w:p>
        </w:tc>
      </w:tr>
      <w:tr w:rsidR="00333B43" w:rsidRPr="00333B43" w14:paraId="09A32CCE" w14:textId="77777777" w:rsidTr="00333B43">
        <w:tc>
          <w:tcPr>
            <w:tcW w:w="10080" w:type="dxa"/>
            <w:tcBorders>
              <w:top w:val="single" w:sz="6" w:space="0" w:color="auto"/>
              <w:left w:val="single" w:sz="6" w:space="0" w:color="auto"/>
              <w:bottom w:val="single" w:sz="6" w:space="0" w:color="auto"/>
              <w:right w:val="single" w:sz="6" w:space="0" w:color="auto"/>
            </w:tcBorders>
          </w:tcPr>
          <w:p w14:paraId="1371A3BC" w14:textId="77777777" w:rsidR="00333B43" w:rsidRPr="00333B43" w:rsidRDefault="00333B43" w:rsidP="00333B43">
            <w:pPr>
              <w:jc w:val="both"/>
              <w:rPr>
                <w:rFonts w:ascii="Montserrat" w:hAnsi="Montserrat" w:cs="Arial"/>
                <w:sz w:val="20"/>
                <w:szCs w:val="20"/>
              </w:rPr>
            </w:pPr>
          </w:p>
        </w:tc>
      </w:tr>
      <w:tr w:rsidR="00333B43" w:rsidRPr="00333B43" w14:paraId="4F493830" w14:textId="77777777" w:rsidTr="00333B43">
        <w:tc>
          <w:tcPr>
            <w:tcW w:w="10080" w:type="dxa"/>
            <w:tcBorders>
              <w:top w:val="single" w:sz="6" w:space="0" w:color="auto"/>
              <w:left w:val="single" w:sz="6" w:space="0" w:color="auto"/>
              <w:bottom w:val="single" w:sz="6" w:space="0" w:color="auto"/>
              <w:right w:val="single" w:sz="6" w:space="0" w:color="auto"/>
            </w:tcBorders>
          </w:tcPr>
          <w:p w14:paraId="53FA9594"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 xml:space="preserve">15.- CONTRATOS. </w:t>
            </w:r>
          </w:p>
        </w:tc>
      </w:tr>
      <w:tr w:rsidR="00333B43" w:rsidRPr="00333B43" w14:paraId="051AE6D6" w14:textId="77777777" w:rsidTr="00333B43">
        <w:tc>
          <w:tcPr>
            <w:tcW w:w="10080" w:type="dxa"/>
            <w:tcBorders>
              <w:top w:val="single" w:sz="6" w:space="0" w:color="auto"/>
              <w:left w:val="single" w:sz="6" w:space="0" w:color="auto"/>
              <w:bottom w:val="single" w:sz="6" w:space="0" w:color="auto"/>
              <w:right w:val="single" w:sz="6" w:space="0" w:color="auto"/>
            </w:tcBorders>
          </w:tcPr>
          <w:p w14:paraId="46FD7915" w14:textId="77777777" w:rsidR="00333B43" w:rsidRPr="00333B43" w:rsidRDefault="00333B43" w:rsidP="00333B43">
            <w:pPr>
              <w:jc w:val="both"/>
              <w:rPr>
                <w:rFonts w:ascii="Montserrat" w:hAnsi="Montserrat" w:cs="Arial"/>
                <w:sz w:val="20"/>
                <w:szCs w:val="20"/>
              </w:rPr>
            </w:pPr>
          </w:p>
        </w:tc>
      </w:tr>
      <w:tr w:rsidR="00333B43" w:rsidRPr="00333B43" w14:paraId="15F3CEFF" w14:textId="77777777" w:rsidTr="00333B43">
        <w:tc>
          <w:tcPr>
            <w:tcW w:w="10080" w:type="dxa"/>
            <w:tcBorders>
              <w:top w:val="single" w:sz="6" w:space="0" w:color="auto"/>
              <w:left w:val="single" w:sz="6" w:space="0" w:color="auto"/>
              <w:bottom w:val="single" w:sz="6" w:space="0" w:color="auto"/>
              <w:right w:val="single" w:sz="6" w:space="0" w:color="auto"/>
            </w:tcBorders>
          </w:tcPr>
          <w:p w14:paraId="741648CD"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16.- PENAS CONVENCIONALES.</w:t>
            </w:r>
          </w:p>
        </w:tc>
      </w:tr>
      <w:tr w:rsidR="00333B43" w:rsidRPr="00333B43" w14:paraId="785BEF60" w14:textId="77777777" w:rsidTr="00333B43">
        <w:tc>
          <w:tcPr>
            <w:tcW w:w="10080" w:type="dxa"/>
            <w:tcBorders>
              <w:top w:val="single" w:sz="6" w:space="0" w:color="auto"/>
              <w:left w:val="single" w:sz="6" w:space="0" w:color="auto"/>
              <w:bottom w:val="single" w:sz="6" w:space="0" w:color="auto"/>
              <w:right w:val="single" w:sz="6" w:space="0" w:color="auto"/>
            </w:tcBorders>
          </w:tcPr>
          <w:p w14:paraId="4558BD1E"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16.1.- POR ATRASO EN LA ENTREGA DE LOS BIENES ADJUDICADOS.</w:t>
            </w:r>
          </w:p>
        </w:tc>
      </w:tr>
      <w:tr w:rsidR="00333B43" w:rsidRPr="00333B43" w14:paraId="36FA1C22" w14:textId="77777777" w:rsidTr="00333B43">
        <w:tc>
          <w:tcPr>
            <w:tcW w:w="10080" w:type="dxa"/>
            <w:tcBorders>
              <w:top w:val="single" w:sz="6" w:space="0" w:color="auto"/>
              <w:left w:val="single" w:sz="6" w:space="0" w:color="auto"/>
              <w:bottom w:val="single" w:sz="6" w:space="0" w:color="auto"/>
              <w:right w:val="single" w:sz="6" w:space="0" w:color="auto"/>
            </w:tcBorders>
          </w:tcPr>
          <w:p w14:paraId="79FB4103" w14:textId="77777777" w:rsidR="00333B43" w:rsidRPr="00333B43" w:rsidRDefault="00333B43" w:rsidP="00333B43">
            <w:pPr>
              <w:jc w:val="both"/>
              <w:rPr>
                <w:rFonts w:ascii="Montserrat" w:hAnsi="Montserrat" w:cs="Arial"/>
                <w:sz w:val="20"/>
                <w:szCs w:val="20"/>
              </w:rPr>
            </w:pPr>
          </w:p>
        </w:tc>
      </w:tr>
      <w:tr w:rsidR="00333B43" w:rsidRPr="00333B43" w14:paraId="4C9FF15B" w14:textId="77777777" w:rsidTr="00333B43">
        <w:trPr>
          <w:trHeight w:val="584"/>
        </w:trPr>
        <w:tc>
          <w:tcPr>
            <w:tcW w:w="10080" w:type="dxa"/>
            <w:tcBorders>
              <w:top w:val="single" w:sz="6" w:space="0" w:color="auto"/>
              <w:left w:val="single" w:sz="6" w:space="0" w:color="auto"/>
              <w:bottom w:val="single" w:sz="6" w:space="0" w:color="auto"/>
              <w:right w:val="single" w:sz="6" w:space="0" w:color="auto"/>
            </w:tcBorders>
          </w:tcPr>
          <w:p w14:paraId="34160A8F" w14:textId="03BE452E" w:rsidR="00333B43" w:rsidRPr="00333B43" w:rsidRDefault="00333B43" w:rsidP="00333B43">
            <w:pPr>
              <w:jc w:val="both"/>
              <w:rPr>
                <w:rFonts w:ascii="Montserrat" w:hAnsi="Montserrat" w:cs="Arial"/>
                <w:b/>
                <w:i/>
                <w:sz w:val="20"/>
                <w:szCs w:val="20"/>
                <w:u w:val="single"/>
              </w:rPr>
            </w:pPr>
            <w:r w:rsidRPr="00333B43">
              <w:rPr>
                <w:rFonts w:ascii="Montserrat" w:hAnsi="Montserrat" w:cs="Arial"/>
                <w:b/>
                <w:sz w:val="20"/>
                <w:szCs w:val="20"/>
              </w:rPr>
              <w:t xml:space="preserve">17.- TÉRMINOS Y CONDICIONES PARA PRESENTAR LAS PROPOSICIONES A TRAVÉS DE MEDIOS REMOTOS DE COMUNICACIÓN </w:t>
            </w:r>
            <w:r w:rsidR="0087017B" w:rsidRPr="00333B43">
              <w:rPr>
                <w:rFonts w:ascii="Montserrat" w:hAnsi="Montserrat" w:cs="Arial"/>
                <w:b/>
                <w:sz w:val="20"/>
                <w:szCs w:val="20"/>
              </w:rPr>
              <w:t>ELECTRÓNICA</w:t>
            </w:r>
            <w:r w:rsidRPr="00333B43">
              <w:rPr>
                <w:rFonts w:ascii="Montserrat" w:hAnsi="Montserrat" w:cs="Arial"/>
                <w:b/>
                <w:sz w:val="20"/>
                <w:szCs w:val="20"/>
              </w:rPr>
              <w:t>.</w:t>
            </w:r>
          </w:p>
        </w:tc>
      </w:tr>
      <w:tr w:rsidR="00333B43" w:rsidRPr="00333B43" w14:paraId="707B056E" w14:textId="77777777" w:rsidTr="00333B43">
        <w:tc>
          <w:tcPr>
            <w:tcW w:w="10080" w:type="dxa"/>
            <w:tcBorders>
              <w:top w:val="single" w:sz="6" w:space="0" w:color="auto"/>
              <w:left w:val="single" w:sz="6" w:space="0" w:color="auto"/>
              <w:bottom w:val="single" w:sz="6" w:space="0" w:color="auto"/>
              <w:right w:val="single" w:sz="6" w:space="0" w:color="auto"/>
            </w:tcBorders>
          </w:tcPr>
          <w:p w14:paraId="2EFB0EFE" w14:textId="77777777" w:rsidR="00333B43" w:rsidRPr="00333B43" w:rsidRDefault="00333B43" w:rsidP="00333B43">
            <w:pPr>
              <w:jc w:val="both"/>
              <w:rPr>
                <w:rFonts w:ascii="Montserrat" w:hAnsi="Montserrat" w:cs="Arial"/>
                <w:sz w:val="20"/>
                <w:szCs w:val="20"/>
              </w:rPr>
            </w:pPr>
          </w:p>
        </w:tc>
      </w:tr>
      <w:tr w:rsidR="00333B43" w:rsidRPr="00333B43" w14:paraId="31A76AF5" w14:textId="77777777" w:rsidTr="00333B43">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3A8C4107"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18.- ACREDITACIÓN DE ENCONTRARSE AL CORRIENTE DE SUS OBLIGACIONES FISCALES.</w:t>
            </w:r>
          </w:p>
        </w:tc>
      </w:tr>
      <w:tr w:rsidR="00333B43" w:rsidRPr="00333B43" w14:paraId="00CD3678" w14:textId="77777777" w:rsidTr="00333B43">
        <w:tc>
          <w:tcPr>
            <w:tcW w:w="10080" w:type="dxa"/>
            <w:tcBorders>
              <w:top w:val="single" w:sz="6" w:space="0" w:color="auto"/>
              <w:left w:val="single" w:sz="6" w:space="0" w:color="auto"/>
              <w:bottom w:val="single" w:sz="6" w:space="0" w:color="auto"/>
              <w:right w:val="single" w:sz="6" w:space="0" w:color="auto"/>
            </w:tcBorders>
          </w:tcPr>
          <w:p w14:paraId="7EBF026E" w14:textId="77777777" w:rsidR="00333B43" w:rsidRPr="00333B43" w:rsidRDefault="00333B43" w:rsidP="00333B43">
            <w:pPr>
              <w:jc w:val="both"/>
              <w:rPr>
                <w:rFonts w:ascii="Montserrat" w:hAnsi="Montserrat" w:cs="Arial"/>
                <w:sz w:val="20"/>
                <w:szCs w:val="20"/>
              </w:rPr>
            </w:pPr>
          </w:p>
        </w:tc>
      </w:tr>
      <w:tr w:rsidR="00333B43" w:rsidRPr="00333B43" w14:paraId="6C639D48" w14:textId="77777777" w:rsidTr="00333B43">
        <w:tc>
          <w:tcPr>
            <w:tcW w:w="10080" w:type="dxa"/>
            <w:tcBorders>
              <w:top w:val="single" w:sz="6" w:space="0" w:color="auto"/>
              <w:left w:val="single" w:sz="6" w:space="0" w:color="auto"/>
              <w:bottom w:val="single" w:sz="6" w:space="0" w:color="auto"/>
              <w:right w:val="single" w:sz="6" w:space="0" w:color="auto"/>
            </w:tcBorders>
          </w:tcPr>
          <w:p w14:paraId="5BAF3A7C"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19.- SITUACIONES NO PREVISTAS EN LA CONVOCATORIA.</w:t>
            </w:r>
          </w:p>
        </w:tc>
      </w:tr>
      <w:tr w:rsidR="00333B43" w:rsidRPr="00333B43" w14:paraId="426FE6E1" w14:textId="77777777" w:rsidTr="00333B43">
        <w:tc>
          <w:tcPr>
            <w:tcW w:w="10080" w:type="dxa"/>
            <w:tcBorders>
              <w:top w:val="single" w:sz="6" w:space="0" w:color="auto"/>
              <w:left w:val="single" w:sz="6" w:space="0" w:color="auto"/>
              <w:bottom w:val="single" w:sz="6" w:space="0" w:color="auto"/>
              <w:right w:val="single" w:sz="6" w:space="0" w:color="auto"/>
            </w:tcBorders>
          </w:tcPr>
          <w:p w14:paraId="4495D096" w14:textId="77777777" w:rsidR="00333B43" w:rsidRPr="00333B43" w:rsidRDefault="00333B43" w:rsidP="00333B43">
            <w:pPr>
              <w:jc w:val="both"/>
              <w:rPr>
                <w:rFonts w:ascii="Montserrat" w:hAnsi="Montserrat" w:cs="Arial"/>
                <w:b/>
                <w:sz w:val="20"/>
                <w:szCs w:val="20"/>
              </w:rPr>
            </w:pPr>
          </w:p>
        </w:tc>
      </w:tr>
      <w:tr w:rsidR="00333B43" w:rsidRPr="00333B43" w14:paraId="4506A4E5" w14:textId="77777777" w:rsidTr="00333B43">
        <w:tc>
          <w:tcPr>
            <w:tcW w:w="10080" w:type="dxa"/>
            <w:tcBorders>
              <w:top w:val="single" w:sz="6" w:space="0" w:color="auto"/>
              <w:left w:val="single" w:sz="6" w:space="0" w:color="auto"/>
              <w:bottom w:val="single" w:sz="6" w:space="0" w:color="auto"/>
              <w:right w:val="single" w:sz="6" w:space="0" w:color="auto"/>
            </w:tcBorders>
          </w:tcPr>
          <w:p w14:paraId="59F91E27"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20</w:t>
            </w:r>
            <w:r w:rsidRPr="00333B43">
              <w:rPr>
                <w:rFonts w:ascii="Montserrat" w:hAnsi="Montserrat" w:cs="Arial"/>
                <w:b/>
                <w:bCs/>
                <w:sz w:val="20"/>
                <w:szCs w:val="20"/>
              </w:rPr>
              <w:t>.- DOMICILIO PARA PRESENTAR EL RECURSO DE INCONFORMIDAD SOBRE LA PRESENTE CONVOCATORIA.</w:t>
            </w:r>
          </w:p>
        </w:tc>
      </w:tr>
      <w:tr w:rsidR="00333B43" w:rsidRPr="00333B43" w14:paraId="710885A3" w14:textId="77777777" w:rsidTr="00333B43">
        <w:tc>
          <w:tcPr>
            <w:tcW w:w="10080" w:type="dxa"/>
            <w:tcBorders>
              <w:top w:val="single" w:sz="6" w:space="0" w:color="auto"/>
              <w:left w:val="single" w:sz="6" w:space="0" w:color="auto"/>
              <w:bottom w:val="single" w:sz="6" w:space="0" w:color="auto"/>
              <w:right w:val="single" w:sz="6" w:space="0" w:color="auto"/>
            </w:tcBorders>
          </w:tcPr>
          <w:p w14:paraId="2AF0C028" w14:textId="77777777" w:rsidR="00333B43" w:rsidRPr="00333B43" w:rsidRDefault="00333B43" w:rsidP="00333B43">
            <w:pPr>
              <w:jc w:val="both"/>
              <w:rPr>
                <w:rFonts w:ascii="Montserrat" w:hAnsi="Montserrat" w:cs="Arial"/>
                <w:b/>
                <w:sz w:val="20"/>
                <w:szCs w:val="20"/>
              </w:rPr>
            </w:pPr>
          </w:p>
        </w:tc>
      </w:tr>
      <w:tr w:rsidR="00333B43" w:rsidRPr="00333B43" w14:paraId="472FE9CC" w14:textId="77777777" w:rsidTr="00333B43">
        <w:tc>
          <w:tcPr>
            <w:tcW w:w="10080" w:type="dxa"/>
            <w:tcBorders>
              <w:top w:val="single" w:sz="6" w:space="0" w:color="auto"/>
              <w:left w:val="single" w:sz="6" w:space="0" w:color="auto"/>
              <w:bottom w:val="single" w:sz="6" w:space="0" w:color="auto"/>
              <w:right w:val="single" w:sz="6" w:space="0" w:color="auto"/>
            </w:tcBorders>
          </w:tcPr>
          <w:p w14:paraId="6EFBA683" w14:textId="3E14883D"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21</w:t>
            </w:r>
            <w:r w:rsidRPr="00333B43">
              <w:rPr>
                <w:rFonts w:ascii="Montserrat" w:hAnsi="Montserrat" w:cs="Arial"/>
                <w:b/>
                <w:bCs/>
                <w:sz w:val="20"/>
                <w:szCs w:val="20"/>
              </w:rPr>
              <w:t xml:space="preserve">.- </w:t>
            </w:r>
            <w:r w:rsidR="0087017B" w:rsidRPr="00333B43">
              <w:rPr>
                <w:rFonts w:ascii="Montserrat" w:hAnsi="Montserrat" w:cs="Arial"/>
                <w:b/>
                <w:bCs/>
                <w:sz w:val="20"/>
                <w:szCs w:val="20"/>
              </w:rPr>
              <w:t>INFORMACIÓN</w:t>
            </w:r>
            <w:r w:rsidRPr="00333B43">
              <w:rPr>
                <w:rFonts w:ascii="Montserrat" w:hAnsi="Montserrat" w:cs="Arial"/>
                <w:b/>
                <w:bCs/>
                <w:sz w:val="20"/>
                <w:szCs w:val="20"/>
              </w:rPr>
              <w:t xml:space="preserve"> RESERVADA Y CONFIDENCIAL.</w:t>
            </w:r>
          </w:p>
        </w:tc>
      </w:tr>
      <w:tr w:rsidR="00333B43" w:rsidRPr="00333B43" w14:paraId="07F77AE2" w14:textId="77777777" w:rsidTr="00333B43">
        <w:tc>
          <w:tcPr>
            <w:tcW w:w="10080" w:type="dxa"/>
            <w:tcBorders>
              <w:top w:val="single" w:sz="6" w:space="0" w:color="auto"/>
              <w:left w:val="single" w:sz="6" w:space="0" w:color="auto"/>
              <w:bottom w:val="single" w:sz="6" w:space="0" w:color="auto"/>
              <w:right w:val="single" w:sz="6" w:space="0" w:color="auto"/>
            </w:tcBorders>
          </w:tcPr>
          <w:p w14:paraId="14291AD8" w14:textId="77777777" w:rsidR="00333B43" w:rsidRPr="00333B43" w:rsidRDefault="00333B43" w:rsidP="00333B43">
            <w:pPr>
              <w:jc w:val="both"/>
              <w:rPr>
                <w:rFonts w:ascii="Montserrat" w:hAnsi="Montserrat" w:cs="Arial"/>
                <w:b/>
                <w:sz w:val="20"/>
                <w:szCs w:val="20"/>
              </w:rPr>
            </w:pPr>
          </w:p>
        </w:tc>
      </w:tr>
      <w:tr w:rsidR="00333B43" w:rsidRPr="00333B43" w14:paraId="5FDAC31C" w14:textId="77777777" w:rsidTr="00333B43">
        <w:tc>
          <w:tcPr>
            <w:tcW w:w="10080" w:type="dxa"/>
            <w:tcBorders>
              <w:top w:val="single" w:sz="6" w:space="0" w:color="auto"/>
              <w:left w:val="single" w:sz="6" w:space="0" w:color="auto"/>
              <w:bottom w:val="single" w:sz="6" w:space="0" w:color="auto"/>
              <w:right w:val="single" w:sz="6" w:space="0" w:color="auto"/>
            </w:tcBorders>
          </w:tcPr>
          <w:p w14:paraId="3C31DC3C"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22.- ANEXOS.</w:t>
            </w:r>
          </w:p>
        </w:tc>
      </w:tr>
    </w:tbl>
    <w:p w14:paraId="667BF6CA" w14:textId="77777777" w:rsidR="00333B43" w:rsidRDefault="00333B43" w:rsidP="00333B43">
      <w:pPr>
        <w:jc w:val="center"/>
        <w:rPr>
          <w:rFonts w:ascii="Montserrat" w:hAnsi="Montserrat" w:cs="Arial"/>
          <w:b/>
          <w:sz w:val="20"/>
          <w:szCs w:val="20"/>
        </w:rPr>
      </w:pPr>
      <w:r w:rsidRPr="00333B43">
        <w:rPr>
          <w:rFonts w:ascii="Montserrat" w:hAnsi="Montserrat" w:cs="Arial"/>
          <w:sz w:val="20"/>
          <w:szCs w:val="20"/>
        </w:rPr>
        <w:t xml:space="preserve"> </w:t>
      </w:r>
      <w:r w:rsidRPr="00333B43">
        <w:rPr>
          <w:rFonts w:ascii="Montserrat" w:hAnsi="Montserrat" w:cs="Arial"/>
          <w:sz w:val="20"/>
          <w:szCs w:val="20"/>
        </w:rPr>
        <w:br w:type="page"/>
      </w:r>
      <w:r w:rsidRPr="00333B43">
        <w:rPr>
          <w:rFonts w:ascii="Montserrat" w:hAnsi="Montserrat" w:cs="Arial"/>
          <w:b/>
          <w:sz w:val="20"/>
          <w:szCs w:val="20"/>
        </w:rPr>
        <w:lastRenderedPageBreak/>
        <w:cr/>
        <w:t>PRESENTACIÓN</w:t>
      </w:r>
    </w:p>
    <w:p w14:paraId="34BB69AC" w14:textId="77777777" w:rsidR="0087017B" w:rsidRPr="00333B43" w:rsidRDefault="0087017B" w:rsidP="00333B43">
      <w:pPr>
        <w:jc w:val="center"/>
        <w:rPr>
          <w:rFonts w:ascii="Montserrat" w:hAnsi="Montserrat" w:cs="Arial"/>
          <w:b/>
          <w:sz w:val="20"/>
          <w:szCs w:val="20"/>
        </w:rPr>
      </w:pPr>
    </w:p>
    <w:p w14:paraId="3CB7999F" w14:textId="4C04F71A" w:rsidR="00333B43" w:rsidRPr="00333B43" w:rsidRDefault="00333B43" w:rsidP="00333B43">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333B43">
        <w:rPr>
          <w:rFonts w:ascii="Montserrat" w:hAnsi="Montserrat" w:cs="Arial"/>
          <w:sz w:val="20"/>
          <w:szCs w:val="20"/>
        </w:rPr>
        <w:t xml:space="preserve">En observancia al artículo </w:t>
      </w:r>
      <w:r w:rsidRPr="00333B43">
        <w:rPr>
          <w:rFonts w:ascii="Montserrat" w:hAnsi="Montserrat" w:cs="Arial"/>
          <w:b/>
          <w:sz w:val="20"/>
          <w:szCs w:val="20"/>
        </w:rPr>
        <w:t>134</w:t>
      </w:r>
      <w:r w:rsidRPr="00333B43">
        <w:rPr>
          <w:rFonts w:ascii="Montserrat" w:hAnsi="Montserrat" w:cs="Arial"/>
          <w:sz w:val="20"/>
          <w:szCs w:val="20"/>
        </w:rPr>
        <w:t xml:space="preserve">, de la Constitución Política de los Estados Unidos Mexicanos, y de conformidad con los artículos </w:t>
      </w:r>
      <w:r w:rsidR="006C4458" w:rsidRPr="00F01F68">
        <w:rPr>
          <w:rFonts w:ascii="Montserrat" w:hAnsi="Montserrat" w:cs="Arial"/>
          <w:b/>
          <w:bCs/>
          <w:color w:val="000000"/>
          <w:sz w:val="20"/>
          <w:szCs w:val="20"/>
        </w:rPr>
        <w:t>26</w:t>
      </w:r>
      <w:r w:rsidR="006C4458" w:rsidRPr="00F01F68">
        <w:rPr>
          <w:rFonts w:ascii="Montserrat" w:hAnsi="Montserrat" w:cs="Arial"/>
          <w:bCs/>
          <w:color w:val="000000"/>
          <w:sz w:val="20"/>
          <w:szCs w:val="20"/>
        </w:rPr>
        <w:t xml:space="preserve"> Fracción </w:t>
      </w:r>
      <w:r w:rsidR="006C4458" w:rsidRPr="00F01F68">
        <w:rPr>
          <w:rFonts w:ascii="Montserrat" w:hAnsi="Montserrat" w:cs="Arial"/>
          <w:b/>
          <w:bCs/>
          <w:color w:val="000000"/>
          <w:sz w:val="20"/>
          <w:szCs w:val="20"/>
        </w:rPr>
        <w:t>III</w:t>
      </w:r>
      <w:r w:rsidR="006C4458" w:rsidRPr="00F01F68">
        <w:rPr>
          <w:rFonts w:ascii="Montserrat" w:hAnsi="Montserrat" w:cs="Arial"/>
          <w:bCs/>
          <w:color w:val="000000"/>
          <w:sz w:val="20"/>
          <w:szCs w:val="20"/>
        </w:rPr>
        <w:t xml:space="preserve">, </w:t>
      </w:r>
      <w:r w:rsidR="006C4458" w:rsidRPr="00F01F68">
        <w:rPr>
          <w:rFonts w:ascii="Montserrat" w:hAnsi="Montserrat" w:cs="Arial"/>
          <w:b/>
          <w:bCs/>
          <w:sz w:val="20"/>
          <w:szCs w:val="20"/>
        </w:rPr>
        <w:t>26 Bis</w:t>
      </w:r>
      <w:r w:rsidR="006C4458" w:rsidRPr="00F01F68">
        <w:rPr>
          <w:rFonts w:ascii="Montserrat" w:hAnsi="Montserrat" w:cs="Arial"/>
          <w:bCs/>
          <w:sz w:val="20"/>
          <w:szCs w:val="20"/>
        </w:rPr>
        <w:t xml:space="preserve"> Fracción </w:t>
      </w:r>
      <w:r w:rsidR="006C4458" w:rsidRPr="00F01F68">
        <w:rPr>
          <w:rFonts w:ascii="Montserrat" w:hAnsi="Montserrat" w:cs="Arial"/>
          <w:b/>
          <w:bCs/>
          <w:sz w:val="20"/>
          <w:szCs w:val="20"/>
        </w:rPr>
        <w:t>II</w:t>
      </w:r>
      <w:r w:rsidR="006C4458" w:rsidRPr="00F01F68">
        <w:rPr>
          <w:rFonts w:ascii="Montserrat" w:hAnsi="Montserrat" w:cs="Arial"/>
          <w:bCs/>
          <w:sz w:val="20"/>
          <w:szCs w:val="20"/>
        </w:rPr>
        <w:t xml:space="preserve">,  </w:t>
      </w:r>
      <w:r w:rsidR="006C4458" w:rsidRPr="00F01F68">
        <w:rPr>
          <w:rFonts w:ascii="Montserrat" w:hAnsi="Montserrat" w:cs="Arial"/>
          <w:b/>
          <w:bCs/>
          <w:sz w:val="20"/>
          <w:szCs w:val="20"/>
        </w:rPr>
        <w:t>28</w:t>
      </w:r>
      <w:r w:rsidR="006C4458" w:rsidRPr="00F01F68">
        <w:rPr>
          <w:rFonts w:ascii="Montserrat" w:hAnsi="Montserrat" w:cs="Arial"/>
          <w:bCs/>
          <w:sz w:val="20"/>
          <w:szCs w:val="20"/>
        </w:rPr>
        <w:t xml:space="preserve"> fracción </w:t>
      </w:r>
      <w:r w:rsidR="006C4458" w:rsidRPr="00F01F68">
        <w:rPr>
          <w:rFonts w:ascii="Montserrat" w:hAnsi="Montserrat" w:cs="Arial"/>
          <w:b/>
          <w:bCs/>
          <w:sz w:val="20"/>
          <w:szCs w:val="20"/>
        </w:rPr>
        <w:t>I</w:t>
      </w:r>
      <w:r w:rsidR="006C4458" w:rsidRPr="00F01F68">
        <w:rPr>
          <w:rFonts w:ascii="Montserrat" w:hAnsi="Montserrat" w:cs="Arial"/>
          <w:bCs/>
          <w:sz w:val="20"/>
          <w:szCs w:val="20"/>
        </w:rPr>
        <w:t xml:space="preserve">, </w:t>
      </w:r>
      <w:r w:rsidR="006C4458">
        <w:rPr>
          <w:rFonts w:ascii="Montserrat" w:hAnsi="Montserrat" w:cs="Arial"/>
          <w:b/>
          <w:bCs/>
          <w:sz w:val="20"/>
          <w:szCs w:val="20"/>
        </w:rPr>
        <w:t xml:space="preserve">40 </w:t>
      </w:r>
      <w:r w:rsidR="006C4458">
        <w:rPr>
          <w:rFonts w:ascii="Montserrat" w:hAnsi="Montserrat" w:cs="Arial"/>
          <w:bCs/>
          <w:sz w:val="20"/>
          <w:szCs w:val="20"/>
        </w:rPr>
        <w:t xml:space="preserve">y </w:t>
      </w:r>
      <w:r w:rsidR="006C4458" w:rsidRPr="00F01F68">
        <w:rPr>
          <w:rFonts w:ascii="Montserrat" w:hAnsi="Montserrat" w:cs="Arial"/>
          <w:b/>
          <w:bCs/>
          <w:sz w:val="20"/>
          <w:szCs w:val="20"/>
        </w:rPr>
        <w:t>41 Fracción V</w:t>
      </w:r>
      <w:r w:rsidRPr="00333B43">
        <w:rPr>
          <w:rFonts w:ascii="Montserrat" w:hAnsi="Montserrat" w:cs="Arial"/>
          <w:b/>
          <w:sz w:val="20"/>
          <w:szCs w:val="20"/>
        </w:rPr>
        <w:t xml:space="preserve"> </w:t>
      </w:r>
      <w:r w:rsidRPr="00333B43">
        <w:rPr>
          <w:rFonts w:ascii="Montserrat" w:hAnsi="Montserrat" w:cs="Arial"/>
          <w:sz w:val="20"/>
          <w:szCs w:val="20"/>
        </w:rPr>
        <w:t xml:space="preserve">de la Ley de Adquisiciones, Arrendamientos y Servicios del Sector Público (LAASSP), </w:t>
      </w:r>
      <w:r w:rsidRPr="00333B43">
        <w:rPr>
          <w:rFonts w:ascii="Montserrat" w:hAnsi="Montserrat"/>
          <w:bCs/>
          <w:sz w:val="20"/>
          <w:szCs w:val="20"/>
        </w:rPr>
        <w:t>su Reglamento, las Políticas, Bases y Lineamientos en materia de Adquisiciones, Arrendamientos y Prestación de Servicios,</w:t>
      </w:r>
      <w:r w:rsidRPr="00333B43">
        <w:rPr>
          <w:rFonts w:ascii="Montserrat" w:hAnsi="Montserrat"/>
          <w:sz w:val="20"/>
          <w:szCs w:val="20"/>
        </w:rPr>
        <w:t xml:space="preserve"> </w:t>
      </w:r>
      <w:r w:rsidRPr="00333B43">
        <w:rPr>
          <w:rFonts w:ascii="Montserrat" w:hAnsi="Montserrat"/>
          <w:bCs/>
          <w:sz w:val="20"/>
          <w:szCs w:val="20"/>
        </w:rPr>
        <w:t xml:space="preserve">y demás disposiciones  aplicables en la materia, </w:t>
      </w:r>
      <w:r w:rsidRPr="00333B43">
        <w:rPr>
          <w:rFonts w:ascii="Montserrat" w:hAnsi="Montserrat"/>
          <w:sz w:val="20"/>
          <w:szCs w:val="20"/>
        </w:rPr>
        <w:t xml:space="preserve">se convoca a los interesados en participar en el procedimiento </w:t>
      </w:r>
      <w:r w:rsidRPr="00333B43">
        <w:rPr>
          <w:rFonts w:ascii="Montserrat" w:hAnsi="Montserrat" w:cs="Arial"/>
          <w:b/>
          <w:bCs/>
          <w:sz w:val="20"/>
          <w:szCs w:val="20"/>
        </w:rPr>
        <w:t xml:space="preserve">PARA LA </w:t>
      </w:r>
      <w:r w:rsidR="006C4458" w:rsidRPr="006C4458">
        <w:rPr>
          <w:rFonts w:ascii="Montserrat" w:hAnsi="Montserrat" w:cs="Arial"/>
          <w:b/>
          <w:bCs/>
          <w:sz w:val="20"/>
          <w:szCs w:val="20"/>
        </w:rPr>
        <w:t>ADQUISICIÓN DE CARTUCHOS DE TÓNER PARA IMPRESORA</w:t>
      </w:r>
      <w:r w:rsidRPr="00333B43">
        <w:rPr>
          <w:rFonts w:ascii="Montserrat" w:hAnsi="Montserrat" w:cs="Arial"/>
          <w:b/>
          <w:bCs/>
          <w:sz w:val="20"/>
          <w:szCs w:val="20"/>
        </w:rPr>
        <w:t>.</w:t>
      </w:r>
    </w:p>
    <w:p w14:paraId="6A8D345D" w14:textId="77777777" w:rsidR="00333B43" w:rsidRPr="00333B43" w:rsidRDefault="00333B43" w:rsidP="00333B43">
      <w:pPr>
        <w:pStyle w:val="Textoindependiente2"/>
        <w:spacing w:line="240" w:lineRule="auto"/>
        <w:rPr>
          <w:rFonts w:ascii="Montserrat" w:hAnsi="Montserrat" w:cs="Arial"/>
          <w:b/>
          <w:bCs/>
          <w:sz w:val="20"/>
          <w:szCs w:val="20"/>
        </w:rPr>
      </w:pPr>
      <w:r w:rsidRPr="00333B43">
        <w:rPr>
          <w:rFonts w:ascii="Montserrat" w:hAnsi="Montserrat" w:cs="Arial"/>
          <w:b/>
          <w:bCs/>
          <w:sz w:val="20"/>
          <w:szCs w:val="20"/>
        </w:rPr>
        <w:br w:type="page"/>
      </w:r>
      <w:r w:rsidRPr="00333B43">
        <w:rPr>
          <w:rFonts w:ascii="Montserrat" w:hAnsi="Montserrat" w:cs="Arial"/>
          <w:b/>
          <w:bCs/>
          <w:sz w:val="20"/>
          <w:szCs w:val="20"/>
        </w:rPr>
        <w:lastRenderedPageBreak/>
        <w:t>GLOSARIO DE TÉRMINOS</w:t>
      </w:r>
    </w:p>
    <w:p w14:paraId="461EB830" w14:textId="77777777" w:rsidR="00333B43" w:rsidRDefault="00333B43" w:rsidP="00333B43">
      <w:pPr>
        <w:rPr>
          <w:rFonts w:ascii="Montserrat" w:hAnsi="Montserrat" w:cs="Arial"/>
          <w:sz w:val="20"/>
          <w:szCs w:val="20"/>
        </w:rPr>
      </w:pPr>
      <w:r w:rsidRPr="00333B43">
        <w:rPr>
          <w:rFonts w:ascii="Montserrat" w:hAnsi="Montserrat" w:cs="Arial"/>
          <w:sz w:val="20"/>
          <w:szCs w:val="20"/>
        </w:rPr>
        <w:t>Para los efectos de esta Convocatoria se entenderá por:</w:t>
      </w:r>
    </w:p>
    <w:p w14:paraId="4CBFE784" w14:textId="77777777" w:rsidR="0087017B" w:rsidRPr="00333B43" w:rsidRDefault="0087017B" w:rsidP="00333B43">
      <w:pPr>
        <w:rPr>
          <w:rFonts w:ascii="Montserrat" w:hAnsi="Montserrat" w:cs="Arial"/>
          <w:sz w:val="20"/>
          <w:szCs w:val="20"/>
        </w:rPr>
      </w:pPr>
    </w:p>
    <w:p w14:paraId="238CF290"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Arial"/>
          <w:b/>
          <w:sz w:val="20"/>
          <w:szCs w:val="20"/>
        </w:rPr>
        <w:t>Acuerdo:</w:t>
      </w:r>
      <w:r w:rsidRPr="00333B43">
        <w:rPr>
          <w:rFonts w:ascii="Montserrat" w:hAnsi="Montserrat" w:cs="Arial"/>
          <w:sz w:val="20"/>
          <w:szCs w:val="20"/>
        </w:rPr>
        <w:t xml:space="preserve"> El acuerdo por el que se establecen las disposiciones para el uso de medios remotos de comunicación electrónica, en el envío de propuestas dentro de las Invitaciones que celebren las dependencias y entidades de la administración pública federal, así como en la presentación de las inconformidades por la misma vía (D.O.F. 14-abril 2005)</w:t>
      </w:r>
    </w:p>
    <w:p w14:paraId="71425214"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Administrador del Contrato:</w:t>
      </w:r>
      <w:r w:rsidRPr="00333B43">
        <w:rPr>
          <w:rFonts w:ascii="Montserrat" w:eastAsia="Times New Roman" w:hAnsi="Montserrat" w:cs="Arial"/>
          <w:sz w:val="20"/>
          <w:szCs w:val="20"/>
        </w:rPr>
        <w:t xml:space="preserve"> Servidor(es) público(s) en quien recae la responsabilidad de dar seguimiento al cumplimiento de las obligaciones establecidas en el contrato.</w:t>
      </w:r>
    </w:p>
    <w:p w14:paraId="1853CC51"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Tahoma"/>
          <w:b/>
          <w:iCs/>
          <w:sz w:val="20"/>
          <w:szCs w:val="20"/>
        </w:rPr>
        <w:t>ALSC:</w:t>
      </w:r>
      <w:r w:rsidRPr="00333B43">
        <w:rPr>
          <w:rFonts w:ascii="Montserrat" w:hAnsi="Montserrat" w:cs="Tahoma"/>
          <w:iCs/>
          <w:sz w:val="20"/>
          <w:szCs w:val="20"/>
        </w:rPr>
        <w:t xml:space="preserve"> Administración Local de Servicios al Contribuyente</w:t>
      </w:r>
      <w:r w:rsidRPr="00333B43">
        <w:rPr>
          <w:rFonts w:ascii="Montserrat" w:hAnsi="Montserrat" w:cs="Arial"/>
          <w:iCs/>
          <w:sz w:val="20"/>
          <w:szCs w:val="20"/>
        </w:rPr>
        <w:t>.</w:t>
      </w:r>
    </w:p>
    <w:p w14:paraId="61D20D6D"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iCs/>
          <w:sz w:val="20"/>
          <w:szCs w:val="20"/>
        </w:rPr>
        <w:t>Área Adquirente o Áreas Adquirentes:</w:t>
      </w:r>
      <w:r w:rsidRPr="00333B43">
        <w:rPr>
          <w:rFonts w:ascii="Montserrat" w:eastAsia="Times New Roman" w:hAnsi="Montserrat" w:cs="Arial"/>
          <w:iCs/>
          <w:sz w:val="20"/>
          <w:szCs w:val="20"/>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5259EBCF"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Áreas Requirentes, Solicitantes o Áreas Solicitantes</w:t>
      </w:r>
      <w:r w:rsidRPr="00333B43">
        <w:rPr>
          <w:rFonts w:ascii="Montserrat" w:eastAsia="Times New Roman" w:hAnsi="Montserrat" w:cs="Arial"/>
          <w:sz w:val="20"/>
          <w:szCs w:val="20"/>
        </w:rPr>
        <w:t>: las que de acuerdo con sus funciones y programas a su cargo, solicitan o requieran de adquirir, arrendar bienes o contratar servicios.</w:t>
      </w:r>
    </w:p>
    <w:p w14:paraId="5EB83C8A"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 xml:space="preserve">Área Técnica: </w:t>
      </w:r>
      <w:r w:rsidRPr="00333B43">
        <w:rPr>
          <w:rFonts w:ascii="Montserrat" w:eastAsia="Times New Roman" w:hAnsi="Montserrat" w:cs="Arial"/>
          <w:sz w:val="20"/>
          <w:szCs w:val="20"/>
        </w:rPr>
        <w:t>la responsable de evaluar las características o especificaciones técnicas de los bienes o servicios ofertados al Instituto.</w:t>
      </w:r>
    </w:p>
    <w:p w14:paraId="5CF759E4"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Catálogo de Insumos:</w:t>
      </w:r>
      <w:r w:rsidRPr="00333B43">
        <w:rPr>
          <w:rFonts w:ascii="Montserrat" w:eastAsia="Times New Roman" w:hAnsi="Montserrat" w:cs="Arial"/>
          <w:sz w:val="20"/>
          <w:szCs w:val="20"/>
        </w:rPr>
        <w:t xml:space="preserve"> El expedido por el Consejo de Salubridad General.</w:t>
      </w:r>
    </w:p>
    <w:p w14:paraId="18405EEA"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CECOBAN:</w:t>
      </w:r>
      <w:r w:rsidRPr="00333B43">
        <w:rPr>
          <w:rFonts w:ascii="Montserrat" w:eastAsia="Times New Roman" w:hAnsi="Montserrat" w:cs="Arial"/>
          <w:sz w:val="20"/>
          <w:szCs w:val="20"/>
        </w:rPr>
        <w:t xml:space="preserve"> Centro de Compensación Bancaria.</w:t>
      </w:r>
    </w:p>
    <w:p w14:paraId="7885FDBD"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Tahoma"/>
          <w:b/>
          <w:sz w:val="20"/>
          <w:szCs w:val="20"/>
        </w:rPr>
        <w:t>COFEPRIS</w:t>
      </w:r>
      <w:r w:rsidRPr="00333B43">
        <w:rPr>
          <w:rFonts w:ascii="Montserrat" w:hAnsi="Montserrat" w:cs="Tahoma"/>
          <w:sz w:val="20"/>
          <w:szCs w:val="20"/>
        </w:rPr>
        <w:t>: Comisión Federal para la Protección contra Riesgos Sanitarios.</w:t>
      </w:r>
    </w:p>
    <w:p w14:paraId="4764277B"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COMPRANET</w:t>
      </w:r>
      <w:r w:rsidRPr="00333B43">
        <w:rPr>
          <w:rFonts w:ascii="Montserrat" w:eastAsia="Times New Roman" w:hAnsi="Montserrat" w:cs="Arial"/>
          <w:sz w:val="20"/>
          <w:szCs w:val="20"/>
        </w:rPr>
        <w:t>: el Sistema Electrónico de Contrataciones Gubernamentales desarrollado por la entonces SECODAM (hoy Secretaría de la Función Pública), con dirección electrónica en Internet:</w:t>
      </w:r>
      <w:r w:rsidRPr="00333B43">
        <w:rPr>
          <w:rFonts w:ascii="Montserrat" w:eastAsia="Times New Roman" w:hAnsi="Montserrat" w:cs="Arial"/>
          <w:b/>
          <w:sz w:val="20"/>
          <w:szCs w:val="20"/>
        </w:rPr>
        <w:t xml:space="preserve"> </w:t>
      </w:r>
      <w:hyperlink r:id="rId13" w:history="1">
        <w:r w:rsidRPr="00333B43">
          <w:rPr>
            <w:rFonts w:ascii="Montserrat" w:eastAsia="Times New Roman" w:hAnsi="Montserrat" w:cs="Arial"/>
            <w:b/>
            <w:color w:val="0000FF"/>
            <w:sz w:val="20"/>
            <w:szCs w:val="20"/>
            <w:u w:val="single"/>
          </w:rPr>
          <w:t>http://www.compranet.gob.mx</w:t>
        </w:r>
      </w:hyperlink>
    </w:p>
    <w:p w14:paraId="684B8235"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Tahoma"/>
          <w:sz w:val="20"/>
          <w:szCs w:val="20"/>
        </w:rPr>
      </w:pPr>
      <w:r w:rsidRPr="00333B43">
        <w:rPr>
          <w:rFonts w:ascii="Montserrat" w:eastAsia="Times New Roman" w:hAnsi="Montserrat" w:cs="Arial"/>
          <w:b/>
          <w:sz w:val="20"/>
          <w:szCs w:val="20"/>
        </w:rPr>
        <w:t xml:space="preserve">Contrato: </w:t>
      </w:r>
      <w:r w:rsidRPr="00333B43">
        <w:rPr>
          <w:rFonts w:ascii="Montserrat" w:eastAsia="Times New Roman" w:hAnsi="Montserrat" w:cs="Arial"/>
          <w:sz w:val="20"/>
          <w:szCs w:val="20"/>
        </w:rPr>
        <w:t>documento a través del cual se formalizan los derechos y obligaciones derivados del fallo del procedimiento de contratación de la adquisición o la prestación de los servicios.</w:t>
      </w:r>
    </w:p>
    <w:p w14:paraId="33CF1401"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Tahoma"/>
          <w:b/>
          <w:bCs/>
          <w:sz w:val="20"/>
          <w:szCs w:val="20"/>
          <w:lang w:eastAsia="es-MX"/>
        </w:rPr>
        <w:t xml:space="preserve">Contrato Abierto: </w:t>
      </w:r>
      <w:r w:rsidRPr="00333B43">
        <w:rPr>
          <w:rFonts w:ascii="Montserrat" w:hAnsi="Montserrat" w:cs="Tahoma"/>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333B43">
        <w:rPr>
          <w:rFonts w:ascii="Montserrat" w:hAnsi="Montserrat" w:cs="Tahoma"/>
          <w:b/>
          <w:bCs/>
          <w:sz w:val="20"/>
          <w:szCs w:val="20"/>
          <w:lang w:eastAsia="es-MX"/>
        </w:rPr>
        <w:t xml:space="preserve">47 </w:t>
      </w:r>
      <w:r w:rsidRPr="00333B43">
        <w:rPr>
          <w:rFonts w:ascii="Montserrat" w:hAnsi="Montserrat" w:cs="Tahoma"/>
          <w:bCs/>
          <w:sz w:val="20"/>
          <w:szCs w:val="20"/>
          <w:lang w:eastAsia="es-MX"/>
        </w:rPr>
        <w:t>de la Ley de Adquisiciones, Arrendamientos y Servicios del Sector Público.</w:t>
      </w:r>
    </w:p>
    <w:p w14:paraId="2A3F41A8"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Arial"/>
          <w:b/>
          <w:sz w:val="20"/>
          <w:szCs w:val="20"/>
        </w:rPr>
        <w:t>CSG:</w:t>
      </w:r>
      <w:r w:rsidRPr="00333B43">
        <w:rPr>
          <w:rFonts w:ascii="Montserrat" w:hAnsi="Montserrat" w:cs="Arial"/>
          <w:bCs/>
          <w:sz w:val="20"/>
          <w:szCs w:val="20"/>
        </w:rPr>
        <w:t xml:space="preserve"> Consejo de Salubridad General. </w:t>
      </w:r>
      <w:r w:rsidRPr="00333B43">
        <w:rPr>
          <w:rFonts w:ascii="Montserrat" w:hAnsi="Montserrat" w:cs="Arial"/>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57C694F5"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iCs/>
          <w:sz w:val="20"/>
          <w:szCs w:val="20"/>
        </w:rPr>
      </w:pPr>
      <w:r w:rsidRPr="00333B43">
        <w:rPr>
          <w:rFonts w:ascii="Montserrat" w:hAnsi="Montserrat" w:cs="Tahoma"/>
          <w:b/>
          <w:sz w:val="20"/>
          <w:szCs w:val="20"/>
        </w:rPr>
        <w:t xml:space="preserve">Comisión Interinstitucional de Insumos de Cuadro Básico del Sector Salud. </w:t>
      </w:r>
      <w:r w:rsidRPr="00333B43">
        <w:rPr>
          <w:rFonts w:ascii="Montserrat" w:hAnsi="Montserrat" w:cs="Tahoma"/>
          <w:sz w:val="20"/>
          <w:szCs w:val="20"/>
        </w:rPr>
        <w:t>Es la Comisión Interinstitucional supervisada por el Consejo General de Salubridad.</w:t>
      </w:r>
    </w:p>
    <w:p w14:paraId="784D6D6B"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iCs/>
          <w:sz w:val="20"/>
          <w:szCs w:val="20"/>
        </w:rPr>
      </w:pPr>
      <w:r w:rsidRPr="00333B43">
        <w:rPr>
          <w:rFonts w:ascii="Montserrat" w:eastAsia="Times New Roman" w:hAnsi="Montserrat" w:cs="Arial"/>
          <w:b/>
          <w:sz w:val="20"/>
          <w:szCs w:val="20"/>
        </w:rPr>
        <w:t>Cuadro Básico:</w:t>
      </w:r>
      <w:r w:rsidRPr="00333B43">
        <w:rPr>
          <w:rFonts w:ascii="Montserrat" w:eastAsia="Times New Roman" w:hAnsi="Montserrat" w:cs="Arial"/>
          <w:sz w:val="20"/>
          <w:szCs w:val="20"/>
        </w:rPr>
        <w:t xml:space="preserve"> El expedido por el Consejo de Salubridad General.</w:t>
      </w:r>
    </w:p>
    <w:p w14:paraId="4D6B89B9"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b/>
          <w:sz w:val="20"/>
          <w:szCs w:val="20"/>
        </w:rPr>
      </w:pPr>
      <w:r w:rsidRPr="00333B43">
        <w:rPr>
          <w:rFonts w:ascii="Montserrat" w:hAnsi="Montserrat" w:cs="Arial"/>
          <w:b/>
          <w:bCs/>
          <w:sz w:val="20"/>
          <w:szCs w:val="20"/>
        </w:rPr>
        <w:lastRenderedPageBreak/>
        <w:t>DOF:</w:t>
      </w:r>
      <w:r w:rsidRPr="00333B43">
        <w:rPr>
          <w:rFonts w:ascii="Montserrat" w:hAnsi="Montserrat" w:cs="Arial"/>
          <w:bCs/>
          <w:sz w:val="20"/>
          <w:szCs w:val="20"/>
        </w:rPr>
        <w:t xml:space="preserve"> Diario Oficial de la Federación.</w:t>
      </w:r>
    </w:p>
    <w:p w14:paraId="318F4E9B"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sz w:val="20"/>
          <w:szCs w:val="20"/>
        </w:rPr>
      </w:pPr>
      <w:r w:rsidRPr="00333B43">
        <w:rPr>
          <w:rFonts w:ascii="Montserrat" w:eastAsia="Times New Roman" w:hAnsi="Montserrat" w:cs="Arial"/>
          <w:b/>
          <w:sz w:val="20"/>
          <w:szCs w:val="20"/>
        </w:rPr>
        <w:t>EMA:</w:t>
      </w:r>
      <w:r w:rsidRPr="00333B43">
        <w:rPr>
          <w:rFonts w:ascii="Montserrat" w:eastAsia="Times New Roman" w:hAnsi="Montserrat" w:cs="Arial"/>
          <w:sz w:val="20"/>
          <w:szCs w:val="20"/>
        </w:rPr>
        <w:t xml:space="preserve"> Entidad Mexicana de Acreditación, A.C.</w:t>
      </w:r>
    </w:p>
    <w:p w14:paraId="61C76653"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sz w:val="20"/>
          <w:szCs w:val="20"/>
        </w:rPr>
      </w:pPr>
      <w:r w:rsidRPr="00333B43">
        <w:rPr>
          <w:rFonts w:ascii="Montserrat" w:hAnsi="Montserrat" w:cs="Arial"/>
          <w:b/>
          <w:sz w:val="20"/>
          <w:szCs w:val="20"/>
        </w:rPr>
        <w:t>Evento preoperatorio:</w:t>
      </w:r>
      <w:r w:rsidRPr="00333B43">
        <w:rPr>
          <w:rFonts w:ascii="Montserrat" w:hAnsi="Montserrat" w:cs="Arial"/>
          <w:sz w:val="20"/>
          <w:szCs w:val="20"/>
        </w:rPr>
        <w:t xml:space="preserve"> No aplica.</w:t>
      </w:r>
    </w:p>
    <w:p w14:paraId="39AD6C13"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bCs/>
          <w:sz w:val="20"/>
          <w:szCs w:val="20"/>
        </w:rPr>
      </w:pPr>
      <w:r w:rsidRPr="00333B43">
        <w:rPr>
          <w:rFonts w:ascii="Montserrat" w:hAnsi="Montserrat" w:cs="Arial"/>
          <w:b/>
          <w:sz w:val="20"/>
          <w:szCs w:val="20"/>
        </w:rPr>
        <w:t xml:space="preserve">Evento </w:t>
      </w:r>
      <w:proofErr w:type="spellStart"/>
      <w:r w:rsidRPr="00333B43">
        <w:rPr>
          <w:rFonts w:ascii="Montserrat" w:hAnsi="Montserrat" w:cs="Arial"/>
          <w:b/>
          <w:sz w:val="20"/>
          <w:szCs w:val="20"/>
        </w:rPr>
        <w:t>transoperatorio</w:t>
      </w:r>
      <w:proofErr w:type="spellEnd"/>
      <w:r w:rsidRPr="00333B43">
        <w:rPr>
          <w:rFonts w:ascii="Montserrat" w:hAnsi="Montserrat" w:cs="Arial"/>
          <w:b/>
          <w:sz w:val="20"/>
          <w:szCs w:val="20"/>
        </w:rPr>
        <w:t xml:space="preserve">: </w:t>
      </w:r>
      <w:r w:rsidRPr="00333B43">
        <w:rPr>
          <w:rFonts w:ascii="Montserrat" w:hAnsi="Montserrat" w:cs="Arial"/>
          <w:sz w:val="20"/>
          <w:szCs w:val="20"/>
        </w:rPr>
        <w:t>No aplica.</w:t>
      </w:r>
    </w:p>
    <w:p w14:paraId="4D17DA49"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bCs/>
          <w:sz w:val="20"/>
          <w:szCs w:val="20"/>
        </w:rPr>
      </w:pPr>
      <w:r w:rsidRPr="00333B43">
        <w:rPr>
          <w:rFonts w:ascii="Montserrat" w:hAnsi="Montserrat" w:cs="Arial"/>
          <w:b/>
          <w:sz w:val="20"/>
          <w:szCs w:val="20"/>
        </w:rPr>
        <w:t xml:space="preserve">Evento postoperatorio: </w:t>
      </w:r>
      <w:r w:rsidRPr="00333B43">
        <w:rPr>
          <w:rFonts w:ascii="Montserrat" w:hAnsi="Montserrat" w:cs="Arial"/>
          <w:sz w:val="20"/>
          <w:szCs w:val="20"/>
        </w:rPr>
        <w:t>No aplica.</w:t>
      </w:r>
    </w:p>
    <w:p w14:paraId="271E0401"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bCs/>
          <w:sz w:val="20"/>
          <w:szCs w:val="20"/>
        </w:rPr>
      </w:pPr>
      <w:r w:rsidRPr="00333B43">
        <w:rPr>
          <w:rFonts w:ascii="Montserrat" w:hAnsi="Montserrat" w:cs="Arial"/>
          <w:b/>
          <w:bCs/>
          <w:sz w:val="20"/>
          <w:szCs w:val="20"/>
        </w:rPr>
        <w:t>Equipo médico:</w:t>
      </w:r>
      <w:r w:rsidRPr="00333B43">
        <w:rPr>
          <w:rFonts w:ascii="Montserrat" w:hAnsi="Montserrat" w:cs="Arial"/>
          <w:bCs/>
          <w:sz w:val="20"/>
          <w:szCs w:val="20"/>
        </w:rPr>
        <w:t xml:space="preserve"> No aplica.</w:t>
      </w:r>
    </w:p>
    <w:p w14:paraId="458C59E7"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bCs/>
          <w:sz w:val="20"/>
          <w:szCs w:val="20"/>
        </w:rPr>
      </w:pPr>
      <w:r w:rsidRPr="00333B43">
        <w:rPr>
          <w:rFonts w:ascii="Montserrat" w:hAnsi="Montserrat" w:cs="Arial"/>
          <w:b/>
          <w:bCs/>
          <w:sz w:val="20"/>
          <w:szCs w:val="20"/>
        </w:rPr>
        <w:t>Equipo quirúrgico:</w:t>
      </w:r>
      <w:r w:rsidRPr="00333B43">
        <w:rPr>
          <w:rFonts w:ascii="Montserrat" w:hAnsi="Montserrat" w:cs="Arial"/>
          <w:bCs/>
          <w:sz w:val="20"/>
          <w:szCs w:val="20"/>
        </w:rPr>
        <w:t xml:space="preserve"> No aplica.</w:t>
      </w:r>
    </w:p>
    <w:p w14:paraId="3461CDF5"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bCs/>
          <w:sz w:val="20"/>
          <w:szCs w:val="20"/>
        </w:rPr>
      </w:pPr>
      <w:r w:rsidRPr="00333B43">
        <w:rPr>
          <w:rFonts w:ascii="Montserrat" w:hAnsi="Montserrat" w:cs="Arial"/>
          <w:b/>
          <w:bCs/>
          <w:sz w:val="20"/>
          <w:szCs w:val="20"/>
        </w:rPr>
        <w:t>INFONAVIT:</w:t>
      </w:r>
      <w:r w:rsidRPr="00333B43">
        <w:rPr>
          <w:rFonts w:ascii="Montserrat" w:hAnsi="Montserrat" w:cs="Arial"/>
          <w:bCs/>
          <w:sz w:val="20"/>
          <w:szCs w:val="20"/>
        </w:rPr>
        <w:t xml:space="preserve"> </w:t>
      </w:r>
      <w:r w:rsidRPr="00333B43">
        <w:rPr>
          <w:rFonts w:ascii="Montserrat" w:eastAsia="Times New Roman" w:hAnsi="Montserrat" w:cs="Arial"/>
          <w:sz w:val="20"/>
          <w:szCs w:val="20"/>
        </w:rPr>
        <w:t>Instituto del Fondo Nacional de la Vivienda para los Trabajadores.</w:t>
      </w:r>
    </w:p>
    <w:p w14:paraId="2726FE15"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Instituto o IMSS:</w:t>
      </w:r>
      <w:r w:rsidRPr="00333B43">
        <w:rPr>
          <w:rFonts w:ascii="Montserrat" w:eastAsia="Times New Roman" w:hAnsi="Montserrat" w:cs="Arial"/>
          <w:sz w:val="20"/>
          <w:szCs w:val="20"/>
        </w:rPr>
        <w:t xml:space="preserve"> Instituto Mexicano del Seguro Social.</w:t>
      </w:r>
    </w:p>
    <w:p w14:paraId="1DEE2972"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Internet:</w:t>
      </w:r>
      <w:r w:rsidRPr="00333B43">
        <w:rPr>
          <w:rFonts w:ascii="Montserrat" w:eastAsia="Times New Roman" w:hAnsi="Montserrat" w:cs="Arial"/>
          <w:sz w:val="20"/>
          <w:szCs w:val="20"/>
        </w:rPr>
        <w:t xml:space="preserve"> Red Mundial de Computadoras.</w:t>
      </w:r>
    </w:p>
    <w:p w14:paraId="54B8CEA2"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IVA:</w:t>
      </w:r>
      <w:r w:rsidRPr="00333B43">
        <w:rPr>
          <w:rFonts w:ascii="Montserrat" w:eastAsia="Times New Roman" w:hAnsi="Montserrat" w:cs="Arial"/>
          <w:sz w:val="20"/>
          <w:szCs w:val="20"/>
        </w:rPr>
        <w:t xml:space="preserve"> Impuesto al Valor Agregado.</w:t>
      </w:r>
    </w:p>
    <w:p w14:paraId="50DBFCFC"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LAASSP o Ley:</w:t>
      </w:r>
      <w:r w:rsidRPr="00333B43">
        <w:rPr>
          <w:rFonts w:ascii="Montserrat" w:eastAsia="Times New Roman" w:hAnsi="Montserrat" w:cs="Arial"/>
          <w:sz w:val="20"/>
          <w:szCs w:val="20"/>
        </w:rPr>
        <w:t xml:space="preserve"> Ley de Adquisiciones, Arrendamientos y Servicios del Sector Público.</w:t>
      </w:r>
    </w:p>
    <w:p w14:paraId="22852B1D"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sz w:val="20"/>
          <w:szCs w:val="20"/>
        </w:rPr>
      </w:pPr>
      <w:r w:rsidRPr="00333B43">
        <w:rPr>
          <w:rFonts w:ascii="Montserrat" w:hAnsi="Montserrat" w:cs="Arial"/>
          <w:b/>
          <w:bCs/>
          <w:sz w:val="20"/>
          <w:szCs w:val="20"/>
        </w:rPr>
        <w:t>LFCE:</w:t>
      </w:r>
      <w:r w:rsidRPr="00333B43">
        <w:rPr>
          <w:rFonts w:ascii="Montserrat" w:hAnsi="Montserrat" w:cs="Arial"/>
          <w:bCs/>
          <w:sz w:val="20"/>
          <w:szCs w:val="20"/>
        </w:rPr>
        <w:t xml:space="preserve"> Ley Federal de Competencia Económica.</w:t>
      </w:r>
    </w:p>
    <w:p w14:paraId="69D3A9A9" w14:textId="74001EDB"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sz w:val="20"/>
          <w:szCs w:val="20"/>
        </w:rPr>
      </w:pPr>
      <w:r w:rsidRPr="00333B43">
        <w:rPr>
          <w:rFonts w:ascii="Montserrat" w:eastAsia="Times New Roman" w:hAnsi="Montserrat" w:cs="Arial"/>
          <w:b/>
          <w:sz w:val="20"/>
          <w:szCs w:val="20"/>
        </w:rPr>
        <w:t>Participante:</w:t>
      </w:r>
      <w:r w:rsidRPr="00333B43">
        <w:rPr>
          <w:rFonts w:ascii="Montserrat" w:eastAsia="Times New Roman" w:hAnsi="Montserrat" w:cs="Arial"/>
          <w:sz w:val="20"/>
          <w:szCs w:val="20"/>
        </w:rPr>
        <w:t xml:space="preserve"> La persona que presenta propuesta en procedimiento de </w:t>
      </w:r>
      <w:r w:rsidR="00ED64F1">
        <w:rPr>
          <w:rFonts w:ascii="Montserrat" w:hAnsi="Montserrat" w:cs="Arial"/>
          <w:sz w:val="20"/>
          <w:szCs w:val="20"/>
        </w:rPr>
        <w:t>Adjudicación Directa</w:t>
      </w:r>
      <w:r w:rsidR="00ED64F1" w:rsidRPr="00333B43">
        <w:rPr>
          <w:rFonts w:ascii="Montserrat" w:eastAsia="Times New Roman" w:hAnsi="Montserrat" w:cs="Arial"/>
          <w:sz w:val="20"/>
          <w:szCs w:val="20"/>
        </w:rPr>
        <w:t xml:space="preserve"> </w:t>
      </w:r>
      <w:r w:rsidRPr="00333B43">
        <w:rPr>
          <w:rFonts w:ascii="Montserrat" w:eastAsia="Times New Roman" w:hAnsi="Montserrat" w:cs="Arial"/>
          <w:sz w:val="20"/>
          <w:szCs w:val="20"/>
        </w:rPr>
        <w:t>Nacional</w:t>
      </w:r>
    </w:p>
    <w:p w14:paraId="7820A616"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sz w:val="20"/>
          <w:szCs w:val="20"/>
        </w:rPr>
      </w:pPr>
      <w:r w:rsidRPr="00333B43">
        <w:rPr>
          <w:rFonts w:ascii="Montserrat" w:hAnsi="Montserrat" w:cs="Arial"/>
          <w:b/>
          <w:sz w:val="20"/>
          <w:szCs w:val="20"/>
        </w:rPr>
        <w:t xml:space="preserve">Mantenimiento preventivo: </w:t>
      </w:r>
      <w:r w:rsidRPr="00333B43">
        <w:rPr>
          <w:rFonts w:ascii="Montserrat" w:hAnsi="Montserrat" w:cs="Arial"/>
          <w:sz w:val="20"/>
          <w:szCs w:val="20"/>
        </w:rPr>
        <w:t>es la programación del servicio que debe realizar el Licitante para el mantenimiento de las impresoras durante la vigencia del contrato.</w:t>
      </w:r>
    </w:p>
    <w:p w14:paraId="17909733"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Arial"/>
          <w:b/>
          <w:sz w:val="20"/>
          <w:szCs w:val="20"/>
        </w:rPr>
        <w:t xml:space="preserve">Mantenimiento correctivo: </w:t>
      </w:r>
      <w:r w:rsidRPr="00333B43">
        <w:rPr>
          <w:rFonts w:ascii="Montserrat" w:hAnsi="Montserrat" w:cs="Arial"/>
          <w:sz w:val="20"/>
          <w:szCs w:val="20"/>
        </w:rPr>
        <w:t>es el servicio que debe realizar el Licitante a las impresoras que presente fallas durante la vigencia del contrato a fin de garantizar los niveles de servicio requeridos por la convocante.</w:t>
      </w:r>
    </w:p>
    <w:p w14:paraId="21054716"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Medio de Identificación Electrónica:</w:t>
      </w:r>
      <w:r w:rsidRPr="00333B43">
        <w:rPr>
          <w:rFonts w:ascii="Montserrat" w:eastAsia="Times New Roman" w:hAnsi="Montserrat" w:cs="Arial"/>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6284DC60"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Medios Remotos de Comunicación Electrónica:</w:t>
      </w:r>
      <w:r w:rsidRPr="00333B43">
        <w:rPr>
          <w:rFonts w:ascii="Montserrat" w:eastAsia="Times New Roman" w:hAnsi="Montserrat" w:cs="Arial"/>
          <w:bCs/>
          <w:sz w:val="20"/>
          <w:szCs w:val="20"/>
        </w:rPr>
        <w:t xml:space="preserve"> Los dispositivos tecnológicos para efectuar transmisión de datos e información a través de computadoras, líneas telefónicas, enlaces dedicados, microondas y similares.</w:t>
      </w:r>
    </w:p>
    <w:p w14:paraId="1E07305C"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Tahoma"/>
          <w:b/>
          <w:sz w:val="20"/>
          <w:szCs w:val="20"/>
        </w:rPr>
        <w:t>MIPYMES</w:t>
      </w:r>
      <w:r w:rsidRPr="00333B43">
        <w:rPr>
          <w:rFonts w:ascii="Montserrat" w:hAnsi="Montserrat" w:cs="Tahoma"/>
          <w:sz w:val="20"/>
          <w:szCs w:val="20"/>
        </w:rPr>
        <w:t>: las micro, pequeñas y medianas empresas de nacionalidad mexicana a que hace referencia la Ley para el Desarrollo de la Competitividad de la Micro, Pequeña y Mediana Empresa.</w:t>
      </w:r>
    </w:p>
    <w:p w14:paraId="14D6F8F7"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iCs/>
          <w:sz w:val="20"/>
          <w:szCs w:val="20"/>
        </w:rPr>
      </w:pPr>
      <w:r w:rsidRPr="00333B43">
        <w:rPr>
          <w:rFonts w:ascii="Montserrat" w:hAnsi="Montserrat" w:cs="Arial"/>
          <w:b/>
          <w:sz w:val="20"/>
          <w:szCs w:val="20"/>
        </w:rPr>
        <w:t xml:space="preserve">NOM: </w:t>
      </w:r>
      <w:r w:rsidRPr="00333B43">
        <w:rPr>
          <w:rFonts w:ascii="Montserrat" w:hAnsi="Montserrat" w:cs="Arial"/>
          <w:sz w:val="20"/>
          <w:szCs w:val="20"/>
        </w:rPr>
        <w:t>Norma Oficial Mexicana.</w:t>
      </w:r>
    </w:p>
    <w:p w14:paraId="1619D068"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iCs/>
          <w:sz w:val="20"/>
          <w:szCs w:val="20"/>
        </w:rPr>
      </w:pPr>
      <w:r w:rsidRPr="00333B43">
        <w:rPr>
          <w:rFonts w:ascii="Montserrat" w:hAnsi="Montserrat" w:cs="Arial"/>
          <w:b/>
          <w:iCs/>
          <w:sz w:val="20"/>
          <w:szCs w:val="20"/>
        </w:rPr>
        <w:t>Orden de servicio:</w:t>
      </w:r>
      <w:r w:rsidRPr="00333B43">
        <w:rPr>
          <w:rFonts w:ascii="Montserrat" w:hAnsi="Montserrat" w:cs="Arial"/>
          <w:iCs/>
          <w:sz w:val="20"/>
          <w:szCs w:val="20"/>
        </w:rPr>
        <w:t xml:space="preserve"> Es la acción mediante la cual se solicita a los licitantes la ejecución del servicio que se requieren en los equipos médicos de las Unidades Médicas de Alta Especialidad del Instituto, para la administración de los contratos, realizada a través de fax, e-mail por transmisión electrónica vía Internet o en forma manual escrita.</w:t>
      </w:r>
    </w:p>
    <w:p w14:paraId="775CF3DA"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bCs/>
          <w:sz w:val="20"/>
          <w:szCs w:val="20"/>
        </w:rPr>
        <w:t xml:space="preserve">Partida, renglón, concepto, posición o sistema: </w:t>
      </w:r>
      <w:r w:rsidRPr="00333B43">
        <w:rPr>
          <w:rFonts w:ascii="Montserrat" w:eastAsia="Times New Roman" w:hAnsi="Montserrat" w:cs="Arial"/>
          <w:bCs/>
          <w:sz w:val="20"/>
          <w:szCs w:val="20"/>
        </w:rPr>
        <w:t>La división o desglose de los bienes o servicios, contenidos en un procedimiento de contratación o en un contrato o pedido, para diferenciarlos unos de otros, clasificarlos o agruparlos.</w:t>
      </w:r>
    </w:p>
    <w:p w14:paraId="4403FCBD"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Tahoma"/>
          <w:b/>
          <w:sz w:val="20"/>
          <w:szCs w:val="20"/>
        </w:rPr>
        <w:lastRenderedPageBreak/>
        <w:t>Precio no aceptable</w:t>
      </w:r>
      <w:r w:rsidRPr="00333B43">
        <w:rPr>
          <w:rFonts w:ascii="Montserrat" w:hAnsi="Montserrat" w:cs="Tahoma"/>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adjudicación, y</w:t>
      </w:r>
    </w:p>
    <w:p w14:paraId="6803B2F4"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Tahoma"/>
          <w:b/>
          <w:sz w:val="20"/>
          <w:szCs w:val="20"/>
        </w:rPr>
        <w:t>Precio conveniente</w:t>
      </w:r>
      <w:r w:rsidRPr="00333B43">
        <w:rPr>
          <w:rFonts w:ascii="Montserrat" w:hAnsi="Montserrat" w:cs="Tahoma"/>
          <w:sz w:val="20"/>
          <w:szCs w:val="20"/>
        </w:rPr>
        <w:t>: es aquel que se determina a partir de obtener el promedio de los precios preponderantes que resulten de las proposiciones aceptadas técnicamente en la adjudicación, y a éste se le resta el porcentaje que determine la dependencia o entidad en sus políticas, bases y lineamientos.</w:t>
      </w:r>
    </w:p>
    <w:p w14:paraId="70F521BD"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bCs/>
          <w:sz w:val="20"/>
          <w:szCs w:val="20"/>
        </w:rPr>
      </w:pPr>
      <w:r w:rsidRPr="00333B43">
        <w:rPr>
          <w:rFonts w:ascii="Montserrat" w:hAnsi="Montserrat" w:cs="Arial"/>
          <w:b/>
          <w:bCs/>
          <w:sz w:val="20"/>
          <w:szCs w:val="20"/>
        </w:rPr>
        <w:t>PREI:</w:t>
      </w:r>
      <w:r w:rsidRPr="00333B43">
        <w:rPr>
          <w:rFonts w:ascii="Montserrat" w:hAnsi="Montserrat" w:cs="Arial"/>
          <w:bCs/>
          <w:sz w:val="20"/>
          <w:szCs w:val="20"/>
        </w:rPr>
        <w:t xml:space="preserve"> Sistema de Planeación de Recursos Institucionales.</w:t>
      </w:r>
    </w:p>
    <w:p w14:paraId="071C4D78"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Arial"/>
          <w:b/>
          <w:sz w:val="20"/>
          <w:szCs w:val="20"/>
        </w:rPr>
        <w:t>Procedimiento terapéutico:</w:t>
      </w:r>
      <w:r w:rsidRPr="00333B43">
        <w:rPr>
          <w:rFonts w:ascii="Montserrat" w:hAnsi="Montserrat" w:cs="Arial"/>
          <w:sz w:val="20"/>
          <w:szCs w:val="20"/>
        </w:rPr>
        <w:t xml:space="preserve"> No aplica.</w:t>
      </w:r>
    </w:p>
    <w:p w14:paraId="63D4A72B" w14:textId="49E04D1F"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Programa Informático:</w:t>
      </w:r>
      <w:r w:rsidRPr="00333B43">
        <w:rPr>
          <w:rFonts w:ascii="Montserrat" w:eastAsia="Times New Roman" w:hAnsi="Montserrat" w:cs="Arial"/>
          <w:bCs/>
          <w:sz w:val="20"/>
          <w:szCs w:val="20"/>
        </w:rPr>
        <w:t xml:space="preserve"> El medio de captura desarrollado por la SFP que permite a los licitantes, así como al área adquirente, enviar y recibir información por medios remotos de comunicación electrónica, así como generar para cada </w:t>
      </w:r>
      <w:r w:rsidR="00ED64F1">
        <w:rPr>
          <w:rFonts w:ascii="Montserrat" w:hAnsi="Montserrat" w:cs="Arial"/>
          <w:sz w:val="20"/>
          <w:szCs w:val="20"/>
        </w:rPr>
        <w:t>Adjudicación Directa</w:t>
      </w:r>
      <w:r w:rsidR="00ED64F1" w:rsidRPr="00333B43">
        <w:rPr>
          <w:rFonts w:ascii="Montserrat" w:eastAsia="Times New Roman" w:hAnsi="Montserrat" w:cs="Arial"/>
          <w:bCs/>
          <w:sz w:val="20"/>
          <w:szCs w:val="20"/>
        </w:rPr>
        <w:t xml:space="preserve"> </w:t>
      </w:r>
      <w:r w:rsidRPr="00333B43">
        <w:rPr>
          <w:rFonts w:ascii="Montserrat" w:eastAsia="Times New Roman" w:hAnsi="Montserrat" w:cs="Arial"/>
          <w:bCs/>
          <w:sz w:val="20"/>
          <w:szCs w:val="20"/>
        </w:rPr>
        <w:t>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01E0DC3" w14:textId="2D1A73F5" w:rsidR="00333B43" w:rsidRPr="00333B43" w:rsidRDefault="00333B43" w:rsidP="00333B43">
      <w:pPr>
        <w:numPr>
          <w:ilvl w:val="0"/>
          <w:numId w:val="29"/>
        </w:numPr>
        <w:tabs>
          <w:tab w:val="clear" w:pos="720"/>
          <w:tab w:val="left" w:pos="0"/>
          <w:tab w:val="num" w:pos="360"/>
          <w:tab w:val="left" w:pos="4536"/>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Participante:</w:t>
      </w:r>
      <w:r w:rsidRPr="00333B43">
        <w:rPr>
          <w:rFonts w:ascii="Montserrat" w:eastAsia="Times New Roman" w:hAnsi="Montserrat" w:cs="Arial"/>
          <w:sz w:val="20"/>
          <w:szCs w:val="20"/>
        </w:rPr>
        <w:t xml:space="preserve"> La persona que celebre con el Instituto, el contrato que se derive de esta </w:t>
      </w:r>
      <w:r w:rsidR="00ED64F1">
        <w:rPr>
          <w:rFonts w:ascii="Montserrat" w:hAnsi="Montserrat" w:cs="Arial"/>
          <w:sz w:val="20"/>
          <w:szCs w:val="20"/>
        </w:rPr>
        <w:t>Adjudicación Directa.</w:t>
      </w:r>
    </w:p>
    <w:p w14:paraId="4C02D651"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Arial"/>
          <w:b/>
          <w:sz w:val="20"/>
          <w:szCs w:val="20"/>
        </w:rPr>
        <w:t xml:space="preserve">Referenciar: </w:t>
      </w:r>
      <w:r w:rsidRPr="00333B43">
        <w:rPr>
          <w:rFonts w:ascii="Montserrat" w:hAnsi="Montserrat" w:cs="Tahoma"/>
          <w:sz w:val="20"/>
          <w:szCs w:val="20"/>
        </w:rPr>
        <w:t>Es el proceso que realiza el licitante para identificar y/o correlacionar la clave, partida, sistema o subgrupo, objeto de este procedimiento de contratación, con las muestras físicas y el catálogo del licitante, donde manifieste de forma fehaciente que el bien o servicio que presenta en su propuesta corresponde a las características solicitadas por la convocante.</w:t>
      </w:r>
    </w:p>
    <w:p w14:paraId="23E4D198"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Reglamento:</w:t>
      </w:r>
      <w:r w:rsidRPr="00333B43">
        <w:rPr>
          <w:rFonts w:ascii="Montserrat" w:eastAsia="Times New Roman" w:hAnsi="Montserrat" w:cs="Arial"/>
          <w:sz w:val="20"/>
          <w:szCs w:val="20"/>
        </w:rPr>
        <w:t xml:space="preserve"> Reglamento de la Ley de Adquisiciones, Arrendamientos y Servicios del Sector Público.</w:t>
      </w:r>
    </w:p>
    <w:p w14:paraId="1C498AD7"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SAI:</w:t>
      </w:r>
      <w:r w:rsidRPr="00333B43">
        <w:rPr>
          <w:rFonts w:ascii="Montserrat" w:eastAsia="Times New Roman" w:hAnsi="Montserrat" w:cs="Arial"/>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4C600CAE"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Arial"/>
          <w:b/>
          <w:sz w:val="20"/>
          <w:szCs w:val="20"/>
        </w:rPr>
        <w:t>SAT:</w:t>
      </w:r>
      <w:r w:rsidRPr="00333B43">
        <w:rPr>
          <w:rFonts w:ascii="Montserrat" w:hAnsi="Montserrat" w:cs="Arial"/>
          <w:sz w:val="20"/>
          <w:szCs w:val="20"/>
        </w:rPr>
        <w:t xml:space="preserve"> el Servicio de Administración Tributaria.</w:t>
      </w:r>
    </w:p>
    <w:p w14:paraId="1BD3605B"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hAnsi="Montserrat" w:cs="Arial"/>
          <w:b/>
          <w:sz w:val="20"/>
          <w:szCs w:val="20"/>
        </w:rPr>
        <w:t>SEMARNAT:</w:t>
      </w:r>
      <w:r w:rsidRPr="00333B43">
        <w:rPr>
          <w:rFonts w:ascii="Montserrat" w:hAnsi="Montserrat" w:cs="Arial"/>
          <w:sz w:val="20"/>
          <w:szCs w:val="20"/>
        </w:rPr>
        <w:t xml:space="preserve"> Secretaría de Medio Ambiente y Recursos Naturales.</w:t>
      </w:r>
    </w:p>
    <w:p w14:paraId="1724412D"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SFP:</w:t>
      </w:r>
      <w:r w:rsidRPr="00333B43">
        <w:rPr>
          <w:rFonts w:ascii="Montserrat" w:eastAsia="Times New Roman" w:hAnsi="Montserrat" w:cs="Arial"/>
          <w:sz w:val="20"/>
          <w:szCs w:val="20"/>
        </w:rPr>
        <w:t xml:space="preserve"> Secretaría de la Función Pública.</w:t>
      </w:r>
    </w:p>
    <w:p w14:paraId="64E52513"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eastAsia="Times New Roman" w:hAnsi="Montserrat" w:cs="Arial"/>
          <w:sz w:val="20"/>
          <w:szCs w:val="20"/>
        </w:rPr>
      </w:pPr>
      <w:r w:rsidRPr="00333B43">
        <w:rPr>
          <w:rFonts w:ascii="Montserrat" w:eastAsia="Times New Roman" w:hAnsi="Montserrat" w:cs="Arial"/>
          <w:b/>
          <w:sz w:val="20"/>
          <w:szCs w:val="20"/>
        </w:rPr>
        <w:t xml:space="preserve">Sobre cerrado: </w:t>
      </w:r>
      <w:r w:rsidRPr="00333B43">
        <w:rPr>
          <w:rFonts w:ascii="Montserrat" w:eastAsia="Times New Roman" w:hAnsi="Montserrat" w:cs="Arial"/>
          <w:sz w:val="20"/>
          <w:szCs w:val="20"/>
        </w:rPr>
        <w:t>Cualquier medio que contenga la proposición, cuyo contenido puede ser consultado hasta el inicio del acto de presentación y apertura de proposiciones, en términos de la Ley.</w:t>
      </w:r>
    </w:p>
    <w:p w14:paraId="45CC3FEA"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sz w:val="20"/>
          <w:szCs w:val="20"/>
        </w:rPr>
      </w:pPr>
      <w:r w:rsidRPr="00333B43">
        <w:rPr>
          <w:rFonts w:ascii="Montserrat" w:eastAsia="Times New Roman" w:hAnsi="Montserrat" w:cs="Arial"/>
          <w:b/>
          <w:sz w:val="20"/>
          <w:szCs w:val="20"/>
        </w:rPr>
        <w:t>SSA:</w:t>
      </w:r>
      <w:r w:rsidRPr="00333B43">
        <w:rPr>
          <w:rFonts w:ascii="Montserrat" w:eastAsia="Times New Roman" w:hAnsi="Montserrat" w:cs="Arial"/>
          <w:sz w:val="20"/>
          <w:szCs w:val="20"/>
        </w:rPr>
        <w:t xml:space="preserve"> Secretaría de Salud.</w:t>
      </w:r>
    </w:p>
    <w:p w14:paraId="47BCD112" w14:textId="77777777" w:rsidR="00333B43" w:rsidRPr="00333B43" w:rsidRDefault="00333B43" w:rsidP="00333B43">
      <w:pPr>
        <w:numPr>
          <w:ilvl w:val="0"/>
          <w:numId w:val="29"/>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Montserrat" w:hAnsi="Montserrat" w:cs="Arial"/>
          <w:sz w:val="20"/>
          <w:szCs w:val="20"/>
        </w:rPr>
      </w:pPr>
      <w:r w:rsidRPr="00333B43">
        <w:rPr>
          <w:rFonts w:ascii="Montserrat" w:hAnsi="Montserrat" w:cs="Arial"/>
          <w:b/>
          <w:sz w:val="20"/>
          <w:szCs w:val="20"/>
        </w:rPr>
        <w:t>UMAE (Unidad Médica de Alta Especialidad):</w:t>
      </w:r>
      <w:r w:rsidRPr="00333B43">
        <w:rPr>
          <w:rFonts w:ascii="Montserrat" w:hAnsi="Montserrat" w:cs="Arial"/>
          <w:sz w:val="20"/>
          <w:szCs w:val="20"/>
        </w:rPr>
        <w:t xml:space="preserve"> Es el área donde se reciben guardan, almacenan y controlan despachan los servicios dentro de la circunscripción que le corresponde y donde se encuentra el responsable de firmar la orden de servicio del Licitante.</w:t>
      </w:r>
    </w:p>
    <w:p w14:paraId="4A744EEB" w14:textId="6F439183" w:rsidR="001A2B74" w:rsidRPr="005630D2" w:rsidRDefault="00333B43" w:rsidP="001A2B74">
      <w:pPr>
        <w:pStyle w:val="Textoindependiente2"/>
        <w:spacing w:line="240" w:lineRule="auto"/>
        <w:rPr>
          <w:rFonts w:ascii="Montserrat" w:hAnsi="Montserrat" w:cs="Arial"/>
          <w:b/>
          <w:sz w:val="20"/>
          <w:szCs w:val="20"/>
        </w:rPr>
      </w:pPr>
      <w:r w:rsidRPr="00333B43">
        <w:rPr>
          <w:rFonts w:ascii="Montserrat" w:hAnsi="Montserrat" w:cs="Arial"/>
          <w:b/>
          <w:bCs/>
          <w:sz w:val="20"/>
          <w:szCs w:val="20"/>
        </w:rPr>
        <w:br w:type="page"/>
      </w:r>
      <w:r w:rsidRPr="00333B43">
        <w:rPr>
          <w:rFonts w:ascii="Montserrat" w:hAnsi="Montserrat" w:cs="Arial"/>
          <w:b/>
          <w:bCs/>
          <w:sz w:val="20"/>
          <w:szCs w:val="20"/>
        </w:rPr>
        <w:lastRenderedPageBreak/>
        <w:t xml:space="preserve">1.- ACREDITACIÓN DE LA EXISTENCIA Y PERSONALIDAD JURÍDICA DEL </w:t>
      </w:r>
      <w:r w:rsidR="0087017B">
        <w:rPr>
          <w:rFonts w:ascii="Montserrat" w:hAnsi="Montserrat" w:cs="Arial"/>
          <w:b/>
          <w:bCs/>
          <w:sz w:val="20"/>
          <w:szCs w:val="20"/>
        </w:rPr>
        <w:t>PARTICIP</w:t>
      </w:r>
      <w:r w:rsidRPr="00333B43">
        <w:rPr>
          <w:rFonts w:ascii="Montserrat" w:hAnsi="Montserrat" w:cs="Arial"/>
          <w:b/>
          <w:bCs/>
          <w:sz w:val="20"/>
          <w:szCs w:val="20"/>
        </w:rPr>
        <w:t>ANTE.</w:t>
      </w:r>
      <w:r w:rsidRPr="00333B43">
        <w:rPr>
          <w:rFonts w:ascii="Montserrat" w:hAnsi="Montserrat" w:cs="Arial"/>
          <w:b/>
          <w:bCs/>
          <w:sz w:val="20"/>
          <w:szCs w:val="20"/>
        </w:rPr>
        <w:cr/>
      </w:r>
      <w:r w:rsidRPr="00333B43">
        <w:rPr>
          <w:rFonts w:ascii="Montserrat" w:hAnsi="Montserrat" w:cs="Arial"/>
          <w:b/>
          <w:bCs/>
          <w:sz w:val="20"/>
          <w:szCs w:val="20"/>
        </w:rPr>
        <w:cr/>
      </w:r>
      <w:r w:rsidR="001A2B74" w:rsidRPr="001A2B74">
        <w:rPr>
          <w:rFonts w:ascii="Montserrat" w:hAnsi="Montserrat" w:cs="Arial"/>
          <w:b/>
        </w:rPr>
        <w:t xml:space="preserve"> </w:t>
      </w:r>
      <w:r w:rsidR="001A2B74" w:rsidRPr="005630D2">
        <w:rPr>
          <w:rFonts w:ascii="Montserrat" w:hAnsi="Montserrat" w:cs="Arial"/>
          <w:b/>
          <w:sz w:val="20"/>
          <w:szCs w:val="20"/>
        </w:rPr>
        <w:t>Para el Acto de presentación y apertura de proposiciones.</w:t>
      </w:r>
    </w:p>
    <w:p w14:paraId="6B04790A" w14:textId="77777777" w:rsidR="001A2B74" w:rsidRPr="005630D2" w:rsidRDefault="001A2B74" w:rsidP="001A2B74">
      <w:pPr>
        <w:jc w:val="both"/>
        <w:rPr>
          <w:rFonts w:ascii="Montserrat" w:hAnsi="Montserrat" w:cs="Arial"/>
          <w:color w:val="0000FF"/>
          <w:sz w:val="20"/>
          <w:szCs w:val="20"/>
        </w:rPr>
      </w:pPr>
      <w:r w:rsidRPr="005630D2">
        <w:rPr>
          <w:rFonts w:ascii="Montserrat" w:hAnsi="Montserrat" w:cs="Arial"/>
          <w:sz w:val="20"/>
          <w:szCs w:val="20"/>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5630D2">
        <w:rPr>
          <w:rFonts w:ascii="Montserrat" w:hAnsi="Montserrat" w:cs="Arial"/>
          <w:bCs/>
          <w:sz w:val="20"/>
          <w:szCs w:val="20"/>
        </w:rPr>
        <w:t>sin que resulte necesario acreditar su personalidad jurídica.</w:t>
      </w:r>
    </w:p>
    <w:p w14:paraId="25A47583" w14:textId="77777777" w:rsidR="001A2B74" w:rsidRPr="005630D2" w:rsidRDefault="001A2B74" w:rsidP="001A2B74">
      <w:pPr>
        <w:jc w:val="both"/>
        <w:rPr>
          <w:rFonts w:ascii="Montserrat" w:hAnsi="Montserrat" w:cs="Arial"/>
          <w:b/>
          <w:sz w:val="20"/>
          <w:szCs w:val="20"/>
        </w:rPr>
      </w:pPr>
      <w:r w:rsidRPr="005630D2">
        <w:rPr>
          <w:rFonts w:ascii="Montserrat" w:hAnsi="Montserrat" w:cs="Arial"/>
          <w:b/>
          <w:sz w:val="20"/>
          <w:szCs w:val="20"/>
        </w:rPr>
        <w:t>Para la suscripción de proposiciones.</w:t>
      </w:r>
    </w:p>
    <w:p w14:paraId="313CE640" w14:textId="77777777" w:rsidR="001A2B74" w:rsidRPr="005630D2" w:rsidRDefault="001A2B74" w:rsidP="001A2B74">
      <w:pPr>
        <w:jc w:val="both"/>
        <w:rPr>
          <w:rFonts w:ascii="Montserrat" w:hAnsi="Montserrat" w:cs="Arial"/>
          <w:sz w:val="20"/>
          <w:szCs w:val="20"/>
        </w:rPr>
      </w:pPr>
      <w:r w:rsidRPr="005630D2">
        <w:rPr>
          <w:rFonts w:ascii="Montserrat" w:hAnsi="Montserrat" w:cs="Arial"/>
          <w:sz w:val="20"/>
          <w:szCs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de conformidad al </w:t>
      </w:r>
      <w:r w:rsidRPr="005630D2">
        <w:rPr>
          <w:rFonts w:ascii="Montserrat" w:hAnsi="Montserrat"/>
          <w:sz w:val="20"/>
          <w:szCs w:val="20"/>
        </w:rPr>
        <w:t xml:space="preserve">artículo </w:t>
      </w:r>
      <w:r w:rsidRPr="005630D2">
        <w:rPr>
          <w:rFonts w:ascii="Montserrat" w:hAnsi="Montserrat"/>
          <w:b/>
          <w:sz w:val="20"/>
          <w:szCs w:val="20"/>
        </w:rPr>
        <w:t>29</w:t>
      </w:r>
      <w:r w:rsidRPr="005630D2">
        <w:rPr>
          <w:rFonts w:ascii="Montserrat" w:hAnsi="Montserrat"/>
          <w:sz w:val="20"/>
          <w:szCs w:val="20"/>
        </w:rPr>
        <w:t xml:space="preserve"> fracción </w:t>
      </w:r>
      <w:r w:rsidRPr="005630D2">
        <w:rPr>
          <w:rFonts w:ascii="Montserrat" w:hAnsi="Montserrat"/>
          <w:b/>
          <w:sz w:val="20"/>
          <w:szCs w:val="20"/>
        </w:rPr>
        <w:t>VI</w:t>
      </w:r>
      <w:r w:rsidRPr="005630D2">
        <w:rPr>
          <w:rFonts w:ascii="Montserrat" w:hAnsi="Montserrat"/>
          <w:sz w:val="20"/>
          <w:szCs w:val="20"/>
        </w:rPr>
        <w:t xml:space="preserve"> de la </w:t>
      </w:r>
      <w:r w:rsidRPr="005630D2">
        <w:rPr>
          <w:rFonts w:ascii="Montserrat" w:hAnsi="Montserrat" w:cs="Arial"/>
          <w:sz w:val="20"/>
          <w:szCs w:val="20"/>
        </w:rPr>
        <w:t xml:space="preserve">Ley de Adquisiciones, Arrendamientos y Servicios del Sector público y al artículo </w:t>
      </w:r>
      <w:r w:rsidRPr="005630D2">
        <w:rPr>
          <w:rFonts w:ascii="Montserrat" w:hAnsi="Montserrat" w:cs="Arial"/>
          <w:b/>
          <w:sz w:val="20"/>
          <w:szCs w:val="20"/>
        </w:rPr>
        <w:t>48</w:t>
      </w:r>
      <w:r w:rsidRPr="005630D2">
        <w:rPr>
          <w:rFonts w:ascii="Montserrat" w:hAnsi="Montserrat" w:cs="Arial"/>
          <w:sz w:val="20"/>
          <w:szCs w:val="20"/>
        </w:rPr>
        <w:t xml:space="preserve"> fracción </w:t>
      </w:r>
      <w:r w:rsidRPr="005630D2">
        <w:rPr>
          <w:rFonts w:ascii="Montserrat" w:hAnsi="Montserrat" w:cs="Arial"/>
          <w:b/>
          <w:sz w:val="20"/>
          <w:szCs w:val="20"/>
        </w:rPr>
        <w:t>V</w:t>
      </w:r>
      <w:r w:rsidRPr="005630D2">
        <w:rPr>
          <w:rFonts w:ascii="Montserrat" w:hAnsi="Montserrat" w:cs="Arial"/>
          <w:sz w:val="20"/>
          <w:szCs w:val="20"/>
        </w:rPr>
        <w:t xml:space="preserve"> de su Reglamento, mismo que contendrá los datos siguientes:</w:t>
      </w:r>
    </w:p>
    <w:p w14:paraId="0859FFEB" w14:textId="77777777" w:rsidR="001A2B74" w:rsidRPr="005630D2" w:rsidRDefault="001A2B74" w:rsidP="001A2B74">
      <w:pPr>
        <w:jc w:val="both"/>
        <w:rPr>
          <w:rFonts w:ascii="Montserrat" w:hAnsi="Montserrat" w:cs="Arial"/>
          <w:sz w:val="20"/>
          <w:szCs w:val="20"/>
        </w:rPr>
      </w:pPr>
      <w:r w:rsidRPr="005630D2">
        <w:rPr>
          <w:rFonts w:ascii="Montserrat" w:hAnsi="Montserrat" w:cs="Arial"/>
          <w:b/>
          <w:bCs/>
          <w:sz w:val="20"/>
          <w:szCs w:val="20"/>
        </w:rPr>
        <w:t xml:space="preserve">a) </w:t>
      </w:r>
      <w:r w:rsidRPr="005630D2">
        <w:rPr>
          <w:rFonts w:ascii="Montserrat" w:hAnsi="Montserrat" w:cs="Arial"/>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7FBB859A" w14:textId="77777777" w:rsidR="001A2B74" w:rsidRPr="005630D2" w:rsidRDefault="001A2B74" w:rsidP="001A2B74">
      <w:pPr>
        <w:jc w:val="both"/>
        <w:rPr>
          <w:rFonts w:ascii="Montserrat" w:hAnsi="Montserrat" w:cs="Arial"/>
          <w:sz w:val="20"/>
          <w:szCs w:val="20"/>
        </w:rPr>
      </w:pPr>
      <w:r w:rsidRPr="005630D2">
        <w:rPr>
          <w:rFonts w:ascii="Montserrat" w:hAnsi="Montserrat" w:cs="Arial"/>
          <w:b/>
          <w:bCs/>
          <w:sz w:val="20"/>
          <w:szCs w:val="20"/>
        </w:rPr>
        <w:t xml:space="preserve">b) </w:t>
      </w:r>
      <w:r w:rsidRPr="005630D2">
        <w:rPr>
          <w:rFonts w:ascii="Montserrat" w:hAnsi="Montserrat" w:cs="Arial"/>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8015DBB" w14:textId="77777777" w:rsidR="001A2B74" w:rsidRPr="005630D2" w:rsidRDefault="001A2B74" w:rsidP="001A2B74">
      <w:pPr>
        <w:jc w:val="both"/>
        <w:rPr>
          <w:rFonts w:ascii="Montserrat" w:hAnsi="Montserrat" w:cs="Arial"/>
          <w:sz w:val="20"/>
          <w:szCs w:val="20"/>
        </w:rPr>
      </w:pPr>
      <w:r w:rsidRPr="005630D2">
        <w:rPr>
          <w:rFonts w:ascii="Montserrat" w:hAnsi="Montserrat" w:cs="Arial"/>
          <w:sz w:val="20"/>
          <w:szCs w:val="20"/>
        </w:rPr>
        <w:t xml:space="preserve">En defecto de lo anterior, el licitante podrá presentar debidamente </w:t>
      </w:r>
      <w:proofErr w:type="spellStart"/>
      <w:r w:rsidRPr="005630D2">
        <w:rPr>
          <w:rFonts w:ascii="Montserrat" w:hAnsi="Montserrat" w:cs="Arial"/>
          <w:sz w:val="20"/>
          <w:szCs w:val="20"/>
        </w:rPr>
        <w:t>requisitado</w:t>
      </w:r>
      <w:proofErr w:type="spellEnd"/>
      <w:r w:rsidRPr="005630D2">
        <w:rPr>
          <w:rFonts w:ascii="Montserrat" w:hAnsi="Montserrat" w:cs="Arial"/>
          <w:sz w:val="20"/>
          <w:szCs w:val="20"/>
        </w:rPr>
        <w:t xml:space="preserve"> el formato que aparece como </w:t>
      </w:r>
      <w:r w:rsidRPr="005630D2">
        <w:rPr>
          <w:rFonts w:ascii="Montserrat" w:hAnsi="Montserrat" w:cs="Arial"/>
          <w:b/>
          <w:bCs/>
          <w:sz w:val="20"/>
          <w:szCs w:val="20"/>
        </w:rPr>
        <w:t>Anexo Número 1 (uno),</w:t>
      </w:r>
      <w:r w:rsidRPr="005630D2">
        <w:rPr>
          <w:rFonts w:ascii="Montserrat" w:hAnsi="Montserrat" w:cs="Arial"/>
          <w:sz w:val="20"/>
          <w:szCs w:val="20"/>
        </w:rPr>
        <w:t xml:space="preserve"> el cual forma parte de la presente convocatoria</w:t>
      </w:r>
      <w:r w:rsidRPr="005630D2">
        <w:rPr>
          <w:rFonts w:ascii="Montserrat" w:hAnsi="Montserrat" w:cs="Arial"/>
          <w:bCs/>
          <w:sz w:val="20"/>
          <w:szCs w:val="20"/>
        </w:rPr>
        <w:t>.</w:t>
      </w:r>
    </w:p>
    <w:p w14:paraId="4775A148" w14:textId="77777777" w:rsidR="001A2B74" w:rsidRPr="005630D2" w:rsidRDefault="001A2B74" w:rsidP="001A2B74">
      <w:pPr>
        <w:jc w:val="both"/>
        <w:rPr>
          <w:rFonts w:ascii="Montserrat" w:hAnsi="Montserrat" w:cs="Arial"/>
          <w:sz w:val="20"/>
          <w:szCs w:val="20"/>
        </w:rPr>
      </w:pPr>
      <w:r w:rsidRPr="005630D2">
        <w:rPr>
          <w:rFonts w:ascii="Montserrat" w:hAnsi="Montserrat" w:cs="Arial"/>
          <w:sz w:val="20"/>
          <w:szCs w:val="20"/>
        </w:rPr>
        <w:t xml:space="preserve">El domicilio que se señale en el </w:t>
      </w:r>
      <w:r w:rsidRPr="005630D2">
        <w:rPr>
          <w:rFonts w:ascii="Montserrat" w:hAnsi="Montserrat" w:cs="Arial"/>
          <w:b/>
          <w:bCs/>
          <w:sz w:val="20"/>
          <w:szCs w:val="20"/>
        </w:rPr>
        <w:t>Anexo Número 1 (uno)</w:t>
      </w:r>
      <w:r w:rsidRPr="005630D2">
        <w:rPr>
          <w:rFonts w:ascii="Montserrat" w:hAnsi="Montserrat" w:cs="Arial"/>
          <w:sz w:val="20"/>
          <w:szCs w:val="20"/>
        </w:rPr>
        <w:t xml:space="preserve"> de la presente convocatoria, será aquel en el que el participante pueda recibir todo tipo de notificaciones y documentos que resulten.</w:t>
      </w:r>
    </w:p>
    <w:p w14:paraId="06B9128A" w14:textId="77777777" w:rsidR="001A2B74" w:rsidRPr="005630D2" w:rsidRDefault="001A2B74" w:rsidP="001A2B74">
      <w:pPr>
        <w:pStyle w:val="Sangradetextonormal"/>
        <w:ind w:left="0"/>
        <w:rPr>
          <w:rFonts w:ascii="Montserrat" w:hAnsi="Montserrat" w:cs="Arial"/>
          <w:b/>
          <w:sz w:val="20"/>
          <w:szCs w:val="20"/>
        </w:rPr>
      </w:pPr>
      <w:r w:rsidRPr="005630D2">
        <w:rPr>
          <w:rFonts w:ascii="Montserrat" w:hAnsi="Montserrat" w:cs="Arial"/>
          <w:b/>
          <w:sz w:val="20"/>
          <w:szCs w:val="20"/>
        </w:rPr>
        <w:t>Para la firma del contrato.</w:t>
      </w:r>
    </w:p>
    <w:p w14:paraId="0508E146" w14:textId="77777777" w:rsidR="001A2B74" w:rsidRPr="005630D2" w:rsidRDefault="001A2B74" w:rsidP="001A2B74">
      <w:pPr>
        <w:jc w:val="both"/>
        <w:rPr>
          <w:rFonts w:ascii="Montserrat" w:hAnsi="Montserrat" w:cs="Arial"/>
          <w:sz w:val="20"/>
          <w:szCs w:val="20"/>
        </w:rPr>
      </w:pPr>
      <w:r w:rsidRPr="005630D2">
        <w:rPr>
          <w:rFonts w:ascii="Montserrat" w:hAnsi="Montserrat" w:cs="Arial"/>
          <w:sz w:val="20"/>
          <w:szCs w:val="20"/>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40B6E331" w14:textId="77777777" w:rsidR="001A2B74" w:rsidRPr="005630D2" w:rsidRDefault="001A2B74" w:rsidP="001A2B74">
      <w:pPr>
        <w:jc w:val="both"/>
        <w:rPr>
          <w:rFonts w:ascii="Montserrat" w:hAnsi="Montserrat"/>
          <w:sz w:val="20"/>
          <w:szCs w:val="20"/>
        </w:rPr>
      </w:pPr>
      <w:r w:rsidRPr="005630D2">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5630D2">
        <w:rPr>
          <w:rFonts w:ascii="Montserrat" w:hAnsi="Montserrat" w:cs="Arial"/>
          <w:b/>
          <w:sz w:val="20"/>
          <w:szCs w:val="20"/>
        </w:rPr>
        <w:t>Anexo</w:t>
      </w:r>
      <w:r w:rsidRPr="005630D2">
        <w:rPr>
          <w:rFonts w:ascii="Montserrat" w:hAnsi="Montserrat" w:cs="Arial"/>
          <w:sz w:val="20"/>
          <w:szCs w:val="20"/>
        </w:rPr>
        <w:t xml:space="preserve"> </w:t>
      </w:r>
      <w:r w:rsidRPr="005630D2">
        <w:rPr>
          <w:rFonts w:ascii="Montserrat" w:hAnsi="Montserrat" w:cs="Arial"/>
          <w:b/>
          <w:sz w:val="20"/>
          <w:szCs w:val="20"/>
        </w:rPr>
        <w:t xml:space="preserve">Número 1 (uno) </w:t>
      </w:r>
      <w:r w:rsidRPr="005630D2">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5630D2">
        <w:rPr>
          <w:rFonts w:ascii="Montserrat" w:hAnsi="Montserrat" w:cs="Arial"/>
          <w:sz w:val="20"/>
          <w:szCs w:val="20"/>
        </w:rPr>
        <w:cr/>
      </w:r>
      <w:r w:rsidRPr="005630D2">
        <w:rPr>
          <w:rFonts w:ascii="Montserrat" w:hAnsi="Montserrat" w:cs="Arial"/>
          <w:sz w:val="20"/>
          <w:szCs w:val="20"/>
        </w:rPr>
        <w:cr/>
        <w:t xml:space="preserve">En tratándose de participantes acreditados como Micro, Pequeñas y Medianas Empresas (MIPYMES), en caso de resultar adjudicados, deberán presentar: </w:t>
      </w:r>
      <w:r w:rsidRPr="005630D2">
        <w:rPr>
          <w:rFonts w:ascii="Montserrat" w:hAnsi="Montserrat"/>
          <w:sz w:val="20"/>
          <w:szCs w:val="20"/>
        </w:rPr>
        <w:t xml:space="preserve">Escrito libre bajo protesta de decir verdad, donde manifiesta la estratificación de su representada, si se trata de una empresa micro, pequeña, mediana o no MIPYME. </w:t>
      </w:r>
      <w:r w:rsidRPr="005630D2">
        <w:rPr>
          <w:rFonts w:ascii="Montserrat" w:hAnsi="Montserrat"/>
          <w:b/>
          <w:sz w:val="20"/>
          <w:szCs w:val="20"/>
        </w:rPr>
        <w:t xml:space="preserve">Anexo Número 19 (Diecinueve). </w:t>
      </w:r>
      <w:r w:rsidRPr="005630D2">
        <w:rPr>
          <w:rFonts w:ascii="Montserrat" w:hAnsi="Montserrat"/>
          <w:sz w:val="20"/>
          <w:szCs w:val="20"/>
        </w:rPr>
        <w:t xml:space="preserve">Lo anterior para dar </w:t>
      </w:r>
      <w:r w:rsidRPr="005630D2">
        <w:rPr>
          <w:rFonts w:ascii="Montserrat" w:hAnsi="Montserrat"/>
          <w:sz w:val="20"/>
          <w:szCs w:val="20"/>
        </w:rPr>
        <w:lastRenderedPageBreak/>
        <w:t>cumplimiento a lo señalado en el artículo 34 del Reglamento de la Ley de Adquisiciones Arrendamientos y Servicios del Sector Público.</w:t>
      </w:r>
    </w:p>
    <w:p w14:paraId="4336A172" w14:textId="77777777" w:rsidR="001A2B74" w:rsidRPr="005630D2" w:rsidRDefault="001A2B74" w:rsidP="001A2B74">
      <w:pPr>
        <w:jc w:val="both"/>
        <w:rPr>
          <w:rFonts w:ascii="Montserrat" w:hAnsi="Montserrat" w:cs="Arial"/>
          <w:sz w:val="20"/>
          <w:szCs w:val="20"/>
        </w:rPr>
      </w:pPr>
      <w:r w:rsidRPr="005630D2">
        <w:rPr>
          <w:rFonts w:ascii="Montserrat" w:hAnsi="Montserrat" w:cs="Arial"/>
          <w:sz w:val="20"/>
          <w:szCs w:val="20"/>
        </w:rPr>
        <w:t xml:space="preserve">El Instituto no adquirirá bienes o contratará servicios con los particulares que se señala en las fracciones </w:t>
      </w:r>
      <w:r w:rsidRPr="005630D2">
        <w:rPr>
          <w:rFonts w:ascii="Montserrat" w:hAnsi="Montserrat" w:cs="Arial"/>
          <w:b/>
          <w:sz w:val="20"/>
          <w:szCs w:val="20"/>
        </w:rPr>
        <w:t>I, II, III</w:t>
      </w:r>
      <w:r w:rsidRPr="005630D2">
        <w:rPr>
          <w:rFonts w:ascii="Montserrat" w:hAnsi="Montserrat" w:cs="Arial"/>
          <w:sz w:val="20"/>
          <w:szCs w:val="20"/>
        </w:rPr>
        <w:t xml:space="preserve"> y </w:t>
      </w:r>
      <w:r w:rsidRPr="005630D2">
        <w:rPr>
          <w:rFonts w:ascii="Montserrat" w:hAnsi="Montserrat" w:cs="Arial"/>
          <w:b/>
          <w:sz w:val="20"/>
          <w:szCs w:val="20"/>
        </w:rPr>
        <w:t>IV</w:t>
      </w:r>
      <w:r w:rsidRPr="005630D2">
        <w:rPr>
          <w:rFonts w:ascii="Montserrat" w:hAnsi="Montserrat" w:cs="Arial"/>
          <w:sz w:val="20"/>
          <w:szCs w:val="20"/>
        </w:rPr>
        <w:t xml:space="preserve">, del artículo </w:t>
      </w:r>
      <w:r w:rsidRPr="005630D2">
        <w:rPr>
          <w:rFonts w:ascii="Montserrat" w:hAnsi="Montserrat" w:cs="Arial"/>
          <w:b/>
          <w:sz w:val="20"/>
          <w:szCs w:val="20"/>
        </w:rPr>
        <w:t>32-D</w:t>
      </w:r>
      <w:r w:rsidRPr="005630D2">
        <w:rPr>
          <w:rFonts w:ascii="Montserrat" w:hAnsi="Montserrat" w:cs="Arial"/>
          <w:sz w:val="20"/>
          <w:szCs w:val="20"/>
        </w:rPr>
        <w:t xml:space="preserve"> del Código Fiscal de la Federación.</w:t>
      </w:r>
    </w:p>
    <w:p w14:paraId="21DC79AB" w14:textId="19988220" w:rsidR="001A2B74" w:rsidRPr="00241FA2" w:rsidRDefault="001A2B74" w:rsidP="001A2B74">
      <w:pPr>
        <w:jc w:val="both"/>
        <w:rPr>
          <w:rFonts w:ascii="Montserrat" w:hAnsi="Montserrat" w:cs="Arial"/>
          <w:b/>
          <w:sz w:val="20"/>
          <w:szCs w:val="20"/>
        </w:rPr>
      </w:pPr>
      <w:r w:rsidRPr="005630D2">
        <w:rPr>
          <w:rFonts w:ascii="Montserrat" w:hAnsi="Montserrat" w:cs="Arial"/>
          <w:sz w:val="20"/>
          <w:szCs w:val="20"/>
        </w:rPr>
        <w:t xml:space="preserve">De conformidad con dicha disposición, por cada contrato, el licitante que resulte con adjudicación deberá presentar </w:t>
      </w:r>
      <w:r w:rsidRPr="005630D2">
        <w:rPr>
          <w:rFonts w:ascii="Montserrat" w:hAnsi="Montserrat" w:cs="Arial"/>
          <w:b/>
          <w:sz w:val="20"/>
          <w:szCs w:val="20"/>
        </w:rPr>
        <w:t>al momento de presentación de propuestas y previo a la formalización del contrato,</w:t>
      </w:r>
      <w:r w:rsidRPr="005630D2">
        <w:rPr>
          <w:rFonts w:ascii="Montserrat" w:hAnsi="Montserrat" w:cs="Arial"/>
          <w:sz w:val="20"/>
          <w:szCs w:val="20"/>
        </w:rPr>
        <w:t xml:space="preserve"> el documento vigente expedido por el S.A.T., en el que emita opinión positiva a nombre del participante sobre el cumplimiento de sus </w:t>
      </w:r>
      <w:r w:rsidRPr="005630D2">
        <w:rPr>
          <w:rFonts w:ascii="Montserrat" w:hAnsi="Montserrat" w:cs="Arial"/>
          <w:b/>
          <w:sz w:val="20"/>
          <w:szCs w:val="20"/>
        </w:rPr>
        <w:t>obligaciones fiscales,</w:t>
      </w:r>
      <w:r w:rsidRPr="005630D2">
        <w:rPr>
          <w:rFonts w:ascii="Montserrat" w:hAnsi="Montserrat" w:cs="Arial"/>
          <w:sz w:val="20"/>
          <w:szCs w:val="20"/>
        </w:rPr>
        <w:t xml:space="preserve"> conforme a lo dispuesto por la Regla 2.1.31 de la </w:t>
      </w:r>
      <w:r w:rsidR="00241FA2" w:rsidRPr="00241FA2">
        <w:rPr>
          <w:rFonts w:ascii="Montserrat" w:hAnsi="Montserrat" w:cs="Arial"/>
          <w:b/>
          <w:sz w:val="20"/>
          <w:szCs w:val="20"/>
        </w:rPr>
        <w:t>Resolución Miscelánea Fiscal para el ejercicio 2023 publicada en el Diario Oficial de la Federación el día 27 de diciembre del año 2022</w:t>
      </w:r>
      <w:r w:rsidRPr="00241FA2">
        <w:rPr>
          <w:rFonts w:ascii="Montserrat" w:hAnsi="Montserrat" w:cs="Arial"/>
          <w:b/>
          <w:sz w:val="20"/>
          <w:szCs w:val="20"/>
        </w:rPr>
        <w:t>.</w:t>
      </w:r>
    </w:p>
    <w:p w14:paraId="22345423" w14:textId="77777777" w:rsidR="001A2B74" w:rsidRPr="005630D2" w:rsidRDefault="001A2B74" w:rsidP="001A2B74">
      <w:pPr>
        <w:tabs>
          <w:tab w:val="left" w:pos="3283"/>
        </w:tabs>
        <w:ind w:firstLine="12"/>
        <w:jc w:val="both"/>
        <w:rPr>
          <w:rFonts w:ascii="Montserrat" w:hAnsi="Montserrat" w:cs="Arial"/>
          <w:sz w:val="20"/>
          <w:szCs w:val="20"/>
        </w:rPr>
      </w:pPr>
      <w:r w:rsidRPr="005630D2">
        <w:rPr>
          <w:rFonts w:ascii="Montserrat" w:hAnsi="Montserrat" w:cs="Arial"/>
          <w:sz w:val="20"/>
          <w:szCs w:val="20"/>
        </w:rPr>
        <w:t xml:space="preserve">Tratándose de las propuestas conjuntas previstas en el artículo </w:t>
      </w:r>
      <w:r w:rsidRPr="005630D2">
        <w:rPr>
          <w:rFonts w:ascii="Montserrat" w:hAnsi="Montserrat" w:cs="Arial"/>
          <w:b/>
          <w:sz w:val="20"/>
          <w:szCs w:val="20"/>
        </w:rPr>
        <w:t>34</w:t>
      </w:r>
      <w:r w:rsidRPr="005630D2">
        <w:rPr>
          <w:rFonts w:ascii="Montserrat" w:hAnsi="Montserrat" w:cs="Arial"/>
          <w:sz w:val="20"/>
          <w:szCs w:val="20"/>
        </w:rPr>
        <w:t xml:space="preserve"> de la Ley, los licitantes que resulten con adjudicación, deberán presentar la “Opinión del cumplimiento de obligaciones fiscales” por cada uno de los obligados en dicha propuesta, </w:t>
      </w:r>
      <w:r w:rsidRPr="005630D2">
        <w:rPr>
          <w:rFonts w:ascii="Montserrat" w:hAnsi="Montserrat" w:cs="Arial"/>
          <w:b/>
          <w:sz w:val="20"/>
          <w:szCs w:val="20"/>
        </w:rPr>
        <w:t xml:space="preserve">al momento de presentación de propuestas y cuyo incumplimiento será motivo de </w:t>
      </w:r>
      <w:proofErr w:type="spellStart"/>
      <w:r w:rsidRPr="005630D2">
        <w:rPr>
          <w:rFonts w:ascii="Montserrat" w:hAnsi="Montserrat" w:cs="Arial"/>
          <w:b/>
          <w:sz w:val="20"/>
          <w:szCs w:val="20"/>
        </w:rPr>
        <w:t>desechamiento</w:t>
      </w:r>
      <w:proofErr w:type="spellEnd"/>
      <w:r w:rsidRPr="005630D2">
        <w:rPr>
          <w:rFonts w:ascii="Montserrat" w:hAnsi="Montserrat" w:cs="Arial"/>
          <w:b/>
          <w:sz w:val="20"/>
          <w:szCs w:val="20"/>
        </w:rPr>
        <w:t xml:space="preserve"> de sus propuestas</w:t>
      </w:r>
    </w:p>
    <w:p w14:paraId="4C8C9356" w14:textId="77777777" w:rsidR="001A2B74" w:rsidRPr="005630D2" w:rsidRDefault="001A2B74" w:rsidP="001A2B74">
      <w:pPr>
        <w:tabs>
          <w:tab w:val="left" w:pos="3283"/>
        </w:tabs>
        <w:ind w:firstLine="12"/>
        <w:jc w:val="both"/>
        <w:rPr>
          <w:rFonts w:ascii="Montserrat" w:hAnsi="Montserrat" w:cs="Arial"/>
          <w:sz w:val="20"/>
          <w:szCs w:val="20"/>
        </w:rPr>
      </w:pPr>
      <w:r w:rsidRPr="005630D2">
        <w:rPr>
          <w:rFonts w:ascii="Montserrat" w:hAnsi="Montserrat" w:cs="Arial"/>
          <w:sz w:val="20"/>
          <w:szCs w:val="20"/>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5630D2">
        <w:rPr>
          <w:rFonts w:ascii="Montserrat" w:hAnsi="Montserrat" w:cs="Arial"/>
          <w:b/>
          <w:sz w:val="20"/>
          <w:szCs w:val="20"/>
        </w:rPr>
        <w:t>46,</w:t>
      </w:r>
      <w:r w:rsidRPr="005630D2">
        <w:rPr>
          <w:rFonts w:ascii="Montserrat" w:hAnsi="Montserrat" w:cs="Arial"/>
          <w:sz w:val="20"/>
          <w:szCs w:val="20"/>
        </w:rPr>
        <w:t xml:space="preserve"> segundo párrafo de la Ley.</w:t>
      </w:r>
    </w:p>
    <w:p w14:paraId="47FD352A" w14:textId="77777777" w:rsidR="001A2B74" w:rsidRPr="005630D2" w:rsidRDefault="001A2B74" w:rsidP="001A2B74">
      <w:pPr>
        <w:tabs>
          <w:tab w:val="left" w:pos="3283"/>
        </w:tabs>
        <w:ind w:firstLine="12"/>
        <w:jc w:val="both"/>
        <w:rPr>
          <w:rFonts w:ascii="Montserrat" w:hAnsi="Montserrat" w:cs="Arial"/>
          <w:sz w:val="20"/>
          <w:szCs w:val="20"/>
        </w:rPr>
      </w:pPr>
      <w:r w:rsidRPr="005630D2">
        <w:rPr>
          <w:rFonts w:ascii="Montserrat" w:hAnsi="Montserrat" w:cs="Arial"/>
          <w:sz w:val="20"/>
          <w:szCs w:val="20"/>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participante adjudicado.</w:t>
      </w:r>
    </w:p>
    <w:p w14:paraId="57ED6DD0" w14:textId="77777777" w:rsidR="001A2B74" w:rsidRPr="005630D2" w:rsidRDefault="001A2B74" w:rsidP="001A2B74">
      <w:pPr>
        <w:ind w:firstLine="12"/>
        <w:jc w:val="both"/>
        <w:rPr>
          <w:rFonts w:ascii="Montserrat" w:hAnsi="Montserrat" w:cs="Arial"/>
          <w:sz w:val="20"/>
          <w:szCs w:val="20"/>
        </w:rPr>
      </w:pPr>
      <w:r w:rsidRPr="005630D2">
        <w:rPr>
          <w:rFonts w:ascii="Montserrat" w:hAnsi="Montserrat" w:cs="Arial"/>
          <w:sz w:val="20"/>
          <w:szCs w:val="20"/>
        </w:rPr>
        <w:t>En términos del</w:t>
      </w:r>
      <w:r w:rsidRPr="005630D2">
        <w:rPr>
          <w:rFonts w:ascii="Montserrat" w:hAnsi="Montserrat" w:cs="Arial"/>
          <w:b/>
          <w:bCs/>
          <w:sz w:val="20"/>
          <w:szCs w:val="20"/>
        </w:rPr>
        <w:t xml:space="preserve"> artículo 32-D del Código Fiscal de la Federación, así como de los Acuerdos ACDO.SA1.HCT.101214/281.P.DIR y ACDO.SA1.HCT.250315/62.P.DJ publicado s en el Diario Oficial de la Federación el 27 de febrero y 3 de abril de 2015 respectivamente,</w:t>
      </w:r>
      <w:r w:rsidRPr="005630D2">
        <w:rPr>
          <w:rFonts w:ascii="Montserrat" w:hAnsi="Montserrat"/>
          <w:sz w:val="20"/>
          <w:szCs w:val="20"/>
        </w:rPr>
        <w:t xml:space="preserve"> </w:t>
      </w:r>
      <w:r w:rsidRPr="005630D2">
        <w:rPr>
          <w:rFonts w:ascii="Montserrat" w:hAnsi="Montserrat" w:cs="Arial"/>
          <w:sz w:val="20"/>
          <w:szCs w:val="20"/>
        </w:rPr>
        <w:t>el licitante y, en su caso los que estos últimos subcontraten</w:t>
      </w:r>
      <w:r w:rsidRPr="005630D2">
        <w:rPr>
          <w:rFonts w:ascii="Montserrat" w:hAnsi="Montserrat" w:cs="Arial"/>
          <w:b/>
          <w:bCs/>
          <w:sz w:val="20"/>
          <w:szCs w:val="20"/>
        </w:rPr>
        <w:t>,</w:t>
      </w:r>
      <w:r w:rsidRPr="005630D2">
        <w:rPr>
          <w:rFonts w:ascii="Montserrat" w:hAnsi="Montserrat" w:cs="Arial"/>
          <w:sz w:val="20"/>
          <w:szCs w:val="20"/>
        </w:rPr>
        <w:t xml:space="preserve"> que resulte con adjudicación y cuyo monto sea superior a $300,000.00, sin incluir el Impuesto al Valor Agregado (IVA), deberá presentar opinión de cumplimiento de obligaciones fiscales en materia de seguridad social conforme al siguiente procedimiento:</w:t>
      </w:r>
    </w:p>
    <w:p w14:paraId="4A9AB16F" w14:textId="77777777" w:rsidR="001A2B74" w:rsidRPr="005630D2" w:rsidRDefault="001A2B74" w:rsidP="001A2B74">
      <w:pPr>
        <w:numPr>
          <w:ilvl w:val="0"/>
          <w:numId w:val="30"/>
        </w:numPr>
        <w:jc w:val="both"/>
        <w:rPr>
          <w:rFonts w:ascii="Montserrat" w:hAnsi="Montserrat" w:cs="Arial"/>
          <w:sz w:val="20"/>
          <w:szCs w:val="20"/>
        </w:rPr>
      </w:pPr>
      <w:r w:rsidRPr="005630D2">
        <w:rPr>
          <w:rFonts w:ascii="Montserrat" w:hAnsi="Montserrat" w:cs="Arial"/>
          <w:sz w:val="20"/>
          <w:szCs w:val="20"/>
        </w:rPr>
        <w:t>Ingresar en la página de internet del Instituto (</w:t>
      </w:r>
      <w:hyperlink r:id="rId14" w:history="1">
        <w:r w:rsidRPr="005630D2">
          <w:rPr>
            <w:rFonts w:ascii="Montserrat" w:hAnsi="Montserrat" w:cs="Arial"/>
            <w:color w:val="0000FF"/>
            <w:sz w:val="20"/>
            <w:szCs w:val="20"/>
            <w:u w:val="single"/>
          </w:rPr>
          <w:t>www.imss.gob.mx</w:t>
        </w:r>
      </w:hyperlink>
      <w:r w:rsidRPr="005630D2">
        <w:rPr>
          <w:rFonts w:ascii="Montserrat" w:hAnsi="Montserrat" w:cs="Arial"/>
          <w:sz w:val="20"/>
          <w:szCs w:val="20"/>
          <w:u w:val="single"/>
        </w:rPr>
        <w:t>),</w:t>
      </w:r>
      <w:r w:rsidRPr="005630D2">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2B95C63E" w14:textId="77777777" w:rsidR="001A2B74" w:rsidRPr="005630D2" w:rsidRDefault="001A2B74" w:rsidP="001A2B74">
      <w:pPr>
        <w:numPr>
          <w:ilvl w:val="0"/>
          <w:numId w:val="30"/>
        </w:numPr>
        <w:jc w:val="both"/>
        <w:rPr>
          <w:rFonts w:ascii="Montserrat" w:hAnsi="Montserrat" w:cs="Arial"/>
          <w:sz w:val="20"/>
          <w:szCs w:val="20"/>
        </w:rPr>
      </w:pPr>
      <w:r w:rsidRPr="005630D2">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2BE306FA" w14:textId="77777777" w:rsidR="001A2B74" w:rsidRPr="005630D2" w:rsidRDefault="001A2B74" w:rsidP="001A2B74">
      <w:pPr>
        <w:numPr>
          <w:ilvl w:val="0"/>
          <w:numId w:val="30"/>
        </w:numPr>
        <w:jc w:val="both"/>
        <w:rPr>
          <w:rFonts w:ascii="Montserrat" w:hAnsi="Montserrat" w:cs="Arial"/>
          <w:sz w:val="20"/>
          <w:szCs w:val="20"/>
        </w:rPr>
      </w:pPr>
      <w:r w:rsidRPr="005630D2">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3F8F5F1D" w14:textId="77777777" w:rsidR="001A2B74" w:rsidRPr="005630D2" w:rsidRDefault="001A2B74" w:rsidP="001A2B74">
      <w:pPr>
        <w:numPr>
          <w:ilvl w:val="0"/>
          <w:numId w:val="30"/>
        </w:numPr>
        <w:jc w:val="both"/>
        <w:rPr>
          <w:rFonts w:ascii="Montserrat" w:hAnsi="Montserrat" w:cs="Arial"/>
          <w:sz w:val="20"/>
          <w:szCs w:val="20"/>
        </w:rPr>
      </w:pPr>
      <w:r w:rsidRPr="005630D2">
        <w:rPr>
          <w:rFonts w:ascii="Montserrat" w:hAnsi="Montserrat" w:cs="Arial"/>
          <w:sz w:val="20"/>
          <w:szCs w:val="20"/>
        </w:rPr>
        <w:t>La multicitada opinión, se generará atendiendo a la situación fiscal en materia de seguridad social del particular en los siguientes sentidos:</w:t>
      </w:r>
    </w:p>
    <w:p w14:paraId="7A40C182" w14:textId="77777777" w:rsidR="001A2B74" w:rsidRPr="005630D2" w:rsidRDefault="001A2B74" w:rsidP="001A2B74">
      <w:pPr>
        <w:ind w:left="552"/>
        <w:jc w:val="both"/>
        <w:rPr>
          <w:rFonts w:ascii="Montserrat" w:hAnsi="Montserrat" w:cs="Arial"/>
          <w:sz w:val="20"/>
          <w:szCs w:val="20"/>
        </w:rPr>
      </w:pPr>
    </w:p>
    <w:p w14:paraId="214CA099" w14:textId="77777777" w:rsidR="001A2B74" w:rsidRPr="005630D2" w:rsidRDefault="001A2B74" w:rsidP="001A2B74">
      <w:pPr>
        <w:ind w:left="372"/>
        <w:jc w:val="both"/>
        <w:rPr>
          <w:rFonts w:ascii="Montserrat" w:hAnsi="Montserrat" w:cs="Arial"/>
          <w:sz w:val="20"/>
          <w:szCs w:val="20"/>
        </w:rPr>
      </w:pPr>
      <w:r w:rsidRPr="005630D2">
        <w:rPr>
          <w:rFonts w:ascii="Montserrat" w:hAnsi="Montserrat" w:cs="Arial"/>
          <w:b/>
          <w:bCs/>
          <w:sz w:val="20"/>
          <w:szCs w:val="20"/>
        </w:rPr>
        <w:t>Positiva.-</w:t>
      </w:r>
      <w:r w:rsidRPr="005630D2">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13B9D78A" w14:textId="77777777" w:rsidR="001A2B74" w:rsidRPr="005630D2" w:rsidRDefault="001A2B74" w:rsidP="001A2B74">
      <w:pPr>
        <w:ind w:left="372"/>
        <w:jc w:val="both"/>
        <w:rPr>
          <w:rFonts w:ascii="Montserrat" w:hAnsi="Montserrat" w:cs="Arial"/>
          <w:sz w:val="20"/>
          <w:szCs w:val="20"/>
        </w:rPr>
      </w:pPr>
      <w:r w:rsidRPr="005630D2">
        <w:rPr>
          <w:rFonts w:ascii="Montserrat" w:hAnsi="Montserrat" w:cs="Arial"/>
          <w:b/>
          <w:bCs/>
          <w:sz w:val="20"/>
          <w:szCs w:val="20"/>
        </w:rPr>
        <w:lastRenderedPageBreak/>
        <w:t>Negativa.-</w:t>
      </w:r>
      <w:r w:rsidRPr="005630D2">
        <w:rPr>
          <w:rFonts w:ascii="Montserrat" w:hAnsi="Montserrat" w:cs="Arial"/>
          <w:sz w:val="20"/>
          <w:szCs w:val="20"/>
        </w:rPr>
        <w:t xml:space="preserve"> Cuando el licitante no esté al corriente en el cumplimiento de las obligaciones en materia de seguridad social que se consideran en los incisos </w:t>
      </w:r>
      <w:r w:rsidRPr="005630D2">
        <w:rPr>
          <w:rFonts w:ascii="Montserrat" w:hAnsi="Montserrat" w:cs="Arial"/>
          <w:b/>
          <w:sz w:val="20"/>
          <w:szCs w:val="20"/>
        </w:rPr>
        <w:t>a)</w:t>
      </w:r>
      <w:r w:rsidRPr="005630D2">
        <w:rPr>
          <w:rFonts w:ascii="Montserrat" w:hAnsi="Montserrat" w:cs="Arial"/>
          <w:sz w:val="20"/>
          <w:szCs w:val="20"/>
        </w:rPr>
        <w:t xml:space="preserve"> y </w:t>
      </w:r>
      <w:r w:rsidRPr="005630D2">
        <w:rPr>
          <w:rFonts w:ascii="Montserrat" w:hAnsi="Montserrat" w:cs="Arial"/>
          <w:b/>
          <w:sz w:val="20"/>
          <w:szCs w:val="20"/>
        </w:rPr>
        <w:t>b)</w:t>
      </w:r>
      <w:r w:rsidRPr="005630D2">
        <w:rPr>
          <w:rFonts w:ascii="Montserrat" w:hAnsi="Montserrat" w:cs="Arial"/>
          <w:sz w:val="20"/>
          <w:szCs w:val="20"/>
        </w:rPr>
        <w:t xml:space="preserve"> de este procedimiento.</w:t>
      </w:r>
    </w:p>
    <w:p w14:paraId="5B8E8752"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bCs/>
          <w:sz w:val="20"/>
          <w:szCs w:val="20"/>
        </w:rPr>
        <w:t>a)</w:t>
      </w:r>
      <w:r w:rsidRPr="005630D2">
        <w:rPr>
          <w:rFonts w:ascii="Montserrat" w:hAnsi="Montserrat" w:cs="Arial"/>
          <w:sz w:val="20"/>
          <w:szCs w:val="20"/>
        </w:rPr>
        <w:t>   El Instituto a fin de emitir la opinión de cumplimiento de obligaciones fiscales en materia de seguridad social revisará que el licitante solicitante:</w:t>
      </w:r>
    </w:p>
    <w:p w14:paraId="05EA4BDB"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bCs/>
          <w:sz w:val="20"/>
          <w:szCs w:val="20"/>
        </w:rPr>
        <w:t>1.</w:t>
      </w:r>
      <w:r w:rsidRPr="005630D2">
        <w:rPr>
          <w:rFonts w:ascii="Montserrat" w:hAnsi="Montserrat" w:cs="Arial"/>
          <w:bCs/>
          <w:sz w:val="20"/>
          <w:szCs w:val="20"/>
        </w:rPr>
        <w:t xml:space="preserve"> </w:t>
      </w:r>
      <w:r w:rsidRPr="005630D2">
        <w:rPr>
          <w:rFonts w:ascii="Montserrat" w:hAnsi="Montserrat" w:cs="Arial"/>
          <w:sz w:val="20"/>
          <w:szCs w:val="20"/>
        </w:rPr>
        <w:t>Se encuentre inscrito ante el Instituto, en caso de estar obligado, y que el o los números de registros patronales que le han sido asignados estén vigentes.</w:t>
      </w:r>
    </w:p>
    <w:p w14:paraId="086CB5BA"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sz w:val="20"/>
          <w:szCs w:val="20"/>
        </w:rPr>
        <w:t>2.</w:t>
      </w:r>
      <w:r w:rsidRPr="005630D2">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4D8457A4"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sz w:val="20"/>
          <w:szCs w:val="20"/>
        </w:rPr>
        <w:t>3.</w:t>
      </w:r>
      <w:r w:rsidRPr="005630D2">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69231BD2"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sz w:val="20"/>
          <w:szCs w:val="20"/>
        </w:rPr>
        <w:t>4.</w:t>
      </w:r>
      <w:r w:rsidRPr="005630D2">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2EF410D"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sz w:val="20"/>
          <w:szCs w:val="20"/>
        </w:rPr>
        <w:t>b)</w:t>
      </w:r>
      <w:r w:rsidRPr="005630D2">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F9F4992"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sz w:val="20"/>
          <w:szCs w:val="20"/>
        </w:rPr>
        <w:t>1.</w:t>
      </w:r>
      <w:r w:rsidRPr="005630D2">
        <w:rPr>
          <w:rFonts w:ascii="Montserrat" w:hAnsi="Montserrat" w:cs="Arial"/>
          <w:sz w:val="20"/>
          <w:szCs w:val="20"/>
        </w:rPr>
        <w:t xml:space="preserve"> Cuando el particular cuente con autorización para pagar a plazos y no le haya sido revocada.</w:t>
      </w:r>
    </w:p>
    <w:p w14:paraId="0CD62236"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sz w:val="20"/>
          <w:szCs w:val="20"/>
        </w:rPr>
        <w:t>2.</w:t>
      </w:r>
      <w:r w:rsidRPr="005630D2">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0DEB36A1"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b/>
          <w:sz w:val="20"/>
          <w:szCs w:val="20"/>
        </w:rPr>
        <w:t>3.</w:t>
      </w:r>
      <w:r w:rsidRPr="005630D2">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139B7D22" w14:textId="77777777" w:rsidR="001A2B74" w:rsidRPr="005630D2" w:rsidRDefault="001A2B74" w:rsidP="001A2B74">
      <w:pPr>
        <w:tabs>
          <w:tab w:val="left" w:pos="3283"/>
        </w:tabs>
        <w:ind w:firstLine="11"/>
        <w:jc w:val="both"/>
        <w:rPr>
          <w:rFonts w:ascii="Montserrat" w:hAnsi="Montserrat" w:cs="Arial"/>
          <w:sz w:val="20"/>
          <w:szCs w:val="20"/>
        </w:rPr>
      </w:pPr>
      <w:r w:rsidRPr="005630D2">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5630D2">
        <w:rPr>
          <w:rFonts w:ascii="Montserrat" w:hAnsi="Montserrat" w:cs="Arial"/>
          <w:b/>
          <w:sz w:val="20"/>
          <w:szCs w:val="20"/>
        </w:rPr>
        <w:t>10</w:t>
      </w:r>
      <w:r w:rsidRPr="005630D2">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4F1C2F22"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sz w:val="20"/>
          <w:szCs w:val="20"/>
        </w:rPr>
        <w:t>En caso de no contar con trabajadores inscritos en el régimen obligatorio ante el IMSS, el licitante deberá presentar la “Consulta ante el Módulo de Opinión de Cumplimiento en Materia de Seguridad Social”, así como un escrito donde manifieste bajo protesta de decir verdad que no cuenta con trabajadores a su cargo.</w:t>
      </w:r>
    </w:p>
    <w:p w14:paraId="07490485" w14:textId="77777777" w:rsidR="001A2B74" w:rsidRPr="005630D2" w:rsidRDefault="001A2B74" w:rsidP="001A2B74">
      <w:pPr>
        <w:autoSpaceDE w:val="0"/>
        <w:jc w:val="both"/>
        <w:rPr>
          <w:rFonts w:ascii="Montserrat" w:hAnsi="Montserrat" w:cs="Arial"/>
          <w:sz w:val="20"/>
          <w:szCs w:val="20"/>
        </w:rPr>
      </w:pPr>
      <w:r w:rsidRPr="005630D2">
        <w:rPr>
          <w:rFonts w:ascii="Montserrat" w:hAnsi="Montserrat" w:cs="Arial"/>
          <w:sz w:val="20"/>
          <w:szCs w:val="20"/>
        </w:rPr>
        <w:t>Cuando el licitante que no cuente con trabajadores a su cargo de acuerdo al párrafo anterior, además deberá presentar el contrato de prestación de servicios (</w:t>
      </w:r>
      <w:proofErr w:type="spellStart"/>
      <w:r w:rsidRPr="005630D2">
        <w:rPr>
          <w:rFonts w:ascii="Montserrat" w:hAnsi="Montserrat" w:cs="Arial"/>
          <w:sz w:val="20"/>
          <w:szCs w:val="20"/>
        </w:rPr>
        <w:t>Oustorcing</w:t>
      </w:r>
      <w:proofErr w:type="spellEnd"/>
      <w:r w:rsidRPr="005630D2">
        <w:rPr>
          <w:rFonts w:ascii="Montserrat" w:hAnsi="Montserrat" w:cs="Arial"/>
          <w:sz w:val="20"/>
          <w:szCs w:val="20"/>
        </w:rPr>
        <w:t>) y la opinión de cumplimiento vigentes y positivas del prestador de servicio.</w:t>
      </w:r>
    </w:p>
    <w:p w14:paraId="173F1BA4"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sz w:val="20"/>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5630D2">
        <w:rPr>
          <w:rFonts w:ascii="Montserrat" w:hAnsi="Montserrat"/>
          <w:bCs/>
          <w:sz w:val="20"/>
        </w:rPr>
        <w:t xml:space="preserve">, y en </w:t>
      </w:r>
      <w:r w:rsidRPr="005630D2">
        <w:rPr>
          <w:rFonts w:ascii="Montserrat" w:hAnsi="Montserrat"/>
          <w:sz w:val="20"/>
        </w:rPr>
        <w:t xml:space="preserve">el artículo </w:t>
      </w:r>
      <w:r w:rsidRPr="005630D2">
        <w:rPr>
          <w:rFonts w:ascii="Montserrat" w:hAnsi="Montserrat"/>
          <w:b/>
          <w:sz w:val="20"/>
        </w:rPr>
        <w:t>16</w:t>
      </w:r>
      <w:r w:rsidRPr="005630D2">
        <w:rPr>
          <w:rFonts w:ascii="Montserrat" w:hAnsi="Montserrat"/>
          <w:sz w:val="20"/>
        </w:rPr>
        <w:t xml:space="preserve">, fracción </w:t>
      </w:r>
      <w:r w:rsidRPr="005630D2">
        <w:rPr>
          <w:rFonts w:ascii="Montserrat" w:hAnsi="Montserrat"/>
          <w:b/>
          <w:sz w:val="20"/>
        </w:rPr>
        <w:t>XIX</w:t>
      </w:r>
      <w:r w:rsidRPr="005630D2">
        <w:rPr>
          <w:rFonts w:ascii="Montserrat" w:hAnsi="Montserrat"/>
          <w:sz w:val="20"/>
        </w:rPr>
        <w:t xml:space="preserve"> de la Ley del Instituto del Fondo Nacional de la Vivienda para los Trabajadores, el Consejo de Administración del </w:t>
      </w:r>
      <w:proofErr w:type="spellStart"/>
      <w:r w:rsidRPr="005630D2">
        <w:rPr>
          <w:rFonts w:ascii="Montserrat" w:hAnsi="Montserrat"/>
          <w:sz w:val="20"/>
        </w:rPr>
        <w:t>Infonavit</w:t>
      </w:r>
      <w:proofErr w:type="spellEnd"/>
      <w:r w:rsidRPr="005630D2">
        <w:rPr>
          <w:rFonts w:ascii="Montserrat" w:hAnsi="Montserrat"/>
          <w:sz w:val="20"/>
        </w:rPr>
        <w:t xml:space="preserve">, mediante Resolución </w:t>
      </w:r>
      <w:r w:rsidRPr="005630D2">
        <w:rPr>
          <w:rFonts w:ascii="Montserrat" w:hAnsi="Montserrat"/>
          <w:b/>
          <w:sz w:val="20"/>
        </w:rPr>
        <w:t>RCA-5789-01/17</w:t>
      </w:r>
      <w:r w:rsidRPr="005630D2">
        <w:rPr>
          <w:rFonts w:ascii="Montserrat" w:hAnsi="Montserrat"/>
          <w:sz w:val="20"/>
        </w:rPr>
        <w:t xml:space="preserve">, tomada en su Sesión Ordinaria número </w:t>
      </w:r>
      <w:r w:rsidRPr="005630D2">
        <w:rPr>
          <w:rFonts w:ascii="Montserrat" w:hAnsi="Montserrat"/>
          <w:b/>
          <w:sz w:val="20"/>
        </w:rPr>
        <w:t>790</w:t>
      </w:r>
      <w:r w:rsidRPr="005630D2">
        <w:rPr>
          <w:rFonts w:ascii="Montserrat" w:hAnsi="Montserrat"/>
          <w:sz w:val="20"/>
        </w:rPr>
        <w:t xml:space="preserve">, del </w:t>
      </w:r>
      <w:r w:rsidRPr="005630D2">
        <w:rPr>
          <w:rFonts w:ascii="Montserrat" w:hAnsi="Montserrat"/>
          <w:b/>
          <w:sz w:val="20"/>
        </w:rPr>
        <w:t>25 de enero de 2017</w:t>
      </w:r>
      <w:r w:rsidRPr="005630D2">
        <w:rPr>
          <w:rFonts w:ascii="Montserrat" w:hAnsi="Montserrat"/>
          <w:sz w:val="20"/>
        </w:rPr>
        <w:t xml:space="preserve">, aprueba el Acuerdo por el que se emiten las </w:t>
      </w:r>
      <w:r w:rsidRPr="005630D2">
        <w:rPr>
          <w:rFonts w:ascii="Montserrat" w:hAnsi="Montserrat"/>
          <w:b/>
          <w:sz w:val="20"/>
        </w:rPr>
        <w:t xml:space="preserve">“Reglas para la obtención de la constancia de situación fiscal en materia de aportaciones patronales y entero de amortizaciones”, por tal motivo </w:t>
      </w:r>
      <w:r w:rsidRPr="005630D2">
        <w:rPr>
          <w:rFonts w:ascii="Montserrat" w:hAnsi="Montserrat"/>
          <w:bCs/>
          <w:sz w:val="20"/>
        </w:rPr>
        <w:t>E</w:t>
      </w:r>
      <w:r w:rsidRPr="005630D2">
        <w:rPr>
          <w:rFonts w:ascii="Montserrat" w:hAnsi="Montserrat"/>
          <w:sz w:val="20"/>
        </w:rPr>
        <w:t xml:space="preserve">l licitante y, en su </w:t>
      </w:r>
      <w:r w:rsidRPr="005630D2">
        <w:rPr>
          <w:rFonts w:ascii="Montserrat" w:hAnsi="Montserrat"/>
          <w:sz w:val="20"/>
        </w:rPr>
        <w:lastRenderedPageBreak/>
        <w:t>caso los que estos últimos subcontraten</w:t>
      </w:r>
      <w:r w:rsidRPr="005630D2">
        <w:rPr>
          <w:rFonts w:ascii="Montserrat" w:hAnsi="Montserrat"/>
          <w:b/>
          <w:bCs/>
          <w:sz w:val="20"/>
        </w:rPr>
        <w:t>,</w:t>
      </w:r>
      <w:r w:rsidRPr="005630D2">
        <w:rPr>
          <w:rFonts w:ascii="Montserrat" w:hAnsi="Montserrat"/>
          <w:sz w:val="20"/>
        </w:rPr>
        <w:t xml:space="preserve"> que resulte con adjudicación y cuyo monto sea superior a $300,000.00, sin incluir el Impuesto al Valor Agregado (IVA), deberán presentar d</w:t>
      </w:r>
      <w:r w:rsidRPr="005630D2">
        <w:rPr>
          <w:rFonts w:ascii="Montserrat" w:hAnsi="Montserrat"/>
          <w:bCs/>
          <w:sz w:val="20"/>
        </w:rPr>
        <w:t xml:space="preserve">e conformidad a la regla </w:t>
      </w:r>
      <w:r w:rsidRPr="005630D2">
        <w:rPr>
          <w:rFonts w:ascii="Montserrat" w:hAnsi="Montserrat"/>
          <w:b/>
          <w:bCs/>
          <w:sz w:val="20"/>
        </w:rPr>
        <w:t xml:space="preserve">Quinta </w:t>
      </w:r>
      <w:r w:rsidRPr="005630D2">
        <w:rPr>
          <w:rFonts w:ascii="Montserrat" w:hAnsi="Montserrat"/>
          <w:b/>
          <w:sz w:val="20"/>
        </w:rPr>
        <w:t>para la obtención de la constancia de situación fiscal en materia de aportaciones patronales y entero de amortizaciones”;</w:t>
      </w:r>
      <w:r w:rsidRPr="005630D2">
        <w:rPr>
          <w:rFonts w:ascii="Montserrat" w:hAnsi="Montserrat"/>
          <w:b/>
          <w:bCs/>
          <w:sz w:val="20"/>
        </w:rPr>
        <w:t xml:space="preserve"> </w:t>
      </w:r>
      <w:r w:rsidRPr="005630D2">
        <w:rPr>
          <w:rFonts w:ascii="Montserrat" w:hAnsi="Montserrat"/>
          <w:bCs/>
          <w:sz w:val="20"/>
        </w:rPr>
        <w:t>c</w:t>
      </w:r>
      <w:r w:rsidRPr="005630D2">
        <w:rPr>
          <w:rFonts w:ascii="Montserrat" w:hAnsi="Montserrat"/>
          <w:sz w:val="20"/>
        </w:rPr>
        <w:t xml:space="preserve">onstancia de situación fiscal que se expida  tendrá </w:t>
      </w:r>
      <w:r w:rsidRPr="005630D2">
        <w:rPr>
          <w:rFonts w:ascii="Montserrat" w:hAnsi="Montserrat"/>
          <w:b/>
          <w:sz w:val="20"/>
        </w:rPr>
        <w:t>una vigencia de 30 días</w:t>
      </w:r>
      <w:r w:rsidRPr="005630D2">
        <w:rPr>
          <w:rFonts w:ascii="Montserrat" w:hAnsi="Montserrat"/>
          <w:sz w:val="20"/>
        </w:rPr>
        <w:t xml:space="preserve"> naturales contados a partir del día de su emisión.</w:t>
      </w:r>
    </w:p>
    <w:p w14:paraId="6B141454" w14:textId="77777777" w:rsidR="001A2B74" w:rsidRPr="005630D2" w:rsidRDefault="001A2B74" w:rsidP="001A2B74">
      <w:pPr>
        <w:pStyle w:val="Texto"/>
        <w:spacing w:after="80" w:line="240" w:lineRule="auto"/>
        <w:ind w:firstLine="9"/>
        <w:rPr>
          <w:rFonts w:ascii="Montserrat" w:hAnsi="Montserrat"/>
          <w:sz w:val="20"/>
        </w:rPr>
      </w:pPr>
    </w:p>
    <w:p w14:paraId="7C5CCBBB" w14:textId="77777777" w:rsidR="001A2B74" w:rsidRPr="005630D2" w:rsidRDefault="001A2B74" w:rsidP="001A2B74">
      <w:pPr>
        <w:pStyle w:val="Texto"/>
        <w:spacing w:after="80" w:line="240" w:lineRule="auto"/>
        <w:ind w:firstLine="9"/>
        <w:rPr>
          <w:rFonts w:ascii="Montserrat" w:hAnsi="Montserrat"/>
          <w:b/>
          <w:sz w:val="20"/>
        </w:rPr>
      </w:pPr>
      <w:r w:rsidRPr="005630D2">
        <w:rPr>
          <w:rFonts w:ascii="Montserrat" w:hAnsi="Montserrat"/>
          <w:b/>
          <w:sz w:val="20"/>
        </w:rPr>
        <w:t>Reglas para la obtención de la constancia de situación fiscal en materia de aportaciones patronales y entero de amortizaciones.</w:t>
      </w:r>
    </w:p>
    <w:p w14:paraId="0F00B076"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Primera.-</w:t>
      </w:r>
      <w:r w:rsidRPr="005630D2">
        <w:rPr>
          <w:rFonts w:ascii="Montserrat" w:hAnsi="Montserrat"/>
          <w:sz w:val="20"/>
        </w:rPr>
        <w:t xml:space="preserve"> Los particulares que, para efectos de celebrar contrataciones con las dependencias y entidades a que se refiere el artículo </w:t>
      </w:r>
      <w:r w:rsidRPr="005630D2">
        <w:rPr>
          <w:rFonts w:ascii="Montserrat" w:hAnsi="Montserrat"/>
          <w:b/>
          <w:sz w:val="20"/>
        </w:rPr>
        <w:t>32-D</w:t>
      </w:r>
      <w:r w:rsidRPr="005630D2">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87E4528" w14:textId="77777777" w:rsidR="001A2B74" w:rsidRPr="005630D2" w:rsidRDefault="001A2B74" w:rsidP="001A2B74">
      <w:pPr>
        <w:pStyle w:val="Texto"/>
        <w:spacing w:after="80" w:line="240" w:lineRule="auto"/>
        <w:ind w:firstLine="0"/>
        <w:rPr>
          <w:rFonts w:ascii="Montserrat" w:hAnsi="Montserrat"/>
          <w:sz w:val="20"/>
        </w:rPr>
      </w:pPr>
    </w:p>
    <w:p w14:paraId="0F2FE268"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Segunda.-</w:t>
      </w:r>
      <w:r w:rsidRPr="005630D2">
        <w:rPr>
          <w:rFonts w:ascii="Montserrat" w:hAnsi="Montserrat"/>
          <w:sz w:val="20"/>
        </w:rPr>
        <w:tab/>
        <w:t>El INFONAVIT, a fin de emitir la constancia de situación fiscal, revisará que:</w:t>
      </w:r>
    </w:p>
    <w:p w14:paraId="3B0D5F36"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I.</w:t>
      </w:r>
      <w:r w:rsidRPr="005630D2">
        <w:rPr>
          <w:rFonts w:ascii="Montserrat" w:hAnsi="Montserrat"/>
          <w:b/>
          <w:sz w:val="20"/>
        </w:rPr>
        <w:tab/>
      </w:r>
      <w:r w:rsidRPr="005630D2">
        <w:rPr>
          <w:rFonts w:ascii="Montserrat" w:hAnsi="Montserrat"/>
          <w:sz w:val="20"/>
        </w:rPr>
        <w:t>La inscripción del particular solicitante ante el Instituto, en caso de estar obligado, y la vigencia del número o números de los registros patronales que le han sido asignados.</w:t>
      </w:r>
    </w:p>
    <w:p w14:paraId="0B0A73A3"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II.</w:t>
      </w:r>
      <w:r w:rsidRPr="005630D2">
        <w:rPr>
          <w:rFonts w:ascii="Montserrat" w:hAnsi="Montserrat"/>
          <w:b/>
          <w:sz w:val="20"/>
        </w:rPr>
        <w:tab/>
      </w:r>
      <w:r w:rsidRPr="005630D2">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B02DF9A"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III.</w:t>
      </w:r>
      <w:r w:rsidRPr="005630D2">
        <w:rPr>
          <w:rFonts w:ascii="Montserrat" w:hAnsi="Montserrat"/>
          <w:b/>
          <w:sz w:val="20"/>
        </w:rPr>
        <w:tab/>
      </w:r>
      <w:r w:rsidRPr="005630D2">
        <w:rPr>
          <w:rFonts w:ascii="Montserrat" w:hAnsi="Montserrat"/>
          <w:sz w:val="20"/>
        </w:rPr>
        <w:t>Los adeudos o créditos fiscales que no se encuentren firmes.</w:t>
      </w:r>
    </w:p>
    <w:p w14:paraId="2848D0F1"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IV.</w:t>
      </w:r>
      <w:r w:rsidRPr="005630D2">
        <w:rPr>
          <w:rFonts w:ascii="Montserrat" w:hAnsi="Montserrat"/>
          <w:b/>
          <w:sz w:val="20"/>
        </w:rPr>
        <w:tab/>
      </w:r>
      <w:r w:rsidRPr="005630D2">
        <w:rPr>
          <w:rFonts w:ascii="Montserrat" w:hAnsi="Montserrat"/>
          <w:sz w:val="20"/>
        </w:rPr>
        <w:t>Las garantías que se hayan otorgado.</w:t>
      </w:r>
    </w:p>
    <w:p w14:paraId="0C8477A9"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V.</w:t>
      </w:r>
      <w:r w:rsidRPr="005630D2">
        <w:rPr>
          <w:rFonts w:ascii="Montserrat" w:hAnsi="Montserrat"/>
          <w:b/>
          <w:sz w:val="20"/>
        </w:rPr>
        <w:tab/>
      </w:r>
      <w:r w:rsidRPr="005630D2">
        <w:rPr>
          <w:rFonts w:ascii="Montserrat" w:hAnsi="Montserrat"/>
          <w:sz w:val="20"/>
        </w:rPr>
        <w:t>Los convenios de pago que el licitante haya celebrado con el Instituto.</w:t>
      </w:r>
    </w:p>
    <w:p w14:paraId="50EF3428" w14:textId="77777777" w:rsidR="001A2B74" w:rsidRPr="005630D2" w:rsidRDefault="001A2B74" w:rsidP="001A2B74">
      <w:pPr>
        <w:pStyle w:val="Texto"/>
        <w:spacing w:after="80" w:line="240" w:lineRule="auto"/>
        <w:ind w:firstLine="9"/>
        <w:rPr>
          <w:rFonts w:ascii="Montserrat" w:hAnsi="Montserrat"/>
          <w:sz w:val="20"/>
        </w:rPr>
      </w:pPr>
    </w:p>
    <w:p w14:paraId="03B0D15B"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Tercera.-</w:t>
      </w:r>
      <w:r w:rsidRPr="005630D2">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315C35F9" w14:textId="77777777" w:rsidR="001A2B74" w:rsidRPr="005630D2" w:rsidRDefault="001A2B74" w:rsidP="001A2B74">
      <w:pPr>
        <w:pStyle w:val="Texto"/>
        <w:spacing w:after="80" w:line="240" w:lineRule="auto"/>
        <w:ind w:firstLine="9"/>
        <w:rPr>
          <w:rFonts w:ascii="Montserrat" w:hAnsi="Montserrat"/>
          <w:sz w:val="20"/>
        </w:rPr>
      </w:pPr>
    </w:p>
    <w:p w14:paraId="398F67DA"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Cuarta.-</w:t>
      </w:r>
      <w:r w:rsidRPr="005630D2">
        <w:rPr>
          <w:rFonts w:ascii="Montserrat" w:hAnsi="Montserrat"/>
          <w:sz w:val="20"/>
        </w:rPr>
        <w:tab/>
        <w:t>El INFONAVIT expedirá a los particulares los siguientes tipos de constancia de situación fiscal:</w:t>
      </w:r>
    </w:p>
    <w:p w14:paraId="4D8FDA3B" w14:textId="77777777" w:rsidR="001A2B74" w:rsidRPr="005630D2" w:rsidRDefault="001A2B74" w:rsidP="001A2B74">
      <w:pPr>
        <w:pStyle w:val="Texto"/>
        <w:spacing w:after="80" w:line="240" w:lineRule="auto"/>
        <w:ind w:firstLine="9"/>
        <w:rPr>
          <w:rFonts w:ascii="Montserrat" w:hAnsi="Montserrat"/>
          <w:sz w:val="20"/>
        </w:rPr>
      </w:pPr>
    </w:p>
    <w:p w14:paraId="22B3E094"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a)</w:t>
      </w:r>
      <w:r w:rsidRPr="005630D2">
        <w:rPr>
          <w:rFonts w:ascii="Montserrat" w:hAnsi="Montserrat"/>
          <w:b/>
          <w:sz w:val="20"/>
        </w:rPr>
        <w:tab/>
        <w:t xml:space="preserve">Sin adeudo o con garantía.- </w:t>
      </w:r>
      <w:r w:rsidRPr="005630D2">
        <w:rPr>
          <w:rFonts w:ascii="Montserrat" w:hAnsi="Montserrat"/>
          <w:sz w:val="20"/>
        </w:rPr>
        <w:t>Cuando el particular esté inscrito ante el Instituto y al corriente en el cumplimiento de sus obligaciones fiscales, o bien que contando con adeudo éste se encuentre garantizado.</w:t>
      </w:r>
    </w:p>
    <w:p w14:paraId="69BB4AC1"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b)</w:t>
      </w:r>
      <w:r w:rsidRPr="005630D2">
        <w:rPr>
          <w:rFonts w:ascii="Montserrat" w:hAnsi="Montserrat"/>
          <w:b/>
          <w:sz w:val="20"/>
        </w:rPr>
        <w:tab/>
        <w:t xml:space="preserve">Con adeudo.- </w:t>
      </w:r>
      <w:r w:rsidRPr="005630D2">
        <w:rPr>
          <w:rFonts w:ascii="Montserrat" w:hAnsi="Montserrat"/>
          <w:sz w:val="20"/>
        </w:rPr>
        <w:t>Cuando el particular no esté al corriente en el cumplimiento de las obligaciones en materia de aportaciones patronales y entero de descuentos.</w:t>
      </w:r>
    </w:p>
    <w:p w14:paraId="512FC8C5"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c)</w:t>
      </w:r>
      <w:r w:rsidRPr="005630D2">
        <w:rPr>
          <w:rFonts w:ascii="Montserrat" w:hAnsi="Montserrat"/>
          <w:b/>
          <w:sz w:val="20"/>
        </w:rPr>
        <w:tab/>
        <w:t>Con adeudo pero con convenio celebrado.</w:t>
      </w:r>
      <w:r w:rsidRPr="005630D2">
        <w:rPr>
          <w:rFonts w:ascii="Montserrat" w:hAnsi="Montserrat"/>
          <w:sz w:val="20"/>
        </w:rPr>
        <w:t xml:space="preserve">- En los casos en que el particular cuente con adeudos pero que haya celebrado convenio con el INFONAVIT para cubrirlos. La constancia de </w:t>
      </w:r>
      <w:r w:rsidRPr="005630D2">
        <w:rPr>
          <w:rFonts w:ascii="Montserrat" w:hAnsi="Montserrat"/>
          <w:sz w:val="20"/>
        </w:rPr>
        <w:lastRenderedPageBreak/>
        <w:t>situación fiscal que se expida precisará esta circunstancia para efectos de contratación en términos de los párrafos dos y tres del artículo 32-D del Código Fiscal de la Federación.</w:t>
      </w:r>
    </w:p>
    <w:p w14:paraId="313614AB"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d)</w:t>
      </w:r>
      <w:r w:rsidRPr="005630D2">
        <w:rPr>
          <w:rFonts w:ascii="Montserrat" w:hAnsi="Montserrat"/>
          <w:b/>
          <w:sz w:val="20"/>
        </w:rPr>
        <w:tab/>
        <w:t xml:space="preserve">Sin antecedente.- </w:t>
      </w:r>
      <w:r w:rsidRPr="005630D2">
        <w:rPr>
          <w:rFonts w:ascii="Montserrat" w:hAnsi="Montserrat"/>
          <w:sz w:val="20"/>
        </w:rPr>
        <w:t>Para personas físicas o morales que no cuenten con número de registro patronal registrado ante el Instituto y por tanto con trabajadores formales.</w:t>
      </w:r>
    </w:p>
    <w:p w14:paraId="02C3BB91"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sz w:val="20"/>
        </w:rPr>
        <w:t xml:space="preserve">Las personas físicas o morales podrán obtener las constancias de situación fiscal a que se refieren los incisos a), b) y d) en la sección correspondiente del portal institucional del INFONAVIT en </w:t>
      </w:r>
      <w:proofErr w:type="gramStart"/>
      <w:r w:rsidRPr="005630D2">
        <w:rPr>
          <w:rFonts w:ascii="Montserrat" w:hAnsi="Montserrat"/>
          <w:sz w:val="20"/>
        </w:rPr>
        <w:t>la</w:t>
      </w:r>
      <w:proofErr w:type="gramEnd"/>
      <w:r w:rsidRPr="005630D2">
        <w:rPr>
          <w:rFonts w:ascii="Montserrat" w:hAnsi="Montserrat"/>
          <w:sz w:val="20"/>
        </w:rPr>
        <w:t xml:space="preserve"> internet: www.infonavit.org.mx.</w:t>
      </w:r>
    </w:p>
    <w:p w14:paraId="29FF5C2E"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sz w:val="20"/>
        </w:rPr>
        <w:t>Las constancias a que se refiere el inciso c) serán emitidas por la autoridad fiscal del Instituto en las delegaciones regionales.</w:t>
      </w:r>
    </w:p>
    <w:p w14:paraId="44801486"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00A031EC" w14:textId="77777777" w:rsidR="001A2B74" w:rsidRPr="005630D2" w:rsidRDefault="001A2B74" w:rsidP="001A2B74">
      <w:pPr>
        <w:pStyle w:val="Texto"/>
        <w:spacing w:after="80" w:line="240" w:lineRule="auto"/>
        <w:ind w:firstLine="9"/>
        <w:rPr>
          <w:rFonts w:ascii="Montserrat" w:hAnsi="Montserrat"/>
          <w:sz w:val="20"/>
        </w:rPr>
      </w:pPr>
    </w:p>
    <w:p w14:paraId="1CA7EB06" w14:textId="77777777" w:rsidR="001A2B74" w:rsidRPr="005630D2" w:rsidRDefault="001A2B74" w:rsidP="001A2B74">
      <w:pPr>
        <w:pStyle w:val="Texto"/>
        <w:spacing w:after="80" w:line="240" w:lineRule="auto"/>
        <w:ind w:firstLine="9"/>
        <w:rPr>
          <w:rFonts w:ascii="Montserrat" w:hAnsi="Montserrat"/>
          <w:sz w:val="20"/>
        </w:rPr>
      </w:pPr>
      <w:r w:rsidRPr="005630D2">
        <w:rPr>
          <w:rFonts w:ascii="Montserrat" w:hAnsi="Montserrat"/>
          <w:b/>
          <w:sz w:val="20"/>
        </w:rPr>
        <w:t>Quinta.-</w:t>
      </w:r>
      <w:r w:rsidRPr="005630D2">
        <w:rPr>
          <w:rFonts w:ascii="Montserrat" w:hAnsi="Montserrat"/>
          <w:sz w:val="20"/>
        </w:rPr>
        <w:tab/>
        <w:t xml:space="preserve">La constancia de situación fiscal que se expida  tendrá </w:t>
      </w:r>
      <w:r w:rsidRPr="005630D2">
        <w:rPr>
          <w:rFonts w:ascii="Montserrat" w:hAnsi="Montserrat"/>
          <w:b/>
          <w:sz w:val="20"/>
        </w:rPr>
        <w:t>una vigencia de 30 días naturales</w:t>
      </w:r>
      <w:r w:rsidRPr="005630D2">
        <w:rPr>
          <w:rFonts w:ascii="Montserrat" w:hAnsi="Montserrat"/>
          <w:sz w:val="20"/>
        </w:rPr>
        <w:t xml:space="preserve"> contados a partir del día de su emisión.</w:t>
      </w:r>
    </w:p>
    <w:p w14:paraId="70F0192C" w14:textId="77777777" w:rsidR="001A2B74" w:rsidRPr="005630D2" w:rsidRDefault="001A2B74" w:rsidP="001A2B74">
      <w:pPr>
        <w:tabs>
          <w:tab w:val="left" w:pos="3283"/>
        </w:tabs>
        <w:jc w:val="both"/>
        <w:rPr>
          <w:rFonts w:ascii="Montserrat" w:hAnsi="Montserrat" w:cs="Arial"/>
          <w:sz w:val="20"/>
          <w:szCs w:val="20"/>
        </w:rPr>
      </w:pPr>
    </w:p>
    <w:p w14:paraId="30EFBD02" w14:textId="4602AA14" w:rsidR="00333B43" w:rsidRPr="00333B43" w:rsidRDefault="001A2B74" w:rsidP="001A2B74">
      <w:pPr>
        <w:jc w:val="both"/>
        <w:rPr>
          <w:rFonts w:ascii="Montserrat" w:hAnsi="Montserrat" w:cs="Arial"/>
          <w:sz w:val="20"/>
          <w:szCs w:val="20"/>
        </w:rPr>
      </w:pPr>
      <w:r w:rsidRPr="005630D2">
        <w:rPr>
          <w:rFonts w:ascii="Montserrat" w:hAnsi="Montserrat" w:cs="Arial"/>
          <w:sz w:val="20"/>
          <w:szCs w:val="20"/>
        </w:rPr>
        <w:t xml:space="preserve">Las “Opiniones del cumplimiento de obligaciones fiscales  y Obligaciones Fiscales en Materia de Seguridad Social” y constancias de Situación Fiscal ante el INFONAVIT, citadas en este numeral, deberán presentarse vigentes y en sentido positivo, </w:t>
      </w:r>
      <w:r w:rsidRPr="005630D2">
        <w:rPr>
          <w:rFonts w:ascii="Montserrat" w:eastAsia="MS Mincho" w:hAnsi="Montserrat" w:cs="Arial"/>
          <w:sz w:val="20"/>
          <w:szCs w:val="20"/>
        </w:rPr>
        <w:t xml:space="preserve">a través del sistema </w:t>
      </w:r>
      <w:proofErr w:type="spellStart"/>
      <w:r w:rsidRPr="005630D2">
        <w:rPr>
          <w:rFonts w:ascii="Montserrat" w:eastAsia="MS Mincho" w:hAnsi="Montserrat" w:cs="Arial"/>
          <w:sz w:val="20"/>
          <w:szCs w:val="20"/>
        </w:rPr>
        <w:t>CompraNet</w:t>
      </w:r>
      <w:proofErr w:type="spellEnd"/>
      <w:r w:rsidRPr="005630D2">
        <w:rPr>
          <w:rFonts w:ascii="Montserrat" w:eastAsia="MS Mincho" w:hAnsi="Montserrat" w:cs="Arial"/>
          <w:sz w:val="20"/>
          <w:szCs w:val="20"/>
        </w:rPr>
        <w:t xml:space="preserve">, de conformidad con el artículo </w:t>
      </w:r>
      <w:r w:rsidRPr="005630D2">
        <w:rPr>
          <w:rFonts w:ascii="Montserrat" w:eastAsia="MS Mincho" w:hAnsi="Montserrat" w:cs="Arial"/>
          <w:b/>
          <w:sz w:val="20"/>
          <w:szCs w:val="20"/>
        </w:rPr>
        <w:t>26 Bis fracción II</w:t>
      </w:r>
      <w:r w:rsidRPr="005630D2">
        <w:rPr>
          <w:rFonts w:ascii="Montserrat" w:eastAsia="MS Mincho" w:hAnsi="Montserrat" w:cs="Arial"/>
          <w:sz w:val="20"/>
          <w:szCs w:val="20"/>
        </w:rPr>
        <w:t xml:space="preserve"> de la Ley de Adquisiciones Arrendamientos y Servicios del Sector Público durante la Presentación de Propuestas</w:t>
      </w:r>
      <w:r w:rsidRPr="005630D2">
        <w:rPr>
          <w:rFonts w:ascii="Montserrat" w:eastAsia="MS Mincho" w:hAnsi="Montserrat" w:cs="Arial"/>
          <w:b/>
          <w:sz w:val="20"/>
          <w:szCs w:val="20"/>
        </w:rPr>
        <w:t xml:space="preserve"> y cuyo incumplimiento será motivo de </w:t>
      </w:r>
      <w:proofErr w:type="spellStart"/>
      <w:r w:rsidRPr="005630D2">
        <w:rPr>
          <w:rFonts w:ascii="Montserrat" w:eastAsia="MS Mincho" w:hAnsi="Montserrat" w:cs="Arial"/>
          <w:b/>
          <w:sz w:val="20"/>
          <w:szCs w:val="20"/>
        </w:rPr>
        <w:t>desechamiento</w:t>
      </w:r>
      <w:proofErr w:type="spellEnd"/>
      <w:r w:rsidRPr="005630D2">
        <w:rPr>
          <w:rFonts w:ascii="Montserrat" w:eastAsia="MS Mincho" w:hAnsi="Montserrat" w:cs="Arial"/>
          <w:b/>
          <w:sz w:val="20"/>
          <w:szCs w:val="20"/>
        </w:rPr>
        <w:t xml:space="preserve"> de sus propuestas y previo a la fecha de formalización del contrato adjudicado</w:t>
      </w:r>
      <w:r w:rsidRPr="005630D2">
        <w:rPr>
          <w:rFonts w:ascii="Montserrat" w:eastAsia="MS Mincho" w:hAnsi="Montserrat" w:cs="Arial"/>
          <w:sz w:val="20"/>
          <w:szCs w:val="20"/>
        </w:rPr>
        <w:t>.</w:t>
      </w:r>
    </w:p>
    <w:p w14:paraId="7832CBF7" w14:textId="77777777" w:rsidR="00333B43" w:rsidRPr="00333B43" w:rsidRDefault="00333B43" w:rsidP="00333B43">
      <w:pPr>
        <w:tabs>
          <w:tab w:val="left" w:pos="720"/>
        </w:tabs>
        <w:jc w:val="both"/>
        <w:rPr>
          <w:rFonts w:ascii="Montserrat" w:hAnsi="Montserrat" w:cs="Arial"/>
          <w:b/>
          <w:bCs/>
          <w:sz w:val="20"/>
          <w:szCs w:val="20"/>
        </w:rPr>
      </w:pPr>
    </w:p>
    <w:p w14:paraId="4FC7C58E" w14:textId="77777777" w:rsidR="00333B43" w:rsidRPr="00333B43" w:rsidRDefault="00333B43" w:rsidP="00333B43">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3DF2B7F8" w14:textId="77777777" w:rsidR="00333B43" w:rsidRPr="00333B43" w:rsidRDefault="00333B43" w:rsidP="00333B43">
      <w:pPr>
        <w:tabs>
          <w:tab w:val="left" w:pos="-284"/>
          <w:tab w:val="left" w:pos="1042"/>
        </w:tabs>
        <w:jc w:val="both"/>
        <w:rPr>
          <w:rFonts w:ascii="Montserrat" w:hAnsi="Montserrat" w:cs="Arial"/>
          <w:b/>
          <w:bCs/>
          <w:sz w:val="20"/>
          <w:szCs w:val="20"/>
        </w:rPr>
      </w:pPr>
      <w:r w:rsidRPr="00333B43">
        <w:rPr>
          <w:rFonts w:ascii="Montserrat" w:hAnsi="Montserrat" w:cs="Arial"/>
          <w:b/>
          <w:bCs/>
          <w:sz w:val="20"/>
          <w:szCs w:val="20"/>
        </w:rPr>
        <w:tab/>
      </w:r>
    </w:p>
    <w:p w14:paraId="238887B4" w14:textId="77777777" w:rsidR="00333B43" w:rsidRPr="00333B43" w:rsidRDefault="00333B43" w:rsidP="00333B43">
      <w:pPr>
        <w:tabs>
          <w:tab w:val="left" w:pos="-284"/>
          <w:tab w:val="left" w:pos="1042"/>
        </w:tabs>
        <w:jc w:val="both"/>
        <w:rPr>
          <w:rFonts w:ascii="Montserrat" w:hAnsi="Montserrat" w:cs="Arial"/>
          <w:b/>
          <w:bCs/>
          <w:sz w:val="20"/>
          <w:szCs w:val="20"/>
        </w:rPr>
      </w:pPr>
    </w:p>
    <w:p w14:paraId="47CAB95D" w14:textId="77777777" w:rsidR="00333B43" w:rsidRPr="00333B43" w:rsidRDefault="00333B43" w:rsidP="00333B43">
      <w:pPr>
        <w:tabs>
          <w:tab w:val="left" w:pos="-284"/>
          <w:tab w:val="left" w:pos="1042"/>
        </w:tabs>
        <w:jc w:val="both"/>
        <w:rPr>
          <w:rFonts w:ascii="Montserrat" w:hAnsi="Montserrat" w:cs="Arial"/>
          <w:b/>
          <w:bCs/>
          <w:sz w:val="20"/>
          <w:szCs w:val="20"/>
        </w:rPr>
      </w:pPr>
    </w:p>
    <w:p w14:paraId="47360EBC" w14:textId="77777777" w:rsidR="00333B43" w:rsidRPr="00333B43" w:rsidRDefault="00333B43" w:rsidP="00333B43">
      <w:pPr>
        <w:tabs>
          <w:tab w:val="left" w:pos="-284"/>
          <w:tab w:val="left" w:pos="1042"/>
        </w:tabs>
        <w:jc w:val="both"/>
        <w:rPr>
          <w:rFonts w:ascii="Montserrat" w:hAnsi="Montserrat" w:cs="Arial"/>
          <w:b/>
          <w:bCs/>
          <w:sz w:val="20"/>
          <w:szCs w:val="20"/>
        </w:rPr>
      </w:pPr>
    </w:p>
    <w:p w14:paraId="7FE015FD" w14:textId="77777777" w:rsidR="00333B43" w:rsidRPr="00333B43" w:rsidRDefault="00333B43" w:rsidP="00333B43">
      <w:pPr>
        <w:tabs>
          <w:tab w:val="left" w:pos="-284"/>
          <w:tab w:val="left" w:pos="1042"/>
        </w:tabs>
        <w:jc w:val="both"/>
        <w:rPr>
          <w:rFonts w:ascii="Montserrat" w:hAnsi="Montserrat" w:cs="Arial"/>
          <w:b/>
          <w:bCs/>
          <w:sz w:val="20"/>
          <w:szCs w:val="20"/>
        </w:rPr>
      </w:pPr>
    </w:p>
    <w:p w14:paraId="52B886FE" w14:textId="77777777" w:rsidR="00333B43" w:rsidRPr="00333B43" w:rsidRDefault="00333B43" w:rsidP="00333B43">
      <w:pPr>
        <w:tabs>
          <w:tab w:val="left" w:pos="-284"/>
          <w:tab w:val="left" w:pos="1042"/>
        </w:tabs>
        <w:jc w:val="both"/>
        <w:rPr>
          <w:rFonts w:ascii="Montserrat" w:hAnsi="Montserrat" w:cs="Arial"/>
          <w:b/>
          <w:bCs/>
          <w:sz w:val="20"/>
          <w:szCs w:val="20"/>
        </w:rPr>
      </w:pPr>
    </w:p>
    <w:p w14:paraId="0C1F9053" w14:textId="77777777" w:rsidR="00333B43" w:rsidRPr="00333B43" w:rsidRDefault="00333B43" w:rsidP="00333B43">
      <w:pPr>
        <w:tabs>
          <w:tab w:val="left" w:pos="-284"/>
          <w:tab w:val="left" w:pos="1042"/>
        </w:tabs>
        <w:jc w:val="both"/>
        <w:rPr>
          <w:rFonts w:ascii="Montserrat" w:hAnsi="Montserrat" w:cs="Arial"/>
          <w:b/>
          <w:bCs/>
          <w:sz w:val="20"/>
          <w:szCs w:val="20"/>
        </w:rPr>
      </w:pPr>
    </w:p>
    <w:p w14:paraId="31F06FA8" w14:textId="77777777" w:rsidR="00333B43" w:rsidRPr="00333B43" w:rsidRDefault="00333B43" w:rsidP="00333B43">
      <w:pPr>
        <w:tabs>
          <w:tab w:val="left" w:pos="-284"/>
          <w:tab w:val="left" w:pos="1042"/>
        </w:tabs>
        <w:jc w:val="both"/>
        <w:rPr>
          <w:rFonts w:ascii="Montserrat" w:hAnsi="Montserrat" w:cs="Arial"/>
          <w:b/>
          <w:bCs/>
          <w:sz w:val="20"/>
          <w:szCs w:val="20"/>
        </w:rPr>
      </w:pPr>
    </w:p>
    <w:p w14:paraId="6FF86003" w14:textId="77777777" w:rsidR="00333B43" w:rsidRPr="00333B43" w:rsidRDefault="00333B43" w:rsidP="00333B43">
      <w:pPr>
        <w:tabs>
          <w:tab w:val="left" w:pos="-284"/>
          <w:tab w:val="left" w:pos="1042"/>
        </w:tabs>
        <w:jc w:val="both"/>
        <w:rPr>
          <w:rFonts w:ascii="Montserrat" w:hAnsi="Montserrat" w:cs="Arial"/>
          <w:b/>
          <w:bCs/>
          <w:sz w:val="20"/>
          <w:szCs w:val="20"/>
        </w:rPr>
      </w:pPr>
    </w:p>
    <w:p w14:paraId="26884715" w14:textId="77777777" w:rsidR="00333B43" w:rsidRPr="00333B43" w:rsidRDefault="00333B43" w:rsidP="00333B43">
      <w:pPr>
        <w:tabs>
          <w:tab w:val="left" w:pos="-284"/>
          <w:tab w:val="left" w:pos="1042"/>
        </w:tabs>
        <w:jc w:val="both"/>
        <w:rPr>
          <w:rFonts w:ascii="Montserrat" w:hAnsi="Montserrat" w:cs="Arial"/>
          <w:b/>
          <w:bCs/>
          <w:sz w:val="20"/>
          <w:szCs w:val="20"/>
        </w:rPr>
      </w:pPr>
    </w:p>
    <w:p w14:paraId="551BAAFF" w14:textId="77777777" w:rsidR="00333B43" w:rsidRPr="00333B43" w:rsidRDefault="00333B43" w:rsidP="00333B43">
      <w:pPr>
        <w:tabs>
          <w:tab w:val="left" w:pos="-284"/>
          <w:tab w:val="left" w:pos="1042"/>
        </w:tabs>
        <w:jc w:val="both"/>
        <w:rPr>
          <w:rFonts w:ascii="Montserrat" w:hAnsi="Montserrat" w:cs="Arial"/>
          <w:b/>
          <w:bCs/>
          <w:sz w:val="20"/>
          <w:szCs w:val="20"/>
        </w:rPr>
      </w:pPr>
    </w:p>
    <w:p w14:paraId="385C5212" w14:textId="77777777" w:rsidR="001A2B74" w:rsidRDefault="001A2B74">
      <w:pPr>
        <w:spacing w:after="200" w:line="276" w:lineRule="auto"/>
        <w:rPr>
          <w:rFonts w:ascii="Montserrat" w:hAnsi="Montserrat" w:cs="Arial"/>
          <w:b/>
          <w:bCs/>
          <w:sz w:val="20"/>
          <w:szCs w:val="20"/>
        </w:rPr>
      </w:pPr>
      <w:r>
        <w:rPr>
          <w:rFonts w:ascii="Montserrat" w:hAnsi="Montserrat" w:cs="Arial"/>
          <w:b/>
          <w:bCs/>
          <w:sz w:val="20"/>
          <w:szCs w:val="20"/>
        </w:rPr>
        <w:br w:type="page"/>
      </w:r>
    </w:p>
    <w:p w14:paraId="217BE596" w14:textId="35DD14F2" w:rsidR="00333B43" w:rsidRDefault="00333B43" w:rsidP="00333B43">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333B43">
        <w:rPr>
          <w:rFonts w:ascii="Montserrat" w:hAnsi="Montserrat" w:cs="Arial"/>
          <w:b/>
          <w:bCs/>
          <w:sz w:val="20"/>
          <w:szCs w:val="20"/>
        </w:rPr>
        <w:lastRenderedPageBreak/>
        <w:t xml:space="preserve">2.- INFORMACIÓN ESPECÍFICA DE LA </w:t>
      </w:r>
      <w:r w:rsidR="001A2B74">
        <w:rPr>
          <w:rFonts w:ascii="Montserrat" w:hAnsi="Montserrat" w:cs="Arial"/>
          <w:b/>
          <w:bCs/>
          <w:sz w:val="20"/>
          <w:szCs w:val="20"/>
        </w:rPr>
        <w:t>ADJUDICA</w:t>
      </w:r>
      <w:r w:rsidR="001A2B74" w:rsidRPr="00333B43">
        <w:rPr>
          <w:rFonts w:ascii="Montserrat" w:hAnsi="Montserrat" w:cs="Arial"/>
          <w:b/>
          <w:bCs/>
          <w:sz w:val="20"/>
          <w:szCs w:val="20"/>
        </w:rPr>
        <w:t xml:space="preserve">CIÓN. </w:t>
      </w:r>
    </w:p>
    <w:p w14:paraId="061A0A1E" w14:textId="77777777" w:rsidR="001A2B74" w:rsidRPr="00333B43" w:rsidRDefault="001A2B74" w:rsidP="00333B43">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48A63CE3" w14:textId="77777777" w:rsidR="001A2B74" w:rsidRPr="001A2B74" w:rsidRDefault="001A2B74" w:rsidP="001A2B74">
      <w:pPr>
        <w:jc w:val="both"/>
        <w:rPr>
          <w:rFonts w:ascii="Montserrat" w:hAnsi="Montserrat" w:cs="Arial"/>
          <w:sz w:val="20"/>
          <w:szCs w:val="20"/>
        </w:rPr>
      </w:pPr>
      <w:r w:rsidRPr="001A2B74">
        <w:rPr>
          <w:rFonts w:ascii="Montserrat" w:hAnsi="Montserrat" w:cs="Arial"/>
          <w:sz w:val="20"/>
          <w:szCs w:val="20"/>
        </w:rPr>
        <w:t xml:space="preserve">De conformidad con lo dispuesto en el Artículo </w:t>
      </w:r>
      <w:r w:rsidRPr="001A2B74">
        <w:rPr>
          <w:rFonts w:ascii="Montserrat" w:hAnsi="Montserrat" w:cs="Arial"/>
          <w:b/>
          <w:sz w:val="20"/>
          <w:szCs w:val="20"/>
        </w:rPr>
        <w:t>25</w:t>
      </w:r>
      <w:r w:rsidRPr="001A2B74">
        <w:rPr>
          <w:rFonts w:ascii="Montserrat" w:hAnsi="Montserrat" w:cs="Arial"/>
          <w:sz w:val="20"/>
          <w:szCs w:val="20"/>
        </w:rPr>
        <w:t xml:space="preserve"> de la Ley de Adquisiciones, Arrendamientos y Servicios del Sector Público (LAASSP) y </w:t>
      </w:r>
      <w:r w:rsidRPr="001A2B74">
        <w:rPr>
          <w:rFonts w:ascii="Montserrat" w:hAnsi="Montserrat" w:cs="Arial"/>
          <w:b/>
          <w:sz w:val="20"/>
          <w:szCs w:val="20"/>
        </w:rPr>
        <w:t>35</w:t>
      </w:r>
      <w:r w:rsidRPr="001A2B74">
        <w:rPr>
          <w:rFonts w:ascii="Montserrat" w:hAnsi="Montserrat" w:cs="Arial"/>
          <w:sz w:val="20"/>
          <w:szCs w:val="20"/>
        </w:rPr>
        <w:t xml:space="preserve"> de la Ley de Presupuesto y Responsabilidad Hacendaria, el Instituto para el ejercicio del gasto queda supeditado a lo siguiente:</w:t>
      </w:r>
    </w:p>
    <w:p w14:paraId="2C7ABE50" w14:textId="77777777" w:rsidR="001A2B74" w:rsidRPr="001A2B74" w:rsidRDefault="001A2B74" w:rsidP="001A2B74">
      <w:pPr>
        <w:jc w:val="both"/>
        <w:rPr>
          <w:rFonts w:ascii="Montserrat" w:hAnsi="Montserrat" w:cs="Arial"/>
          <w:sz w:val="20"/>
          <w:szCs w:val="20"/>
        </w:rPr>
      </w:pPr>
    </w:p>
    <w:p w14:paraId="7BE3C179" w14:textId="7141B844" w:rsidR="001A2B74" w:rsidRPr="001A2B74" w:rsidRDefault="001A2B74" w:rsidP="001A2B74">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rPr>
      </w:pPr>
      <w:r w:rsidRPr="001A2B74">
        <w:rPr>
          <w:rFonts w:ascii="Montserrat" w:hAnsi="Montserrat" w:cs="Arial"/>
          <w:bCs/>
          <w:sz w:val="20"/>
          <w:szCs w:val="20"/>
        </w:rPr>
        <w:t xml:space="preserve">El presupuesto aprobado definitivo a ejercer del Presupuesto de Egresos de la Federación para el ejercicio fiscal </w:t>
      </w:r>
      <w:r w:rsidRPr="001A2B74">
        <w:rPr>
          <w:rFonts w:ascii="Montserrat" w:hAnsi="Montserrat" w:cs="Arial"/>
          <w:b/>
          <w:bCs/>
          <w:sz w:val="20"/>
          <w:szCs w:val="20"/>
        </w:rPr>
        <w:t>202</w:t>
      </w:r>
      <w:r w:rsidR="00E64C18">
        <w:rPr>
          <w:rFonts w:ascii="Montserrat" w:hAnsi="Montserrat" w:cs="Arial"/>
          <w:b/>
          <w:bCs/>
          <w:sz w:val="20"/>
          <w:szCs w:val="20"/>
        </w:rPr>
        <w:t>4</w:t>
      </w:r>
      <w:r w:rsidRPr="001A2B74">
        <w:rPr>
          <w:rFonts w:ascii="Montserrat" w:hAnsi="Montserrat" w:cs="Arial"/>
          <w:b/>
          <w:bCs/>
          <w:sz w:val="20"/>
          <w:szCs w:val="20"/>
        </w:rPr>
        <w:t xml:space="preserve"> </w:t>
      </w:r>
      <w:r w:rsidRPr="001A2B74">
        <w:rPr>
          <w:rFonts w:ascii="Montserrat" w:hAnsi="Montserrat" w:cs="Arial"/>
          <w:bCs/>
          <w:sz w:val="20"/>
          <w:szCs w:val="20"/>
        </w:rPr>
        <w:t xml:space="preserve">por parte de la H. Cámara de Diputados del Congreso de la Unión, por lo que el cumplimiento de las obligaciones de esta </w:t>
      </w:r>
      <w:r w:rsidR="00ED64F1">
        <w:rPr>
          <w:rFonts w:ascii="Montserrat" w:hAnsi="Montserrat" w:cs="Arial"/>
          <w:sz w:val="20"/>
          <w:szCs w:val="20"/>
        </w:rPr>
        <w:t xml:space="preserve">Adjudicación </w:t>
      </w:r>
      <w:r w:rsidRPr="001A2B74">
        <w:rPr>
          <w:rFonts w:ascii="Montserrat" w:hAnsi="Montserrat" w:cs="Arial"/>
          <w:bCs/>
          <w:sz w:val="20"/>
          <w:szCs w:val="20"/>
        </w:rPr>
        <w:t xml:space="preserve">queda sujeta para fines de ejecución y pago de la disponibilidad presupuestaria con la que cuente el Instituto Mexicano del Seguro Social, conforme al Presupuesto de Egresos de la Federación que para el ejercicio fiscal </w:t>
      </w:r>
      <w:r w:rsidRPr="001A2B74">
        <w:rPr>
          <w:rFonts w:ascii="Montserrat" w:hAnsi="Montserrat" w:cs="Arial"/>
          <w:b/>
          <w:bCs/>
          <w:sz w:val="20"/>
          <w:szCs w:val="20"/>
        </w:rPr>
        <w:t>202</w:t>
      </w:r>
      <w:r w:rsidR="00E64C18">
        <w:rPr>
          <w:rFonts w:ascii="Montserrat" w:hAnsi="Montserrat" w:cs="Arial"/>
          <w:b/>
          <w:bCs/>
          <w:sz w:val="20"/>
          <w:szCs w:val="20"/>
        </w:rPr>
        <w:t>4</w:t>
      </w:r>
      <w:r w:rsidRPr="001A2B74">
        <w:rPr>
          <w:rFonts w:ascii="Montserrat" w:hAnsi="Montserrat" w:cs="Arial"/>
          <w:b/>
          <w:bCs/>
          <w:sz w:val="20"/>
          <w:szCs w:val="20"/>
        </w:rPr>
        <w:t xml:space="preserve"> </w:t>
      </w:r>
      <w:r w:rsidRPr="001A2B74">
        <w:rPr>
          <w:rFonts w:ascii="Montserrat" w:hAnsi="Montserrat" w:cs="Arial"/>
          <w:bCs/>
          <w:sz w:val="20"/>
          <w:szCs w:val="20"/>
        </w:rPr>
        <w:t xml:space="preserve">aprobado, sin responsabilidad alguna para el Instituto Mexicano del Seguro Social en términos de lo señalado en el artículo </w:t>
      </w:r>
      <w:r w:rsidRPr="001A2B74">
        <w:rPr>
          <w:rFonts w:ascii="Montserrat" w:hAnsi="Montserrat" w:cs="Arial"/>
          <w:b/>
          <w:bCs/>
          <w:sz w:val="20"/>
          <w:szCs w:val="20"/>
        </w:rPr>
        <w:t>42</w:t>
      </w:r>
      <w:r w:rsidRPr="001A2B74">
        <w:rPr>
          <w:rFonts w:ascii="Montserrat" w:hAnsi="Montserrat" w:cs="Arial"/>
          <w:bCs/>
          <w:sz w:val="20"/>
          <w:szCs w:val="20"/>
        </w:rPr>
        <w:t xml:space="preserve"> de la Ley Federal de Presupuesto y Responsabilidad Hacendaria.</w:t>
      </w:r>
    </w:p>
    <w:p w14:paraId="6B824AEC" w14:textId="77777777" w:rsidR="001A2B74" w:rsidRPr="001A2B74" w:rsidRDefault="001A2B74" w:rsidP="001A2B74">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rPr>
      </w:pPr>
    </w:p>
    <w:p w14:paraId="00812544" w14:textId="77777777" w:rsidR="001A2B74" w:rsidRPr="001A2B74" w:rsidRDefault="001A2B74" w:rsidP="001A2B74">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rPr>
      </w:pPr>
      <w:r w:rsidRPr="001A2B74">
        <w:rPr>
          <w:rFonts w:ascii="Montserrat" w:hAnsi="Montserrat" w:cs="Arial"/>
          <w:bCs/>
          <w:sz w:val="20"/>
          <w:szCs w:val="20"/>
        </w:rPr>
        <w:t>El contravenir esta disposición será responsabilidad directa del licitante en los casos en que el Instituto afronte compromisos superiores al presupuesto autorizado de acuerdo con lo mencionado en este párrafo y en cumplimiento a lo que establece la Norma Presupuestaria del IMSS, en sus numerales 7.2, 7.2.1, 7.2.4 y 7.2.5.</w:t>
      </w:r>
    </w:p>
    <w:p w14:paraId="757F59F9" w14:textId="77777777" w:rsidR="001A2B74" w:rsidRPr="001A2B74" w:rsidRDefault="001A2B74" w:rsidP="001A2B74">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722"/>
        <w:gridCol w:w="1559"/>
        <w:gridCol w:w="3559"/>
      </w:tblGrid>
      <w:tr w:rsidR="001A2B74" w:rsidRPr="001A2B74" w14:paraId="454F5273" w14:textId="77777777" w:rsidTr="00ED6E28">
        <w:trPr>
          <w:cantSplit/>
          <w:trHeight w:val="518"/>
        </w:trPr>
        <w:tc>
          <w:tcPr>
            <w:tcW w:w="3060" w:type="dxa"/>
            <w:vAlign w:val="center"/>
          </w:tcPr>
          <w:p w14:paraId="31AB8F1C"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A C T O</w:t>
            </w:r>
          </w:p>
        </w:tc>
        <w:tc>
          <w:tcPr>
            <w:tcW w:w="1722" w:type="dxa"/>
            <w:vAlign w:val="center"/>
          </w:tcPr>
          <w:p w14:paraId="1D9DE889"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PERIODO</w:t>
            </w:r>
          </w:p>
          <w:p w14:paraId="4DEE8E8F"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O DÍA</w:t>
            </w:r>
          </w:p>
        </w:tc>
        <w:tc>
          <w:tcPr>
            <w:tcW w:w="1559" w:type="dxa"/>
            <w:vAlign w:val="center"/>
          </w:tcPr>
          <w:p w14:paraId="53DFE608"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HORA</w:t>
            </w:r>
          </w:p>
        </w:tc>
        <w:tc>
          <w:tcPr>
            <w:tcW w:w="3559" w:type="dxa"/>
            <w:vAlign w:val="center"/>
          </w:tcPr>
          <w:p w14:paraId="4F8891D4"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LUGAR</w:t>
            </w:r>
          </w:p>
        </w:tc>
      </w:tr>
      <w:tr w:rsidR="001A2B74" w:rsidRPr="001A2B74" w14:paraId="1A1C6E3A" w14:textId="77777777" w:rsidTr="00ED6E28">
        <w:trPr>
          <w:cantSplit/>
          <w:trHeight w:val="618"/>
        </w:trPr>
        <w:tc>
          <w:tcPr>
            <w:tcW w:w="3060" w:type="dxa"/>
            <w:vAlign w:val="center"/>
          </w:tcPr>
          <w:p w14:paraId="0F1AD6DA"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PUBLICACIÓN DE LA CONVOCATORIA.</w:t>
            </w:r>
          </w:p>
        </w:tc>
        <w:tc>
          <w:tcPr>
            <w:tcW w:w="1722" w:type="dxa"/>
            <w:tcBorders>
              <w:bottom w:val="single" w:sz="4" w:space="0" w:color="auto"/>
            </w:tcBorders>
            <w:vAlign w:val="center"/>
          </w:tcPr>
          <w:p w14:paraId="13B13134" w14:textId="55A34ECF" w:rsidR="001A2B74" w:rsidRPr="001A2B74" w:rsidRDefault="00E64C18" w:rsidP="00AA6AD1">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18/12</w:t>
            </w:r>
            <w:r w:rsidR="00ED6E28">
              <w:rPr>
                <w:rFonts w:ascii="Montserrat" w:hAnsi="Montserrat" w:cs="Arial"/>
                <w:sz w:val="20"/>
                <w:szCs w:val="20"/>
              </w:rPr>
              <w:t>/2023</w:t>
            </w:r>
          </w:p>
        </w:tc>
        <w:tc>
          <w:tcPr>
            <w:tcW w:w="1559" w:type="dxa"/>
            <w:tcBorders>
              <w:bottom w:val="single" w:sz="4" w:space="0" w:color="auto"/>
            </w:tcBorders>
            <w:vAlign w:val="center"/>
          </w:tcPr>
          <w:p w14:paraId="0FB960B9" w14:textId="77777777" w:rsidR="001A2B74" w:rsidRPr="001A2B74" w:rsidRDefault="001A2B74" w:rsidP="00AA6AD1">
            <w:pPr>
              <w:tabs>
                <w:tab w:val="left" w:pos="-284"/>
                <w:tab w:val="left" w:pos="9498"/>
              </w:tabs>
              <w:ind w:right="51"/>
              <w:jc w:val="center"/>
              <w:rPr>
                <w:rFonts w:ascii="Montserrat" w:hAnsi="Montserrat" w:cs="Arial"/>
                <w:sz w:val="20"/>
                <w:szCs w:val="20"/>
              </w:rPr>
            </w:pPr>
          </w:p>
        </w:tc>
        <w:tc>
          <w:tcPr>
            <w:tcW w:w="3559" w:type="dxa"/>
            <w:tcBorders>
              <w:bottom w:val="single" w:sz="4" w:space="0" w:color="auto"/>
            </w:tcBorders>
            <w:vAlign w:val="center"/>
          </w:tcPr>
          <w:p w14:paraId="55C061F6" w14:textId="77777777" w:rsidR="001A2B74" w:rsidRPr="001A2B74" w:rsidRDefault="001A2B74" w:rsidP="00AA6AD1">
            <w:pPr>
              <w:tabs>
                <w:tab w:val="left" w:pos="-284"/>
                <w:tab w:val="left" w:pos="9498"/>
              </w:tabs>
              <w:ind w:right="51"/>
              <w:jc w:val="center"/>
              <w:rPr>
                <w:rStyle w:val="Hipervnculo"/>
                <w:rFonts w:ascii="Montserrat" w:hAnsi="Montserrat"/>
                <w:color w:val="000000"/>
                <w:sz w:val="20"/>
                <w:szCs w:val="20"/>
                <w:u w:val="none"/>
              </w:rPr>
            </w:pPr>
            <w:r w:rsidRPr="001A2B74">
              <w:rPr>
                <w:rStyle w:val="Hipervnculo"/>
                <w:rFonts w:ascii="Montserrat" w:hAnsi="Montserrat"/>
                <w:color w:val="000000"/>
                <w:sz w:val="20"/>
                <w:szCs w:val="20"/>
                <w:u w:val="none"/>
              </w:rPr>
              <w:t>Dirección electrónica:</w:t>
            </w:r>
          </w:p>
          <w:p w14:paraId="507B0284" w14:textId="571D3C05" w:rsidR="001A2B74" w:rsidRPr="001A2B74" w:rsidRDefault="001A2B74" w:rsidP="00AA6AD1">
            <w:pPr>
              <w:tabs>
                <w:tab w:val="left" w:pos="-284"/>
                <w:tab w:val="left" w:pos="9498"/>
              </w:tabs>
              <w:ind w:right="51"/>
              <w:jc w:val="center"/>
              <w:rPr>
                <w:rStyle w:val="Hipervnculo"/>
                <w:rFonts w:ascii="Montserrat" w:hAnsi="Montserrat"/>
                <w:color w:val="000000"/>
                <w:sz w:val="20"/>
                <w:szCs w:val="20"/>
              </w:rPr>
            </w:pPr>
            <w:r w:rsidRPr="001A2B74">
              <w:rPr>
                <w:rStyle w:val="Hipervnculo"/>
                <w:rFonts w:ascii="Montserrat" w:hAnsi="Montserrat"/>
                <w:color w:val="000000"/>
                <w:sz w:val="20"/>
                <w:szCs w:val="20"/>
              </w:rPr>
              <w:t>https://upcp-compranet.hacienda.gob.mx/</w:t>
            </w:r>
          </w:p>
        </w:tc>
      </w:tr>
      <w:tr w:rsidR="001A2B74" w:rsidRPr="001A2B74" w14:paraId="67D65B0B" w14:textId="77777777" w:rsidTr="00ED6E28">
        <w:trPr>
          <w:cantSplit/>
          <w:trHeight w:val="705"/>
        </w:trPr>
        <w:tc>
          <w:tcPr>
            <w:tcW w:w="3060" w:type="dxa"/>
            <w:vAlign w:val="center"/>
          </w:tcPr>
          <w:p w14:paraId="48278524"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PRESENTACIÓN DE PROPOSICIONES Y SU APERTURA</w:t>
            </w:r>
          </w:p>
        </w:tc>
        <w:tc>
          <w:tcPr>
            <w:tcW w:w="1722" w:type="dxa"/>
            <w:vAlign w:val="center"/>
          </w:tcPr>
          <w:p w14:paraId="2F2B995C" w14:textId="3FC3B062" w:rsidR="001A2B74" w:rsidRPr="001A2B74" w:rsidRDefault="00E64C18" w:rsidP="00AA6AD1">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20/12</w:t>
            </w:r>
            <w:r w:rsidR="00ED6E28">
              <w:rPr>
                <w:rFonts w:ascii="Montserrat" w:hAnsi="Montserrat" w:cs="Arial"/>
                <w:sz w:val="20"/>
                <w:szCs w:val="20"/>
              </w:rPr>
              <w:t>/2023</w:t>
            </w:r>
          </w:p>
        </w:tc>
        <w:tc>
          <w:tcPr>
            <w:tcW w:w="1559" w:type="dxa"/>
            <w:vAlign w:val="center"/>
          </w:tcPr>
          <w:p w14:paraId="36A72BC0" w14:textId="62BA2FB8" w:rsidR="001A2B74" w:rsidRPr="001A2B74" w:rsidRDefault="00E64C18" w:rsidP="00E64C18">
            <w:pPr>
              <w:tabs>
                <w:tab w:val="left" w:pos="-284"/>
                <w:tab w:val="left" w:pos="9498"/>
              </w:tabs>
              <w:ind w:right="51"/>
              <w:jc w:val="center"/>
              <w:rPr>
                <w:rFonts w:ascii="Montserrat" w:hAnsi="Montserrat" w:cs="Arial"/>
                <w:sz w:val="20"/>
                <w:szCs w:val="20"/>
              </w:rPr>
            </w:pPr>
            <w:r>
              <w:rPr>
                <w:rFonts w:ascii="Montserrat" w:hAnsi="Montserrat" w:cs="Arial"/>
                <w:sz w:val="20"/>
                <w:szCs w:val="20"/>
              </w:rPr>
              <w:t>14</w:t>
            </w:r>
            <w:r w:rsidR="001A2B74" w:rsidRPr="001A2B74">
              <w:rPr>
                <w:rFonts w:ascii="Montserrat" w:hAnsi="Montserrat" w:cs="Arial"/>
                <w:sz w:val="20"/>
                <w:szCs w:val="20"/>
              </w:rPr>
              <w:t>:</w:t>
            </w:r>
            <w:r>
              <w:rPr>
                <w:rFonts w:ascii="Montserrat" w:hAnsi="Montserrat" w:cs="Arial"/>
                <w:sz w:val="20"/>
                <w:szCs w:val="20"/>
              </w:rPr>
              <w:t>3</w:t>
            </w:r>
            <w:r w:rsidR="001A2B74" w:rsidRPr="001A2B74">
              <w:rPr>
                <w:rFonts w:ascii="Montserrat" w:hAnsi="Montserrat" w:cs="Arial"/>
                <w:sz w:val="20"/>
                <w:szCs w:val="20"/>
              </w:rPr>
              <w:t>0 Horas.</w:t>
            </w:r>
          </w:p>
        </w:tc>
        <w:tc>
          <w:tcPr>
            <w:tcW w:w="3559" w:type="dxa"/>
            <w:vAlign w:val="center"/>
          </w:tcPr>
          <w:p w14:paraId="6D0EA4CA" w14:textId="77777777" w:rsidR="001A2B74" w:rsidRPr="001A2B74" w:rsidRDefault="001A2B74" w:rsidP="001A2B74">
            <w:pPr>
              <w:tabs>
                <w:tab w:val="left" w:pos="-284"/>
                <w:tab w:val="left" w:pos="9498"/>
              </w:tabs>
              <w:ind w:right="51"/>
              <w:jc w:val="center"/>
              <w:rPr>
                <w:rStyle w:val="Hipervnculo"/>
                <w:rFonts w:ascii="Montserrat" w:hAnsi="Montserrat"/>
                <w:color w:val="000000"/>
                <w:sz w:val="20"/>
                <w:szCs w:val="20"/>
                <w:u w:val="none"/>
              </w:rPr>
            </w:pPr>
            <w:r w:rsidRPr="001A2B74">
              <w:rPr>
                <w:rStyle w:val="Hipervnculo"/>
                <w:rFonts w:ascii="Montserrat" w:hAnsi="Montserrat"/>
                <w:color w:val="000000"/>
                <w:sz w:val="20"/>
                <w:szCs w:val="20"/>
                <w:u w:val="none"/>
              </w:rPr>
              <w:t>Dirección electrónica:</w:t>
            </w:r>
          </w:p>
          <w:p w14:paraId="0CB71CBE" w14:textId="65D4BA0A" w:rsidR="001A2B74" w:rsidRPr="001A2B74" w:rsidRDefault="001A2B74" w:rsidP="001A2B74">
            <w:pPr>
              <w:pStyle w:val="Textocomentario"/>
              <w:spacing w:after="0"/>
              <w:jc w:val="center"/>
              <w:rPr>
                <w:rFonts w:ascii="Montserrat" w:hAnsi="Montserrat" w:cs="Arial"/>
                <w:b/>
                <w:sz w:val="20"/>
                <w:szCs w:val="20"/>
              </w:rPr>
            </w:pPr>
            <w:r w:rsidRPr="001A2B74">
              <w:rPr>
                <w:rStyle w:val="Hipervnculo"/>
                <w:rFonts w:ascii="Montserrat" w:hAnsi="Montserrat"/>
                <w:color w:val="000000"/>
                <w:sz w:val="20"/>
                <w:szCs w:val="20"/>
              </w:rPr>
              <w:t>https://upcp-compranet.hacienda.gob.mx/</w:t>
            </w:r>
          </w:p>
        </w:tc>
      </w:tr>
      <w:tr w:rsidR="001A2B74" w:rsidRPr="001A2B74" w14:paraId="4AEB31FF" w14:textId="77777777" w:rsidTr="00ED6E28">
        <w:trPr>
          <w:cantSplit/>
          <w:trHeight w:val="701"/>
        </w:trPr>
        <w:tc>
          <w:tcPr>
            <w:tcW w:w="3060" w:type="dxa"/>
            <w:vAlign w:val="center"/>
          </w:tcPr>
          <w:p w14:paraId="256FB3C7"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 xml:space="preserve">FALLO </w:t>
            </w:r>
          </w:p>
        </w:tc>
        <w:tc>
          <w:tcPr>
            <w:tcW w:w="1722" w:type="dxa"/>
            <w:vAlign w:val="center"/>
          </w:tcPr>
          <w:p w14:paraId="495099A8" w14:textId="582459D9" w:rsidR="001A2B74" w:rsidRPr="001A2B74" w:rsidRDefault="00E64C18" w:rsidP="00AA6AD1">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26/12</w:t>
            </w:r>
            <w:r w:rsidR="00ED6E28">
              <w:rPr>
                <w:rFonts w:ascii="Montserrat" w:hAnsi="Montserrat" w:cs="Arial"/>
                <w:sz w:val="20"/>
                <w:szCs w:val="20"/>
              </w:rPr>
              <w:t>/2023</w:t>
            </w:r>
          </w:p>
        </w:tc>
        <w:tc>
          <w:tcPr>
            <w:tcW w:w="1559" w:type="dxa"/>
            <w:vAlign w:val="center"/>
          </w:tcPr>
          <w:p w14:paraId="34239CFF" w14:textId="291C506A" w:rsidR="001A2B74" w:rsidRPr="001A2B74" w:rsidRDefault="001A2B74" w:rsidP="00E64C18">
            <w:pPr>
              <w:tabs>
                <w:tab w:val="left" w:pos="-284"/>
                <w:tab w:val="left" w:pos="9498"/>
              </w:tabs>
              <w:ind w:right="51"/>
              <w:jc w:val="center"/>
              <w:rPr>
                <w:rFonts w:ascii="Montserrat" w:hAnsi="Montserrat" w:cs="Arial"/>
                <w:sz w:val="20"/>
                <w:szCs w:val="20"/>
              </w:rPr>
            </w:pPr>
            <w:r w:rsidRPr="001A2B74">
              <w:rPr>
                <w:rFonts w:ascii="Montserrat" w:hAnsi="Montserrat" w:cs="Arial"/>
                <w:sz w:val="20"/>
                <w:szCs w:val="20"/>
              </w:rPr>
              <w:t>1</w:t>
            </w:r>
            <w:r w:rsidR="00E64C18">
              <w:rPr>
                <w:rFonts w:ascii="Montserrat" w:hAnsi="Montserrat" w:cs="Arial"/>
                <w:sz w:val="20"/>
                <w:szCs w:val="20"/>
              </w:rPr>
              <w:t>5</w:t>
            </w:r>
            <w:r w:rsidRPr="001A2B74">
              <w:rPr>
                <w:rFonts w:ascii="Montserrat" w:hAnsi="Montserrat" w:cs="Arial"/>
                <w:sz w:val="20"/>
                <w:szCs w:val="20"/>
              </w:rPr>
              <w:t>:00 Horas.</w:t>
            </w:r>
          </w:p>
        </w:tc>
        <w:tc>
          <w:tcPr>
            <w:tcW w:w="3559" w:type="dxa"/>
            <w:vAlign w:val="center"/>
          </w:tcPr>
          <w:p w14:paraId="59B4FDAD" w14:textId="77777777" w:rsidR="001A2B74" w:rsidRPr="001A2B74" w:rsidRDefault="001A2B74" w:rsidP="001A2B74">
            <w:pPr>
              <w:tabs>
                <w:tab w:val="left" w:pos="-284"/>
                <w:tab w:val="left" w:pos="9498"/>
              </w:tabs>
              <w:ind w:right="51"/>
              <w:jc w:val="center"/>
              <w:rPr>
                <w:rStyle w:val="Hipervnculo"/>
                <w:rFonts w:ascii="Montserrat" w:hAnsi="Montserrat"/>
                <w:color w:val="000000"/>
                <w:sz w:val="20"/>
                <w:szCs w:val="20"/>
                <w:u w:val="none"/>
              </w:rPr>
            </w:pPr>
            <w:r w:rsidRPr="001A2B74">
              <w:rPr>
                <w:rStyle w:val="Hipervnculo"/>
                <w:rFonts w:ascii="Montserrat" w:hAnsi="Montserrat"/>
                <w:color w:val="000000"/>
                <w:sz w:val="20"/>
                <w:szCs w:val="20"/>
                <w:u w:val="none"/>
              </w:rPr>
              <w:t>Dirección electrónica:</w:t>
            </w:r>
          </w:p>
          <w:p w14:paraId="2C5EC653" w14:textId="0F74C62B" w:rsidR="001A2B74" w:rsidRPr="001A2B74" w:rsidRDefault="001A2B74" w:rsidP="001A2B74">
            <w:pPr>
              <w:pStyle w:val="Textocomentario"/>
              <w:spacing w:after="0"/>
              <w:jc w:val="center"/>
              <w:rPr>
                <w:rFonts w:ascii="Montserrat" w:hAnsi="Montserrat" w:cs="Arial"/>
                <w:b/>
                <w:sz w:val="20"/>
                <w:szCs w:val="20"/>
              </w:rPr>
            </w:pPr>
            <w:r w:rsidRPr="001A2B74">
              <w:rPr>
                <w:rStyle w:val="Hipervnculo"/>
                <w:rFonts w:ascii="Montserrat" w:hAnsi="Montserrat"/>
                <w:color w:val="000000"/>
                <w:sz w:val="20"/>
                <w:szCs w:val="20"/>
              </w:rPr>
              <w:t>https://upcp-compranet.hacienda.gob.mx/</w:t>
            </w:r>
          </w:p>
        </w:tc>
      </w:tr>
      <w:tr w:rsidR="001A2B74" w:rsidRPr="001A2B74" w14:paraId="62EC6AA3" w14:textId="77777777" w:rsidTr="00ED6E28">
        <w:trPr>
          <w:cantSplit/>
          <w:trHeight w:val="1169"/>
        </w:trPr>
        <w:tc>
          <w:tcPr>
            <w:tcW w:w="3060" w:type="dxa"/>
            <w:vAlign w:val="center"/>
          </w:tcPr>
          <w:p w14:paraId="3BE9E74B" w14:textId="77777777" w:rsidR="001A2B74" w:rsidRPr="001A2B74" w:rsidRDefault="001A2B74" w:rsidP="00AA6AD1">
            <w:pPr>
              <w:tabs>
                <w:tab w:val="left" w:pos="-284"/>
                <w:tab w:val="left" w:pos="9498"/>
              </w:tabs>
              <w:ind w:right="51"/>
              <w:jc w:val="center"/>
              <w:rPr>
                <w:rFonts w:ascii="Montserrat" w:hAnsi="Montserrat" w:cs="Arial"/>
                <w:b/>
                <w:sz w:val="20"/>
                <w:szCs w:val="20"/>
              </w:rPr>
            </w:pPr>
            <w:r w:rsidRPr="001A2B74">
              <w:rPr>
                <w:rFonts w:ascii="Montserrat" w:hAnsi="Montserrat" w:cs="Arial"/>
                <w:b/>
                <w:sz w:val="20"/>
                <w:szCs w:val="20"/>
              </w:rPr>
              <w:t>FIRMA DE CONTRATO</w:t>
            </w:r>
          </w:p>
        </w:tc>
        <w:tc>
          <w:tcPr>
            <w:tcW w:w="1722" w:type="dxa"/>
            <w:vAlign w:val="center"/>
          </w:tcPr>
          <w:p w14:paraId="175AF20E" w14:textId="3138E5A7" w:rsidR="001A2B74" w:rsidRPr="001A2B74" w:rsidRDefault="00E64C18" w:rsidP="00E64C18">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02/01</w:t>
            </w:r>
            <w:r w:rsidR="00ED6E28">
              <w:rPr>
                <w:rFonts w:ascii="Montserrat" w:hAnsi="Montserrat" w:cs="Arial"/>
                <w:sz w:val="20"/>
                <w:szCs w:val="20"/>
              </w:rPr>
              <w:t>/202</w:t>
            </w:r>
            <w:r>
              <w:rPr>
                <w:rFonts w:ascii="Montserrat" w:hAnsi="Montserrat" w:cs="Arial"/>
                <w:sz w:val="20"/>
                <w:szCs w:val="20"/>
              </w:rPr>
              <w:t>4</w:t>
            </w:r>
          </w:p>
        </w:tc>
        <w:tc>
          <w:tcPr>
            <w:tcW w:w="1559" w:type="dxa"/>
            <w:vAlign w:val="center"/>
          </w:tcPr>
          <w:p w14:paraId="1704B358" w14:textId="1639186C" w:rsidR="001A2B74" w:rsidRPr="001A2B74" w:rsidRDefault="00ED6E28" w:rsidP="00E64C18">
            <w:pPr>
              <w:tabs>
                <w:tab w:val="left" w:pos="-284"/>
                <w:tab w:val="left" w:pos="9498"/>
              </w:tabs>
              <w:ind w:right="51"/>
              <w:jc w:val="center"/>
              <w:rPr>
                <w:rFonts w:ascii="Montserrat" w:hAnsi="Montserrat" w:cs="Arial"/>
                <w:sz w:val="20"/>
                <w:szCs w:val="20"/>
                <w:lang w:val="en-US"/>
              </w:rPr>
            </w:pPr>
            <w:r>
              <w:rPr>
                <w:rFonts w:ascii="Montserrat" w:hAnsi="Montserrat" w:cs="Arial"/>
                <w:sz w:val="20"/>
                <w:szCs w:val="20"/>
                <w:lang w:val="en-US"/>
              </w:rPr>
              <w:t>1</w:t>
            </w:r>
            <w:r w:rsidR="00E64C18">
              <w:rPr>
                <w:rFonts w:ascii="Montserrat" w:hAnsi="Montserrat" w:cs="Arial"/>
                <w:sz w:val="20"/>
                <w:szCs w:val="20"/>
                <w:lang w:val="en-US"/>
              </w:rPr>
              <w:t>2</w:t>
            </w:r>
            <w:r w:rsidR="001A2B74" w:rsidRPr="001A2B74">
              <w:rPr>
                <w:rFonts w:ascii="Montserrat" w:hAnsi="Montserrat" w:cs="Arial"/>
                <w:sz w:val="20"/>
                <w:szCs w:val="20"/>
                <w:lang w:val="en-US"/>
              </w:rPr>
              <w:t xml:space="preserve">:00 </w:t>
            </w:r>
            <w:r w:rsidR="001A2B74" w:rsidRPr="001A2B74">
              <w:rPr>
                <w:rFonts w:ascii="Montserrat" w:hAnsi="Montserrat" w:cs="Arial"/>
                <w:sz w:val="20"/>
                <w:szCs w:val="20"/>
              </w:rPr>
              <w:t>Horas</w:t>
            </w:r>
            <w:r w:rsidR="001A2B74" w:rsidRPr="001A2B74">
              <w:rPr>
                <w:rFonts w:ascii="Montserrat" w:hAnsi="Montserrat" w:cs="Arial"/>
                <w:sz w:val="20"/>
                <w:szCs w:val="20"/>
                <w:lang w:val="en-US"/>
              </w:rPr>
              <w:t>.</w:t>
            </w:r>
          </w:p>
        </w:tc>
        <w:tc>
          <w:tcPr>
            <w:tcW w:w="3559" w:type="dxa"/>
            <w:vAlign w:val="center"/>
          </w:tcPr>
          <w:p w14:paraId="2A60E98C" w14:textId="77777777" w:rsidR="001A2B74" w:rsidRPr="001A2B74" w:rsidRDefault="001A2B74" w:rsidP="00AA6AD1">
            <w:pPr>
              <w:pStyle w:val="Textocomentario"/>
              <w:spacing w:after="0"/>
              <w:jc w:val="center"/>
              <w:rPr>
                <w:rFonts w:ascii="Montserrat" w:hAnsi="Montserrat" w:cs="Arial"/>
                <w:sz w:val="20"/>
                <w:szCs w:val="20"/>
              </w:rPr>
            </w:pPr>
            <w:r w:rsidRPr="001A2B74">
              <w:rPr>
                <w:rFonts w:ascii="Montserrat" w:hAnsi="Montserrat" w:cs="Arial"/>
                <w:bCs/>
                <w:sz w:val="20"/>
                <w:szCs w:val="20"/>
              </w:rPr>
              <w:t>Departamento de Abastecimiento de la Unidad Médica de Alta Especialidad Hospital de Especialidades ubicado en Belisario Domínguez No. 1,000 Sector Libertad Colonia Independencia C.P. 44340 Guadalajara, Jalisco.</w:t>
            </w:r>
          </w:p>
        </w:tc>
      </w:tr>
    </w:tbl>
    <w:p w14:paraId="22C3D3B2" w14:textId="77777777" w:rsidR="001A2B74" w:rsidRPr="001A2B74" w:rsidRDefault="001A2B74" w:rsidP="001A2B74">
      <w:pPr>
        <w:jc w:val="both"/>
        <w:rPr>
          <w:rFonts w:ascii="Montserrat" w:hAnsi="Montserrat" w:cs="Arial"/>
          <w:b/>
          <w:bCs/>
          <w:sz w:val="20"/>
          <w:szCs w:val="20"/>
        </w:rPr>
      </w:pPr>
    </w:p>
    <w:p w14:paraId="4D9D1D65" w14:textId="77777777" w:rsidR="001A2B74" w:rsidRPr="001A2B74" w:rsidRDefault="001A2B74" w:rsidP="001A2B74">
      <w:pPr>
        <w:jc w:val="both"/>
        <w:rPr>
          <w:rFonts w:ascii="Montserrat" w:hAnsi="Montserrat" w:cs="Arial"/>
          <w:b/>
          <w:sz w:val="20"/>
          <w:szCs w:val="20"/>
          <w:u w:val="single"/>
        </w:rPr>
      </w:pPr>
      <w:r w:rsidRPr="001A2B74">
        <w:rPr>
          <w:rFonts w:ascii="Montserrat" w:hAnsi="Montserrat" w:cs="Arial"/>
          <w:b/>
          <w:sz w:val="20"/>
          <w:szCs w:val="20"/>
          <w:u w:val="single"/>
        </w:rPr>
        <w:t>Observadores en el proceso.</w:t>
      </w:r>
    </w:p>
    <w:p w14:paraId="1F7D7B58" w14:textId="77777777" w:rsidR="001A2B74" w:rsidRPr="001A2B74" w:rsidRDefault="001A2B74" w:rsidP="001A2B74">
      <w:pPr>
        <w:jc w:val="both"/>
        <w:rPr>
          <w:rFonts w:ascii="Montserrat" w:hAnsi="Montserrat" w:cs="Arial"/>
          <w:sz w:val="20"/>
          <w:szCs w:val="20"/>
        </w:rPr>
      </w:pPr>
    </w:p>
    <w:p w14:paraId="0FA0B47A" w14:textId="2BF195AB" w:rsidR="00333B43" w:rsidRPr="001A2B74" w:rsidRDefault="001A2B74" w:rsidP="001A2B74">
      <w:pPr>
        <w:jc w:val="both"/>
        <w:rPr>
          <w:rFonts w:ascii="Montserrat" w:hAnsi="Montserrat" w:cs="Arial"/>
          <w:b/>
          <w:bCs/>
          <w:sz w:val="20"/>
          <w:szCs w:val="20"/>
        </w:rPr>
      </w:pPr>
      <w:r w:rsidRPr="001A2B74">
        <w:rPr>
          <w:rFonts w:ascii="Montserrat" w:hAnsi="Montserrat" w:cs="Arial"/>
          <w:sz w:val="20"/>
          <w:szCs w:val="20"/>
        </w:rPr>
        <w:t>No habrá observadores por tratarse de un procedimiento de carácter electrónico.</w:t>
      </w:r>
    </w:p>
    <w:p w14:paraId="56C615BC" w14:textId="77777777" w:rsidR="00646073" w:rsidRDefault="00646073" w:rsidP="00333B43">
      <w:pPr>
        <w:jc w:val="both"/>
        <w:rPr>
          <w:rFonts w:ascii="Montserrat" w:hAnsi="Montserrat" w:cs="Arial"/>
          <w:b/>
          <w:bCs/>
          <w:sz w:val="20"/>
          <w:szCs w:val="20"/>
        </w:rPr>
      </w:pPr>
    </w:p>
    <w:p w14:paraId="3DF1CA33" w14:textId="77777777" w:rsidR="00333B43" w:rsidRPr="00333B43" w:rsidRDefault="00333B43" w:rsidP="00333B43">
      <w:pPr>
        <w:jc w:val="both"/>
        <w:rPr>
          <w:rFonts w:ascii="Montserrat" w:hAnsi="Montserrat" w:cs="Arial"/>
          <w:b/>
          <w:bCs/>
          <w:sz w:val="20"/>
          <w:szCs w:val="20"/>
        </w:rPr>
      </w:pPr>
      <w:r w:rsidRPr="00333B43">
        <w:rPr>
          <w:rFonts w:ascii="Montserrat" w:hAnsi="Montserrat" w:cs="Arial"/>
          <w:b/>
          <w:bCs/>
          <w:sz w:val="20"/>
          <w:szCs w:val="20"/>
        </w:rPr>
        <w:t>2.1.- DISPONIBILIDAD PRESUPUESTARIA:</w:t>
      </w:r>
    </w:p>
    <w:p w14:paraId="7FE6CBAF" w14:textId="6C665CBF" w:rsidR="00333B43" w:rsidRPr="00333B43" w:rsidRDefault="00646073" w:rsidP="00333B43">
      <w:pPr>
        <w:jc w:val="both"/>
        <w:rPr>
          <w:rFonts w:ascii="Montserrat" w:eastAsia="Times New Roman" w:hAnsi="Montserrat" w:cs="Arial"/>
          <w:b/>
          <w:sz w:val="20"/>
          <w:szCs w:val="20"/>
          <w:lang w:val="es-ES"/>
        </w:rPr>
      </w:pPr>
      <w:r w:rsidRPr="005630D2">
        <w:rPr>
          <w:rFonts w:ascii="Montserrat" w:hAnsi="Montserrat" w:cs="Arial"/>
          <w:sz w:val="20"/>
          <w:szCs w:val="20"/>
        </w:rPr>
        <w:t xml:space="preserve">Para llevar a cabo el presente  procedimiento de contratación, el Instituto cuenta con disponibilidad presupuestaria, la cual se ampara con el </w:t>
      </w:r>
      <w:r w:rsidRPr="00C75396">
        <w:rPr>
          <w:rFonts w:ascii="Montserrat" w:hAnsi="Montserrat" w:cs="Arial"/>
          <w:color w:val="000000"/>
          <w:sz w:val="20"/>
          <w:szCs w:val="20"/>
        </w:rPr>
        <w:t>Certificado de Disponibilidad Presupuestal Previo</w:t>
      </w:r>
      <w:r w:rsidRPr="005630D2">
        <w:rPr>
          <w:rFonts w:ascii="Montserrat" w:hAnsi="Montserrat" w:cs="Arial"/>
          <w:sz w:val="20"/>
          <w:szCs w:val="20"/>
        </w:rPr>
        <w:t xml:space="preserve"> No. </w:t>
      </w:r>
      <w:r w:rsidR="00333B43" w:rsidRPr="00333B43">
        <w:rPr>
          <w:rFonts w:ascii="Montserrat" w:hAnsi="Montserrat" w:cs="Arial"/>
          <w:b/>
          <w:sz w:val="20"/>
          <w:szCs w:val="20"/>
        </w:rPr>
        <w:t>0000</w:t>
      </w:r>
      <w:r w:rsidR="00E64C18">
        <w:rPr>
          <w:rFonts w:ascii="Montserrat" w:hAnsi="Montserrat" w:cs="Arial"/>
          <w:b/>
          <w:sz w:val="20"/>
          <w:szCs w:val="20"/>
        </w:rPr>
        <w:t>002819</w:t>
      </w:r>
      <w:r w:rsidR="00333B43">
        <w:rPr>
          <w:rFonts w:ascii="Montserrat" w:hAnsi="Montserrat" w:cs="Arial"/>
          <w:b/>
          <w:sz w:val="20"/>
          <w:szCs w:val="20"/>
        </w:rPr>
        <w:t>-2023</w:t>
      </w:r>
      <w:r>
        <w:rPr>
          <w:rFonts w:ascii="Montserrat" w:hAnsi="Montserrat" w:cs="Arial"/>
          <w:b/>
          <w:sz w:val="20"/>
          <w:szCs w:val="20"/>
        </w:rPr>
        <w:t>.</w:t>
      </w:r>
    </w:p>
    <w:p w14:paraId="43677828" w14:textId="77777777" w:rsidR="00333B43" w:rsidRDefault="00333B43" w:rsidP="00333B43">
      <w:pPr>
        <w:jc w:val="both"/>
        <w:rPr>
          <w:rFonts w:ascii="Montserrat" w:eastAsia="Times New Roman" w:hAnsi="Montserrat" w:cs="Arial"/>
          <w:b/>
          <w:sz w:val="20"/>
          <w:szCs w:val="20"/>
          <w:lang w:val="es-ES"/>
        </w:rPr>
      </w:pPr>
    </w:p>
    <w:p w14:paraId="737963DB" w14:textId="77777777" w:rsidR="00333B43" w:rsidRDefault="00333B43" w:rsidP="00333B43">
      <w:pPr>
        <w:jc w:val="both"/>
        <w:rPr>
          <w:rFonts w:ascii="Montserrat" w:hAnsi="Montserrat" w:cs="Arial"/>
          <w:b/>
          <w:sz w:val="20"/>
          <w:szCs w:val="20"/>
          <w:lang w:eastAsia="es-ES"/>
        </w:rPr>
      </w:pPr>
    </w:p>
    <w:p w14:paraId="5F376A9A" w14:textId="2C243DF2" w:rsidR="00333B43" w:rsidRDefault="00333B43" w:rsidP="00333B43">
      <w:pPr>
        <w:jc w:val="both"/>
        <w:rPr>
          <w:rFonts w:ascii="Montserrat" w:hAnsi="Montserrat" w:cs="Arial"/>
          <w:bCs/>
          <w:sz w:val="20"/>
          <w:szCs w:val="20"/>
        </w:rPr>
      </w:pPr>
      <w:r w:rsidRPr="00333B43">
        <w:rPr>
          <w:rFonts w:ascii="Montserrat" w:hAnsi="Montserrat" w:cs="Arial"/>
          <w:b/>
          <w:sz w:val="20"/>
          <w:szCs w:val="20"/>
        </w:rPr>
        <w:t>2.2.- FECHA, HORA Y LUGAR DEL ACTO DE PRESENTACIÓN Y APERTURA DE PROPOSICIONES.</w:t>
      </w:r>
      <w:r w:rsidRPr="00333B43">
        <w:rPr>
          <w:rFonts w:ascii="Montserrat" w:hAnsi="Montserrat" w:cs="Arial"/>
          <w:b/>
          <w:sz w:val="20"/>
          <w:szCs w:val="20"/>
        </w:rPr>
        <w:cr/>
      </w:r>
      <w:r w:rsidRPr="00333B43">
        <w:rPr>
          <w:rFonts w:ascii="Montserrat" w:hAnsi="Montserrat" w:cs="Arial"/>
          <w:b/>
          <w:sz w:val="20"/>
          <w:szCs w:val="20"/>
        </w:rPr>
        <w:cr/>
      </w:r>
      <w:r w:rsidRPr="00333B43">
        <w:rPr>
          <w:rFonts w:ascii="Montserrat" w:hAnsi="Montserrat" w:cs="Arial"/>
          <w:bCs/>
          <w:sz w:val="20"/>
          <w:szCs w:val="20"/>
        </w:rPr>
        <w:t xml:space="preserve"> Se llevará a cabo en punto de las </w:t>
      </w:r>
      <w:r w:rsidR="00E64C18">
        <w:rPr>
          <w:rFonts w:ascii="Montserrat" w:hAnsi="Montserrat" w:cs="Arial"/>
          <w:b/>
          <w:bCs/>
          <w:sz w:val="20"/>
          <w:szCs w:val="20"/>
        </w:rPr>
        <w:t>14</w:t>
      </w:r>
      <w:r w:rsidRPr="00333B43">
        <w:rPr>
          <w:rFonts w:ascii="Montserrat" w:hAnsi="Montserrat" w:cs="Arial"/>
          <w:b/>
          <w:bCs/>
          <w:sz w:val="20"/>
          <w:szCs w:val="20"/>
        </w:rPr>
        <w:t>:</w:t>
      </w:r>
      <w:r w:rsidR="00E64C18">
        <w:rPr>
          <w:rFonts w:ascii="Montserrat" w:hAnsi="Montserrat" w:cs="Arial"/>
          <w:b/>
          <w:bCs/>
          <w:sz w:val="20"/>
          <w:szCs w:val="20"/>
        </w:rPr>
        <w:t>3</w:t>
      </w:r>
      <w:r w:rsidRPr="00333B43">
        <w:rPr>
          <w:rFonts w:ascii="Montserrat" w:hAnsi="Montserrat" w:cs="Arial"/>
          <w:b/>
          <w:bCs/>
          <w:sz w:val="20"/>
          <w:szCs w:val="20"/>
        </w:rPr>
        <w:t xml:space="preserve">0 horas del día </w:t>
      </w:r>
      <w:r w:rsidR="00E64C18">
        <w:rPr>
          <w:rFonts w:ascii="Montserrat" w:hAnsi="Montserrat" w:cs="Arial"/>
          <w:b/>
          <w:bCs/>
          <w:sz w:val="20"/>
          <w:szCs w:val="20"/>
        </w:rPr>
        <w:t>20</w:t>
      </w:r>
      <w:r w:rsidRPr="00333B43">
        <w:rPr>
          <w:rFonts w:ascii="Montserrat" w:hAnsi="Montserrat" w:cs="Arial"/>
          <w:b/>
          <w:bCs/>
          <w:sz w:val="20"/>
          <w:szCs w:val="20"/>
        </w:rPr>
        <w:t xml:space="preserve"> de </w:t>
      </w:r>
      <w:r w:rsidR="00E64C18">
        <w:rPr>
          <w:rFonts w:ascii="Montserrat" w:hAnsi="Montserrat" w:cs="Arial"/>
          <w:b/>
          <w:bCs/>
          <w:sz w:val="20"/>
          <w:szCs w:val="20"/>
        </w:rPr>
        <w:t>Diciem</w:t>
      </w:r>
      <w:r w:rsidR="00A43958">
        <w:rPr>
          <w:rFonts w:ascii="Montserrat" w:hAnsi="Montserrat" w:cs="Arial"/>
          <w:b/>
          <w:bCs/>
          <w:sz w:val="20"/>
          <w:szCs w:val="20"/>
        </w:rPr>
        <w:t>bre</w:t>
      </w:r>
      <w:r w:rsidRPr="00333B43">
        <w:rPr>
          <w:rFonts w:ascii="Montserrat" w:hAnsi="Montserrat" w:cs="Arial"/>
          <w:b/>
          <w:bCs/>
          <w:sz w:val="20"/>
          <w:szCs w:val="20"/>
        </w:rPr>
        <w:t xml:space="preserve"> del 202</w:t>
      </w:r>
      <w:r w:rsidR="00ED6E28">
        <w:rPr>
          <w:rFonts w:ascii="Montserrat" w:hAnsi="Montserrat" w:cs="Arial"/>
          <w:b/>
          <w:bCs/>
          <w:sz w:val="20"/>
          <w:szCs w:val="20"/>
        </w:rPr>
        <w:t>3</w:t>
      </w:r>
      <w:r w:rsidRPr="00333B43">
        <w:rPr>
          <w:rFonts w:ascii="Montserrat" w:hAnsi="Montserrat" w:cs="Arial"/>
          <w:bCs/>
          <w:sz w:val="20"/>
          <w:szCs w:val="20"/>
        </w:rPr>
        <w:t xml:space="preserve"> y se desarrollará  conforme a lo previsto en el artículo </w:t>
      </w:r>
      <w:r w:rsidRPr="00333B43">
        <w:rPr>
          <w:rFonts w:ascii="Montserrat" w:hAnsi="Montserrat" w:cs="Arial"/>
          <w:b/>
          <w:bCs/>
          <w:sz w:val="20"/>
          <w:szCs w:val="20"/>
        </w:rPr>
        <w:t xml:space="preserve">35 </w:t>
      </w:r>
      <w:r w:rsidRPr="00333B43">
        <w:rPr>
          <w:rFonts w:ascii="Montserrat" w:hAnsi="Montserrat" w:cs="Arial"/>
          <w:bCs/>
          <w:sz w:val="20"/>
          <w:szCs w:val="20"/>
        </w:rPr>
        <w:t xml:space="preserve">de la Ley exclusivamente se permitirá la participación de los </w:t>
      </w:r>
      <w:r w:rsidRPr="00333B43">
        <w:rPr>
          <w:rFonts w:ascii="Montserrat" w:hAnsi="Montserrat" w:cs="Arial"/>
          <w:sz w:val="20"/>
          <w:szCs w:val="20"/>
        </w:rPr>
        <w:t>licitantes</w:t>
      </w:r>
      <w:r w:rsidRPr="00333B43">
        <w:rPr>
          <w:rFonts w:ascii="Montserrat" w:hAnsi="Montserrat" w:cs="Arial"/>
          <w:bCs/>
          <w:sz w:val="20"/>
          <w:szCs w:val="20"/>
        </w:rPr>
        <w:t xml:space="preserve"> a través de COMPRANET, se utilizarán medios de identificación electrónica y sin la presencia de los </w:t>
      </w:r>
      <w:r w:rsidRPr="00333B43">
        <w:rPr>
          <w:rFonts w:ascii="Montserrat" w:hAnsi="Montserrat" w:cs="Arial"/>
          <w:sz w:val="20"/>
          <w:szCs w:val="20"/>
        </w:rPr>
        <w:t>licitantes</w:t>
      </w:r>
      <w:r w:rsidRPr="00333B43">
        <w:rPr>
          <w:rFonts w:ascii="Montserrat" w:hAnsi="Montserrat" w:cs="Arial"/>
          <w:bCs/>
          <w:sz w:val="20"/>
          <w:szCs w:val="20"/>
        </w:rPr>
        <w:t xml:space="preserve"> en dichos actos, con fundamento de acuerdo al artículo 26 BIS Fracción II de la Ley.</w:t>
      </w:r>
      <w:r w:rsidRPr="00333B43">
        <w:rPr>
          <w:rFonts w:ascii="Montserrat" w:hAnsi="Montserrat" w:cs="Arial"/>
          <w:bCs/>
          <w:sz w:val="20"/>
          <w:szCs w:val="20"/>
        </w:rPr>
        <w:cr/>
      </w:r>
      <w:r w:rsidRPr="00333B43">
        <w:rPr>
          <w:rFonts w:ascii="Montserrat" w:hAnsi="Montserrat" w:cs="Arial"/>
          <w:sz w:val="20"/>
          <w:szCs w:val="20"/>
        </w:rPr>
        <w:t xml:space="preserve"> </w:t>
      </w:r>
      <w:r w:rsidRPr="00333B43">
        <w:rPr>
          <w:rFonts w:ascii="Montserrat" w:hAnsi="Montserrat" w:cs="Arial"/>
          <w:sz w:val="20"/>
          <w:szCs w:val="20"/>
        </w:rPr>
        <w:cr/>
      </w:r>
      <w:r w:rsidRPr="00333B43">
        <w:rPr>
          <w:rFonts w:ascii="Montserrat" w:hAnsi="Montserrat" w:cs="Arial"/>
          <w:bCs/>
          <w:sz w:val="20"/>
          <w:szCs w:val="20"/>
        </w:rPr>
        <w:t xml:space="preserve">Las proposiciones de conformidad al artículo </w:t>
      </w:r>
      <w:r w:rsidRPr="00333B43">
        <w:rPr>
          <w:rFonts w:ascii="Montserrat" w:hAnsi="Montserrat" w:cs="Arial"/>
          <w:b/>
          <w:bCs/>
          <w:sz w:val="20"/>
          <w:szCs w:val="20"/>
        </w:rPr>
        <w:t>50</w:t>
      </w:r>
      <w:r w:rsidRPr="00333B43">
        <w:rPr>
          <w:rFonts w:ascii="Montserrat" w:hAnsi="Montserrat" w:cs="Arial"/>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siendo causal de </w:t>
      </w:r>
      <w:proofErr w:type="spellStart"/>
      <w:r w:rsidRPr="00333B43">
        <w:rPr>
          <w:rFonts w:ascii="Montserrat" w:hAnsi="Montserrat" w:cs="Arial"/>
          <w:bCs/>
          <w:sz w:val="20"/>
          <w:szCs w:val="20"/>
        </w:rPr>
        <w:t>desechamiento</w:t>
      </w:r>
      <w:proofErr w:type="spellEnd"/>
      <w:r w:rsidRPr="00333B43">
        <w:rPr>
          <w:rFonts w:ascii="Montserrat" w:hAnsi="Montserrat" w:cs="Arial"/>
          <w:bCs/>
          <w:sz w:val="20"/>
          <w:szCs w:val="20"/>
        </w:rPr>
        <w:t xml:space="preserve"> el que no se encuentren foliadas.</w:t>
      </w:r>
    </w:p>
    <w:p w14:paraId="7F6C7F3C" w14:textId="77777777" w:rsidR="00F64B5D" w:rsidRPr="00333B43" w:rsidRDefault="00F64B5D" w:rsidP="00333B43">
      <w:pPr>
        <w:jc w:val="both"/>
        <w:rPr>
          <w:rFonts w:ascii="Montserrat" w:hAnsi="Montserrat" w:cs="Arial"/>
          <w:b/>
          <w:bCs/>
          <w:sz w:val="20"/>
          <w:szCs w:val="20"/>
        </w:rPr>
      </w:pPr>
    </w:p>
    <w:p w14:paraId="6C01909A" w14:textId="77777777" w:rsidR="00333B43" w:rsidRDefault="00333B43" w:rsidP="00333B43">
      <w:pPr>
        <w:jc w:val="both"/>
        <w:rPr>
          <w:rFonts w:ascii="Montserrat" w:hAnsi="Montserrat" w:cs="Arial"/>
          <w:bCs/>
          <w:sz w:val="20"/>
          <w:szCs w:val="20"/>
        </w:rPr>
      </w:pPr>
      <w:r w:rsidRPr="00333B43">
        <w:rPr>
          <w:rFonts w:ascii="Montserrat" w:hAnsi="Montserrat" w:cs="Arial"/>
          <w:bCs/>
          <w:sz w:val="20"/>
          <w:szCs w:val="20"/>
        </w:rPr>
        <w:t xml:space="preserve">La apertura de las proposiciones iniciará con las que fueron enviadas </w:t>
      </w:r>
      <w:r w:rsidRPr="00333B43">
        <w:rPr>
          <w:rFonts w:ascii="Montserrat" w:hAnsi="Montserrat" w:cs="Tahoma"/>
          <w:sz w:val="20"/>
          <w:szCs w:val="20"/>
        </w:rPr>
        <w:t>a través del Sistema Electrónico de Información Pública Gubernamental sobre Adquisiciones, Arrendamientos y Servicios (</w:t>
      </w:r>
      <w:proofErr w:type="spellStart"/>
      <w:r w:rsidRPr="00333B43">
        <w:rPr>
          <w:rFonts w:ascii="Montserrat" w:hAnsi="Montserrat" w:cs="Tahoma"/>
          <w:sz w:val="20"/>
          <w:szCs w:val="20"/>
        </w:rPr>
        <w:t>CompraNet</w:t>
      </w:r>
      <w:proofErr w:type="spellEnd"/>
      <w:r w:rsidRPr="00333B43">
        <w:rPr>
          <w:rFonts w:ascii="Montserrat" w:hAnsi="Montserrat" w:cs="Tahoma"/>
          <w:sz w:val="20"/>
          <w:szCs w:val="20"/>
        </w:rPr>
        <w:t>)</w:t>
      </w:r>
      <w:r w:rsidRPr="00333B43">
        <w:rPr>
          <w:rFonts w:ascii="Montserrat" w:hAnsi="Montserrat" w:cs="Arial"/>
          <w:bCs/>
          <w:sz w:val="20"/>
          <w:szCs w:val="20"/>
        </w:rPr>
        <w:t>.</w:t>
      </w:r>
    </w:p>
    <w:p w14:paraId="005A2D24" w14:textId="77777777" w:rsidR="00F64B5D" w:rsidRPr="00333B43" w:rsidRDefault="00F64B5D" w:rsidP="00333B43">
      <w:pPr>
        <w:jc w:val="both"/>
        <w:rPr>
          <w:rFonts w:ascii="Montserrat" w:hAnsi="Montserrat" w:cs="Tahoma"/>
          <w:sz w:val="20"/>
          <w:szCs w:val="20"/>
        </w:rPr>
      </w:pPr>
    </w:p>
    <w:p w14:paraId="13154B0D" w14:textId="77777777" w:rsidR="00333B43" w:rsidRDefault="00333B43" w:rsidP="00333B43">
      <w:pPr>
        <w:jc w:val="both"/>
        <w:rPr>
          <w:rFonts w:ascii="Montserrat" w:hAnsi="Montserrat" w:cs="Arial"/>
          <w:sz w:val="20"/>
          <w:szCs w:val="20"/>
        </w:rPr>
      </w:pPr>
      <w:r w:rsidRPr="00333B43">
        <w:rPr>
          <w:rFonts w:ascii="Montserrat" w:hAnsi="Montserrat" w:cs="Arial"/>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1E8279CC" w14:textId="77777777" w:rsidR="00F64B5D" w:rsidRPr="00333B43" w:rsidRDefault="00F64B5D" w:rsidP="00333B43">
      <w:pPr>
        <w:jc w:val="both"/>
        <w:rPr>
          <w:rFonts w:ascii="Montserrat" w:hAnsi="Montserrat" w:cs="Arial"/>
          <w:sz w:val="20"/>
          <w:szCs w:val="20"/>
        </w:rPr>
      </w:pPr>
    </w:p>
    <w:p w14:paraId="32ECE2CD" w14:textId="77777777" w:rsidR="00333B43" w:rsidRDefault="00333B43" w:rsidP="00333B43">
      <w:pPr>
        <w:jc w:val="both"/>
        <w:rPr>
          <w:rFonts w:ascii="Montserrat" w:hAnsi="Montserrat" w:cs="Arial"/>
          <w:sz w:val="20"/>
          <w:szCs w:val="20"/>
        </w:rPr>
      </w:pPr>
      <w:r w:rsidRPr="00333B43">
        <w:rPr>
          <w:rFonts w:ascii="Montserrat" w:hAnsi="Montserra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E875809" w14:textId="77777777" w:rsidR="00F64B5D" w:rsidRPr="00333B43" w:rsidRDefault="00F64B5D" w:rsidP="00333B43">
      <w:pPr>
        <w:jc w:val="both"/>
        <w:rPr>
          <w:rFonts w:ascii="Montserrat" w:hAnsi="Montserrat" w:cs="Arial"/>
          <w:bCs/>
          <w:sz w:val="20"/>
          <w:szCs w:val="20"/>
        </w:rPr>
      </w:pPr>
    </w:p>
    <w:p w14:paraId="44C5AB56" w14:textId="2E1CCBA2" w:rsidR="00333B43" w:rsidRPr="00333B43" w:rsidRDefault="00333B43" w:rsidP="00333B43">
      <w:pPr>
        <w:jc w:val="both"/>
        <w:rPr>
          <w:rFonts w:ascii="Montserrat" w:hAnsi="Montserrat" w:cs="Arial"/>
          <w:sz w:val="20"/>
          <w:szCs w:val="20"/>
        </w:rPr>
      </w:pPr>
      <w:r w:rsidRPr="00333B43">
        <w:rPr>
          <w:rFonts w:ascii="Montserrat" w:hAnsi="Montserrat" w:cs="Arial"/>
          <w:bCs/>
          <w:sz w:val="20"/>
          <w:szCs w:val="20"/>
        </w:rPr>
        <w:t>Acto seguido,</w:t>
      </w:r>
      <w:r w:rsidRPr="00333B43">
        <w:rPr>
          <w:rFonts w:ascii="Montserrat" w:hAnsi="Montserrat"/>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fallo de la </w:t>
      </w:r>
      <w:r w:rsidR="00F64B5D">
        <w:rPr>
          <w:rFonts w:ascii="Montserrat" w:hAnsi="Montserrat" w:cs="Arial"/>
          <w:sz w:val="20"/>
          <w:szCs w:val="20"/>
        </w:rPr>
        <w:t>Adjudicación Directa</w:t>
      </w:r>
      <w:r w:rsidRPr="00333B43">
        <w:rPr>
          <w:rFonts w:ascii="Montserrat" w:hAnsi="Montserrat" w:cs="Arial"/>
          <w:sz w:val="20"/>
          <w:szCs w:val="20"/>
        </w:rPr>
        <w:t xml:space="preserve"> Nacional</w:t>
      </w:r>
      <w:r w:rsidRPr="00333B43">
        <w:rPr>
          <w:rFonts w:ascii="Montserrat" w:hAnsi="Montserrat" w:cs="Arial"/>
          <w:bCs/>
          <w:sz w:val="20"/>
          <w:szCs w:val="20"/>
        </w:rPr>
        <w:t>.</w:t>
      </w:r>
      <w:r w:rsidRPr="00333B43">
        <w:rPr>
          <w:rFonts w:ascii="Montserrat" w:hAnsi="Montserrat" w:cs="Arial"/>
          <w:bCs/>
          <w:sz w:val="20"/>
          <w:szCs w:val="20"/>
        </w:rPr>
        <w:cr/>
      </w:r>
      <w:r w:rsidRPr="00333B43">
        <w:rPr>
          <w:rFonts w:ascii="Montserrat" w:hAnsi="Montserrat" w:cs="Arial"/>
          <w:bCs/>
          <w:sz w:val="20"/>
          <w:szCs w:val="20"/>
        </w:rPr>
        <w:cr/>
      </w:r>
      <w:r w:rsidRPr="00333B43">
        <w:rPr>
          <w:rFonts w:ascii="Montserrat" w:hAnsi="Montserrat" w:cs="Arial"/>
          <w:sz w:val="20"/>
          <w:szCs w:val="20"/>
        </w:rPr>
        <w:t>En el acta respectiva se asentarán las manifestaciones que, en su caso, emitan los licitantes con relación a dicho acto.</w:t>
      </w:r>
    </w:p>
    <w:p w14:paraId="6E4AEC6A" w14:textId="46C844A9"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motivaran. </w:t>
      </w:r>
      <w:r w:rsidRPr="00333B43">
        <w:rPr>
          <w:rFonts w:ascii="Montserrat" w:hAnsi="Montserrat" w:cs="Arial"/>
          <w:sz w:val="20"/>
          <w:szCs w:val="20"/>
        </w:rPr>
        <w:cr/>
      </w:r>
      <w:r w:rsidRPr="00333B43">
        <w:rPr>
          <w:rFonts w:ascii="Montserrat" w:hAnsi="Montserrat" w:cs="Arial"/>
          <w:sz w:val="20"/>
          <w:szCs w:val="20"/>
        </w:rPr>
        <w:cr/>
      </w:r>
      <w:r w:rsidRPr="00333B43">
        <w:rPr>
          <w:rFonts w:ascii="Montserrat" w:hAnsi="Montserrat" w:cs="Arial"/>
          <w:bCs/>
          <w:sz w:val="20"/>
          <w:szCs w:val="20"/>
        </w:rPr>
        <w:t xml:space="preserve">De conformidad a lo establecido en el artículo </w:t>
      </w:r>
      <w:r w:rsidRPr="00333B43">
        <w:rPr>
          <w:rFonts w:ascii="Montserrat" w:hAnsi="Montserrat" w:cs="Arial"/>
          <w:b/>
          <w:bCs/>
          <w:sz w:val="20"/>
          <w:szCs w:val="20"/>
        </w:rPr>
        <w:t>26 Bis, fracción II</w:t>
      </w:r>
      <w:r w:rsidRPr="00333B43">
        <w:rPr>
          <w:rFonts w:ascii="Montserrat" w:hAnsi="Montserrat" w:cs="Arial"/>
          <w:bCs/>
          <w:sz w:val="20"/>
          <w:szCs w:val="20"/>
        </w:rPr>
        <w:t xml:space="preserve"> de la Ley de Adquisiciones, Arrendamientos y Servicios del Sector Público, al ser esta una </w:t>
      </w:r>
      <w:r w:rsidR="00F64B5D">
        <w:rPr>
          <w:rFonts w:ascii="Montserrat" w:hAnsi="Montserrat" w:cs="Arial"/>
          <w:sz w:val="20"/>
          <w:szCs w:val="20"/>
        </w:rPr>
        <w:t xml:space="preserve">la </w:t>
      </w:r>
      <w:r w:rsidR="00ED64F1">
        <w:rPr>
          <w:rFonts w:ascii="Montserrat" w:hAnsi="Montserrat" w:cs="Arial"/>
          <w:sz w:val="20"/>
          <w:szCs w:val="20"/>
        </w:rPr>
        <w:t xml:space="preserve">Adjudicación Directa </w:t>
      </w:r>
      <w:r w:rsidR="00F64B5D">
        <w:rPr>
          <w:rFonts w:ascii="Montserrat" w:hAnsi="Montserrat" w:cs="Arial"/>
          <w:sz w:val="20"/>
          <w:szCs w:val="20"/>
        </w:rPr>
        <w:t>Nacional</w:t>
      </w:r>
      <w:r w:rsidRPr="00333B43">
        <w:rPr>
          <w:rFonts w:ascii="Montserrat" w:hAnsi="Montserrat" w:cs="Arial"/>
          <w:bCs/>
          <w:sz w:val="20"/>
          <w:szCs w:val="20"/>
        </w:rPr>
        <w:t xml:space="preserve"> electrónica, el contenido de dicha acta se difundirá a través de COMPRANET</w:t>
      </w:r>
      <w:r w:rsidRPr="00333B43">
        <w:rPr>
          <w:rFonts w:ascii="Montserrat" w:hAnsi="Montserrat" w:cs="Arial"/>
          <w:sz w:val="20"/>
          <w:szCs w:val="20"/>
        </w:rPr>
        <w:t>.</w:t>
      </w:r>
      <w:r w:rsidRPr="00333B43">
        <w:rPr>
          <w:rFonts w:ascii="Montserrat" w:hAnsi="Montserrat" w:cs="Arial"/>
          <w:sz w:val="20"/>
          <w:szCs w:val="20"/>
        </w:rPr>
        <w:cr/>
      </w:r>
      <w:r w:rsidRPr="00333B43">
        <w:rPr>
          <w:rFonts w:ascii="Montserrat" w:hAnsi="Montserrat" w:cs="Arial"/>
          <w:sz w:val="20"/>
          <w:szCs w:val="20"/>
        </w:rPr>
        <w:cr/>
      </w:r>
      <w:r w:rsidRPr="00333B43">
        <w:rPr>
          <w:rFonts w:ascii="Montserrat" w:hAnsi="Montserrat" w:cs="Arial"/>
          <w:b/>
          <w:sz w:val="20"/>
          <w:szCs w:val="20"/>
        </w:rPr>
        <w:t xml:space="preserve">2.3.- FECHA, HORA Y LUGAR DEL ACTO DE COMUNICACIÓN DE </w:t>
      </w:r>
      <w:r w:rsidR="00F64B5D">
        <w:rPr>
          <w:rFonts w:ascii="Montserrat" w:hAnsi="Montserrat" w:cs="Arial"/>
          <w:b/>
          <w:sz w:val="20"/>
          <w:szCs w:val="20"/>
        </w:rPr>
        <w:t>RESULTADO</w:t>
      </w:r>
      <w:r w:rsidRPr="00333B43">
        <w:rPr>
          <w:rFonts w:ascii="Montserrat" w:hAnsi="Montserrat" w:cs="Arial"/>
          <w:b/>
          <w:sz w:val="20"/>
          <w:szCs w:val="20"/>
        </w:rPr>
        <w:t>:</w:t>
      </w:r>
      <w:r w:rsidRPr="00333B43">
        <w:rPr>
          <w:rFonts w:ascii="Montserrat" w:hAnsi="Montserrat" w:cs="Arial"/>
          <w:b/>
          <w:sz w:val="20"/>
          <w:szCs w:val="20"/>
        </w:rPr>
        <w:cr/>
      </w:r>
      <w:r w:rsidRPr="00333B43">
        <w:rPr>
          <w:rFonts w:ascii="Montserrat" w:hAnsi="Montserrat" w:cs="Arial"/>
          <w:sz w:val="20"/>
          <w:szCs w:val="20"/>
        </w:rPr>
        <w:cr/>
        <w:t xml:space="preserve">El fallo que se emita de acuerdo con el dictamen que se elabore para el efecto, se dará a conocer  </w:t>
      </w:r>
      <w:r w:rsidRPr="00333B43">
        <w:rPr>
          <w:rFonts w:ascii="Montserrat" w:hAnsi="Montserrat" w:cs="Arial"/>
          <w:sz w:val="20"/>
          <w:szCs w:val="20"/>
        </w:rPr>
        <w:lastRenderedPageBreak/>
        <w:t>el día</w:t>
      </w:r>
      <w:r w:rsidRPr="00333B43">
        <w:rPr>
          <w:rFonts w:ascii="Montserrat" w:hAnsi="Montserrat" w:cs="Arial"/>
          <w:b/>
          <w:sz w:val="20"/>
          <w:szCs w:val="20"/>
        </w:rPr>
        <w:t xml:space="preserve"> </w:t>
      </w:r>
      <w:r w:rsidR="00E64C18">
        <w:rPr>
          <w:rFonts w:ascii="Montserrat" w:hAnsi="Montserrat" w:cs="Arial"/>
          <w:b/>
          <w:sz w:val="20"/>
          <w:szCs w:val="20"/>
        </w:rPr>
        <w:t>15</w:t>
      </w:r>
      <w:r w:rsidRPr="00333B43">
        <w:rPr>
          <w:rFonts w:ascii="Montserrat" w:hAnsi="Montserrat" w:cs="Arial"/>
          <w:b/>
          <w:sz w:val="20"/>
          <w:szCs w:val="20"/>
        </w:rPr>
        <w:t xml:space="preserve">:00 horas del día </w:t>
      </w:r>
      <w:r w:rsidR="00E64C18">
        <w:rPr>
          <w:rFonts w:ascii="Montserrat" w:hAnsi="Montserrat" w:cs="Arial"/>
          <w:b/>
          <w:sz w:val="20"/>
          <w:szCs w:val="20"/>
        </w:rPr>
        <w:t>26</w:t>
      </w:r>
      <w:r w:rsidRPr="00333B43">
        <w:rPr>
          <w:rFonts w:ascii="Montserrat" w:hAnsi="Montserrat" w:cs="Arial"/>
          <w:b/>
          <w:sz w:val="20"/>
          <w:szCs w:val="20"/>
        </w:rPr>
        <w:t xml:space="preserve"> de </w:t>
      </w:r>
      <w:r w:rsidR="00E64C18">
        <w:rPr>
          <w:rFonts w:ascii="Montserrat" w:hAnsi="Montserrat" w:cs="Arial"/>
          <w:b/>
          <w:sz w:val="20"/>
          <w:szCs w:val="20"/>
        </w:rPr>
        <w:t>Diciem</w:t>
      </w:r>
      <w:r w:rsidR="00A43958">
        <w:rPr>
          <w:rFonts w:ascii="Montserrat" w:hAnsi="Montserrat" w:cs="Arial"/>
          <w:b/>
          <w:sz w:val="20"/>
          <w:szCs w:val="20"/>
        </w:rPr>
        <w:t>bre</w:t>
      </w:r>
      <w:r w:rsidRPr="00333B43">
        <w:rPr>
          <w:rFonts w:ascii="Montserrat" w:hAnsi="Montserrat" w:cs="Arial"/>
          <w:b/>
          <w:sz w:val="20"/>
          <w:szCs w:val="20"/>
        </w:rPr>
        <w:t xml:space="preserve"> del 202</w:t>
      </w:r>
      <w:r w:rsidR="00ED6E28">
        <w:rPr>
          <w:rFonts w:ascii="Montserrat" w:hAnsi="Montserrat" w:cs="Arial"/>
          <w:b/>
          <w:sz w:val="20"/>
          <w:szCs w:val="20"/>
        </w:rPr>
        <w:t>3</w:t>
      </w:r>
      <w:r w:rsidRPr="00333B43">
        <w:rPr>
          <w:rFonts w:ascii="Montserrat" w:hAnsi="Montserrat" w:cs="Arial"/>
          <w:b/>
          <w:sz w:val="20"/>
          <w:szCs w:val="20"/>
        </w:rPr>
        <w:t xml:space="preserve"> </w:t>
      </w:r>
      <w:r w:rsidRPr="00333B43">
        <w:rPr>
          <w:rFonts w:ascii="Montserrat" w:hAnsi="Montserrat" w:cs="Arial"/>
          <w:sz w:val="20"/>
          <w:szCs w:val="20"/>
        </w:rPr>
        <w:t xml:space="preserve">horas, de conformidad a lo establecido en el artículo 26 Bis, fracción II de la Ley de Adquisiciones, Arrendamientos y Servicios del Sector Público, al ser esta una </w:t>
      </w:r>
      <w:r w:rsidRPr="00333B43">
        <w:rPr>
          <w:rFonts w:ascii="Montserrat" w:hAnsi="Montserrat"/>
          <w:color w:val="000000"/>
          <w:sz w:val="20"/>
          <w:szCs w:val="20"/>
        </w:rPr>
        <w:t xml:space="preserve">la </w:t>
      </w:r>
      <w:r w:rsidR="00ED64F1">
        <w:rPr>
          <w:rFonts w:ascii="Montserrat" w:hAnsi="Montserrat" w:cs="Arial"/>
          <w:sz w:val="20"/>
          <w:szCs w:val="20"/>
        </w:rPr>
        <w:t>Adjudicación Directa</w:t>
      </w:r>
      <w:r w:rsidR="00ED64F1" w:rsidRPr="00333B43">
        <w:rPr>
          <w:rFonts w:ascii="Montserrat" w:hAnsi="Montserrat" w:cs="Arial"/>
          <w:sz w:val="20"/>
          <w:szCs w:val="20"/>
        </w:rPr>
        <w:t xml:space="preserve"> </w:t>
      </w:r>
      <w:r w:rsidRPr="00333B43">
        <w:rPr>
          <w:rFonts w:ascii="Montserrat" w:hAnsi="Montserrat" w:cs="Arial"/>
          <w:sz w:val="20"/>
          <w:szCs w:val="20"/>
        </w:rPr>
        <w:t>Nacional</w:t>
      </w:r>
      <w:r w:rsidRPr="00333B43">
        <w:rPr>
          <w:rFonts w:ascii="Montserrat" w:hAnsi="Montserrat" w:cs="Arial"/>
          <w:bCs/>
          <w:sz w:val="20"/>
          <w:szCs w:val="20"/>
        </w:rPr>
        <w:t xml:space="preserve"> </w:t>
      </w:r>
      <w:r w:rsidRPr="00333B43">
        <w:rPr>
          <w:rFonts w:ascii="Montserrat" w:hAnsi="Montserrat" w:cs="Arial"/>
          <w:sz w:val="20"/>
          <w:szCs w:val="20"/>
        </w:rPr>
        <w:t xml:space="preserve"> Electrónica.</w:t>
      </w:r>
      <w:r w:rsidRPr="00333B43">
        <w:rPr>
          <w:rFonts w:ascii="Montserrat" w:hAnsi="Montserrat" w:cs="Arial"/>
          <w:sz w:val="20"/>
          <w:szCs w:val="20"/>
        </w:rPr>
        <w:cr/>
      </w:r>
      <w:r w:rsidRPr="00333B43">
        <w:rPr>
          <w:rFonts w:ascii="Montserrat" w:hAnsi="Montserrat" w:cs="Arial"/>
          <w:sz w:val="20"/>
          <w:szCs w:val="20"/>
        </w:rPr>
        <w:cr/>
      </w:r>
      <w:r w:rsidRPr="00333B43">
        <w:rPr>
          <w:rFonts w:ascii="Montserrat" w:hAnsi="Montserrat" w:cs="Arial"/>
          <w:bCs/>
          <w:sz w:val="20"/>
          <w:szCs w:val="20"/>
        </w:rPr>
        <w:t xml:space="preserve">De conformidad a lo establecido en el artículo </w:t>
      </w:r>
      <w:r w:rsidRPr="00333B43">
        <w:rPr>
          <w:rFonts w:ascii="Montserrat" w:hAnsi="Montserrat" w:cs="Arial"/>
          <w:b/>
          <w:bCs/>
          <w:sz w:val="20"/>
          <w:szCs w:val="20"/>
        </w:rPr>
        <w:t>37</w:t>
      </w:r>
      <w:r w:rsidRPr="00333B43">
        <w:rPr>
          <w:rFonts w:ascii="Montserrat" w:hAnsi="Montserrat" w:cs="Arial"/>
          <w:bCs/>
          <w:sz w:val="20"/>
          <w:szCs w:val="20"/>
        </w:rPr>
        <w:t xml:space="preserve"> de la Ley de Adquisiciones, Arrendamientos y Servicios del Sector Público, el contenido del fallo se difundirá a través de COMPRANET.</w:t>
      </w:r>
      <w:r w:rsidRPr="00333B43">
        <w:rPr>
          <w:rFonts w:ascii="Montserrat" w:hAnsi="Montserrat" w:cs="Arial"/>
          <w:sz w:val="20"/>
          <w:szCs w:val="20"/>
        </w:rPr>
        <w:cr/>
      </w:r>
      <w:r w:rsidRPr="00333B43">
        <w:rPr>
          <w:rFonts w:ascii="Montserrat" w:hAnsi="Montserrat"/>
          <w:sz w:val="20"/>
          <w:szCs w:val="20"/>
        </w:rPr>
        <w:cr/>
      </w:r>
      <w:r w:rsidRPr="00333B43">
        <w:rPr>
          <w:rFonts w:ascii="Montserrat" w:hAnsi="Montserrat"/>
          <w:bCs/>
          <w:sz w:val="20"/>
          <w:szCs w:val="20"/>
        </w:rPr>
        <w:t xml:space="preserve">Con fundamento en los artículos </w:t>
      </w:r>
      <w:r w:rsidRPr="00333B43">
        <w:rPr>
          <w:rFonts w:ascii="Montserrat" w:hAnsi="Montserrat"/>
          <w:b/>
          <w:bCs/>
          <w:sz w:val="20"/>
          <w:szCs w:val="20"/>
        </w:rPr>
        <w:t>37</w:t>
      </w:r>
      <w:r w:rsidRPr="00333B43">
        <w:rPr>
          <w:rFonts w:ascii="Montserrat" w:hAnsi="Montserrat"/>
          <w:bCs/>
          <w:sz w:val="20"/>
          <w:szCs w:val="20"/>
        </w:rPr>
        <w:t xml:space="preserve"> y </w:t>
      </w:r>
      <w:r w:rsidRPr="00333B43">
        <w:rPr>
          <w:rFonts w:ascii="Montserrat" w:hAnsi="Montserrat"/>
          <w:b/>
          <w:bCs/>
          <w:sz w:val="20"/>
          <w:szCs w:val="20"/>
        </w:rPr>
        <w:t>46</w:t>
      </w:r>
      <w:r w:rsidRPr="00333B43">
        <w:rPr>
          <w:rFonts w:ascii="Montserrat" w:hAnsi="Montserrat"/>
          <w:bCs/>
          <w:sz w:val="20"/>
          <w:szCs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333B43">
        <w:rPr>
          <w:rFonts w:ascii="Montserrat" w:hAnsi="Montserrat"/>
          <w:b/>
          <w:bCs/>
          <w:sz w:val="20"/>
          <w:szCs w:val="20"/>
        </w:rPr>
        <w:t>2.5</w:t>
      </w:r>
      <w:r w:rsidRPr="00333B43">
        <w:rPr>
          <w:rFonts w:ascii="Montserrat" w:hAnsi="Montserrat"/>
          <w:bCs/>
          <w:sz w:val="20"/>
          <w:szCs w:val="20"/>
        </w:rPr>
        <w:t xml:space="preserve"> de la presente convocatoria.</w:t>
      </w:r>
      <w:r w:rsidRPr="00333B43">
        <w:rPr>
          <w:rFonts w:ascii="Montserrat" w:hAnsi="Montserrat"/>
          <w:sz w:val="20"/>
          <w:szCs w:val="20"/>
        </w:rPr>
        <w:cr/>
      </w:r>
      <w:r w:rsidRPr="00333B43">
        <w:rPr>
          <w:rFonts w:ascii="Montserrat" w:hAnsi="Montserrat"/>
          <w:sz w:val="20"/>
          <w:szCs w:val="20"/>
        </w:rPr>
        <w:cr/>
      </w:r>
      <w:r w:rsidRPr="00333B43">
        <w:rPr>
          <w:rFonts w:ascii="Montserrat" w:hAnsi="Montserrat" w:cs="Arial"/>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Pr="00333B43">
        <w:rPr>
          <w:rFonts w:ascii="Montserrat" w:hAnsi="Montserrat"/>
          <w:sz w:val="20"/>
          <w:szCs w:val="20"/>
        </w:rPr>
        <w:t xml:space="preserve">regla </w:t>
      </w:r>
      <w:r w:rsidRPr="00333B43">
        <w:rPr>
          <w:rFonts w:ascii="Montserrat" w:hAnsi="Montserrat" w:cs="Arial"/>
          <w:sz w:val="20"/>
          <w:szCs w:val="20"/>
        </w:rPr>
        <w:t xml:space="preserve">2.1.25 de la </w:t>
      </w:r>
      <w:r w:rsidR="00241FA2" w:rsidRPr="00241FA2">
        <w:rPr>
          <w:rFonts w:ascii="Montserrat" w:hAnsi="Montserrat" w:cs="Arial"/>
          <w:b/>
          <w:sz w:val="20"/>
          <w:szCs w:val="20"/>
        </w:rPr>
        <w:t>Resolución Miscelánea Fiscal para el ejercicio 2023 publicada en el Diario Oficial de la Federación el día 27 de diciembre del año 2022</w:t>
      </w:r>
      <w:r w:rsidRPr="00333B43">
        <w:rPr>
          <w:rFonts w:ascii="Montserrat" w:hAnsi="Montserrat" w:cs="Arial"/>
          <w:sz w:val="20"/>
          <w:szCs w:val="20"/>
        </w:rPr>
        <w:t>.</w:t>
      </w:r>
      <w:r w:rsidRPr="00333B43">
        <w:rPr>
          <w:rFonts w:ascii="Montserrat" w:hAnsi="Montserrat" w:cs="Arial"/>
          <w:sz w:val="20"/>
          <w:szCs w:val="20"/>
        </w:rPr>
        <w:cr/>
      </w:r>
    </w:p>
    <w:p w14:paraId="4B5C871B" w14:textId="77777777" w:rsidR="00333B43" w:rsidRDefault="00333B43" w:rsidP="00333B43">
      <w:pPr>
        <w:jc w:val="both"/>
        <w:rPr>
          <w:rFonts w:ascii="Montserrat" w:hAnsi="Montserrat" w:cs="Arial"/>
          <w:sz w:val="20"/>
          <w:szCs w:val="20"/>
        </w:rPr>
      </w:pPr>
      <w:r w:rsidRPr="00333B43">
        <w:rPr>
          <w:rFonts w:ascii="Montserrat" w:hAnsi="Montserrat" w:cs="Arial"/>
          <w:sz w:val="20"/>
          <w:szCs w:val="20"/>
        </w:rPr>
        <w:t xml:space="preserve">En la solicitud de opinión a que hace referencia la fracción I de la Regla en cuestión, el (los) participante(s) ganador(es) deberán señalar el siguiente correo electrónico: </w:t>
      </w:r>
      <w:hyperlink r:id="rId15" w:history="1">
        <w:r w:rsidRPr="00333B43">
          <w:rPr>
            <w:rStyle w:val="Hipervnculo"/>
            <w:rFonts w:ascii="Montserrat" w:hAnsi="Montserrat" w:cs="Arial"/>
            <w:sz w:val="20"/>
            <w:szCs w:val="20"/>
          </w:rPr>
          <w:t>jorge.famoso@imss.gob.mx</w:t>
        </w:r>
      </w:hyperlink>
      <w:r w:rsidRPr="00333B43">
        <w:rPr>
          <w:rFonts w:ascii="Montserrat" w:hAnsi="Montserrat" w:cs="Arial"/>
          <w:sz w:val="20"/>
          <w:szCs w:val="20"/>
        </w:rPr>
        <w:t xml:space="preserve"> a efecto del que el SAT envíe el “acuse de respuesta” que se emitirá en atención a su solicitud de opinión.</w:t>
      </w:r>
    </w:p>
    <w:p w14:paraId="5B3BB0CA" w14:textId="77777777" w:rsidR="00F64B5D" w:rsidRPr="00333B43" w:rsidRDefault="00F64B5D" w:rsidP="00333B43">
      <w:pPr>
        <w:jc w:val="both"/>
        <w:rPr>
          <w:rFonts w:ascii="Montserrat" w:hAnsi="Montserrat"/>
          <w:sz w:val="20"/>
          <w:szCs w:val="20"/>
        </w:rPr>
      </w:pPr>
    </w:p>
    <w:p w14:paraId="37B80687" w14:textId="77777777" w:rsidR="00333B43" w:rsidRDefault="00333B43" w:rsidP="00333B43">
      <w:pPr>
        <w:jc w:val="both"/>
        <w:rPr>
          <w:rFonts w:ascii="Montserrat" w:hAnsi="Montserrat" w:cs="Arial"/>
          <w:b/>
          <w:sz w:val="20"/>
          <w:szCs w:val="20"/>
        </w:rPr>
      </w:pPr>
      <w:r w:rsidRPr="00333B43">
        <w:rPr>
          <w:rFonts w:ascii="Montserrat" w:hAnsi="Montserrat" w:cs="Arial"/>
          <w:b/>
          <w:sz w:val="20"/>
          <w:szCs w:val="20"/>
        </w:rPr>
        <w:t>2.4.- FECHA, HORA Y LUGAR DE LA FIRMA DEL CONTRATO:</w:t>
      </w:r>
    </w:p>
    <w:p w14:paraId="1BFA251A" w14:textId="77777777" w:rsidR="00F64B5D" w:rsidRPr="00333B43" w:rsidRDefault="00F64B5D" w:rsidP="00333B43">
      <w:pPr>
        <w:jc w:val="both"/>
        <w:rPr>
          <w:rFonts w:ascii="Montserrat" w:hAnsi="Montserrat" w:cs="Arial"/>
          <w:sz w:val="20"/>
          <w:szCs w:val="20"/>
        </w:rPr>
      </w:pPr>
    </w:p>
    <w:p w14:paraId="4BE501EA" w14:textId="6D9CE1E6" w:rsidR="00F64B5D" w:rsidRDefault="00F64B5D" w:rsidP="00F64B5D">
      <w:pPr>
        <w:jc w:val="both"/>
        <w:rPr>
          <w:rFonts w:ascii="Montserrat" w:hAnsi="Montserrat"/>
          <w:bCs/>
          <w:color w:val="000000"/>
          <w:sz w:val="20"/>
          <w:szCs w:val="20"/>
        </w:rPr>
      </w:pPr>
      <w:r w:rsidRPr="00EB1042">
        <w:rPr>
          <w:rFonts w:ascii="Montserrat" w:hAnsi="Montserrat" w:cs="Arial"/>
          <w:color w:val="000000"/>
          <w:sz w:val="20"/>
          <w:szCs w:val="20"/>
        </w:rPr>
        <w:t xml:space="preserve">Los contratos se firmarán el día </w:t>
      </w:r>
      <w:r w:rsidR="00E64C18">
        <w:rPr>
          <w:rFonts w:ascii="Montserrat" w:hAnsi="Montserrat" w:cs="Arial"/>
          <w:b/>
          <w:color w:val="000000"/>
          <w:sz w:val="20"/>
          <w:szCs w:val="20"/>
          <w:u w:val="single"/>
        </w:rPr>
        <w:t>02</w:t>
      </w:r>
      <w:r w:rsidRPr="00EB1042">
        <w:rPr>
          <w:rFonts w:ascii="Montserrat" w:hAnsi="Montserrat" w:cs="Arial"/>
          <w:b/>
          <w:color w:val="000000"/>
          <w:sz w:val="20"/>
          <w:szCs w:val="20"/>
          <w:u w:val="single"/>
        </w:rPr>
        <w:t xml:space="preserve"> de </w:t>
      </w:r>
      <w:r w:rsidR="00E64C18">
        <w:rPr>
          <w:rFonts w:ascii="Montserrat" w:hAnsi="Montserrat" w:cs="Arial"/>
          <w:b/>
          <w:color w:val="000000"/>
          <w:sz w:val="20"/>
          <w:szCs w:val="20"/>
          <w:u w:val="single"/>
        </w:rPr>
        <w:t>Enero</w:t>
      </w:r>
      <w:r w:rsidRPr="00EB1042">
        <w:rPr>
          <w:rFonts w:ascii="Montserrat" w:hAnsi="Montserrat" w:cs="Arial"/>
          <w:b/>
          <w:color w:val="000000"/>
          <w:sz w:val="20"/>
          <w:szCs w:val="20"/>
          <w:u w:val="single"/>
        </w:rPr>
        <w:t xml:space="preserve"> del 20</w:t>
      </w:r>
      <w:r w:rsidR="00660EAD">
        <w:rPr>
          <w:rFonts w:ascii="Montserrat" w:hAnsi="Montserrat" w:cs="Arial"/>
          <w:b/>
          <w:color w:val="000000"/>
          <w:sz w:val="20"/>
          <w:szCs w:val="20"/>
          <w:u w:val="single"/>
        </w:rPr>
        <w:t>24</w:t>
      </w:r>
      <w:r w:rsidRPr="00EB1042">
        <w:rPr>
          <w:rFonts w:ascii="Montserrat" w:hAnsi="Montserrat" w:cs="Arial"/>
          <w:color w:val="000000"/>
          <w:sz w:val="20"/>
          <w:szCs w:val="20"/>
        </w:rPr>
        <w:t xml:space="preserve"> </w:t>
      </w:r>
      <w:r w:rsidR="00FD7FAE">
        <w:rPr>
          <w:rFonts w:ascii="Montserrat" w:hAnsi="Montserrat" w:cs="Arial"/>
          <w:color w:val="000000"/>
          <w:sz w:val="20"/>
          <w:szCs w:val="20"/>
        </w:rPr>
        <w:t>en punto de</w:t>
      </w:r>
      <w:r w:rsidRPr="00EB1042">
        <w:rPr>
          <w:rFonts w:ascii="Montserrat" w:hAnsi="Montserrat" w:cs="Arial"/>
          <w:color w:val="000000"/>
          <w:sz w:val="20"/>
          <w:szCs w:val="20"/>
        </w:rPr>
        <w:t xml:space="preserve"> las </w:t>
      </w:r>
      <w:r w:rsidRPr="00EB1042">
        <w:rPr>
          <w:rFonts w:ascii="Montserrat" w:hAnsi="Montserrat" w:cs="Arial"/>
          <w:b/>
          <w:color w:val="000000"/>
          <w:sz w:val="20"/>
          <w:szCs w:val="20"/>
        </w:rPr>
        <w:t>1</w:t>
      </w:r>
      <w:r w:rsidR="00E64C18">
        <w:rPr>
          <w:rFonts w:ascii="Montserrat" w:hAnsi="Montserrat" w:cs="Arial"/>
          <w:b/>
          <w:color w:val="000000"/>
          <w:sz w:val="20"/>
          <w:szCs w:val="20"/>
        </w:rPr>
        <w:t>2</w:t>
      </w:r>
      <w:r w:rsidRPr="00EB1042">
        <w:rPr>
          <w:rFonts w:ascii="Montserrat" w:hAnsi="Montserrat" w:cs="Arial"/>
          <w:b/>
          <w:color w:val="000000"/>
          <w:sz w:val="20"/>
          <w:szCs w:val="20"/>
        </w:rPr>
        <w:t>:00</w:t>
      </w:r>
      <w:r w:rsidRPr="00EB1042">
        <w:rPr>
          <w:rFonts w:ascii="Montserrat" w:hAnsi="Montserrat" w:cs="Arial"/>
          <w:color w:val="000000"/>
          <w:sz w:val="20"/>
          <w:szCs w:val="20"/>
        </w:rPr>
        <w:t xml:space="preserve"> horas,</w:t>
      </w:r>
      <w:r w:rsidRPr="00EB1042">
        <w:rPr>
          <w:rFonts w:ascii="Montserrat" w:hAnsi="Montserrat" w:cs="Arial"/>
          <w:bCs/>
          <w:color w:val="000000"/>
          <w:sz w:val="20"/>
          <w:szCs w:val="20"/>
        </w:rPr>
        <w:t xml:space="preserve"> en el Departamento de Abastecimiento de la </w:t>
      </w:r>
      <w:r w:rsidRPr="00EB1042">
        <w:rPr>
          <w:rFonts w:ascii="Montserrat" w:hAnsi="Montserrat"/>
          <w:bCs/>
          <w:color w:val="000000"/>
          <w:sz w:val="20"/>
          <w:szCs w:val="20"/>
        </w:rPr>
        <w:t>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Pr>
          <w:rFonts w:ascii="Montserrat" w:hAnsi="Montserrat"/>
          <w:bCs/>
          <w:color w:val="000000"/>
          <w:sz w:val="20"/>
          <w:szCs w:val="20"/>
        </w:rPr>
        <w:t>.</w:t>
      </w:r>
    </w:p>
    <w:p w14:paraId="2B8741A1" w14:textId="77777777" w:rsidR="00F64B5D" w:rsidRDefault="00F64B5D" w:rsidP="00F64B5D">
      <w:pPr>
        <w:jc w:val="both"/>
        <w:rPr>
          <w:rFonts w:ascii="Montserrat" w:hAnsi="Montserrat"/>
          <w:bCs/>
          <w:color w:val="000000"/>
          <w:sz w:val="20"/>
          <w:szCs w:val="20"/>
        </w:rPr>
      </w:pPr>
    </w:p>
    <w:p w14:paraId="666E299D" w14:textId="7EED8C3C" w:rsidR="00F64B5D" w:rsidRPr="00333B43" w:rsidRDefault="00F64B5D" w:rsidP="00F64B5D">
      <w:pPr>
        <w:jc w:val="both"/>
        <w:rPr>
          <w:rFonts w:ascii="Montserrat" w:hAnsi="Montserrat" w:cs="Arial"/>
          <w:bCs/>
          <w:sz w:val="20"/>
          <w:szCs w:val="20"/>
        </w:rPr>
      </w:pPr>
      <w:r w:rsidRPr="00263CC2">
        <w:rPr>
          <w:rFonts w:ascii="Montserrat" w:hAnsi="Montserrat"/>
          <w:bCs/>
          <w:sz w:val="20"/>
          <w:szCs w:val="20"/>
        </w:rPr>
        <w:t>Como medidas sanitaria</w:t>
      </w:r>
      <w:r>
        <w:rPr>
          <w:rFonts w:ascii="Montserrat" w:hAnsi="Montserrat"/>
          <w:bCs/>
          <w:sz w:val="20"/>
          <w:szCs w:val="20"/>
        </w:rPr>
        <w:t xml:space="preserve">s por la pandemia de </w:t>
      </w:r>
      <w:r w:rsidRPr="00263CC2">
        <w:rPr>
          <w:rFonts w:ascii="Montserrat" w:hAnsi="Montserrat"/>
          <w:bCs/>
          <w:sz w:val="20"/>
          <w:szCs w:val="20"/>
        </w:rPr>
        <w:t>COVID 19 deberá asistir únicamente el representante legal con</w:t>
      </w:r>
      <w:r>
        <w:rPr>
          <w:rFonts w:ascii="Montserrat" w:hAnsi="Montserrat"/>
          <w:bCs/>
          <w:sz w:val="20"/>
          <w:szCs w:val="20"/>
        </w:rPr>
        <w:t xml:space="preserve"> uso correcto de cubre bocas y cumplir con las medidas sanitarias empleadas por la UMAE (lavado de manos y uso de gel </w:t>
      </w:r>
      <w:proofErr w:type="spellStart"/>
      <w:r>
        <w:rPr>
          <w:rFonts w:ascii="Montserrat" w:hAnsi="Montserrat"/>
          <w:bCs/>
          <w:sz w:val="20"/>
          <w:szCs w:val="20"/>
        </w:rPr>
        <w:t>antibacterial</w:t>
      </w:r>
      <w:proofErr w:type="spellEnd"/>
      <w:r>
        <w:rPr>
          <w:rFonts w:ascii="Montserrat" w:hAnsi="Montserrat"/>
          <w:bCs/>
          <w:sz w:val="20"/>
          <w:szCs w:val="20"/>
        </w:rPr>
        <w:t>).</w:t>
      </w:r>
      <w:r w:rsidRPr="00EB1042">
        <w:rPr>
          <w:rFonts w:ascii="Montserrat" w:hAnsi="Montserrat" w:cs="Arial"/>
          <w:bCs/>
          <w:color w:val="000000"/>
          <w:sz w:val="20"/>
          <w:szCs w:val="20"/>
        </w:rPr>
        <w:cr/>
      </w:r>
    </w:p>
    <w:p w14:paraId="7415D548" w14:textId="77777777" w:rsidR="00333B43" w:rsidRDefault="00333B43" w:rsidP="00333B43">
      <w:pPr>
        <w:jc w:val="both"/>
        <w:rPr>
          <w:rFonts w:ascii="Montserrat" w:hAnsi="Montserrat" w:cs="Arial"/>
          <w:sz w:val="20"/>
          <w:szCs w:val="20"/>
        </w:rPr>
      </w:pPr>
      <w:r w:rsidRPr="00333B43">
        <w:rPr>
          <w:rFonts w:ascii="Montserrat" w:hAnsi="Montserrat" w:cs="Arial"/>
          <w:sz w:val="20"/>
          <w:szCs w:val="20"/>
        </w:rPr>
        <w:t xml:space="preserve">Si el licitante a quien se le hubiere adjudicado el  contrato, por causas imputables a él, no formaliza el mismo en la fecha señalada en el párrafo anterior, se estará a lo previsto en el segundo párrafo del artículo </w:t>
      </w:r>
      <w:r w:rsidRPr="00333B43">
        <w:rPr>
          <w:rFonts w:ascii="Montserrat" w:hAnsi="Montserrat" w:cs="Arial"/>
          <w:b/>
          <w:sz w:val="20"/>
          <w:szCs w:val="20"/>
        </w:rPr>
        <w:t>46</w:t>
      </w:r>
      <w:r w:rsidRPr="00333B43">
        <w:rPr>
          <w:rFonts w:ascii="Montserrat" w:hAnsi="Montserrat" w:cs="Arial"/>
          <w:sz w:val="20"/>
          <w:szCs w:val="20"/>
        </w:rPr>
        <w:t xml:space="preserve"> de la Ley y, se dará aviso a la SFP para que resuelva lo procedente en términos de los artículos </w:t>
      </w:r>
      <w:r w:rsidRPr="00333B43">
        <w:rPr>
          <w:rFonts w:ascii="Montserrat" w:hAnsi="Montserrat" w:cs="Arial"/>
          <w:b/>
          <w:sz w:val="20"/>
          <w:szCs w:val="20"/>
        </w:rPr>
        <w:t>59</w:t>
      </w:r>
      <w:r w:rsidRPr="00333B43">
        <w:rPr>
          <w:rFonts w:ascii="Montserrat" w:hAnsi="Montserrat" w:cs="Arial"/>
          <w:sz w:val="20"/>
          <w:szCs w:val="20"/>
        </w:rPr>
        <w:t xml:space="preserve"> y </w:t>
      </w:r>
      <w:r w:rsidRPr="00333B43">
        <w:rPr>
          <w:rFonts w:ascii="Montserrat" w:hAnsi="Montserrat" w:cs="Arial"/>
          <w:b/>
          <w:sz w:val="20"/>
          <w:szCs w:val="20"/>
        </w:rPr>
        <w:t>60</w:t>
      </w:r>
      <w:r w:rsidRPr="00333B43">
        <w:rPr>
          <w:rFonts w:ascii="Montserrat" w:hAnsi="Montserrat" w:cs="Arial"/>
          <w:sz w:val="20"/>
          <w:szCs w:val="20"/>
        </w:rPr>
        <w:t xml:space="preserve"> de la Ley.</w:t>
      </w:r>
      <w:r w:rsidRPr="00333B43">
        <w:rPr>
          <w:rFonts w:ascii="Montserrat" w:hAnsi="Montserrat" w:cs="Arial"/>
          <w:sz w:val="20"/>
          <w:szCs w:val="20"/>
        </w:rPr>
        <w:cr/>
      </w:r>
      <w:r w:rsidRPr="00333B43">
        <w:rPr>
          <w:rFonts w:ascii="Montserrat" w:hAnsi="Montserrat" w:cs="Arial"/>
          <w:sz w:val="20"/>
          <w:szCs w:val="20"/>
        </w:rPr>
        <w:cr/>
        <w:t xml:space="preserve">Para firmar el contrato, el representante legal de la empresa deberá presentar original o copia certificada y copia simple de la documentación a que se alude en el </w:t>
      </w:r>
      <w:r w:rsidRPr="00333B43">
        <w:rPr>
          <w:rFonts w:ascii="Montserrat" w:hAnsi="Montserrat" w:cs="Arial"/>
          <w:b/>
          <w:sz w:val="20"/>
          <w:szCs w:val="20"/>
        </w:rPr>
        <w:t>Anexo</w:t>
      </w:r>
      <w:r w:rsidRPr="00333B43">
        <w:rPr>
          <w:rFonts w:ascii="Montserrat" w:hAnsi="Montserrat" w:cs="Arial"/>
          <w:sz w:val="20"/>
          <w:szCs w:val="20"/>
        </w:rPr>
        <w:t xml:space="preserve"> </w:t>
      </w:r>
      <w:r w:rsidRPr="00333B43">
        <w:rPr>
          <w:rFonts w:ascii="Montserrat" w:hAnsi="Montserrat" w:cs="Arial"/>
          <w:b/>
          <w:sz w:val="20"/>
          <w:szCs w:val="20"/>
        </w:rPr>
        <w:t xml:space="preserve">Número 1 (uno) </w:t>
      </w:r>
      <w:r w:rsidRPr="00333B43">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333B43">
        <w:rPr>
          <w:rFonts w:ascii="Montserrat" w:hAnsi="Montserrat" w:cs="Arial"/>
          <w:sz w:val="20"/>
          <w:szCs w:val="20"/>
        </w:rPr>
        <w:cr/>
      </w:r>
      <w:r w:rsidRPr="00333B43">
        <w:rPr>
          <w:rFonts w:ascii="Montserrat" w:hAnsi="Montserrat" w:cs="Arial"/>
          <w:sz w:val="20"/>
          <w:szCs w:val="20"/>
        </w:rPr>
        <w:lastRenderedPageBreak/>
        <w:cr/>
        <w:t xml:space="preserve">En tratándose de licitantes acreditados como Micro, Pequeñas y Medianas Empresas (MIPYMES), en caso de resultar adjudicados, deberán presentar: </w:t>
      </w:r>
      <w:r w:rsidRPr="00333B43">
        <w:rPr>
          <w:rFonts w:ascii="Montserrat" w:hAnsi="Montserrat" w:cs="Arial"/>
          <w:b/>
          <w:sz w:val="20"/>
          <w:szCs w:val="20"/>
        </w:rPr>
        <w:t>Anexo Numero 16 (dieciséis)</w:t>
      </w:r>
      <w:r w:rsidRPr="00333B43">
        <w:rPr>
          <w:rFonts w:ascii="Montserrat" w:hAnsi="Montserrat" w:cs="Arial"/>
          <w:sz w:val="20"/>
          <w:szCs w:val="20"/>
        </w:rPr>
        <w:t xml:space="preserve"> Estratificación de las </w:t>
      </w:r>
      <w:proofErr w:type="spellStart"/>
      <w:r w:rsidRPr="00333B43">
        <w:rPr>
          <w:rFonts w:ascii="Montserrat" w:hAnsi="Montserrat" w:cs="Arial"/>
          <w:sz w:val="20"/>
          <w:szCs w:val="20"/>
        </w:rPr>
        <w:t>Mipymes</w:t>
      </w:r>
      <w:proofErr w:type="spellEnd"/>
      <w:r w:rsidRPr="00333B43">
        <w:rPr>
          <w:rFonts w:ascii="Montserrat" w:hAnsi="Montserrat" w:cs="Arial"/>
          <w:sz w:val="20"/>
          <w:szCs w:val="20"/>
        </w:rPr>
        <w:cr/>
      </w:r>
      <w:r w:rsidRPr="00333B43">
        <w:rPr>
          <w:rFonts w:ascii="Montserrat" w:hAnsi="Montserrat" w:cs="Arial"/>
          <w:b/>
          <w:i/>
          <w:sz w:val="20"/>
          <w:szCs w:val="20"/>
          <w:u w:val="single"/>
        </w:rPr>
        <w:cr/>
      </w:r>
      <w:r w:rsidRPr="00333B43">
        <w:rPr>
          <w:rFonts w:ascii="Montserrat" w:hAnsi="Montserrat" w:cs="Arial"/>
          <w:sz w:val="20"/>
          <w:szCs w:val="20"/>
        </w:rPr>
        <w:t>Copia de última declaración anual de impuestos.</w:t>
      </w:r>
    </w:p>
    <w:p w14:paraId="7A29D653" w14:textId="77777777" w:rsidR="00F64B5D" w:rsidRPr="00333B43" w:rsidRDefault="00F64B5D" w:rsidP="00333B43">
      <w:pPr>
        <w:jc w:val="both"/>
        <w:rPr>
          <w:rFonts w:ascii="Montserrat" w:hAnsi="Montserrat" w:cs="Arial"/>
          <w:sz w:val="20"/>
          <w:szCs w:val="20"/>
        </w:rPr>
      </w:pPr>
    </w:p>
    <w:p w14:paraId="04A41A0E" w14:textId="77777777" w:rsidR="00333B43" w:rsidRDefault="00333B43" w:rsidP="00333B43">
      <w:pPr>
        <w:jc w:val="both"/>
        <w:rPr>
          <w:rFonts w:ascii="Montserrat" w:hAnsi="Montserrat" w:cs="Arial"/>
          <w:sz w:val="20"/>
          <w:szCs w:val="20"/>
        </w:rPr>
      </w:pPr>
      <w:r w:rsidRPr="00333B43">
        <w:rPr>
          <w:rFonts w:ascii="Montserrat" w:hAnsi="Montserrat" w:cs="Arial"/>
          <w:sz w:val="20"/>
          <w:szCs w:val="20"/>
        </w:rPr>
        <w:t>Constancia del ultimó pago de cuotas obrero patronales al Instituto Mexicano del Seguro Social (IMSS) o en su defecto, el manifestar bajo protesta de decir verdad, que su representada no cuenta con trabajadores.</w:t>
      </w:r>
    </w:p>
    <w:p w14:paraId="32102A03" w14:textId="77777777" w:rsidR="00F64B5D" w:rsidRPr="00333B43" w:rsidRDefault="00F64B5D" w:rsidP="00333B43">
      <w:pPr>
        <w:jc w:val="both"/>
        <w:rPr>
          <w:rFonts w:ascii="Montserrat" w:hAnsi="Montserrat" w:cs="Arial"/>
          <w:sz w:val="20"/>
          <w:szCs w:val="20"/>
        </w:rPr>
      </w:pPr>
    </w:p>
    <w:p w14:paraId="268837F8" w14:textId="77D7E57E" w:rsidR="00333B43" w:rsidRDefault="00333B43" w:rsidP="00333B43">
      <w:pPr>
        <w:jc w:val="both"/>
        <w:rPr>
          <w:rFonts w:ascii="Montserrat" w:hAnsi="Montserrat" w:cs="Arial"/>
          <w:sz w:val="20"/>
          <w:szCs w:val="20"/>
        </w:rPr>
      </w:pPr>
      <w:r w:rsidRPr="00333B43">
        <w:rPr>
          <w:rFonts w:ascii="Montserrat" w:hAnsi="Montserrat" w:cs="Arial"/>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w:t>
      </w:r>
      <w:r w:rsidRPr="00333B43">
        <w:rPr>
          <w:rFonts w:ascii="Montserrat" w:hAnsi="Montserrat"/>
          <w:sz w:val="20"/>
          <w:szCs w:val="20"/>
        </w:rPr>
        <w:t xml:space="preserve">regla </w:t>
      </w:r>
      <w:r w:rsidRPr="00333B43">
        <w:rPr>
          <w:rFonts w:ascii="Montserrat" w:hAnsi="Montserrat" w:cs="Arial"/>
          <w:sz w:val="20"/>
          <w:szCs w:val="20"/>
        </w:rPr>
        <w:t xml:space="preserve">2.1.25 de la </w:t>
      </w:r>
      <w:r w:rsidR="00241FA2" w:rsidRPr="00241FA2">
        <w:rPr>
          <w:rFonts w:ascii="Montserrat" w:hAnsi="Montserrat" w:cs="Arial"/>
          <w:b/>
          <w:sz w:val="20"/>
          <w:szCs w:val="20"/>
        </w:rPr>
        <w:t>Resolución Miscelánea Fiscal para el ejercicio 2023 publicada en el Diario Oficial de la Federación el día 27 de diciembre del año 2022</w:t>
      </w:r>
      <w:r w:rsidRPr="00333B43">
        <w:rPr>
          <w:rFonts w:ascii="Montserrat" w:hAnsi="Montserrat" w:cs="Arial"/>
          <w:sz w:val="20"/>
          <w:szCs w:val="20"/>
        </w:rPr>
        <w:t>.</w:t>
      </w:r>
    </w:p>
    <w:p w14:paraId="3128724F" w14:textId="77777777" w:rsidR="00F64B5D" w:rsidRPr="00333B43" w:rsidRDefault="00F64B5D" w:rsidP="00333B43">
      <w:pPr>
        <w:jc w:val="both"/>
        <w:rPr>
          <w:rFonts w:ascii="Montserrat" w:hAnsi="Montserrat" w:cs="Arial"/>
          <w:sz w:val="20"/>
          <w:szCs w:val="20"/>
        </w:rPr>
      </w:pPr>
    </w:p>
    <w:p w14:paraId="52D7F75D" w14:textId="0756A2DE" w:rsidR="00333B43" w:rsidRDefault="00333B43" w:rsidP="00333B43">
      <w:pPr>
        <w:jc w:val="both"/>
        <w:rPr>
          <w:rFonts w:ascii="Montserrat" w:hAnsi="Montserrat" w:cs="Arial"/>
          <w:sz w:val="20"/>
          <w:szCs w:val="20"/>
        </w:rPr>
      </w:pPr>
      <w:r w:rsidRPr="00333B43">
        <w:rPr>
          <w:rFonts w:ascii="Montserrat" w:hAnsi="Montserrat" w:cs="Arial"/>
          <w:sz w:val="20"/>
          <w:szCs w:val="20"/>
        </w:rPr>
        <w:t xml:space="preserve">Para el caso de que el licitante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Pr="00333B43">
        <w:rPr>
          <w:rFonts w:ascii="Montserrat" w:hAnsi="Montserrat"/>
          <w:sz w:val="20"/>
          <w:szCs w:val="20"/>
        </w:rPr>
        <w:t xml:space="preserve">regla </w:t>
      </w:r>
      <w:r w:rsidRPr="00333B43">
        <w:rPr>
          <w:rFonts w:ascii="Montserrat" w:hAnsi="Montserrat" w:cs="Arial"/>
          <w:sz w:val="20"/>
          <w:szCs w:val="20"/>
        </w:rPr>
        <w:t xml:space="preserve">2.1.25 </w:t>
      </w:r>
      <w:r w:rsidR="00241FA2" w:rsidRPr="00241FA2">
        <w:rPr>
          <w:rFonts w:ascii="Montserrat" w:hAnsi="Montserrat" w:cs="Arial"/>
          <w:b/>
          <w:sz w:val="20"/>
          <w:szCs w:val="20"/>
        </w:rPr>
        <w:t>Resolución Miscelánea Fiscal para el ejercicio 2023 publicada en el Diario Oficial de la Federación el día 27 de diciembre del año 2022</w:t>
      </w:r>
      <w:r w:rsidRPr="00333B43">
        <w:rPr>
          <w:rFonts w:ascii="Montserrat" w:hAnsi="Montserrat" w:cs="Arial"/>
          <w:sz w:val="20"/>
          <w:szCs w:val="20"/>
        </w:rPr>
        <w:t>.</w:t>
      </w:r>
    </w:p>
    <w:p w14:paraId="77B60388" w14:textId="77777777" w:rsidR="00F64B5D" w:rsidRPr="00333B43" w:rsidRDefault="00F64B5D" w:rsidP="00333B43">
      <w:pPr>
        <w:jc w:val="both"/>
        <w:rPr>
          <w:rFonts w:ascii="Montserrat" w:hAnsi="Montserrat" w:cs="Arial"/>
          <w:sz w:val="20"/>
          <w:szCs w:val="20"/>
        </w:rPr>
      </w:pPr>
    </w:p>
    <w:p w14:paraId="4239958F" w14:textId="5C7B89C4"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Tratándose de propuestas conjuntas, presentadas en términos del artículo </w:t>
      </w:r>
      <w:r w:rsidRPr="00333B43">
        <w:rPr>
          <w:rFonts w:ascii="Montserrat" w:hAnsi="Montserrat" w:cs="Arial"/>
          <w:b/>
          <w:sz w:val="20"/>
          <w:szCs w:val="20"/>
        </w:rPr>
        <w:t>34</w:t>
      </w:r>
      <w:r w:rsidRPr="00333B43">
        <w:rPr>
          <w:rFonts w:ascii="Montserrat" w:hAnsi="Montserrat" w:cs="Arial"/>
          <w:sz w:val="20"/>
          <w:szCs w:val="20"/>
        </w:rPr>
        <w:t xml:space="preserve"> de la LAASSP, se deberá presentar “un acuse de recepción” con el que se compruebe que se realizó la solicitud de opinión ante el SAT, por cada uno de los licitantes en dicha propuesta.</w:t>
      </w:r>
      <w:r w:rsidRPr="00333B43">
        <w:rPr>
          <w:rFonts w:ascii="Montserrat" w:hAnsi="Montserrat" w:cs="Arial"/>
          <w:sz w:val="20"/>
          <w:szCs w:val="20"/>
        </w:rPr>
        <w:cr/>
      </w:r>
      <w:r w:rsidRPr="00333B43">
        <w:rPr>
          <w:rFonts w:ascii="Montserrat" w:hAnsi="Montserrat" w:cs="Arial"/>
          <w:b/>
          <w:bCs/>
          <w:sz w:val="20"/>
          <w:szCs w:val="20"/>
        </w:rPr>
        <w:cr/>
      </w:r>
      <w:r w:rsidRPr="00333B43">
        <w:rPr>
          <w:rFonts w:ascii="Montserrat" w:hAnsi="Montserrat" w:cs="Arial"/>
          <w:sz w:val="20"/>
          <w:szCs w:val="20"/>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r w:rsidRPr="00333B43">
        <w:rPr>
          <w:rFonts w:ascii="Montserrat" w:hAnsi="Montserrat" w:cs="Arial"/>
          <w:sz w:val="20"/>
          <w:szCs w:val="20"/>
        </w:rPr>
        <w:cr/>
      </w:r>
      <w:r w:rsidRPr="00333B43">
        <w:rPr>
          <w:rFonts w:ascii="Montserrat" w:hAnsi="Montserrat" w:cs="Arial"/>
          <w:sz w:val="20"/>
          <w:szCs w:val="20"/>
        </w:rPr>
        <w:cr/>
        <w:t xml:space="preserve">En el supuesto de que el SAT emita respuesta en sentido negativo o desfavorable para el (los) licitantes(es) con quien ya se haya formalizado el (los) contrato(s) derivado(s) de la presente </w:t>
      </w:r>
      <w:r w:rsidR="00AA6AD1">
        <w:rPr>
          <w:rFonts w:ascii="Montserrat" w:hAnsi="Montserrat" w:cs="Arial"/>
          <w:sz w:val="20"/>
          <w:szCs w:val="20"/>
        </w:rPr>
        <w:t>Adjudicación Directa</w:t>
      </w:r>
      <w:r w:rsidRPr="00333B43">
        <w:rPr>
          <w:rFonts w:ascii="Montserrat" w:hAnsi="Montserrat" w:cs="Arial"/>
          <w:sz w:val="20"/>
          <w:szCs w:val="20"/>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licitante o contratista, ni para terminar anticipadamente o rescindir administrativamente el contrato o pedido.</w:t>
      </w:r>
      <w:r w:rsidRPr="00333B43">
        <w:rPr>
          <w:rFonts w:ascii="Montserrat" w:hAnsi="Montserrat" w:cs="Arial"/>
          <w:b/>
          <w:bCs/>
          <w:sz w:val="20"/>
          <w:szCs w:val="20"/>
        </w:rPr>
        <w:cr/>
      </w:r>
      <w:r w:rsidRPr="00333B43">
        <w:rPr>
          <w:rFonts w:ascii="Montserrat" w:hAnsi="Montserrat" w:cs="Arial"/>
          <w:b/>
          <w:bCs/>
          <w:sz w:val="20"/>
          <w:szCs w:val="20"/>
        </w:rPr>
        <w:br w:type="page"/>
      </w:r>
      <w:r w:rsidRPr="00333B43">
        <w:rPr>
          <w:rFonts w:ascii="Montserrat" w:hAnsi="Montserrat" w:cs="Arial"/>
          <w:b/>
          <w:bCs/>
          <w:sz w:val="20"/>
          <w:szCs w:val="20"/>
        </w:rPr>
        <w:lastRenderedPageBreak/>
        <w:t>3.- CAUSALES DE DESCALIFICACION.</w:t>
      </w:r>
      <w:r w:rsidRPr="00333B43">
        <w:rPr>
          <w:rFonts w:ascii="Montserrat" w:hAnsi="Montserrat" w:cs="Arial"/>
          <w:b/>
          <w:bCs/>
          <w:sz w:val="20"/>
          <w:szCs w:val="20"/>
        </w:rPr>
        <w:cr/>
      </w:r>
      <w:r w:rsidRPr="00333B43">
        <w:rPr>
          <w:rFonts w:ascii="Montserrat" w:hAnsi="Montserrat" w:cs="Arial"/>
          <w:sz w:val="20"/>
          <w:szCs w:val="20"/>
        </w:rPr>
        <w:cr/>
        <w:t>Se descalificará a los licitantes que incurran en uno o varios de los siguientes supuestos:</w:t>
      </w:r>
    </w:p>
    <w:p w14:paraId="362B6292" w14:textId="77777777" w:rsidR="00333B43" w:rsidRPr="00333B43" w:rsidRDefault="00333B43" w:rsidP="00333B43">
      <w:pPr>
        <w:numPr>
          <w:ilvl w:val="0"/>
          <w:numId w:val="25"/>
        </w:numPr>
        <w:spacing w:after="120"/>
        <w:ind w:left="357" w:hanging="357"/>
        <w:jc w:val="both"/>
        <w:rPr>
          <w:rFonts w:ascii="Montserrat" w:hAnsi="Montserrat" w:cs="Arial"/>
          <w:b/>
          <w:bCs/>
          <w:sz w:val="20"/>
          <w:szCs w:val="20"/>
        </w:rPr>
      </w:pPr>
      <w:r w:rsidRPr="00333B43">
        <w:rPr>
          <w:rFonts w:ascii="Montserrat" w:hAnsi="Montserrat" w:cs="Arial"/>
          <w:sz w:val="20"/>
          <w:szCs w:val="20"/>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conforme a lo previsto en el último párrafo del artículo </w:t>
      </w:r>
      <w:r w:rsidRPr="00333B43">
        <w:rPr>
          <w:rFonts w:ascii="Montserrat" w:hAnsi="Montserrat" w:cs="Arial"/>
          <w:b/>
          <w:sz w:val="20"/>
          <w:szCs w:val="20"/>
        </w:rPr>
        <w:t>36</w:t>
      </w:r>
      <w:r w:rsidRPr="00333B43">
        <w:rPr>
          <w:rFonts w:ascii="Montserrat" w:hAnsi="Montserrat" w:cs="Arial"/>
          <w:sz w:val="20"/>
          <w:szCs w:val="20"/>
        </w:rPr>
        <w:t>, de la Ley; incluyendo cuando no presente las constancias en materia de seguridad fiscal, en materia de seguridad social e INFONAVIT o las presente negativas  con adeudos o no se encuentren vigentes al momento de la presentación de propuestas será causal de descalificación.</w:t>
      </w:r>
    </w:p>
    <w:p w14:paraId="397149CA" w14:textId="77777777" w:rsidR="00333B43" w:rsidRPr="00333B43" w:rsidRDefault="00333B43" w:rsidP="00333B43">
      <w:pPr>
        <w:numPr>
          <w:ilvl w:val="0"/>
          <w:numId w:val="25"/>
        </w:numPr>
        <w:spacing w:after="120"/>
        <w:ind w:left="357" w:hanging="357"/>
        <w:jc w:val="both"/>
        <w:rPr>
          <w:rFonts w:ascii="Montserrat" w:hAnsi="Montserrat" w:cs="Arial"/>
          <w:b/>
          <w:bCs/>
          <w:sz w:val="20"/>
          <w:szCs w:val="20"/>
        </w:rPr>
      </w:pPr>
      <w:r w:rsidRPr="00333B43">
        <w:rPr>
          <w:rFonts w:ascii="Montserrat" w:hAnsi="Montserrat" w:cs="Arial"/>
          <w:sz w:val="20"/>
          <w:szCs w:val="20"/>
        </w:rPr>
        <w:t>Cuando se compruebe que tienen acuerdo con otros licitantes para elevar el costo de los bienes solicitados o bien, cualquier otro acuerdo que tenga como fin obtener una ventaja sobre los demás Participantes.</w:t>
      </w:r>
    </w:p>
    <w:p w14:paraId="4A28A08D" w14:textId="77777777" w:rsidR="00333B43" w:rsidRPr="00333B43" w:rsidRDefault="00333B43" w:rsidP="00333B43">
      <w:pPr>
        <w:numPr>
          <w:ilvl w:val="0"/>
          <w:numId w:val="25"/>
        </w:numPr>
        <w:spacing w:after="120"/>
        <w:ind w:left="357" w:hanging="357"/>
        <w:jc w:val="both"/>
        <w:rPr>
          <w:rFonts w:ascii="Montserrat" w:hAnsi="Montserrat" w:cs="Arial"/>
          <w:b/>
          <w:bCs/>
          <w:sz w:val="20"/>
          <w:szCs w:val="20"/>
        </w:rPr>
      </w:pPr>
      <w:r w:rsidRPr="00333B43">
        <w:rPr>
          <w:rFonts w:ascii="Montserrat" w:hAnsi="Montserrat" w:cs="Arial"/>
          <w:sz w:val="20"/>
          <w:szCs w:val="20"/>
        </w:rPr>
        <w:t>Cuando proporcionen información o documentación falsa y/o alterada.</w:t>
      </w:r>
    </w:p>
    <w:p w14:paraId="13A416B8" w14:textId="77777777" w:rsidR="00333B43" w:rsidRPr="00333B43" w:rsidRDefault="00333B43" w:rsidP="00333B43">
      <w:pPr>
        <w:numPr>
          <w:ilvl w:val="0"/>
          <w:numId w:val="25"/>
        </w:numPr>
        <w:tabs>
          <w:tab w:val="num" w:pos="720"/>
        </w:tabs>
        <w:spacing w:after="120"/>
        <w:ind w:left="357" w:hanging="357"/>
        <w:jc w:val="both"/>
        <w:rPr>
          <w:rFonts w:ascii="Montserrat" w:hAnsi="Montserrat" w:cs="Arial"/>
          <w:b/>
          <w:bCs/>
          <w:sz w:val="20"/>
          <w:szCs w:val="20"/>
        </w:rPr>
      </w:pPr>
      <w:r w:rsidRPr="00333B43">
        <w:rPr>
          <w:rFonts w:ascii="Montserrat" w:hAnsi="Montserrat" w:cs="Arial"/>
          <w:sz w:val="20"/>
          <w:szCs w:val="20"/>
        </w:rPr>
        <w:t xml:space="preserve">Cuando el licitante se encuentre en alguno de los supuestos establecidos en el artículo </w:t>
      </w:r>
      <w:r w:rsidRPr="00333B43">
        <w:rPr>
          <w:rFonts w:ascii="Montserrat" w:hAnsi="Montserrat" w:cs="Arial"/>
          <w:b/>
          <w:sz w:val="20"/>
          <w:szCs w:val="20"/>
        </w:rPr>
        <w:t>50</w:t>
      </w:r>
      <w:r w:rsidRPr="00333B43">
        <w:rPr>
          <w:rFonts w:ascii="Montserrat" w:hAnsi="Montserrat" w:cs="Arial"/>
          <w:sz w:val="20"/>
          <w:szCs w:val="20"/>
        </w:rPr>
        <w:t xml:space="preserve"> y </w:t>
      </w:r>
      <w:r w:rsidRPr="00333B43">
        <w:rPr>
          <w:rFonts w:ascii="Montserrat" w:hAnsi="Montserrat" w:cs="Arial"/>
          <w:b/>
          <w:sz w:val="20"/>
          <w:szCs w:val="20"/>
        </w:rPr>
        <w:t>60</w:t>
      </w:r>
      <w:r w:rsidRPr="00333B43">
        <w:rPr>
          <w:rFonts w:ascii="Montserrat" w:hAnsi="Montserrat" w:cs="Arial"/>
          <w:sz w:val="20"/>
          <w:szCs w:val="20"/>
        </w:rPr>
        <w:t xml:space="preserve"> de la Ley.</w:t>
      </w:r>
    </w:p>
    <w:p w14:paraId="19084DFD" w14:textId="77777777" w:rsidR="00333B43" w:rsidRPr="00333B43" w:rsidRDefault="00333B43" w:rsidP="00333B43">
      <w:pPr>
        <w:numPr>
          <w:ilvl w:val="0"/>
          <w:numId w:val="25"/>
        </w:numPr>
        <w:tabs>
          <w:tab w:val="num" w:pos="720"/>
        </w:tabs>
        <w:spacing w:after="120"/>
        <w:jc w:val="both"/>
        <w:rPr>
          <w:rFonts w:ascii="Montserrat" w:hAnsi="Montserrat" w:cs="Arial"/>
          <w:b/>
          <w:bCs/>
          <w:sz w:val="20"/>
          <w:szCs w:val="20"/>
        </w:rPr>
      </w:pPr>
      <w:r w:rsidRPr="00333B43">
        <w:rPr>
          <w:rFonts w:ascii="Montserrat" w:hAnsi="Montserrat" w:cs="Arial"/>
          <w:sz w:val="20"/>
          <w:szCs w:val="20"/>
        </w:rPr>
        <w:t>Cuando incurran en cualquier violación a las disposiciones de la Ley, al Reglamento o a cualquier otro ordenamiento legal o normativo vinculado con este procedimiento.</w:t>
      </w:r>
    </w:p>
    <w:p w14:paraId="6EA49EC6" w14:textId="77777777" w:rsidR="00333B43" w:rsidRPr="00333B43" w:rsidRDefault="00333B43" w:rsidP="00333B43">
      <w:pPr>
        <w:numPr>
          <w:ilvl w:val="0"/>
          <w:numId w:val="25"/>
        </w:numPr>
        <w:tabs>
          <w:tab w:val="num" w:pos="720"/>
        </w:tabs>
        <w:spacing w:after="120"/>
        <w:jc w:val="both"/>
        <w:rPr>
          <w:rFonts w:ascii="Montserrat" w:hAnsi="Montserrat" w:cs="Arial"/>
          <w:b/>
          <w:sz w:val="20"/>
          <w:szCs w:val="20"/>
        </w:rPr>
      </w:pPr>
      <w:r w:rsidRPr="00333B43">
        <w:rPr>
          <w:rFonts w:ascii="Montserrat" w:hAnsi="Montserrat" w:cs="Arial"/>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w:t>
      </w:r>
      <w:proofErr w:type="spellStart"/>
      <w:r w:rsidRPr="00333B43">
        <w:rPr>
          <w:rFonts w:ascii="Montserrat" w:hAnsi="Montserrat" w:cs="Arial"/>
          <w:sz w:val="20"/>
          <w:szCs w:val="20"/>
        </w:rPr>
        <w:t>compraNET</w:t>
      </w:r>
      <w:proofErr w:type="spellEnd"/>
      <w:r w:rsidRPr="00333B43">
        <w:rPr>
          <w:rFonts w:ascii="Montserrat" w:hAnsi="Montserrat" w:cs="Arial"/>
          <w:sz w:val="20"/>
          <w:szCs w:val="20"/>
        </w:rPr>
        <w:t xml:space="preserve">, no envíe el </w:t>
      </w:r>
      <w:r w:rsidRPr="00333B43">
        <w:rPr>
          <w:rFonts w:ascii="Montserrat" w:hAnsi="Montserrat" w:cs="Arial"/>
          <w:b/>
          <w:sz w:val="20"/>
          <w:szCs w:val="20"/>
        </w:rPr>
        <w:t xml:space="preserve">Anexo Número 10 (Diez) Proposición Económica </w:t>
      </w:r>
      <w:r w:rsidRPr="00333B43">
        <w:rPr>
          <w:rFonts w:ascii="Montserrat" w:hAnsi="Montserrat" w:cs="Arial"/>
          <w:sz w:val="20"/>
          <w:szCs w:val="20"/>
        </w:rPr>
        <w:t xml:space="preserve">en las condiciones señaladas en el numeral  </w:t>
      </w:r>
      <w:r w:rsidRPr="00333B43">
        <w:rPr>
          <w:rFonts w:ascii="Montserrat" w:hAnsi="Montserrat" w:cs="Arial"/>
          <w:b/>
          <w:sz w:val="20"/>
          <w:szCs w:val="20"/>
        </w:rPr>
        <w:t>6.2</w:t>
      </w:r>
      <w:r w:rsidRPr="00333B43">
        <w:rPr>
          <w:rFonts w:ascii="Montserrat" w:hAnsi="Montserrat" w:cs="Arial"/>
          <w:sz w:val="20"/>
          <w:szCs w:val="20"/>
        </w:rPr>
        <w:t xml:space="preserve">  y </w:t>
      </w:r>
      <w:r w:rsidRPr="00333B43">
        <w:rPr>
          <w:rFonts w:ascii="Montserrat" w:hAnsi="Montserrat" w:cs="Arial"/>
          <w:b/>
          <w:sz w:val="20"/>
          <w:szCs w:val="20"/>
        </w:rPr>
        <w:t>9.2</w:t>
      </w:r>
      <w:r w:rsidRPr="00333B43">
        <w:rPr>
          <w:rFonts w:ascii="Montserrat" w:hAnsi="Montserrat" w:cs="Arial"/>
          <w:sz w:val="20"/>
          <w:szCs w:val="20"/>
        </w:rPr>
        <w:t xml:space="preserve"> de la convocatoria.</w:t>
      </w:r>
    </w:p>
    <w:p w14:paraId="3C6C1727" w14:textId="77777777" w:rsidR="00333B43" w:rsidRPr="00333B43" w:rsidRDefault="00333B43" w:rsidP="00333B43">
      <w:pPr>
        <w:numPr>
          <w:ilvl w:val="0"/>
          <w:numId w:val="25"/>
        </w:numPr>
        <w:tabs>
          <w:tab w:val="num" w:pos="720"/>
        </w:tabs>
        <w:spacing w:after="120"/>
        <w:jc w:val="both"/>
        <w:rPr>
          <w:rFonts w:ascii="Montserrat" w:hAnsi="Montserrat" w:cs="Arial"/>
          <w:b/>
          <w:bCs/>
          <w:sz w:val="20"/>
          <w:szCs w:val="20"/>
        </w:rPr>
      </w:pPr>
      <w:r w:rsidRPr="00333B43">
        <w:rPr>
          <w:rFonts w:ascii="Montserrat" w:hAnsi="Montserrat" w:cs="Arial"/>
          <w:sz w:val="20"/>
          <w:szCs w:val="20"/>
        </w:rPr>
        <w:t xml:space="preserve">Cuando no oferte la </w:t>
      </w:r>
      <w:r w:rsidRPr="00333B43">
        <w:rPr>
          <w:rFonts w:ascii="Montserrat" w:hAnsi="Montserrat" w:cs="Arial"/>
          <w:bCs/>
          <w:sz w:val="20"/>
          <w:szCs w:val="20"/>
        </w:rPr>
        <w:t xml:space="preserve">totalidad de los bienes requeridos conforme a lo establecido en el </w:t>
      </w:r>
      <w:r w:rsidRPr="00333B43">
        <w:rPr>
          <w:rFonts w:ascii="Montserrat" w:hAnsi="Montserrat" w:cs="Arial"/>
          <w:b/>
          <w:sz w:val="20"/>
          <w:szCs w:val="20"/>
        </w:rPr>
        <w:t>Anexo Número 4 (cuatro)</w:t>
      </w:r>
      <w:r w:rsidRPr="00333B43">
        <w:rPr>
          <w:rFonts w:ascii="Montserrat" w:hAnsi="Montserrat" w:cs="Arial"/>
          <w:sz w:val="20"/>
          <w:szCs w:val="20"/>
        </w:rPr>
        <w:t>.</w:t>
      </w:r>
    </w:p>
    <w:p w14:paraId="19C10B5C" w14:textId="77777777" w:rsidR="00333B43" w:rsidRPr="00333B43" w:rsidRDefault="00333B43" w:rsidP="00333B43">
      <w:pPr>
        <w:numPr>
          <w:ilvl w:val="0"/>
          <w:numId w:val="25"/>
        </w:numPr>
        <w:tabs>
          <w:tab w:val="num" w:pos="720"/>
        </w:tabs>
        <w:spacing w:after="120"/>
        <w:jc w:val="both"/>
        <w:rPr>
          <w:rFonts w:ascii="Montserrat" w:hAnsi="Montserrat" w:cs="Arial"/>
          <w:b/>
          <w:bCs/>
          <w:sz w:val="20"/>
          <w:szCs w:val="20"/>
        </w:rPr>
      </w:pPr>
      <w:r w:rsidRPr="00333B43">
        <w:rPr>
          <w:rFonts w:ascii="Montserrat" w:hAnsi="Montserrat" w:cs="Arial"/>
          <w:sz w:val="20"/>
          <w:szCs w:val="20"/>
        </w:rPr>
        <w:t>Cuando incurran en cualquier violación a las disposiciones de la Ley, al Reglamento o a cualquier otro ordenamiento legal o normativo vinculado con este procedimiento.</w:t>
      </w:r>
    </w:p>
    <w:p w14:paraId="1DDD9A3F" w14:textId="77777777" w:rsidR="00333B43" w:rsidRPr="00333B43" w:rsidRDefault="00333B43" w:rsidP="00333B43">
      <w:pPr>
        <w:numPr>
          <w:ilvl w:val="0"/>
          <w:numId w:val="25"/>
        </w:numPr>
        <w:tabs>
          <w:tab w:val="num" w:pos="720"/>
        </w:tabs>
        <w:spacing w:after="120"/>
        <w:jc w:val="both"/>
        <w:rPr>
          <w:rFonts w:ascii="Montserrat" w:hAnsi="Montserrat" w:cs="Arial"/>
          <w:bCs/>
          <w:sz w:val="20"/>
          <w:szCs w:val="20"/>
        </w:rPr>
      </w:pPr>
      <w:r w:rsidRPr="00333B43">
        <w:rPr>
          <w:rFonts w:ascii="Montserrat" w:hAnsi="Montserrat" w:cs="Arial"/>
          <w:sz w:val="20"/>
          <w:szCs w:val="20"/>
        </w:rPr>
        <w:t>Cuando no presente uno o más de los escritos o manifiestos solicitados con carácter de “bajo protesta de decir verdad”, solicitados en las presente convocatoria u omita la leyenda requerida.</w:t>
      </w:r>
    </w:p>
    <w:p w14:paraId="597323D9" w14:textId="77777777" w:rsidR="00333B43" w:rsidRPr="00333B43" w:rsidRDefault="00333B43" w:rsidP="00333B43">
      <w:pPr>
        <w:numPr>
          <w:ilvl w:val="0"/>
          <w:numId w:val="25"/>
        </w:numPr>
        <w:tabs>
          <w:tab w:val="num" w:pos="720"/>
        </w:tabs>
        <w:spacing w:after="120"/>
        <w:jc w:val="both"/>
        <w:rPr>
          <w:rFonts w:ascii="Montserrat" w:hAnsi="Montserrat" w:cs="Arial"/>
          <w:b/>
          <w:bCs/>
          <w:sz w:val="20"/>
          <w:szCs w:val="20"/>
        </w:rPr>
      </w:pPr>
      <w:r w:rsidRPr="00333B43">
        <w:rPr>
          <w:rFonts w:ascii="Montserrat" w:hAnsi="Montserrat" w:cs="Arial"/>
          <w:sz w:val="20"/>
          <w:szCs w:val="20"/>
        </w:rPr>
        <w:t xml:space="preserve">Se desechará su propuesta cuando la misma se encuentre en los supuestos del artículo </w:t>
      </w:r>
      <w:r w:rsidRPr="00333B43">
        <w:rPr>
          <w:rFonts w:ascii="Montserrat" w:hAnsi="Montserrat" w:cs="Arial"/>
          <w:b/>
          <w:sz w:val="20"/>
          <w:szCs w:val="20"/>
        </w:rPr>
        <w:t>51</w:t>
      </w:r>
      <w:r w:rsidRPr="00333B43">
        <w:rPr>
          <w:rFonts w:ascii="Montserrat" w:hAnsi="Montserrat" w:cs="Arial"/>
          <w:sz w:val="20"/>
          <w:szCs w:val="20"/>
        </w:rPr>
        <w:t xml:space="preserve"> Incisos </w:t>
      </w:r>
      <w:r w:rsidRPr="00333B43">
        <w:rPr>
          <w:rFonts w:ascii="Montserrat" w:hAnsi="Montserrat" w:cs="Arial"/>
          <w:b/>
          <w:sz w:val="20"/>
          <w:szCs w:val="20"/>
        </w:rPr>
        <w:t xml:space="preserve">A </w:t>
      </w:r>
      <w:r w:rsidRPr="00333B43">
        <w:rPr>
          <w:rFonts w:ascii="Montserrat" w:hAnsi="Montserrat" w:cs="Arial"/>
          <w:sz w:val="20"/>
          <w:szCs w:val="20"/>
        </w:rPr>
        <w:t xml:space="preserve">y </w:t>
      </w:r>
      <w:r w:rsidRPr="00333B43">
        <w:rPr>
          <w:rFonts w:ascii="Montserrat" w:hAnsi="Montserrat" w:cs="Arial"/>
          <w:b/>
          <w:sz w:val="20"/>
          <w:szCs w:val="20"/>
        </w:rPr>
        <w:t xml:space="preserve">B </w:t>
      </w:r>
      <w:r w:rsidRPr="00333B43">
        <w:rPr>
          <w:rFonts w:ascii="Montserrat" w:hAnsi="Montserrat" w:cs="Arial"/>
          <w:sz w:val="20"/>
          <w:szCs w:val="20"/>
        </w:rPr>
        <w:t xml:space="preserve">del Reglamento de la Ley de Adquisiciones, Arrendamientos y Servicios del Sector Público, en su último párrafo, de conformidad a lo señalado en el punto </w:t>
      </w:r>
      <w:r w:rsidRPr="00333B43">
        <w:rPr>
          <w:rFonts w:ascii="Montserrat" w:hAnsi="Montserrat" w:cs="Arial"/>
          <w:b/>
          <w:sz w:val="20"/>
          <w:szCs w:val="20"/>
        </w:rPr>
        <w:t>6.2.-EVALUACIÓN DE LAS PROPUESTAS ECONOMICAS</w:t>
      </w:r>
      <w:r w:rsidRPr="00333B43">
        <w:rPr>
          <w:rFonts w:ascii="Montserrat" w:hAnsi="Montserrat" w:cs="Arial"/>
          <w:sz w:val="20"/>
          <w:szCs w:val="20"/>
        </w:rPr>
        <w:t xml:space="preserve"> último párrafo de la presente convocatoria.</w:t>
      </w:r>
    </w:p>
    <w:p w14:paraId="3133282E" w14:textId="3F87698F" w:rsidR="00333B43" w:rsidRPr="00333B43" w:rsidRDefault="00333B43" w:rsidP="00333B43">
      <w:pPr>
        <w:numPr>
          <w:ilvl w:val="0"/>
          <w:numId w:val="25"/>
        </w:numPr>
        <w:tabs>
          <w:tab w:val="num" w:pos="720"/>
        </w:tabs>
        <w:spacing w:after="120"/>
        <w:jc w:val="both"/>
        <w:rPr>
          <w:rFonts w:ascii="Montserrat" w:hAnsi="Montserrat" w:cs="Arial"/>
          <w:b/>
          <w:bCs/>
          <w:sz w:val="20"/>
          <w:szCs w:val="20"/>
        </w:rPr>
      </w:pPr>
      <w:r w:rsidRPr="00333B43">
        <w:rPr>
          <w:rFonts w:ascii="Montserrat" w:hAnsi="Montserrat" w:cs="Arial"/>
          <w:sz w:val="20"/>
          <w:szCs w:val="20"/>
        </w:rPr>
        <w:t xml:space="preserve">Cuando la Secretaría de Economía, determine mediante comunicado que alguno de los participantes en esta </w:t>
      </w:r>
      <w:r w:rsidR="00F64B5D">
        <w:rPr>
          <w:rFonts w:ascii="Montserrat" w:hAnsi="Montserrat" w:cs="Arial"/>
          <w:sz w:val="20"/>
          <w:szCs w:val="20"/>
        </w:rPr>
        <w:t>Adjudicación Directa</w:t>
      </w:r>
      <w:r w:rsidRPr="00333B43">
        <w:rPr>
          <w:rFonts w:ascii="Montserrat" w:hAnsi="Montserrat" w:cs="Arial"/>
          <w:sz w:val="20"/>
          <w:szCs w:val="20"/>
        </w:rPr>
        <w:t xml:space="preserve"> Nacional, hubiera contravenido el “Código Antidumping”, del Acuerdo General sobre Aranceles Aduaneros y Comercio, así como, el Reglamento contra prácticas desleales de comercio internacional.</w:t>
      </w:r>
    </w:p>
    <w:p w14:paraId="12993937" w14:textId="2D59132E" w:rsidR="00333B43" w:rsidRPr="00333B43" w:rsidRDefault="00333B43" w:rsidP="00333B43">
      <w:pPr>
        <w:numPr>
          <w:ilvl w:val="0"/>
          <w:numId w:val="25"/>
        </w:numPr>
        <w:tabs>
          <w:tab w:val="num" w:pos="720"/>
        </w:tabs>
        <w:spacing w:after="120"/>
        <w:jc w:val="both"/>
        <w:rPr>
          <w:rFonts w:ascii="Montserrat" w:hAnsi="Montserrat" w:cs="Arial"/>
          <w:b/>
          <w:sz w:val="20"/>
          <w:szCs w:val="20"/>
        </w:rPr>
      </w:pPr>
      <w:r w:rsidRPr="00333B43">
        <w:rPr>
          <w:rFonts w:ascii="Montserrat" w:hAnsi="Montserrat" w:cs="Arial"/>
          <w:bCs/>
          <w:sz w:val="20"/>
          <w:szCs w:val="20"/>
        </w:rPr>
        <w:t xml:space="preserve">Cuando presente más de una propuesta en la </w:t>
      </w:r>
      <w:r w:rsidR="00F64B5D">
        <w:rPr>
          <w:rFonts w:ascii="Montserrat" w:hAnsi="Montserrat" w:cs="Arial"/>
          <w:sz w:val="20"/>
          <w:szCs w:val="20"/>
        </w:rPr>
        <w:t>Adjudicación Directa</w:t>
      </w:r>
      <w:r w:rsidR="00F64B5D" w:rsidRPr="00333B43">
        <w:rPr>
          <w:rFonts w:ascii="Montserrat" w:hAnsi="Montserrat" w:cs="Arial"/>
          <w:sz w:val="20"/>
          <w:szCs w:val="20"/>
        </w:rPr>
        <w:t xml:space="preserve"> Nacional</w:t>
      </w:r>
      <w:r w:rsidRPr="00333B43">
        <w:rPr>
          <w:rFonts w:ascii="Montserrat" w:hAnsi="Montserrat" w:cs="Arial"/>
          <w:bCs/>
          <w:sz w:val="20"/>
          <w:szCs w:val="20"/>
        </w:rPr>
        <w:t>.</w:t>
      </w:r>
    </w:p>
    <w:p w14:paraId="1B34B7EB" w14:textId="77777777" w:rsidR="00333B43" w:rsidRPr="00333B43" w:rsidRDefault="00333B43" w:rsidP="00333B43">
      <w:pPr>
        <w:numPr>
          <w:ilvl w:val="0"/>
          <w:numId w:val="25"/>
        </w:numPr>
        <w:tabs>
          <w:tab w:val="num" w:pos="720"/>
        </w:tabs>
        <w:spacing w:after="120"/>
        <w:ind w:left="357" w:hanging="357"/>
        <w:jc w:val="both"/>
        <w:rPr>
          <w:rFonts w:ascii="Montserrat" w:hAnsi="Montserrat" w:cs="Arial"/>
          <w:b/>
          <w:bCs/>
          <w:sz w:val="20"/>
          <w:szCs w:val="20"/>
        </w:rPr>
      </w:pPr>
      <w:r w:rsidRPr="00333B43">
        <w:rPr>
          <w:rFonts w:ascii="Montserrat" w:hAnsi="Montserrat" w:cs="Arial"/>
          <w:sz w:val="20"/>
          <w:szCs w:val="20"/>
        </w:rPr>
        <w:t xml:space="preserve">Cuando el Participante en su propuesta técnica </w:t>
      </w:r>
    </w:p>
    <w:p w14:paraId="50806A0B" w14:textId="77777777" w:rsidR="00333B43" w:rsidRPr="00333B43" w:rsidRDefault="00333B43" w:rsidP="00333B43">
      <w:pPr>
        <w:autoSpaceDE w:val="0"/>
        <w:autoSpaceDN w:val="0"/>
        <w:adjustRightInd w:val="0"/>
        <w:spacing w:after="120"/>
        <w:ind w:left="750" w:hanging="350"/>
        <w:jc w:val="both"/>
        <w:rPr>
          <w:rFonts w:ascii="Montserrat" w:hAnsi="Montserrat" w:cs="Arial"/>
          <w:sz w:val="20"/>
          <w:szCs w:val="20"/>
        </w:rPr>
      </w:pPr>
      <w:r w:rsidRPr="00333B43">
        <w:rPr>
          <w:rFonts w:ascii="Montserrat" w:hAnsi="Montserrat" w:cs="Arial"/>
          <w:sz w:val="20"/>
          <w:szCs w:val="20"/>
        </w:rPr>
        <w:t>1.-</w:t>
      </w:r>
      <w:r w:rsidRPr="00333B43">
        <w:rPr>
          <w:rFonts w:ascii="Montserrat" w:hAnsi="Montserrat" w:cs="Arial"/>
          <w:sz w:val="20"/>
          <w:szCs w:val="20"/>
        </w:rPr>
        <w:tab/>
        <w:t>No identifique y demuestre en forma clara, precisa y legible que los bienes ofertados cubren los requisitos solicitados por el Instituto en esta convocatoria.</w:t>
      </w:r>
    </w:p>
    <w:p w14:paraId="69710042" w14:textId="77777777" w:rsidR="00333B43" w:rsidRPr="00333B43" w:rsidRDefault="00333B43" w:rsidP="00333B43">
      <w:pPr>
        <w:autoSpaceDE w:val="0"/>
        <w:autoSpaceDN w:val="0"/>
        <w:adjustRightInd w:val="0"/>
        <w:spacing w:after="120"/>
        <w:ind w:left="750" w:hanging="350"/>
        <w:jc w:val="both"/>
        <w:rPr>
          <w:rFonts w:ascii="Montserrat" w:hAnsi="Montserrat" w:cs="Arial"/>
          <w:sz w:val="20"/>
          <w:szCs w:val="20"/>
        </w:rPr>
      </w:pPr>
      <w:r w:rsidRPr="00333B43">
        <w:rPr>
          <w:rFonts w:ascii="Montserrat" w:hAnsi="Montserrat" w:cs="Arial"/>
          <w:bCs/>
          <w:sz w:val="20"/>
          <w:szCs w:val="20"/>
        </w:rPr>
        <w:lastRenderedPageBreak/>
        <w:t xml:space="preserve"> </w:t>
      </w:r>
      <w:r w:rsidRPr="00333B43">
        <w:rPr>
          <w:rFonts w:ascii="Montserrat" w:hAnsi="Montserrat" w:cs="Arial"/>
          <w:sz w:val="20"/>
          <w:szCs w:val="20"/>
        </w:rPr>
        <w:t>2.-</w:t>
      </w:r>
      <w:r w:rsidRPr="00333B43">
        <w:rPr>
          <w:rFonts w:ascii="Montserrat" w:hAnsi="Montserrat" w:cs="Arial"/>
          <w:sz w:val="20"/>
          <w:szCs w:val="20"/>
        </w:rPr>
        <w:tab/>
        <w:t>No anexe folletos, catálogos, instructivos y/o fotografías debidamente referenciados de los bienes, necesarios para corroborar las especificaciones, características y calidad de los servicios en los términos establecidos en las presente convocatoria.</w:t>
      </w:r>
    </w:p>
    <w:p w14:paraId="2F23E322" w14:textId="77777777" w:rsidR="00333B43" w:rsidRPr="00333B43" w:rsidRDefault="00333B43" w:rsidP="00333B43">
      <w:pPr>
        <w:autoSpaceDE w:val="0"/>
        <w:autoSpaceDN w:val="0"/>
        <w:adjustRightInd w:val="0"/>
        <w:spacing w:after="120"/>
        <w:ind w:left="750" w:hanging="350"/>
        <w:jc w:val="both"/>
        <w:rPr>
          <w:rFonts w:ascii="Montserrat" w:hAnsi="Montserrat" w:cs="Arial"/>
          <w:sz w:val="20"/>
          <w:szCs w:val="20"/>
        </w:rPr>
      </w:pPr>
      <w:r w:rsidRPr="00333B43">
        <w:rPr>
          <w:rFonts w:ascii="Montserrat" w:hAnsi="Montserrat" w:cs="Arial"/>
          <w:sz w:val="20"/>
          <w:szCs w:val="20"/>
        </w:rPr>
        <w:t>3.- Que los folletos, catálogos, instructivos y/o fotografías, no corresponden al modelo, marca  o tipo ofertados y/o no se encuentren debidamente referenciados.</w:t>
      </w:r>
    </w:p>
    <w:p w14:paraId="0ECD4C32" w14:textId="77777777" w:rsidR="00333B43" w:rsidRPr="00333B43" w:rsidRDefault="00333B43" w:rsidP="00333B43">
      <w:pPr>
        <w:numPr>
          <w:ilvl w:val="0"/>
          <w:numId w:val="25"/>
        </w:numPr>
        <w:spacing w:after="120"/>
        <w:jc w:val="both"/>
        <w:rPr>
          <w:rFonts w:ascii="Montserrat" w:hAnsi="Montserrat"/>
          <w:sz w:val="20"/>
          <w:szCs w:val="20"/>
        </w:rPr>
      </w:pPr>
      <w:r w:rsidRPr="00333B43">
        <w:rPr>
          <w:rFonts w:ascii="Montserrat" w:hAnsi="Montserrat"/>
          <w:sz w:val="20"/>
          <w:szCs w:val="20"/>
        </w:rPr>
        <w:t xml:space="preserve">Se desecharan sus propuestas si las mismas no se encuentran debidamente foliadas, de conformidad a lo establecido en el artículo </w:t>
      </w:r>
      <w:r w:rsidRPr="00333B43">
        <w:rPr>
          <w:rFonts w:ascii="Montserrat" w:hAnsi="Montserrat"/>
          <w:b/>
          <w:sz w:val="20"/>
          <w:szCs w:val="20"/>
        </w:rPr>
        <w:t>50</w:t>
      </w:r>
      <w:r w:rsidRPr="00333B43">
        <w:rPr>
          <w:rFonts w:ascii="Montserrat" w:hAnsi="Montserrat"/>
          <w:sz w:val="20"/>
          <w:szCs w:val="20"/>
        </w:rPr>
        <w:t xml:space="preserve"> del Reglamento de la Ley de Adquisiciones, Arrendamientos y Servicios del Sector Público y el numeral </w:t>
      </w:r>
      <w:r w:rsidRPr="00333B43">
        <w:rPr>
          <w:rFonts w:ascii="Montserrat" w:hAnsi="Montserrat"/>
          <w:b/>
          <w:sz w:val="20"/>
          <w:szCs w:val="20"/>
        </w:rPr>
        <w:t>2.3</w:t>
      </w:r>
      <w:r w:rsidRPr="00333B43">
        <w:rPr>
          <w:rFonts w:ascii="Montserrat" w:hAnsi="Montserrat"/>
          <w:sz w:val="20"/>
          <w:szCs w:val="20"/>
        </w:rPr>
        <w:t xml:space="preserve"> de la presente convocatoria.</w:t>
      </w:r>
    </w:p>
    <w:p w14:paraId="74F0E085" w14:textId="77777777" w:rsidR="00333B43" w:rsidRPr="00333B43" w:rsidRDefault="00333B43" w:rsidP="00333B43">
      <w:pPr>
        <w:numPr>
          <w:ilvl w:val="0"/>
          <w:numId w:val="25"/>
        </w:numPr>
        <w:spacing w:after="120"/>
        <w:jc w:val="both"/>
        <w:rPr>
          <w:rFonts w:ascii="Montserrat" w:hAnsi="Montserrat"/>
          <w:sz w:val="20"/>
          <w:szCs w:val="20"/>
        </w:rPr>
      </w:pPr>
      <w:r w:rsidRPr="00333B43">
        <w:rPr>
          <w:rFonts w:ascii="Montserrat" w:hAnsi="Montserrat"/>
          <w:sz w:val="20"/>
          <w:szCs w:val="20"/>
        </w:rPr>
        <w:t>Cuando no exista congruencia entre los catálogos, instructivos y demás documentación que soporte su propuesta que presenten los Participantes con lo ofertado en la propuesta técnica.</w:t>
      </w:r>
    </w:p>
    <w:p w14:paraId="57E23DA9" w14:textId="77777777" w:rsidR="00333B43" w:rsidRPr="00333B43" w:rsidRDefault="00333B43" w:rsidP="00333B43">
      <w:pPr>
        <w:numPr>
          <w:ilvl w:val="0"/>
          <w:numId w:val="25"/>
        </w:numPr>
        <w:spacing w:after="120"/>
        <w:jc w:val="both"/>
        <w:rPr>
          <w:rFonts w:ascii="Montserrat" w:hAnsi="Montserrat"/>
          <w:sz w:val="20"/>
          <w:szCs w:val="20"/>
        </w:rPr>
      </w:pPr>
      <w:r w:rsidRPr="00333B43">
        <w:rPr>
          <w:rFonts w:ascii="Montserrat" w:hAnsi="Montserrat"/>
          <w:sz w:val="20"/>
          <w:szCs w:val="20"/>
        </w:rPr>
        <w:t>El no presentar las “Opiniones del cumplimiento de obligaciones fiscales, Obligaciones en Materia de Seguridad Social y la Constancia de situación fiscal en materia de aportaciones patronales y entero de amortizaciones (INFONAVIT)”  o la presente en sentido negativo, con adeudos o no se encuentren vigentes  al momento de la presentación de propuestas será causal de descalificación.</w:t>
      </w:r>
    </w:p>
    <w:p w14:paraId="2CD452E7" w14:textId="77777777" w:rsidR="00333B43" w:rsidRPr="00333B43" w:rsidRDefault="00333B43" w:rsidP="00333B43">
      <w:pPr>
        <w:tabs>
          <w:tab w:val="num" w:pos="720"/>
        </w:tabs>
        <w:jc w:val="both"/>
        <w:rPr>
          <w:rFonts w:ascii="Montserrat" w:hAnsi="Montserrat" w:cs="Arial"/>
          <w:b/>
          <w:sz w:val="20"/>
          <w:szCs w:val="20"/>
        </w:rPr>
      </w:pPr>
    </w:p>
    <w:p w14:paraId="687D2E93" w14:textId="4178860E" w:rsidR="00333B43" w:rsidRPr="00333B43" w:rsidRDefault="00333B43" w:rsidP="00333B43">
      <w:pPr>
        <w:jc w:val="both"/>
        <w:rPr>
          <w:rFonts w:ascii="Montserrat" w:hAnsi="Montserrat"/>
          <w:sz w:val="20"/>
          <w:szCs w:val="20"/>
        </w:rPr>
      </w:pPr>
      <w:r w:rsidRPr="00333B43">
        <w:rPr>
          <w:rFonts w:ascii="Montserrat" w:hAnsi="Montserrat" w:cs="Arial"/>
          <w:b/>
          <w:bCs/>
          <w:sz w:val="20"/>
          <w:szCs w:val="20"/>
        </w:rPr>
        <w:cr/>
      </w:r>
      <w:r w:rsidRPr="00333B43">
        <w:rPr>
          <w:rFonts w:ascii="Montserrat" w:hAnsi="Montserrat" w:cs="Arial"/>
          <w:b/>
          <w:bCs/>
          <w:sz w:val="20"/>
          <w:szCs w:val="20"/>
        </w:rPr>
        <w:cr/>
      </w:r>
      <w:r w:rsidRPr="00333B43">
        <w:rPr>
          <w:rFonts w:ascii="Montserrat" w:hAnsi="Montserrat" w:cs="Arial"/>
          <w:b/>
          <w:bCs/>
          <w:sz w:val="20"/>
          <w:szCs w:val="20"/>
        </w:rPr>
        <w:br w:type="page"/>
      </w:r>
      <w:r w:rsidRPr="00333B43">
        <w:rPr>
          <w:rFonts w:ascii="Montserrat" w:hAnsi="Montserrat" w:cs="Arial"/>
          <w:b/>
          <w:bCs/>
          <w:sz w:val="20"/>
          <w:szCs w:val="20"/>
        </w:rPr>
        <w:lastRenderedPageBreak/>
        <w:t xml:space="preserve">4.- IDIOMA EN QUE </w:t>
      </w:r>
      <w:r w:rsidR="00647836" w:rsidRPr="00333B43">
        <w:rPr>
          <w:rFonts w:ascii="Montserrat" w:hAnsi="Montserrat" w:cs="Arial"/>
          <w:b/>
          <w:bCs/>
          <w:sz w:val="20"/>
          <w:szCs w:val="20"/>
        </w:rPr>
        <w:t>PODRÁN</w:t>
      </w:r>
      <w:r w:rsidRPr="00333B43">
        <w:rPr>
          <w:rFonts w:ascii="Montserrat" w:hAnsi="Montserrat" w:cs="Arial"/>
          <w:b/>
          <w:bCs/>
          <w:sz w:val="20"/>
          <w:szCs w:val="20"/>
        </w:rPr>
        <w:t xml:space="preserve"> PRESENTARSE LAS PROPOSICIONES, LOS ANEXOS </w:t>
      </w:r>
      <w:r w:rsidR="00647836" w:rsidRPr="00333B43">
        <w:rPr>
          <w:rFonts w:ascii="Montserrat" w:hAnsi="Montserrat" w:cs="Arial"/>
          <w:b/>
          <w:bCs/>
          <w:sz w:val="20"/>
          <w:szCs w:val="20"/>
        </w:rPr>
        <w:t>TÉCNICOS</w:t>
      </w:r>
      <w:r w:rsidRPr="00333B43">
        <w:rPr>
          <w:rFonts w:ascii="Montserrat" w:hAnsi="Montserrat" w:cs="Arial"/>
          <w:b/>
          <w:bCs/>
          <w:sz w:val="20"/>
          <w:szCs w:val="20"/>
        </w:rPr>
        <w:t xml:space="preserve"> Y, EN SU CASO, LOS FOLLETOS QUE SE ACOMPAÑEN.</w:t>
      </w:r>
    </w:p>
    <w:p w14:paraId="7EAFECDD" w14:textId="77777777" w:rsidR="00647836" w:rsidRDefault="00647836" w:rsidP="00333B43">
      <w:pPr>
        <w:jc w:val="both"/>
        <w:rPr>
          <w:rFonts w:ascii="Montserrat" w:hAnsi="Montserrat" w:cs="Arial"/>
          <w:sz w:val="20"/>
          <w:szCs w:val="20"/>
        </w:rPr>
      </w:pPr>
    </w:p>
    <w:p w14:paraId="2570A242"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Deberán presentarse por escrito, preferentemente en papel membretado de la empresa, solo en idioma español y dirigido al área convocante.</w:t>
      </w:r>
    </w:p>
    <w:p w14:paraId="129149CC" w14:textId="77777777" w:rsidR="00647836" w:rsidRDefault="00647836" w:rsidP="00333B43">
      <w:pPr>
        <w:pStyle w:val="Ttulo1"/>
        <w:tabs>
          <w:tab w:val="num" w:pos="-732"/>
        </w:tabs>
        <w:spacing w:before="0"/>
        <w:jc w:val="both"/>
        <w:rPr>
          <w:rFonts w:ascii="Montserrat" w:hAnsi="Montserrat" w:cs="Arial"/>
          <w:b/>
          <w:bCs/>
          <w:sz w:val="20"/>
          <w:szCs w:val="20"/>
          <w:lang w:val="es-MX"/>
        </w:rPr>
      </w:pPr>
    </w:p>
    <w:p w14:paraId="5DBDCAE2" w14:textId="46D01356" w:rsidR="00A43958" w:rsidRPr="008B7EA8" w:rsidRDefault="00647836" w:rsidP="00A43958">
      <w:pPr>
        <w:pStyle w:val="Ttulo1"/>
        <w:tabs>
          <w:tab w:val="num" w:pos="-732"/>
        </w:tabs>
        <w:spacing w:before="0"/>
        <w:jc w:val="both"/>
        <w:rPr>
          <w:rFonts w:ascii="Montserrat" w:hAnsi="Montserrat" w:cs="Arial"/>
          <w:b/>
          <w:color w:val="000000" w:themeColor="text1"/>
          <w:sz w:val="20"/>
          <w:szCs w:val="20"/>
          <w:lang w:val="es-MX"/>
        </w:rPr>
      </w:pPr>
      <w:r w:rsidRPr="004A27B4">
        <w:rPr>
          <w:rFonts w:ascii="Montserrat" w:hAnsi="Montserrat" w:cs="Arial"/>
          <w:color w:val="000000"/>
          <w:sz w:val="20"/>
          <w:szCs w:val="20"/>
        </w:rPr>
        <w:t>En caso de que se requieran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r w:rsidR="00333B43" w:rsidRPr="00333B43">
        <w:rPr>
          <w:rFonts w:ascii="Montserrat" w:hAnsi="Montserrat" w:cs="Arial"/>
          <w:b/>
          <w:bCs/>
          <w:sz w:val="20"/>
          <w:szCs w:val="20"/>
          <w:lang w:val="es-MX"/>
        </w:rPr>
        <w:br w:type="page"/>
      </w:r>
      <w:r w:rsidR="00333B43" w:rsidRPr="00333B43">
        <w:rPr>
          <w:rFonts w:ascii="Montserrat" w:hAnsi="Montserrat" w:cs="Arial"/>
          <w:b/>
          <w:bCs/>
          <w:color w:val="auto"/>
          <w:sz w:val="20"/>
          <w:szCs w:val="20"/>
          <w:lang w:val="es-MX"/>
        </w:rPr>
        <w:lastRenderedPageBreak/>
        <w:t xml:space="preserve">5.- MONEDA EN LA QUE </w:t>
      </w:r>
      <w:r w:rsidR="00D47452" w:rsidRPr="00333B43">
        <w:rPr>
          <w:rFonts w:ascii="Montserrat" w:hAnsi="Montserrat" w:cs="Arial"/>
          <w:b/>
          <w:bCs/>
          <w:color w:val="auto"/>
          <w:sz w:val="20"/>
          <w:szCs w:val="20"/>
          <w:lang w:val="es-MX"/>
        </w:rPr>
        <w:t>DEBERÁ</w:t>
      </w:r>
      <w:r w:rsidR="00333B43" w:rsidRPr="00333B43">
        <w:rPr>
          <w:rFonts w:ascii="Montserrat" w:hAnsi="Montserrat" w:cs="Arial"/>
          <w:b/>
          <w:bCs/>
          <w:color w:val="auto"/>
          <w:sz w:val="20"/>
          <w:szCs w:val="20"/>
          <w:lang w:val="es-MX"/>
        </w:rPr>
        <w:t xml:space="preserve"> COTIZARSE LOS BIENES Y EFECTUARSE LOS PAGOS RESPECTIVOS.</w:t>
      </w:r>
      <w:r w:rsidR="00333B43" w:rsidRPr="00333B43">
        <w:rPr>
          <w:rFonts w:ascii="Montserrat" w:hAnsi="Montserrat" w:cs="Arial"/>
          <w:b/>
          <w:bCs/>
          <w:color w:val="auto"/>
          <w:sz w:val="20"/>
          <w:szCs w:val="20"/>
          <w:lang w:val="es-MX"/>
        </w:rPr>
        <w:cr/>
      </w:r>
      <w:r w:rsidR="00333B43" w:rsidRPr="00333B43">
        <w:rPr>
          <w:rFonts w:ascii="Montserrat" w:hAnsi="Montserrat" w:cs="Arial"/>
          <w:bCs/>
          <w:color w:val="auto"/>
          <w:sz w:val="20"/>
          <w:szCs w:val="20"/>
          <w:lang w:val="es-MX"/>
        </w:rPr>
        <w:cr/>
      </w:r>
      <w:r w:rsidR="00333B43" w:rsidRPr="00333B43">
        <w:rPr>
          <w:rFonts w:ascii="Montserrat" w:hAnsi="Montserrat" w:cs="Arial"/>
          <w:color w:val="auto"/>
          <w:sz w:val="20"/>
          <w:szCs w:val="20"/>
          <w:lang w:val="es-MX"/>
        </w:rPr>
        <w:t>Las propuestas y el pago de los bienes se realizarán en pesos mexicanos.</w:t>
      </w:r>
      <w:r w:rsidR="00333B43" w:rsidRPr="00333B43">
        <w:rPr>
          <w:rFonts w:ascii="Montserrat" w:hAnsi="Montserrat" w:cs="Arial"/>
          <w:b/>
          <w:color w:val="auto"/>
          <w:sz w:val="20"/>
          <w:szCs w:val="20"/>
          <w:lang w:val="es-MX"/>
        </w:rPr>
        <w:t xml:space="preserve"> </w:t>
      </w:r>
      <w:r w:rsidR="00333B43" w:rsidRPr="00333B43">
        <w:rPr>
          <w:rFonts w:ascii="Montserrat" w:hAnsi="Montserrat" w:cs="Arial"/>
          <w:b/>
          <w:color w:val="auto"/>
          <w:sz w:val="20"/>
          <w:szCs w:val="20"/>
          <w:lang w:val="es-MX"/>
        </w:rPr>
        <w:cr/>
      </w:r>
      <w:r w:rsidR="00333B43" w:rsidRPr="00333B43">
        <w:rPr>
          <w:rFonts w:ascii="Montserrat" w:hAnsi="Montserrat" w:cs="Arial"/>
          <w:b/>
          <w:sz w:val="20"/>
          <w:szCs w:val="20"/>
          <w:lang w:val="es-MX"/>
        </w:rPr>
        <w:cr/>
      </w:r>
      <w:r w:rsidR="00333B43" w:rsidRPr="00333B43">
        <w:rPr>
          <w:rFonts w:ascii="Montserrat" w:hAnsi="Montserrat" w:cs="Arial"/>
          <w:b/>
          <w:sz w:val="20"/>
          <w:szCs w:val="20"/>
          <w:lang w:val="es-MX"/>
        </w:rPr>
        <w:cr/>
      </w:r>
      <w:r w:rsidR="00333B43" w:rsidRPr="00333B43">
        <w:rPr>
          <w:rFonts w:ascii="Montserrat" w:hAnsi="Montserrat" w:cs="Arial"/>
          <w:b/>
          <w:sz w:val="20"/>
          <w:szCs w:val="20"/>
          <w:lang w:val="es-MX"/>
        </w:rPr>
        <w:br w:type="page"/>
      </w:r>
      <w:r w:rsidR="00333B43" w:rsidRPr="00333B43">
        <w:rPr>
          <w:rFonts w:ascii="Montserrat" w:hAnsi="Montserrat" w:cs="Arial"/>
          <w:b/>
          <w:color w:val="auto"/>
          <w:sz w:val="20"/>
          <w:szCs w:val="20"/>
          <w:lang w:val="es-MX"/>
        </w:rPr>
        <w:lastRenderedPageBreak/>
        <w:t>6.- CRITERIOS PARA LA EVALUACION DE LAS PROPOSICIONES Y ADJUDICACION DE LOS CONTRATOS.</w:t>
      </w:r>
      <w:r w:rsidR="00333B43" w:rsidRPr="00333B43">
        <w:rPr>
          <w:rFonts w:ascii="Montserrat" w:hAnsi="Montserrat" w:cs="Arial"/>
          <w:b/>
          <w:color w:val="auto"/>
          <w:sz w:val="20"/>
          <w:szCs w:val="20"/>
          <w:lang w:val="es-MX"/>
        </w:rPr>
        <w:cr/>
      </w:r>
      <w:r w:rsidR="00333B43" w:rsidRPr="00333B43">
        <w:rPr>
          <w:rFonts w:ascii="Montserrat" w:hAnsi="Montserrat" w:cs="Arial"/>
          <w:b/>
          <w:color w:val="auto"/>
          <w:sz w:val="20"/>
          <w:szCs w:val="20"/>
          <w:lang w:val="es-MX"/>
        </w:rPr>
        <w:cr/>
      </w:r>
      <w:r w:rsidR="00A43958" w:rsidRPr="00A43958">
        <w:rPr>
          <w:rFonts w:ascii="Montserrat" w:hAnsi="Montserrat" w:cs="Arial"/>
          <w:color w:val="000000" w:themeColor="text1"/>
          <w:sz w:val="20"/>
          <w:szCs w:val="20"/>
          <w:lang w:val="es-MX"/>
        </w:rPr>
        <w:t xml:space="preserve"> </w:t>
      </w:r>
      <w:r w:rsidR="00A43958" w:rsidRPr="008B7EA8">
        <w:rPr>
          <w:rFonts w:ascii="Montserrat" w:hAnsi="Montserrat" w:cs="Arial"/>
          <w:color w:val="000000" w:themeColor="text1"/>
          <w:sz w:val="20"/>
          <w:szCs w:val="20"/>
          <w:lang w:val="es-MX"/>
        </w:rPr>
        <w:t>Los criterios que aplicarán el área solicitante y/o técnica para evaluar las proposiciones, se basarán en la información documental presentada por los licitantes conforme al</w:t>
      </w:r>
      <w:r w:rsidR="00A43958" w:rsidRPr="008B7EA8">
        <w:rPr>
          <w:rFonts w:ascii="Montserrat" w:hAnsi="Montserrat" w:cs="Arial"/>
          <w:b/>
          <w:color w:val="000000" w:themeColor="text1"/>
          <w:sz w:val="20"/>
          <w:szCs w:val="20"/>
          <w:lang w:val="es-MX"/>
        </w:rPr>
        <w:t xml:space="preserve"> Anexo Número 3 (tres</w:t>
      </w:r>
      <w:r w:rsidR="00A43958" w:rsidRPr="008B7EA8">
        <w:rPr>
          <w:rFonts w:ascii="Montserrat" w:hAnsi="Montserrat" w:cs="Arial"/>
          <w:color w:val="000000" w:themeColor="text1"/>
          <w:sz w:val="20"/>
          <w:szCs w:val="20"/>
          <w:lang w:val="es-MX"/>
        </w:rPr>
        <w:t>)</w:t>
      </w:r>
      <w:r w:rsidR="00A43958" w:rsidRPr="008B7EA8">
        <w:rPr>
          <w:rFonts w:ascii="Montserrat" w:hAnsi="Montserrat" w:cs="Arial"/>
          <w:b/>
          <w:color w:val="000000" w:themeColor="text1"/>
          <w:sz w:val="20"/>
          <w:szCs w:val="20"/>
          <w:lang w:val="es-MX"/>
        </w:rPr>
        <w:t xml:space="preserve"> </w:t>
      </w:r>
      <w:r w:rsidR="00A43958" w:rsidRPr="008B7EA8">
        <w:rPr>
          <w:rFonts w:ascii="Montserrat" w:hAnsi="Montserrat" w:cs="Arial"/>
          <w:color w:val="000000" w:themeColor="text1"/>
          <w:sz w:val="20"/>
          <w:szCs w:val="20"/>
          <w:lang w:val="es-MX"/>
        </w:rPr>
        <w:t xml:space="preserve">el cual forma parte de la presente convocatoria, observando para ello lo previsto en el artículo </w:t>
      </w:r>
      <w:r w:rsidR="00A43958" w:rsidRPr="008B7EA8">
        <w:rPr>
          <w:rFonts w:ascii="Montserrat" w:hAnsi="Montserrat" w:cs="Arial"/>
          <w:b/>
          <w:color w:val="000000" w:themeColor="text1"/>
          <w:sz w:val="20"/>
          <w:szCs w:val="20"/>
          <w:lang w:val="es-MX"/>
        </w:rPr>
        <w:t xml:space="preserve">36 </w:t>
      </w:r>
      <w:r w:rsidR="00A43958" w:rsidRPr="008B7EA8">
        <w:rPr>
          <w:rFonts w:ascii="Montserrat" w:hAnsi="Montserrat" w:cs="Arial"/>
          <w:color w:val="000000" w:themeColor="text1"/>
          <w:sz w:val="20"/>
          <w:szCs w:val="20"/>
          <w:lang w:val="es-MX"/>
        </w:rPr>
        <w:t xml:space="preserve">de la Ley de Adquisiciones, Arrendamientos y Servicios del Sector Público en lo relativo al </w:t>
      </w:r>
      <w:r w:rsidR="00A43958">
        <w:rPr>
          <w:rFonts w:ascii="Montserrat" w:hAnsi="Montserrat" w:cs="Arial"/>
          <w:color w:val="000000" w:themeColor="text1"/>
          <w:sz w:val="20"/>
          <w:szCs w:val="20"/>
          <w:lang w:val="es-MX"/>
        </w:rPr>
        <w:t>puntos y porcentajes</w:t>
      </w:r>
      <w:r w:rsidR="00A43958" w:rsidRPr="001F39B1">
        <w:rPr>
          <w:rFonts w:ascii="Montserrat" w:hAnsi="Montserrat" w:cs="Arial"/>
          <w:b/>
          <w:color w:val="000000" w:themeColor="text1"/>
          <w:sz w:val="20"/>
          <w:szCs w:val="20"/>
          <w:lang w:val="es-MX"/>
        </w:rPr>
        <w:t>,</w:t>
      </w:r>
      <w:r w:rsidR="00A43958" w:rsidRPr="008B7EA8">
        <w:rPr>
          <w:rFonts w:ascii="Montserrat" w:hAnsi="Montserrat" w:cs="Arial"/>
          <w:color w:val="000000" w:themeColor="text1"/>
          <w:sz w:val="20"/>
          <w:szCs w:val="20"/>
          <w:lang w:val="es-MX"/>
        </w:rPr>
        <w:t xml:space="preserve"> cuya justificación obrara dentro del expediente</w:t>
      </w:r>
      <w:r w:rsidR="00A43958" w:rsidRPr="008B7EA8">
        <w:rPr>
          <w:rStyle w:val="Refdecomentario"/>
          <w:rFonts w:ascii="Montserrat" w:eastAsia="Calibri" w:hAnsi="Montserrat" w:cs="Times New Roman"/>
          <w:color w:val="000000" w:themeColor="text1"/>
          <w:sz w:val="20"/>
          <w:szCs w:val="20"/>
        </w:rPr>
        <w:t xml:space="preserve"> </w:t>
      </w:r>
      <w:r w:rsidR="00A43958" w:rsidRPr="008B7EA8">
        <w:rPr>
          <w:rFonts w:ascii="Montserrat" w:hAnsi="Montserrat" w:cs="Arial"/>
          <w:color w:val="000000" w:themeColor="text1"/>
          <w:sz w:val="20"/>
          <w:szCs w:val="20"/>
          <w:lang w:val="es-MX"/>
        </w:rPr>
        <w:t>y</w:t>
      </w:r>
      <w:r w:rsidR="00A43958" w:rsidRPr="008B7EA8">
        <w:rPr>
          <w:rStyle w:val="Refdecomentario"/>
          <w:rFonts w:ascii="Montserrat" w:eastAsia="Calibri" w:hAnsi="Montserrat" w:cs="Times New Roman"/>
          <w:color w:val="000000" w:themeColor="text1"/>
          <w:sz w:val="20"/>
          <w:szCs w:val="20"/>
        </w:rPr>
        <w:t xml:space="preserve"> </w:t>
      </w:r>
      <w:r w:rsidR="00A43958">
        <w:rPr>
          <w:rStyle w:val="Refdecomentario"/>
          <w:rFonts w:ascii="Montserrat" w:eastAsia="Calibri" w:hAnsi="Montserrat" w:cs="Times New Roman"/>
          <w:color w:val="000000" w:themeColor="text1"/>
          <w:sz w:val="20"/>
          <w:szCs w:val="20"/>
        </w:rPr>
        <w:t>de conformidad con el articulo</w:t>
      </w:r>
      <w:r w:rsidR="00A43958" w:rsidRPr="008B7EA8">
        <w:rPr>
          <w:rFonts w:ascii="Montserrat" w:hAnsi="Montserrat" w:cs="Arial"/>
          <w:b/>
          <w:color w:val="000000" w:themeColor="text1"/>
          <w:sz w:val="20"/>
          <w:szCs w:val="20"/>
          <w:lang w:val="es-MX"/>
        </w:rPr>
        <w:t xml:space="preserve"> 36 Bis </w:t>
      </w:r>
      <w:r w:rsidR="00A43958" w:rsidRPr="008B7EA8">
        <w:rPr>
          <w:rFonts w:ascii="Montserrat" w:hAnsi="Montserrat" w:cs="Arial"/>
          <w:color w:val="000000" w:themeColor="text1"/>
          <w:sz w:val="20"/>
          <w:szCs w:val="20"/>
          <w:lang w:val="es-MX"/>
        </w:rPr>
        <w:t>fracción</w:t>
      </w:r>
      <w:r w:rsidR="00A43958" w:rsidRPr="008B7EA8">
        <w:rPr>
          <w:rFonts w:ascii="Montserrat" w:hAnsi="Montserrat" w:cs="Arial"/>
          <w:b/>
          <w:color w:val="000000" w:themeColor="text1"/>
          <w:sz w:val="20"/>
          <w:szCs w:val="20"/>
          <w:lang w:val="es-MX"/>
        </w:rPr>
        <w:t xml:space="preserve"> I</w:t>
      </w:r>
      <w:r w:rsidR="00A43958" w:rsidRPr="008B7EA8">
        <w:rPr>
          <w:rFonts w:ascii="Montserrat" w:hAnsi="Montserrat" w:cs="Arial"/>
          <w:color w:val="000000" w:themeColor="text1"/>
          <w:sz w:val="20"/>
          <w:szCs w:val="20"/>
          <w:lang w:val="es-MX"/>
        </w:rPr>
        <w:t>, del mismo cuerpo normativo citado con anterioridad.</w:t>
      </w:r>
      <w:r w:rsidR="00A43958" w:rsidRPr="008B7EA8">
        <w:rPr>
          <w:rFonts w:ascii="Montserrat" w:hAnsi="Montserrat" w:cs="Arial"/>
          <w:color w:val="000000" w:themeColor="text1"/>
          <w:sz w:val="20"/>
          <w:szCs w:val="20"/>
          <w:lang w:val="es-MX"/>
        </w:rPr>
        <w:cr/>
      </w:r>
    </w:p>
    <w:p w14:paraId="551D312B" w14:textId="77777777" w:rsidR="00A43958" w:rsidRPr="00445349" w:rsidRDefault="00A43958" w:rsidP="00A43958">
      <w:pPr>
        <w:jc w:val="both"/>
        <w:rPr>
          <w:rFonts w:ascii="Montserrat" w:eastAsia="Times New Roman" w:hAnsi="Montserrat" w:cs="Arial"/>
          <w:color w:val="000000"/>
          <w:sz w:val="20"/>
          <w:szCs w:val="20"/>
          <w:lang w:val="es-ES" w:eastAsia="ar-SA"/>
        </w:rPr>
      </w:pPr>
      <w:r w:rsidRPr="008B7EA8">
        <w:rPr>
          <w:rFonts w:ascii="Montserrat" w:hAnsi="Montserrat" w:cs="Arial"/>
          <w:color w:val="000000" w:themeColor="text1"/>
          <w:sz w:val="20"/>
          <w:szCs w:val="20"/>
        </w:rPr>
        <w:t>La evaluación se realizará comparando entre sí, en forma equivalente, todas las condiciones ofrecidas explícitamente por los Licitantes.</w:t>
      </w:r>
      <w:r w:rsidRPr="008B7EA8">
        <w:rPr>
          <w:rFonts w:ascii="Montserrat" w:hAnsi="Montserrat" w:cs="Arial"/>
          <w:color w:val="000000" w:themeColor="text1"/>
          <w:sz w:val="20"/>
          <w:szCs w:val="20"/>
        </w:rPr>
        <w:cr/>
      </w:r>
      <w:r w:rsidRPr="008B7EA8">
        <w:rPr>
          <w:rFonts w:ascii="Montserrat" w:hAnsi="Montserrat" w:cs="Arial"/>
          <w:color w:val="000000" w:themeColor="text1"/>
          <w:sz w:val="20"/>
          <w:szCs w:val="20"/>
        </w:rPr>
        <w:cr/>
        <w:t>No se considerarán las proposiciones, cuando la cantidad de los bienes ofertados sea menor al 100% de lo solicitado por la convocante.</w:t>
      </w:r>
      <w:r w:rsidRPr="008B7EA8">
        <w:rPr>
          <w:rFonts w:ascii="Montserrat" w:hAnsi="Montserrat" w:cs="Arial"/>
          <w:color w:val="000000" w:themeColor="text1"/>
          <w:sz w:val="20"/>
          <w:szCs w:val="20"/>
        </w:rPr>
        <w:cr/>
      </w:r>
      <w:r w:rsidRPr="008B7EA8">
        <w:rPr>
          <w:rFonts w:ascii="Montserrat" w:hAnsi="Montserrat" w:cs="Arial"/>
          <w:color w:val="000000" w:themeColor="text1"/>
          <w:sz w:val="20"/>
          <w:szCs w:val="20"/>
        </w:rPr>
        <w:cr/>
      </w:r>
      <w:r w:rsidRPr="00445349">
        <w:rPr>
          <w:rFonts w:ascii="Montserrat" w:eastAsia="Times New Roman" w:hAnsi="Montserrat" w:cs="Arial"/>
          <w:color w:val="000000"/>
          <w:sz w:val="20"/>
          <w:szCs w:val="20"/>
          <w:lang w:eastAsia="ar-SA"/>
        </w:rPr>
        <w:t xml:space="preserve">De </w:t>
      </w:r>
      <w:r w:rsidRPr="00445349">
        <w:rPr>
          <w:rFonts w:ascii="Montserrat" w:hAnsi="Montserrat"/>
          <w:sz w:val="20"/>
          <w:szCs w:val="20"/>
          <w:lang w:val="x-none"/>
        </w:rPr>
        <w:t>conformidad</w:t>
      </w:r>
      <w:r w:rsidRPr="00445349">
        <w:rPr>
          <w:rFonts w:ascii="Montserrat" w:eastAsia="Times New Roman" w:hAnsi="Montserrat" w:cs="Arial"/>
          <w:color w:val="000000"/>
          <w:sz w:val="20"/>
          <w:szCs w:val="20"/>
          <w:lang w:eastAsia="ar-SA"/>
        </w:rPr>
        <w:t xml:space="preserve"> a lo dispuesto por el artículo </w:t>
      </w:r>
      <w:r w:rsidRPr="00445349">
        <w:rPr>
          <w:rFonts w:ascii="Montserrat" w:eastAsia="Times New Roman" w:hAnsi="Montserrat" w:cs="Arial"/>
          <w:b/>
          <w:sz w:val="20"/>
          <w:szCs w:val="20"/>
          <w:lang w:eastAsia="ar-SA"/>
        </w:rPr>
        <w:t>29</w:t>
      </w:r>
      <w:r w:rsidRPr="00445349">
        <w:rPr>
          <w:rFonts w:ascii="Montserrat" w:eastAsia="Times New Roman" w:hAnsi="Montserrat" w:cs="Arial"/>
          <w:sz w:val="20"/>
          <w:szCs w:val="20"/>
          <w:lang w:eastAsia="ar-SA"/>
        </w:rPr>
        <w:t xml:space="preserve"> </w:t>
      </w:r>
      <w:r w:rsidRPr="00445349">
        <w:rPr>
          <w:rFonts w:ascii="Montserrat" w:eastAsia="Times New Roman" w:hAnsi="Montserrat"/>
          <w:sz w:val="20"/>
          <w:szCs w:val="20"/>
          <w:lang w:eastAsia="ar-SA"/>
        </w:rPr>
        <w:t xml:space="preserve">fracción </w:t>
      </w:r>
      <w:r w:rsidRPr="00445349">
        <w:rPr>
          <w:rFonts w:ascii="Montserrat" w:eastAsia="Times New Roman" w:hAnsi="Montserrat"/>
          <w:b/>
          <w:sz w:val="20"/>
          <w:szCs w:val="20"/>
          <w:lang w:eastAsia="ar-SA"/>
        </w:rPr>
        <w:t>XIII</w:t>
      </w:r>
      <w:r w:rsidRPr="00445349">
        <w:rPr>
          <w:rFonts w:ascii="Montserrat" w:eastAsia="Times New Roman" w:hAnsi="Montserrat" w:cs="Arial"/>
          <w:sz w:val="20"/>
          <w:szCs w:val="20"/>
          <w:lang w:eastAsia="ar-SA"/>
        </w:rPr>
        <w:t xml:space="preserve">, artículo </w:t>
      </w:r>
      <w:r w:rsidRPr="00445349">
        <w:rPr>
          <w:rFonts w:ascii="Montserrat" w:eastAsia="Times New Roman" w:hAnsi="Montserrat" w:cs="Arial"/>
          <w:b/>
          <w:sz w:val="20"/>
          <w:szCs w:val="20"/>
          <w:lang w:eastAsia="ar-SA"/>
        </w:rPr>
        <w:t>36</w:t>
      </w:r>
      <w:r w:rsidRPr="00445349">
        <w:rPr>
          <w:rFonts w:ascii="Montserrat" w:eastAsia="Times New Roman" w:hAnsi="Montserrat" w:cs="Arial"/>
          <w:sz w:val="20"/>
          <w:szCs w:val="20"/>
          <w:lang w:eastAsia="ar-SA"/>
        </w:rPr>
        <w:t xml:space="preserve"> tercer párrafo, artículo </w:t>
      </w:r>
      <w:r w:rsidRPr="00445349">
        <w:rPr>
          <w:rFonts w:ascii="Montserrat" w:eastAsia="Times New Roman" w:hAnsi="Montserrat" w:cs="Arial"/>
          <w:b/>
          <w:sz w:val="20"/>
          <w:szCs w:val="20"/>
          <w:lang w:eastAsia="ar-SA"/>
        </w:rPr>
        <w:t>36 Bis</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I</w:t>
      </w:r>
      <w:r w:rsidRPr="00445349">
        <w:rPr>
          <w:rFonts w:ascii="Montserrat" w:eastAsia="Times New Roman" w:hAnsi="Montserrat" w:cs="Arial"/>
          <w:sz w:val="20"/>
          <w:szCs w:val="20"/>
          <w:lang w:eastAsia="ar-SA"/>
        </w:rPr>
        <w:t xml:space="preserve"> de LAASSP y </w:t>
      </w:r>
      <w:r w:rsidRPr="00445349">
        <w:rPr>
          <w:rFonts w:ascii="Montserrat" w:eastAsia="Times New Roman" w:hAnsi="Montserrat" w:cs="Arial"/>
          <w:b/>
          <w:sz w:val="20"/>
          <w:szCs w:val="20"/>
          <w:lang w:eastAsia="ar-SA"/>
        </w:rPr>
        <w:t>52</w:t>
      </w:r>
      <w:r w:rsidRPr="00445349">
        <w:rPr>
          <w:rFonts w:ascii="Montserrat" w:eastAsia="Times New Roman" w:hAnsi="Montserrat" w:cs="Arial"/>
          <w:color w:val="000000"/>
          <w:sz w:val="20"/>
          <w:szCs w:val="20"/>
          <w:lang w:eastAsia="ar-SA"/>
        </w:rPr>
        <w:t xml:space="preserve"> de su Reglamento, </w:t>
      </w:r>
      <w:r w:rsidRPr="00445349">
        <w:rPr>
          <w:rFonts w:ascii="Montserrat" w:hAnsi="Montserrat"/>
          <w:sz w:val="20"/>
          <w:szCs w:val="20"/>
          <w:lang w:val="x-none"/>
        </w:rPr>
        <w:t>las proposiciones que se reciban en el acto de presentación y apertura de proposiciones</w:t>
      </w:r>
      <w:r w:rsidRPr="00445349">
        <w:rPr>
          <w:rFonts w:ascii="Montserrat" w:eastAsia="Times New Roman" w:hAnsi="Montserrat" w:cs="Arial"/>
          <w:color w:val="000000"/>
          <w:sz w:val="20"/>
          <w:szCs w:val="20"/>
          <w:lang w:val="es-ES" w:eastAsia="ar-SA"/>
        </w:rPr>
        <w:t xml:space="preserve"> de la presente Licitación se evaluarán bajo el </w:t>
      </w:r>
      <w:r w:rsidRPr="00445349">
        <w:rPr>
          <w:rFonts w:ascii="Montserrat" w:eastAsia="Times New Roman" w:hAnsi="Montserrat" w:cs="Arial"/>
          <w:b/>
          <w:color w:val="000000"/>
          <w:sz w:val="20"/>
          <w:szCs w:val="20"/>
          <w:lang w:val="es-ES" w:eastAsia="ar-SA"/>
        </w:rPr>
        <w:t>mecanismo de Puntos</w:t>
      </w:r>
      <w:r w:rsidRPr="00445349">
        <w:rPr>
          <w:rFonts w:ascii="Montserrat" w:eastAsia="Times New Roman" w:hAnsi="Montserrat" w:cs="Arial"/>
          <w:color w:val="000000"/>
          <w:sz w:val="20"/>
          <w:szCs w:val="20"/>
          <w:lang w:val="es-ES" w:eastAsia="ar-SA"/>
        </w:rPr>
        <w:t xml:space="preserve">, </w:t>
      </w:r>
      <w:r w:rsidRPr="00445349">
        <w:rPr>
          <w:rFonts w:ascii="Montserrat" w:eastAsia="Times New Roman" w:hAnsi="Montserrat" w:cs="Arial"/>
          <w:color w:val="000000"/>
          <w:sz w:val="20"/>
          <w:szCs w:val="20"/>
          <w:lang w:eastAsia="ar-SA"/>
        </w:rPr>
        <w:t xml:space="preserve">teniendo como referencia la puntuación de los rubros y </w:t>
      </w:r>
      <w:proofErr w:type="spellStart"/>
      <w:r w:rsidRPr="00445349">
        <w:rPr>
          <w:rFonts w:ascii="Montserrat" w:eastAsia="Times New Roman" w:hAnsi="Montserrat" w:cs="Arial"/>
          <w:color w:val="000000"/>
          <w:sz w:val="20"/>
          <w:szCs w:val="20"/>
          <w:lang w:eastAsia="ar-SA"/>
        </w:rPr>
        <w:t>subrubros</w:t>
      </w:r>
      <w:proofErr w:type="spellEnd"/>
      <w:r w:rsidRPr="00445349">
        <w:rPr>
          <w:rFonts w:ascii="Montserrat" w:eastAsia="Times New Roman" w:hAnsi="Montserrat" w:cs="Arial"/>
          <w:color w:val="000000"/>
          <w:sz w:val="20"/>
          <w:szCs w:val="20"/>
          <w:lang w:eastAsia="ar-SA"/>
        </w:rPr>
        <w:t xml:space="preserve"> de la propuesta técnica que integra la proposición; la calificación numérica o de ponderación </w:t>
      </w:r>
      <w:r w:rsidRPr="00445349">
        <w:rPr>
          <w:rFonts w:ascii="Montserrat" w:eastAsia="Times New Roman" w:hAnsi="Montserrat" w:cs="Arial"/>
          <w:color w:val="000000"/>
          <w:sz w:val="20"/>
          <w:szCs w:val="20"/>
          <w:lang w:val="es-ES" w:eastAsia="ar-SA"/>
        </w:rPr>
        <w:t xml:space="preserve">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w:t>
      </w:r>
      <w:proofErr w:type="spellStart"/>
      <w:r w:rsidRPr="00445349">
        <w:rPr>
          <w:rFonts w:ascii="Montserrat" w:eastAsia="Times New Roman" w:hAnsi="Montserrat" w:cs="Arial"/>
          <w:color w:val="000000"/>
          <w:sz w:val="20"/>
          <w:szCs w:val="20"/>
          <w:lang w:val="es-ES" w:eastAsia="ar-SA"/>
        </w:rPr>
        <w:t>subrubro</w:t>
      </w:r>
      <w:proofErr w:type="spellEnd"/>
      <w:r w:rsidRPr="00445349">
        <w:rPr>
          <w:rFonts w:ascii="Montserrat" w:eastAsia="Times New Roman" w:hAnsi="Montserrat" w:cs="Arial"/>
          <w:color w:val="000000"/>
          <w:sz w:val="20"/>
          <w:szCs w:val="20"/>
          <w:lang w:val="es-ES" w:eastAsia="ar-SA"/>
        </w:rPr>
        <w:t xml:space="preserve"> para la obtención de puntuación, conforme a los criterios de ponderación que permitirán evaluar las propuestas técnicas de los licitantes.</w:t>
      </w:r>
    </w:p>
    <w:p w14:paraId="5BF41C21" w14:textId="77777777" w:rsidR="00A43958" w:rsidRPr="00445349" w:rsidRDefault="00A43958" w:rsidP="00A43958">
      <w:pPr>
        <w:rPr>
          <w:rFonts w:ascii="Montserrat" w:hAnsi="Montserrat"/>
          <w:sz w:val="20"/>
          <w:szCs w:val="20"/>
          <w:lang w:val="es-ES" w:eastAsia="ar-SA"/>
        </w:rPr>
      </w:pPr>
    </w:p>
    <w:p w14:paraId="3EE81234" w14:textId="77777777" w:rsidR="00A43958" w:rsidRPr="00445349" w:rsidRDefault="00A43958" w:rsidP="00A43958">
      <w:pPr>
        <w:jc w:val="both"/>
        <w:rPr>
          <w:rFonts w:ascii="Montserrat" w:hAnsi="Montserrat"/>
          <w:sz w:val="20"/>
          <w:szCs w:val="20"/>
        </w:rPr>
      </w:pPr>
      <w:r w:rsidRPr="00445349">
        <w:rPr>
          <w:rFonts w:ascii="Montserrat" w:hAnsi="Montserrat"/>
          <w:sz w:val="20"/>
          <w:szCs w:val="20"/>
        </w:rPr>
        <w:t>U</w:t>
      </w:r>
      <w:proofErr w:type="spellStart"/>
      <w:r w:rsidRPr="00445349">
        <w:rPr>
          <w:rFonts w:ascii="Montserrat" w:hAnsi="Montserrat"/>
          <w:sz w:val="20"/>
          <w:szCs w:val="20"/>
          <w:lang w:val="x-none"/>
        </w:rPr>
        <w:t>na</w:t>
      </w:r>
      <w:proofErr w:type="spellEnd"/>
      <w:r w:rsidRPr="00445349">
        <w:rPr>
          <w:rFonts w:ascii="Montserrat" w:hAnsi="Montserrat"/>
          <w:sz w:val="20"/>
          <w:szCs w:val="20"/>
          <w:lang w:val="x-none"/>
        </w:rPr>
        <w:t xml:space="preserve"> vez hecha la evaluación de las proposiciones, se adjudicará el contrato al licitante cuya propuesta técnica obtuvo igual o m</w:t>
      </w:r>
      <w:r w:rsidRPr="00445349">
        <w:rPr>
          <w:rFonts w:ascii="Montserrat" w:hAnsi="Montserrat"/>
          <w:sz w:val="20"/>
          <w:szCs w:val="20"/>
        </w:rPr>
        <w:t>ayor</w:t>
      </w:r>
      <w:r w:rsidRPr="00445349">
        <w:rPr>
          <w:rFonts w:ascii="Montserrat" w:hAnsi="Montserrat"/>
          <w:sz w:val="20"/>
          <w:szCs w:val="20"/>
          <w:lang w:val="x-none"/>
        </w:rPr>
        <w:t xml:space="preserve"> puntuación a la mínima exigida y la suma de ésta con la puntuación de la propuesta económica dé como resultado la mayor puntuación.</w:t>
      </w:r>
    </w:p>
    <w:p w14:paraId="680F242A" w14:textId="77777777" w:rsidR="00A43958" w:rsidRPr="00445349" w:rsidRDefault="00A43958" w:rsidP="00A43958">
      <w:pPr>
        <w:jc w:val="both"/>
        <w:rPr>
          <w:rFonts w:ascii="Montserrat" w:hAnsi="Montserrat"/>
          <w:sz w:val="20"/>
          <w:szCs w:val="20"/>
        </w:rPr>
      </w:pPr>
    </w:p>
    <w:p w14:paraId="27EB3FD8" w14:textId="77777777" w:rsidR="00A43958" w:rsidRPr="00445349" w:rsidRDefault="00A43958" w:rsidP="00A43958">
      <w:pPr>
        <w:jc w:val="both"/>
        <w:rPr>
          <w:rFonts w:ascii="Montserrat" w:hAnsi="Montserrat"/>
          <w:sz w:val="20"/>
          <w:szCs w:val="20"/>
        </w:rPr>
      </w:pPr>
      <w:r w:rsidRPr="00445349">
        <w:rPr>
          <w:rFonts w:ascii="Montserrat" w:hAnsi="Montserrat"/>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6FCFA1E" w14:textId="77777777" w:rsidR="00A43958" w:rsidRDefault="00A43958" w:rsidP="00A43958">
      <w:pPr>
        <w:jc w:val="both"/>
        <w:rPr>
          <w:rFonts w:ascii="Montserrat" w:hAnsi="Montserrat" w:cs="Arial"/>
          <w:sz w:val="20"/>
          <w:szCs w:val="20"/>
          <w:lang w:eastAsia="ar-SA"/>
        </w:rPr>
      </w:pPr>
    </w:p>
    <w:p w14:paraId="7C74AD9D" w14:textId="321410AA" w:rsidR="00333B43" w:rsidRDefault="00A43958" w:rsidP="00A43958">
      <w:pPr>
        <w:pStyle w:val="Ttulo1"/>
        <w:tabs>
          <w:tab w:val="num" w:pos="-732"/>
        </w:tabs>
        <w:spacing w:before="0"/>
        <w:jc w:val="both"/>
        <w:rPr>
          <w:rFonts w:ascii="Montserrat" w:hAnsi="Montserrat" w:cs="Arial"/>
          <w:color w:val="000000" w:themeColor="text1"/>
          <w:sz w:val="20"/>
          <w:szCs w:val="20"/>
        </w:rPr>
      </w:pPr>
      <w:r w:rsidRPr="008B7EA8">
        <w:rPr>
          <w:rFonts w:ascii="Montserrat" w:hAnsi="Montserrat" w:cs="Arial"/>
          <w:color w:val="000000" w:themeColor="text1"/>
          <w:sz w:val="20"/>
          <w:szCs w:val="20"/>
        </w:rPr>
        <w:t xml:space="preserve">De conformidad a lo establecido en el artículo </w:t>
      </w:r>
      <w:r w:rsidRPr="008B7EA8">
        <w:rPr>
          <w:rFonts w:ascii="Montserrat" w:hAnsi="Montserrat" w:cs="Arial"/>
          <w:b/>
          <w:color w:val="000000" w:themeColor="text1"/>
          <w:sz w:val="20"/>
          <w:szCs w:val="20"/>
        </w:rPr>
        <w:t xml:space="preserve">39 </w:t>
      </w:r>
      <w:r w:rsidRPr="008B7EA8">
        <w:rPr>
          <w:rFonts w:ascii="Montserrat" w:hAnsi="Montserrat" w:cs="Arial"/>
          <w:color w:val="000000" w:themeColor="text1"/>
          <w:sz w:val="20"/>
          <w:szCs w:val="20"/>
        </w:rPr>
        <w:t xml:space="preserve">Fracción </w:t>
      </w:r>
      <w:r w:rsidRPr="008B7EA8">
        <w:rPr>
          <w:rFonts w:ascii="Montserrat" w:hAnsi="Montserrat" w:cs="Arial"/>
          <w:b/>
          <w:color w:val="000000" w:themeColor="text1"/>
          <w:sz w:val="20"/>
          <w:szCs w:val="20"/>
        </w:rPr>
        <w:t xml:space="preserve">III </w:t>
      </w:r>
      <w:r w:rsidRPr="008B7EA8">
        <w:rPr>
          <w:rFonts w:ascii="Montserrat" w:hAnsi="Montserrat" w:cs="Arial"/>
          <w:color w:val="000000" w:themeColor="text1"/>
          <w:sz w:val="20"/>
          <w:szCs w:val="20"/>
        </w:rPr>
        <w:t xml:space="preserve">inciso </w:t>
      </w:r>
      <w:r w:rsidRPr="008B7EA8">
        <w:rPr>
          <w:rFonts w:ascii="Montserrat" w:hAnsi="Montserrat" w:cs="Arial"/>
          <w:b/>
          <w:color w:val="000000" w:themeColor="text1"/>
          <w:sz w:val="20"/>
          <w:szCs w:val="20"/>
        </w:rPr>
        <w:t xml:space="preserve">D) </w:t>
      </w:r>
      <w:r w:rsidRPr="008B7EA8">
        <w:rPr>
          <w:rFonts w:ascii="Montserrat" w:hAnsi="Montserrat" w:cs="Arial"/>
          <w:color w:val="000000" w:themeColor="text1"/>
          <w:sz w:val="20"/>
          <w:szCs w:val="20"/>
        </w:rPr>
        <w:t>del Reglamento de la Ley de Adquisiciones, Arrendamientos y Servicios del Sector Público se informa a los Licitantes que una vez recibidas las proposiciones en la fecha, hora y lugar establecidos, éstas no podrán retirarse o dejarse sin efecto, por lo que deberán considerarse vigentes dentro del procedimiento de Licitación Pública Nacional hasta su conclusión.</w:t>
      </w:r>
    </w:p>
    <w:p w14:paraId="3782B252" w14:textId="77777777" w:rsidR="00A43958" w:rsidRPr="00A43958" w:rsidRDefault="00A43958" w:rsidP="00A43958"/>
    <w:p w14:paraId="48963BF5" w14:textId="5E41975C" w:rsidR="00A43958" w:rsidRPr="008B7EA8" w:rsidRDefault="00333B43" w:rsidP="00A43958">
      <w:pPr>
        <w:pStyle w:val="Textocomentario"/>
        <w:jc w:val="both"/>
        <w:rPr>
          <w:rFonts w:ascii="Montserrat" w:hAnsi="Montserrat"/>
          <w:color w:val="000000" w:themeColor="text1"/>
          <w:sz w:val="20"/>
          <w:szCs w:val="20"/>
        </w:rPr>
      </w:pPr>
      <w:r w:rsidRPr="00333B43">
        <w:rPr>
          <w:rFonts w:ascii="Montserrat" w:hAnsi="Montserrat" w:cs="Arial"/>
          <w:sz w:val="20"/>
          <w:szCs w:val="20"/>
        </w:rPr>
        <w:t xml:space="preserve"> </w:t>
      </w:r>
      <w:r w:rsidRPr="00333B43">
        <w:rPr>
          <w:rFonts w:ascii="Montserrat" w:hAnsi="Montserrat" w:cs="Arial"/>
          <w:b/>
          <w:sz w:val="20"/>
          <w:szCs w:val="20"/>
        </w:rPr>
        <w:t>6.1.- EVALUACIÓN DE LAS PROPUESTAS TÉCNICAS:</w:t>
      </w:r>
      <w:r w:rsidRPr="00333B43">
        <w:rPr>
          <w:rFonts w:ascii="Montserrat" w:hAnsi="Montserrat" w:cs="Arial"/>
          <w:b/>
          <w:sz w:val="20"/>
          <w:szCs w:val="20"/>
        </w:rPr>
        <w:cr/>
      </w:r>
      <w:r w:rsidRPr="00333B43">
        <w:rPr>
          <w:rFonts w:ascii="Montserrat" w:hAnsi="Montserrat" w:cs="Arial"/>
          <w:sz w:val="20"/>
          <w:szCs w:val="20"/>
        </w:rPr>
        <w:cr/>
      </w:r>
      <w:r w:rsidR="00A43958" w:rsidRPr="00A43958">
        <w:rPr>
          <w:rFonts w:ascii="Montserrat" w:hAnsi="Montserrat" w:cs="Arial"/>
          <w:color w:val="000000" w:themeColor="text1"/>
          <w:sz w:val="20"/>
          <w:szCs w:val="20"/>
        </w:rPr>
        <w:t xml:space="preserve"> </w:t>
      </w:r>
      <w:r w:rsidR="00A43958" w:rsidRPr="008B7EA8">
        <w:rPr>
          <w:rFonts w:ascii="Montserrat" w:hAnsi="Montserrat" w:cs="Arial"/>
          <w:color w:val="000000" w:themeColor="text1"/>
          <w:sz w:val="20"/>
          <w:szCs w:val="20"/>
        </w:rPr>
        <w:t xml:space="preserve">Con fundamento en lo dispuesto por el artículo </w:t>
      </w:r>
      <w:r w:rsidR="00A43958" w:rsidRPr="008B7EA8">
        <w:rPr>
          <w:rFonts w:ascii="Montserrat" w:hAnsi="Montserrat" w:cs="Arial"/>
          <w:b/>
          <w:color w:val="000000" w:themeColor="text1"/>
          <w:sz w:val="20"/>
          <w:szCs w:val="20"/>
        </w:rPr>
        <w:t>36,</w:t>
      </w:r>
      <w:r w:rsidR="00A43958" w:rsidRPr="008B7EA8">
        <w:rPr>
          <w:rFonts w:ascii="Montserrat" w:hAnsi="Montserrat" w:cs="Arial"/>
          <w:color w:val="000000" w:themeColor="text1"/>
          <w:sz w:val="20"/>
          <w:szCs w:val="20"/>
        </w:rPr>
        <w:t xml:space="preserve"> de la Ley de Adquisiciones, Arrendamientos y Servicios del Sector Público, se procederá a evaluar técnicamente a las dos propuestas cuyo precio resulte ser el más bajo.</w:t>
      </w:r>
      <w:r w:rsidR="00A43958" w:rsidRPr="008B7EA8">
        <w:rPr>
          <w:rFonts w:ascii="Montserrat" w:hAnsi="Montserrat" w:cs="Arial"/>
          <w:color w:val="000000" w:themeColor="text1"/>
          <w:sz w:val="20"/>
          <w:szCs w:val="20"/>
        </w:rPr>
        <w:cr/>
      </w:r>
      <w:r w:rsidR="00A43958" w:rsidRPr="008B7EA8">
        <w:rPr>
          <w:rFonts w:ascii="Montserrat" w:hAnsi="Montserrat" w:cs="Arial"/>
          <w:color w:val="000000" w:themeColor="text1"/>
          <w:sz w:val="20"/>
          <w:szCs w:val="20"/>
        </w:rPr>
        <w:lastRenderedPageBreak/>
        <w:cr/>
        <w:t xml:space="preserve">No obstante lo anterior, en el caso de que ambas propuestas sean descalificadas por encontrarse en alguno de los supuestos previstos en el numeral </w:t>
      </w:r>
      <w:r w:rsidR="00A43958" w:rsidRPr="008B7EA8">
        <w:rPr>
          <w:rFonts w:ascii="Montserrat" w:hAnsi="Montserrat" w:cs="Arial"/>
          <w:b/>
          <w:color w:val="000000" w:themeColor="text1"/>
          <w:sz w:val="20"/>
          <w:szCs w:val="20"/>
        </w:rPr>
        <w:t>3</w:t>
      </w:r>
      <w:r w:rsidR="00A43958" w:rsidRPr="008B7EA8">
        <w:rPr>
          <w:rFonts w:ascii="Montserrat" w:hAnsi="Montserrat" w:cs="Arial"/>
          <w:color w:val="000000" w:themeColor="text1"/>
          <w:sz w:val="20"/>
          <w:szCs w:val="20"/>
        </w:rPr>
        <w:t xml:space="preserve"> de la presente convocatoria, se procederá a la evaluación de las propuestas restantes que previamente hayan sido aceptadas.</w:t>
      </w:r>
      <w:r w:rsidR="00A43958" w:rsidRPr="008B7EA8">
        <w:rPr>
          <w:rFonts w:ascii="Montserrat" w:hAnsi="Montserrat" w:cs="Arial"/>
          <w:color w:val="000000" w:themeColor="text1"/>
          <w:sz w:val="20"/>
          <w:szCs w:val="20"/>
        </w:rPr>
        <w:cr/>
      </w:r>
      <w:r w:rsidR="00A43958" w:rsidRPr="008B7EA8">
        <w:rPr>
          <w:rFonts w:ascii="Montserrat" w:hAnsi="Montserrat" w:cs="Arial"/>
          <w:color w:val="000000" w:themeColor="text1"/>
          <w:sz w:val="20"/>
          <w:szCs w:val="20"/>
        </w:rPr>
        <w:cr/>
        <w:t xml:space="preserve">Para efectos de la evaluación, se tomarán en consideración los criterios siguientes: </w:t>
      </w:r>
    </w:p>
    <w:p w14:paraId="46870BD5" w14:textId="77777777" w:rsidR="00A43958" w:rsidRPr="008B7EA8" w:rsidRDefault="00A43958" w:rsidP="00A43958">
      <w:pPr>
        <w:numPr>
          <w:ilvl w:val="0"/>
          <w:numId w:val="26"/>
        </w:numPr>
        <w:jc w:val="both"/>
        <w:rPr>
          <w:rFonts w:ascii="Montserrat" w:hAnsi="Montserrat" w:cs="Arial"/>
          <w:color w:val="000000" w:themeColor="text1"/>
          <w:sz w:val="20"/>
          <w:szCs w:val="20"/>
        </w:rPr>
      </w:pPr>
      <w:r w:rsidRPr="008B7EA8">
        <w:rPr>
          <w:rFonts w:ascii="Montserrat" w:hAnsi="Montserrat" w:cs="Arial"/>
          <w:color w:val="000000" w:themeColor="text1"/>
          <w:sz w:val="20"/>
          <w:szCs w:val="20"/>
        </w:rPr>
        <w:t xml:space="preserve">Se verificará que incluyan la información, los documentos y los requisitos solicitados en el numeral </w:t>
      </w:r>
      <w:r w:rsidRPr="008B7EA8">
        <w:rPr>
          <w:rFonts w:ascii="Montserrat" w:hAnsi="Montserrat" w:cs="Arial"/>
          <w:b/>
          <w:color w:val="000000" w:themeColor="text1"/>
          <w:sz w:val="20"/>
          <w:szCs w:val="20"/>
        </w:rPr>
        <w:t>9</w:t>
      </w:r>
      <w:r w:rsidRPr="008B7EA8">
        <w:rPr>
          <w:rFonts w:ascii="Montserrat" w:hAnsi="Montserrat" w:cs="Arial"/>
          <w:color w:val="000000" w:themeColor="text1"/>
          <w:sz w:val="20"/>
          <w:szCs w:val="20"/>
        </w:rPr>
        <w:t xml:space="preserve"> de esta convocatoria.</w:t>
      </w:r>
    </w:p>
    <w:p w14:paraId="45DDBE73" w14:textId="77777777" w:rsidR="00A43958" w:rsidRPr="008B7EA8" w:rsidRDefault="00A43958" w:rsidP="00A43958">
      <w:pPr>
        <w:ind w:left="720"/>
        <w:jc w:val="both"/>
        <w:rPr>
          <w:rFonts w:ascii="Montserrat" w:hAnsi="Montserrat" w:cs="Arial"/>
          <w:color w:val="000000" w:themeColor="text1"/>
          <w:sz w:val="20"/>
          <w:szCs w:val="20"/>
        </w:rPr>
      </w:pPr>
    </w:p>
    <w:p w14:paraId="66E013F9" w14:textId="77777777" w:rsidR="00A43958" w:rsidRPr="008B7EA8" w:rsidRDefault="00A43958" w:rsidP="00A43958">
      <w:pPr>
        <w:numPr>
          <w:ilvl w:val="0"/>
          <w:numId w:val="26"/>
        </w:numPr>
        <w:jc w:val="both"/>
        <w:rPr>
          <w:rFonts w:ascii="Montserrat" w:eastAsia="Arial Unicode MS" w:hAnsi="Montserrat" w:cs="Arial"/>
          <w:color w:val="000000" w:themeColor="text1"/>
          <w:sz w:val="20"/>
          <w:szCs w:val="20"/>
        </w:rPr>
      </w:pPr>
      <w:r w:rsidRPr="008B7EA8">
        <w:rPr>
          <w:rFonts w:ascii="Montserrat" w:hAnsi="Montserrat" w:cs="Arial"/>
          <w:color w:val="000000" w:themeColor="text1"/>
          <w:sz w:val="20"/>
          <w:szCs w:val="20"/>
        </w:rPr>
        <w:t xml:space="preserve">Se verificará documentalmente que los bienes ofertados, cumplan con las especificaciones técnicas y requisitos solicitados en los  </w:t>
      </w:r>
      <w:r w:rsidRPr="008B7EA8">
        <w:rPr>
          <w:rFonts w:ascii="Montserrat" w:hAnsi="Montserrat" w:cs="Arial"/>
          <w:bCs/>
          <w:color w:val="000000" w:themeColor="text1"/>
          <w:sz w:val="20"/>
          <w:szCs w:val="20"/>
        </w:rPr>
        <w:t xml:space="preserve">numerales </w:t>
      </w:r>
      <w:r w:rsidRPr="008B7EA8">
        <w:rPr>
          <w:rFonts w:ascii="Montserrat" w:hAnsi="Montserrat" w:cs="Arial"/>
          <w:b/>
          <w:bCs/>
          <w:color w:val="000000" w:themeColor="text1"/>
          <w:sz w:val="20"/>
          <w:szCs w:val="20"/>
        </w:rPr>
        <w:t>7, 7.3, 9, 9.1 y 12</w:t>
      </w:r>
      <w:r w:rsidRPr="008B7EA8">
        <w:rPr>
          <w:rFonts w:ascii="Montserrat" w:hAnsi="Montserrat" w:cs="Arial"/>
          <w:bCs/>
          <w:color w:val="000000" w:themeColor="text1"/>
          <w:sz w:val="20"/>
          <w:szCs w:val="20"/>
        </w:rPr>
        <w:t xml:space="preserve"> de esta convocatoria, </w:t>
      </w:r>
      <w:r w:rsidRPr="008B7EA8">
        <w:rPr>
          <w:rFonts w:ascii="Montserrat" w:hAnsi="Montserrat" w:cs="Arial"/>
          <w:color w:val="000000" w:themeColor="text1"/>
          <w:sz w:val="20"/>
          <w:szCs w:val="20"/>
        </w:rPr>
        <w:t>así como con aquellos que resulten de la junta de aclaraciones.</w:t>
      </w:r>
    </w:p>
    <w:p w14:paraId="3D6B1B43" w14:textId="77777777" w:rsidR="00A43958" w:rsidRPr="008B7EA8" w:rsidRDefault="00A43958" w:rsidP="00A43958">
      <w:pPr>
        <w:jc w:val="both"/>
        <w:rPr>
          <w:rFonts w:ascii="Montserrat" w:eastAsia="Arial Unicode MS" w:hAnsi="Montserrat" w:cs="Arial"/>
          <w:color w:val="000000" w:themeColor="text1"/>
          <w:sz w:val="20"/>
          <w:szCs w:val="20"/>
        </w:rPr>
      </w:pPr>
    </w:p>
    <w:p w14:paraId="5101B115" w14:textId="77777777" w:rsidR="00A43958" w:rsidRPr="008B7EA8" w:rsidRDefault="00A43958" w:rsidP="00A43958">
      <w:pPr>
        <w:numPr>
          <w:ilvl w:val="0"/>
          <w:numId w:val="26"/>
        </w:numPr>
        <w:jc w:val="both"/>
        <w:rPr>
          <w:rFonts w:ascii="Montserrat" w:eastAsia="Arial Unicode MS" w:hAnsi="Montserrat" w:cs="Arial"/>
          <w:color w:val="000000" w:themeColor="text1"/>
          <w:sz w:val="20"/>
          <w:szCs w:val="20"/>
        </w:rPr>
      </w:pPr>
      <w:r w:rsidRPr="008B7EA8">
        <w:rPr>
          <w:rFonts w:ascii="Montserrat" w:eastAsia="Arial Unicode MS" w:hAnsi="Montserrat" w:cs="Arial"/>
          <w:color w:val="000000" w:themeColor="text1"/>
          <w:sz w:val="20"/>
          <w:szCs w:val="20"/>
        </w:rPr>
        <w:t xml:space="preserve">Se verificará la congruencia de las muestras físicas con los catálogos o instructivos que presenten los Participantes con lo ofertado en la propuesta técnica de acuerdo a lo requerido en el Anexo número 4 (requerimiento) de las presentes bases de contratación. </w:t>
      </w:r>
    </w:p>
    <w:p w14:paraId="48F34101" w14:textId="77777777" w:rsidR="00A43958" w:rsidRPr="008B7EA8" w:rsidRDefault="00A43958" w:rsidP="00A43958">
      <w:pPr>
        <w:pStyle w:val="Prrafodelista"/>
        <w:spacing w:line="240" w:lineRule="auto"/>
        <w:rPr>
          <w:rFonts w:ascii="Montserrat" w:eastAsia="Arial Unicode MS" w:hAnsi="Montserrat" w:cs="Arial"/>
          <w:color w:val="000000" w:themeColor="text1"/>
          <w:sz w:val="20"/>
          <w:szCs w:val="20"/>
        </w:rPr>
      </w:pPr>
    </w:p>
    <w:p w14:paraId="37119D0E" w14:textId="77777777" w:rsidR="00A43958" w:rsidRPr="008B7EA8" w:rsidRDefault="00A43958" w:rsidP="00A43958">
      <w:pPr>
        <w:numPr>
          <w:ilvl w:val="0"/>
          <w:numId w:val="26"/>
        </w:numPr>
        <w:jc w:val="both"/>
        <w:rPr>
          <w:rFonts w:ascii="Montserrat" w:eastAsia="Arial Unicode MS" w:hAnsi="Montserrat" w:cs="Arial"/>
          <w:color w:val="000000" w:themeColor="text1"/>
          <w:sz w:val="20"/>
          <w:szCs w:val="20"/>
        </w:rPr>
      </w:pPr>
      <w:r w:rsidRPr="008B7EA8">
        <w:rPr>
          <w:rFonts w:ascii="Montserrat" w:eastAsia="Arial Unicode MS" w:hAnsi="Montserrat" w:cs="Arial"/>
          <w:color w:val="000000" w:themeColor="text1"/>
          <w:sz w:val="20"/>
          <w:szCs w:val="20"/>
        </w:rPr>
        <w:t>En general, el cumplimiento de las propuestas conforme a los requisitos establecidos en la convocatoria.</w:t>
      </w:r>
    </w:p>
    <w:p w14:paraId="39C2E5D2" w14:textId="77777777" w:rsidR="00A43958" w:rsidRPr="008B7EA8" w:rsidRDefault="00A43958" w:rsidP="00A43958">
      <w:pPr>
        <w:ind w:left="720"/>
        <w:jc w:val="both"/>
        <w:rPr>
          <w:rFonts w:ascii="Montserrat" w:eastAsia="Arial Unicode MS" w:hAnsi="Montserrat" w:cs="Arial"/>
          <w:color w:val="000000" w:themeColor="text1"/>
          <w:sz w:val="20"/>
          <w:szCs w:val="20"/>
        </w:rPr>
      </w:pPr>
    </w:p>
    <w:p w14:paraId="04F78AED" w14:textId="77777777" w:rsidR="00A43958" w:rsidRPr="008B7EA8" w:rsidRDefault="00A43958" w:rsidP="00A43958">
      <w:pPr>
        <w:numPr>
          <w:ilvl w:val="0"/>
          <w:numId w:val="26"/>
        </w:numPr>
        <w:jc w:val="both"/>
        <w:rPr>
          <w:rFonts w:ascii="Montserrat" w:hAnsi="Montserrat" w:cs="Arial"/>
          <w:color w:val="000000" w:themeColor="text1"/>
          <w:sz w:val="20"/>
          <w:szCs w:val="20"/>
        </w:rPr>
      </w:pPr>
      <w:r w:rsidRPr="008B7EA8">
        <w:rPr>
          <w:rFonts w:ascii="Montserrat" w:eastAsia="Arial Unicode MS" w:hAnsi="Montserrat" w:cs="Arial"/>
          <w:color w:val="000000" w:themeColor="text1"/>
          <w:sz w:val="20"/>
          <w:szCs w:val="20"/>
        </w:rPr>
        <w:t>No se considerarán las proposiciones, cuando la cantidad de los bienes  ofertados sea menor al 100% de lo solicitado por la convocante.</w:t>
      </w:r>
    </w:p>
    <w:p w14:paraId="27994D36" w14:textId="77777777" w:rsidR="00A43958" w:rsidRPr="008B7EA8" w:rsidRDefault="00A43958" w:rsidP="00A43958">
      <w:pPr>
        <w:jc w:val="both"/>
        <w:rPr>
          <w:rFonts w:ascii="Montserrat" w:hAnsi="Montserrat" w:cs="Arial"/>
          <w:color w:val="000000" w:themeColor="text1"/>
          <w:sz w:val="20"/>
          <w:szCs w:val="20"/>
        </w:rPr>
      </w:pPr>
    </w:p>
    <w:p w14:paraId="3F33E36A" w14:textId="77777777" w:rsidR="00A43958" w:rsidRPr="008B7EA8" w:rsidRDefault="00A43958" w:rsidP="00A43958">
      <w:pPr>
        <w:numPr>
          <w:ilvl w:val="0"/>
          <w:numId w:val="26"/>
        </w:numPr>
        <w:jc w:val="both"/>
        <w:rPr>
          <w:rFonts w:ascii="Montserrat" w:hAnsi="Montserrat" w:cs="Arial"/>
          <w:color w:val="000000" w:themeColor="text1"/>
          <w:sz w:val="20"/>
          <w:szCs w:val="20"/>
        </w:rPr>
      </w:pPr>
      <w:r w:rsidRPr="008B7EA8">
        <w:rPr>
          <w:rFonts w:ascii="Montserrat" w:hAnsi="Montserrat" w:cs="Arial"/>
          <w:color w:val="000000" w:themeColor="text1"/>
          <w:sz w:val="20"/>
          <w:szCs w:val="20"/>
        </w:rPr>
        <w:t xml:space="preserve">En </w:t>
      </w:r>
      <w:r w:rsidRPr="008B7EA8">
        <w:rPr>
          <w:rFonts w:ascii="Montserrat" w:eastAsia="Arial Unicode MS" w:hAnsi="Montserrat" w:cs="Arial"/>
          <w:color w:val="000000" w:themeColor="text1"/>
          <w:sz w:val="20"/>
          <w:szCs w:val="20"/>
        </w:rPr>
        <w:t>general, el cumplimiento de las propuestas conforme a los requisitos establecidos en la convocatoria.</w:t>
      </w:r>
    </w:p>
    <w:p w14:paraId="44A82855" w14:textId="77777777" w:rsidR="00A43958" w:rsidRDefault="00A43958" w:rsidP="00A43958">
      <w:pPr>
        <w:jc w:val="both"/>
        <w:rPr>
          <w:rFonts w:ascii="Montserrat" w:hAnsi="Montserrat" w:cs="Arial"/>
          <w:color w:val="000000" w:themeColor="text1"/>
          <w:sz w:val="20"/>
          <w:szCs w:val="20"/>
        </w:rPr>
      </w:pPr>
    </w:p>
    <w:p w14:paraId="02202205" w14:textId="77777777" w:rsidR="00A43958" w:rsidRDefault="00A43958" w:rsidP="00A43958">
      <w:pPr>
        <w:jc w:val="both"/>
        <w:rPr>
          <w:rFonts w:ascii="Montserrat" w:hAnsi="Montserrat" w:cs="Calibri"/>
          <w:sz w:val="19"/>
          <w:szCs w:val="19"/>
        </w:rPr>
      </w:pPr>
      <w:r w:rsidRPr="00674D5E">
        <w:rPr>
          <w:rFonts w:ascii="Montserrat" w:hAnsi="Montserrat" w:cs="Calibri"/>
          <w:sz w:val="19"/>
          <w:szCs w:val="19"/>
        </w:rPr>
        <w:t>La Evaluación de las Propuestas Técnicas, considerará los conceptos que a continuación se indican:</w:t>
      </w:r>
    </w:p>
    <w:p w14:paraId="25C5C4D4" w14:textId="77777777" w:rsidR="00A43958" w:rsidRDefault="00A43958" w:rsidP="00A43958">
      <w:pPr>
        <w:jc w:val="both"/>
        <w:rPr>
          <w:rFonts w:ascii="Montserrat" w:hAnsi="Montserrat" w:cs="Calibri"/>
          <w:sz w:val="19"/>
          <w:szCs w:val="19"/>
        </w:rPr>
      </w:pPr>
    </w:p>
    <w:p w14:paraId="2F1CB689" w14:textId="77777777" w:rsidR="00A43958" w:rsidRPr="00EF07A7" w:rsidRDefault="00A43958" w:rsidP="00A43958">
      <w:pPr>
        <w:jc w:val="both"/>
        <w:rPr>
          <w:rFonts w:ascii="Montserrat" w:eastAsia="Times New Roman" w:hAnsi="Montserrat" w:cs="Times New Roman"/>
          <w:noProof/>
          <w:sz w:val="20"/>
          <w:szCs w:val="20"/>
          <w:lang w:val="es-MX" w:eastAsia="ar-SA"/>
        </w:rPr>
      </w:pPr>
      <w:r w:rsidRPr="00EF07A7">
        <w:rPr>
          <w:rFonts w:ascii="Montserrat" w:eastAsia="Times New Roman" w:hAnsi="Montserrat" w:cs="Times New Roman"/>
          <w:noProof/>
          <w:sz w:val="20"/>
          <w:szCs w:val="20"/>
          <w:lang w:val="es-MX" w:eastAsia="ar-SA"/>
        </w:rPr>
        <w:t xml:space="preserve">La puntuación o unidades porcentuales a obtener en la propuesta técnica para ser considerada solvente y, por tanto, no ser desechada, </w:t>
      </w:r>
      <w:r w:rsidRPr="00EF07A7">
        <w:rPr>
          <w:rFonts w:ascii="Montserrat" w:eastAsia="Times New Roman" w:hAnsi="Montserrat" w:cs="Times New Roman"/>
          <w:b/>
          <w:noProof/>
          <w:sz w:val="20"/>
          <w:szCs w:val="20"/>
          <w:u w:val="single"/>
          <w:lang w:val="es-MX" w:eastAsia="ar-SA"/>
        </w:rPr>
        <w:t>será de cuando menos 37.5 de los 50 máximos</w:t>
      </w:r>
      <w:r w:rsidRPr="00EF07A7">
        <w:rPr>
          <w:rFonts w:ascii="Montserrat" w:eastAsia="Times New Roman" w:hAnsi="Montserrat" w:cs="Times New Roman"/>
          <w:noProof/>
          <w:sz w:val="20"/>
          <w:szCs w:val="20"/>
          <w:lang w:val="es-MX" w:eastAsia="ar-SA"/>
        </w:rPr>
        <w:t xml:space="preserve"> que se pueden obtener en su evaluación. Se considerarán únicamente al (los) licitante (s) que previamente haya (n) cumplido cuantitativa y cualitativamente con los requisitos solicitados en los numerales de esta Convocatoria, de acuerdo a lo siguiente:</w:t>
      </w:r>
    </w:p>
    <w:p w14:paraId="7B93751E" w14:textId="77777777" w:rsidR="00A43958" w:rsidRPr="00EF07A7" w:rsidRDefault="00A43958" w:rsidP="00A43958">
      <w:pPr>
        <w:jc w:val="both"/>
        <w:rPr>
          <w:rFonts w:ascii="Montserrat" w:hAnsi="Montserrat" w:cs="Arial"/>
          <w:color w:val="000000" w:themeColor="text1"/>
          <w:sz w:val="20"/>
          <w:szCs w:val="20"/>
        </w:rPr>
      </w:pPr>
    </w:p>
    <w:tbl>
      <w:tblPr>
        <w:tblW w:w="5880" w:type="dxa"/>
        <w:tblInd w:w="55" w:type="dxa"/>
        <w:tblCellMar>
          <w:left w:w="70" w:type="dxa"/>
          <w:right w:w="70" w:type="dxa"/>
        </w:tblCellMar>
        <w:tblLook w:val="04A0" w:firstRow="1" w:lastRow="0" w:firstColumn="1" w:lastColumn="0" w:noHBand="0" w:noVBand="1"/>
      </w:tblPr>
      <w:tblGrid>
        <w:gridCol w:w="1060"/>
        <w:gridCol w:w="3620"/>
        <w:gridCol w:w="1200"/>
      </w:tblGrid>
      <w:tr w:rsidR="00A43958" w:rsidRPr="00EF07A7" w14:paraId="1DA17966" w14:textId="77777777" w:rsidTr="00A43958">
        <w:trPr>
          <w:trHeight w:val="367"/>
        </w:trPr>
        <w:tc>
          <w:tcPr>
            <w:tcW w:w="1060" w:type="dxa"/>
            <w:tcBorders>
              <w:top w:val="nil"/>
              <w:left w:val="nil"/>
              <w:bottom w:val="nil"/>
              <w:right w:val="nil"/>
            </w:tcBorders>
            <w:shd w:val="clear" w:color="000000" w:fill="000000"/>
            <w:vAlign w:val="bottom"/>
            <w:hideMark/>
          </w:tcPr>
          <w:p w14:paraId="6300E773" w14:textId="77777777" w:rsidR="00A43958" w:rsidRPr="00EF07A7" w:rsidRDefault="00A43958" w:rsidP="00A43958">
            <w:pPr>
              <w:jc w:val="center"/>
              <w:rPr>
                <w:rFonts w:ascii="Montserrat" w:eastAsia="Times New Roman" w:hAnsi="Montserrat" w:cs="Times New Roman"/>
                <w:color w:val="FFFFFF"/>
                <w:sz w:val="16"/>
                <w:szCs w:val="16"/>
                <w:lang w:val="es-MX" w:eastAsia="es-MX"/>
              </w:rPr>
            </w:pPr>
            <w:r w:rsidRPr="00EF07A7">
              <w:rPr>
                <w:rFonts w:ascii="Montserrat" w:eastAsia="Times New Roman" w:hAnsi="Montserrat" w:cs="Times New Roman"/>
                <w:color w:val="FFFFFF"/>
                <w:sz w:val="16"/>
                <w:szCs w:val="16"/>
                <w:lang w:val="es-MX" w:eastAsia="es-MX"/>
              </w:rPr>
              <w:t>Numero de Rubros</w:t>
            </w:r>
          </w:p>
        </w:tc>
        <w:tc>
          <w:tcPr>
            <w:tcW w:w="3620" w:type="dxa"/>
            <w:tcBorders>
              <w:top w:val="nil"/>
              <w:left w:val="nil"/>
              <w:bottom w:val="nil"/>
              <w:right w:val="nil"/>
            </w:tcBorders>
            <w:shd w:val="clear" w:color="000000" w:fill="000000"/>
            <w:noWrap/>
            <w:vAlign w:val="bottom"/>
            <w:hideMark/>
          </w:tcPr>
          <w:p w14:paraId="34BC01AB" w14:textId="77777777" w:rsidR="00A43958" w:rsidRPr="00EF07A7" w:rsidRDefault="00A43958" w:rsidP="00A43958">
            <w:pPr>
              <w:jc w:val="center"/>
              <w:rPr>
                <w:rFonts w:ascii="Montserrat" w:eastAsia="Times New Roman" w:hAnsi="Montserrat" w:cs="Times New Roman"/>
                <w:color w:val="FFFFFF"/>
                <w:sz w:val="16"/>
                <w:szCs w:val="16"/>
                <w:lang w:val="es-MX" w:eastAsia="es-MX"/>
              </w:rPr>
            </w:pPr>
            <w:r w:rsidRPr="00EF07A7">
              <w:rPr>
                <w:rFonts w:ascii="Montserrat" w:eastAsia="Times New Roman" w:hAnsi="Montserrat" w:cs="Times New Roman"/>
                <w:color w:val="FFFFFF"/>
                <w:sz w:val="16"/>
                <w:szCs w:val="16"/>
                <w:lang w:val="es-MX" w:eastAsia="es-MX"/>
              </w:rPr>
              <w:t>Rubros</w:t>
            </w:r>
          </w:p>
        </w:tc>
        <w:tc>
          <w:tcPr>
            <w:tcW w:w="1200" w:type="dxa"/>
            <w:tcBorders>
              <w:top w:val="nil"/>
              <w:left w:val="nil"/>
              <w:bottom w:val="nil"/>
              <w:right w:val="nil"/>
            </w:tcBorders>
            <w:shd w:val="clear" w:color="000000" w:fill="000000"/>
            <w:vAlign w:val="bottom"/>
            <w:hideMark/>
          </w:tcPr>
          <w:p w14:paraId="2B98BD43" w14:textId="77777777" w:rsidR="00A43958" w:rsidRPr="00EF07A7" w:rsidRDefault="00A43958" w:rsidP="00A43958">
            <w:pPr>
              <w:jc w:val="center"/>
              <w:rPr>
                <w:rFonts w:ascii="Montserrat" w:eastAsia="Times New Roman" w:hAnsi="Montserrat" w:cs="Times New Roman"/>
                <w:color w:val="FFFFFF"/>
                <w:sz w:val="16"/>
                <w:szCs w:val="16"/>
                <w:lang w:val="es-MX" w:eastAsia="es-MX"/>
              </w:rPr>
            </w:pPr>
            <w:r w:rsidRPr="00EF07A7">
              <w:rPr>
                <w:rFonts w:ascii="Montserrat" w:eastAsia="Times New Roman" w:hAnsi="Montserrat" w:cs="Times New Roman"/>
                <w:color w:val="FFFFFF"/>
                <w:sz w:val="16"/>
                <w:szCs w:val="16"/>
                <w:lang w:val="es-MX" w:eastAsia="es-MX"/>
              </w:rPr>
              <w:t>Puntos máximos posibles</w:t>
            </w:r>
          </w:p>
        </w:tc>
      </w:tr>
      <w:tr w:rsidR="00A43958" w:rsidRPr="00EF07A7" w14:paraId="07E7F9D7" w14:textId="77777777" w:rsidTr="00A43958">
        <w:trPr>
          <w:trHeight w:val="2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B1186" w14:textId="77777777" w:rsidR="00A43958" w:rsidRPr="00EF07A7" w:rsidRDefault="00A43958" w:rsidP="00A43958">
            <w:pPr>
              <w:jc w:val="cente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1</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619C28DB" w14:textId="77777777" w:rsidR="00A43958" w:rsidRPr="00EF07A7" w:rsidRDefault="00A43958" w:rsidP="00A43958">
            <w:pP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Características técnicas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ED837F8" w14:textId="77777777" w:rsidR="00A43958" w:rsidRPr="00EF07A7" w:rsidRDefault="00A43958" w:rsidP="00A43958">
            <w:pPr>
              <w:jc w:val="center"/>
              <w:rPr>
                <w:rFonts w:ascii="Montserrat" w:eastAsia="Times New Roman" w:hAnsi="Montserrat" w:cs="Times New Roman"/>
                <w:sz w:val="16"/>
                <w:szCs w:val="16"/>
                <w:lang w:val="es-MX" w:eastAsia="es-MX"/>
              </w:rPr>
            </w:pPr>
            <w:r w:rsidRPr="00EF07A7">
              <w:rPr>
                <w:rFonts w:ascii="Montserrat" w:eastAsia="Times New Roman" w:hAnsi="Montserrat" w:cs="Times New Roman"/>
                <w:sz w:val="16"/>
                <w:szCs w:val="16"/>
                <w:lang w:val="es-MX" w:eastAsia="es-MX"/>
              </w:rPr>
              <w:t>42</w:t>
            </w:r>
          </w:p>
        </w:tc>
      </w:tr>
      <w:tr w:rsidR="00A43958" w:rsidRPr="00EF07A7" w14:paraId="66F463BA" w14:textId="77777777" w:rsidTr="00A43958">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68714A" w14:textId="77777777" w:rsidR="00A43958" w:rsidRPr="00EF07A7" w:rsidRDefault="00A43958" w:rsidP="00A43958">
            <w:pPr>
              <w:jc w:val="cente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2</w:t>
            </w:r>
          </w:p>
        </w:tc>
        <w:tc>
          <w:tcPr>
            <w:tcW w:w="3620" w:type="dxa"/>
            <w:tcBorders>
              <w:top w:val="nil"/>
              <w:left w:val="nil"/>
              <w:bottom w:val="single" w:sz="4" w:space="0" w:color="auto"/>
              <w:right w:val="single" w:sz="4" w:space="0" w:color="auto"/>
            </w:tcBorders>
            <w:shd w:val="clear" w:color="auto" w:fill="auto"/>
            <w:noWrap/>
            <w:vAlign w:val="bottom"/>
            <w:hideMark/>
          </w:tcPr>
          <w:p w14:paraId="66CF08F6" w14:textId="77777777" w:rsidR="00A43958" w:rsidRPr="00EF07A7" w:rsidRDefault="00A43958" w:rsidP="00A43958">
            <w:pP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2F97A07B" w14:textId="77777777" w:rsidR="00A43958" w:rsidRPr="00EF07A7" w:rsidRDefault="00A43958" w:rsidP="00A43958">
            <w:pPr>
              <w:jc w:val="center"/>
              <w:rPr>
                <w:rFonts w:ascii="Montserrat" w:eastAsia="Times New Roman" w:hAnsi="Montserrat" w:cs="Times New Roman"/>
                <w:sz w:val="16"/>
                <w:szCs w:val="16"/>
                <w:lang w:val="es-MX" w:eastAsia="es-MX"/>
              </w:rPr>
            </w:pPr>
            <w:r w:rsidRPr="00EF07A7">
              <w:rPr>
                <w:rFonts w:ascii="Montserrat" w:eastAsia="Times New Roman" w:hAnsi="Montserrat" w:cs="Times New Roman"/>
                <w:sz w:val="16"/>
                <w:szCs w:val="16"/>
                <w:lang w:val="es-MX" w:eastAsia="es-MX"/>
              </w:rPr>
              <w:t>1.5</w:t>
            </w:r>
          </w:p>
        </w:tc>
      </w:tr>
      <w:tr w:rsidR="00A43958" w:rsidRPr="00EF07A7" w14:paraId="3F75B67B" w14:textId="77777777" w:rsidTr="00A43958">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8A2B6A1" w14:textId="77777777" w:rsidR="00A43958" w:rsidRPr="00EF07A7" w:rsidRDefault="00A43958" w:rsidP="00A43958">
            <w:pPr>
              <w:jc w:val="cente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3</w:t>
            </w:r>
          </w:p>
        </w:tc>
        <w:tc>
          <w:tcPr>
            <w:tcW w:w="3620" w:type="dxa"/>
            <w:tcBorders>
              <w:top w:val="nil"/>
              <w:left w:val="nil"/>
              <w:bottom w:val="single" w:sz="4" w:space="0" w:color="auto"/>
              <w:right w:val="single" w:sz="4" w:space="0" w:color="auto"/>
            </w:tcBorders>
            <w:shd w:val="clear" w:color="auto" w:fill="auto"/>
            <w:noWrap/>
            <w:vAlign w:val="bottom"/>
            <w:hideMark/>
          </w:tcPr>
          <w:p w14:paraId="25451316" w14:textId="77777777" w:rsidR="00A43958" w:rsidRPr="00EF07A7" w:rsidRDefault="00A43958" w:rsidP="00A43958">
            <w:pP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Experiencia y 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65F9E93D" w14:textId="77777777" w:rsidR="00A43958" w:rsidRPr="00EF07A7" w:rsidRDefault="00A43958" w:rsidP="00A43958">
            <w:pPr>
              <w:jc w:val="center"/>
              <w:rPr>
                <w:rFonts w:ascii="Montserrat" w:eastAsia="Times New Roman" w:hAnsi="Montserrat" w:cs="Times New Roman"/>
                <w:sz w:val="16"/>
                <w:szCs w:val="16"/>
                <w:lang w:val="es-MX" w:eastAsia="es-MX"/>
              </w:rPr>
            </w:pPr>
            <w:r w:rsidRPr="00EF07A7">
              <w:rPr>
                <w:rFonts w:ascii="Montserrat" w:eastAsia="Times New Roman" w:hAnsi="Montserrat" w:cs="Times New Roman"/>
                <w:sz w:val="16"/>
                <w:szCs w:val="16"/>
                <w:lang w:val="es-MX" w:eastAsia="es-MX"/>
              </w:rPr>
              <w:t>4</w:t>
            </w:r>
          </w:p>
        </w:tc>
      </w:tr>
      <w:tr w:rsidR="00A43958" w:rsidRPr="00EF07A7" w14:paraId="5F4E1DA3" w14:textId="77777777" w:rsidTr="00A43958">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1E6670D" w14:textId="77777777" w:rsidR="00A43958" w:rsidRPr="00EF07A7" w:rsidRDefault="00A43958" w:rsidP="00A43958">
            <w:pPr>
              <w:jc w:val="cente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4</w:t>
            </w:r>
          </w:p>
        </w:tc>
        <w:tc>
          <w:tcPr>
            <w:tcW w:w="3620" w:type="dxa"/>
            <w:tcBorders>
              <w:top w:val="nil"/>
              <w:left w:val="nil"/>
              <w:bottom w:val="single" w:sz="4" w:space="0" w:color="auto"/>
              <w:right w:val="single" w:sz="4" w:space="0" w:color="auto"/>
            </w:tcBorders>
            <w:shd w:val="clear" w:color="auto" w:fill="auto"/>
            <w:noWrap/>
            <w:vAlign w:val="bottom"/>
            <w:hideMark/>
          </w:tcPr>
          <w:p w14:paraId="1F0C1373" w14:textId="77777777" w:rsidR="00A43958" w:rsidRPr="00EF07A7" w:rsidRDefault="00A43958" w:rsidP="00A43958">
            <w:pPr>
              <w:rPr>
                <w:rFonts w:ascii="Montserrat" w:eastAsia="Times New Roman" w:hAnsi="Montserrat" w:cs="Times New Roman"/>
                <w:color w:val="000000"/>
                <w:sz w:val="16"/>
                <w:szCs w:val="16"/>
                <w:lang w:val="es-MX" w:eastAsia="es-MX"/>
              </w:rPr>
            </w:pPr>
            <w:r w:rsidRPr="00EF07A7">
              <w:rPr>
                <w:rFonts w:ascii="Montserrat" w:eastAsia="Times New Roman" w:hAnsi="Montserrat" w:cs="Times New Roman"/>
                <w:color w:val="000000"/>
                <w:sz w:val="16"/>
                <w:szCs w:val="16"/>
                <w:lang w:val="es-MX" w:eastAsia="es-MX"/>
              </w:rPr>
              <w:t>Cumplimiento de contratos</w:t>
            </w:r>
          </w:p>
        </w:tc>
        <w:tc>
          <w:tcPr>
            <w:tcW w:w="1200" w:type="dxa"/>
            <w:tcBorders>
              <w:top w:val="nil"/>
              <w:left w:val="nil"/>
              <w:bottom w:val="single" w:sz="4" w:space="0" w:color="auto"/>
              <w:right w:val="single" w:sz="4" w:space="0" w:color="auto"/>
            </w:tcBorders>
            <w:shd w:val="clear" w:color="auto" w:fill="auto"/>
            <w:noWrap/>
            <w:vAlign w:val="bottom"/>
            <w:hideMark/>
          </w:tcPr>
          <w:p w14:paraId="2D52DF52" w14:textId="77777777" w:rsidR="00A43958" w:rsidRPr="00EF07A7" w:rsidRDefault="00A43958" w:rsidP="00A43958">
            <w:pPr>
              <w:jc w:val="center"/>
              <w:rPr>
                <w:rFonts w:ascii="Montserrat" w:eastAsia="Times New Roman" w:hAnsi="Montserrat" w:cs="Times New Roman"/>
                <w:sz w:val="16"/>
                <w:szCs w:val="16"/>
                <w:lang w:val="es-MX" w:eastAsia="es-MX"/>
              </w:rPr>
            </w:pPr>
            <w:r w:rsidRPr="00EF07A7">
              <w:rPr>
                <w:rFonts w:ascii="Montserrat" w:eastAsia="Times New Roman" w:hAnsi="Montserrat" w:cs="Times New Roman"/>
                <w:sz w:val="16"/>
                <w:szCs w:val="16"/>
                <w:lang w:val="es-MX" w:eastAsia="es-MX"/>
              </w:rPr>
              <w:t>2.5</w:t>
            </w:r>
          </w:p>
        </w:tc>
      </w:tr>
      <w:tr w:rsidR="00A43958" w:rsidRPr="00EF07A7" w14:paraId="01E7AADD" w14:textId="77777777" w:rsidTr="00A43958">
        <w:trPr>
          <w:trHeight w:val="290"/>
        </w:trPr>
        <w:tc>
          <w:tcPr>
            <w:tcW w:w="1060" w:type="dxa"/>
            <w:tcBorders>
              <w:top w:val="nil"/>
              <w:left w:val="nil"/>
              <w:bottom w:val="nil"/>
              <w:right w:val="nil"/>
            </w:tcBorders>
            <w:shd w:val="clear" w:color="auto" w:fill="auto"/>
            <w:noWrap/>
            <w:vAlign w:val="bottom"/>
            <w:hideMark/>
          </w:tcPr>
          <w:p w14:paraId="52D3CFAE" w14:textId="77777777" w:rsidR="00A43958" w:rsidRPr="00EF07A7" w:rsidRDefault="00A43958" w:rsidP="00A43958">
            <w:pPr>
              <w:jc w:val="center"/>
              <w:rPr>
                <w:rFonts w:ascii="Montserrat" w:eastAsia="Times New Roman" w:hAnsi="Montserrat" w:cs="Times New Roman"/>
                <w:color w:val="000000"/>
                <w:sz w:val="16"/>
                <w:szCs w:val="16"/>
                <w:lang w:val="es-MX" w:eastAsia="es-MX"/>
              </w:rPr>
            </w:pPr>
          </w:p>
        </w:tc>
        <w:tc>
          <w:tcPr>
            <w:tcW w:w="3620" w:type="dxa"/>
            <w:tcBorders>
              <w:top w:val="nil"/>
              <w:left w:val="nil"/>
              <w:bottom w:val="nil"/>
              <w:right w:val="nil"/>
            </w:tcBorders>
            <w:shd w:val="clear" w:color="auto" w:fill="auto"/>
            <w:noWrap/>
            <w:vAlign w:val="bottom"/>
            <w:hideMark/>
          </w:tcPr>
          <w:p w14:paraId="22D31B68" w14:textId="77777777" w:rsidR="00A43958" w:rsidRPr="00EF07A7" w:rsidRDefault="00A43958" w:rsidP="00A43958">
            <w:pPr>
              <w:rPr>
                <w:rFonts w:ascii="Montserrat" w:eastAsia="Times New Roman" w:hAnsi="Montserrat" w:cs="Times New Roman"/>
                <w:color w:val="000000"/>
                <w:sz w:val="16"/>
                <w:szCs w:val="16"/>
                <w:lang w:val="es-MX" w:eastAsia="es-MX"/>
              </w:rPr>
            </w:pPr>
          </w:p>
        </w:tc>
        <w:tc>
          <w:tcPr>
            <w:tcW w:w="1200" w:type="dxa"/>
            <w:tcBorders>
              <w:top w:val="nil"/>
              <w:left w:val="nil"/>
              <w:bottom w:val="nil"/>
              <w:right w:val="nil"/>
            </w:tcBorders>
            <w:shd w:val="clear" w:color="000000" w:fill="000000"/>
            <w:noWrap/>
            <w:vAlign w:val="bottom"/>
            <w:hideMark/>
          </w:tcPr>
          <w:p w14:paraId="17CF2C6A" w14:textId="77777777" w:rsidR="00A43958" w:rsidRPr="00EF07A7" w:rsidRDefault="00A43958" w:rsidP="00A43958">
            <w:pPr>
              <w:jc w:val="center"/>
              <w:rPr>
                <w:rFonts w:ascii="Montserrat" w:eastAsia="Times New Roman" w:hAnsi="Montserrat" w:cs="Times New Roman"/>
                <w:color w:val="FFFFFF"/>
                <w:sz w:val="16"/>
                <w:szCs w:val="16"/>
                <w:lang w:val="es-MX" w:eastAsia="es-MX"/>
              </w:rPr>
            </w:pPr>
            <w:r w:rsidRPr="00EF07A7">
              <w:rPr>
                <w:rFonts w:ascii="Montserrat" w:eastAsia="Times New Roman" w:hAnsi="Montserrat" w:cs="Times New Roman"/>
                <w:color w:val="FFFFFF"/>
                <w:sz w:val="16"/>
                <w:szCs w:val="16"/>
                <w:lang w:val="es-MX" w:eastAsia="es-MX"/>
              </w:rPr>
              <w:t>50</w:t>
            </w:r>
          </w:p>
        </w:tc>
      </w:tr>
    </w:tbl>
    <w:p w14:paraId="2F929749" w14:textId="77777777" w:rsidR="00A43958" w:rsidRDefault="00A43958" w:rsidP="00A43958">
      <w:pPr>
        <w:jc w:val="both"/>
        <w:rPr>
          <w:rFonts w:ascii="Montserrat" w:hAnsi="Montserrat" w:cs="Arial"/>
          <w:color w:val="000000" w:themeColor="text1"/>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866"/>
        <w:gridCol w:w="1417"/>
        <w:gridCol w:w="7490"/>
      </w:tblGrid>
      <w:tr w:rsidR="00B52780" w:rsidRPr="00B52780" w14:paraId="628EF13F" w14:textId="77777777" w:rsidTr="00B52780">
        <w:trPr>
          <w:trHeight w:val="650"/>
        </w:trPr>
        <w:tc>
          <w:tcPr>
            <w:tcW w:w="866" w:type="dxa"/>
            <w:tcBorders>
              <w:top w:val="nil"/>
              <w:left w:val="nil"/>
              <w:bottom w:val="nil"/>
              <w:right w:val="nil"/>
            </w:tcBorders>
            <w:shd w:val="clear" w:color="000000" w:fill="000000"/>
            <w:noWrap/>
            <w:vAlign w:val="bottom"/>
            <w:hideMark/>
          </w:tcPr>
          <w:p w14:paraId="343657D2" w14:textId="77777777" w:rsidR="00B52780" w:rsidRPr="00B52780" w:rsidRDefault="00B52780" w:rsidP="00E64C18">
            <w:pPr>
              <w:jc w:val="center"/>
              <w:rPr>
                <w:rFonts w:ascii="Montserrat" w:eastAsia="Times New Roman" w:hAnsi="Montserrat" w:cs="Times New Roman"/>
                <w:color w:val="FFFFFF"/>
                <w:sz w:val="18"/>
                <w:szCs w:val="18"/>
                <w:lang w:val="es-MX" w:eastAsia="es-MX"/>
              </w:rPr>
            </w:pPr>
            <w:r w:rsidRPr="00B52780">
              <w:rPr>
                <w:rFonts w:ascii="Montserrat" w:eastAsia="Times New Roman" w:hAnsi="Montserrat" w:cs="Times New Roman"/>
                <w:color w:val="FFFFFF"/>
                <w:sz w:val="18"/>
                <w:szCs w:val="18"/>
                <w:lang w:val="es-MX" w:eastAsia="es-MX"/>
              </w:rPr>
              <w:t>Rubro</w:t>
            </w:r>
          </w:p>
        </w:tc>
        <w:tc>
          <w:tcPr>
            <w:tcW w:w="1417" w:type="dxa"/>
            <w:tcBorders>
              <w:top w:val="nil"/>
              <w:left w:val="nil"/>
              <w:bottom w:val="nil"/>
              <w:right w:val="nil"/>
            </w:tcBorders>
            <w:shd w:val="clear" w:color="000000" w:fill="000000"/>
            <w:vAlign w:val="bottom"/>
            <w:hideMark/>
          </w:tcPr>
          <w:p w14:paraId="23D3E497" w14:textId="77777777" w:rsidR="00B52780" w:rsidRPr="00B52780" w:rsidRDefault="00B52780" w:rsidP="00E64C18">
            <w:pPr>
              <w:jc w:val="center"/>
              <w:rPr>
                <w:rFonts w:ascii="Montserrat" w:eastAsia="Times New Roman" w:hAnsi="Montserrat" w:cs="Times New Roman"/>
                <w:color w:val="FFFFFF"/>
                <w:sz w:val="18"/>
                <w:szCs w:val="18"/>
                <w:lang w:val="es-MX" w:eastAsia="es-MX"/>
              </w:rPr>
            </w:pPr>
            <w:r w:rsidRPr="00B52780">
              <w:rPr>
                <w:rFonts w:ascii="Montserrat" w:eastAsia="Times New Roman" w:hAnsi="Montserrat" w:cs="Times New Roman"/>
                <w:color w:val="FFFFFF"/>
                <w:sz w:val="18"/>
                <w:szCs w:val="18"/>
                <w:lang w:val="es-MX" w:eastAsia="es-MX"/>
              </w:rPr>
              <w:t>Total de puntos a otorgar por rubro</w:t>
            </w:r>
          </w:p>
        </w:tc>
        <w:tc>
          <w:tcPr>
            <w:tcW w:w="7490" w:type="dxa"/>
            <w:tcBorders>
              <w:top w:val="nil"/>
              <w:left w:val="nil"/>
              <w:bottom w:val="nil"/>
              <w:right w:val="nil"/>
            </w:tcBorders>
            <w:shd w:val="clear" w:color="000000" w:fill="000000"/>
            <w:noWrap/>
            <w:vAlign w:val="bottom"/>
            <w:hideMark/>
          </w:tcPr>
          <w:p w14:paraId="12F52B68" w14:textId="77777777" w:rsidR="00B52780" w:rsidRPr="00B52780" w:rsidRDefault="00B52780" w:rsidP="00E64C18">
            <w:pPr>
              <w:jc w:val="center"/>
              <w:rPr>
                <w:rFonts w:ascii="Montserrat" w:eastAsia="Times New Roman" w:hAnsi="Montserrat" w:cs="Times New Roman"/>
                <w:color w:val="FFFFFF"/>
                <w:sz w:val="18"/>
                <w:szCs w:val="18"/>
                <w:lang w:val="es-MX" w:eastAsia="es-MX"/>
              </w:rPr>
            </w:pPr>
            <w:r w:rsidRPr="00B52780">
              <w:rPr>
                <w:rFonts w:ascii="Montserrat" w:eastAsia="Times New Roman" w:hAnsi="Montserrat" w:cs="Times New Roman"/>
                <w:color w:val="FFFFFF"/>
                <w:sz w:val="18"/>
                <w:szCs w:val="18"/>
                <w:lang w:val="es-MX" w:eastAsia="es-MX"/>
              </w:rPr>
              <w:t>Sub rubro a evaluar</w:t>
            </w:r>
          </w:p>
        </w:tc>
      </w:tr>
      <w:tr w:rsidR="00B52780" w:rsidRPr="00B52780" w14:paraId="0B176EDD" w14:textId="77777777" w:rsidTr="00B52780">
        <w:trPr>
          <w:trHeight w:val="560"/>
        </w:trPr>
        <w:tc>
          <w:tcPr>
            <w:tcW w:w="866" w:type="dxa"/>
            <w:tcBorders>
              <w:top w:val="single" w:sz="8" w:space="0" w:color="auto"/>
              <w:left w:val="single" w:sz="8" w:space="0" w:color="auto"/>
              <w:bottom w:val="nil"/>
              <w:right w:val="single" w:sz="4" w:space="0" w:color="auto"/>
            </w:tcBorders>
            <w:shd w:val="clear" w:color="auto" w:fill="auto"/>
            <w:noWrap/>
            <w:vAlign w:val="bottom"/>
            <w:hideMark/>
          </w:tcPr>
          <w:p w14:paraId="20C9EE22" w14:textId="77777777" w:rsidR="00B52780" w:rsidRPr="00B52780" w:rsidRDefault="00B52780" w:rsidP="00E64C18">
            <w:pPr>
              <w:jc w:val="cente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lastRenderedPageBreak/>
              <w:t>1.- Características técnicas</w:t>
            </w:r>
          </w:p>
        </w:tc>
        <w:tc>
          <w:tcPr>
            <w:tcW w:w="1417" w:type="dxa"/>
            <w:tcBorders>
              <w:top w:val="single" w:sz="8" w:space="0" w:color="auto"/>
              <w:left w:val="nil"/>
              <w:bottom w:val="nil"/>
              <w:right w:val="single" w:sz="4" w:space="0" w:color="auto"/>
            </w:tcBorders>
            <w:shd w:val="clear" w:color="auto" w:fill="auto"/>
            <w:noWrap/>
            <w:vAlign w:val="bottom"/>
            <w:hideMark/>
          </w:tcPr>
          <w:p w14:paraId="7DC14592" w14:textId="77777777" w:rsidR="00B52780" w:rsidRPr="00B52780" w:rsidRDefault="00B52780" w:rsidP="00E64C18">
            <w:pPr>
              <w:jc w:val="center"/>
              <w:rPr>
                <w:rFonts w:ascii="Montserrat" w:eastAsia="Times New Roman" w:hAnsi="Montserrat" w:cs="Times New Roman"/>
                <w:b/>
                <w:bCs/>
                <w:color w:val="000000"/>
                <w:sz w:val="18"/>
                <w:szCs w:val="18"/>
                <w:lang w:val="es-MX" w:eastAsia="es-MX"/>
              </w:rPr>
            </w:pPr>
            <w:r w:rsidRPr="00B52780">
              <w:rPr>
                <w:rFonts w:ascii="Montserrat" w:eastAsia="Times New Roman" w:hAnsi="Montserrat" w:cs="Times New Roman"/>
                <w:b/>
                <w:bCs/>
                <w:sz w:val="18"/>
                <w:szCs w:val="18"/>
                <w:lang w:val="es-MX" w:eastAsia="es-MX"/>
              </w:rPr>
              <w:t>42</w:t>
            </w:r>
          </w:p>
        </w:tc>
        <w:tc>
          <w:tcPr>
            <w:tcW w:w="7490" w:type="dxa"/>
            <w:tcBorders>
              <w:top w:val="single" w:sz="8" w:space="0" w:color="auto"/>
              <w:left w:val="nil"/>
              <w:bottom w:val="single" w:sz="4" w:space="0" w:color="auto"/>
              <w:right w:val="single" w:sz="8" w:space="0" w:color="auto"/>
            </w:tcBorders>
            <w:shd w:val="clear" w:color="auto" w:fill="auto"/>
            <w:noWrap/>
            <w:vAlign w:val="center"/>
            <w:hideMark/>
          </w:tcPr>
          <w:p w14:paraId="7A96ED38"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sz w:val="18"/>
                <w:szCs w:val="18"/>
                <w:lang w:val="es-MX" w:eastAsia="es-MX"/>
              </w:rPr>
              <w:t>a)   El licitante que oferte todas y cada una de las características técnicas solicitadas en el anexo 1 de la presente convocatoria. Se le otorgarán 39 puntos.</w:t>
            </w:r>
          </w:p>
        </w:tc>
      </w:tr>
      <w:tr w:rsidR="00B52780" w:rsidRPr="00B52780" w14:paraId="29AC8DE0" w14:textId="77777777" w:rsidTr="00B52780">
        <w:trPr>
          <w:trHeight w:val="1160"/>
        </w:trPr>
        <w:tc>
          <w:tcPr>
            <w:tcW w:w="866" w:type="dxa"/>
            <w:tcBorders>
              <w:top w:val="nil"/>
              <w:left w:val="single" w:sz="8" w:space="0" w:color="auto"/>
              <w:bottom w:val="nil"/>
              <w:right w:val="single" w:sz="4" w:space="0" w:color="auto"/>
            </w:tcBorders>
            <w:shd w:val="clear" w:color="auto" w:fill="auto"/>
            <w:noWrap/>
            <w:vAlign w:val="bottom"/>
            <w:hideMark/>
          </w:tcPr>
          <w:p w14:paraId="1D04CEF5" w14:textId="77777777" w:rsidR="00B52780" w:rsidRPr="00B52780" w:rsidRDefault="00B52780" w:rsidP="00E64C18">
            <w:pP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single" w:sz="4" w:space="0" w:color="auto"/>
            </w:tcBorders>
            <w:shd w:val="clear" w:color="auto" w:fill="auto"/>
            <w:noWrap/>
            <w:vAlign w:val="bottom"/>
            <w:hideMark/>
          </w:tcPr>
          <w:p w14:paraId="5C84491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7490" w:type="dxa"/>
            <w:tcBorders>
              <w:top w:val="nil"/>
              <w:left w:val="nil"/>
              <w:bottom w:val="single" w:sz="4" w:space="0" w:color="auto"/>
              <w:right w:val="single" w:sz="8" w:space="0" w:color="auto"/>
            </w:tcBorders>
            <w:shd w:val="clear" w:color="auto" w:fill="auto"/>
            <w:noWrap/>
            <w:vAlign w:val="center"/>
            <w:hideMark/>
          </w:tcPr>
          <w:p w14:paraId="59F5117B"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sz w:val="18"/>
                <w:szCs w:val="18"/>
                <w:lang w:val="es-MX" w:eastAsia="es-MX"/>
              </w:rPr>
              <w:t>b)   Los licitantes que presenten copia simple del Certificado ISO/IEC 19752 del consumible ofertado, (Método para determinar el rendimiento de los cartuchos de tóner para el equipo de impresión láseres monocromáticos). La copia del certificado que acredite el cumplimiento con la Norma Oficial Mexicana, Norma Mexicana, Norma Internacional o Especificación Técnica aplicable, expedido por un Organismo de Certificación acreditado por la EMA. El certificado deberá estar vigente durante el proceso de contratación y durante la vigencia del contrato que derive del presente procedimiento de compra, Se le otorgarán 3 puntos.</w:t>
            </w:r>
          </w:p>
        </w:tc>
      </w:tr>
      <w:tr w:rsidR="00B52780" w:rsidRPr="00B52780" w14:paraId="775A9604" w14:textId="77777777" w:rsidTr="00B52780">
        <w:trPr>
          <w:trHeight w:val="760"/>
        </w:trPr>
        <w:tc>
          <w:tcPr>
            <w:tcW w:w="866" w:type="dxa"/>
            <w:tcBorders>
              <w:top w:val="nil"/>
              <w:left w:val="single" w:sz="8" w:space="0" w:color="auto"/>
              <w:bottom w:val="nil"/>
              <w:right w:val="single" w:sz="4" w:space="0" w:color="auto"/>
            </w:tcBorders>
            <w:shd w:val="clear" w:color="auto" w:fill="auto"/>
            <w:noWrap/>
            <w:vAlign w:val="bottom"/>
            <w:hideMark/>
          </w:tcPr>
          <w:p w14:paraId="5BCB9D52" w14:textId="77777777" w:rsidR="00B52780" w:rsidRPr="00B52780" w:rsidRDefault="00B52780" w:rsidP="00E64C18">
            <w:pP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single" w:sz="4" w:space="0" w:color="auto"/>
            </w:tcBorders>
            <w:shd w:val="clear" w:color="auto" w:fill="auto"/>
            <w:noWrap/>
            <w:vAlign w:val="bottom"/>
            <w:hideMark/>
          </w:tcPr>
          <w:p w14:paraId="2D5F2F8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7490" w:type="dxa"/>
            <w:tcBorders>
              <w:top w:val="nil"/>
              <w:left w:val="nil"/>
              <w:bottom w:val="nil"/>
              <w:right w:val="single" w:sz="8" w:space="0" w:color="auto"/>
            </w:tcBorders>
            <w:shd w:val="clear" w:color="auto" w:fill="auto"/>
            <w:noWrap/>
            <w:vAlign w:val="center"/>
            <w:hideMark/>
          </w:tcPr>
          <w:p w14:paraId="37B0091E"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Nota: La no entrega de los documentos señalados o no cumpla con los requisitos solicitados en cualesquiera de los </w:t>
            </w:r>
            <w:proofErr w:type="spellStart"/>
            <w:r w:rsidRPr="00B52780">
              <w:rPr>
                <w:rFonts w:ascii="Montserrat" w:eastAsia="Times New Roman" w:hAnsi="Montserrat" w:cs="Times New Roman"/>
                <w:color w:val="000000"/>
                <w:sz w:val="18"/>
                <w:szCs w:val="18"/>
                <w:lang w:val="es-MX" w:eastAsia="es-MX"/>
              </w:rPr>
              <w:t>subrubros</w:t>
            </w:r>
            <w:proofErr w:type="spellEnd"/>
            <w:r w:rsidRPr="00B52780">
              <w:rPr>
                <w:rFonts w:ascii="Montserrat" w:eastAsia="Times New Roman" w:hAnsi="Montserrat" w:cs="Times New Roman"/>
                <w:color w:val="000000"/>
                <w:sz w:val="18"/>
                <w:szCs w:val="18"/>
                <w:lang w:val="es-MX" w:eastAsia="es-MX"/>
              </w:rPr>
              <w:t>, será equivalente a cero puntos.</w:t>
            </w:r>
          </w:p>
        </w:tc>
      </w:tr>
      <w:tr w:rsidR="00B52780" w:rsidRPr="00B52780" w14:paraId="1875E3E3" w14:textId="77777777" w:rsidTr="00B52780">
        <w:trPr>
          <w:trHeight w:val="290"/>
        </w:trPr>
        <w:tc>
          <w:tcPr>
            <w:tcW w:w="866" w:type="dxa"/>
            <w:tcBorders>
              <w:top w:val="single" w:sz="8" w:space="0" w:color="auto"/>
              <w:left w:val="single" w:sz="8" w:space="0" w:color="auto"/>
              <w:bottom w:val="nil"/>
              <w:right w:val="single" w:sz="4" w:space="0" w:color="auto"/>
            </w:tcBorders>
            <w:shd w:val="clear" w:color="auto" w:fill="auto"/>
            <w:noWrap/>
            <w:vAlign w:val="bottom"/>
            <w:hideMark/>
          </w:tcPr>
          <w:p w14:paraId="693A1AA6" w14:textId="77777777" w:rsidR="00B52780" w:rsidRPr="00B52780" w:rsidRDefault="00B52780" w:rsidP="00E64C18">
            <w:pPr>
              <w:jc w:val="cente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2.- Capacidad de Licitante</w:t>
            </w:r>
          </w:p>
        </w:tc>
        <w:tc>
          <w:tcPr>
            <w:tcW w:w="1417" w:type="dxa"/>
            <w:tcBorders>
              <w:top w:val="single" w:sz="8" w:space="0" w:color="auto"/>
              <w:left w:val="nil"/>
              <w:bottom w:val="nil"/>
              <w:right w:val="single" w:sz="4" w:space="0" w:color="auto"/>
            </w:tcBorders>
            <w:shd w:val="clear" w:color="auto" w:fill="auto"/>
            <w:noWrap/>
            <w:vAlign w:val="bottom"/>
            <w:hideMark/>
          </w:tcPr>
          <w:p w14:paraId="751D549A" w14:textId="77777777" w:rsidR="00B52780" w:rsidRPr="00B52780" w:rsidRDefault="00B52780" w:rsidP="00E64C18">
            <w:pPr>
              <w:jc w:val="cente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sz w:val="18"/>
                <w:szCs w:val="18"/>
                <w:lang w:val="es-MX" w:eastAsia="es-MX"/>
              </w:rPr>
              <w:t>1.5</w:t>
            </w:r>
          </w:p>
        </w:tc>
        <w:tc>
          <w:tcPr>
            <w:tcW w:w="7490" w:type="dxa"/>
            <w:tcBorders>
              <w:top w:val="single" w:sz="8" w:space="0" w:color="auto"/>
              <w:left w:val="nil"/>
              <w:bottom w:val="nil"/>
              <w:right w:val="single" w:sz="8" w:space="0" w:color="auto"/>
            </w:tcBorders>
            <w:shd w:val="clear" w:color="auto" w:fill="auto"/>
            <w:noWrap/>
            <w:vAlign w:val="center"/>
            <w:hideMark/>
          </w:tcPr>
          <w:p w14:paraId="01439348"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a)   RECURSOS ECONÓMICOS, TECNICOS Y DE EQUIPAMIENTO DEL LICITANTE PARTICIPANTE.</w:t>
            </w:r>
          </w:p>
        </w:tc>
      </w:tr>
      <w:tr w:rsidR="00B52780" w:rsidRPr="00B52780" w14:paraId="79BFC98B" w14:textId="77777777" w:rsidTr="00B52780">
        <w:trPr>
          <w:trHeight w:val="8190"/>
        </w:trPr>
        <w:tc>
          <w:tcPr>
            <w:tcW w:w="866" w:type="dxa"/>
            <w:tcBorders>
              <w:top w:val="nil"/>
              <w:left w:val="single" w:sz="8" w:space="0" w:color="auto"/>
              <w:bottom w:val="nil"/>
              <w:right w:val="single" w:sz="4" w:space="0" w:color="auto"/>
            </w:tcBorders>
            <w:shd w:val="clear" w:color="auto" w:fill="auto"/>
            <w:noWrap/>
            <w:vAlign w:val="bottom"/>
            <w:hideMark/>
          </w:tcPr>
          <w:p w14:paraId="7DB42DD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lastRenderedPageBreak/>
              <w:t> </w:t>
            </w:r>
          </w:p>
        </w:tc>
        <w:tc>
          <w:tcPr>
            <w:tcW w:w="1417" w:type="dxa"/>
            <w:tcBorders>
              <w:top w:val="nil"/>
              <w:left w:val="nil"/>
              <w:bottom w:val="nil"/>
              <w:right w:val="single" w:sz="4" w:space="0" w:color="auto"/>
            </w:tcBorders>
            <w:shd w:val="clear" w:color="auto" w:fill="auto"/>
            <w:noWrap/>
            <w:vAlign w:val="bottom"/>
            <w:hideMark/>
          </w:tcPr>
          <w:p w14:paraId="044E92A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7490" w:type="dxa"/>
            <w:tcBorders>
              <w:top w:val="nil"/>
              <w:left w:val="nil"/>
              <w:bottom w:val="nil"/>
              <w:right w:val="single" w:sz="8" w:space="0" w:color="auto"/>
            </w:tcBorders>
            <w:shd w:val="clear" w:color="auto" w:fill="auto"/>
            <w:vAlign w:val="bottom"/>
            <w:hideMark/>
          </w:tcPr>
          <w:p w14:paraId="555D5CD9" w14:textId="77777777" w:rsidR="00B52780" w:rsidRPr="00B52780" w:rsidRDefault="00B52780" w:rsidP="00E64C18">
            <w:pPr>
              <w:rPr>
                <w:rFonts w:ascii="Montserrat" w:eastAsia="Times New Roman" w:hAnsi="Montserrat" w:cs="Times New Roman"/>
                <w:color w:val="000000"/>
                <w:sz w:val="18"/>
                <w:szCs w:val="18"/>
                <w:lang w:val="es-MX" w:eastAsia="es-MX"/>
              </w:rPr>
            </w:pPr>
            <w:proofErr w:type="gramStart"/>
            <w:r w:rsidRPr="00B52780">
              <w:rPr>
                <w:rFonts w:ascii="Montserrat" w:eastAsia="Times New Roman" w:hAnsi="Montserrat" w:cs="Times New Roman"/>
                <w:color w:val="000000"/>
                <w:sz w:val="18"/>
                <w:szCs w:val="18"/>
                <w:lang w:val="es-MX" w:eastAsia="es-MX"/>
              </w:rPr>
              <w:t>v</w:t>
            </w:r>
            <w:proofErr w:type="gramEnd"/>
            <w:r w:rsidRPr="00B52780">
              <w:rPr>
                <w:rFonts w:ascii="Montserrat" w:eastAsia="Times New Roman" w:hAnsi="Montserrat" w:cs="Times New Roman"/>
                <w:color w:val="000000"/>
                <w:sz w:val="18"/>
                <w:szCs w:val="18"/>
                <w:lang w:val="es-MX" w:eastAsia="es-MX"/>
              </w:rPr>
              <w:t xml:space="preserve"> a.1) Presenta última Declaración Fiscal Anual y la última Declaración fiscal provisional del Impuesto sobre la Renta (ISR), con las que demuestre ingresos hasta el 20 % del monto total de su propuesta económica. </w:t>
            </w:r>
            <w:r w:rsidRPr="00B52780">
              <w:rPr>
                <w:rFonts w:ascii="Montserrat" w:eastAsia="Times New Roman" w:hAnsi="Montserrat" w:cs="Times New Roman"/>
                <w:sz w:val="18"/>
                <w:szCs w:val="18"/>
                <w:lang w:val="es-MX" w:eastAsia="es-MX"/>
              </w:rPr>
              <w:t>- Se le otorgarán 0.5 punto.</w:t>
            </w:r>
            <w:r w:rsidRPr="00B52780">
              <w:rPr>
                <w:rFonts w:ascii="Montserrat" w:eastAsia="Times New Roman" w:hAnsi="Montserrat" w:cs="Times New Roman"/>
                <w:sz w:val="18"/>
                <w:szCs w:val="18"/>
                <w:lang w:val="es-MX" w:eastAsia="es-MX"/>
              </w:rPr>
              <w:br/>
            </w:r>
            <w:r w:rsidRPr="00B52780">
              <w:rPr>
                <w:rFonts w:ascii="Montserrat" w:eastAsia="Times New Roman" w:hAnsi="Montserrat" w:cs="Times New Roman"/>
                <w:sz w:val="18"/>
                <w:szCs w:val="18"/>
                <w:lang w:val="es-MX" w:eastAsia="es-MX"/>
              </w:rPr>
              <w:br/>
            </w:r>
            <w:proofErr w:type="gramStart"/>
            <w:r w:rsidRPr="00B52780">
              <w:rPr>
                <w:rFonts w:ascii="Montserrat" w:eastAsia="Times New Roman" w:hAnsi="Montserrat" w:cs="Times New Roman"/>
                <w:sz w:val="18"/>
                <w:szCs w:val="18"/>
                <w:lang w:val="es-MX" w:eastAsia="es-MX"/>
              </w:rPr>
              <w:t>v</w:t>
            </w:r>
            <w:proofErr w:type="gramEnd"/>
            <w:r w:rsidRPr="00B52780">
              <w:rPr>
                <w:rFonts w:ascii="Montserrat" w:eastAsia="Times New Roman" w:hAnsi="Montserrat" w:cs="Times New Roman"/>
                <w:sz w:val="18"/>
                <w:szCs w:val="18"/>
                <w:lang w:val="es-MX" w:eastAsia="es-MX"/>
              </w:rPr>
              <w:t xml:space="preserve"> a.2) Presenta última Declaración Fiscal Anual y la última Declaración fiscal provisional del Impuesto sobre la Renta (ISR), con las que demuestre ingresos entre el 15% y el 19.9% del monto total de su propuesta económica. Se le otorgarán 0.5 punto.</w:t>
            </w:r>
            <w:r w:rsidRPr="00B52780">
              <w:rPr>
                <w:rFonts w:ascii="Montserrat" w:eastAsia="Times New Roman" w:hAnsi="Montserrat" w:cs="Times New Roman"/>
                <w:sz w:val="18"/>
                <w:szCs w:val="18"/>
                <w:lang w:val="es-MX" w:eastAsia="es-MX"/>
              </w:rPr>
              <w:br/>
            </w:r>
            <w:r w:rsidRPr="00B52780">
              <w:rPr>
                <w:rFonts w:ascii="Montserrat" w:eastAsia="Times New Roman" w:hAnsi="Montserrat" w:cs="Times New Roman"/>
                <w:color w:val="000000"/>
                <w:sz w:val="18"/>
                <w:szCs w:val="18"/>
                <w:lang w:val="es-MX" w:eastAsia="es-MX"/>
              </w:rPr>
              <w:br/>
              <w:t xml:space="preserve">b) PERSONAL DISCAPACITADO </w:t>
            </w:r>
            <w:r w:rsidRPr="00B52780">
              <w:rPr>
                <w:rFonts w:ascii="Montserrat" w:eastAsia="Times New Roman" w:hAnsi="Montserrat" w:cs="Times New Roman"/>
                <w:color w:val="000000"/>
                <w:sz w:val="18"/>
                <w:szCs w:val="18"/>
                <w:lang w:val="es-MX" w:eastAsia="es-MX"/>
              </w:rPr>
              <w:b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copia simple del Aviso de Alta al Régimen obligatorio del Instituto Mexicano</w:t>
            </w:r>
            <w:r w:rsidRPr="00B52780">
              <w:rPr>
                <w:rFonts w:ascii="Montserrat" w:eastAsia="Times New Roman" w:hAnsi="Montserrat" w:cs="Times New Roman"/>
                <w:sz w:val="18"/>
                <w:szCs w:val="18"/>
                <w:lang w:val="es-MX" w:eastAsia="es-MX"/>
              </w:rPr>
              <w:t xml:space="preserve">, Se le </w:t>
            </w:r>
            <w:proofErr w:type="spellStart"/>
            <w:r w:rsidRPr="00B52780">
              <w:rPr>
                <w:rFonts w:ascii="Montserrat" w:eastAsia="Times New Roman" w:hAnsi="Montserrat" w:cs="Times New Roman"/>
                <w:sz w:val="18"/>
                <w:szCs w:val="18"/>
                <w:lang w:val="es-MX" w:eastAsia="es-MX"/>
              </w:rPr>
              <w:t>otorgán</w:t>
            </w:r>
            <w:proofErr w:type="spellEnd"/>
            <w:r w:rsidRPr="00B52780">
              <w:rPr>
                <w:rFonts w:ascii="Montserrat" w:eastAsia="Times New Roman" w:hAnsi="Montserrat" w:cs="Times New Roman"/>
                <w:sz w:val="18"/>
                <w:szCs w:val="18"/>
                <w:lang w:val="es-MX" w:eastAsia="es-MX"/>
              </w:rPr>
              <w:t xml:space="preserve"> 0.5 punto.</w:t>
            </w:r>
            <w:r w:rsidRPr="00B52780">
              <w:rPr>
                <w:rFonts w:ascii="Montserrat" w:eastAsia="Times New Roman" w:hAnsi="Montserrat" w:cs="Times New Roman"/>
                <w:color w:val="0070C0"/>
                <w:sz w:val="18"/>
                <w:szCs w:val="18"/>
                <w:lang w:val="es-MX" w:eastAsia="es-MX"/>
              </w:rPr>
              <w:br/>
            </w:r>
            <w:r w:rsidRPr="00B52780">
              <w:rPr>
                <w:rFonts w:ascii="Montserrat" w:eastAsia="Times New Roman" w:hAnsi="Montserrat" w:cs="Times New Roman"/>
                <w:color w:val="0070C0"/>
                <w:sz w:val="18"/>
                <w:szCs w:val="18"/>
                <w:lang w:val="es-MX" w:eastAsia="es-MX"/>
              </w:rPr>
              <w:br/>
            </w:r>
            <w:r w:rsidRPr="00B52780">
              <w:rPr>
                <w:rFonts w:ascii="Montserrat" w:eastAsia="Times New Roman" w:hAnsi="Montserrat" w:cs="Times New Roman"/>
                <w:color w:val="000000"/>
                <w:sz w:val="18"/>
                <w:szCs w:val="18"/>
                <w:lang w:val="es-MX" w:eastAsia="es-MX"/>
              </w:rPr>
              <w:t xml:space="preserve">c) MICRO, PEQUEÑAS O MEDIANAS EMPRESAS </w:t>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t xml:space="preserve">El licitante que desee obtener el puntaje establecido en el presente </w:t>
            </w:r>
            <w:proofErr w:type="spellStart"/>
            <w:r w:rsidRPr="00B52780">
              <w:rPr>
                <w:rFonts w:ascii="Montserrat" w:eastAsia="Times New Roman" w:hAnsi="Montserrat" w:cs="Times New Roman"/>
                <w:color w:val="000000"/>
                <w:sz w:val="18"/>
                <w:szCs w:val="18"/>
                <w:lang w:val="es-MX" w:eastAsia="es-MX"/>
              </w:rPr>
              <w:t>subrubro</w:t>
            </w:r>
            <w:proofErr w:type="spellEnd"/>
            <w:r w:rsidRPr="00B52780">
              <w:rPr>
                <w:rFonts w:ascii="Montserrat" w:eastAsia="Times New Roman" w:hAnsi="Montserrat" w:cs="Times New Roman"/>
                <w:color w:val="000000"/>
                <w:sz w:val="18"/>
                <w:szCs w:val="18"/>
                <w:lang w:val="es-MX" w:eastAsia="es-MX"/>
              </w:rPr>
              <w:t>, deberá acreditar que la adquisición objeto de esta convocatoria la llevará a cabo con un bien producido por él, con innovación tecnológica para ello deberá presentar lo siguiente:</w:t>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t xml:space="preserve">Documento firmado por el representante legal de licitante en el que manifieste que los bienes objeto de la convocatoria son producidos con innovación tecnológica, asimismo deberá indicar el tipo de </w:t>
            </w:r>
            <w:proofErr w:type="spellStart"/>
            <w:r w:rsidRPr="00B52780">
              <w:rPr>
                <w:rFonts w:ascii="Montserrat" w:eastAsia="Times New Roman" w:hAnsi="Montserrat" w:cs="Times New Roman"/>
                <w:color w:val="000000"/>
                <w:sz w:val="18"/>
                <w:szCs w:val="18"/>
                <w:lang w:val="es-MX" w:eastAsia="es-MX"/>
              </w:rPr>
              <w:t>bienproducido</w:t>
            </w:r>
            <w:proofErr w:type="spellEnd"/>
            <w:r w:rsidRPr="00B52780">
              <w:rPr>
                <w:rFonts w:ascii="Montserrat" w:eastAsia="Times New Roman" w:hAnsi="Montserrat" w:cs="Times New Roman"/>
                <w:color w:val="000000"/>
                <w:sz w:val="18"/>
                <w:szCs w:val="18"/>
                <w:lang w:val="es-MX" w:eastAsia="es-MX"/>
              </w:rPr>
              <w:t xml:space="preserve"> y sus características.</w:t>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t xml:space="preserve">Presentar la constancia correspondiente emitida por el Instituto Mexicano de la Propiedad Industrial, a nombre del licitante la cual no podrá tener una vigencia mayor a cinco años, del bien producido con innovación tecnológica. </w:t>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t>Asimismo, deberá presentar su estratificación como MIPYME de conformidad con la constancia vigente</w:t>
            </w:r>
            <w:r w:rsidRPr="00B52780">
              <w:rPr>
                <w:rFonts w:ascii="Montserrat" w:eastAsia="Times New Roman" w:hAnsi="Montserrat" w:cs="Times New Roman"/>
                <w:color w:val="0070C0"/>
                <w:sz w:val="18"/>
                <w:szCs w:val="18"/>
                <w:lang w:val="es-MX" w:eastAsia="es-MX"/>
              </w:rPr>
              <w:t xml:space="preserve">. </w:t>
            </w:r>
            <w:r w:rsidRPr="00B52780">
              <w:rPr>
                <w:rFonts w:ascii="Montserrat" w:eastAsia="Times New Roman" w:hAnsi="Montserrat" w:cs="Times New Roman"/>
                <w:sz w:val="18"/>
                <w:szCs w:val="18"/>
                <w:lang w:val="es-MX" w:eastAsia="es-MX"/>
              </w:rPr>
              <w:t xml:space="preserve">Se le otorgara 0.5 punto. </w:t>
            </w:r>
            <w:r w:rsidRPr="00B52780">
              <w:rPr>
                <w:rFonts w:ascii="Montserrat" w:eastAsia="Times New Roman" w:hAnsi="Montserrat" w:cs="Times New Roman"/>
                <w:color w:val="0070C0"/>
                <w:sz w:val="18"/>
                <w:szCs w:val="18"/>
                <w:lang w:val="es-MX" w:eastAsia="es-MX"/>
              </w:rPr>
              <w:br/>
            </w:r>
            <w:r w:rsidRPr="00B52780">
              <w:rPr>
                <w:rFonts w:ascii="Montserrat" w:eastAsia="Times New Roman" w:hAnsi="Montserrat" w:cs="Times New Roman"/>
                <w:color w:val="000000"/>
                <w:sz w:val="18"/>
                <w:szCs w:val="18"/>
                <w:lang w:val="es-MX" w:eastAsia="es-MX"/>
              </w:rPr>
              <w:br/>
              <w:t>(Sólo cuando acredite haber producido los bienes con innovación tecnológica registrada ante el I.M.P.I., debiendo presentar dicho registro vigente).</w:t>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r>
            <w:r w:rsidRPr="00B52780">
              <w:rPr>
                <w:rFonts w:ascii="Montserrat" w:eastAsia="Times New Roman" w:hAnsi="Montserrat" w:cs="Times New Roman"/>
                <w:color w:val="000000"/>
                <w:sz w:val="18"/>
                <w:szCs w:val="18"/>
                <w:lang w:val="es-MX" w:eastAsia="es-MX"/>
              </w:rPr>
              <w:br/>
              <w:t xml:space="preserve">Nota: La no entrega de los documentos señalados o no cumpla con los requisitos solicitados en cualesquiera de los </w:t>
            </w:r>
            <w:proofErr w:type="spellStart"/>
            <w:r w:rsidRPr="00B52780">
              <w:rPr>
                <w:rFonts w:ascii="Montserrat" w:eastAsia="Times New Roman" w:hAnsi="Montserrat" w:cs="Times New Roman"/>
                <w:color w:val="000000"/>
                <w:sz w:val="18"/>
                <w:szCs w:val="18"/>
                <w:lang w:val="es-MX" w:eastAsia="es-MX"/>
              </w:rPr>
              <w:t>subrubros</w:t>
            </w:r>
            <w:proofErr w:type="spellEnd"/>
            <w:r w:rsidRPr="00B52780">
              <w:rPr>
                <w:rFonts w:ascii="Montserrat" w:eastAsia="Times New Roman" w:hAnsi="Montserrat" w:cs="Times New Roman"/>
                <w:color w:val="000000"/>
                <w:sz w:val="18"/>
                <w:szCs w:val="18"/>
                <w:lang w:val="es-MX" w:eastAsia="es-MX"/>
              </w:rPr>
              <w:t>, será equivalente a cero puntos.</w:t>
            </w:r>
          </w:p>
        </w:tc>
      </w:tr>
      <w:tr w:rsidR="00B52780" w:rsidRPr="00B52780" w14:paraId="06CDC47B" w14:textId="77777777" w:rsidTr="00B52780">
        <w:trPr>
          <w:trHeight w:val="440"/>
        </w:trPr>
        <w:tc>
          <w:tcPr>
            <w:tcW w:w="866" w:type="dxa"/>
            <w:tcBorders>
              <w:top w:val="single" w:sz="8" w:space="0" w:color="auto"/>
              <w:left w:val="single" w:sz="8" w:space="0" w:color="auto"/>
              <w:bottom w:val="nil"/>
              <w:right w:val="nil"/>
            </w:tcBorders>
            <w:shd w:val="clear" w:color="auto" w:fill="auto"/>
            <w:vAlign w:val="bottom"/>
            <w:hideMark/>
          </w:tcPr>
          <w:p w14:paraId="4DA3DC18" w14:textId="77777777" w:rsidR="00B52780" w:rsidRPr="00B52780" w:rsidRDefault="00B52780" w:rsidP="00E64C18">
            <w:pPr>
              <w:jc w:val="cente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3.- Experiencia y capacidad del licitant</w:t>
            </w:r>
            <w:r w:rsidRPr="00B52780">
              <w:rPr>
                <w:rFonts w:ascii="Montserrat" w:eastAsia="Times New Roman" w:hAnsi="Montserrat" w:cs="Times New Roman"/>
                <w:bCs/>
                <w:color w:val="000000"/>
                <w:sz w:val="18"/>
                <w:szCs w:val="18"/>
                <w:lang w:val="es-MX" w:eastAsia="es-MX"/>
              </w:rPr>
              <w:lastRenderedPageBreak/>
              <w:t>e</w:t>
            </w:r>
          </w:p>
        </w:tc>
        <w:tc>
          <w:tcPr>
            <w:tcW w:w="1417" w:type="dxa"/>
            <w:tcBorders>
              <w:top w:val="single" w:sz="8" w:space="0" w:color="auto"/>
              <w:left w:val="nil"/>
              <w:bottom w:val="nil"/>
              <w:right w:val="nil"/>
            </w:tcBorders>
            <w:shd w:val="clear" w:color="auto" w:fill="auto"/>
            <w:noWrap/>
            <w:vAlign w:val="bottom"/>
            <w:hideMark/>
          </w:tcPr>
          <w:p w14:paraId="223F75A3" w14:textId="77777777" w:rsidR="00B52780" w:rsidRPr="00B52780" w:rsidRDefault="00B52780" w:rsidP="00E64C18">
            <w:pPr>
              <w:jc w:val="cente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lastRenderedPageBreak/>
              <w:t>4</w:t>
            </w:r>
          </w:p>
        </w:tc>
        <w:tc>
          <w:tcPr>
            <w:tcW w:w="7490" w:type="dxa"/>
            <w:tcBorders>
              <w:top w:val="nil"/>
              <w:left w:val="nil"/>
              <w:bottom w:val="nil"/>
              <w:right w:val="single" w:sz="8" w:space="0" w:color="auto"/>
            </w:tcBorders>
            <w:shd w:val="clear" w:color="auto" w:fill="auto"/>
            <w:noWrap/>
            <w:vAlign w:val="center"/>
            <w:hideMark/>
          </w:tcPr>
          <w:p w14:paraId="7790BDC9" w14:textId="77777777" w:rsidR="00B52780" w:rsidRPr="00B52780" w:rsidRDefault="00B52780" w:rsidP="00E64C18">
            <w:pPr>
              <w:jc w:val="both"/>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a) Experiencia en la materia de la presente licitación</w:t>
            </w:r>
            <w:r w:rsidRPr="00B52780">
              <w:rPr>
                <w:rFonts w:ascii="Montserrat" w:eastAsia="Times New Roman" w:hAnsi="Montserrat" w:cs="Times New Roman"/>
                <w:color w:val="000000"/>
                <w:sz w:val="18"/>
                <w:szCs w:val="18"/>
                <w:lang w:val="es-MX" w:eastAsia="es-MX"/>
              </w:rPr>
              <w:t>:</w:t>
            </w:r>
          </w:p>
        </w:tc>
      </w:tr>
      <w:tr w:rsidR="00B52780" w:rsidRPr="00B52780" w14:paraId="2D65F3FD"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1EF74AE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lastRenderedPageBreak/>
              <w:t> </w:t>
            </w:r>
          </w:p>
        </w:tc>
        <w:tc>
          <w:tcPr>
            <w:tcW w:w="1417" w:type="dxa"/>
            <w:tcBorders>
              <w:top w:val="nil"/>
              <w:left w:val="nil"/>
              <w:bottom w:val="nil"/>
              <w:right w:val="nil"/>
            </w:tcBorders>
            <w:shd w:val="clear" w:color="auto" w:fill="auto"/>
            <w:noWrap/>
            <w:vAlign w:val="bottom"/>
            <w:hideMark/>
          </w:tcPr>
          <w:p w14:paraId="100207F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8F86C7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Para garantizar que el licitante cuente con experiencia de la misma naturaleza, resulta necesario que los licitantes acrediten que han realizado la entrega de los bienes objeto de la presente contratación con características iguales o superiores a las requeridas en la presente convocatoria, dicha experiencia se acreditará de la siguiente forma.</w:t>
            </w:r>
          </w:p>
        </w:tc>
      </w:tr>
      <w:tr w:rsidR="00B52780" w:rsidRPr="00B52780" w14:paraId="6221934D"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B4DF3D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88FA0F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bottom"/>
            <w:hideMark/>
          </w:tcPr>
          <w:p w14:paraId="79202B14" w14:textId="77777777" w:rsidR="00B52780" w:rsidRPr="00B52780" w:rsidRDefault="00B52780" w:rsidP="00E64C18">
            <w:pP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Se otorgará mayor número de puntos al licitante que acredite el mayor tiempo en la entrega de bienes, objeto de la presente </w:t>
            </w:r>
          </w:p>
        </w:tc>
      </w:tr>
      <w:tr w:rsidR="00B52780" w:rsidRPr="00B52780" w14:paraId="33EB9CB0"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D1CE68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8C4EF6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62065BB" w14:textId="77777777" w:rsidR="00B52780" w:rsidRPr="00B52780" w:rsidRDefault="00B52780" w:rsidP="00E64C18">
            <w:pPr>
              <w:jc w:val="both"/>
              <w:rPr>
                <w:rFonts w:ascii="Montserrat" w:eastAsia="Times New Roman" w:hAnsi="Montserrat" w:cs="Times New Roman"/>
                <w:color w:val="000000"/>
                <w:sz w:val="18"/>
                <w:szCs w:val="18"/>
                <w:lang w:val="es-MX" w:eastAsia="es-MX"/>
              </w:rPr>
            </w:pPr>
            <w:proofErr w:type="gramStart"/>
            <w:r w:rsidRPr="00B52780">
              <w:rPr>
                <w:rFonts w:ascii="Montserrat" w:eastAsia="Times New Roman" w:hAnsi="Montserrat" w:cs="Times New Roman"/>
                <w:color w:val="000000"/>
                <w:sz w:val="18"/>
                <w:szCs w:val="18"/>
                <w:lang w:val="es-MX" w:eastAsia="es-MX"/>
              </w:rPr>
              <w:t>contratación</w:t>
            </w:r>
            <w:proofErr w:type="gramEnd"/>
            <w:r w:rsidRPr="00B52780">
              <w:rPr>
                <w:rFonts w:ascii="Montserrat" w:eastAsia="Times New Roman" w:hAnsi="Montserrat" w:cs="Times New Roman"/>
                <w:color w:val="000000"/>
                <w:sz w:val="18"/>
                <w:szCs w:val="18"/>
                <w:lang w:val="es-MX" w:eastAsia="es-MX"/>
              </w:rPr>
              <w:t xml:space="preserve">, con características iguales y/o superiores. </w:t>
            </w:r>
          </w:p>
        </w:tc>
      </w:tr>
      <w:tr w:rsidR="00B52780" w:rsidRPr="00B52780" w14:paraId="748AEE04"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70E6D90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3212AF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A798FB6"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La comprobación se hará únicamente mediante la presentación de contratos en copia simple, completos en todas sus hojas y debidamente formalizados incluyendo sus anexos, en los cuales acredite el tiempo que tiene de experiencia en la entrega de dichos bienes.</w:t>
            </w:r>
          </w:p>
        </w:tc>
      </w:tr>
      <w:tr w:rsidR="00B52780" w:rsidRPr="00B52780" w14:paraId="362704B2" w14:textId="77777777" w:rsidTr="00B52780">
        <w:trPr>
          <w:trHeight w:val="630"/>
        </w:trPr>
        <w:tc>
          <w:tcPr>
            <w:tcW w:w="866" w:type="dxa"/>
            <w:tcBorders>
              <w:top w:val="nil"/>
              <w:left w:val="single" w:sz="8" w:space="0" w:color="auto"/>
              <w:bottom w:val="nil"/>
              <w:right w:val="nil"/>
            </w:tcBorders>
            <w:shd w:val="clear" w:color="auto" w:fill="auto"/>
            <w:noWrap/>
            <w:vAlign w:val="bottom"/>
            <w:hideMark/>
          </w:tcPr>
          <w:p w14:paraId="10D9F27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436643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5AF6E4C"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El licitante podrá presentar de uno hasta </w:t>
            </w:r>
            <w:r w:rsidRPr="00B52780">
              <w:rPr>
                <w:rFonts w:ascii="Montserrat" w:eastAsia="Times New Roman" w:hAnsi="Montserrat" w:cs="Times New Roman"/>
                <w:bCs/>
                <w:color w:val="000000"/>
                <w:sz w:val="18"/>
                <w:szCs w:val="18"/>
                <w:lang w:val="es-MX" w:eastAsia="es-MX"/>
              </w:rPr>
              <w:t>03 (tres) contratos por cada año calendario a partir del año 2012 al año 2021</w:t>
            </w:r>
            <w:r w:rsidRPr="00B52780">
              <w:rPr>
                <w:rFonts w:ascii="Montserrat" w:eastAsia="Times New Roman" w:hAnsi="Montserrat" w:cs="Times New Roman"/>
                <w:color w:val="000000"/>
                <w:sz w:val="18"/>
                <w:szCs w:val="18"/>
                <w:lang w:val="es-MX" w:eastAsia="es-MX"/>
              </w:rPr>
              <w:t xml:space="preserve">; en el supuesto de que la vigencia de los mismos no sea anual, a efecto de que sean susceptibles de computarse los años, meses o fracciones de año de dichos contratos en los que se haya concluido o finiquitado obligaciones a modo de que de la </w:t>
            </w:r>
            <w:r w:rsidRPr="00B52780">
              <w:rPr>
                <w:rFonts w:ascii="Montserrat" w:eastAsia="Times New Roman" w:hAnsi="Montserrat" w:cs="Times New Roman"/>
                <w:sz w:val="18"/>
                <w:szCs w:val="18"/>
                <w:lang w:val="es-MX" w:eastAsia="es-MX"/>
              </w:rPr>
              <w:t xml:space="preserve">sumatoria de </w:t>
            </w:r>
            <w:r w:rsidRPr="00B52780">
              <w:rPr>
                <w:rFonts w:ascii="Montserrat" w:eastAsia="Times New Roman" w:hAnsi="Montserrat" w:cs="Times New Roman"/>
                <w:bCs/>
                <w:sz w:val="18"/>
                <w:szCs w:val="18"/>
                <w:lang w:val="es-MX" w:eastAsia="es-MX"/>
              </w:rPr>
              <w:t>01 (uno)</w:t>
            </w:r>
            <w:r w:rsidRPr="00B52780">
              <w:rPr>
                <w:rFonts w:ascii="Montserrat" w:eastAsia="Times New Roman" w:hAnsi="Montserrat" w:cs="Times New Roman"/>
                <w:sz w:val="18"/>
                <w:szCs w:val="18"/>
                <w:lang w:val="es-MX" w:eastAsia="es-MX"/>
              </w:rPr>
              <w:t xml:space="preserve"> hasta </w:t>
            </w:r>
            <w:r w:rsidRPr="00B52780">
              <w:rPr>
                <w:rFonts w:ascii="Montserrat" w:eastAsia="Times New Roman" w:hAnsi="Montserrat" w:cs="Times New Roman"/>
                <w:bCs/>
                <w:sz w:val="18"/>
                <w:szCs w:val="18"/>
                <w:lang w:val="es-MX" w:eastAsia="es-MX"/>
              </w:rPr>
              <w:t>03 (tres)</w:t>
            </w:r>
            <w:r w:rsidRPr="00B52780">
              <w:rPr>
                <w:rFonts w:ascii="Montserrat" w:eastAsia="Times New Roman" w:hAnsi="Montserrat" w:cs="Times New Roman"/>
                <w:sz w:val="18"/>
                <w:szCs w:val="18"/>
                <w:lang w:val="es-MX" w:eastAsia="es-MX"/>
              </w:rPr>
              <w:t xml:space="preserve"> contratos, demuestre la experiencia de 1 año otorgando el servicio de manera efectiva. </w:t>
            </w:r>
            <w:r w:rsidRPr="00B52780">
              <w:rPr>
                <w:rFonts w:ascii="Montserrat" w:eastAsia="Times New Roman" w:hAnsi="Montserrat" w:cs="Times New Roman"/>
                <w:bCs/>
                <w:sz w:val="18"/>
                <w:szCs w:val="18"/>
                <w:lang w:val="es-MX" w:eastAsia="es-MX"/>
              </w:rPr>
              <w:t>(Puntuación máxima 1 punto)</w:t>
            </w:r>
            <w:r w:rsidRPr="00B52780">
              <w:rPr>
                <w:rFonts w:ascii="Montserrat" w:eastAsia="Times New Roman" w:hAnsi="Montserrat" w:cs="Times New Roman"/>
                <w:sz w:val="18"/>
                <w:szCs w:val="18"/>
                <w:lang w:val="es-MX" w:eastAsia="es-MX"/>
              </w:rPr>
              <w:t>, de acuerdo con lo siguiente:</w:t>
            </w:r>
          </w:p>
        </w:tc>
      </w:tr>
      <w:tr w:rsidR="00B52780" w:rsidRPr="00B52780" w14:paraId="63DB9E54"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1EBE52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1C2BD6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46E89652"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     Si acredita  </w:t>
            </w:r>
            <w:r w:rsidRPr="00B52780">
              <w:rPr>
                <w:rFonts w:ascii="Montserrat" w:eastAsia="Times New Roman" w:hAnsi="Montserrat" w:cs="Times New Roman"/>
                <w:bCs/>
                <w:color w:val="000000"/>
                <w:sz w:val="18"/>
                <w:szCs w:val="18"/>
                <w:lang w:val="es-MX" w:eastAsia="es-MX"/>
              </w:rPr>
              <w:t>de 2 a 3 años</w:t>
            </w:r>
            <w:r w:rsidRPr="00B52780">
              <w:rPr>
                <w:rFonts w:ascii="Montserrat" w:eastAsia="Times New Roman" w:hAnsi="Montserrat" w:cs="Times New Roman"/>
                <w:color w:val="000000"/>
                <w:sz w:val="18"/>
                <w:szCs w:val="18"/>
                <w:lang w:val="es-MX" w:eastAsia="es-MX"/>
              </w:rPr>
              <w:t xml:space="preserve"> de experiencia: 0.5</w:t>
            </w:r>
            <w:r w:rsidRPr="00B52780">
              <w:rPr>
                <w:rFonts w:ascii="Montserrat" w:eastAsia="Times New Roman" w:hAnsi="Montserrat" w:cs="Times New Roman"/>
                <w:bCs/>
                <w:color w:val="000000"/>
                <w:sz w:val="18"/>
                <w:szCs w:val="18"/>
                <w:lang w:val="es-MX" w:eastAsia="es-MX"/>
              </w:rPr>
              <w:t xml:space="preserve"> puntos </w:t>
            </w:r>
          </w:p>
        </w:tc>
      </w:tr>
      <w:tr w:rsidR="00B52780" w:rsidRPr="00B52780" w14:paraId="7DA8E5C5"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B55F4D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B9F1E1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25262E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     Si acredita  </w:t>
            </w:r>
            <w:r w:rsidRPr="00B52780">
              <w:rPr>
                <w:rFonts w:ascii="Montserrat" w:eastAsia="Times New Roman" w:hAnsi="Montserrat" w:cs="Times New Roman"/>
                <w:bCs/>
                <w:color w:val="000000"/>
                <w:sz w:val="18"/>
                <w:szCs w:val="18"/>
                <w:lang w:val="es-MX" w:eastAsia="es-MX"/>
              </w:rPr>
              <w:t>de 4 a 5 años</w:t>
            </w:r>
            <w:r w:rsidRPr="00B52780">
              <w:rPr>
                <w:rFonts w:ascii="Montserrat" w:eastAsia="Times New Roman" w:hAnsi="Montserrat" w:cs="Times New Roman"/>
                <w:color w:val="000000"/>
                <w:sz w:val="18"/>
                <w:szCs w:val="18"/>
                <w:lang w:val="es-MX" w:eastAsia="es-MX"/>
              </w:rPr>
              <w:t xml:space="preserve"> de experiencia: </w:t>
            </w:r>
            <w:r w:rsidRPr="00B52780">
              <w:rPr>
                <w:rFonts w:ascii="Montserrat" w:eastAsia="Times New Roman" w:hAnsi="Montserrat" w:cs="Times New Roman"/>
                <w:bCs/>
                <w:color w:val="000000"/>
                <w:sz w:val="18"/>
                <w:szCs w:val="18"/>
                <w:lang w:val="es-MX" w:eastAsia="es-MX"/>
              </w:rPr>
              <w:t xml:space="preserve">1 punto </w:t>
            </w:r>
          </w:p>
        </w:tc>
      </w:tr>
      <w:tr w:rsidR="00B52780" w:rsidRPr="00B52780" w14:paraId="4239705F" w14:textId="77777777" w:rsidTr="00B52780">
        <w:trPr>
          <w:trHeight w:val="840"/>
        </w:trPr>
        <w:tc>
          <w:tcPr>
            <w:tcW w:w="866" w:type="dxa"/>
            <w:tcBorders>
              <w:top w:val="nil"/>
              <w:left w:val="single" w:sz="8" w:space="0" w:color="auto"/>
              <w:bottom w:val="nil"/>
              <w:right w:val="nil"/>
            </w:tcBorders>
            <w:shd w:val="clear" w:color="auto" w:fill="auto"/>
            <w:noWrap/>
            <w:vAlign w:val="bottom"/>
            <w:hideMark/>
          </w:tcPr>
          <w:p w14:paraId="5383BD1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FF8EA7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B471D3D"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Se otorgará mayor número de puntos al licitante que acredite únicamente a través del mayor número de contratos formalizados, demostrando que ha prestado servicios con la misma naturaleza, características iguales o superiores a las solicitadas en la presente convocatoria y sus anexos, en cuanto a surtimiento de tóner con el volumen o magnitud requerida, entrega de equipo de </w:t>
            </w:r>
            <w:r w:rsidRPr="00B52780">
              <w:rPr>
                <w:rFonts w:ascii="Montserrat" w:eastAsia="Times New Roman" w:hAnsi="Montserrat" w:cs="Times New Roman"/>
                <w:sz w:val="18"/>
                <w:szCs w:val="18"/>
                <w:lang w:val="es-MX" w:eastAsia="es-MX"/>
              </w:rPr>
              <w:t xml:space="preserve">impresión sin costo alguno para la utilización del tóner suministrado, en el que se demuestre que ha proporcionado entre 50 o </w:t>
            </w:r>
            <w:proofErr w:type="spellStart"/>
            <w:r w:rsidRPr="00B52780">
              <w:rPr>
                <w:rFonts w:ascii="Montserrat" w:eastAsia="Times New Roman" w:hAnsi="Montserrat" w:cs="Times New Roman"/>
                <w:sz w:val="18"/>
                <w:szCs w:val="18"/>
                <w:lang w:val="es-MX" w:eastAsia="es-MX"/>
              </w:rPr>
              <w:t>mas</w:t>
            </w:r>
            <w:proofErr w:type="spellEnd"/>
            <w:r w:rsidRPr="00B52780">
              <w:rPr>
                <w:rFonts w:ascii="Montserrat" w:eastAsia="Times New Roman" w:hAnsi="Montserrat" w:cs="Times New Roman"/>
                <w:sz w:val="18"/>
                <w:szCs w:val="18"/>
                <w:lang w:val="es-MX" w:eastAsia="es-MX"/>
              </w:rPr>
              <w:t xml:space="preserve"> impresoras, considerando su mantenimiento, refacciones, reparaciones y/o sustitución del equipo de impresión. La comprobación se hará mediante la presentación de contratos en copia simple. </w:t>
            </w:r>
            <w:r w:rsidRPr="00B52780">
              <w:rPr>
                <w:rFonts w:ascii="Montserrat" w:eastAsia="Times New Roman" w:hAnsi="Montserrat" w:cs="Times New Roman"/>
                <w:bCs/>
                <w:sz w:val="18"/>
                <w:szCs w:val="18"/>
                <w:lang w:val="es-MX" w:eastAsia="es-MX"/>
              </w:rPr>
              <w:t>(Puntuación máxima 1 punto).</w:t>
            </w:r>
          </w:p>
        </w:tc>
      </w:tr>
      <w:tr w:rsidR="00B52780" w:rsidRPr="00B52780" w14:paraId="64DE7442"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098C3B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F99A0E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73BE415D"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Para la asignación de puntos, se aplicará la regla simple de tres.</w:t>
            </w:r>
          </w:p>
        </w:tc>
      </w:tr>
      <w:tr w:rsidR="00B52780" w:rsidRPr="00B52780" w14:paraId="52D5E4AF"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51F0256"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1A9687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B19AB84"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Se le otorgara el 100% de puntos al licitante que presente mayor número de contratos y a los demás licitantes se les otorgaran puntuación de manera proporcional.</w:t>
            </w:r>
          </w:p>
        </w:tc>
      </w:tr>
      <w:tr w:rsidR="00B52780" w:rsidRPr="00B52780" w14:paraId="2F3B5B2E"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2B2DF7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333ECE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vAlign w:val="bottom"/>
            <w:hideMark/>
          </w:tcPr>
          <w:p w14:paraId="0A13A8B2" w14:textId="77777777" w:rsidR="00B52780" w:rsidRPr="00B52780" w:rsidRDefault="00B52780" w:rsidP="00E64C18">
            <w:pP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 xml:space="preserve">Nota: La no entrega de los documentos señalados o no cumpla con los requisitos (no se recibirán convenios, pedidos, facturas, ordenes de servicio, remisiones o cualquier otro documento </w:t>
            </w:r>
          </w:p>
        </w:tc>
      </w:tr>
      <w:tr w:rsidR="00B52780" w:rsidRPr="00B52780" w14:paraId="1289454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325B52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8A2560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vAlign w:val="bottom"/>
            <w:hideMark/>
          </w:tcPr>
          <w:p w14:paraId="76CC3139" w14:textId="77777777" w:rsidR="00B52780" w:rsidRPr="00B52780" w:rsidRDefault="00B52780" w:rsidP="00E64C18">
            <w:pPr>
              <w:rPr>
                <w:rFonts w:ascii="Montserrat" w:eastAsia="Times New Roman" w:hAnsi="Montserrat" w:cs="Times New Roman"/>
                <w:bCs/>
                <w:color w:val="000000"/>
                <w:sz w:val="18"/>
                <w:szCs w:val="18"/>
                <w:lang w:val="es-MX" w:eastAsia="es-MX"/>
              </w:rPr>
            </w:pPr>
            <w:proofErr w:type="gramStart"/>
            <w:r w:rsidRPr="00B52780">
              <w:rPr>
                <w:rFonts w:ascii="Montserrat" w:eastAsia="Times New Roman" w:hAnsi="Montserrat" w:cs="Times New Roman"/>
                <w:bCs/>
                <w:color w:val="000000"/>
                <w:sz w:val="18"/>
                <w:szCs w:val="18"/>
                <w:lang w:val="es-MX" w:eastAsia="es-MX"/>
              </w:rPr>
              <w:t>diverso</w:t>
            </w:r>
            <w:proofErr w:type="gramEnd"/>
            <w:r w:rsidRPr="00B52780">
              <w:rPr>
                <w:rFonts w:ascii="Montserrat" w:eastAsia="Times New Roman" w:hAnsi="Montserrat" w:cs="Times New Roman"/>
                <w:bCs/>
                <w:color w:val="000000"/>
                <w:sz w:val="18"/>
                <w:szCs w:val="18"/>
                <w:lang w:val="es-MX" w:eastAsia="es-MX"/>
              </w:rPr>
              <w:t xml:space="preserve"> al Instrumento Legal denominado “contrato”), solicitados en cualesquiera de los sub-rubros, será equivalente a cero puntos.</w:t>
            </w:r>
          </w:p>
        </w:tc>
      </w:tr>
      <w:tr w:rsidR="00B52780" w:rsidRPr="00B52780" w14:paraId="5C02580A"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3732978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AEB990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2B5AF8AA" w14:textId="77777777" w:rsidR="00B52780" w:rsidRPr="00B52780" w:rsidRDefault="00B52780" w:rsidP="00E64C18">
            <w:pPr>
              <w:jc w:val="both"/>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Nota</w:t>
            </w:r>
            <w:r w:rsidRPr="00B52780">
              <w:rPr>
                <w:rFonts w:ascii="Montserrat" w:eastAsia="Times New Roman" w:hAnsi="Montserrat" w:cs="Times New Roman"/>
                <w:color w:val="000000"/>
                <w:sz w:val="18"/>
                <w:szCs w:val="18"/>
                <w:lang w:val="es-MX" w:eastAsia="es-MX"/>
              </w:rPr>
              <w:t>: Deberán presentar contratos celebrados por el licitante con Dependencias y Entidades de la Administración Pública Federal, Estatal o Municipal, que acrediten lo señalado en el párrafo anterior. El licitante relacionará los contratos presentados a</w:t>
            </w:r>
            <w:r w:rsidRPr="00B52780">
              <w:rPr>
                <w:rFonts w:ascii="Montserrat" w:eastAsia="Times New Roman" w:hAnsi="Montserrat" w:cs="Times New Roman"/>
                <w:bCs/>
                <w:color w:val="000000"/>
                <w:sz w:val="18"/>
                <w:szCs w:val="18"/>
                <w:lang w:val="es-MX" w:eastAsia="es-MX"/>
              </w:rPr>
              <w:t xml:space="preserve"> la presente Convocatoria.</w:t>
            </w:r>
          </w:p>
        </w:tc>
      </w:tr>
      <w:tr w:rsidR="00B52780" w:rsidRPr="00B52780" w14:paraId="0D3D224E"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60F8600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388078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49618AC" w14:textId="77777777" w:rsidR="00B52780" w:rsidRPr="00B52780" w:rsidRDefault="00B52780" w:rsidP="00E64C18">
            <w:pPr>
              <w:jc w:val="both"/>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 </w:t>
            </w:r>
          </w:p>
        </w:tc>
      </w:tr>
      <w:tr w:rsidR="00B52780" w:rsidRPr="00B52780" w14:paraId="6ED43E7C"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D59B71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5D0F1D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BDBEB06" w14:textId="77777777" w:rsidR="00B52780" w:rsidRPr="00B52780" w:rsidRDefault="00B52780" w:rsidP="00E64C18">
            <w:pPr>
              <w:jc w:val="both"/>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a) Experiencia en la materia de la presente licitación</w:t>
            </w:r>
            <w:r w:rsidRPr="00B52780">
              <w:rPr>
                <w:rFonts w:ascii="Montserrat" w:eastAsia="Times New Roman" w:hAnsi="Montserrat" w:cs="Times New Roman"/>
                <w:color w:val="000000"/>
                <w:sz w:val="18"/>
                <w:szCs w:val="18"/>
                <w:lang w:val="es-MX" w:eastAsia="es-MX"/>
              </w:rPr>
              <w:t>:</w:t>
            </w:r>
          </w:p>
        </w:tc>
      </w:tr>
      <w:tr w:rsidR="00B52780" w:rsidRPr="00B52780" w14:paraId="2090B5DB"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F6E1E3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E8B32D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D299D9F"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bCs/>
                <w:color w:val="000000"/>
                <w:sz w:val="18"/>
                <w:szCs w:val="18"/>
                <w:lang w:val="es-ES" w:eastAsia="es-MX"/>
              </w:rPr>
              <w:t> </w:t>
            </w:r>
          </w:p>
        </w:tc>
      </w:tr>
      <w:tr w:rsidR="00B52780" w:rsidRPr="00B52780" w14:paraId="3DE8EEBC"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6A9D44E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E697AE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F9BFA95"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bCs/>
                <w:color w:val="000000"/>
                <w:sz w:val="18"/>
                <w:szCs w:val="18"/>
                <w:lang w:val="es-ES" w:eastAsia="es-MX"/>
              </w:rPr>
              <w:t xml:space="preserve">Para garantizar que el licitante cuente con experiencia de la misma naturaleza, resulta necesario que los licitantes acrediten que han realizado la entrega de los bienes objeto de la presente contratación con características iguales o superiores </w:t>
            </w:r>
            <w:r w:rsidRPr="00B52780">
              <w:rPr>
                <w:rFonts w:ascii="Montserrat" w:eastAsia="Times New Roman" w:hAnsi="Montserrat" w:cs="Times New Roman"/>
                <w:bCs/>
                <w:color w:val="000000"/>
                <w:sz w:val="18"/>
                <w:szCs w:val="18"/>
                <w:lang w:val="es-ES" w:eastAsia="es-MX"/>
              </w:rPr>
              <w:lastRenderedPageBreak/>
              <w:t>a las requeridas en la presente convocatoria, dicha experiencia se acreditará de la siguiente forma.</w:t>
            </w:r>
          </w:p>
        </w:tc>
      </w:tr>
      <w:tr w:rsidR="00B52780" w:rsidRPr="00B52780" w14:paraId="3108914C"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C1B7C8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lastRenderedPageBreak/>
              <w:t> </w:t>
            </w:r>
          </w:p>
        </w:tc>
        <w:tc>
          <w:tcPr>
            <w:tcW w:w="1417" w:type="dxa"/>
            <w:tcBorders>
              <w:top w:val="nil"/>
              <w:left w:val="nil"/>
              <w:bottom w:val="nil"/>
              <w:right w:val="nil"/>
            </w:tcBorders>
            <w:shd w:val="clear" w:color="auto" w:fill="auto"/>
            <w:noWrap/>
            <w:vAlign w:val="bottom"/>
            <w:hideMark/>
          </w:tcPr>
          <w:p w14:paraId="35847BB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68BECCF"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bCs/>
                <w:color w:val="000000"/>
                <w:sz w:val="18"/>
                <w:szCs w:val="18"/>
                <w:lang w:val="es-ES" w:eastAsia="es-MX"/>
              </w:rPr>
              <w:t> </w:t>
            </w:r>
          </w:p>
        </w:tc>
      </w:tr>
      <w:tr w:rsidR="00B52780" w:rsidRPr="00B52780" w14:paraId="174E89E5"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0BAF11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0EC0E3F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bottom"/>
            <w:hideMark/>
          </w:tcPr>
          <w:p w14:paraId="18F55870" w14:textId="77777777" w:rsidR="00B52780" w:rsidRPr="00B52780" w:rsidRDefault="00B52780" w:rsidP="00E64C18">
            <w:pP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ES" w:eastAsia="es-MX"/>
              </w:rPr>
              <w:t xml:space="preserve">Se otorgará mayor número de puntos al licitante que acredite el mayor tiempo en la entrega de bienes, objeto de la presente </w:t>
            </w:r>
          </w:p>
        </w:tc>
      </w:tr>
      <w:tr w:rsidR="00B52780" w:rsidRPr="00B52780" w14:paraId="449203FF"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B0CDB6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74AB82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8872B3A" w14:textId="77777777" w:rsidR="00B52780" w:rsidRPr="00B52780" w:rsidRDefault="00B52780" w:rsidP="00E64C18">
            <w:pPr>
              <w:jc w:val="both"/>
              <w:rPr>
                <w:rFonts w:ascii="Montserrat" w:eastAsia="Times New Roman" w:hAnsi="Montserrat" w:cs="Times New Roman"/>
                <w:color w:val="000000"/>
                <w:sz w:val="18"/>
                <w:szCs w:val="18"/>
                <w:lang w:val="es-MX" w:eastAsia="es-MX"/>
              </w:rPr>
            </w:pPr>
            <w:proofErr w:type="gramStart"/>
            <w:r w:rsidRPr="00B52780">
              <w:rPr>
                <w:rFonts w:ascii="Montserrat" w:eastAsia="Times New Roman" w:hAnsi="Montserrat" w:cs="Times New Roman"/>
                <w:bCs/>
                <w:color w:val="000000"/>
                <w:sz w:val="18"/>
                <w:szCs w:val="18"/>
                <w:lang w:val="es-ES" w:eastAsia="es-MX"/>
              </w:rPr>
              <w:t>contratación</w:t>
            </w:r>
            <w:proofErr w:type="gramEnd"/>
            <w:r w:rsidRPr="00B52780">
              <w:rPr>
                <w:rFonts w:ascii="Montserrat" w:eastAsia="Times New Roman" w:hAnsi="Montserrat" w:cs="Times New Roman"/>
                <w:bCs/>
                <w:color w:val="000000"/>
                <w:sz w:val="18"/>
                <w:szCs w:val="18"/>
                <w:lang w:val="es-ES" w:eastAsia="es-MX"/>
              </w:rPr>
              <w:t xml:space="preserve">, con características iguales y/o superiores. </w:t>
            </w:r>
          </w:p>
        </w:tc>
      </w:tr>
      <w:tr w:rsidR="00B52780" w:rsidRPr="00B52780" w14:paraId="5A3B9435"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0B022C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0322D2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4FFA8E8D"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bCs/>
                <w:color w:val="000000"/>
                <w:sz w:val="18"/>
                <w:szCs w:val="18"/>
                <w:lang w:val="es-ES" w:eastAsia="es-MX"/>
              </w:rPr>
              <w:t> </w:t>
            </w:r>
          </w:p>
        </w:tc>
      </w:tr>
      <w:tr w:rsidR="00B52780" w:rsidRPr="00B52780" w14:paraId="02B68243"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3AB19F0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B2FA1D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7D60B96D"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bCs/>
                <w:color w:val="000000"/>
                <w:sz w:val="18"/>
                <w:szCs w:val="18"/>
                <w:lang w:val="es-ES" w:eastAsia="es-MX"/>
              </w:rPr>
              <w:t>La comprobación se hará únicamente mediante la presentación de contratos en copia simple, completos en todas sus hojas y debidamente formalizados incluyendo sus anexos, en los cuales acredite el tiempo que tiene de experiencia en la entrega de dichos bienes.</w:t>
            </w:r>
          </w:p>
        </w:tc>
      </w:tr>
      <w:tr w:rsidR="00B52780" w:rsidRPr="00B52780" w14:paraId="5472FB7F"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EAFFAF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03B992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796FE361"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bCs/>
                <w:color w:val="000000"/>
                <w:sz w:val="18"/>
                <w:szCs w:val="18"/>
                <w:lang w:val="es-ES" w:eastAsia="es-MX"/>
              </w:rPr>
              <w:t> </w:t>
            </w:r>
          </w:p>
        </w:tc>
      </w:tr>
      <w:tr w:rsidR="00B52780" w:rsidRPr="00B52780" w14:paraId="03D9EBCE" w14:textId="77777777" w:rsidTr="00B52780">
        <w:trPr>
          <w:trHeight w:val="630"/>
        </w:trPr>
        <w:tc>
          <w:tcPr>
            <w:tcW w:w="866" w:type="dxa"/>
            <w:tcBorders>
              <w:top w:val="nil"/>
              <w:left w:val="single" w:sz="8" w:space="0" w:color="auto"/>
              <w:bottom w:val="nil"/>
              <w:right w:val="nil"/>
            </w:tcBorders>
            <w:shd w:val="clear" w:color="auto" w:fill="auto"/>
            <w:noWrap/>
            <w:vAlign w:val="bottom"/>
            <w:hideMark/>
          </w:tcPr>
          <w:p w14:paraId="5A27095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69DE5A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2814251"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bCs/>
                <w:sz w:val="18"/>
                <w:szCs w:val="18"/>
                <w:lang w:val="es-ES" w:eastAsia="es-MX"/>
              </w:rPr>
              <w:t>El licitante podrá presentar de uno hasta 03 (tres) contratos por cada año calendario a partir del año 2012 al año 2021</w:t>
            </w:r>
            <w:r w:rsidRPr="00B52780">
              <w:rPr>
                <w:rFonts w:ascii="Montserrat" w:eastAsia="Times New Roman" w:hAnsi="Montserrat" w:cs="Times New Roman"/>
                <w:sz w:val="18"/>
                <w:szCs w:val="18"/>
                <w:lang w:val="es-ES" w:eastAsia="es-MX"/>
              </w:rPr>
              <w:t xml:space="preserve">; en el supuesto de que la vigencia de los mismos no sea anual, a efecto de que sean susceptibles de computarse los años, meses o fracciones de año de dichos contratos en los que se haya concluido o finiquitado obligaciones a modo de que de la sumatoria de </w:t>
            </w:r>
            <w:r w:rsidRPr="00B52780">
              <w:rPr>
                <w:rFonts w:ascii="Montserrat" w:eastAsia="Times New Roman" w:hAnsi="Montserrat" w:cs="Times New Roman"/>
                <w:bCs/>
                <w:sz w:val="18"/>
                <w:szCs w:val="18"/>
                <w:lang w:val="es-ES" w:eastAsia="es-MX"/>
              </w:rPr>
              <w:t>01 (uno)</w:t>
            </w:r>
            <w:r w:rsidRPr="00B52780">
              <w:rPr>
                <w:rFonts w:ascii="Montserrat" w:eastAsia="Times New Roman" w:hAnsi="Montserrat" w:cs="Times New Roman"/>
                <w:sz w:val="18"/>
                <w:szCs w:val="18"/>
                <w:lang w:val="es-ES" w:eastAsia="es-MX"/>
              </w:rPr>
              <w:t xml:space="preserve"> hasta </w:t>
            </w:r>
            <w:r w:rsidRPr="00B52780">
              <w:rPr>
                <w:rFonts w:ascii="Montserrat" w:eastAsia="Times New Roman" w:hAnsi="Montserrat" w:cs="Times New Roman"/>
                <w:bCs/>
                <w:sz w:val="18"/>
                <w:szCs w:val="18"/>
                <w:lang w:val="es-ES" w:eastAsia="es-MX"/>
              </w:rPr>
              <w:t>03 (tres)</w:t>
            </w:r>
            <w:r w:rsidRPr="00B52780">
              <w:rPr>
                <w:rFonts w:ascii="Montserrat" w:eastAsia="Times New Roman" w:hAnsi="Montserrat" w:cs="Times New Roman"/>
                <w:sz w:val="18"/>
                <w:szCs w:val="18"/>
                <w:lang w:val="es-ES" w:eastAsia="es-MX"/>
              </w:rPr>
              <w:t xml:space="preserve"> contratos, demuestre la experiencia de 1 año otorgando el servicio de manera efectiva. </w:t>
            </w:r>
            <w:r w:rsidRPr="00B52780">
              <w:rPr>
                <w:rFonts w:ascii="Montserrat" w:eastAsia="Times New Roman" w:hAnsi="Montserrat" w:cs="Times New Roman"/>
                <w:bCs/>
                <w:sz w:val="18"/>
                <w:szCs w:val="18"/>
                <w:lang w:val="es-ES" w:eastAsia="es-MX"/>
              </w:rPr>
              <w:t>(Puntuación máxima 1 punto),</w:t>
            </w:r>
            <w:r w:rsidRPr="00B52780">
              <w:rPr>
                <w:rFonts w:ascii="Montserrat" w:eastAsia="Times New Roman" w:hAnsi="Montserrat" w:cs="Times New Roman"/>
                <w:sz w:val="18"/>
                <w:szCs w:val="18"/>
                <w:lang w:val="es-ES" w:eastAsia="es-MX"/>
              </w:rPr>
              <w:t xml:space="preserve"> de acuerdo con lo siguiente:</w:t>
            </w:r>
          </w:p>
        </w:tc>
      </w:tr>
      <w:tr w:rsidR="00B52780" w:rsidRPr="00B52780" w14:paraId="6C22D1C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A37F12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F2B9BF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70C40E8"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bCs/>
                <w:sz w:val="18"/>
                <w:szCs w:val="18"/>
                <w:lang w:val="es-ES" w:eastAsia="es-MX"/>
              </w:rPr>
              <w:t> </w:t>
            </w:r>
          </w:p>
        </w:tc>
      </w:tr>
      <w:tr w:rsidR="00B52780" w:rsidRPr="00B52780" w14:paraId="5425B903"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0ED5D24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BF0965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7C3F89F"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ES" w:eastAsia="es-MX"/>
              </w:rPr>
              <w:t xml:space="preserve">·     Si acredita  </w:t>
            </w:r>
            <w:r w:rsidRPr="00B52780">
              <w:rPr>
                <w:rFonts w:ascii="Montserrat" w:eastAsia="Times New Roman" w:hAnsi="Montserrat" w:cs="Times New Roman"/>
                <w:bCs/>
                <w:color w:val="000000"/>
                <w:sz w:val="18"/>
                <w:szCs w:val="18"/>
                <w:lang w:val="es-ES" w:eastAsia="es-MX"/>
              </w:rPr>
              <w:t>01 año</w:t>
            </w:r>
            <w:r w:rsidRPr="00B52780">
              <w:rPr>
                <w:rFonts w:ascii="Montserrat" w:eastAsia="Times New Roman" w:hAnsi="Montserrat" w:cs="Times New Roman"/>
                <w:color w:val="000000"/>
                <w:sz w:val="18"/>
                <w:szCs w:val="18"/>
                <w:lang w:val="es-ES" w:eastAsia="es-MX"/>
              </w:rPr>
              <w:t xml:space="preserve"> de experiencia: 0.5</w:t>
            </w:r>
            <w:r w:rsidRPr="00B52780">
              <w:rPr>
                <w:rFonts w:ascii="Montserrat" w:eastAsia="Times New Roman" w:hAnsi="Montserrat" w:cs="Times New Roman"/>
                <w:bCs/>
                <w:color w:val="000000"/>
                <w:sz w:val="18"/>
                <w:szCs w:val="18"/>
                <w:lang w:val="es-ES" w:eastAsia="es-MX"/>
              </w:rPr>
              <w:t xml:space="preserve"> punto</w:t>
            </w:r>
          </w:p>
        </w:tc>
      </w:tr>
      <w:tr w:rsidR="00B52780" w:rsidRPr="00B52780" w14:paraId="1C5E4170"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6378C5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C0FE72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923C58A"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ES" w:eastAsia="es-MX"/>
              </w:rPr>
              <w:t xml:space="preserve">·     Si acredita  </w:t>
            </w:r>
            <w:r w:rsidRPr="00B52780">
              <w:rPr>
                <w:rFonts w:ascii="Montserrat" w:eastAsia="Times New Roman" w:hAnsi="Montserrat" w:cs="Times New Roman"/>
                <w:bCs/>
                <w:color w:val="000000"/>
                <w:sz w:val="18"/>
                <w:szCs w:val="18"/>
                <w:lang w:val="es-ES" w:eastAsia="es-MX"/>
              </w:rPr>
              <w:t>de 2 a 3 años</w:t>
            </w:r>
            <w:r w:rsidRPr="00B52780">
              <w:rPr>
                <w:rFonts w:ascii="Montserrat" w:eastAsia="Times New Roman" w:hAnsi="Montserrat" w:cs="Times New Roman"/>
                <w:color w:val="000000"/>
                <w:sz w:val="18"/>
                <w:szCs w:val="18"/>
                <w:lang w:val="es-ES" w:eastAsia="es-MX"/>
              </w:rPr>
              <w:t xml:space="preserve"> de experiencia: </w:t>
            </w:r>
            <w:r w:rsidRPr="00B52780">
              <w:rPr>
                <w:rFonts w:ascii="Montserrat" w:eastAsia="Times New Roman" w:hAnsi="Montserrat" w:cs="Times New Roman"/>
                <w:bCs/>
                <w:color w:val="000000"/>
                <w:sz w:val="18"/>
                <w:szCs w:val="18"/>
                <w:lang w:val="es-ES" w:eastAsia="es-MX"/>
              </w:rPr>
              <w:t xml:space="preserve">1. punto </w:t>
            </w:r>
          </w:p>
        </w:tc>
      </w:tr>
      <w:tr w:rsidR="00B52780" w:rsidRPr="00B52780" w14:paraId="14192C3E"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6701144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F745A56"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DBA6DF6"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63D04BD9"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4C3110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A701BF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9EDD34E"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0CE10ECD"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8FAAEF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417A34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29DFE1AA" w14:textId="77777777" w:rsidR="00B52780" w:rsidRPr="00B52780" w:rsidRDefault="00B52780" w:rsidP="00E64C18">
            <w:pPr>
              <w:jc w:val="both"/>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ESPECIALIDAD: (Máximo 1 puntos)</w:t>
            </w:r>
          </w:p>
        </w:tc>
      </w:tr>
      <w:tr w:rsidR="00B52780" w:rsidRPr="00B52780" w14:paraId="4A4C39C0"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101925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4589CA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767D91B8"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745F11B3" w14:textId="77777777" w:rsidTr="00B52780">
        <w:trPr>
          <w:trHeight w:val="840"/>
        </w:trPr>
        <w:tc>
          <w:tcPr>
            <w:tcW w:w="866" w:type="dxa"/>
            <w:tcBorders>
              <w:top w:val="nil"/>
              <w:left w:val="single" w:sz="8" w:space="0" w:color="auto"/>
              <w:bottom w:val="nil"/>
              <w:right w:val="nil"/>
            </w:tcBorders>
            <w:shd w:val="clear" w:color="auto" w:fill="auto"/>
            <w:noWrap/>
            <w:vAlign w:val="bottom"/>
            <w:hideMark/>
          </w:tcPr>
          <w:p w14:paraId="695068F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CD7D35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ED3F4B2"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Se otorgará mayor número de puntos al licitante que acredite únicamente a través del mayor número de contratos formalizados, demostrando que ha prestado servicios con la misma naturaleza, características iguales o superiores a las solicitadas en la presente convocatoria y sus anexos, en cuanto a surtimiento de tóner con el volumen o magnitud requerida, entrega de equipo de impresión sin costo alguno para la utilización del tóner suministrado, en el que se demuestre que ha proporcionado entre 3,500 y 4,500 impresoras, considerando su mantenimiento, refacciones, reparaciones y/o sustitución del equipo de impresión. La comprobación se hará mediante la presentación de contratos en copia </w:t>
            </w:r>
            <w:r w:rsidRPr="00B52780">
              <w:rPr>
                <w:rFonts w:ascii="Montserrat" w:eastAsia="Times New Roman" w:hAnsi="Montserrat" w:cs="Times New Roman"/>
                <w:sz w:val="18"/>
                <w:szCs w:val="18"/>
                <w:lang w:val="es-MX" w:eastAsia="es-MX"/>
              </w:rPr>
              <w:t xml:space="preserve">simple. </w:t>
            </w:r>
            <w:r w:rsidRPr="00B52780">
              <w:rPr>
                <w:rFonts w:ascii="Montserrat" w:eastAsia="Times New Roman" w:hAnsi="Montserrat" w:cs="Times New Roman"/>
                <w:bCs/>
                <w:sz w:val="18"/>
                <w:szCs w:val="18"/>
                <w:lang w:val="es-MX" w:eastAsia="es-MX"/>
              </w:rPr>
              <w:t>(Puntuación máxima 1 punto).</w:t>
            </w:r>
          </w:p>
        </w:tc>
      </w:tr>
      <w:tr w:rsidR="00B52780" w:rsidRPr="00B52780" w14:paraId="7112BBA3"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E36F35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D223F6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45E804F3"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0141854C"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6B5427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2C4B35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F21DDA9"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val="es-ES" w:eastAsia="es-MX"/>
              </w:rPr>
              <w:t>Para la asignación de puntos, se aplicará la regla simple de tres.</w:t>
            </w:r>
          </w:p>
        </w:tc>
      </w:tr>
      <w:tr w:rsidR="00B52780" w:rsidRPr="00B52780" w14:paraId="38D8DF10"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9A3737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E91D20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B326EFE"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val="es-ES" w:eastAsia="es-MX"/>
              </w:rPr>
              <w:t> </w:t>
            </w:r>
          </w:p>
        </w:tc>
      </w:tr>
      <w:tr w:rsidR="00B52780" w:rsidRPr="00B52780" w14:paraId="38E60A14"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2F24C0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45B222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473AE16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Se le otorgara el 100% de puntos al licitante que presente mayor número de contratos y a los demás licitantes se les otorgaran puntuación de manera proporcional.</w:t>
            </w:r>
          </w:p>
        </w:tc>
      </w:tr>
      <w:tr w:rsidR="00B52780" w:rsidRPr="00B52780" w14:paraId="0BEEE067"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6C1D7D0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253491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028E53C"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51702BB2"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66238C5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CCB8C9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vAlign w:val="bottom"/>
            <w:hideMark/>
          </w:tcPr>
          <w:p w14:paraId="27DC81E6" w14:textId="77777777" w:rsidR="00B52780" w:rsidRPr="00B52780" w:rsidRDefault="00B52780" w:rsidP="00E64C18">
            <w:pP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 </w:t>
            </w:r>
          </w:p>
        </w:tc>
      </w:tr>
      <w:tr w:rsidR="00B52780" w:rsidRPr="00B52780" w14:paraId="481688DF" w14:textId="77777777" w:rsidTr="00B52780">
        <w:trPr>
          <w:trHeight w:val="300"/>
        </w:trPr>
        <w:tc>
          <w:tcPr>
            <w:tcW w:w="866" w:type="dxa"/>
            <w:tcBorders>
              <w:top w:val="nil"/>
              <w:left w:val="single" w:sz="8" w:space="0" w:color="auto"/>
              <w:bottom w:val="single" w:sz="8" w:space="0" w:color="auto"/>
              <w:right w:val="nil"/>
            </w:tcBorders>
            <w:shd w:val="clear" w:color="auto" w:fill="auto"/>
            <w:noWrap/>
            <w:vAlign w:val="bottom"/>
            <w:hideMark/>
          </w:tcPr>
          <w:p w14:paraId="57492F0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single" w:sz="8" w:space="0" w:color="auto"/>
              <w:right w:val="nil"/>
            </w:tcBorders>
            <w:shd w:val="clear" w:color="auto" w:fill="auto"/>
            <w:noWrap/>
            <w:vAlign w:val="bottom"/>
            <w:hideMark/>
          </w:tcPr>
          <w:p w14:paraId="2D9DA71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7490" w:type="dxa"/>
            <w:tcBorders>
              <w:top w:val="nil"/>
              <w:left w:val="nil"/>
              <w:bottom w:val="single" w:sz="8" w:space="0" w:color="auto"/>
              <w:right w:val="single" w:sz="8" w:space="0" w:color="auto"/>
            </w:tcBorders>
            <w:shd w:val="clear" w:color="auto" w:fill="auto"/>
            <w:noWrap/>
            <w:vAlign w:val="bottom"/>
            <w:hideMark/>
          </w:tcPr>
          <w:p w14:paraId="1420C447" w14:textId="77777777" w:rsidR="00B52780" w:rsidRPr="00B52780" w:rsidRDefault="00B52780" w:rsidP="00E64C18">
            <w:pP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 </w:t>
            </w:r>
          </w:p>
        </w:tc>
      </w:tr>
      <w:tr w:rsidR="00B52780" w:rsidRPr="00B52780" w14:paraId="3BC9D939"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38DABE1" w14:textId="77777777" w:rsidR="00B52780" w:rsidRPr="00B52780" w:rsidRDefault="00B52780" w:rsidP="00E64C18">
            <w:pP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 xml:space="preserve">4.- Cumplimiento de </w:t>
            </w:r>
            <w:r w:rsidRPr="00B52780">
              <w:rPr>
                <w:rFonts w:ascii="Montserrat" w:eastAsia="Times New Roman" w:hAnsi="Montserrat" w:cs="Times New Roman"/>
                <w:bCs/>
                <w:color w:val="000000"/>
                <w:sz w:val="18"/>
                <w:szCs w:val="18"/>
                <w:lang w:val="es-MX" w:eastAsia="es-MX"/>
              </w:rPr>
              <w:lastRenderedPageBreak/>
              <w:t>contratos</w:t>
            </w:r>
          </w:p>
        </w:tc>
        <w:tc>
          <w:tcPr>
            <w:tcW w:w="1417" w:type="dxa"/>
            <w:tcBorders>
              <w:top w:val="nil"/>
              <w:left w:val="nil"/>
              <w:bottom w:val="nil"/>
              <w:right w:val="nil"/>
            </w:tcBorders>
            <w:shd w:val="clear" w:color="auto" w:fill="auto"/>
            <w:noWrap/>
            <w:vAlign w:val="bottom"/>
            <w:hideMark/>
          </w:tcPr>
          <w:p w14:paraId="0D079A8D" w14:textId="77777777" w:rsidR="00B52780" w:rsidRPr="00B52780" w:rsidRDefault="00B52780" w:rsidP="00E64C18">
            <w:pPr>
              <w:jc w:val="cente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sz w:val="18"/>
                <w:szCs w:val="18"/>
                <w:lang w:val="es-MX" w:eastAsia="es-MX"/>
              </w:rPr>
              <w:lastRenderedPageBreak/>
              <w:t>2.5</w:t>
            </w:r>
          </w:p>
        </w:tc>
        <w:tc>
          <w:tcPr>
            <w:tcW w:w="7490" w:type="dxa"/>
            <w:tcBorders>
              <w:top w:val="nil"/>
              <w:left w:val="nil"/>
              <w:bottom w:val="nil"/>
              <w:right w:val="single" w:sz="8" w:space="0" w:color="auto"/>
            </w:tcBorders>
            <w:shd w:val="clear" w:color="auto" w:fill="auto"/>
            <w:noWrap/>
            <w:vAlign w:val="center"/>
            <w:hideMark/>
          </w:tcPr>
          <w:p w14:paraId="77C0D575"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07672992"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99F32F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lastRenderedPageBreak/>
              <w:t> </w:t>
            </w:r>
          </w:p>
        </w:tc>
        <w:tc>
          <w:tcPr>
            <w:tcW w:w="1417" w:type="dxa"/>
            <w:tcBorders>
              <w:top w:val="nil"/>
              <w:left w:val="nil"/>
              <w:bottom w:val="nil"/>
              <w:right w:val="nil"/>
            </w:tcBorders>
            <w:shd w:val="clear" w:color="auto" w:fill="auto"/>
            <w:noWrap/>
            <w:vAlign w:val="bottom"/>
            <w:hideMark/>
          </w:tcPr>
          <w:p w14:paraId="7B728CE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7494B16A"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Asimismo, constancia(s) con la(s) cual(es) El participante compruebe que la (s) Fianza (s) de Cumplimiento de Contrato, fue cancelada por parte de la Afianzadora. </w:t>
            </w:r>
          </w:p>
        </w:tc>
      </w:tr>
      <w:tr w:rsidR="00B52780" w:rsidRPr="00B52780" w14:paraId="754BD03A"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BB2757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851559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34E136B"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320EB126"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7880318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8F9475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E327DBE"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Las cartas de clientes de satisfacción y/o las constancias de devolución o cancelación de fianzas por parte de la afianzadora, se deberán presentar respecto de los contratos que se presenten en el rubro de EXPERIENCIA Y ESPECIALIDAD DEL LICITANTE.</w:t>
            </w:r>
          </w:p>
        </w:tc>
      </w:tr>
      <w:tr w:rsidR="00B52780" w:rsidRPr="00B52780" w14:paraId="5A394B5B"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8AED17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5A6100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2EC1C1EC"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4EC20566"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630CCCF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D209AB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6DD318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En donde:</w:t>
            </w:r>
          </w:p>
        </w:tc>
      </w:tr>
      <w:tr w:rsidR="00B52780" w:rsidRPr="00B52780" w14:paraId="118E6B1D"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0455EF7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FD0D17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901B520"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0E23FFBB" w14:textId="77777777" w:rsidTr="00B52780">
        <w:trPr>
          <w:trHeight w:val="470"/>
        </w:trPr>
        <w:tc>
          <w:tcPr>
            <w:tcW w:w="866" w:type="dxa"/>
            <w:tcBorders>
              <w:top w:val="nil"/>
              <w:left w:val="single" w:sz="8" w:space="0" w:color="auto"/>
              <w:bottom w:val="nil"/>
              <w:right w:val="nil"/>
            </w:tcBorders>
            <w:shd w:val="clear" w:color="auto" w:fill="auto"/>
            <w:noWrap/>
            <w:vAlign w:val="bottom"/>
            <w:hideMark/>
          </w:tcPr>
          <w:p w14:paraId="1FAFECE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B1F808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4292A07F" w14:textId="77777777" w:rsidR="00B52780" w:rsidRPr="00B52780" w:rsidRDefault="00B52780" w:rsidP="00E64C18">
            <w:pPr>
              <w:jc w:val="both"/>
              <w:rPr>
                <w:rFonts w:ascii="Montserrat" w:eastAsia="Times New Roman" w:hAnsi="Montserrat" w:cs="Times New Roman"/>
                <w:bCs/>
                <w:color w:val="000000"/>
                <w:sz w:val="18"/>
                <w:szCs w:val="18"/>
                <w:lang w:val="es-MX" w:eastAsia="es-MX"/>
              </w:rPr>
            </w:pPr>
            <w:r w:rsidRPr="00B52780">
              <w:rPr>
                <w:rFonts w:ascii="Montserrat" w:eastAsia="Arial" w:hAnsi="Montserrat" w:cs="Times New Roman"/>
                <w:bCs/>
                <w:color w:val="000000"/>
                <w:sz w:val="18"/>
                <w:szCs w:val="18"/>
                <w:lang w:val="es-MX" w:eastAsia="es-MX"/>
              </w:rPr>
              <w:t xml:space="preserve">A)  </w:t>
            </w:r>
            <w:r w:rsidRPr="00B52780">
              <w:rPr>
                <w:rFonts w:ascii="Montserrat" w:eastAsia="Arial" w:hAnsi="Montserrat" w:cs="Times New Roman"/>
                <w:color w:val="000000"/>
                <w:sz w:val="18"/>
                <w:szCs w:val="18"/>
                <w:lang w:val="es-MX" w:eastAsia="es-MX"/>
              </w:rPr>
              <w:t>Copia de Cartas expedidas por clientes de satisfacción: Las cartas de satisfacción de los clientes deberán señalar expresamente la oportunidad con la que se entregaron los bienes y/o servicios debidamente identificados el contrato.</w:t>
            </w:r>
          </w:p>
        </w:tc>
      </w:tr>
      <w:tr w:rsidR="00B52780" w:rsidRPr="00B52780" w14:paraId="0DEC44BC"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616696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4D5437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4892F6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4F6204B7"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C158A4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165D507" w14:textId="77777777" w:rsidR="00B52780" w:rsidRPr="00B52780" w:rsidRDefault="00B52780" w:rsidP="00E64C18">
            <w:pPr>
              <w:jc w:val="center"/>
              <w:rPr>
                <w:rFonts w:ascii="Montserrat" w:eastAsia="Times New Roman" w:hAnsi="Montserrat" w:cs="Times New Roman"/>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AAA3938"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Arial"/>
                <w:bCs/>
                <w:sz w:val="18"/>
                <w:szCs w:val="18"/>
                <w:lang w:val="es-MX" w:eastAsia="es-MX"/>
              </w:rPr>
              <w:t>Se otorgarán 0.5</w:t>
            </w:r>
            <w:r w:rsidRPr="00B52780">
              <w:rPr>
                <w:rFonts w:ascii="Montserrat" w:eastAsia="Times New Roman" w:hAnsi="Montserrat" w:cs="Times New Roman"/>
                <w:bCs/>
                <w:sz w:val="18"/>
                <w:szCs w:val="18"/>
                <w:lang w:val="es-MX" w:eastAsia="es-MX"/>
              </w:rPr>
              <w:t xml:space="preserve"> puntos</w:t>
            </w:r>
          </w:p>
        </w:tc>
      </w:tr>
      <w:tr w:rsidR="00B52780" w:rsidRPr="00B52780" w14:paraId="4C8B7D49"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E5BC57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1B3FA3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092030B"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 </w:t>
            </w:r>
          </w:p>
        </w:tc>
      </w:tr>
      <w:tr w:rsidR="00B52780" w:rsidRPr="00B52780" w14:paraId="497BAC95"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E522D8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1A8EC2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87988A3"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Para la asignación de puntos, se aplicará la regla simple de tres.</w:t>
            </w:r>
          </w:p>
        </w:tc>
      </w:tr>
      <w:tr w:rsidR="00B52780" w:rsidRPr="00B52780" w14:paraId="3FC117F4"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898A20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028CAE7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A0E402E"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 </w:t>
            </w:r>
          </w:p>
        </w:tc>
      </w:tr>
      <w:tr w:rsidR="00B52780" w:rsidRPr="00B52780" w14:paraId="5EF31B05"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6DC0C40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72E33D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2868D99"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eastAsia="es-MX"/>
              </w:rPr>
              <w:t>Se le otorgara el 100% de puntos al licitante que presente mayor número de contratos y a los demás licitantes se les otorgaran puntuación de manera proporcional.</w:t>
            </w:r>
          </w:p>
        </w:tc>
      </w:tr>
      <w:tr w:rsidR="00B52780" w:rsidRPr="00B52780" w14:paraId="7E6DC2DC"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F6072F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22874D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517D5B2"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1DDE3C78"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3D970C6"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7C849B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9C035D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b) Copia de carta para la devolución o cancelación de Fianzas de Cumplimiento de Contrato expedida por el cliente y/o constancia de devolución o cancelación de fianzas de cumplimiento expedida por la Afianzadora:</w:t>
            </w:r>
          </w:p>
        </w:tc>
      </w:tr>
      <w:tr w:rsidR="00B52780" w:rsidRPr="00B52780" w14:paraId="38FBE17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1C2866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EAA3FA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7459ED92"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1D067364"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204790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70A2E3B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407DBB2" w14:textId="77777777" w:rsidR="00B52780" w:rsidRPr="00B52780" w:rsidRDefault="00B52780" w:rsidP="00E64C18">
            <w:pPr>
              <w:jc w:val="both"/>
              <w:rPr>
                <w:rFonts w:ascii="Montserrat" w:eastAsia="Times New Roman" w:hAnsi="Montserrat" w:cs="Times New Roman"/>
                <w:bCs/>
                <w:sz w:val="18"/>
                <w:szCs w:val="18"/>
                <w:lang w:val="es-MX" w:eastAsia="es-MX"/>
              </w:rPr>
            </w:pPr>
            <w:r w:rsidRPr="00B52780">
              <w:rPr>
                <w:rFonts w:ascii="Montserrat" w:eastAsia="Times New Roman" w:hAnsi="Montserrat" w:cs="Arial"/>
                <w:bCs/>
                <w:sz w:val="18"/>
                <w:szCs w:val="18"/>
                <w:lang w:val="es-MX" w:eastAsia="es-MX"/>
              </w:rPr>
              <w:t>Se otorgarán 0.5</w:t>
            </w:r>
            <w:r w:rsidRPr="00B52780">
              <w:rPr>
                <w:rFonts w:ascii="Montserrat" w:eastAsia="Times New Roman" w:hAnsi="Montserrat" w:cs="Times New Roman"/>
                <w:bCs/>
                <w:sz w:val="18"/>
                <w:szCs w:val="18"/>
                <w:lang w:val="es-MX" w:eastAsia="es-MX"/>
              </w:rPr>
              <w:t xml:space="preserve"> punto</w:t>
            </w:r>
          </w:p>
          <w:p w14:paraId="2C841641" w14:textId="77777777" w:rsidR="00B52780" w:rsidRPr="00B52780" w:rsidRDefault="00B52780" w:rsidP="00E64C18">
            <w:pPr>
              <w:jc w:val="both"/>
              <w:rPr>
                <w:rFonts w:ascii="Montserrat" w:eastAsia="Times New Roman" w:hAnsi="Montserrat" w:cs="Times New Roman"/>
                <w:bCs/>
                <w:sz w:val="18"/>
                <w:szCs w:val="18"/>
                <w:lang w:val="es-MX" w:eastAsia="es-MX"/>
              </w:rPr>
            </w:pPr>
          </w:p>
          <w:p w14:paraId="6256863D" w14:textId="77777777" w:rsidR="00B52780" w:rsidRPr="00B52780" w:rsidRDefault="00B52780" w:rsidP="00E64C18">
            <w:pPr>
              <w:jc w:val="both"/>
              <w:rPr>
                <w:rFonts w:ascii="Montserrat" w:eastAsia="Times New Roman" w:hAnsi="Montserrat" w:cs="Times New Roman"/>
                <w:bCs/>
                <w:sz w:val="18"/>
                <w:szCs w:val="18"/>
                <w:lang w:val="es-MX" w:eastAsia="es-MX"/>
              </w:rPr>
            </w:pPr>
          </w:p>
          <w:p w14:paraId="2C68CF11" w14:textId="77777777" w:rsidR="00B52780" w:rsidRPr="00B52780" w:rsidRDefault="00B52780" w:rsidP="00E64C18">
            <w:pPr>
              <w:jc w:val="both"/>
              <w:rPr>
                <w:rFonts w:ascii="Montserrat" w:eastAsia="Times New Roman" w:hAnsi="Montserrat" w:cs="Times New Roman"/>
                <w:bCs/>
                <w:sz w:val="18"/>
                <w:szCs w:val="18"/>
                <w:lang w:val="es-MX" w:eastAsia="es-MX"/>
              </w:rPr>
            </w:pPr>
          </w:p>
          <w:p w14:paraId="4BDC9126" w14:textId="77777777" w:rsidR="00B52780" w:rsidRPr="00B52780" w:rsidRDefault="00B52780" w:rsidP="00E64C18">
            <w:pPr>
              <w:jc w:val="both"/>
              <w:rPr>
                <w:rFonts w:ascii="Montserrat" w:eastAsia="Times New Roman" w:hAnsi="Montserrat" w:cs="Times New Roman"/>
                <w:bCs/>
                <w:sz w:val="18"/>
                <w:szCs w:val="18"/>
                <w:lang w:val="es-MX" w:eastAsia="es-MX"/>
              </w:rPr>
            </w:pPr>
          </w:p>
          <w:p w14:paraId="67B92DB4" w14:textId="77777777" w:rsidR="00B52780" w:rsidRPr="00B52780" w:rsidRDefault="00B52780" w:rsidP="00E64C18">
            <w:pPr>
              <w:jc w:val="both"/>
              <w:rPr>
                <w:rFonts w:ascii="Montserrat" w:eastAsia="Times New Roman" w:hAnsi="Montserrat" w:cs="Times New Roman"/>
                <w:bCs/>
                <w:sz w:val="18"/>
                <w:szCs w:val="18"/>
                <w:lang w:val="es-MX" w:eastAsia="es-MX"/>
              </w:rPr>
            </w:pPr>
          </w:p>
          <w:p w14:paraId="461B367F" w14:textId="77777777" w:rsidR="00B52780" w:rsidRPr="00B52780" w:rsidRDefault="00B52780" w:rsidP="00E64C18">
            <w:pPr>
              <w:jc w:val="both"/>
              <w:rPr>
                <w:rFonts w:ascii="Montserrat" w:eastAsia="Times New Roman" w:hAnsi="Montserrat" w:cs="Times New Roman"/>
                <w:sz w:val="18"/>
                <w:szCs w:val="18"/>
                <w:lang w:val="es-MX" w:eastAsia="es-MX"/>
              </w:rPr>
            </w:pPr>
          </w:p>
        </w:tc>
      </w:tr>
      <w:tr w:rsidR="00B52780" w:rsidRPr="00B52780" w14:paraId="02D309D0"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B85813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BBB1C8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442696C"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 </w:t>
            </w:r>
          </w:p>
        </w:tc>
      </w:tr>
      <w:tr w:rsidR="00B52780" w:rsidRPr="00B52780" w14:paraId="7581DAE9"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52C1F2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8B48DB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1AD6ED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Para la asignación de puntos, se aplicará la regla simple de tres.</w:t>
            </w:r>
          </w:p>
        </w:tc>
      </w:tr>
      <w:tr w:rsidR="00B52780" w:rsidRPr="00B52780" w14:paraId="36C688F0"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1B80E5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D09F29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1ACA1C2" w14:textId="77777777" w:rsidR="00B52780" w:rsidRPr="00B52780" w:rsidRDefault="00B52780" w:rsidP="00E64C18">
            <w:pPr>
              <w:jc w:val="both"/>
              <w:rPr>
                <w:rFonts w:ascii="Montserrat" w:eastAsia="Times New Roman" w:hAnsi="Montserrat" w:cs="Times New Roman"/>
                <w:color w:val="000000"/>
                <w:sz w:val="18"/>
                <w:szCs w:val="18"/>
                <w:lang w:val="es-MX" w:eastAsia="es-MX"/>
              </w:rPr>
            </w:pPr>
          </w:p>
        </w:tc>
      </w:tr>
      <w:tr w:rsidR="00B52780" w:rsidRPr="00B52780" w14:paraId="0475C66B" w14:textId="77777777" w:rsidTr="00B52780">
        <w:trPr>
          <w:trHeight w:val="440"/>
        </w:trPr>
        <w:tc>
          <w:tcPr>
            <w:tcW w:w="866" w:type="dxa"/>
            <w:tcBorders>
              <w:top w:val="nil"/>
              <w:left w:val="single" w:sz="8" w:space="0" w:color="auto"/>
              <w:bottom w:val="nil"/>
              <w:right w:val="nil"/>
            </w:tcBorders>
            <w:shd w:val="clear" w:color="auto" w:fill="auto"/>
            <w:noWrap/>
            <w:vAlign w:val="bottom"/>
            <w:hideMark/>
          </w:tcPr>
          <w:p w14:paraId="7980238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3DF985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vAlign w:val="bottom"/>
            <w:hideMark/>
          </w:tcPr>
          <w:p w14:paraId="73E3C7D2" w14:textId="77777777" w:rsidR="00B52780" w:rsidRPr="00B52780" w:rsidRDefault="00B52780" w:rsidP="00E64C18">
            <w:pP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 xml:space="preserve">Ejemplo) Licitante A: 8 </w:t>
            </w:r>
            <w:r w:rsidRPr="00B52780">
              <w:rPr>
                <w:rFonts w:ascii="Montserrat" w:eastAsia="Times New Roman" w:hAnsi="Montserrat" w:cs="Times New Roman"/>
                <w:color w:val="000000"/>
                <w:sz w:val="18"/>
                <w:szCs w:val="18"/>
                <w:lang w:val="es-MX" w:eastAsia="es-MX"/>
              </w:rPr>
              <w:t xml:space="preserve">constancias de liberación, cancelaciones de fianzas o copia simple del CFDI, Factura, comprobante de cumplimiento de pago, así como carta de cumplimiento firmada por el representa legal de la empresa que recibió los </w:t>
            </w:r>
            <w:proofErr w:type="spellStart"/>
            <w:r w:rsidRPr="00B52780">
              <w:rPr>
                <w:rFonts w:ascii="Montserrat" w:eastAsia="Times New Roman" w:hAnsi="Montserrat" w:cs="Times New Roman"/>
                <w:color w:val="000000"/>
                <w:sz w:val="18"/>
                <w:szCs w:val="18"/>
                <w:lang w:val="es-MX" w:eastAsia="es-MX"/>
              </w:rPr>
              <w:t>toners</w:t>
            </w:r>
            <w:proofErr w:type="spellEnd"/>
          </w:p>
        </w:tc>
      </w:tr>
      <w:tr w:rsidR="00B52780" w:rsidRPr="00B52780" w14:paraId="276169F5"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3549A56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55B328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76AEB4F7"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El licitante entregará documentación soporte que acredite el cumplimiento de las obligaciones contractuales en tiempo y forma de los contratos celebrados con las Dependencias o Entidades de la Administración Pública Federal, Estatal o Municipal; de servicios de igual y/o similares características específicas, condiciones, cantidades similares y número de lugares a las establecidas en la presente convocatoria. </w:t>
            </w:r>
          </w:p>
        </w:tc>
      </w:tr>
      <w:tr w:rsidR="00B52780" w:rsidRPr="00B52780" w14:paraId="080208CA"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F2AAA0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02C8C59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B5070BE"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7819E45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117D6A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lastRenderedPageBreak/>
              <w:t> </w:t>
            </w:r>
          </w:p>
        </w:tc>
        <w:tc>
          <w:tcPr>
            <w:tcW w:w="1417" w:type="dxa"/>
            <w:tcBorders>
              <w:top w:val="nil"/>
              <w:left w:val="nil"/>
              <w:bottom w:val="nil"/>
              <w:right w:val="nil"/>
            </w:tcBorders>
            <w:shd w:val="clear" w:color="auto" w:fill="auto"/>
            <w:noWrap/>
            <w:vAlign w:val="bottom"/>
            <w:hideMark/>
          </w:tcPr>
          <w:p w14:paraId="1A933B2F"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D52447B"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xml:space="preserve">Asimismo, constancia(s) con la(s) cual(es) El participante compruebe que la (s) Fianza (s) de Cumplimiento de Contrato, fue cancelada por parte de la Afianzadora. </w:t>
            </w:r>
          </w:p>
        </w:tc>
      </w:tr>
      <w:tr w:rsidR="00B52780" w:rsidRPr="00B52780" w14:paraId="173C0FCE"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1458FC2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4CD257A"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D238898"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25EB5407" w14:textId="77777777" w:rsidTr="00B52780">
        <w:trPr>
          <w:trHeight w:val="420"/>
        </w:trPr>
        <w:tc>
          <w:tcPr>
            <w:tcW w:w="866" w:type="dxa"/>
            <w:tcBorders>
              <w:top w:val="nil"/>
              <w:left w:val="single" w:sz="8" w:space="0" w:color="auto"/>
              <w:bottom w:val="nil"/>
              <w:right w:val="nil"/>
            </w:tcBorders>
            <w:shd w:val="clear" w:color="auto" w:fill="auto"/>
            <w:noWrap/>
            <w:vAlign w:val="bottom"/>
            <w:hideMark/>
          </w:tcPr>
          <w:p w14:paraId="76370A7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899F6D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59E5339"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Las cartas de clientes de satisfacción y/o las constancias de devolución o cancelación de fianzas por parte de la afianzadora, se deberán presentar respecto de los contratos que se presenten en el rubro de EXPERIENCIA Y ESPECIALIDAD DEL LICITANTE.</w:t>
            </w:r>
          </w:p>
        </w:tc>
      </w:tr>
      <w:tr w:rsidR="00B52780" w:rsidRPr="00B52780" w14:paraId="02B72B93"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0034B5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296EF8D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214C2F16"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7B24F793"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80F4BF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0DE1367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3F362E0"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En donde:</w:t>
            </w:r>
          </w:p>
        </w:tc>
      </w:tr>
      <w:tr w:rsidR="00B52780" w:rsidRPr="00B52780" w14:paraId="42AD947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43AB83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BB8F7F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20D48C6"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43CD14CF" w14:textId="77777777" w:rsidTr="00B52780">
        <w:trPr>
          <w:trHeight w:val="470"/>
        </w:trPr>
        <w:tc>
          <w:tcPr>
            <w:tcW w:w="866" w:type="dxa"/>
            <w:tcBorders>
              <w:top w:val="nil"/>
              <w:left w:val="single" w:sz="8" w:space="0" w:color="auto"/>
              <w:bottom w:val="nil"/>
              <w:right w:val="nil"/>
            </w:tcBorders>
            <w:shd w:val="clear" w:color="auto" w:fill="auto"/>
            <w:noWrap/>
            <w:vAlign w:val="bottom"/>
            <w:hideMark/>
          </w:tcPr>
          <w:p w14:paraId="18249BF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F7F9E8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6DF0A3E9" w14:textId="77777777" w:rsidR="00B52780" w:rsidRPr="00B52780" w:rsidRDefault="00B52780" w:rsidP="00E64C18">
            <w:pPr>
              <w:jc w:val="both"/>
              <w:rPr>
                <w:rFonts w:ascii="Montserrat" w:eastAsia="Times New Roman" w:hAnsi="Montserrat" w:cs="Times New Roman"/>
                <w:bCs/>
                <w:color w:val="000000"/>
                <w:sz w:val="18"/>
                <w:szCs w:val="18"/>
                <w:lang w:val="es-MX" w:eastAsia="es-MX"/>
              </w:rPr>
            </w:pPr>
            <w:r w:rsidRPr="00B52780">
              <w:rPr>
                <w:rFonts w:ascii="Montserrat" w:eastAsia="Arial" w:hAnsi="Montserrat" w:cs="Times New Roman"/>
                <w:bCs/>
                <w:color w:val="000000"/>
                <w:sz w:val="18"/>
                <w:szCs w:val="18"/>
                <w:lang w:val="es-MX" w:eastAsia="es-MX"/>
              </w:rPr>
              <w:t xml:space="preserve">A)  </w:t>
            </w:r>
            <w:r w:rsidRPr="00B52780">
              <w:rPr>
                <w:rFonts w:ascii="Montserrat" w:eastAsia="Arial" w:hAnsi="Montserrat" w:cs="Times New Roman"/>
                <w:color w:val="000000"/>
                <w:sz w:val="18"/>
                <w:szCs w:val="18"/>
                <w:lang w:val="es-MX" w:eastAsia="es-MX"/>
              </w:rPr>
              <w:t>Copia de Cartas expedidas por clientes de satisfacción: Las cartas de satisfacción de los clientes deberán señalar expresamente la oportunidad con la que se entregaron los bienes y/o servicios debidamente identificados el contrato.</w:t>
            </w:r>
          </w:p>
        </w:tc>
      </w:tr>
      <w:tr w:rsidR="00B52780" w:rsidRPr="00B52780" w14:paraId="05052DDC"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DA42A1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0DEF3C2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2DE35373"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r>
      <w:tr w:rsidR="00B52780" w:rsidRPr="00B52780" w14:paraId="6DF8A1FF"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2BD048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8644E7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B2322BD"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Arial"/>
                <w:bCs/>
                <w:sz w:val="18"/>
                <w:szCs w:val="18"/>
                <w:lang w:val="es-MX" w:eastAsia="es-MX"/>
              </w:rPr>
              <w:t>Se otorgarán 0.5</w:t>
            </w:r>
            <w:r w:rsidRPr="00B52780">
              <w:rPr>
                <w:rFonts w:ascii="Montserrat" w:eastAsia="Times New Roman" w:hAnsi="Montserrat" w:cs="Times New Roman"/>
                <w:bCs/>
                <w:sz w:val="18"/>
                <w:szCs w:val="18"/>
                <w:lang w:val="es-MX" w:eastAsia="es-MX"/>
              </w:rPr>
              <w:t xml:space="preserve"> puntos</w:t>
            </w:r>
          </w:p>
        </w:tc>
      </w:tr>
      <w:tr w:rsidR="00B52780" w:rsidRPr="00B52780" w14:paraId="6535A76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66B9EB5"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9B4755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B05B676"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Arial"/>
                <w:sz w:val="18"/>
                <w:szCs w:val="18"/>
                <w:lang w:eastAsia="es-MX"/>
              </w:rPr>
              <w:t> </w:t>
            </w:r>
          </w:p>
        </w:tc>
      </w:tr>
      <w:tr w:rsidR="00B52780" w:rsidRPr="00B52780" w14:paraId="3BFBCDCA"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6631E43"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38CCB01"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B54B6F6"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Arial"/>
                <w:sz w:val="18"/>
                <w:szCs w:val="18"/>
                <w:lang w:eastAsia="es-MX"/>
              </w:rPr>
              <w:t>Para la asignación de puntos, se aplicará la regla simple de tres.</w:t>
            </w:r>
          </w:p>
        </w:tc>
      </w:tr>
      <w:tr w:rsidR="00B52780" w:rsidRPr="00B52780" w14:paraId="14A2687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61290B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1472150"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0D5C990"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Arial"/>
                <w:sz w:val="18"/>
                <w:szCs w:val="18"/>
                <w:lang w:eastAsia="es-MX"/>
              </w:rPr>
              <w:t> </w:t>
            </w:r>
          </w:p>
        </w:tc>
      </w:tr>
      <w:tr w:rsidR="00B52780" w:rsidRPr="00B52780" w14:paraId="41D0B4C6"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358D6356"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0C289B22"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0CD4265F"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sz w:val="18"/>
                <w:szCs w:val="18"/>
                <w:lang w:eastAsia="es-MX"/>
              </w:rPr>
              <w:t>Se le otorgara el 100% de puntos al licitante que presente mayor número de contratos y a los demás licitantes se les otorgaran puntuación de manera proporcional.</w:t>
            </w:r>
          </w:p>
        </w:tc>
      </w:tr>
      <w:tr w:rsidR="00B52780" w:rsidRPr="00B52780" w14:paraId="1F08BADD"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EB3D47C"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3EBA0F7"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18B109B"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sz w:val="18"/>
                <w:szCs w:val="18"/>
                <w:lang w:val="es-MX" w:eastAsia="es-MX"/>
              </w:rPr>
              <w:t> </w:t>
            </w:r>
          </w:p>
        </w:tc>
      </w:tr>
      <w:tr w:rsidR="00B52780" w:rsidRPr="00B52780" w14:paraId="6DF24F67"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2CF57EB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610BD2F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1DA8C09F"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sz w:val="18"/>
                <w:szCs w:val="18"/>
                <w:lang w:val="es-MX" w:eastAsia="es-MX"/>
              </w:rPr>
              <w:t>b) Copia de carta para la devolución o cancelación de Fianzas de Cumplimiento de Contrato expedida por el cliente y/o constancia de devolución o cancelación de fianzas de cumplimiento expedida por la Afianzadora:</w:t>
            </w:r>
          </w:p>
        </w:tc>
      </w:tr>
      <w:tr w:rsidR="00B52780" w:rsidRPr="00B52780" w14:paraId="5CAC1F9C"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03DD12B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53249AE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E584DC4"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Times New Roman"/>
                <w:sz w:val="18"/>
                <w:szCs w:val="18"/>
                <w:lang w:val="es-MX" w:eastAsia="es-MX"/>
              </w:rPr>
              <w:t> </w:t>
            </w:r>
          </w:p>
        </w:tc>
      </w:tr>
      <w:tr w:rsidR="00B52780" w:rsidRPr="00B52780" w14:paraId="015CA1E9"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245817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F853568"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445EBBEF" w14:textId="77777777" w:rsidR="00B52780" w:rsidRPr="00B52780" w:rsidRDefault="00B52780" w:rsidP="00E64C18">
            <w:pPr>
              <w:jc w:val="both"/>
              <w:rPr>
                <w:rFonts w:ascii="Montserrat" w:eastAsia="Times New Roman" w:hAnsi="Montserrat" w:cs="Times New Roman"/>
                <w:sz w:val="18"/>
                <w:szCs w:val="18"/>
                <w:lang w:val="es-MX" w:eastAsia="es-MX"/>
              </w:rPr>
            </w:pPr>
            <w:r w:rsidRPr="00B52780">
              <w:rPr>
                <w:rFonts w:ascii="Montserrat" w:eastAsia="Times New Roman" w:hAnsi="Montserrat" w:cs="Arial"/>
                <w:bCs/>
                <w:sz w:val="18"/>
                <w:szCs w:val="18"/>
                <w:lang w:val="es-MX" w:eastAsia="es-MX"/>
              </w:rPr>
              <w:t>Se otorgarán 1</w:t>
            </w:r>
            <w:r w:rsidRPr="00B52780">
              <w:rPr>
                <w:rFonts w:ascii="Montserrat" w:eastAsia="Times New Roman" w:hAnsi="Montserrat" w:cs="Times New Roman"/>
                <w:bCs/>
                <w:sz w:val="18"/>
                <w:szCs w:val="18"/>
                <w:lang w:val="es-MX" w:eastAsia="es-MX"/>
              </w:rPr>
              <w:t xml:space="preserve"> puntos</w:t>
            </w:r>
          </w:p>
        </w:tc>
      </w:tr>
      <w:tr w:rsidR="00B52780" w:rsidRPr="00B52780" w14:paraId="53D57F4A"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59BC123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1F133554"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3EF18DB0"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 </w:t>
            </w:r>
          </w:p>
        </w:tc>
      </w:tr>
      <w:tr w:rsidR="00B52780" w:rsidRPr="00B52780" w14:paraId="2A1192C9"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4081185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3390A9DD"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4FD14359"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Para la asignación de puntos, se aplicará la regla simple de tres.</w:t>
            </w:r>
          </w:p>
        </w:tc>
      </w:tr>
      <w:tr w:rsidR="00B52780" w:rsidRPr="00B52780" w14:paraId="24E8C3D1" w14:textId="77777777" w:rsidTr="00B52780">
        <w:trPr>
          <w:trHeight w:val="290"/>
        </w:trPr>
        <w:tc>
          <w:tcPr>
            <w:tcW w:w="866" w:type="dxa"/>
            <w:tcBorders>
              <w:top w:val="nil"/>
              <w:left w:val="single" w:sz="8" w:space="0" w:color="auto"/>
              <w:bottom w:val="nil"/>
              <w:right w:val="nil"/>
            </w:tcBorders>
            <w:shd w:val="clear" w:color="auto" w:fill="auto"/>
            <w:noWrap/>
            <w:vAlign w:val="bottom"/>
            <w:hideMark/>
          </w:tcPr>
          <w:p w14:paraId="7F39009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nil"/>
              <w:right w:val="nil"/>
            </w:tcBorders>
            <w:shd w:val="clear" w:color="auto" w:fill="auto"/>
            <w:noWrap/>
            <w:vAlign w:val="bottom"/>
            <w:hideMark/>
          </w:tcPr>
          <w:p w14:paraId="48D94779"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p>
        </w:tc>
        <w:tc>
          <w:tcPr>
            <w:tcW w:w="7490" w:type="dxa"/>
            <w:tcBorders>
              <w:top w:val="nil"/>
              <w:left w:val="nil"/>
              <w:bottom w:val="nil"/>
              <w:right w:val="single" w:sz="8" w:space="0" w:color="auto"/>
            </w:tcBorders>
            <w:shd w:val="clear" w:color="auto" w:fill="auto"/>
            <w:noWrap/>
            <w:vAlign w:val="center"/>
            <w:hideMark/>
          </w:tcPr>
          <w:p w14:paraId="5297CEE3" w14:textId="77777777" w:rsidR="00B52780" w:rsidRPr="00B52780" w:rsidRDefault="00B52780" w:rsidP="00E64C18">
            <w:pPr>
              <w:jc w:val="both"/>
              <w:rPr>
                <w:rFonts w:ascii="Montserrat" w:eastAsia="Times New Roman" w:hAnsi="Montserrat" w:cs="Times New Roman"/>
                <w:color w:val="000000"/>
                <w:sz w:val="18"/>
                <w:szCs w:val="18"/>
                <w:lang w:val="es-MX" w:eastAsia="es-MX"/>
              </w:rPr>
            </w:pPr>
            <w:r w:rsidRPr="00B52780">
              <w:rPr>
                <w:rFonts w:ascii="Montserrat" w:eastAsia="Times New Roman" w:hAnsi="Montserrat" w:cs="Arial"/>
                <w:color w:val="000000"/>
                <w:sz w:val="18"/>
                <w:szCs w:val="18"/>
                <w:lang w:eastAsia="es-MX"/>
              </w:rPr>
              <w:t> </w:t>
            </w:r>
          </w:p>
        </w:tc>
      </w:tr>
      <w:tr w:rsidR="00B52780" w:rsidRPr="00B52780" w14:paraId="3FA909C3" w14:textId="77777777" w:rsidTr="00B52780">
        <w:trPr>
          <w:trHeight w:val="450"/>
        </w:trPr>
        <w:tc>
          <w:tcPr>
            <w:tcW w:w="866" w:type="dxa"/>
            <w:tcBorders>
              <w:top w:val="nil"/>
              <w:left w:val="single" w:sz="8" w:space="0" w:color="auto"/>
              <w:bottom w:val="single" w:sz="8" w:space="0" w:color="auto"/>
              <w:right w:val="nil"/>
            </w:tcBorders>
            <w:shd w:val="clear" w:color="auto" w:fill="auto"/>
            <w:noWrap/>
            <w:vAlign w:val="bottom"/>
            <w:hideMark/>
          </w:tcPr>
          <w:p w14:paraId="10ACEB3E"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1417" w:type="dxa"/>
            <w:tcBorders>
              <w:top w:val="nil"/>
              <w:left w:val="nil"/>
              <w:bottom w:val="single" w:sz="8" w:space="0" w:color="auto"/>
              <w:right w:val="nil"/>
            </w:tcBorders>
            <w:shd w:val="clear" w:color="auto" w:fill="auto"/>
            <w:noWrap/>
            <w:vAlign w:val="bottom"/>
            <w:hideMark/>
          </w:tcPr>
          <w:p w14:paraId="54C9537B" w14:textId="77777777" w:rsidR="00B52780" w:rsidRPr="00B52780" w:rsidRDefault="00B52780" w:rsidP="00E64C18">
            <w:pPr>
              <w:jc w:val="center"/>
              <w:rPr>
                <w:rFonts w:ascii="Montserrat" w:eastAsia="Times New Roman" w:hAnsi="Montserrat" w:cs="Times New Roman"/>
                <w:color w:val="000000"/>
                <w:sz w:val="18"/>
                <w:szCs w:val="18"/>
                <w:lang w:val="es-MX" w:eastAsia="es-MX"/>
              </w:rPr>
            </w:pPr>
            <w:r w:rsidRPr="00B52780">
              <w:rPr>
                <w:rFonts w:ascii="Montserrat" w:eastAsia="Times New Roman" w:hAnsi="Montserrat" w:cs="Times New Roman"/>
                <w:color w:val="000000"/>
                <w:sz w:val="18"/>
                <w:szCs w:val="18"/>
                <w:lang w:val="es-MX" w:eastAsia="es-MX"/>
              </w:rPr>
              <w:t> </w:t>
            </w:r>
          </w:p>
        </w:tc>
        <w:tc>
          <w:tcPr>
            <w:tcW w:w="7490" w:type="dxa"/>
            <w:tcBorders>
              <w:top w:val="nil"/>
              <w:left w:val="nil"/>
              <w:bottom w:val="single" w:sz="8" w:space="0" w:color="auto"/>
              <w:right w:val="single" w:sz="8" w:space="0" w:color="auto"/>
            </w:tcBorders>
            <w:shd w:val="clear" w:color="auto" w:fill="auto"/>
            <w:vAlign w:val="bottom"/>
            <w:hideMark/>
          </w:tcPr>
          <w:p w14:paraId="4A948B19" w14:textId="77777777" w:rsidR="00B52780" w:rsidRPr="00B52780" w:rsidRDefault="00B52780" w:rsidP="00E64C18">
            <w:pPr>
              <w:rPr>
                <w:rFonts w:ascii="Montserrat" w:eastAsia="Times New Roman" w:hAnsi="Montserrat" w:cs="Times New Roman"/>
                <w:bCs/>
                <w:color w:val="000000"/>
                <w:sz w:val="18"/>
                <w:szCs w:val="18"/>
                <w:lang w:val="es-MX" w:eastAsia="es-MX"/>
              </w:rPr>
            </w:pPr>
            <w:r w:rsidRPr="00B52780">
              <w:rPr>
                <w:rFonts w:ascii="Montserrat" w:eastAsia="Times New Roman" w:hAnsi="Montserrat" w:cs="Times New Roman"/>
                <w:bCs/>
                <w:color w:val="000000"/>
                <w:sz w:val="18"/>
                <w:szCs w:val="18"/>
                <w:lang w:val="es-MX" w:eastAsia="es-MX"/>
              </w:rPr>
              <w:t xml:space="preserve">Ejemplo) Licitante A: 8 </w:t>
            </w:r>
            <w:r w:rsidRPr="00B52780">
              <w:rPr>
                <w:rFonts w:ascii="Montserrat" w:eastAsia="Times New Roman" w:hAnsi="Montserrat" w:cs="Times New Roman"/>
                <w:color w:val="000000"/>
                <w:sz w:val="18"/>
                <w:szCs w:val="18"/>
                <w:lang w:val="es-MX" w:eastAsia="es-MX"/>
              </w:rPr>
              <w:t xml:space="preserve">constancias de liberación, cancelaciones de fianzas o copia simple del CFDI, Factura, comprobante de cumplimiento de pago, así como carta de cumplimiento firmada por el representa legal de la empresa que recibió los </w:t>
            </w:r>
            <w:proofErr w:type="spellStart"/>
            <w:r w:rsidRPr="00B52780">
              <w:rPr>
                <w:rFonts w:ascii="Montserrat" w:eastAsia="Times New Roman" w:hAnsi="Montserrat" w:cs="Times New Roman"/>
                <w:color w:val="000000"/>
                <w:sz w:val="18"/>
                <w:szCs w:val="18"/>
                <w:lang w:val="es-MX" w:eastAsia="es-MX"/>
              </w:rPr>
              <w:t>toners</w:t>
            </w:r>
            <w:proofErr w:type="spellEnd"/>
          </w:p>
        </w:tc>
      </w:tr>
    </w:tbl>
    <w:p w14:paraId="71C52A20" w14:textId="77777777" w:rsidR="00A43958" w:rsidRDefault="00A43958" w:rsidP="00A43958">
      <w:pPr>
        <w:jc w:val="both"/>
        <w:rPr>
          <w:rFonts w:ascii="Montserrat" w:hAnsi="Montserrat" w:cs="Arial"/>
          <w:color w:val="000000" w:themeColor="text1"/>
          <w:sz w:val="20"/>
          <w:szCs w:val="20"/>
        </w:rPr>
      </w:pPr>
    </w:p>
    <w:p w14:paraId="33EDFF38" w14:textId="77777777" w:rsidR="00A43958" w:rsidRPr="00EF07A7" w:rsidRDefault="00A43958" w:rsidP="00A43958">
      <w:pPr>
        <w:rPr>
          <w:rFonts w:ascii="Montserrat" w:hAnsi="Montserrat" w:cs="Times New Roman"/>
          <w:sz w:val="20"/>
          <w:szCs w:val="20"/>
        </w:rPr>
      </w:pPr>
      <w:r w:rsidRPr="00EF07A7">
        <w:rPr>
          <w:rFonts w:ascii="Montserrat" w:hAnsi="Montserrat" w:cs="Times New Roman"/>
          <w:sz w:val="20"/>
          <w:szCs w:val="20"/>
        </w:rPr>
        <w:t>Observaciones:</w:t>
      </w:r>
    </w:p>
    <w:p w14:paraId="61355092" w14:textId="222F1AD7" w:rsidR="005C75C0" w:rsidRPr="00E64C18" w:rsidRDefault="005C75C0" w:rsidP="005C75C0">
      <w:pPr>
        <w:ind w:left="720" w:firstLine="720"/>
        <w:rPr>
          <w:rFonts w:ascii="Montserrat" w:hAnsi="Montserrat" w:cs="Times New Roman"/>
          <w:sz w:val="20"/>
          <w:szCs w:val="20"/>
          <w:u w:val="single"/>
        </w:rPr>
      </w:pPr>
      <w:r w:rsidRPr="00E64C18">
        <w:rPr>
          <w:rFonts w:ascii="Montserrat" w:hAnsi="Montserrat" w:cs="Times New Roman"/>
          <w:sz w:val="20"/>
          <w:szCs w:val="20"/>
        </w:rPr>
        <w:t xml:space="preserve">Se solicita de manera </w:t>
      </w:r>
      <w:r w:rsidRPr="00E64C18">
        <w:rPr>
          <w:rFonts w:ascii="Montserrat" w:hAnsi="Montserrat" w:cs="Times New Roman"/>
          <w:sz w:val="20"/>
          <w:szCs w:val="20"/>
          <w:u w:val="single"/>
        </w:rPr>
        <w:t>Obligatoria</w:t>
      </w:r>
    </w:p>
    <w:p w14:paraId="4843CADB"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t>1.  CARTA DE APOYO DEL FABRICANTE.</w:t>
      </w:r>
    </w:p>
    <w:p w14:paraId="6BCA0F32"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t>2.  DE LA CLAVE 372.196.0296.00.01, EL LICITANTE GANADOR DEBERA SUMINISTRAR 49 IMPRESORAS COMO MINIMO.</w:t>
      </w:r>
    </w:p>
    <w:p w14:paraId="41B5D09F"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t>3.  DE LA CLAVE 372.196.0270.00.01, EL PROVEEDOR GANADOR DEBERA SUMINISTRAR 13 EQUIPOS IMPRESORAS MULTIFUNCIONALES COMO MINIMO.</w:t>
      </w:r>
    </w:p>
    <w:p w14:paraId="77114D55"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t>4.  DE LA CLAVE 372.196.0288.00.01, EL LICITANTE GANADOR DEBERA SUMINISTRAR 58 IMPRESORAS DE ALTO VOLUMEN COMO MINIMO.</w:t>
      </w:r>
    </w:p>
    <w:p w14:paraId="6DD0B375"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t>5.  TODAS LAS IMPRESORAS DEBERAN DE CONTAR CON SOFTWARE DE GESTION EN RED.</w:t>
      </w:r>
    </w:p>
    <w:p w14:paraId="7A8179D3"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lastRenderedPageBreak/>
        <w:t>6.  EL PROVEEDOR GANADOR DEBERA PROPORCIONAR LOS FOTOCONDUCTORES NECESARIOS PARA EL CORRECTO FUNCIONAMIENTO DE TODAS LAS IMPRESORAS DENTRO DEL PERIODO DE VIGENCIA DEL CONTRATO, ASI COMO EL MANTENIMIENTO PREVENTIVO Y/O CORRECTIVO QUE ESTOS EQUIPOS REQUIERAN.</w:t>
      </w:r>
    </w:p>
    <w:p w14:paraId="542B8A43"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t>7.  LAS TRES CLAVES DE CONSUMIBLES CARTUCHOS "TONER" DEBERAN DE TENER LA CAPACIDAD DE IMPRESION DE 20,000 HOJAS O SUPERIOR.</w:t>
      </w:r>
    </w:p>
    <w:p w14:paraId="25641ADC" w14:textId="77777777" w:rsidR="00E64C18" w:rsidRPr="00E64C18" w:rsidRDefault="00E64C18" w:rsidP="00E64C18">
      <w:pPr>
        <w:ind w:left="1416"/>
        <w:jc w:val="both"/>
        <w:rPr>
          <w:rFonts w:ascii="Montserrat" w:hAnsi="Montserrat" w:cs="Times New Roman"/>
          <w:sz w:val="20"/>
          <w:szCs w:val="20"/>
        </w:rPr>
      </w:pPr>
      <w:r w:rsidRPr="00E64C18">
        <w:rPr>
          <w:rFonts w:ascii="Montserrat" w:hAnsi="Montserrat" w:cs="Times New Roman"/>
          <w:sz w:val="20"/>
          <w:szCs w:val="20"/>
        </w:rPr>
        <w:t>8.  LAS IMPRESORAS SUMINISTRADAS POR EL PROVEEDOR ADJUDICADO ESTARAN EN CALIDAD DE COMODATO Y NO PODRAN SER RETIRADAS POR EL PROVEEDOR MIENTRAS NO SE AGOTE LA TOTALIDAD DE CONSUMIBLES ENTREGADOS A ESTA UMAE.</w:t>
      </w:r>
    </w:p>
    <w:p w14:paraId="52905697" w14:textId="0C6740B1" w:rsidR="005C75C0" w:rsidRPr="00E64C18" w:rsidRDefault="00E64C18" w:rsidP="00E64C18">
      <w:pPr>
        <w:ind w:left="1416"/>
        <w:jc w:val="both"/>
        <w:rPr>
          <w:rFonts w:ascii="Montserrat" w:eastAsia="Times New Roman" w:hAnsi="Montserrat" w:cs="Times New Roman"/>
          <w:sz w:val="20"/>
          <w:szCs w:val="20"/>
          <w:lang w:eastAsia="es-MX"/>
        </w:rPr>
      </w:pPr>
      <w:r w:rsidRPr="00E64C18">
        <w:rPr>
          <w:rFonts w:ascii="Montserrat" w:hAnsi="Montserrat" w:cs="Times New Roman"/>
          <w:sz w:val="20"/>
          <w:szCs w:val="20"/>
        </w:rPr>
        <w:t>9.  LAS CLAVES DEBEN DE SER CONVOCADAS EN CALIDAD DE PAQUETE PARA SU ASIGNACION Y SEAN ADJUDICADAS A UN SOLO PARTICIPANTE.</w:t>
      </w:r>
    </w:p>
    <w:p w14:paraId="7D90263D" w14:textId="77777777" w:rsidR="000A3FD8" w:rsidRPr="005C75C0" w:rsidRDefault="000A3FD8" w:rsidP="005C75C0">
      <w:pPr>
        <w:ind w:left="1416"/>
        <w:jc w:val="both"/>
        <w:rPr>
          <w:rFonts w:ascii="Montserrat" w:hAnsi="Montserrat" w:cs="Times New Roman"/>
          <w:color w:val="1F497D"/>
          <w:sz w:val="20"/>
          <w:szCs w:val="20"/>
        </w:rPr>
      </w:pPr>
    </w:p>
    <w:p w14:paraId="6985D781" w14:textId="0656CA3B" w:rsidR="00333B43" w:rsidRPr="005C75C0" w:rsidRDefault="005C75C0" w:rsidP="005C75C0">
      <w:pPr>
        <w:pStyle w:val="Textocomentario"/>
        <w:jc w:val="both"/>
        <w:rPr>
          <w:rFonts w:ascii="Montserrat" w:hAnsi="Montserrat" w:cs="Arial"/>
          <w:sz w:val="20"/>
          <w:szCs w:val="20"/>
        </w:rPr>
      </w:pPr>
      <w:r w:rsidRPr="005C75C0">
        <w:rPr>
          <w:rFonts w:ascii="Montserrat" w:hAnsi="Montserrat"/>
          <w:sz w:val="20"/>
          <w:szCs w:val="20"/>
        </w:rPr>
        <w:t>Lo anterior con fundamento en lo dispuesto por los artículos 14, 16, 26 y 37 fracciones IX y XII de la Ley Orgánica de la Administración Pública Federal, 62 fracción III de la Ley Federal de las Entidades Paraestatales; 1, 2, 9 fracción II y 10 fracción I, de la Ley General de Responsabilidades Administrativas, 1, 2, 3, 4, 6 fracción III, punto B, numeral 2, 37, 38  y 40 primer párrafo, del Reglamento Interior de la Secretaria de la Función Pública; y 83 del Reglamento Interior del Instituto Mexicano del Seguro Social.</w:t>
      </w:r>
    </w:p>
    <w:p w14:paraId="4EA96726" w14:textId="77777777" w:rsidR="00333B43" w:rsidRPr="00333B43" w:rsidRDefault="00333B43" w:rsidP="00333B43">
      <w:pPr>
        <w:jc w:val="both"/>
        <w:rPr>
          <w:rFonts w:ascii="Montserrat" w:hAnsi="Montserrat" w:cs="Arial"/>
          <w:sz w:val="20"/>
          <w:szCs w:val="20"/>
        </w:rPr>
      </w:pPr>
    </w:p>
    <w:p w14:paraId="09A4565F" w14:textId="37F9CB3D" w:rsidR="00A43958" w:rsidRPr="008B7EA8" w:rsidRDefault="00333B43" w:rsidP="00A43958">
      <w:pPr>
        <w:pStyle w:val="Ttulo1"/>
        <w:tabs>
          <w:tab w:val="num" w:pos="-732"/>
        </w:tabs>
        <w:spacing w:before="0"/>
        <w:jc w:val="both"/>
        <w:rPr>
          <w:rFonts w:ascii="Montserrat" w:hAnsi="Montserrat" w:cs="Arial"/>
          <w:color w:val="000000" w:themeColor="text1"/>
          <w:sz w:val="20"/>
          <w:szCs w:val="20"/>
          <w:lang w:val="es-MX"/>
        </w:rPr>
      </w:pPr>
      <w:r w:rsidRPr="00333B43">
        <w:rPr>
          <w:rFonts w:ascii="Montserrat" w:hAnsi="Montserrat" w:cs="Arial"/>
          <w:b/>
          <w:color w:val="auto"/>
          <w:sz w:val="20"/>
          <w:szCs w:val="20"/>
          <w:lang w:val="es-MX"/>
        </w:rPr>
        <w:t xml:space="preserve">6.2.- EVALUACIÓN DE LAS PROPUESTAS ECONOMICAS: </w:t>
      </w:r>
      <w:r w:rsidRPr="00333B43">
        <w:rPr>
          <w:rFonts w:ascii="Montserrat" w:hAnsi="Montserrat" w:cs="Arial"/>
          <w:b/>
          <w:color w:val="auto"/>
          <w:sz w:val="20"/>
          <w:szCs w:val="20"/>
          <w:lang w:val="es-MX"/>
        </w:rPr>
        <w:cr/>
      </w:r>
      <w:r w:rsidRPr="00333B43">
        <w:rPr>
          <w:rFonts w:ascii="Montserrat" w:hAnsi="Montserrat" w:cs="Arial"/>
          <w:color w:val="auto"/>
          <w:sz w:val="20"/>
          <w:szCs w:val="20"/>
          <w:lang w:val="es-MX"/>
        </w:rPr>
        <w:cr/>
      </w:r>
      <w:r w:rsidR="00A43958" w:rsidRPr="00A43958">
        <w:rPr>
          <w:rFonts w:ascii="Montserrat" w:hAnsi="Montserrat" w:cs="Arial"/>
          <w:color w:val="000000" w:themeColor="text1"/>
          <w:sz w:val="20"/>
          <w:szCs w:val="20"/>
          <w:lang w:val="es-MX"/>
        </w:rPr>
        <w:t xml:space="preserve"> </w:t>
      </w:r>
      <w:r w:rsidR="00A43958" w:rsidRPr="008B7EA8">
        <w:rPr>
          <w:rFonts w:ascii="Montserrat" w:hAnsi="Montserrat" w:cs="Arial"/>
          <w:color w:val="000000" w:themeColor="text1"/>
          <w:sz w:val="20"/>
          <w:szCs w:val="20"/>
          <w:lang w:val="es-MX"/>
        </w:rPr>
        <w:t>Se analizarán los precios ofertados por los Licitantes, y las operaciones aritméticas con objeto de verificar el importe total de los bienes ofertados, conforme a los datos contenidos en su propuesta económica</w:t>
      </w:r>
      <w:r w:rsidR="00A43958" w:rsidRPr="008B7EA8">
        <w:rPr>
          <w:rFonts w:ascii="Montserrat" w:hAnsi="Montserrat" w:cs="Arial"/>
          <w:b/>
          <w:color w:val="000000" w:themeColor="text1"/>
          <w:sz w:val="20"/>
          <w:szCs w:val="20"/>
          <w:lang w:val="es-MX"/>
        </w:rPr>
        <w:t xml:space="preserve"> Anexo Número 10 (Diez),</w:t>
      </w:r>
      <w:r w:rsidR="00A43958" w:rsidRPr="008B7EA8">
        <w:rPr>
          <w:rFonts w:ascii="Montserrat" w:hAnsi="Montserrat" w:cs="Arial"/>
          <w:color w:val="000000" w:themeColor="text1"/>
          <w:sz w:val="20"/>
          <w:szCs w:val="20"/>
          <w:lang w:val="es-MX"/>
        </w:rPr>
        <w:t xml:space="preserve"> de la presente convocatoria.</w:t>
      </w:r>
    </w:p>
    <w:p w14:paraId="009232A3" w14:textId="77777777" w:rsidR="00A43958" w:rsidRDefault="00A43958" w:rsidP="00A43958">
      <w:pPr>
        <w:rPr>
          <w:rFonts w:ascii="Montserrat" w:hAnsi="Montserrat"/>
          <w:color w:val="000000" w:themeColor="text1"/>
          <w:sz w:val="20"/>
          <w:szCs w:val="20"/>
        </w:rPr>
      </w:pPr>
    </w:p>
    <w:p w14:paraId="03AD4C91"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Se analizarán los precios ofertados por los licitantes, y las operaciones aritméticas con objeto de verificar el importe total de los bienes ofertados, conforme a los datos contenidos en su proposición económica.</w:t>
      </w:r>
    </w:p>
    <w:p w14:paraId="2A5F16BE" w14:textId="77777777" w:rsidR="00A43958" w:rsidRPr="009576D5" w:rsidRDefault="00A43958" w:rsidP="00A43958">
      <w:pPr>
        <w:ind w:right="49"/>
        <w:jc w:val="both"/>
        <w:rPr>
          <w:rFonts w:ascii="Montserrat" w:hAnsi="Montserrat"/>
          <w:b/>
          <w:sz w:val="20"/>
          <w:szCs w:val="20"/>
          <w:lang w:eastAsia="es-ES"/>
        </w:rPr>
      </w:pPr>
    </w:p>
    <w:p w14:paraId="1CF8419E" w14:textId="77777777" w:rsidR="00A43958" w:rsidRPr="009576D5" w:rsidRDefault="00A43958" w:rsidP="00A43958">
      <w:pPr>
        <w:ind w:right="49"/>
        <w:jc w:val="both"/>
        <w:rPr>
          <w:rFonts w:ascii="Montserrat" w:hAnsi="Montserrat"/>
          <w:b/>
          <w:sz w:val="20"/>
          <w:szCs w:val="20"/>
          <w:lang w:eastAsia="es-ES"/>
        </w:rPr>
      </w:pPr>
      <w:r w:rsidRPr="009576D5">
        <w:rPr>
          <w:rFonts w:ascii="Montserrat" w:hAnsi="Montserrat"/>
          <w:b/>
          <w:sz w:val="20"/>
          <w:szCs w:val="20"/>
          <w:lang w:eastAsia="es-ES"/>
        </w:rPr>
        <w:t xml:space="preserve">Precio. </w:t>
      </w:r>
    </w:p>
    <w:p w14:paraId="7AFA0A46" w14:textId="77777777" w:rsidR="00A43958" w:rsidRPr="009576D5" w:rsidRDefault="00A43958" w:rsidP="00A43958">
      <w:pPr>
        <w:ind w:right="49"/>
        <w:jc w:val="both"/>
        <w:rPr>
          <w:rFonts w:ascii="Montserrat" w:hAnsi="Montserrat"/>
          <w:b/>
          <w:sz w:val="20"/>
          <w:szCs w:val="20"/>
          <w:lang w:eastAsia="es-ES"/>
        </w:rPr>
      </w:pPr>
    </w:p>
    <w:p w14:paraId="656906A4"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Se le asignará el máximo puntaje (50 puntos) al participante cuya propuesta resulte ser la solvente más baja.</w:t>
      </w:r>
    </w:p>
    <w:p w14:paraId="0930B6B2" w14:textId="77777777" w:rsidR="00A43958" w:rsidRPr="009576D5" w:rsidRDefault="00A43958" w:rsidP="00A43958">
      <w:pPr>
        <w:ind w:right="49"/>
        <w:jc w:val="both"/>
        <w:rPr>
          <w:rFonts w:ascii="Montserrat" w:hAnsi="Montserrat"/>
          <w:sz w:val="20"/>
          <w:szCs w:val="20"/>
          <w:lang w:eastAsia="es-ES"/>
        </w:rPr>
      </w:pPr>
    </w:p>
    <w:p w14:paraId="2CDD7A78"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Para determinar la puntuación o unidades porcentuales que correspondan al precio neto propuesto por cada participante, la convocante aplicará la siguiente fórmula:</w:t>
      </w:r>
    </w:p>
    <w:p w14:paraId="47B02316"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PPE= MPembx50/ MP.</w:t>
      </w:r>
    </w:p>
    <w:p w14:paraId="4B3EE67F" w14:textId="77777777" w:rsidR="00A43958" w:rsidRPr="009576D5" w:rsidRDefault="00A43958" w:rsidP="00A43958">
      <w:pPr>
        <w:ind w:right="49"/>
        <w:jc w:val="both"/>
        <w:rPr>
          <w:rFonts w:ascii="Montserrat" w:hAnsi="Montserrat"/>
          <w:sz w:val="20"/>
          <w:szCs w:val="20"/>
          <w:lang w:eastAsia="es-ES"/>
        </w:rPr>
      </w:pPr>
    </w:p>
    <w:p w14:paraId="471D785E"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Dónde:</w:t>
      </w:r>
    </w:p>
    <w:p w14:paraId="509F8D02"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PPE= Puntuación o unidades porcentuales que correspondan a la Propuesta Económica;</w:t>
      </w:r>
    </w:p>
    <w:p w14:paraId="13F15DEC" w14:textId="77777777" w:rsidR="00A43958" w:rsidRPr="009576D5" w:rsidRDefault="00A43958" w:rsidP="00A43958">
      <w:pPr>
        <w:ind w:right="49"/>
        <w:jc w:val="both"/>
        <w:rPr>
          <w:rFonts w:ascii="Montserrat" w:hAnsi="Montserrat"/>
          <w:sz w:val="20"/>
          <w:szCs w:val="20"/>
          <w:lang w:eastAsia="es-ES"/>
        </w:rPr>
      </w:pPr>
      <w:proofErr w:type="spellStart"/>
      <w:r w:rsidRPr="009576D5">
        <w:rPr>
          <w:rFonts w:ascii="Montserrat" w:hAnsi="Montserrat"/>
          <w:sz w:val="20"/>
          <w:szCs w:val="20"/>
          <w:lang w:eastAsia="es-ES"/>
        </w:rPr>
        <w:t>MPemb</w:t>
      </w:r>
      <w:proofErr w:type="spellEnd"/>
      <w:r w:rsidRPr="009576D5">
        <w:rPr>
          <w:rFonts w:ascii="Montserrat" w:hAnsi="Montserrat"/>
          <w:sz w:val="20"/>
          <w:szCs w:val="20"/>
          <w:lang w:eastAsia="es-ES"/>
        </w:rPr>
        <w:t>= Monto de la Propuesta económica más baja, y</w:t>
      </w:r>
    </w:p>
    <w:p w14:paraId="2DACD232"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MP= Monto de la I-</w:t>
      </w:r>
      <w:proofErr w:type="spellStart"/>
      <w:r w:rsidRPr="009576D5">
        <w:rPr>
          <w:rFonts w:ascii="Montserrat" w:hAnsi="Montserrat"/>
          <w:sz w:val="20"/>
          <w:szCs w:val="20"/>
          <w:lang w:eastAsia="es-ES"/>
        </w:rPr>
        <w:t>ésima</w:t>
      </w:r>
      <w:proofErr w:type="spellEnd"/>
      <w:r w:rsidRPr="009576D5">
        <w:rPr>
          <w:rFonts w:ascii="Montserrat" w:hAnsi="Montserrat"/>
          <w:sz w:val="20"/>
          <w:szCs w:val="20"/>
          <w:lang w:eastAsia="es-ES"/>
        </w:rPr>
        <w:t xml:space="preserve"> Propuesta económica, y</w:t>
      </w:r>
    </w:p>
    <w:p w14:paraId="5A088920" w14:textId="77777777" w:rsidR="00A43958" w:rsidRPr="009576D5" w:rsidRDefault="00A43958" w:rsidP="00A43958">
      <w:pPr>
        <w:ind w:right="49"/>
        <w:jc w:val="both"/>
        <w:rPr>
          <w:rFonts w:ascii="Montserrat" w:hAnsi="Montserrat"/>
          <w:sz w:val="20"/>
          <w:szCs w:val="20"/>
          <w:lang w:eastAsia="es-ES"/>
        </w:rPr>
      </w:pPr>
    </w:p>
    <w:p w14:paraId="14817CF9"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Para calcular el resultado final de la puntuación o unidades porcentuales que obtuvo cada proposición, la convocante aplicará la siguiente formula:</w:t>
      </w:r>
    </w:p>
    <w:p w14:paraId="46A428F5" w14:textId="77777777" w:rsidR="00A43958" w:rsidRPr="009576D5" w:rsidRDefault="00A43958" w:rsidP="00A43958">
      <w:pPr>
        <w:ind w:right="49"/>
        <w:jc w:val="both"/>
        <w:rPr>
          <w:rFonts w:ascii="Montserrat" w:hAnsi="Montserrat"/>
          <w:sz w:val="20"/>
          <w:szCs w:val="20"/>
          <w:lang w:eastAsia="es-ES"/>
        </w:rPr>
      </w:pPr>
      <w:proofErr w:type="spellStart"/>
      <w:r w:rsidRPr="009576D5">
        <w:rPr>
          <w:rFonts w:ascii="Montserrat" w:hAnsi="Montserrat"/>
          <w:sz w:val="20"/>
          <w:szCs w:val="20"/>
          <w:lang w:eastAsia="es-ES"/>
        </w:rPr>
        <w:t>PTj</w:t>
      </w:r>
      <w:proofErr w:type="spellEnd"/>
      <w:r w:rsidRPr="009576D5">
        <w:rPr>
          <w:rFonts w:ascii="Montserrat" w:hAnsi="Montserrat"/>
          <w:sz w:val="20"/>
          <w:szCs w:val="20"/>
          <w:lang w:eastAsia="es-ES"/>
        </w:rPr>
        <w:t>=TPT+PPE</w:t>
      </w:r>
    </w:p>
    <w:p w14:paraId="22C42A4E" w14:textId="77777777" w:rsidR="00A43958" w:rsidRPr="009576D5" w:rsidRDefault="00A43958" w:rsidP="00A43958">
      <w:pPr>
        <w:ind w:right="49"/>
        <w:jc w:val="both"/>
        <w:rPr>
          <w:rFonts w:ascii="Montserrat" w:hAnsi="Montserrat"/>
          <w:sz w:val="20"/>
          <w:szCs w:val="20"/>
          <w:lang w:eastAsia="es-ES"/>
        </w:rPr>
      </w:pPr>
    </w:p>
    <w:p w14:paraId="5A97AA02"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Dónde:</w:t>
      </w:r>
    </w:p>
    <w:p w14:paraId="0761E6FF" w14:textId="77777777" w:rsidR="00A43958" w:rsidRPr="009576D5" w:rsidRDefault="00A43958" w:rsidP="00A43958">
      <w:pPr>
        <w:ind w:right="49"/>
        <w:jc w:val="both"/>
        <w:rPr>
          <w:rFonts w:ascii="Montserrat" w:hAnsi="Montserrat"/>
          <w:sz w:val="20"/>
          <w:szCs w:val="20"/>
          <w:lang w:eastAsia="es-ES"/>
        </w:rPr>
      </w:pPr>
      <w:proofErr w:type="spellStart"/>
      <w:r w:rsidRPr="009576D5">
        <w:rPr>
          <w:rFonts w:ascii="Montserrat" w:hAnsi="Montserrat"/>
          <w:sz w:val="20"/>
          <w:szCs w:val="20"/>
          <w:lang w:eastAsia="es-ES"/>
        </w:rPr>
        <w:t>PTj</w:t>
      </w:r>
      <w:proofErr w:type="spellEnd"/>
      <w:r w:rsidRPr="009576D5">
        <w:rPr>
          <w:rFonts w:ascii="Montserrat" w:hAnsi="Montserrat"/>
          <w:sz w:val="20"/>
          <w:szCs w:val="20"/>
          <w:lang w:eastAsia="es-ES"/>
        </w:rPr>
        <w:t>= Puntuación o unidades porcentuales totales de la proposición;</w:t>
      </w:r>
    </w:p>
    <w:p w14:paraId="51E77710"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TPT= Total de Puntuación o unidades porcentuales asignados a la Propuesta Técnica</w:t>
      </w:r>
    </w:p>
    <w:p w14:paraId="37CF8405" w14:textId="77777777" w:rsidR="00A43958" w:rsidRPr="009576D5" w:rsidRDefault="00A43958" w:rsidP="00A43958">
      <w:pPr>
        <w:ind w:right="49"/>
        <w:jc w:val="both"/>
        <w:rPr>
          <w:rFonts w:ascii="Montserrat" w:hAnsi="Montserrat"/>
          <w:sz w:val="20"/>
          <w:szCs w:val="20"/>
          <w:lang w:eastAsia="es-ES"/>
        </w:rPr>
      </w:pPr>
      <w:r w:rsidRPr="009576D5">
        <w:rPr>
          <w:rFonts w:ascii="Montserrat" w:hAnsi="Montserrat"/>
          <w:sz w:val="20"/>
          <w:szCs w:val="20"/>
          <w:lang w:eastAsia="es-ES"/>
        </w:rPr>
        <w:t>PPE= Puntuación o unidades porcentuales asignados a la Propuestas Económica</w:t>
      </w:r>
    </w:p>
    <w:p w14:paraId="2F087A2D" w14:textId="77777777" w:rsidR="00A43958" w:rsidRPr="009576D5" w:rsidRDefault="00A43958" w:rsidP="00A43958">
      <w:pPr>
        <w:rPr>
          <w:rFonts w:ascii="Montserrat" w:hAnsi="Montserrat"/>
          <w:sz w:val="20"/>
          <w:szCs w:val="20"/>
          <w:lang w:eastAsia="es-ES"/>
        </w:rPr>
      </w:pPr>
      <w:r w:rsidRPr="009576D5">
        <w:rPr>
          <w:rFonts w:ascii="Montserrat" w:hAnsi="Montserrat"/>
          <w:sz w:val="20"/>
          <w:szCs w:val="20"/>
          <w:lang w:eastAsia="es-ES"/>
        </w:rPr>
        <w:t>El subíndice “j” representa a las demás proposiciones determinadas como solventes como resultado de la evaluación.</w:t>
      </w:r>
    </w:p>
    <w:p w14:paraId="7343D953" w14:textId="77777777" w:rsidR="00A43958" w:rsidRPr="009576D5" w:rsidRDefault="00A43958" w:rsidP="00A43958">
      <w:pPr>
        <w:rPr>
          <w:rFonts w:ascii="Montserrat" w:hAnsi="Montserrat"/>
          <w:sz w:val="20"/>
          <w:szCs w:val="20"/>
          <w:lang w:eastAsia="es-ES"/>
        </w:rPr>
      </w:pPr>
    </w:p>
    <w:p w14:paraId="60936BCD" w14:textId="0CF54236" w:rsidR="00333B43" w:rsidRPr="00333B43" w:rsidRDefault="00A43958" w:rsidP="00A43958">
      <w:pPr>
        <w:pStyle w:val="Ttulo1"/>
        <w:tabs>
          <w:tab w:val="num" w:pos="-732"/>
        </w:tabs>
        <w:spacing w:before="0"/>
        <w:jc w:val="both"/>
        <w:rPr>
          <w:rFonts w:ascii="Montserrat" w:hAnsi="Montserrat" w:cs="Arial"/>
          <w:sz w:val="20"/>
          <w:szCs w:val="20"/>
        </w:rPr>
      </w:pPr>
      <w:r w:rsidRPr="008B7EA8">
        <w:rPr>
          <w:rFonts w:ascii="Montserrat" w:hAnsi="Montserrat" w:cs="Arial"/>
          <w:color w:val="000000" w:themeColor="text1"/>
          <w:sz w:val="20"/>
          <w:szCs w:val="20"/>
        </w:rPr>
        <w:t xml:space="preserve">La evaluación de las proposiciones económicas de los Licitantes, se llevará a cabo en estricto apego a lo señalado en los  Artículos </w:t>
      </w:r>
      <w:r w:rsidRPr="008B7EA8">
        <w:rPr>
          <w:rFonts w:ascii="Montserrat" w:hAnsi="Montserrat" w:cs="Arial"/>
          <w:b/>
          <w:color w:val="000000" w:themeColor="text1"/>
          <w:sz w:val="20"/>
          <w:szCs w:val="20"/>
        </w:rPr>
        <w:t xml:space="preserve">2 </w:t>
      </w:r>
      <w:r w:rsidRPr="008B7EA8">
        <w:rPr>
          <w:rFonts w:ascii="Montserrat" w:hAnsi="Montserrat" w:cs="Arial"/>
          <w:color w:val="000000" w:themeColor="text1"/>
          <w:sz w:val="20"/>
          <w:szCs w:val="20"/>
        </w:rPr>
        <w:t xml:space="preserve">fracción </w:t>
      </w:r>
      <w:r w:rsidRPr="008B7EA8">
        <w:rPr>
          <w:rFonts w:ascii="Montserrat" w:hAnsi="Montserrat" w:cs="Arial"/>
          <w:b/>
          <w:color w:val="000000" w:themeColor="text1"/>
          <w:sz w:val="20"/>
          <w:szCs w:val="20"/>
        </w:rPr>
        <w:t>XII</w:t>
      </w:r>
      <w:r w:rsidRPr="008B7EA8">
        <w:rPr>
          <w:rFonts w:ascii="Montserrat" w:hAnsi="Montserrat" w:cs="Arial"/>
          <w:color w:val="000000" w:themeColor="text1"/>
          <w:sz w:val="20"/>
          <w:szCs w:val="20"/>
        </w:rPr>
        <w:t xml:space="preserve"> y </w:t>
      </w:r>
      <w:r w:rsidRPr="008B7EA8">
        <w:rPr>
          <w:rFonts w:ascii="Montserrat" w:hAnsi="Montserrat" w:cs="Arial"/>
          <w:b/>
          <w:color w:val="000000" w:themeColor="text1"/>
          <w:sz w:val="20"/>
          <w:szCs w:val="20"/>
        </w:rPr>
        <w:t>36</w:t>
      </w:r>
      <w:r w:rsidRPr="008B7EA8">
        <w:rPr>
          <w:rFonts w:ascii="Montserrat" w:hAnsi="Montserrat" w:cs="Arial"/>
          <w:color w:val="000000" w:themeColor="text1"/>
          <w:sz w:val="20"/>
          <w:szCs w:val="20"/>
        </w:rPr>
        <w:t xml:space="preserve"> de la Ley de Adquisiciones, Arrendamientos y Servicios del Sector Público y el Artículo </w:t>
      </w:r>
      <w:r w:rsidRPr="008B7EA8">
        <w:rPr>
          <w:rFonts w:ascii="Montserrat" w:hAnsi="Montserrat" w:cs="Arial"/>
          <w:b/>
          <w:color w:val="000000" w:themeColor="text1"/>
          <w:sz w:val="20"/>
          <w:szCs w:val="20"/>
        </w:rPr>
        <w:t xml:space="preserve">51 </w:t>
      </w:r>
      <w:r w:rsidRPr="008B7EA8">
        <w:rPr>
          <w:rFonts w:ascii="Montserrat" w:hAnsi="Montserrat" w:cs="Arial"/>
          <w:color w:val="000000" w:themeColor="text1"/>
          <w:sz w:val="20"/>
          <w:szCs w:val="20"/>
        </w:rPr>
        <w:t xml:space="preserve">incisos </w:t>
      </w:r>
      <w:r w:rsidRPr="008B7EA8">
        <w:rPr>
          <w:rFonts w:ascii="Montserrat" w:hAnsi="Montserrat" w:cs="Arial"/>
          <w:b/>
          <w:color w:val="000000" w:themeColor="text1"/>
          <w:sz w:val="20"/>
          <w:szCs w:val="20"/>
        </w:rPr>
        <w:t>A</w:t>
      </w:r>
      <w:r w:rsidRPr="008B7EA8">
        <w:rPr>
          <w:rFonts w:ascii="Montserrat" w:hAnsi="Montserrat" w:cs="Arial"/>
          <w:color w:val="000000" w:themeColor="text1"/>
          <w:sz w:val="20"/>
          <w:szCs w:val="20"/>
        </w:rPr>
        <w:t xml:space="preserve"> y </w:t>
      </w:r>
      <w:r w:rsidRPr="008B7EA8">
        <w:rPr>
          <w:rFonts w:ascii="Montserrat" w:hAnsi="Montserrat" w:cs="Arial"/>
          <w:b/>
          <w:color w:val="000000" w:themeColor="text1"/>
          <w:sz w:val="20"/>
          <w:szCs w:val="20"/>
        </w:rPr>
        <w:t>B</w:t>
      </w:r>
      <w:r w:rsidRPr="008B7EA8">
        <w:rPr>
          <w:rFonts w:ascii="Montserrat" w:hAnsi="Montserrat" w:cs="Arial"/>
          <w:color w:val="000000" w:themeColor="text1"/>
          <w:sz w:val="20"/>
          <w:szCs w:val="20"/>
        </w:rPr>
        <w:t xml:space="preserve"> del Reglamento de la Ley de Adquisiciones, Arrendamientos y Servicios del Sector Público.</w:t>
      </w:r>
    </w:p>
    <w:p w14:paraId="229773E2" w14:textId="77777777" w:rsidR="00730067" w:rsidRDefault="00730067" w:rsidP="00333B43">
      <w:pPr>
        <w:jc w:val="both"/>
        <w:rPr>
          <w:rFonts w:ascii="Montserrat" w:hAnsi="Montserrat" w:cs="Arial"/>
          <w:b/>
          <w:sz w:val="20"/>
          <w:szCs w:val="20"/>
        </w:rPr>
      </w:pPr>
    </w:p>
    <w:p w14:paraId="05785442" w14:textId="6E895073" w:rsidR="00A43958" w:rsidRPr="008B7EA8" w:rsidRDefault="00333B43" w:rsidP="00A43958">
      <w:pPr>
        <w:jc w:val="both"/>
        <w:rPr>
          <w:rFonts w:ascii="Montserrat" w:hAnsi="Montserrat" w:cs="Arial"/>
          <w:color w:val="000000" w:themeColor="text1"/>
          <w:sz w:val="20"/>
          <w:szCs w:val="20"/>
        </w:rPr>
      </w:pPr>
      <w:r w:rsidRPr="00333B43">
        <w:rPr>
          <w:rFonts w:ascii="Montserrat" w:hAnsi="Montserrat" w:cs="Arial"/>
          <w:b/>
          <w:sz w:val="20"/>
          <w:szCs w:val="20"/>
        </w:rPr>
        <w:t>6.3.- CRITERIOS DE ADJUDICACION DE LOS CONTRATOS.</w:t>
      </w:r>
      <w:r w:rsidRPr="00333B43">
        <w:rPr>
          <w:rFonts w:ascii="Montserrat" w:hAnsi="Montserrat" w:cs="Arial"/>
          <w:sz w:val="20"/>
          <w:szCs w:val="20"/>
        </w:rPr>
        <w:t xml:space="preserve"> </w:t>
      </w:r>
      <w:r w:rsidRPr="00333B43">
        <w:rPr>
          <w:rFonts w:ascii="Montserrat" w:hAnsi="Montserrat" w:cs="Arial"/>
          <w:sz w:val="20"/>
          <w:szCs w:val="20"/>
        </w:rPr>
        <w:cr/>
      </w:r>
      <w:r w:rsidRPr="00333B43">
        <w:rPr>
          <w:rFonts w:ascii="Montserrat" w:hAnsi="Montserrat" w:cs="Arial"/>
          <w:sz w:val="20"/>
          <w:szCs w:val="20"/>
        </w:rPr>
        <w:cr/>
      </w:r>
      <w:r w:rsidR="00A43958" w:rsidRPr="00A43958">
        <w:rPr>
          <w:rFonts w:ascii="Montserrat" w:hAnsi="Montserrat" w:cs="Arial"/>
          <w:color w:val="000000" w:themeColor="text1"/>
          <w:sz w:val="20"/>
          <w:szCs w:val="20"/>
        </w:rPr>
        <w:t xml:space="preserve"> </w:t>
      </w:r>
      <w:r w:rsidR="00A43958" w:rsidRPr="008B7EA8">
        <w:rPr>
          <w:rFonts w:ascii="Montserrat" w:hAnsi="Montserrat" w:cs="Arial"/>
          <w:color w:val="000000" w:themeColor="text1"/>
          <w:sz w:val="20"/>
          <w:szCs w:val="20"/>
        </w:rPr>
        <w:t xml:space="preserve">El contrato será adjudicado al licitante cuya propuesta por clave resulte solvente porque reúne, conforme a los criterios de evaluación establecidos, las condiciones legales, técnicas y económicas requeridas y garantice satisfactoriamente el cumplimiento de las obligaciones respectivas. </w:t>
      </w:r>
    </w:p>
    <w:p w14:paraId="74452411" w14:textId="77777777" w:rsidR="00A43958" w:rsidRPr="008B7EA8" w:rsidRDefault="00A43958" w:rsidP="00A43958">
      <w:pPr>
        <w:jc w:val="both"/>
        <w:rPr>
          <w:rFonts w:ascii="Montserrat" w:hAnsi="Montserrat" w:cs="Arial"/>
          <w:b/>
          <w:color w:val="000000" w:themeColor="text1"/>
          <w:sz w:val="20"/>
          <w:szCs w:val="20"/>
        </w:rPr>
      </w:pPr>
      <w:r w:rsidRPr="008B7EA8">
        <w:rPr>
          <w:rFonts w:ascii="Montserrat" w:hAnsi="Montserrat" w:cs="Arial"/>
          <w:color w:val="000000" w:themeColor="text1"/>
          <w:sz w:val="20"/>
          <w:szCs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2 fracción XII de la Ley de Adquisiciones, Arrendamientos y Servicios del Sector Público, y 51 Incisos A y B del Reglamento de la Ley de Adquisiciones, Arrendamientos y Servicios del Sector Público, en su último párrafo, de conformidad a lo señalado en el punto</w:t>
      </w:r>
      <w:r w:rsidRPr="008B7EA8">
        <w:rPr>
          <w:rFonts w:ascii="Montserrat" w:hAnsi="Montserrat" w:cs="Arial"/>
          <w:b/>
          <w:color w:val="000000" w:themeColor="text1"/>
          <w:sz w:val="20"/>
          <w:szCs w:val="20"/>
        </w:rPr>
        <w:t xml:space="preserve"> 6.2.- EVALUACIÓN DE LAS PROPUESTAS ECONOMICAS </w:t>
      </w:r>
      <w:r w:rsidRPr="008B7EA8">
        <w:rPr>
          <w:rFonts w:ascii="Montserrat" w:hAnsi="Montserrat" w:cs="Arial"/>
          <w:color w:val="000000" w:themeColor="text1"/>
          <w:sz w:val="20"/>
          <w:szCs w:val="20"/>
        </w:rPr>
        <w:t>último párrafo de la presente convocatoria. Los precios ofertados que se encuentren por debajo del precio conveniente, podrán ser desechados por la convocante.</w:t>
      </w:r>
    </w:p>
    <w:p w14:paraId="139C7787" w14:textId="1B8593F1" w:rsidR="00333B43" w:rsidRPr="00333B43" w:rsidRDefault="00A43958" w:rsidP="00A43958">
      <w:pPr>
        <w:jc w:val="both"/>
        <w:rPr>
          <w:rFonts w:ascii="Montserrat" w:hAnsi="Montserrat" w:cs="Arial"/>
          <w:sz w:val="20"/>
          <w:szCs w:val="20"/>
        </w:rPr>
      </w:pPr>
      <w:r w:rsidRPr="008B7EA8">
        <w:rPr>
          <w:rFonts w:ascii="Montserrat" w:hAnsi="Montserrat" w:cs="Arial"/>
          <w:color w:val="000000" w:themeColor="text1"/>
          <w:sz w:val="20"/>
          <w:szCs w:val="20"/>
        </w:rPr>
        <w:t>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w:t>
      </w:r>
      <w:r w:rsidRPr="008B7EA8">
        <w:rPr>
          <w:rFonts w:ascii="Montserrat" w:hAnsi="Montserrat" w:cs="Arial"/>
          <w:b/>
          <w:color w:val="000000" w:themeColor="text1"/>
          <w:sz w:val="20"/>
          <w:szCs w:val="20"/>
        </w:rPr>
        <w:t xml:space="preserve"> 54 </w:t>
      </w:r>
      <w:r w:rsidRPr="008B7EA8">
        <w:rPr>
          <w:rFonts w:ascii="Montserrat" w:hAnsi="Montserrat" w:cs="Arial"/>
          <w:color w:val="000000" w:themeColor="text1"/>
          <w:sz w:val="20"/>
          <w:szCs w:val="20"/>
        </w:rPr>
        <w:t>del Reglamento de la LAASSP.</w:t>
      </w:r>
      <w:r w:rsidRPr="008B7EA8">
        <w:rPr>
          <w:rFonts w:ascii="Montserrat" w:hAnsi="Montserrat" w:cs="Arial"/>
          <w:b/>
          <w:color w:val="000000" w:themeColor="text1"/>
          <w:sz w:val="20"/>
          <w:szCs w:val="20"/>
        </w:rPr>
        <w:cr/>
      </w:r>
      <w:r w:rsidRPr="008B7EA8">
        <w:rPr>
          <w:rFonts w:ascii="Montserrat" w:hAnsi="Montserrat" w:cs="Arial"/>
          <w:b/>
          <w:color w:val="000000" w:themeColor="text1"/>
          <w:sz w:val="20"/>
          <w:szCs w:val="20"/>
        </w:rPr>
        <w:cr/>
      </w:r>
      <w:r w:rsidRPr="008B7EA8">
        <w:rPr>
          <w:rFonts w:ascii="Montserrat" w:hAnsi="Montserrat" w:cs="Arial"/>
          <w:color w:val="000000" w:themeColor="text1"/>
          <w:sz w:val="20"/>
          <w:szCs w:val="20"/>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Participante ganador, conforme a lo dispuesto en el artículo</w:t>
      </w:r>
      <w:r w:rsidRPr="008B7EA8">
        <w:rPr>
          <w:rFonts w:ascii="Montserrat" w:hAnsi="Montserrat" w:cs="Arial"/>
          <w:b/>
          <w:color w:val="000000" w:themeColor="text1"/>
          <w:sz w:val="20"/>
          <w:szCs w:val="20"/>
        </w:rPr>
        <w:t xml:space="preserve"> 54 </w:t>
      </w:r>
      <w:r w:rsidRPr="008B7EA8">
        <w:rPr>
          <w:rFonts w:ascii="Montserrat" w:hAnsi="Montserrat" w:cs="Arial"/>
          <w:color w:val="000000" w:themeColor="text1"/>
          <w:sz w:val="20"/>
          <w:szCs w:val="20"/>
        </w:rPr>
        <w:t>del Reglamento de la LAASSP.</w:t>
      </w:r>
    </w:p>
    <w:p w14:paraId="74A23BF3" w14:textId="77777777" w:rsidR="00333B43" w:rsidRPr="00333B43" w:rsidRDefault="00333B43" w:rsidP="00333B43">
      <w:pPr>
        <w:pStyle w:val="Ttulo1"/>
        <w:tabs>
          <w:tab w:val="num" w:pos="-732"/>
        </w:tabs>
        <w:spacing w:before="0"/>
        <w:jc w:val="both"/>
        <w:rPr>
          <w:rFonts w:ascii="Montserrat" w:hAnsi="Montserrat" w:cs="Arial"/>
          <w:b/>
          <w:color w:val="auto"/>
          <w:sz w:val="20"/>
          <w:szCs w:val="20"/>
          <w:lang w:val="es-MX"/>
        </w:rPr>
      </w:pPr>
      <w:r w:rsidRPr="00333B43">
        <w:rPr>
          <w:rFonts w:ascii="Montserrat" w:hAnsi="Montserrat" w:cs="Arial"/>
          <w:b/>
          <w:color w:val="auto"/>
          <w:sz w:val="20"/>
          <w:szCs w:val="20"/>
          <w:lang w:val="es-MX"/>
        </w:rPr>
        <w:t xml:space="preserve"> </w:t>
      </w:r>
    </w:p>
    <w:p w14:paraId="0EE2C52D" w14:textId="77777777" w:rsidR="00333B43" w:rsidRPr="00333B43" w:rsidRDefault="00333B43" w:rsidP="00333B43">
      <w:pPr>
        <w:pStyle w:val="Ttulo1"/>
        <w:tabs>
          <w:tab w:val="num" w:pos="-732"/>
        </w:tabs>
        <w:spacing w:before="0"/>
        <w:jc w:val="both"/>
        <w:rPr>
          <w:rFonts w:ascii="Montserrat" w:hAnsi="Montserrat" w:cs="Arial"/>
          <w:b/>
          <w:color w:val="auto"/>
          <w:sz w:val="20"/>
          <w:szCs w:val="20"/>
          <w:lang w:val="es-MX"/>
        </w:rPr>
      </w:pPr>
      <w:r w:rsidRPr="00333B43">
        <w:rPr>
          <w:rFonts w:ascii="Montserrat" w:hAnsi="Montserrat" w:cs="Arial"/>
          <w:b/>
          <w:color w:val="auto"/>
          <w:sz w:val="20"/>
          <w:szCs w:val="20"/>
          <w:lang w:val="es-MX"/>
        </w:rPr>
        <w:t xml:space="preserve">6.4.- INSCRIPCIÓN DEL PARTICIPANTE QUE RESULTE CON ADJUDICACIÓN, EN EL REGISTRO ÚNICO DE PARTICIPANTEES Y CONTRATISTAS (RUPC). </w:t>
      </w:r>
      <w:r w:rsidRPr="00333B43">
        <w:rPr>
          <w:rFonts w:ascii="Montserrat" w:hAnsi="Montserrat" w:cs="Arial"/>
          <w:b/>
          <w:color w:val="auto"/>
          <w:sz w:val="20"/>
          <w:szCs w:val="20"/>
          <w:lang w:val="es-MX"/>
        </w:rPr>
        <w:cr/>
      </w:r>
    </w:p>
    <w:p w14:paraId="2CB31867" w14:textId="77777777" w:rsidR="00333B43" w:rsidRPr="00333B43" w:rsidRDefault="00333B43" w:rsidP="00333B43">
      <w:pPr>
        <w:jc w:val="both"/>
        <w:rPr>
          <w:rFonts w:ascii="Montserrat" w:hAnsi="Montserrat" w:cs="Arial"/>
          <w:b/>
          <w:sz w:val="20"/>
          <w:szCs w:val="20"/>
        </w:rPr>
      </w:pPr>
      <w:r w:rsidRPr="00333B43">
        <w:rPr>
          <w:rFonts w:ascii="Montserrat" w:hAnsi="Montserrat" w:cs="Arial"/>
          <w:sz w:val="20"/>
          <w:szCs w:val="20"/>
        </w:rPr>
        <w:t xml:space="preserve">Para los efectos de que la Convocante esté en condiciones de incorporar a </w:t>
      </w:r>
      <w:proofErr w:type="spellStart"/>
      <w:r w:rsidRPr="00333B43">
        <w:rPr>
          <w:rFonts w:ascii="Montserrat" w:hAnsi="Montserrat" w:cs="Arial"/>
          <w:sz w:val="20"/>
          <w:szCs w:val="20"/>
        </w:rPr>
        <w:t>CompraNet</w:t>
      </w:r>
      <w:proofErr w:type="spellEnd"/>
      <w:r w:rsidRPr="00333B43">
        <w:rPr>
          <w:rFonts w:ascii="Montserrat" w:hAnsi="Montserrat" w:cs="Arial"/>
          <w:sz w:val="20"/>
          <w:szCs w:val="20"/>
        </w:rPr>
        <w:t xml:space="preserve"> los datos relativos a los contratos que se deriven de este procedimiento de contratación, el licitante que resulte con adjudicación de contrato, será responsable de estar inscrito y mantener actualizada su información en el Registro Único de licitantes y Contratistas (RUPC) de COMPRANET, de conformidad y para los efectos de lo establecido en las disposiciones </w:t>
      </w:r>
      <w:r w:rsidRPr="00333B43">
        <w:rPr>
          <w:rFonts w:ascii="Montserrat" w:hAnsi="Montserrat" w:cs="Arial"/>
          <w:b/>
          <w:sz w:val="20"/>
          <w:szCs w:val="20"/>
        </w:rPr>
        <w:t>18 y 19</w:t>
      </w:r>
      <w:r w:rsidRPr="00333B43">
        <w:rPr>
          <w:rFonts w:ascii="Montserrat" w:hAnsi="Montserrat" w:cs="Arial"/>
          <w:sz w:val="20"/>
          <w:szCs w:val="20"/>
        </w:rPr>
        <w:t xml:space="preserve"> del Acuerdo por el que se establecen las disposiciones que se deberán observar par la utilización del Sistema </w:t>
      </w:r>
      <w:r w:rsidRPr="00333B43">
        <w:rPr>
          <w:rFonts w:ascii="Montserrat" w:hAnsi="Montserrat" w:cs="Arial"/>
          <w:sz w:val="20"/>
          <w:szCs w:val="20"/>
        </w:rPr>
        <w:lastRenderedPageBreak/>
        <w:t xml:space="preserve">Electrónico de Información Pública Gubernamental denominado COMPRANET, publicado en el Diario Oficial de la Federación el </w:t>
      </w:r>
      <w:r w:rsidRPr="00333B43">
        <w:rPr>
          <w:rFonts w:ascii="Montserrat" w:hAnsi="Montserrat" w:cs="Arial"/>
          <w:b/>
          <w:sz w:val="20"/>
          <w:szCs w:val="20"/>
        </w:rPr>
        <w:t>28 de junio de 2011.</w:t>
      </w:r>
    </w:p>
    <w:p w14:paraId="6DBC0513" w14:textId="44F9F1DF" w:rsidR="00333B43" w:rsidRDefault="00333B43" w:rsidP="00333B43">
      <w:pPr>
        <w:jc w:val="both"/>
        <w:rPr>
          <w:rFonts w:ascii="Montserrat" w:hAnsi="Montserrat" w:cs="Arial"/>
          <w:b/>
          <w:sz w:val="20"/>
          <w:szCs w:val="20"/>
        </w:rPr>
      </w:pPr>
      <w:r w:rsidRPr="00333B43">
        <w:rPr>
          <w:rFonts w:ascii="Montserrat" w:hAnsi="Montserrat" w:cs="Arial"/>
          <w:b/>
          <w:sz w:val="20"/>
          <w:szCs w:val="20"/>
        </w:rPr>
        <w:br w:type="page"/>
      </w:r>
      <w:r w:rsidRPr="00333B43">
        <w:rPr>
          <w:rFonts w:ascii="Montserrat" w:hAnsi="Montserrat"/>
          <w:b/>
          <w:bCs/>
          <w:sz w:val="20"/>
          <w:szCs w:val="20"/>
        </w:rPr>
        <w:lastRenderedPageBreak/>
        <w:t xml:space="preserve">7.- INFORMACIÓN SOBRE LOS BIENES OBJETO DE ESTA </w:t>
      </w:r>
      <w:bookmarkStart w:id="0" w:name="_Toc36968252"/>
      <w:bookmarkStart w:id="1" w:name="_Toc37052060"/>
      <w:r w:rsidR="00ED6E28">
        <w:rPr>
          <w:rFonts w:ascii="Montserrat" w:hAnsi="Montserrat" w:cs="Arial"/>
          <w:b/>
          <w:sz w:val="20"/>
          <w:szCs w:val="20"/>
        </w:rPr>
        <w:t>ADJUDICACIÓN</w:t>
      </w:r>
      <w:r w:rsidRPr="00333B43">
        <w:rPr>
          <w:rFonts w:ascii="Montserrat" w:hAnsi="Montserrat" w:cs="Arial"/>
          <w:b/>
          <w:sz w:val="20"/>
          <w:szCs w:val="20"/>
        </w:rPr>
        <w:t>.</w:t>
      </w:r>
    </w:p>
    <w:p w14:paraId="45F9D701" w14:textId="77777777" w:rsidR="00D47452" w:rsidRPr="00333B43" w:rsidRDefault="00D47452" w:rsidP="00333B43">
      <w:pPr>
        <w:jc w:val="both"/>
        <w:rPr>
          <w:rFonts w:ascii="Montserrat" w:hAnsi="Montserrat"/>
          <w:b/>
          <w:sz w:val="20"/>
          <w:szCs w:val="20"/>
        </w:rPr>
      </w:pPr>
    </w:p>
    <w:p w14:paraId="611BAC0D" w14:textId="77777777" w:rsidR="00333B43" w:rsidRPr="00333B43" w:rsidRDefault="00333B43" w:rsidP="00333B43">
      <w:pPr>
        <w:pStyle w:val="Ttulo2"/>
        <w:tabs>
          <w:tab w:val="num" w:pos="-732"/>
        </w:tabs>
        <w:spacing w:before="0" w:after="0"/>
        <w:jc w:val="both"/>
        <w:rPr>
          <w:rFonts w:ascii="Montserrat" w:hAnsi="Montserrat"/>
          <w:i w:val="0"/>
          <w:sz w:val="20"/>
          <w:szCs w:val="20"/>
        </w:rPr>
      </w:pPr>
      <w:r w:rsidRPr="00333B43">
        <w:rPr>
          <w:rFonts w:ascii="Montserrat" w:hAnsi="Montserrat"/>
          <w:i w:val="0"/>
          <w:sz w:val="20"/>
          <w:szCs w:val="20"/>
        </w:rPr>
        <w:t>7.1.- DESCRIPCIÓN DEL BIEN A CONTRATAR:</w:t>
      </w:r>
      <w:bookmarkEnd w:id="0"/>
      <w:bookmarkEnd w:id="1"/>
    </w:p>
    <w:p w14:paraId="7DA45C30" w14:textId="77777777" w:rsidR="00333B43" w:rsidRPr="00333B43" w:rsidRDefault="00333B43" w:rsidP="00333B43">
      <w:pPr>
        <w:pStyle w:val="Ttulo2"/>
        <w:tabs>
          <w:tab w:val="num" w:pos="-732"/>
        </w:tabs>
        <w:spacing w:before="0" w:after="0"/>
        <w:jc w:val="both"/>
        <w:rPr>
          <w:rFonts w:ascii="Montserrat" w:hAnsi="Montserrat"/>
          <w:i w:val="0"/>
          <w:sz w:val="20"/>
          <w:szCs w:val="20"/>
        </w:rPr>
      </w:pPr>
    </w:p>
    <w:p w14:paraId="2571AC1A" w14:textId="7F42EDBE" w:rsidR="00333B43" w:rsidRPr="00333B43" w:rsidRDefault="00333B43" w:rsidP="00333B43">
      <w:pPr>
        <w:pStyle w:val="Ttulo2"/>
        <w:tabs>
          <w:tab w:val="num" w:pos="-732"/>
        </w:tabs>
        <w:spacing w:before="0" w:after="0"/>
        <w:jc w:val="both"/>
        <w:rPr>
          <w:rFonts w:ascii="Montserrat" w:hAnsi="Montserrat"/>
          <w:b w:val="0"/>
          <w:bCs w:val="0"/>
          <w:i w:val="0"/>
          <w:iCs w:val="0"/>
          <w:sz w:val="20"/>
          <w:szCs w:val="20"/>
          <w:lang w:eastAsia="en-US"/>
        </w:rPr>
      </w:pPr>
      <w:r w:rsidRPr="00333B43">
        <w:rPr>
          <w:rFonts w:ascii="Montserrat" w:hAnsi="Montserrat"/>
          <w:b w:val="0"/>
          <w:bCs w:val="0"/>
          <w:i w:val="0"/>
          <w:iCs w:val="0"/>
          <w:sz w:val="20"/>
          <w:szCs w:val="20"/>
          <w:lang w:eastAsia="en-US"/>
        </w:rPr>
        <w:t>El Instituto, requiere de contratación</w:t>
      </w:r>
      <w:r w:rsidRPr="00333B43">
        <w:rPr>
          <w:rFonts w:ascii="Montserrat" w:hAnsi="Montserrat"/>
          <w:sz w:val="20"/>
          <w:szCs w:val="20"/>
        </w:rPr>
        <w:t xml:space="preserve"> </w:t>
      </w:r>
      <w:r w:rsidRPr="00333B43">
        <w:rPr>
          <w:rFonts w:ascii="Montserrat" w:eastAsia="Times New Roman" w:hAnsi="Montserrat" w:cs="Calibri"/>
          <w:bCs w:val="0"/>
          <w:i w:val="0"/>
          <w:iCs w:val="0"/>
          <w:sz w:val="20"/>
          <w:szCs w:val="20"/>
          <w:lang w:eastAsia="en-US"/>
        </w:rPr>
        <w:t>PARA LA ADQUISICIÓN DE CARTUCHOS</w:t>
      </w:r>
      <w:r w:rsidR="00730067">
        <w:rPr>
          <w:rFonts w:ascii="Montserrat" w:eastAsia="Times New Roman" w:hAnsi="Montserrat" w:cs="Calibri"/>
          <w:bCs w:val="0"/>
          <w:i w:val="0"/>
          <w:iCs w:val="0"/>
          <w:sz w:val="20"/>
          <w:szCs w:val="20"/>
          <w:lang w:eastAsia="en-US"/>
        </w:rPr>
        <w:t xml:space="preserve"> DE TONER</w:t>
      </w:r>
      <w:r w:rsidRPr="00333B43">
        <w:rPr>
          <w:rFonts w:ascii="Montserrat" w:eastAsia="Times New Roman" w:hAnsi="Montserrat" w:cs="Calibri"/>
          <w:bCs w:val="0"/>
          <w:i w:val="0"/>
          <w:iCs w:val="0"/>
          <w:sz w:val="20"/>
          <w:szCs w:val="20"/>
          <w:lang w:eastAsia="en-US"/>
        </w:rPr>
        <w:t xml:space="preserve"> PARA IMPRESORA, </w:t>
      </w:r>
      <w:r w:rsidRPr="00333B43">
        <w:rPr>
          <w:rFonts w:ascii="Montserrat" w:hAnsi="Montserrat"/>
          <w:b w:val="0"/>
          <w:bCs w:val="0"/>
          <w:i w:val="0"/>
          <w:iCs w:val="0"/>
          <w:sz w:val="20"/>
          <w:szCs w:val="20"/>
          <w:lang w:eastAsia="en-US"/>
        </w:rPr>
        <w:t>de acuerdo a lo señalado en el</w:t>
      </w:r>
      <w:r w:rsidRPr="00333B43">
        <w:rPr>
          <w:rFonts w:ascii="Montserrat" w:hAnsi="Montserrat"/>
          <w:sz w:val="20"/>
          <w:szCs w:val="20"/>
        </w:rPr>
        <w:t xml:space="preserve"> </w:t>
      </w:r>
      <w:r w:rsidRPr="00333B43">
        <w:rPr>
          <w:rFonts w:ascii="Montserrat" w:eastAsia="Times New Roman" w:hAnsi="Montserrat" w:cs="Calibri"/>
          <w:bCs w:val="0"/>
          <w:i w:val="0"/>
          <w:iCs w:val="0"/>
          <w:sz w:val="20"/>
          <w:szCs w:val="20"/>
          <w:lang w:eastAsia="en-US"/>
        </w:rPr>
        <w:t>Anexo Número 4 (cuatro)</w:t>
      </w:r>
      <w:r w:rsidRPr="00333B43">
        <w:rPr>
          <w:rFonts w:ascii="Montserrat" w:hAnsi="Montserrat"/>
          <w:b w:val="0"/>
          <w:sz w:val="20"/>
          <w:szCs w:val="20"/>
        </w:rPr>
        <w:t xml:space="preserve"> </w:t>
      </w:r>
      <w:r w:rsidRPr="00333B43">
        <w:rPr>
          <w:rFonts w:ascii="Montserrat" w:hAnsi="Montserrat"/>
          <w:b w:val="0"/>
          <w:bCs w:val="0"/>
          <w:i w:val="0"/>
          <w:iCs w:val="0"/>
          <w:sz w:val="20"/>
          <w:szCs w:val="20"/>
          <w:lang w:eastAsia="en-US"/>
        </w:rPr>
        <w:t>de la presente convocatoria.</w:t>
      </w:r>
    </w:p>
    <w:p w14:paraId="14E4354B" w14:textId="77777777" w:rsidR="00333B43" w:rsidRPr="00333B43" w:rsidRDefault="00333B43" w:rsidP="00333B43">
      <w:pPr>
        <w:pStyle w:val="Sangra2detindependiente9"/>
        <w:numPr>
          <w:ilvl w:val="12"/>
          <w:numId w:val="0"/>
        </w:numPr>
        <w:tabs>
          <w:tab w:val="left" w:pos="0"/>
          <w:tab w:val="left" w:pos="10065"/>
        </w:tabs>
        <w:spacing w:before="0"/>
        <w:rPr>
          <w:rFonts w:ascii="Montserrat" w:hAnsi="Montserrat" w:cs="Arial"/>
          <w:sz w:val="20"/>
        </w:rPr>
      </w:pPr>
    </w:p>
    <w:p w14:paraId="11DD3B8A" w14:textId="77777777" w:rsidR="00333B43" w:rsidRPr="00333B43" w:rsidRDefault="00333B43" w:rsidP="00333B43">
      <w:pPr>
        <w:pStyle w:val="Sangra2detindependiente9"/>
        <w:numPr>
          <w:ilvl w:val="12"/>
          <w:numId w:val="0"/>
        </w:numPr>
        <w:tabs>
          <w:tab w:val="left" w:pos="0"/>
          <w:tab w:val="left" w:pos="10065"/>
        </w:tabs>
        <w:spacing w:before="0"/>
        <w:rPr>
          <w:rFonts w:ascii="Montserrat" w:hAnsi="Montserrat" w:cs="Arial"/>
          <w:b/>
          <w:sz w:val="20"/>
        </w:rPr>
      </w:pPr>
      <w:r w:rsidRPr="00333B43">
        <w:rPr>
          <w:rFonts w:ascii="Montserrat" w:hAnsi="Montserrat" w:cs="Arial"/>
          <w:b/>
          <w:sz w:val="20"/>
        </w:rPr>
        <w:t>7.2.- VIGENCIA DEL CONTRATO:</w:t>
      </w:r>
      <w:r w:rsidRPr="00333B43">
        <w:rPr>
          <w:rFonts w:ascii="Montserrat" w:hAnsi="Montserrat" w:cs="Arial"/>
          <w:b/>
          <w:sz w:val="20"/>
        </w:rPr>
        <w:cr/>
      </w:r>
    </w:p>
    <w:p w14:paraId="6F41E6EF" w14:textId="79DB2EEF" w:rsidR="00333B43" w:rsidRPr="00333B43" w:rsidRDefault="00333B43" w:rsidP="00333B43">
      <w:pPr>
        <w:spacing w:afterLines="60" w:after="144"/>
        <w:jc w:val="both"/>
        <w:rPr>
          <w:rFonts w:ascii="Montserrat" w:hAnsi="Montserrat" w:cs="Arial"/>
          <w:i/>
          <w:sz w:val="20"/>
          <w:szCs w:val="20"/>
          <w:highlight w:val="cyan"/>
        </w:rPr>
      </w:pPr>
      <w:r w:rsidRPr="00333B43">
        <w:rPr>
          <w:rFonts w:ascii="Montserrat" w:hAnsi="Montserrat" w:cs="Arial"/>
          <w:sz w:val="20"/>
          <w:szCs w:val="20"/>
        </w:rPr>
        <w:t xml:space="preserve">La vigencia del contrato, será </w:t>
      </w:r>
      <w:r w:rsidRPr="00333B43">
        <w:rPr>
          <w:rFonts w:ascii="Montserrat" w:hAnsi="Montserrat" w:cs="Arial"/>
          <w:b/>
          <w:sz w:val="20"/>
          <w:szCs w:val="20"/>
        </w:rPr>
        <w:t xml:space="preserve">del </w:t>
      </w:r>
      <w:r w:rsidR="00E64C18">
        <w:rPr>
          <w:rFonts w:ascii="Montserrat" w:hAnsi="Montserrat" w:cs="Arial"/>
          <w:b/>
          <w:sz w:val="20"/>
          <w:szCs w:val="20"/>
        </w:rPr>
        <w:t>02</w:t>
      </w:r>
      <w:r w:rsidR="00A43958">
        <w:rPr>
          <w:rFonts w:ascii="Montserrat" w:hAnsi="Montserrat" w:cs="Arial"/>
          <w:b/>
          <w:sz w:val="20"/>
          <w:szCs w:val="20"/>
        </w:rPr>
        <w:t xml:space="preserve"> al </w:t>
      </w:r>
      <w:r w:rsidR="00E64C18">
        <w:rPr>
          <w:rFonts w:ascii="Montserrat" w:hAnsi="Montserrat" w:cs="Arial"/>
          <w:b/>
          <w:sz w:val="20"/>
          <w:szCs w:val="20"/>
        </w:rPr>
        <w:t>11</w:t>
      </w:r>
      <w:r w:rsidR="00A43958">
        <w:rPr>
          <w:rFonts w:ascii="Montserrat" w:hAnsi="Montserrat" w:cs="Arial"/>
          <w:b/>
          <w:sz w:val="20"/>
          <w:szCs w:val="20"/>
        </w:rPr>
        <w:t xml:space="preserve"> de </w:t>
      </w:r>
      <w:r w:rsidR="00E64C18">
        <w:rPr>
          <w:rFonts w:ascii="Montserrat" w:hAnsi="Montserrat" w:cs="Arial"/>
          <w:b/>
          <w:sz w:val="20"/>
          <w:szCs w:val="20"/>
        </w:rPr>
        <w:t>Enero</w:t>
      </w:r>
      <w:r w:rsidRPr="00333B43">
        <w:rPr>
          <w:rFonts w:ascii="Montserrat" w:hAnsi="Montserrat" w:cs="Arial"/>
          <w:b/>
          <w:sz w:val="20"/>
          <w:szCs w:val="20"/>
        </w:rPr>
        <w:t xml:space="preserve"> del 202</w:t>
      </w:r>
      <w:r w:rsidR="00E64C18">
        <w:rPr>
          <w:rFonts w:ascii="Montserrat" w:hAnsi="Montserrat" w:cs="Arial"/>
          <w:b/>
          <w:sz w:val="20"/>
          <w:szCs w:val="20"/>
        </w:rPr>
        <w:t>4</w:t>
      </w:r>
      <w:r w:rsidRPr="00333B43">
        <w:rPr>
          <w:rFonts w:ascii="Montserrat" w:hAnsi="Montserrat" w:cs="Arial"/>
          <w:b/>
          <w:sz w:val="20"/>
          <w:szCs w:val="20"/>
        </w:rPr>
        <w:t>.</w:t>
      </w:r>
    </w:p>
    <w:p w14:paraId="4E455BCE" w14:textId="77777777" w:rsidR="00333B43" w:rsidRPr="00333B43" w:rsidRDefault="00333B43" w:rsidP="00333B43">
      <w:pPr>
        <w:pStyle w:val="Sangra2detindependiente9"/>
        <w:numPr>
          <w:ilvl w:val="12"/>
          <w:numId w:val="0"/>
        </w:numPr>
        <w:tabs>
          <w:tab w:val="left" w:pos="0"/>
          <w:tab w:val="left" w:pos="10065"/>
        </w:tabs>
        <w:spacing w:before="0"/>
        <w:rPr>
          <w:rFonts w:ascii="Montserrat" w:hAnsi="Montserrat" w:cs="Arial"/>
          <w:b/>
          <w:sz w:val="20"/>
        </w:rPr>
      </w:pPr>
      <w:r w:rsidRPr="00333B43">
        <w:rPr>
          <w:rFonts w:ascii="Montserrat" w:hAnsi="Montserrat" w:cs="Arial"/>
          <w:b/>
          <w:sz w:val="20"/>
        </w:rPr>
        <w:t>7.3.- CALIDAD:</w:t>
      </w:r>
    </w:p>
    <w:p w14:paraId="55DFC6C6" w14:textId="77777777" w:rsidR="00333B43" w:rsidRPr="00333B43" w:rsidRDefault="00333B43" w:rsidP="00333B43">
      <w:pPr>
        <w:suppressAutoHyphens/>
        <w:jc w:val="both"/>
        <w:rPr>
          <w:rFonts w:ascii="Montserrat" w:hAnsi="Montserrat" w:cs="Arial"/>
          <w:b/>
          <w:bCs/>
          <w:sz w:val="20"/>
          <w:szCs w:val="20"/>
          <w:u w:val="single"/>
        </w:rPr>
      </w:pPr>
    </w:p>
    <w:p w14:paraId="04D98B13" w14:textId="77777777" w:rsidR="00333B43" w:rsidRDefault="00333B43" w:rsidP="00333B43">
      <w:pPr>
        <w:pStyle w:val="Default"/>
        <w:jc w:val="both"/>
        <w:rPr>
          <w:rFonts w:ascii="Montserrat" w:hAnsi="Montserrat"/>
          <w:color w:val="auto"/>
          <w:sz w:val="20"/>
          <w:szCs w:val="20"/>
        </w:rPr>
      </w:pPr>
      <w:r w:rsidRPr="00333B43">
        <w:rPr>
          <w:rFonts w:ascii="Montserrat" w:hAnsi="Montserrat"/>
          <w:color w:val="auto"/>
          <w:sz w:val="20"/>
          <w:szCs w:val="20"/>
        </w:rPr>
        <w:t>El licitante deberá contar con:</w:t>
      </w:r>
    </w:p>
    <w:p w14:paraId="2E446071" w14:textId="77777777" w:rsidR="00730067" w:rsidRPr="00333B43" w:rsidRDefault="00730067" w:rsidP="00333B43">
      <w:pPr>
        <w:pStyle w:val="Default"/>
        <w:jc w:val="both"/>
        <w:rPr>
          <w:rFonts w:ascii="Montserrat" w:hAnsi="Montserrat"/>
          <w:color w:val="auto"/>
          <w:sz w:val="20"/>
          <w:szCs w:val="20"/>
        </w:rPr>
      </w:pPr>
    </w:p>
    <w:p w14:paraId="3B9D0F02"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1.  CARTA DE APOYO DEL FABRICANTE.</w:t>
      </w:r>
    </w:p>
    <w:p w14:paraId="13559EBD"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2.  DE LA CLAVE 372.196.0296.00.01, EL LICITANTE GANADOR DEBERA SUMINISTRAR 49 IMPRESORAS COMO MINIMO.</w:t>
      </w:r>
    </w:p>
    <w:p w14:paraId="56B7786C"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3.  DE LA CLAVE 372.196.0270.00.01, EL PROVEEDOR GANADOR DEBERA SUMINISTRAR 13 EQUIPOS IMPRESORAS MULTIFUNCIONALES COMO MINIMO.</w:t>
      </w:r>
    </w:p>
    <w:p w14:paraId="5793B72D"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4.  DE LA CLAVE 372.196.0288.00.01, EL LICITANTE GANADOR DEBERA SUMINISTRAR 58 IMPRESORAS DE ALTO VOLUMEN COMO MINIMO.</w:t>
      </w:r>
    </w:p>
    <w:p w14:paraId="58E7216C"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5.  TODAS LAS IMPRESORAS DEBERAN DE CONTAR CON SOFTWARE DE GESTION EN RED.</w:t>
      </w:r>
    </w:p>
    <w:p w14:paraId="35FA118A"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6.  EL PROVEEDOR GANADOR DEBERA PROPORCIONAR LOS FOTOCONDUCTORES NECESARIOS PARA EL CORRECTO FUNCIONAMIENTO DE TODAS LAS IMPRESORAS DENTRO DEL PERIODO DE VIGENCIA DEL CONTRATO, ASI COMO EL MANTENIMIENTO PREVENTIVO Y/O CORRECTIVO QUE ESTOS EQUIPOS REQUIERAN.</w:t>
      </w:r>
    </w:p>
    <w:p w14:paraId="557FA4C9"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7.  LAS TRES CLAVES DE CONSUMIBLES CARTUCHOS "TONER" DEBERAN DE TENER LA CAPACIDAD DE IMPRESION DE 20,000 HOJAS O SUPERIOR.</w:t>
      </w:r>
    </w:p>
    <w:p w14:paraId="1CE1A211" w14:textId="77777777" w:rsidR="00E64C18" w:rsidRPr="00E64C18"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8.  LAS IMPRESORAS SUMINISTRADAS POR EL PROVEEDOR ADJUDICADO ESTARAN EN CALIDAD DE COMODATO Y NO PODRAN SER RETIRADAS POR EL PROVEEDOR MIENTRAS NO SE AGOTE LA TOTALIDAD DE CONSUMIBLES ENTREGADOS A ESTA UMAE.</w:t>
      </w:r>
    </w:p>
    <w:p w14:paraId="4416144A" w14:textId="171320FF" w:rsidR="00333B43" w:rsidRDefault="00E64C18" w:rsidP="00E64C18">
      <w:pPr>
        <w:suppressAutoHyphens/>
        <w:jc w:val="both"/>
        <w:rPr>
          <w:rFonts w:ascii="Montserrat" w:eastAsia="Times New Roman" w:hAnsi="Montserrat" w:cs="Calibri"/>
          <w:sz w:val="20"/>
          <w:szCs w:val="20"/>
        </w:rPr>
      </w:pPr>
      <w:r w:rsidRPr="00E64C18">
        <w:rPr>
          <w:rFonts w:ascii="Montserrat" w:eastAsia="Times New Roman" w:hAnsi="Montserrat" w:cs="Calibri"/>
          <w:sz w:val="20"/>
          <w:szCs w:val="20"/>
        </w:rPr>
        <w:t>9.  LAS CLAVES DEBEN DE SER CONVOCADAS EN CALIDAD DE PAQUETE PARA SU ASIGNACION Y SEAN ADJUDICADAS A UN SOLO PARTICIPANTE.</w:t>
      </w:r>
    </w:p>
    <w:p w14:paraId="1034A84B" w14:textId="77777777" w:rsidR="00730067" w:rsidRPr="00333B43" w:rsidRDefault="00730067" w:rsidP="00730067">
      <w:pPr>
        <w:suppressAutoHyphens/>
        <w:jc w:val="both"/>
        <w:rPr>
          <w:rFonts w:ascii="Montserrat" w:eastAsia="Times New Roman" w:hAnsi="Montserrat" w:cs="Calibri"/>
          <w:sz w:val="20"/>
          <w:szCs w:val="20"/>
          <w:highlight w:val="yellow"/>
        </w:rPr>
      </w:pPr>
    </w:p>
    <w:p w14:paraId="1E1546DB" w14:textId="77777777" w:rsidR="00333B43" w:rsidRPr="00333B43" w:rsidRDefault="00333B43" w:rsidP="00333B43">
      <w:pPr>
        <w:suppressAutoHyphens/>
        <w:jc w:val="both"/>
        <w:rPr>
          <w:rFonts w:ascii="Montserrat" w:hAnsi="Montserrat" w:cs="Arial"/>
          <w:sz w:val="20"/>
          <w:szCs w:val="20"/>
          <w:lang w:eastAsia="es-MX"/>
        </w:rPr>
      </w:pPr>
      <w:r w:rsidRPr="00333B43">
        <w:rPr>
          <w:rFonts w:ascii="Montserrat" w:eastAsia="Times New Roman" w:hAnsi="Montserrat" w:cs="Calibri"/>
          <w:sz w:val="20"/>
          <w:szCs w:val="20"/>
        </w:rPr>
        <w:t>El licitante adjudicado deberá de contar con por lo menos un personal técnico especializado disponible en sitio para el mantenimiento de las impresoras durante la vigencia del contrato.</w:t>
      </w:r>
    </w:p>
    <w:p w14:paraId="314C0F95" w14:textId="77777777" w:rsidR="00333B43" w:rsidRPr="00333B43" w:rsidRDefault="00333B43" w:rsidP="00333B43">
      <w:pPr>
        <w:pStyle w:val="Ttulo1"/>
        <w:tabs>
          <w:tab w:val="num" w:pos="-732"/>
        </w:tabs>
        <w:jc w:val="both"/>
        <w:rPr>
          <w:rFonts w:ascii="Montserrat" w:hAnsi="Montserrat" w:cs="Arial"/>
          <w:b/>
          <w:bCs/>
          <w:color w:val="auto"/>
          <w:sz w:val="20"/>
          <w:szCs w:val="20"/>
          <w:lang w:val="es-MX"/>
        </w:rPr>
      </w:pPr>
      <w:r w:rsidRPr="00333B43">
        <w:rPr>
          <w:rFonts w:ascii="Montserrat" w:hAnsi="Montserrat" w:cs="Arial"/>
          <w:b/>
          <w:color w:val="auto"/>
          <w:sz w:val="20"/>
          <w:szCs w:val="20"/>
          <w:lang w:val="es-MX"/>
        </w:rPr>
        <w:t>7.4.- NO NEGOCIACIÓN DE CONDICIONES:</w:t>
      </w:r>
      <w:r w:rsidRPr="00333B43">
        <w:rPr>
          <w:rFonts w:ascii="Montserrat" w:hAnsi="Montserrat" w:cs="Arial"/>
          <w:b/>
          <w:color w:val="auto"/>
          <w:sz w:val="20"/>
          <w:szCs w:val="20"/>
          <w:lang w:val="es-MX"/>
        </w:rPr>
        <w:cr/>
      </w:r>
      <w:r w:rsidRPr="00333B43">
        <w:rPr>
          <w:rFonts w:ascii="Montserrat" w:hAnsi="Montserrat" w:cs="Arial"/>
          <w:b/>
          <w:color w:val="auto"/>
          <w:sz w:val="20"/>
          <w:szCs w:val="20"/>
          <w:lang w:val="es-MX"/>
        </w:rPr>
        <w:cr/>
      </w:r>
      <w:r w:rsidRPr="00D47452">
        <w:rPr>
          <w:rFonts w:ascii="Montserrat" w:hAnsi="Montserrat" w:cs="Arial"/>
          <w:color w:val="auto"/>
          <w:sz w:val="20"/>
          <w:szCs w:val="20"/>
          <w:lang w:val="es-MX"/>
        </w:rPr>
        <w:t xml:space="preserve">Bajo ninguna circunstancia podrán ser negociadas las condiciones asentadas en esta convocatoria o las proposiciones presentadas por los licitantes lo anterior </w:t>
      </w:r>
      <w:r w:rsidRPr="00D47452">
        <w:rPr>
          <w:rFonts w:ascii="Montserrat" w:hAnsi="Montserrat"/>
          <w:color w:val="auto"/>
          <w:sz w:val="20"/>
          <w:szCs w:val="20"/>
        </w:rPr>
        <w:t xml:space="preserve">conforme a lo estipulado en el artículo </w:t>
      </w:r>
      <w:r w:rsidRPr="00D47452">
        <w:rPr>
          <w:rFonts w:ascii="Montserrat" w:hAnsi="Montserrat"/>
          <w:b/>
          <w:color w:val="auto"/>
          <w:sz w:val="20"/>
          <w:szCs w:val="20"/>
        </w:rPr>
        <w:t>26 Séptimo Párrafo</w:t>
      </w:r>
      <w:r w:rsidRPr="00D47452">
        <w:rPr>
          <w:rFonts w:ascii="Montserrat" w:hAnsi="Montserrat"/>
          <w:color w:val="auto"/>
          <w:sz w:val="20"/>
          <w:szCs w:val="20"/>
        </w:rPr>
        <w:t xml:space="preserve"> de la Ley de Adquisiciones, Arrendamientos y Servicios del Sector Publico</w:t>
      </w:r>
      <w:r w:rsidRPr="00D47452">
        <w:rPr>
          <w:rFonts w:ascii="Montserrat" w:hAnsi="Montserrat" w:cs="Arial"/>
          <w:color w:val="auto"/>
          <w:sz w:val="20"/>
          <w:szCs w:val="20"/>
          <w:lang w:val="es-MX"/>
        </w:rPr>
        <w:t>.</w:t>
      </w:r>
      <w:r w:rsidRPr="00D47452">
        <w:rPr>
          <w:rFonts w:ascii="Montserrat" w:hAnsi="Montserrat"/>
          <w:color w:val="auto"/>
          <w:sz w:val="20"/>
          <w:szCs w:val="20"/>
          <w:lang w:val="es-MX"/>
        </w:rPr>
        <w:cr/>
      </w:r>
      <w:r w:rsidRPr="00333B43">
        <w:rPr>
          <w:rFonts w:ascii="Montserrat" w:hAnsi="Montserrat"/>
          <w:b/>
          <w:sz w:val="20"/>
          <w:szCs w:val="20"/>
          <w:lang w:val="es-MX"/>
        </w:rPr>
        <w:br w:type="page"/>
      </w:r>
      <w:r w:rsidRPr="00333B43">
        <w:rPr>
          <w:rFonts w:ascii="Montserrat" w:hAnsi="Montserrat" w:cs="Arial"/>
          <w:b/>
          <w:bCs/>
          <w:color w:val="auto"/>
          <w:sz w:val="20"/>
          <w:szCs w:val="20"/>
          <w:lang w:val="es-MX"/>
        </w:rPr>
        <w:lastRenderedPageBreak/>
        <w:t>8.- PLAZO, LUGAR Y CONDICIONES DE LA ENTREGA DE LOS BIENES.</w:t>
      </w:r>
    </w:p>
    <w:p w14:paraId="4DFEA0AB" w14:textId="77777777" w:rsidR="00333B43" w:rsidRPr="00333B43" w:rsidRDefault="00333B43" w:rsidP="00333B43">
      <w:pPr>
        <w:rPr>
          <w:rFonts w:ascii="Montserrat" w:hAnsi="Montserrat"/>
          <w:sz w:val="20"/>
          <w:szCs w:val="20"/>
        </w:rPr>
      </w:pPr>
    </w:p>
    <w:p w14:paraId="3C669C49" w14:textId="39FF78E4" w:rsidR="00333B43" w:rsidRPr="00333B43" w:rsidRDefault="00333B43" w:rsidP="00333B43">
      <w:pPr>
        <w:pStyle w:val="Ttulo1"/>
        <w:tabs>
          <w:tab w:val="num" w:pos="-732"/>
        </w:tabs>
        <w:spacing w:before="0"/>
        <w:jc w:val="both"/>
        <w:rPr>
          <w:rFonts w:ascii="Montserrat" w:hAnsi="Montserrat"/>
          <w:color w:val="auto"/>
          <w:sz w:val="20"/>
          <w:szCs w:val="20"/>
        </w:rPr>
      </w:pPr>
      <w:r w:rsidRPr="00333B43">
        <w:rPr>
          <w:rFonts w:ascii="Montserrat" w:hAnsi="Montserrat"/>
          <w:color w:val="auto"/>
          <w:sz w:val="20"/>
          <w:szCs w:val="20"/>
          <w:lang w:val="es-MX"/>
        </w:rPr>
        <w:t>L</w:t>
      </w:r>
      <w:r w:rsidRPr="00333B43">
        <w:rPr>
          <w:rFonts w:ascii="Montserrat" w:hAnsi="Montserrat"/>
          <w:color w:val="auto"/>
          <w:sz w:val="20"/>
          <w:szCs w:val="20"/>
        </w:rPr>
        <w:t xml:space="preserve">a entrega de los tóner deberá realizarse dentro de </w:t>
      </w:r>
      <w:r w:rsidR="005846D5">
        <w:rPr>
          <w:rFonts w:ascii="Montserrat" w:hAnsi="Montserrat"/>
          <w:color w:val="auto"/>
          <w:sz w:val="20"/>
          <w:szCs w:val="20"/>
        </w:rPr>
        <w:t>la vigencia del contrato pedido</w:t>
      </w:r>
      <w:r w:rsidRPr="00333B43">
        <w:rPr>
          <w:rFonts w:ascii="Montserrat" w:hAnsi="Montserrat"/>
          <w:color w:val="auto"/>
          <w:sz w:val="20"/>
          <w:szCs w:val="20"/>
        </w:rPr>
        <w:t xml:space="preserve">, considerándose este plazo como entrega oportuna, y un máximo de cuatro días naturales de entrega con atraso; la que deberá contener la información señalada en el anexo número 1 (uno), el cual forma parte de este contrato. </w:t>
      </w:r>
    </w:p>
    <w:p w14:paraId="47866008" w14:textId="77777777" w:rsidR="00333B43" w:rsidRPr="00333B43" w:rsidRDefault="00333B43" w:rsidP="00333B43">
      <w:pPr>
        <w:rPr>
          <w:rFonts w:ascii="Montserrat" w:hAnsi="Montserrat"/>
          <w:sz w:val="20"/>
          <w:szCs w:val="20"/>
        </w:rPr>
      </w:pPr>
    </w:p>
    <w:p w14:paraId="091EDFA3" w14:textId="77777777" w:rsidR="00333B43" w:rsidRPr="00333B43" w:rsidRDefault="00333B43" w:rsidP="00333B43">
      <w:pPr>
        <w:pStyle w:val="Ttulo1"/>
        <w:tabs>
          <w:tab w:val="num" w:pos="-732"/>
        </w:tabs>
        <w:spacing w:before="0"/>
        <w:jc w:val="both"/>
        <w:rPr>
          <w:rFonts w:ascii="Montserrat" w:hAnsi="Montserrat"/>
          <w:color w:val="auto"/>
          <w:sz w:val="20"/>
          <w:szCs w:val="20"/>
        </w:rPr>
      </w:pPr>
      <w:r w:rsidRPr="00333B43">
        <w:rPr>
          <w:rFonts w:ascii="Montserrat" w:hAnsi="Montserrat"/>
          <w:color w:val="auto"/>
          <w:sz w:val="20"/>
          <w:szCs w:val="20"/>
        </w:rPr>
        <w:t xml:space="preserve">Los bienes deberán de ser entregados en el almacén ubicado en la Unidad Médica Alta Especialidad Hospital de Especialidades Centro Médico Nacional de Occidente, Belisario Domínguez No. 1,000 Col. Independencia, C.P. 44340, Guadalajara Jalisco, con un horario de atención de 08.00 a 16:00 </w:t>
      </w:r>
      <w:proofErr w:type="spellStart"/>
      <w:r w:rsidRPr="00333B43">
        <w:rPr>
          <w:rFonts w:ascii="Montserrat" w:hAnsi="Montserrat"/>
          <w:color w:val="auto"/>
          <w:sz w:val="20"/>
          <w:szCs w:val="20"/>
        </w:rPr>
        <w:t>hrs</w:t>
      </w:r>
      <w:proofErr w:type="spellEnd"/>
      <w:r w:rsidRPr="00333B43">
        <w:rPr>
          <w:rFonts w:ascii="Montserrat" w:hAnsi="Montserrat"/>
          <w:color w:val="auto"/>
          <w:sz w:val="20"/>
          <w:szCs w:val="20"/>
        </w:rPr>
        <w:t>., de lunes a viernes en días hábiles.</w:t>
      </w:r>
    </w:p>
    <w:p w14:paraId="007623B2" w14:textId="77777777" w:rsidR="00333B43" w:rsidRPr="00333B43" w:rsidRDefault="00333B43" w:rsidP="00333B43">
      <w:pPr>
        <w:pStyle w:val="Ttulo1"/>
        <w:tabs>
          <w:tab w:val="num" w:pos="-732"/>
        </w:tabs>
        <w:spacing w:before="0"/>
        <w:jc w:val="both"/>
        <w:rPr>
          <w:rFonts w:ascii="Montserrat" w:hAnsi="Montserrat"/>
          <w:color w:val="auto"/>
          <w:sz w:val="20"/>
          <w:szCs w:val="20"/>
        </w:rPr>
      </w:pPr>
      <w:r w:rsidRPr="00333B43">
        <w:rPr>
          <w:rFonts w:ascii="Montserrat" w:hAnsi="Montserrat"/>
          <w:color w:val="auto"/>
          <w:sz w:val="20"/>
          <w:szCs w:val="20"/>
        </w:rPr>
        <w:t>Por necesidades de “EL INSTITUTO”, y sin obligación adicional para éste, al mismo precio pactado  inicialmente y previo acuerdo de las partes, se podrá modificar el lugar de entrega de los bienes, sin que esto signifique incremento en los precios.</w:t>
      </w:r>
    </w:p>
    <w:p w14:paraId="4F440EF9" w14:textId="77777777" w:rsidR="00333B43" w:rsidRPr="00333B43" w:rsidRDefault="00333B43" w:rsidP="00333B43">
      <w:pPr>
        <w:pStyle w:val="Ttulo1"/>
        <w:tabs>
          <w:tab w:val="num" w:pos="-732"/>
        </w:tabs>
        <w:spacing w:before="0"/>
        <w:jc w:val="both"/>
        <w:rPr>
          <w:rFonts w:ascii="Montserrat" w:hAnsi="Montserrat"/>
          <w:b/>
          <w:color w:val="auto"/>
          <w:sz w:val="20"/>
          <w:szCs w:val="20"/>
        </w:rPr>
      </w:pPr>
      <w:r w:rsidRPr="00333B43">
        <w:rPr>
          <w:rFonts w:ascii="Montserrat" w:hAnsi="Montserrat"/>
          <w:color w:val="auto"/>
          <w:sz w:val="20"/>
          <w:szCs w:val="20"/>
        </w:rPr>
        <w:t xml:space="preserve"> Las Órdenes de Reposición que genere “EL INSTITUTO”, serán hechas del conocimiento de “EL LICITANTE”, vía Internet, a través de la dirección electrónica</w:t>
      </w:r>
      <w:r w:rsidRPr="00333B43">
        <w:rPr>
          <w:rFonts w:ascii="Montserrat" w:hAnsi="Montserrat"/>
          <w:b/>
          <w:color w:val="auto"/>
          <w:sz w:val="20"/>
          <w:szCs w:val="20"/>
        </w:rPr>
        <w:t xml:space="preserve"> (</w:t>
      </w:r>
      <w:hyperlink r:id="rId16" w:history="1">
        <w:r w:rsidRPr="00333B43">
          <w:rPr>
            <w:rStyle w:val="Hipervnculo"/>
            <w:rFonts w:ascii="Montserrat" w:hAnsi="Montserrat"/>
            <w:b/>
            <w:sz w:val="20"/>
            <w:szCs w:val="20"/>
          </w:rPr>
          <w:t>http://sai.imss.gob.mx</w:t>
        </w:r>
      </w:hyperlink>
      <w:r w:rsidRPr="00333B43">
        <w:rPr>
          <w:rFonts w:ascii="Montserrat" w:hAnsi="Montserrat"/>
          <w:b/>
          <w:color w:val="auto"/>
          <w:sz w:val="20"/>
          <w:szCs w:val="20"/>
        </w:rPr>
        <w:t>).</w:t>
      </w:r>
    </w:p>
    <w:p w14:paraId="00FF3FDA" w14:textId="77777777" w:rsidR="00333B43" w:rsidRPr="00333B43" w:rsidRDefault="00333B43" w:rsidP="00333B43">
      <w:pPr>
        <w:jc w:val="both"/>
        <w:rPr>
          <w:rFonts w:ascii="Montserrat" w:hAnsi="Montserrat"/>
          <w:sz w:val="20"/>
          <w:szCs w:val="20"/>
        </w:rPr>
      </w:pPr>
    </w:p>
    <w:p w14:paraId="5B414185"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El suministro de tóner deberá realizarse en horario comprendido entre las 8:00 y 16:00 horas en días hábiles (de lunes a viernes), salvo en horarios extraordinarios solicitados por “EL INSTITUTO”.</w:t>
      </w:r>
    </w:p>
    <w:p w14:paraId="717B756A" w14:textId="77777777" w:rsidR="00333B43" w:rsidRPr="00333B43" w:rsidRDefault="00333B43" w:rsidP="00333B43">
      <w:pPr>
        <w:jc w:val="both"/>
        <w:rPr>
          <w:rFonts w:ascii="Montserrat" w:hAnsi="Montserrat"/>
          <w:sz w:val="20"/>
          <w:szCs w:val="20"/>
        </w:rPr>
      </w:pPr>
    </w:p>
    <w:p w14:paraId="2854509B"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“EL LICITANTE” deberá entregar un escrito donde proporcione las siguientes herramientas de comunicación: un correo electrónico, un número telefónico local y una página web, donde se registre o se realice o envié la orden de surtimiento de tóner, con las herramientas proporcionadas, en su caso, se podrá levantar un ticket y dar seguimiento a este.</w:t>
      </w:r>
    </w:p>
    <w:p w14:paraId="45A50FC4" w14:textId="77777777" w:rsidR="00333B43" w:rsidRPr="00333B43" w:rsidRDefault="00333B43" w:rsidP="00333B43">
      <w:pPr>
        <w:jc w:val="both"/>
        <w:rPr>
          <w:rFonts w:ascii="Montserrat" w:hAnsi="Montserrat"/>
          <w:sz w:val="20"/>
          <w:szCs w:val="20"/>
        </w:rPr>
      </w:pPr>
    </w:p>
    <w:p w14:paraId="685ABAA7"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“EL LICITANTE” deberá entregar tóner nuevo, no usado, no reciclado, no rellenado y que no haya pasado por algún proceso de re manufactura o similar.</w:t>
      </w:r>
    </w:p>
    <w:p w14:paraId="7BB77A72" w14:textId="77777777" w:rsidR="00333B43" w:rsidRPr="00333B43" w:rsidRDefault="00333B43" w:rsidP="00333B43">
      <w:pPr>
        <w:jc w:val="both"/>
        <w:rPr>
          <w:rFonts w:ascii="Montserrat" w:hAnsi="Montserrat"/>
          <w:sz w:val="20"/>
          <w:szCs w:val="20"/>
        </w:rPr>
      </w:pPr>
    </w:p>
    <w:p w14:paraId="48E16931"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A la entrega de los bienes, se verificará que los mismos cumplan con las siguientes condiciones:</w:t>
      </w:r>
    </w:p>
    <w:p w14:paraId="0A8D475C" w14:textId="77777777" w:rsidR="00333B43" w:rsidRPr="00333B43" w:rsidRDefault="00333B43" w:rsidP="00333B43">
      <w:pPr>
        <w:jc w:val="both"/>
        <w:rPr>
          <w:rFonts w:ascii="Montserrat" w:hAnsi="Montserrat"/>
          <w:sz w:val="20"/>
          <w:szCs w:val="20"/>
        </w:rPr>
      </w:pPr>
    </w:p>
    <w:p w14:paraId="68F73DA1"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Que las condiciones físicas correspondan a las ofertas y presentas por “EL LICITANTE”.</w:t>
      </w:r>
    </w:p>
    <w:p w14:paraId="700445F1"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Que los sellos de origen de fabricante se encuentran íntegros y no se encuentran empaques rotos, mojados o daños por mal manejo.</w:t>
      </w:r>
    </w:p>
    <w:p w14:paraId="6EFC2370"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Que no presenten daños físicos a simple vista</w:t>
      </w:r>
    </w:p>
    <w:p w14:paraId="59E86750"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Que las condiciones físicas corresponden a la orden de surtimiento.</w:t>
      </w:r>
    </w:p>
    <w:p w14:paraId="43D049FE"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La cantidad de cajas o tóner se encuentran conforme lo señalado en la orden de surtimiento.</w:t>
      </w:r>
    </w:p>
    <w:p w14:paraId="28B37EA0"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Se revisará que la fecha de caducidad (en caso de que tenga) de tóner entregado se encuentre dentro del tiempo de garantía de consumo</w:t>
      </w:r>
    </w:p>
    <w:p w14:paraId="090D8271" w14:textId="77777777" w:rsidR="00333B43" w:rsidRPr="00333B43" w:rsidRDefault="00333B43" w:rsidP="00333B43">
      <w:pPr>
        <w:jc w:val="both"/>
        <w:rPr>
          <w:rFonts w:ascii="Montserrat" w:hAnsi="Montserrat"/>
          <w:sz w:val="20"/>
          <w:szCs w:val="20"/>
        </w:rPr>
      </w:pPr>
    </w:p>
    <w:p w14:paraId="6651D302"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“EL LICITANTE” deberá entregar junto con los bienes: remisión en la que se indique el número de lote, fecha de caducidad (en caso de aplicar), número de piezas y descripción de los bienes; orden de reposición; precio unitario, costo total y en su caso, copia del programa de entregas.</w:t>
      </w:r>
    </w:p>
    <w:p w14:paraId="6C18E923" w14:textId="77777777" w:rsidR="00333B43" w:rsidRPr="00333B43" w:rsidRDefault="00333B43" w:rsidP="00333B43">
      <w:pPr>
        <w:jc w:val="both"/>
        <w:rPr>
          <w:rFonts w:ascii="Montserrat" w:hAnsi="Montserrat"/>
          <w:sz w:val="20"/>
          <w:szCs w:val="20"/>
        </w:rPr>
      </w:pPr>
    </w:p>
    <w:p w14:paraId="12B4D5C2" w14:textId="39E608D6"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La transportación de los bienes, las maniobras de carga y descarga en el andén del lugar de entrega serán a cargo de “EL LICITANTE”, así como el aseguramiento de los bienes, hasta que estos sean recibidos de conformidad por “EL INSTITUTO”.  Durante la recepción, los bienes estarán sujetos a una verificación visual aleatoria, con objeto de revisar que se entreguen conforme con la descripción del catálogo de artículos, así como con las condiciones requeridas en la presente </w:t>
      </w:r>
      <w:r w:rsidR="00AA6AD1">
        <w:rPr>
          <w:rFonts w:ascii="Montserrat" w:hAnsi="Montserrat" w:cs="Arial"/>
          <w:sz w:val="20"/>
          <w:szCs w:val="20"/>
        </w:rPr>
        <w:t>Adjudicación Directa</w:t>
      </w:r>
      <w:r w:rsidR="00AA6AD1" w:rsidRPr="00333B43">
        <w:rPr>
          <w:rFonts w:ascii="Montserrat" w:hAnsi="Montserrat"/>
          <w:sz w:val="20"/>
          <w:szCs w:val="20"/>
        </w:rPr>
        <w:t xml:space="preserve"> </w:t>
      </w:r>
      <w:r w:rsidRPr="00333B43">
        <w:rPr>
          <w:rFonts w:ascii="Montserrat" w:hAnsi="Montserrat"/>
          <w:sz w:val="20"/>
          <w:szCs w:val="20"/>
        </w:rPr>
        <w:t xml:space="preserve">Nacional, considerando cantidad, empaques y envases en </w:t>
      </w:r>
      <w:r w:rsidRPr="00333B43">
        <w:rPr>
          <w:rFonts w:ascii="Montserrat" w:hAnsi="Montserrat"/>
          <w:sz w:val="20"/>
          <w:szCs w:val="20"/>
        </w:rPr>
        <w:lastRenderedPageBreak/>
        <w:t>buenas condiciones  Cabe resaltar que mientras no se cumpla  con las condiciones de entrega establecidas en la presente convocatoria, “EL INSTITUTO” no dará por recibidos y aceptados los bienes.    “EL LICITANTE” se obliga a adherir a cada uno de los empaques colectivos una etiqueta que identifique los siguientes datos, razón social, no. De contrato, descripción del bien (identificando perfil), presentación del bien, lote y caducidad</w:t>
      </w:r>
    </w:p>
    <w:p w14:paraId="3E79387C" w14:textId="77777777" w:rsidR="00333B43" w:rsidRPr="00333B43" w:rsidRDefault="00333B43" w:rsidP="00333B43">
      <w:pPr>
        <w:jc w:val="both"/>
        <w:rPr>
          <w:rFonts w:ascii="Montserrat" w:hAnsi="Montserrat"/>
          <w:sz w:val="20"/>
          <w:szCs w:val="20"/>
        </w:rPr>
      </w:pPr>
    </w:p>
    <w:p w14:paraId="4B78D20D"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El periodo de garantía de los bienes no podrá ser menor a 12 (doce) meses a partir de la fecha de entrega de los bienes; sin embargo, podrá “EL LICITANTE” entregar bienes con una caducidad mínima de 10 (diez) meses, siempre y cuando entreguen carta compromiso de canje, en la cual se indique que en caso de no ser consumidos dentro de su vida útil, serán canjeados sin costo alguno para “EL INSTITUTO”.</w:t>
      </w:r>
    </w:p>
    <w:p w14:paraId="751F10DD" w14:textId="77777777" w:rsidR="00333B43" w:rsidRPr="00333B43" w:rsidRDefault="00333B43" w:rsidP="00333B43">
      <w:pPr>
        <w:jc w:val="both"/>
        <w:rPr>
          <w:rFonts w:ascii="Montserrat" w:hAnsi="Montserrat"/>
          <w:sz w:val="20"/>
          <w:szCs w:val="20"/>
        </w:rPr>
      </w:pPr>
    </w:p>
    <w:p w14:paraId="43D6EDD0"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Para la entrega de los equipos  de impresión en cada unidad “EL LICITANTE”  deberá de entregar  una constancia en original definido por “EL INSTITUTO”, el cual se le proporcionará  “EL LICITANTE” adjudicado  para su reproducción, así mismo está obligado “EL LICITANTE”  entregar en la División de Ingeniería Biomédica de la convocante  una copia de las constancias  en original y sellos correspondientes.</w:t>
      </w:r>
    </w:p>
    <w:p w14:paraId="276E243F" w14:textId="77777777" w:rsidR="00333B43" w:rsidRPr="00333B43" w:rsidRDefault="00333B43" w:rsidP="00333B43">
      <w:pPr>
        <w:jc w:val="both"/>
        <w:rPr>
          <w:rFonts w:ascii="Montserrat" w:hAnsi="Montserrat"/>
          <w:sz w:val="20"/>
          <w:szCs w:val="20"/>
        </w:rPr>
      </w:pPr>
    </w:p>
    <w:p w14:paraId="47715D01"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“EL LICITANTE”  adjudicado  está obligado a entregar la totalidad de equipos de impresión en un periodo no mayor a 30 días naturales como complemento a la primera orden, de reposición este tiempo inicia a partir de la fecha de solicitud de la orden, dicha entrega se realizará en las unidades y/o administrativas de esta UMAE Hospital de Especialidades CMNO, esto conforme al Anexo No. 1 (uno).  En caso de no cumplir  en la fecha antes mencionada se le aplicara la deductiva correspondiente.</w:t>
      </w:r>
    </w:p>
    <w:p w14:paraId="6309BA37"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“EL LICITANTE” deberá entregar 195 equipos de impresión. Estos equipos de impresión stock deberán entregarse dentro de los 30 días naturales empezando a contar de la primera orden de reposición.</w:t>
      </w:r>
    </w:p>
    <w:p w14:paraId="0739BB6E" w14:textId="26EEA9D6" w:rsidR="00333B43" w:rsidRPr="00333B43" w:rsidRDefault="00333B43" w:rsidP="00333B43">
      <w:pPr>
        <w:jc w:val="both"/>
        <w:rPr>
          <w:rFonts w:ascii="Montserrat" w:hAnsi="Montserrat"/>
          <w:sz w:val="20"/>
          <w:szCs w:val="20"/>
        </w:rPr>
      </w:pPr>
      <w:r w:rsidRPr="00333B43">
        <w:rPr>
          <w:rFonts w:ascii="Montserrat" w:hAnsi="Montserrat"/>
          <w:sz w:val="20"/>
          <w:szCs w:val="20"/>
        </w:rPr>
        <w:t>1.</w:t>
      </w:r>
      <w:r w:rsidRPr="00333B43">
        <w:rPr>
          <w:rFonts w:ascii="Montserrat" w:hAnsi="Montserrat"/>
          <w:sz w:val="20"/>
          <w:szCs w:val="20"/>
        </w:rPr>
        <w:tab/>
        <w:t xml:space="preserve">De la clave 372 196 0296 00 01, “EL LICITANTE” deberá de suministrar </w:t>
      </w:r>
      <w:r w:rsidR="004B441B">
        <w:rPr>
          <w:rFonts w:ascii="Montserrat" w:hAnsi="Montserrat"/>
          <w:sz w:val="20"/>
          <w:szCs w:val="20"/>
        </w:rPr>
        <w:t>20</w:t>
      </w:r>
      <w:r w:rsidRPr="00333B43">
        <w:rPr>
          <w:rFonts w:ascii="Montserrat" w:hAnsi="Montserrat"/>
          <w:sz w:val="20"/>
          <w:szCs w:val="20"/>
        </w:rPr>
        <w:t xml:space="preserve"> equipos de impresoras como mínimo.</w:t>
      </w:r>
    </w:p>
    <w:p w14:paraId="4CD83092" w14:textId="002AD98E" w:rsidR="00333B43" w:rsidRPr="00333B43" w:rsidRDefault="00333B43" w:rsidP="00333B43">
      <w:pPr>
        <w:jc w:val="both"/>
        <w:rPr>
          <w:rFonts w:ascii="Montserrat" w:hAnsi="Montserrat"/>
          <w:sz w:val="20"/>
          <w:szCs w:val="20"/>
        </w:rPr>
      </w:pPr>
      <w:r w:rsidRPr="00333B43">
        <w:rPr>
          <w:rFonts w:ascii="Montserrat" w:hAnsi="Montserrat"/>
          <w:sz w:val="20"/>
          <w:szCs w:val="20"/>
        </w:rPr>
        <w:t>2.</w:t>
      </w:r>
      <w:r w:rsidRPr="00333B43">
        <w:rPr>
          <w:rFonts w:ascii="Montserrat" w:hAnsi="Montserrat"/>
          <w:sz w:val="20"/>
          <w:szCs w:val="20"/>
        </w:rPr>
        <w:tab/>
        <w:t xml:space="preserve">De la clave 372 196 0270 00 01, “EL LICITANTE”, deberá de suministrar </w:t>
      </w:r>
      <w:r w:rsidR="004B441B">
        <w:rPr>
          <w:rFonts w:ascii="Montserrat" w:hAnsi="Montserrat"/>
          <w:sz w:val="20"/>
          <w:szCs w:val="20"/>
        </w:rPr>
        <w:t>7</w:t>
      </w:r>
      <w:r w:rsidRPr="00333B43">
        <w:rPr>
          <w:rFonts w:ascii="Montserrat" w:hAnsi="Montserrat"/>
          <w:sz w:val="20"/>
          <w:szCs w:val="20"/>
        </w:rPr>
        <w:t xml:space="preserve"> equipos de  impresoras multifuncionales como mínimo.  </w:t>
      </w:r>
    </w:p>
    <w:p w14:paraId="1CCC2111" w14:textId="04BFB406" w:rsidR="00333B43" w:rsidRPr="00333B43" w:rsidRDefault="00333B43" w:rsidP="00333B43">
      <w:pPr>
        <w:jc w:val="both"/>
        <w:rPr>
          <w:rFonts w:ascii="Montserrat" w:hAnsi="Montserrat"/>
          <w:sz w:val="20"/>
          <w:szCs w:val="20"/>
        </w:rPr>
      </w:pPr>
      <w:r w:rsidRPr="00333B43">
        <w:rPr>
          <w:rFonts w:ascii="Montserrat" w:hAnsi="Montserrat"/>
          <w:sz w:val="20"/>
          <w:szCs w:val="20"/>
        </w:rPr>
        <w:t>3.</w:t>
      </w:r>
      <w:r w:rsidRPr="00333B43">
        <w:rPr>
          <w:rFonts w:ascii="Montserrat" w:hAnsi="Montserrat"/>
          <w:sz w:val="20"/>
          <w:szCs w:val="20"/>
        </w:rPr>
        <w:tab/>
        <w:t xml:space="preserve">De la clave 372 196 0288 00 01, “EL LICITANTE” deberá suministrar </w:t>
      </w:r>
      <w:r w:rsidR="004B441B">
        <w:rPr>
          <w:rFonts w:ascii="Montserrat" w:hAnsi="Montserrat"/>
          <w:sz w:val="20"/>
          <w:szCs w:val="20"/>
        </w:rPr>
        <w:t>23</w:t>
      </w:r>
      <w:r w:rsidRPr="00333B43">
        <w:rPr>
          <w:rFonts w:ascii="Montserrat" w:hAnsi="Montserrat"/>
          <w:sz w:val="20"/>
          <w:szCs w:val="20"/>
        </w:rPr>
        <w:t xml:space="preserve"> impresoras de alto volumen como mínimo.</w:t>
      </w:r>
    </w:p>
    <w:p w14:paraId="5E1D3C5A"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4.</w:t>
      </w:r>
      <w:r w:rsidRPr="00333B43">
        <w:rPr>
          <w:rFonts w:ascii="Montserrat" w:hAnsi="Montserrat"/>
          <w:sz w:val="20"/>
          <w:szCs w:val="20"/>
        </w:rPr>
        <w:tab/>
        <w:t>Todas las impresoras deberán de contar con software de gestión en red.</w:t>
      </w:r>
    </w:p>
    <w:p w14:paraId="22A124DC"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5.</w:t>
      </w:r>
      <w:r w:rsidRPr="00333B43">
        <w:rPr>
          <w:rFonts w:ascii="Montserrat" w:hAnsi="Montserrat"/>
          <w:sz w:val="20"/>
          <w:szCs w:val="20"/>
        </w:rPr>
        <w:tab/>
        <w:t xml:space="preserve">“EL LICITANTE”, deberá proporcionar los fotoconductores necesarios para el correcto funcionamiento de todas las impresoras dentro del periodo de vigencia del contrato, así como el mantenimiento preventivo y/o correctivo que estos equipos requieran. </w:t>
      </w:r>
    </w:p>
    <w:p w14:paraId="1B0FCF6F" w14:textId="77777777" w:rsidR="00333B43" w:rsidRPr="00333B43" w:rsidRDefault="00333B43" w:rsidP="00333B43">
      <w:pPr>
        <w:jc w:val="both"/>
        <w:rPr>
          <w:rFonts w:ascii="Montserrat" w:hAnsi="Montserrat"/>
          <w:sz w:val="20"/>
          <w:szCs w:val="20"/>
        </w:rPr>
      </w:pPr>
    </w:p>
    <w:p w14:paraId="4895A20D"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La distribución de los equipos de impresión relacionados en el Anexo No. 1 (uno). Pudiera estar sujeta  a cambio de acuerdo  a la operación del instituto, previa autorización de la coordinación delegacional de informática.</w:t>
      </w:r>
    </w:p>
    <w:p w14:paraId="2F76A690"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DISTRIBUCION DE IMPRESORAS U.M.A.E. DE ESPECIALIDADES C.M.N.O. </w:t>
      </w:r>
    </w:p>
    <w:p w14:paraId="75E0B3FB" w14:textId="77777777" w:rsidR="00333B43" w:rsidRPr="00333B43" w:rsidRDefault="00333B43" w:rsidP="00333B43">
      <w:pPr>
        <w:jc w:val="both"/>
        <w:rPr>
          <w:rFonts w:ascii="Montserrat" w:hAnsi="Montserrat"/>
          <w:sz w:val="20"/>
          <w:szCs w:val="20"/>
        </w:rPr>
      </w:pPr>
    </w:p>
    <w:tbl>
      <w:tblPr>
        <w:tblW w:w="10057" w:type="dxa"/>
        <w:tblInd w:w="55" w:type="dxa"/>
        <w:tblCellMar>
          <w:left w:w="70" w:type="dxa"/>
          <w:right w:w="70" w:type="dxa"/>
        </w:tblCellMar>
        <w:tblLook w:val="04A0" w:firstRow="1" w:lastRow="0" w:firstColumn="1" w:lastColumn="0" w:noHBand="0" w:noVBand="1"/>
      </w:tblPr>
      <w:tblGrid>
        <w:gridCol w:w="1980"/>
        <w:gridCol w:w="3082"/>
        <w:gridCol w:w="1410"/>
        <w:gridCol w:w="2063"/>
        <w:gridCol w:w="1997"/>
      </w:tblGrid>
      <w:tr w:rsidR="00333B43" w:rsidRPr="00333B43" w14:paraId="3AB31E97" w14:textId="77777777" w:rsidTr="00333B43">
        <w:trPr>
          <w:trHeight w:val="300"/>
          <w:tblHeader/>
        </w:trPr>
        <w:tc>
          <w:tcPr>
            <w:tcW w:w="175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865A3F0"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UNIDAD</w:t>
            </w:r>
          </w:p>
        </w:tc>
        <w:tc>
          <w:tcPr>
            <w:tcW w:w="3082" w:type="dxa"/>
            <w:tcBorders>
              <w:top w:val="single" w:sz="4" w:space="0" w:color="auto"/>
              <w:left w:val="nil"/>
              <w:bottom w:val="single" w:sz="4" w:space="0" w:color="auto"/>
              <w:right w:val="single" w:sz="4" w:space="0" w:color="auto"/>
            </w:tcBorders>
            <w:shd w:val="clear" w:color="auto" w:fill="A6A6A6"/>
            <w:noWrap/>
            <w:vAlign w:val="center"/>
            <w:hideMark/>
          </w:tcPr>
          <w:p w14:paraId="7E4EFC7C"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 xml:space="preserve">DOMICILIO </w:t>
            </w:r>
          </w:p>
        </w:tc>
        <w:tc>
          <w:tcPr>
            <w:tcW w:w="1628" w:type="dxa"/>
            <w:tcBorders>
              <w:top w:val="single" w:sz="4" w:space="0" w:color="auto"/>
              <w:left w:val="nil"/>
              <w:bottom w:val="single" w:sz="4" w:space="0" w:color="auto"/>
              <w:right w:val="single" w:sz="4" w:space="0" w:color="auto"/>
            </w:tcBorders>
            <w:shd w:val="clear" w:color="auto" w:fill="A6A6A6"/>
            <w:vAlign w:val="center"/>
            <w:hideMark/>
          </w:tcPr>
          <w:p w14:paraId="37391A22"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INDIVIDUAL</w:t>
            </w:r>
          </w:p>
        </w:tc>
        <w:tc>
          <w:tcPr>
            <w:tcW w:w="1826" w:type="dxa"/>
            <w:tcBorders>
              <w:top w:val="single" w:sz="4" w:space="0" w:color="auto"/>
              <w:left w:val="nil"/>
              <w:bottom w:val="single" w:sz="4" w:space="0" w:color="auto"/>
              <w:right w:val="single" w:sz="4" w:space="0" w:color="auto"/>
            </w:tcBorders>
            <w:shd w:val="clear" w:color="auto" w:fill="A6A6A6"/>
            <w:vAlign w:val="center"/>
            <w:hideMark/>
          </w:tcPr>
          <w:p w14:paraId="24AC5236"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MULTIFUNCIONAL</w:t>
            </w:r>
          </w:p>
        </w:tc>
        <w:tc>
          <w:tcPr>
            <w:tcW w:w="1768" w:type="dxa"/>
            <w:tcBorders>
              <w:top w:val="single" w:sz="4" w:space="0" w:color="auto"/>
              <w:left w:val="nil"/>
              <w:bottom w:val="single" w:sz="4" w:space="0" w:color="auto"/>
              <w:right w:val="single" w:sz="4" w:space="0" w:color="auto"/>
            </w:tcBorders>
            <w:shd w:val="clear" w:color="auto" w:fill="A6A6A6"/>
            <w:vAlign w:val="center"/>
            <w:hideMark/>
          </w:tcPr>
          <w:p w14:paraId="01DA9C84"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TOTAL GENERAL</w:t>
            </w:r>
          </w:p>
        </w:tc>
      </w:tr>
      <w:tr w:rsidR="00333B43" w:rsidRPr="00333B43" w14:paraId="41195FEF" w14:textId="77777777" w:rsidTr="00333B43">
        <w:trPr>
          <w:trHeight w:val="300"/>
          <w:tblHeader/>
        </w:trPr>
        <w:tc>
          <w:tcPr>
            <w:tcW w:w="175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A947E6"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lastRenderedPageBreak/>
              <w:t>U.M.A.E. DE ESPECIALIDADES C.M.N.O.</w:t>
            </w:r>
          </w:p>
        </w:tc>
        <w:tc>
          <w:tcPr>
            <w:tcW w:w="3082" w:type="dxa"/>
            <w:tcBorders>
              <w:top w:val="single" w:sz="4" w:space="0" w:color="auto"/>
              <w:left w:val="nil"/>
              <w:bottom w:val="single" w:sz="4" w:space="0" w:color="auto"/>
              <w:right w:val="single" w:sz="4" w:space="0" w:color="auto"/>
            </w:tcBorders>
            <w:shd w:val="clear" w:color="auto" w:fill="FFFFFF"/>
            <w:noWrap/>
            <w:vAlign w:val="center"/>
          </w:tcPr>
          <w:p w14:paraId="6D380025"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color w:val="000000"/>
                <w:sz w:val="20"/>
                <w:szCs w:val="20"/>
              </w:rPr>
              <w:t>BELISARIO DOMÍNGUEZ ENTRE SIERRA MORENA Y QUEVEDO Y ZUBIETA; COLONIA INDEPENDENCIA C.P. 44340 GUADALAJARA, JALISCO</w:t>
            </w:r>
          </w:p>
        </w:tc>
        <w:tc>
          <w:tcPr>
            <w:tcW w:w="1628" w:type="dxa"/>
            <w:tcBorders>
              <w:top w:val="single" w:sz="4" w:space="0" w:color="auto"/>
              <w:left w:val="nil"/>
              <w:bottom w:val="single" w:sz="4" w:space="0" w:color="auto"/>
              <w:right w:val="single" w:sz="4" w:space="0" w:color="auto"/>
            </w:tcBorders>
            <w:shd w:val="clear" w:color="auto" w:fill="FFFFFF"/>
            <w:vAlign w:val="center"/>
          </w:tcPr>
          <w:p w14:paraId="186A711F"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XXXXXXX</w:t>
            </w:r>
          </w:p>
        </w:tc>
        <w:tc>
          <w:tcPr>
            <w:tcW w:w="1826" w:type="dxa"/>
            <w:tcBorders>
              <w:top w:val="single" w:sz="4" w:space="0" w:color="auto"/>
              <w:left w:val="nil"/>
              <w:bottom w:val="single" w:sz="4" w:space="0" w:color="auto"/>
              <w:right w:val="single" w:sz="4" w:space="0" w:color="auto"/>
            </w:tcBorders>
            <w:shd w:val="clear" w:color="auto" w:fill="FFFFFF"/>
            <w:vAlign w:val="center"/>
          </w:tcPr>
          <w:p w14:paraId="46827878"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0</w:t>
            </w:r>
          </w:p>
        </w:tc>
        <w:tc>
          <w:tcPr>
            <w:tcW w:w="1768" w:type="dxa"/>
            <w:tcBorders>
              <w:top w:val="single" w:sz="4" w:space="0" w:color="auto"/>
              <w:left w:val="nil"/>
              <w:bottom w:val="single" w:sz="4" w:space="0" w:color="auto"/>
              <w:right w:val="single" w:sz="4" w:space="0" w:color="auto"/>
            </w:tcBorders>
            <w:shd w:val="clear" w:color="auto" w:fill="FFFFFF"/>
            <w:vAlign w:val="center"/>
          </w:tcPr>
          <w:p w14:paraId="16547501" w14:textId="77777777" w:rsidR="00333B43" w:rsidRPr="00333B43" w:rsidRDefault="00333B43" w:rsidP="00333B43">
            <w:pPr>
              <w:jc w:val="both"/>
              <w:rPr>
                <w:rFonts w:ascii="Montserrat" w:hAnsi="Montserrat"/>
                <w:b/>
                <w:bCs/>
                <w:color w:val="000000"/>
                <w:sz w:val="20"/>
                <w:szCs w:val="20"/>
              </w:rPr>
            </w:pPr>
            <w:r w:rsidRPr="00333B43">
              <w:rPr>
                <w:rFonts w:ascii="Montserrat" w:hAnsi="Montserrat"/>
                <w:b/>
                <w:bCs/>
                <w:color w:val="000000"/>
                <w:sz w:val="20"/>
                <w:szCs w:val="20"/>
              </w:rPr>
              <w:t>XXXXXXXXXXXXX</w:t>
            </w:r>
          </w:p>
        </w:tc>
      </w:tr>
    </w:tbl>
    <w:p w14:paraId="058232FD" w14:textId="77777777" w:rsidR="00333B43" w:rsidRPr="00333B43" w:rsidRDefault="00333B43" w:rsidP="00333B43">
      <w:pPr>
        <w:jc w:val="both"/>
        <w:rPr>
          <w:rFonts w:ascii="Montserrat" w:hAnsi="Montserrat"/>
          <w:sz w:val="20"/>
          <w:szCs w:val="20"/>
        </w:rPr>
      </w:pPr>
    </w:p>
    <w:p w14:paraId="6EEABB3F"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 “EL LICITANTE” adjudicado, a solicitud expresa del instituto deberá entregar equipos de impresión adicionales cuando sea el caso por proyecto, remodelación, unidades nuevas, sin costo alguno para  “EL INSTITUTO”</w:t>
      </w:r>
    </w:p>
    <w:p w14:paraId="3E1E4797"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De no cumplir con las condiciones de entrega señaladas, no se tendrán por recibidos y aceptados los bienes a entera satisfacción del instituto.</w:t>
      </w:r>
    </w:p>
    <w:p w14:paraId="2AAD2E52"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Recolección de cartuchos vacíos: </w:t>
      </w:r>
    </w:p>
    <w:p w14:paraId="50D6B7AF"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Para la recolección  de los cartuchos “EL LICITANTE”  adjudicado deberá entregar un reporte en el formato definido por el instituto, el cual se le entregará al “EL LICITANTE” para su reproducción y utilización en cada intervención cuando recolecte los tóner vacíos a fin de que exista constancia en la recolección de los cartuchos vacíos en la Unidad Médica Alta Especialidad Hospital de Especialidades Centro Médico Nacional de Occidente, Belisario Domínguez No. 1,000 Col. Independencia, C.P. 44340, Guadalajara Jalisco, con un horario de atención de 08.00 a 16:00 </w:t>
      </w:r>
      <w:proofErr w:type="spellStart"/>
      <w:r w:rsidRPr="00333B43">
        <w:rPr>
          <w:rFonts w:ascii="Montserrat" w:hAnsi="Montserrat"/>
          <w:sz w:val="20"/>
          <w:szCs w:val="20"/>
        </w:rPr>
        <w:t>hrs</w:t>
      </w:r>
      <w:proofErr w:type="spellEnd"/>
      <w:r w:rsidRPr="00333B43">
        <w:rPr>
          <w:rFonts w:ascii="Montserrat" w:hAnsi="Montserrat"/>
          <w:sz w:val="20"/>
          <w:szCs w:val="20"/>
        </w:rPr>
        <w:t>., de lunes a viernes en días hábiles. Lo anterior sin costo adicional para “EL INSTITUTO”.</w:t>
      </w:r>
    </w:p>
    <w:p w14:paraId="5851A1BE"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La fecha de retiro para los equipos será el primer viernes de cada mes en el horario de 12:00 a14:00 horas. En caso que por necesidades del instituto requiere de alguna recolección en fecha distinta, se notificará a “EL LICITANTE”  adjudicado, al menos 48 horas de anticipación.</w:t>
      </w:r>
    </w:p>
    <w:p w14:paraId="4EB6E8D0"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Una vez que concluya el plazo y en caso de que el “EL LICITANTE” no haya retirado el 100% de los equipos, autoriza al instituto realizar los mecanismos necesarios para su desecho a fin de que dichos equipos no obstaculicen la continuidad operativa del instituto, así mismo “EL LICITANTE”  de toda responsabilidad a “EL INSTITUTO” por alguna falla y/o ruptura que pudieran tener los equipos derivado del movimiento que realice  “EL INSTITUTO”.</w:t>
      </w:r>
    </w:p>
    <w:p w14:paraId="5A0E57E4" w14:textId="77777777" w:rsidR="00333B43" w:rsidRPr="00333B43" w:rsidRDefault="00333B43" w:rsidP="00333B43">
      <w:pPr>
        <w:jc w:val="both"/>
        <w:rPr>
          <w:rFonts w:ascii="Montserrat" w:hAnsi="Montserrat"/>
          <w:sz w:val="20"/>
          <w:szCs w:val="20"/>
        </w:rPr>
      </w:pPr>
    </w:p>
    <w:p w14:paraId="52BDA899" w14:textId="3F40830A" w:rsidR="00D47452" w:rsidRDefault="00D47452" w:rsidP="00D47452">
      <w:pPr>
        <w:ind w:right="12"/>
        <w:jc w:val="both"/>
        <w:rPr>
          <w:rFonts w:ascii="Montserrat" w:eastAsia="Times New Roman" w:hAnsi="Montserrat"/>
          <w:sz w:val="20"/>
          <w:szCs w:val="20"/>
          <w:lang w:val="es-ES"/>
        </w:rPr>
      </w:pPr>
      <w:r w:rsidRPr="00333B43">
        <w:rPr>
          <w:rFonts w:ascii="Montserrat" w:hAnsi="Montserrat" w:cs="Arial"/>
          <w:b/>
          <w:bCs/>
          <w:sz w:val="20"/>
          <w:szCs w:val="20"/>
        </w:rPr>
        <w:t xml:space="preserve">9.- REQUISITOS QUE DEBERÁN CUMPLIR QUIENES DESEEN PARTICIPAR EN LA PRESENTE </w:t>
      </w:r>
      <w:r>
        <w:rPr>
          <w:rFonts w:ascii="Montserrat" w:hAnsi="Montserrat" w:cs="Arial"/>
          <w:b/>
          <w:bCs/>
          <w:sz w:val="20"/>
          <w:szCs w:val="20"/>
        </w:rPr>
        <w:t>ADJUDIC</w:t>
      </w:r>
      <w:r w:rsidRPr="00333B43">
        <w:rPr>
          <w:rFonts w:ascii="Montserrat" w:hAnsi="Montserrat" w:cs="Arial"/>
          <w:b/>
          <w:bCs/>
          <w:sz w:val="20"/>
          <w:szCs w:val="20"/>
        </w:rPr>
        <w:t>ACIÓN.</w:t>
      </w:r>
      <w:r w:rsidRPr="00333B43">
        <w:rPr>
          <w:rFonts w:ascii="Montserrat" w:hAnsi="Montserrat" w:cs="Arial"/>
          <w:b/>
          <w:bCs/>
          <w:sz w:val="20"/>
          <w:szCs w:val="20"/>
        </w:rPr>
        <w:cr/>
      </w:r>
      <w:r w:rsidR="00333B43" w:rsidRPr="00333B43">
        <w:rPr>
          <w:rFonts w:ascii="Montserrat" w:hAnsi="Montserrat" w:cs="Arial"/>
          <w:sz w:val="20"/>
          <w:szCs w:val="20"/>
        </w:rPr>
        <w:cr/>
        <w:t xml:space="preserve">Las personas que deseen participar en la </w:t>
      </w:r>
      <w:r>
        <w:rPr>
          <w:rFonts w:ascii="Montserrat" w:hAnsi="Montserrat" w:cs="Arial"/>
          <w:sz w:val="20"/>
          <w:szCs w:val="20"/>
        </w:rPr>
        <w:t>Adjudicación Directa</w:t>
      </w:r>
      <w:r w:rsidR="00333B43" w:rsidRPr="00333B43">
        <w:rPr>
          <w:rFonts w:ascii="Montserrat" w:hAnsi="Montserrat" w:cs="Arial"/>
          <w:sz w:val="20"/>
          <w:szCs w:val="20"/>
        </w:rPr>
        <w:t xml:space="preserve"> Nacional deberán cumplir con lo establecido en la presente convocatoria, en los artículos </w:t>
      </w:r>
      <w:r w:rsidR="00333B43" w:rsidRPr="00333B43">
        <w:rPr>
          <w:rFonts w:ascii="Montserrat" w:hAnsi="Montserrat" w:cs="Arial"/>
          <w:b/>
          <w:sz w:val="20"/>
          <w:szCs w:val="20"/>
        </w:rPr>
        <w:t>34 y 36</w:t>
      </w:r>
      <w:r w:rsidR="00333B43" w:rsidRPr="00333B43">
        <w:rPr>
          <w:rFonts w:ascii="Montserrat" w:hAnsi="Montserrat" w:cs="Arial"/>
          <w:sz w:val="20"/>
          <w:szCs w:val="20"/>
        </w:rPr>
        <w:t xml:space="preserve"> de la Ley, y </w:t>
      </w:r>
      <w:r w:rsidR="00333B43" w:rsidRPr="00333B43">
        <w:rPr>
          <w:rFonts w:ascii="Montserrat" w:hAnsi="Montserrat" w:cs="Arial"/>
          <w:b/>
          <w:sz w:val="20"/>
          <w:szCs w:val="20"/>
        </w:rPr>
        <w:t xml:space="preserve">31 </w:t>
      </w:r>
      <w:r w:rsidR="00333B43" w:rsidRPr="00333B43">
        <w:rPr>
          <w:rFonts w:ascii="Montserrat" w:hAnsi="Montserrat" w:cs="Arial"/>
          <w:sz w:val="20"/>
          <w:szCs w:val="20"/>
        </w:rPr>
        <w:t>de su Reglamento.</w:t>
      </w:r>
      <w:r w:rsidR="00333B43" w:rsidRPr="00333B43">
        <w:rPr>
          <w:rFonts w:ascii="Montserrat" w:hAnsi="Montserrat" w:cs="Arial"/>
          <w:sz w:val="20"/>
          <w:szCs w:val="20"/>
        </w:rPr>
        <w:cr/>
        <w:t xml:space="preserve"> </w:t>
      </w:r>
      <w:r w:rsidR="00333B43" w:rsidRPr="00333B43">
        <w:rPr>
          <w:rFonts w:ascii="Montserrat" w:hAnsi="Montserrat" w:cs="Arial"/>
          <w:sz w:val="20"/>
          <w:szCs w:val="20"/>
        </w:rPr>
        <w:cr/>
        <w:t xml:space="preserve">Las personas físicas o morales inhabilitadas por resolución de la SFP, en el término del artículo </w:t>
      </w:r>
      <w:r w:rsidR="00333B43" w:rsidRPr="00333B43">
        <w:rPr>
          <w:rFonts w:ascii="Montserrat" w:hAnsi="Montserrat" w:cs="Arial"/>
          <w:b/>
          <w:sz w:val="20"/>
          <w:szCs w:val="20"/>
        </w:rPr>
        <w:t>50</w:t>
      </w:r>
      <w:r w:rsidR="00333B43" w:rsidRPr="00333B43">
        <w:rPr>
          <w:rFonts w:ascii="Montserrat" w:hAnsi="Montserrat" w:cs="Arial"/>
          <w:sz w:val="20"/>
          <w:szCs w:val="20"/>
        </w:rPr>
        <w:t xml:space="preserve"> fracción </w:t>
      </w:r>
      <w:r w:rsidR="00333B43" w:rsidRPr="00333B43">
        <w:rPr>
          <w:rFonts w:ascii="Montserrat" w:hAnsi="Montserrat" w:cs="Arial"/>
          <w:b/>
          <w:sz w:val="20"/>
          <w:szCs w:val="20"/>
        </w:rPr>
        <w:t xml:space="preserve">IV </w:t>
      </w:r>
      <w:r w:rsidR="00333B43" w:rsidRPr="00333B43">
        <w:rPr>
          <w:rFonts w:ascii="Montserrat" w:hAnsi="Montserrat" w:cs="Arial"/>
          <w:sz w:val="20"/>
          <w:szCs w:val="20"/>
        </w:rPr>
        <w:t xml:space="preserve">y </w:t>
      </w:r>
      <w:r w:rsidR="00333B43" w:rsidRPr="00333B43">
        <w:rPr>
          <w:rFonts w:ascii="Montserrat" w:hAnsi="Montserrat" w:cs="Arial"/>
          <w:b/>
          <w:sz w:val="20"/>
          <w:szCs w:val="20"/>
        </w:rPr>
        <w:t xml:space="preserve">60 </w:t>
      </w:r>
      <w:r w:rsidR="00333B43" w:rsidRPr="00333B43">
        <w:rPr>
          <w:rFonts w:ascii="Montserrat" w:hAnsi="Montserrat" w:cs="Arial"/>
          <w:sz w:val="20"/>
          <w:szCs w:val="20"/>
        </w:rPr>
        <w:t xml:space="preserve">penúltimo de la Ley de Adquisiciones, Arrendamientos y Servicios del Sector Público, no podrán participar en la presente </w:t>
      </w:r>
      <w:r>
        <w:rPr>
          <w:rFonts w:ascii="Montserrat" w:hAnsi="Montserrat" w:cs="Arial"/>
          <w:sz w:val="20"/>
          <w:szCs w:val="20"/>
        </w:rPr>
        <w:t>Adjudicación Directa</w:t>
      </w:r>
      <w:r w:rsidR="00333B43" w:rsidRPr="00333B43">
        <w:rPr>
          <w:rFonts w:ascii="Montserrat" w:hAnsi="Montserrat" w:cs="Arial"/>
          <w:sz w:val="20"/>
          <w:szCs w:val="20"/>
        </w:rPr>
        <w:t xml:space="preserve"> Nacional. </w:t>
      </w:r>
      <w:r w:rsidR="00333B43" w:rsidRPr="00333B43">
        <w:rPr>
          <w:rFonts w:ascii="Montserrat" w:hAnsi="Montserrat" w:cs="Arial"/>
          <w:sz w:val="20"/>
          <w:szCs w:val="20"/>
        </w:rPr>
        <w:cr/>
        <w:t xml:space="preserve"> </w:t>
      </w:r>
      <w:r w:rsidR="00333B43" w:rsidRPr="00333B43">
        <w:rPr>
          <w:rFonts w:ascii="Montserrat" w:hAnsi="Montserrat" w:cs="Arial"/>
          <w:sz w:val="20"/>
          <w:szCs w:val="20"/>
        </w:rPr>
        <w:cr/>
        <w:t xml:space="preserve">Las personas físicas con discapacidad, o las personas morales que cuenten con personal con discapacidad deberán apegarse a lo previsto en el segundo párrafo del Artículo </w:t>
      </w:r>
      <w:r w:rsidR="00333B43" w:rsidRPr="00333B43">
        <w:rPr>
          <w:rFonts w:ascii="Montserrat" w:hAnsi="Montserrat" w:cs="Arial"/>
          <w:b/>
          <w:sz w:val="20"/>
          <w:szCs w:val="20"/>
        </w:rPr>
        <w:t>14</w:t>
      </w:r>
      <w:r w:rsidR="00333B43" w:rsidRPr="00333B43">
        <w:rPr>
          <w:rFonts w:ascii="Montserrat" w:hAnsi="Montserrat" w:cs="Arial"/>
          <w:sz w:val="20"/>
          <w:szCs w:val="20"/>
        </w:rPr>
        <w:t xml:space="preserve"> de la Ley.</w:t>
      </w:r>
      <w:r w:rsidR="00333B43" w:rsidRPr="00333B43">
        <w:rPr>
          <w:rFonts w:ascii="Montserrat" w:hAnsi="Montserrat" w:cs="Arial"/>
          <w:sz w:val="20"/>
          <w:szCs w:val="20"/>
        </w:rPr>
        <w:cr/>
      </w:r>
      <w:r w:rsidR="00333B43" w:rsidRPr="00333B43">
        <w:rPr>
          <w:rFonts w:ascii="Montserrat" w:hAnsi="Montserrat" w:cs="Arial"/>
          <w:sz w:val="20"/>
          <w:szCs w:val="20"/>
        </w:rPr>
        <w:cr/>
        <w:t xml:space="preserve">Las cartas protestadas que presenten los Licitantes, deberán ser firmadas autógrafamente por la persona facultada para ello. Adicionalmente, las proposiciones que presenten los Licitantes deberán ser firmadas autógrafamente en la última hoja del documento que las contenga, no siendo motivo de descalificación el que el resto de las hojas que las integren y sus anexos carezcan de firma o rubrica.  </w:t>
      </w:r>
      <w:r w:rsidR="00333B43" w:rsidRPr="00333B43">
        <w:rPr>
          <w:rFonts w:ascii="Montserrat" w:hAnsi="Montserrat" w:cs="Arial"/>
          <w:sz w:val="20"/>
          <w:szCs w:val="20"/>
        </w:rPr>
        <w:cr/>
      </w:r>
      <w:r w:rsidR="00333B43" w:rsidRPr="00333B43">
        <w:rPr>
          <w:rFonts w:ascii="Montserrat" w:hAnsi="Montserrat" w:cs="Arial"/>
          <w:sz w:val="20"/>
          <w:szCs w:val="20"/>
        </w:rPr>
        <w:lastRenderedPageBreak/>
        <w:cr/>
        <w:t>Recibidas las proposiciones, en la fecha  y hora establecidos, obligará al licitante al sostenimiento de las mismas hasta la formalización del (los) contrato(s) que, en su caso, se adjudique(n) con motivo del presente procedimiento, por lo que no podrán ser retiradas por desistimiento de oferta, ni por cualquier otro medio o solicitud.</w:t>
      </w:r>
      <w:r w:rsidR="00333B43" w:rsidRPr="00333B43">
        <w:rPr>
          <w:rFonts w:ascii="Montserrat" w:hAnsi="Montserrat" w:cs="Arial"/>
          <w:sz w:val="20"/>
          <w:szCs w:val="20"/>
        </w:rPr>
        <w:cr/>
      </w:r>
      <w:r w:rsidR="00333B43" w:rsidRPr="00333B43">
        <w:rPr>
          <w:rFonts w:ascii="Montserrat" w:hAnsi="Montserrat" w:cs="Arial"/>
          <w:sz w:val="20"/>
          <w:szCs w:val="20"/>
        </w:rPr>
        <w:cr/>
      </w:r>
      <w:r w:rsidRPr="005630D2">
        <w:rPr>
          <w:rFonts w:ascii="Montserrat" w:eastAsia="Times New Roman" w:hAnsi="Montserrat"/>
          <w:sz w:val="20"/>
          <w:szCs w:val="20"/>
          <w:lang w:val="es-ES"/>
        </w:rPr>
        <w:t xml:space="preserve">Los participantes que deseen participar, sólo podrán presentar una proposición por </w:t>
      </w:r>
      <w:r w:rsidR="00ED64F1">
        <w:rPr>
          <w:rFonts w:ascii="Montserrat" w:hAnsi="Montserrat" w:cs="Arial"/>
          <w:sz w:val="20"/>
          <w:szCs w:val="20"/>
        </w:rPr>
        <w:t>Adjudicación Directa</w:t>
      </w:r>
      <w:r>
        <w:rPr>
          <w:rFonts w:ascii="Montserrat" w:eastAsia="Times New Roman" w:hAnsi="Montserrat"/>
          <w:sz w:val="20"/>
          <w:szCs w:val="20"/>
          <w:lang w:val="es-ES"/>
        </w:rPr>
        <w:t xml:space="preserve"> de manera electrónica y mediante el sistema </w:t>
      </w:r>
      <w:proofErr w:type="spellStart"/>
      <w:r>
        <w:rPr>
          <w:rFonts w:ascii="Montserrat" w:eastAsia="Times New Roman" w:hAnsi="Montserrat"/>
          <w:sz w:val="20"/>
          <w:szCs w:val="20"/>
          <w:lang w:val="es-ES"/>
        </w:rPr>
        <w:t>CompraNet</w:t>
      </w:r>
      <w:proofErr w:type="spellEnd"/>
      <w:r w:rsidRPr="005630D2">
        <w:rPr>
          <w:rFonts w:ascii="Montserrat" w:eastAsia="Times New Roman" w:hAnsi="Montserrat"/>
          <w:sz w:val="20"/>
          <w:szCs w:val="20"/>
          <w:lang w:val="es-ES"/>
        </w:rPr>
        <w:t>.</w:t>
      </w:r>
    </w:p>
    <w:p w14:paraId="52647A72" w14:textId="77777777" w:rsidR="00D47452" w:rsidRPr="005630D2" w:rsidRDefault="00D47452" w:rsidP="00D47452">
      <w:pPr>
        <w:ind w:right="12"/>
        <w:jc w:val="both"/>
        <w:rPr>
          <w:rFonts w:ascii="Montserrat" w:hAnsi="Montserrat" w:cs="Arial"/>
          <w:sz w:val="20"/>
          <w:szCs w:val="20"/>
        </w:rPr>
      </w:pPr>
    </w:p>
    <w:p w14:paraId="6653703A" w14:textId="77777777" w:rsidR="00D47452" w:rsidRDefault="00D47452" w:rsidP="00D47452">
      <w:pPr>
        <w:ind w:right="12"/>
        <w:jc w:val="both"/>
        <w:rPr>
          <w:rFonts w:ascii="Montserrat" w:hAnsi="Montserrat" w:cs="Arial"/>
          <w:sz w:val="20"/>
          <w:szCs w:val="20"/>
        </w:rPr>
      </w:pPr>
      <w:r w:rsidRPr="005630D2">
        <w:rPr>
          <w:rFonts w:ascii="Montserrat" w:hAnsi="Montserrat" w:cs="Arial"/>
          <w:sz w:val="20"/>
          <w:szCs w:val="20"/>
        </w:rPr>
        <w:t xml:space="preserve">Las personas que no se encuentren en alguno de los supuestos a que se refieren los artículos </w:t>
      </w:r>
      <w:r w:rsidRPr="005630D2">
        <w:rPr>
          <w:rFonts w:ascii="Montserrat" w:hAnsi="Montserrat" w:cs="Arial"/>
          <w:b/>
          <w:sz w:val="20"/>
          <w:szCs w:val="20"/>
        </w:rPr>
        <w:t>50</w:t>
      </w:r>
      <w:r w:rsidRPr="005630D2">
        <w:rPr>
          <w:rFonts w:ascii="Montserrat" w:hAnsi="Montserrat" w:cs="Arial"/>
          <w:sz w:val="20"/>
          <w:szCs w:val="20"/>
        </w:rPr>
        <w:t xml:space="preserve"> y </w:t>
      </w:r>
      <w:r w:rsidRPr="005630D2">
        <w:rPr>
          <w:rFonts w:ascii="Montserrat" w:hAnsi="Montserrat" w:cs="Arial"/>
          <w:b/>
          <w:sz w:val="20"/>
          <w:szCs w:val="20"/>
        </w:rPr>
        <w:t>60</w:t>
      </w:r>
      <w:r w:rsidRPr="005630D2">
        <w:rPr>
          <w:rFonts w:ascii="Montserrat" w:hAnsi="Montserrat" w:cs="Arial"/>
          <w:sz w:val="20"/>
          <w:szCs w:val="20"/>
        </w:rPr>
        <w:t xml:space="preserve"> de la Ley, podrán agruparse para presentar proposición conjunta.</w:t>
      </w:r>
      <w:r w:rsidRPr="005630D2">
        <w:rPr>
          <w:rFonts w:ascii="Montserrat" w:hAnsi="Montserrat" w:cs="Arial"/>
          <w:sz w:val="20"/>
          <w:szCs w:val="20"/>
        </w:rPr>
        <w:cr/>
      </w:r>
    </w:p>
    <w:p w14:paraId="2B8F4670" w14:textId="4B4B6711" w:rsidR="00333B43" w:rsidRDefault="00333B43" w:rsidP="00D47452">
      <w:pPr>
        <w:ind w:right="12"/>
        <w:jc w:val="both"/>
        <w:rPr>
          <w:rFonts w:ascii="Montserrat" w:hAnsi="Montserrat" w:cs="Arial"/>
          <w:sz w:val="20"/>
          <w:szCs w:val="20"/>
        </w:rPr>
      </w:pPr>
      <w:r w:rsidRPr="00333B43">
        <w:rPr>
          <w:rFonts w:ascii="Montserrat" w:hAnsi="Montserrat" w:cs="Arial"/>
          <w:sz w:val="20"/>
          <w:szCs w:val="20"/>
        </w:rPr>
        <w:t xml:space="preserve">Los </w:t>
      </w:r>
      <w:r w:rsidR="00D47452">
        <w:rPr>
          <w:rFonts w:ascii="Montserrat" w:hAnsi="Montserrat" w:cs="Arial"/>
          <w:sz w:val="20"/>
          <w:szCs w:val="20"/>
        </w:rPr>
        <w:t>particip</w:t>
      </w:r>
      <w:r w:rsidRPr="00333B43">
        <w:rPr>
          <w:rFonts w:ascii="Montserrat" w:hAnsi="Montserrat" w:cs="Arial"/>
          <w:sz w:val="20"/>
          <w:szCs w:val="20"/>
        </w:rPr>
        <w:t xml:space="preserve">antes para efectos de su participación deberán observar lo estipulado en los siguientes numerales: </w:t>
      </w:r>
    </w:p>
    <w:p w14:paraId="26BDE0E7" w14:textId="77777777" w:rsidR="00D47452" w:rsidRPr="00333B43" w:rsidRDefault="00D47452" w:rsidP="00D47452">
      <w:pPr>
        <w:ind w:right="12"/>
        <w:jc w:val="both"/>
        <w:rPr>
          <w:rFonts w:ascii="Montserrat" w:hAnsi="Montserrat" w:cs="Arial"/>
          <w:sz w:val="20"/>
          <w:szCs w:val="20"/>
        </w:rPr>
      </w:pPr>
    </w:p>
    <w:p w14:paraId="328E1313" w14:textId="77777777" w:rsidR="00333B43" w:rsidRPr="00333B43" w:rsidRDefault="00333B43" w:rsidP="00333B43">
      <w:pPr>
        <w:ind w:right="12"/>
        <w:jc w:val="both"/>
        <w:rPr>
          <w:rFonts w:ascii="Montserrat" w:hAnsi="Montserrat" w:cs="Arial"/>
          <w:sz w:val="20"/>
          <w:szCs w:val="20"/>
        </w:rPr>
      </w:pPr>
      <w:r w:rsidRPr="00333B43">
        <w:rPr>
          <w:rFonts w:ascii="Montserrat" w:hAnsi="Montserrat" w:cs="Arial"/>
          <w:b/>
          <w:bCs/>
          <w:sz w:val="20"/>
          <w:szCs w:val="20"/>
        </w:rPr>
        <w:t>9.1.- PROPUESTA TÉCNICA:</w:t>
      </w:r>
    </w:p>
    <w:p w14:paraId="0F7E9852" w14:textId="77777777" w:rsidR="00333B43" w:rsidRDefault="00333B43" w:rsidP="00333B43">
      <w:pPr>
        <w:ind w:right="12"/>
        <w:jc w:val="both"/>
        <w:rPr>
          <w:rFonts w:ascii="Montserrat" w:hAnsi="Montserrat" w:cs="Arial"/>
          <w:sz w:val="20"/>
          <w:szCs w:val="20"/>
        </w:rPr>
      </w:pPr>
      <w:r w:rsidRPr="00333B43">
        <w:rPr>
          <w:rFonts w:ascii="Montserrat" w:hAnsi="Montserrat" w:cs="Arial"/>
          <w:sz w:val="20"/>
          <w:szCs w:val="20"/>
        </w:rPr>
        <w:t>La propuesta técnica deberá contener la siguiente documentación:</w:t>
      </w:r>
    </w:p>
    <w:p w14:paraId="5D69BCB5" w14:textId="77777777" w:rsidR="00D47452" w:rsidRPr="00333B43" w:rsidRDefault="00D47452" w:rsidP="00333B43">
      <w:pPr>
        <w:ind w:right="12"/>
        <w:jc w:val="both"/>
        <w:rPr>
          <w:rFonts w:ascii="Montserrat" w:hAnsi="Montserrat" w:cs="Arial"/>
          <w:sz w:val="20"/>
          <w:szCs w:val="20"/>
        </w:rPr>
      </w:pPr>
    </w:p>
    <w:p w14:paraId="06A64228"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sz w:val="20"/>
          <w:szCs w:val="20"/>
        </w:rPr>
        <w:t xml:space="preserve">Descripción amplia y detallada del bien ofertado, cumpliendo estrictamente con lo señalado en el </w:t>
      </w:r>
      <w:r w:rsidRPr="00333B43">
        <w:rPr>
          <w:rFonts w:ascii="Montserrat" w:hAnsi="Montserrat"/>
          <w:b/>
          <w:bCs/>
          <w:sz w:val="20"/>
          <w:szCs w:val="20"/>
        </w:rPr>
        <w:t xml:space="preserve">Anexo Número 4 (Cuatro) </w:t>
      </w:r>
      <w:r w:rsidRPr="00333B43">
        <w:rPr>
          <w:rFonts w:ascii="Montserrat" w:hAnsi="Montserrat"/>
          <w:bCs/>
          <w:sz w:val="20"/>
          <w:szCs w:val="20"/>
        </w:rPr>
        <w:t xml:space="preserve">el cual forma parte </w:t>
      </w:r>
      <w:r w:rsidRPr="00333B43">
        <w:rPr>
          <w:rFonts w:ascii="Montserrat" w:hAnsi="Montserrat"/>
          <w:sz w:val="20"/>
          <w:szCs w:val="20"/>
        </w:rPr>
        <w:t>de esta convocatoria.</w:t>
      </w:r>
    </w:p>
    <w:p w14:paraId="3344AD22" w14:textId="77777777" w:rsidR="00333B43" w:rsidRPr="00333B43" w:rsidRDefault="00333B43" w:rsidP="00333B43">
      <w:pPr>
        <w:pStyle w:val="Sangra3detindependiente"/>
        <w:numPr>
          <w:ilvl w:val="0"/>
          <w:numId w:val="14"/>
        </w:numPr>
        <w:tabs>
          <w:tab w:val="clear" w:pos="360"/>
          <w:tab w:val="num" w:pos="993"/>
        </w:tabs>
        <w:autoSpaceDE w:val="0"/>
        <w:autoSpaceDN w:val="0"/>
        <w:spacing w:line="240" w:lineRule="auto"/>
        <w:ind w:left="993" w:hanging="426"/>
        <w:jc w:val="both"/>
        <w:rPr>
          <w:rFonts w:ascii="Montserrat" w:hAnsi="Montserrat"/>
          <w:b/>
          <w:bCs/>
          <w:sz w:val="20"/>
          <w:szCs w:val="20"/>
        </w:rPr>
      </w:pPr>
      <w:r w:rsidRPr="00333B43">
        <w:rPr>
          <w:rFonts w:ascii="Montserrat" w:hAnsi="Montserrat" w:cs="Calibri"/>
          <w:bCs/>
          <w:sz w:val="20"/>
          <w:szCs w:val="20"/>
        </w:rPr>
        <w:t xml:space="preserve">Deberá de presentar en su propuesta una copia de los manuales de servicio impresos  o en archivo electrónico (Word o PDF), con una traducción al castellano cuando menos de lo referente al mantenimiento preventivo. </w:t>
      </w:r>
    </w:p>
    <w:p w14:paraId="6CB2B875" w14:textId="1FFEC54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sz w:val="20"/>
          <w:szCs w:val="20"/>
        </w:rPr>
        <w:t xml:space="preserve">Escrito bajo protesta de decir verdad, mediante el que los participantes acreditaran su personalidad jurídica, pudiendo utilizar el formato que aparece en el </w:t>
      </w:r>
      <w:r w:rsidRPr="00333B43">
        <w:rPr>
          <w:rFonts w:ascii="Montserrat" w:hAnsi="Montserrat"/>
          <w:b/>
          <w:bCs/>
          <w:sz w:val="20"/>
          <w:szCs w:val="20"/>
        </w:rPr>
        <w:t>Anexo Número 1 (uno)</w:t>
      </w:r>
      <w:r w:rsidRPr="00333B43">
        <w:rPr>
          <w:rFonts w:ascii="Montserrat" w:hAnsi="Montserrat"/>
          <w:sz w:val="20"/>
          <w:szCs w:val="20"/>
        </w:rPr>
        <w:t xml:space="preserve"> el cual forma parte de la presente convocatoria</w:t>
      </w:r>
      <w:r w:rsidRPr="00333B43">
        <w:rPr>
          <w:rFonts w:ascii="Montserrat" w:hAnsi="Montserrat"/>
          <w:bCs/>
          <w:sz w:val="20"/>
          <w:szCs w:val="20"/>
        </w:rPr>
        <w:t xml:space="preserve">. </w:t>
      </w:r>
      <w:r w:rsidRPr="00333B43">
        <w:rPr>
          <w:rFonts w:ascii="Montserrat" w:hAnsi="Montserrat"/>
          <w:sz w:val="20"/>
          <w:szCs w:val="20"/>
        </w:rPr>
        <w:t xml:space="preserve">Además deberá presentar la Opinión de Cumplimiento en Materia de Fiscal, Opinión de Cumplimiento en Materia de Seguridad Social o carta bajo protesta de decir verdad que no cuenta con trabajadores, contrato de </w:t>
      </w:r>
      <w:proofErr w:type="spellStart"/>
      <w:r w:rsidRPr="00333B43">
        <w:rPr>
          <w:rFonts w:ascii="Montserrat" w:hAnsi="Montserrat"/>
          <w:sz w:val="20"/>
          <w:szCs w:val="20"/>
        </w:rPr>
        <w:t>Outsourcing</w:t>
      </w:r>
      <w:proofErr w:type="spellEnd"/>
      <w:r w:rsidRPr="00333B43">
        <w:rPr>
          <w:rFonts w:ascii="Montserrat" w:hAnsi="Montserrat"/>
          <w:sz w:val="20"/>
          <w:szCs w:val="20"/>
        </w:rPr>
        <w:t xml:space="preserve"> en su caso, resultado de la consulta ante el módulo de Opinión de Cumplimiento en Materia de Seguridad Social y Constancia de Cumplimiento ante el INFONAVIT todas en sentido positivo y vigentes</w:t>
      </w:r>
      <w:r w:rsidR="002873C5">
        <w:rPr>
          <w:rFonts w:ascii="Montserrat" w:hAnsi="Montserrat"/>
          <w:sz w:val="20"/>
          <w:szCs w:val="20"/>
        </w:rPr>
        <w:t xml:space="preserve"> al momento de la presentación de propuestas</w:t>
      </w:r>
      <w:r w:rsidRPr="00333B43">
        <w:rPr>
          <w:rFonts w:ascii="Montserrat" w:hAnsi="Montserrat"/>
          <w:sz w:val="20"/>
          <w:szCs w:val="20"/>
        </w:rPr>
        <w:t>.</w:t>
      </w:r>
    </w:p>
    <w:p w14:paraId="1F5B48CE"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bCs/>
          <w:iCs/>
          <w:sz w:val="20"/>
          <w:szCs w:val="20"/>
        </w:rPr>
        <w:t xml:space="preserve">Los licitantes deberán entregar carta del fabricante y/o distribuidor primario en original, papel membretado y firma autógrafa, en la que éste manifieste bajo protesta de decir verdad que no se encuentra en los supuestos del art. 50 y 60 antepenúltimo párrafo de la Ley de  Adquisiciones, Arrendamientos y Servicios del Sector Público en la que éste manifieste respaldar la propuesta técnica que se presente, por la (s) clave (s) en la (s) que participe, indicando el número de la adjudicación, conforme al </w:t>
      </w:r>
      <w:r w:rsidRPr="00333B43">
        <w:rPr>
          <w:rFonts w:ascii="Montserrat" w:hAnsi="Montserrat"/>
          <w:b/>
          <w:bCs/>
          <w:iCs/>
          <w:sz w:val="20"/>
          <w:szCs w:val="20"/>
        </w:rPr>
        <w:t xml:space="preserve">Anexo Número 5 (cinco) </w:t>
      </w:r>
      <w:r w:rsidRPr="00333B43">
        <w:rPr>
          <w:rFonts w:ascii="Montserrat" w:hAnsi="Montserrat"/>
          <w:bCs/>
          <w:iCs/>
          <w:sz w:val="20"/>
          <w:szCs w:val="20"/>
        </w:rPr>
        <w:t>el cual forma parte de la presente convocatoria</w:t>
      </w:r>
      <w:r w:rsidRPr="00333B43">
        <w:rPr>
          <w:rFonts w:ascii="Montserrat" w:hAnsi="Montserrat"/>
          <w:sz w:val="20"/>
          <w:szCs w:val="20"/>
        </w:rPr>
        <w:t>.</w:t>
      </w:r>
    </w:p>
    <w:p w14:paraId="0C04DAAF"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sz w:val="20"/>
          <w:szCs w:val="20"/>
        </w:rPr>
        <w:t xml:space="preserve">Escrito bajo protesta de decir verdad, que conoce la Ley, su Reglamento, la presente convocatoria, sus anexos y, en su caso, las modificaciones derivadas de la junta de aclaraciones, en términos del </w:t>
      </w:r>
      <w:r w:rsidRPr="00333B43">
        <w:rPr>
          <w:rFonts w:ascii="Montserrat" w:hAnsi="Montserrat"/>
          <w:b/>
          <w:bCs/>
          <w:sz w:val="20"/>
          <w:szCs w:val="20"/>
        </w:rPr>
        <w:t>Anexo Número 7 (siete)</w:t>
      </w:r>
      <w:r w:rsidRPr="00333B43">
        <w:rPr>
          <w:rFonts w:ascii="Montserrat" w:hAnsi="Montserrat"/>
          <w:sz w:val="20"/>
          <w:szCs w:val="20"/>
        </w:rPr>
        <w:t xml:space="preserve"> el cual forma parte de la presente convocatoria.</w:t>
      </w:r>
    </w:p>
    <w:p w14:paraId="314628DE"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sz w:val="20"/>
          <w:szCs w:val="20"/>
        </w:rPr>
        <w:t xml:space="preserve">Escrito bajo protesta de decir verdad, de no encontrarse en los supuestos del artículo </w:t>
      </w:r>
      <w:r w:rsidRPr="00333B43">
        <w:rPr>
          <w:rFonts w:ascii="Montserrat" w:hAnsi="Montserrat"/>
          <w:b/>
          <w:sz w:val="20"/>
          <w:szCs w:val="20"/>
        </w:rPr>
        <w:t>50</w:t>
      </w:r>
      <w:r w:rsidRPr="00333B43">
        <w:rPr>
          <w:rFonts w:ascii="Montserrat" w:hAnsi="Montserrat"/>
          <w:sz w:val="20"/>
          <w:szCs w:val="20"/>
        </w:rPr>
        <w:t xml:space="preserve">  y </w:t>
      </w:r>
      <w:r w:rsidRPr="00333B43">
        <w:rPr>
          <w:rFonts w:ascii="Montserrat" w:hAnsi="Montserrat"/>
          <w:b/>
          <w:sz w:val="20"/>
          <w:szCs w:val="20"/>
        </w:rPr>
        <w:t>60</w:t>
      </w:r>
      <w:r w:rsidRPr="00333B43">
        <w:rPr>
          <w:rFonts w:ascii="Montserrat" w:hAnsi="Montserrat"/>
          <w:sz w:val="20"/>
          <w:szCs w:val="20"/>
        </w:rPr>
        <w:t xml:space="preserve"> de la Ley, en términos del </w:t>
      </w:r>
      <w:r w:rsidRPr="00333B43">
        <w:rPr>
          <w:rFonts w:ascii="Montserrat" w:hAnsi="Montserrat"/>
          <w:b/>
          <w:bCs/>
          <w:sz w:val="20"/>
          <w:szCs w:val="20"/>
        </w:rPr>
        <w:t>Anexo Número 7 (siete)</w:t>
      </w:r>
      <w:r w:rsidRPr="00333B43">
        <w:rPr>
          <w:rFonts w:ascii="Montserrat" w:hAnsi="Montserrat"/>
          <w:sz w:val="20"/>
          <w:szCs w:val="20"/>
        </w:rPr>
        <w:t xml:space="preserve"> el cual forma parte de la presente convocatoria</w:t>
      </w:r>
      <w:r w:rsidRPr="00333B43">
        <w:rPr>
          <w:rFonts w:ascii="Montserrat" w:hAnsi="Montserrat"/>
          <w:bCs/>
          <w:sz w:val="20"/>
          <w:szCs w:val="20"/>
        </w:rPr>
        <w:t>.</w:t>
      </w:r>
    </w:p>
    <w:p w14:paraId="6B9A9673"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Cs/>
          <w:sz w:val="20"/>
          <w:szCs w:val="20"/>
        </w:rPr>
      </w:pPr>
      <w:r w:rsidRPr="00333B43">
        <w:rPr>
          <w:rFonts w:ascii="Montserrat" w:hAnsi="Montserrat"/>
          <w:sz w:val="20"/>
          <w:szCs w:val="20"/>
        </w:rPr>
        <w:lastRenderedPageBreak/>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en términos del </w:t>
      </w:r>
      <w:r w:rsidRPr="00333B43">
        <w:rPr>
          <w:rFonts w:ascii="Montserrat" w:hAnsi="Montserrat"/>
          <w:b/>
          <w:bCs/>
          <w:sz w:val="20"/>
          <w:szCs w:val="20"/>
        </w:rPr>
        <w:t>Anexo Número 7 (siete)</w:t>
      </w:r>
      <w:r w:rsidRPr="00333B43">
        <w:rPr>
          <w:rFonts w:ascii="Montserrat" w:hAnsi="Montserrat"/>
          <w:sz w:val="20"/>
          <w:szCs w:val="20"/>
        </w:rPr>
        <w:t xml:space="preserve"> el cual forma parte de las presente convocatoria</w:t>
      </w:r>
      <w:r w:rsidRPr="00333B43">
        <w:rPr>
          <w:rFonts w:ascii="Montserrat" w:hAnsi="Montserrat"/>
          <w:bCs/>
          <w:sz w:val="20"/>
          <w:szCs w:val="20"/>
        </w:rPr>
        <w:t>.</w:t>
      </w:r>
    </w:p>
    <w:p w14:paraId="248AB6C2"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896" w:hanging="357"/>
        <w:jc w:val="both"/>
        <w:rPr>
          <w:rFonts w:ascii="Montserrat" w:hAnsi="Montserrat"/>
          <w:b/>
          <w:bCs/>
          <w:sz w:val="20"/>
          <w:szCs w:val="20"/>
        </w:rPr>
      </w:pPr>
      <w:r w:rsidRPr="00333B43">
        <w:rPr>
          <w:rFonts w:ascii="Montserrat" w:hAnsi="Montserrat"/>
          <w:sz w:val="20"/>
          <w:szCs w:val="20"/>
        </w:rPr>
        <w:t>Carta bajo protesta de decir verdad, de no encontrarse sancionado como empresa o producto, por la Secretaría de Salud</w:t>
      </w:r>
      <w:r w:rsidRPr="00333B43">
        <w:rPr>
          <w:rFonts w:ascii="Montserrat" w:hAnsi="Montserrat"/>
          <w:bCs/>
          <w:sz w:val="20"/>
          <w:szCs w:val="20"/>
        </w:rPr>
        <w:t xml:space="preserve">, conforme al </w:t>
      </w:r>
      <w:r w:rsidRPr="00333B43">
        <w:rPr>
          <w:rFonts w:ascii="Montserrat" w:hAnsi="Montserrat"/>
          <w:b/>
          <w:bCs/>
          <w:sz w:val="20"/>
          <w:szCs w:val="20"/>
        </w:rPr>
        <w:t>Anexo Número 7 (siete)</w:t>
      </w:r>
      <w:r w:rsidRPr="00333B43">
        <w:rPr>
          <w:rFonts w:ascii="Montserrat" w:hAnsi="Montserrat"/>
          <w:bCs/>
          <w:sz w:val="20"/>
          <w:szCs w:val="20"/>
        </w:rPr>
        <w:t xml:space="preserve"> de la presente convocatoria.</w:t>
      </w:r>
    </w:p>
    <w:p w14:paraId="7892096A"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sz w:val="20"/>
          <w:szCs w:val="20"/>
        </w:rPr>
        <w:t xml:space="preserve">Convenio en términos de la legislación aplicable, conforme al </w:t>
      </w:r>
      <w:r w:rsidRPr="00333B43">
        <w:rPr>
          <w:rFonts w:ascii="Montserrat" w:hAnsi="Montserrat"/>
          <w:b/>
          <w:sz w:val="20"/>
          <w:szCs w:val="20"/>
        </w:rPr>
        <w:t>Anexo Número 8 (Ocho)</w:t>
      </w:r>
      <w:r w:rsidRPr="00333B43">
        <w:rPr>
          <w:rFonts w:ascii="Montserrat" w:hAnsi="Montserrat"/>
          <w:sz w:val="20"/>
          <w:szCs w:val="20"/>
        </w:rPr>
        <w:t xml:space="preserve"> el cual forma parte de la presente convocatoria, en caso de que dos o más licitantes deseen presentar en forma conjunta sus proposiciones. </w:t>
      </w:r>
    </w:p>
    <w:p w14:paraId="158018A7"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896" w:hanging="357"/>
        <w:jc w:val="both"/>
        <w:rPr>
          <w:rFonts w:ascii="Montserrat" w:hAnsi="Montserrat"/>
          <w:b/>
          <w:bCs/>
          <w:sz w:val="20"/>
          <w:szCs w:val="20"/>
        </w:rPr>
      </w:pPr>
      <w:r w:rsidRPr="00333B43">
        <w:rPr>
          <w:rFonts w:ascii="Montserrat" w:eastAsia="Arial Unicode MS" w:hAnsi="Montserrat"/>
          <w:bCs/>
          <w:iCs/>
          <w:sz w:val="20"/>
          <w:szCs w:val="20"/>
        </w:rPr>
        <w:t xml:space="preserve">Carta bajo protesta de decir verdad </w:t>
      </w:r>
      <w:r w:rsidRPr="00333B43">
        <w:rPr>
          <w:rFonts w:ascii="Montserrat" w:hAnsi="Montserrat"/>
          <w:sz w:val="20"/>
          <w:szCs w:val="20"/>
        </w:rPr>
        <w:t xml:space="preserve">especificando direcciones electrónicas, números de teléfonos,  número de fax y nombre de las personas autorizadas con las cuales se establecerá la comunicación para coordinar las solicitudes. </w:t>
      </w:r>
      <w:r w:rsidRPr="00333B43">
        <w:rPr>
          <w:rFonts w:ascii="Montserrat" w:hAnsi="Montserrat"/>
          <w:b/>
          <w:bCs/>
          <w:sz w:val="20"/>
          <w:szCs w:val="20"/>
        </w:rPr>
        <w:t>Anexo Número 9 (Nueve)</w:t>
      </w:r>
      <w:r w:rsidRPr="00333B43">
        <w:rPr>
          <w:rFonts w:ascii="Montserrat" w:hAnsi="Montserrat"/>
          <w:bCs/>
          <w:sz w:val="20"/>
          <w:szCs w:val="20"/>
        </w:rPr>
        <w:t>.</w:t>
      </w:r>
    </w:p>
    <w:p w14:paraId="6E3E7CC8"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bCs/>
          <w:sz w:val="20"/>
          <w:szCs w:val="20"/>
        </w:rPr>
        <w:t xml:space="preserve">Escrito bajo protesta de decir verdad,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33B43">
        <w:rPr>
          <w:rFonts w:ascii="Montserrat" w:hAnsi="Montserrat"/>
          <w:b/>
          <w:bCs/>
          <w:sz w:val="20"/>
          <w:szCs w:val="20"/>
        </w:rPr>
        <w:t>Anexo Número 12 (doce)</w:t>
      </w:r>
      <w:r w:rsidRPr="00333B43">
        <w:rPr>
          <w:rFonts w:ascii="Montserrat" w:hAnsi="Montserrat"/>
          <w:bCs/>
          <w:sz w:val="20"/>
          <w:szCs w:val="20"/>
        </w:rPr>
        <w:t>, de la presente convocatoria.</w:t>
      </w:r>
    </w:p>
    <w:p w14:paraId="6E45F4BF"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333B43">
        <w:rPr>
          <w:rFonts w:ascii="Montserrat" w:hAnsi="Montserrat"/>
          <w:b/>
          <w:sz w:val="20"/>
          <w:szCs w:val="20"/>
        </w:rPr>
        <w:t xml:space="preserve">Anexo Número 13 (Trece), </w:t>
      </w:r>
      <w:r w:rsidRPr="00333B43">
        <w:rPr>
          <w:rFonts w:ascii="Montserrat" w:hAnsi="Montserrat"/>
          <w:sz w:val="20"/>
          <w:szCs w:val="20"/>
        </w:rPr>
        <w:t>en la presente convocatoria.</w:t>
      </w:r>
    </w:p>
    <w:p w14:paraId="0CCB3967"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sz w:val="20"/>
          <w:szCs w:val="20"/>
        </w:rPr>
      </w:pPr>
      <w:r w:rsidRPr="00333B43">
        <w:rPr>
          <w:rFonts w:ascii="Montserrat" w:hAnsi="Montserrat"/>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333B43">
        <w:rPr>
          <w:rFonts w:ascii="Montserrat" w:hAnsi="Montserrat"/>
          <w:b/>
          <w:bCs/>
          <w:sz w:val="20"/>
          <w:szCs w:val="20"/>
        </w:rPr>
        <w:t xml:space="preserve">Anexo Número 15 (Quince) </w:t>
      </w:r>
      <w:r w:rsidRPr="00333B43">
        <w:rPr>
          <w:rFonts w:ascii="Montserrat" w:hAnsi="Montserrat"/>
          <w:bCs/>
          <w:sz w:val="20"/>
          <w:szCs w:val="20"/>
        </w:rPr>
        <w:t>de la presente convocatoria.</w:t>
      </w:r>
    </w:p>
    <w:p w14:paraId="6B65DB30"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Cs/>
          <w:sz w:val="20"/>
          <w:szCs w:val="20"/>
        </w:rPr>
      </w:pPr>
      <w:r w:rsidRPr="00333B43">
        <w:rPr>
          <w:rFonts w:ascii="Montserrat" w:hAnsi="Montserrat"/>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333B43">
        <w:rPr>
          <w:rFonts w:ascii="Montserrat" w:hAnsi="Montserrat"/>
          <w:b/>
          <w:bCs/>
          <w:sz w:val="20"/>
          <w:szCs w:val="20"/>
        </w:rPr>
        <w:t>Anexo Número 16 (Dieciséis)</w:t>
      </w:r>
    </w:p>
    <w:p w14:paraId="3D96B82C"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Cs/>
          <w:sz w:val="20"/>
          <w:szCs w:val="20"/>
        </w:rPr>
      </w:pPr>
      <w:r w:rsidRPr="00333B43">
        <w:rPr>
          <w:rFonts w:ascii="Montserrat" w:hAnsi="Montserrat"/>
          <w:sz w:val="20"/>
          <w:szCs w:val="20"/>
        </w:rPr>
        <w:t xml:space="preserve">Deberá de presentar: Carta bajo protesta de decir verdad, en la que se especifique la infraestructura con la que cuenta para la Prestación del Servicio. </w:t>
      </w:r>
      <w:r w:rsidRPr="00333B43">
        <w:rPr>
          <w:rFonts w:ascii="Montserrat" w:hAnsi="Montserrat"/>
          <w:b/>
          <w:bCs/>
          <w:sz w:val="20"/>
          <w:szCs w:val="20"/>
        </w:rPr>
        <w:t>Anexo Número 17 (Diecisiete).</w:t>
      </w:r>
    </w:p>
    <w:p w14:paraId="5A2453DD" w14:textId="77777777" w:rsidR="00333B43" w:rsidRPr="00333B43" w:rsidRDefault="00333B43" w:rsidP="00333B43">
      <w:pPr>
        <w:numPr>
          <w:ilvl w:val="0"/>
          <w:numId w:val="14"/>
        </w:numPr>
        <w:tabs>
          <w:tab w:val="clear" w:pos="360"/>
          <w:tab w:val="num" w:pos="900"/>
        </w:tabs>
        <w:spacing w:after="120"/>
        <w:ind w:left="900"/>
        <w:jc w:val="both"/>
        <w:rPr>
          <w:rFonts w:ascii="Montserrat" w:hAnsi="Montserrat" w:cs="Arial"/>
          <w:bCs/>
          <w:sz w:val="20"/>
          <w:szCs w:val="20"/>
        </w:rPr>
      </w:pPr>
      <w:r w:rsidRPr="00333B43">
        <w:rPr>
          <w:rFonts w:ascii="Montserrat" w:hAnsi="Montserrat"/>
          <w:sz w:val="20"/>
          <w:szCs w:val="20"/>
        </w:rPr>
        <w:t xml:space="preserve">El Participante deberá incluir un anexo con la información relativa a los horarios para la prestación del servicio, de acuerdo a lo solicitado en el </w:t>
      </w:r>
      <w:r w:rsidRPr="00333B43">
        <w:rPr>
          <w:rFonts w:ascii="Montserrat" w:hAnsi="Montserrat"/>
          <w:b/>
          <w:bCs/>
          <w:sz w:val="20"/>
          <w:szCs w:val="20"/>
        </w:rPr>
        <w:t>Anexo Número 4 (Cuatro)</w:t>
      </w:r>
      <w:r w:rsidRPr="00333B43">
        <w:rPr>
          <w:rFonts w:ascii="Montserrat" w:hAnsi="Montserrat"/>
          <w:sz w:val="20"/>
          <w:szCs w:val="20"/>
        </w:rPr>
        <w:t xml:space="preserve"> de la presente convocatoria, en su caso, señalando claramente Urgencias Médicas no mayor a 60 minutos. (en caso que aplique). </w:t>
      </w:r>
      <w:r w:rsidRPr="00333B43">
        <w:rPr>
          <w:rFonts w:ascii="Montserrat" w:hAnsi="Montserrat"/>
          <w:b/>
          <w:bCs/>
          <w:sz w:val="20"/>
          <w:szCs w:val="20"/>
        </w:rPr>
        <w:t>Anexo Número 18 (Dieciocho)</w:t>
      </w:r>
    </w:p>
    <w:p w14:paraId="3EB223FF"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Cs/>
          <w:sz w:val="20"/>
          <w:szCs w:val="20"/>
        </w:rPr>
      </w:pPr>
      <w:r w:rsidRPr="00333B43">
        <w:rPr>
          <w:rFonts w:ascii="Montserrat" w:hAnsi="Montserrat"/>
          <w:bCs/>
          <w:sz w:val="20"/>
          <w:szCs w:val="20"/>
        </w:rPr>
        <w:t xml:space="preserve">Escrito libre en el que el licitante manifieste que en el supuesto de ser adjudicado las bases de datos y los archivos generados por motivos de la operación serán propiedad </w:t>
      </w:r>
      <w:r w:rsidRPr="00333B43">
        <w:rPr>
          <w:rFonts w:ascii="Montserrat" w:hAnsi="Montserrat"/>
          <w:bCs/>
          <w:sz w:val="20"/>
          <w:szCs w:val="20"/>
        </w:rPr>
        <w:lastRenderedPageBreak/>
        <w:t xml:space="preserve">del Instituto, los cuales se conservarán en el área solicitante donde se entregaron los bienes y se prestó el servicio y sólo podrán ser utilizados por un tercero con el consentimiento  expreso del Instituto y bajo las disposiciones de la Ley Federal de Transparencia y Acceso a la Información Pública. </w:t>
      </w:r>
      <w:r w:rsidRPr="00333B43">
        <w:rPr>
          <w:rFonts w:ascii="Montserrat" w:hAnsi="Montserrat"/>
          <w:b/>
          <w:bCs/>
          <w:sz w:val="20"/>
          <w:szCs w:val="20"/>
        </w:rPr>
        <w:t>Anexo Número 19 (Diecinueve).</w:t>
      </w:r>
    </w:p>
    <w:p w14:paraId="531BB7E4" w14:textId="77777777" w:rsidR="00333B43" w:rsidRPr="005846D5"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sz w:val="20"/>
          <w:szCs w:val="20"/>
        </w:rPr>
      </w:pPr>
      <w:r w:rsidRPr="00333B43">
        <w:rPr>
          <w:rFonts w:ascii="Montserrat" w:hAnsi="Montserrat"/>
          <w:bCs/>
          <w:sz w:val="20"/>
          <w:szCs w:val="20"/>
        </w:rPr>
        <w:t xml:space="preserve">Escrito libre en el cual el Licitante manifieste su consentimiento o en su caso la negativa, para que sus datos personales se hagan públicos bajo las disposiciones de la Ley Federal de Transparencia y Acceso a la Información Pública. </w:t>
      </w:r>
      <w:r w:rsidRPr="00333B43">
        <w:rPr>
          <w:rFonts w:ascii="Montserrat" w:hAnsi="Montserrat"/>
          <w:b/>
          <w:bCs/>
          <w:sz w:val="20"/>
          <w:szCs w:val="20"/>
        </w:rPr>
        <w:t>Anexo Número 20 (Veinte).</w:t>
      </w:r>
    </w:p>
    <w:p w14:paraId="6DF2106F" w14:textId="7A6D68A2" w:rsidR="005846D5" w:rsidRPr="00333B43" w:rsidRDefault="005846D5"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sz w:val="20"/>
          <w:szCs w:val="20"/>
        </w:rPr>
      </w:pPr>
      <w:r w:rsidRPr="008D68E3">
        <w:rPr>
          <w:rFonts w:ascii="Montserrat" w:hAnsi="Montserrat"/>
          <w:bCs/>
          <w:color w:val="000000" w:themeColor="text1"/>
          <w:sz w:val="20"/>
          <w:szCs w:val="20"/>
        </w:rPr>
        <w:t xml:space="preserve">Carta bajo protesta de decir verdad que no desempeña empleo, cargo o comisión en el servicio público, o en su caso, que a pesar de desempeñarlo, con la formalización del contrato correspondiente no se actualiza un conflicto de interés, en el caso de personas morales, dichas manifestaciones deberán presentarse respecto a los socios o accionistas que ejerzan control sobre la sociedad. </w:t>
      </w:r>
      <w:r w:rsidRPr="008D68E3">
        <w:rPr>
          <w:rFonts w:ascii="Montserrat" w:hAnsi="Montserrat"/>
          <w:b/>
          <w:bCs/>
          <w:color w:val="000000" w:themeColor="text1"/>
          <w:sz w:val="20"/>
          <w:szCs w:val="20"/>
        </w:rPr>
        <w:t>Anexo Numero 21 (veintiuno).</w:t>
      </w:r>
    </w:p>
    <w:p w14:paraId="696A7FE4"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sz w:val="20"/>
          <w:szCs w:val="20"/>
        </w:rPr>
      </w:pPr>
      <w:r w:rsidRPr="00333B43">
        <w:rPr>
          <w:rFonts w:ascii="Montserrat" w:hAnsi="Montserrat"/>
          <w:bCs/>
          <w:sz w:val="20"/>
          <w:szCs w:val="20"/>
        </w:rPr>
        <w:t xml:space="preserve">Copia simple de los documentos indicados en el numeral </w:t>
      </w:r>
      <w:r w:rsidRPr="00333B43">
        <w:rPr>
          <w:rFonts w:ascii="Montserrat" w:hAnsi="Montserrat"/>
          <w:b/>
          <w:bCs/>
          <w:sz w:val="20"/>
          <w:szCs w:val="20"/>
        </w:rPr>
        <w:t>7.3</w:t>
      </w:r>
      <w:r w:rsidRPr="00333B43">
        <w:rPr>
          <w:rFonts w:ascii="Montserrat" w:hAnsi="Montserrat"/>
          <w:bCs/>
          <w:sz w:val="20"/>
          <w:szCs w:val="20"/>
        </w:rPr>
        <w:t xml:space="preserve"> de la presente convocatoria, según corresponda.</w:t>
      </w:r>
    </w:p>
    <w:p w14:paraId="35B93468" w14:textId="77777777" w:rsidR="00333B43" w:rsidRPr="00333B43" w:rsidRDefault="00333B43" w:rsidP="00333B43">
      <w:pPr>
        <w:pStyle w:val="Sangra3detindependiente"/>
        <w:numPr>
          <w:ilvl w:val="0"/>
          <w:numId w:val="14"/>
        </w:numPr>
        <w:tabs>
          <w:tab w:val="clear" w:pos="360"/>
          <w:tab w:val="num" w:pos="900"/>
        </w:tabs>
        <w:autoSpaceDE w:val="0"/>
        <w:autoSpaceDN w:val="0"/>
        <w:spacing w:line="240" w:lineRule="auto"/>
        <w:ind w:left="900"/>
        <w:jc w:val="both"/>
        <w:rPr>
          <w:rFonts w:ascii="Montserrat" w:hAnsi="Montserrat"/>
          <w:b/>
          <w:bCs/>
          <w:sz w:val="20"/>
          <w:szCs w:val="20"/>
        </w:rPr>
      </w:pPr>
      <w:r w:rsidRPr="00333B43">
        <w:rPr>
          <w:rFonts w:ascii="Montserrat" w:hAnsi="Montserrat"/>
          <w:bCs/>
          <w:sz w:val="20"/>
          <w:szCs w:val="20"/>
        </w:rPr>
        <w:t xml:space="preserve">Copia simple de los documentos indicados en el numeral </w:t>
      </w:r>
      <w:r w:rsidRPr="00333B43">
        <w:rPr>
          <w:rFonts w:ascii="Montserrat" w:hAnsi="Montserrat"/>
          <w:b/>
          <w:bCs/>
          <w:sz w:val="20"/>
          <w:szCs w:val="20"/>
        </w:rPr>
        <w:t>12</w:t>
      </w:r>
      <w:r w:rsidRPr="00333B43">
        <w:rPr>
          <w:rFonts w:ascii="Montserrat" w:hAnsi="Montserrat"/>
          <w:bCs/>
          <w:sz w:val="20"/>
          <w:szCs w:val="20"/>
        </w:rPr>
        <w:t xml:space="preserve"> de la presente convocatoria, según corresponda.</w:t>
      </w:r>
    </w:p>
    <w:p w14:paraId="1D1C46CF" w14:textId="77777777" w:rsidR="00333B43" w:rsidRPr="00333B43" w:rsidRDefault="00333B43" w:rsidP="00333B43">
      <w:pPr>
        <w:pStyle w:val="Sangra3detindependiente"/>
        <w:numPr>
          <w:ilvl w:val="0"/>
          <w:numId w:val="14"/>
        </w:numPr>
        <w:tabs>
          <w:tab w:val="clear" w:pos="360"/>
          <w:tab w:val="num" w:pos="900"/>
        </w:tabs>
        <w:autoSpaceDE w:val="0"/>
        <w:autoSpaceDN w:val="0"/>
        <w:spacing w:after="0" w:line="240" w:lineRule="auto"/>
        <w:ind w:left="896" w:hanging="357"/>
        <w:jc w:val="both"/>
        <w:rPr>
          <w:rFonts w:ascii="Montserrat" w:hAnsi="Montserrat"/>
          <w:bCs/>
          <w:sz w:val="20"/>
          <w:szCs w:val="20"/>
        </w:rPr>
      </w:pPr>
      <w:r w:rsidRPr="00333B43">
        <w:rPr>
          <w:rFonts w:ascii="Montserrat" w:hAnsi="Montserrat"/>
          <w:bCs/>
          <w:sz w:val="20"/>
          <w:szCs w:val="20"/>
        </w:rPr>
        <w:t>Los licitantes deberán anexar en formato PDF el Acta constitutiva de la empresa en la que participan tratándose de personas morales y el Acta de Nacimiento tratándose de personas físicas.</w:t>
      </w:r>
    </w:p>
    <w:p w14:paraId="3C794DD6" w14:textId="77777777" w:rsidR="00D47452" w:rsidRDefault="00D47452" w:rsidP="00333B43">
      <w:pPr>
        <w:jc w:val="both"/>
        <w:rPr>
          <w:rFonts w:ascii="Montserrat" w:hAnsi="Montserrat" w:cs="Arial"/>
          <w:b/>
          <w:bCs/>
          <w:sz w:val="20"/>
          <w:szCs w:val="20"/>
        </w:rPr>
      </w:pPr>
    </w:p>
    <w:p w14:paraId="2F89A8D1" w14:textId="77777777" w:rsidR="00333B43" w:rsidRDefault="00333B43" w:rsidP="00333B43">
      <w:pPr>
        <w:jc w:val="both"/>
        <w:rPr>
          <w:rFonts w:ascii="Montserrat" w:hAnsi="Montserrat" w:cs="Arial"/>
          <w:b/>
          <w:bCs/>
          <w:sz w:val="20"/>
          <w:szCs w:val="20"/>
        </w:rPr>
      </w:pPr>
      <w:r w:rsidRPr="00333B43">
        <w:rPr>
          <w:rFonts w:ascii="Montserrat" w:hAnsi="Montserrat" w:cs="Arial"/>
          <w:b/>
          <w:bCs/>
          <w:sz w:val="20"/>
          <w:szCs w:val="20"/>
        </w:rPr>
        <w:t>9.2.- PROPUESTA ECONÓMICA:</w:t>
      </w:r>
    </w:p>
    <w:p w14:paraId="14ABDBAB" w14:textId="77777777" w:rsidR="00D47452" w:rsidRPr="00333B43" w:rsidRDefault="00D47452" w:rsidP="00333B43">
      <w:pPr>
        <w:jc w:val="both"/>
        <w:rPr>
          <w:rFonts w:ascii="Montserrat" w:hAnsi="Montserrat"/>
          <w:sz w:val="20"/>
          <w:szCs w:val="20"/>
        </w:rPr>
      </w:pPr>
    </w:p>
    <w:p w14:paraId="4F1E205C" w14:textId="77777777" w:rsidR="00333B43" w:rsidRDefault="00333B43" w:rsidP="00333B43">
      <w:pPr>
        <w:jc w:val="both"/>
        <w:rPr>
          <w:rFonts w:ascii="Montserrat" w:hAnsi="Montserrat" w:cs="Arial"/>
          <w:sz w:val="20"/>
          <w:szCs w:val="20"/>
        </w:rPr>
      </w:pPr>
      <w:r w:rsidRPr="00333B43">
        <w:rPr>
          <w:rFonts w:ascii="Montserrat" w:hAnsi="Montserrat" w:cs="Arial"/>
          <w:sz w:val="20"/>
          <w:szCs w:val="20"/>
        </w:rPr>
        <w:t xml:space="preserve">La propuesta económica, deberá contener la cotización de los insumos ofertados, indicando la partida, renglón, descripción del insumo, marca, modelo, cantidad, precio unitario, cantidad mínima, cantidad máxima, subtotal y el importe máximo del total de los insumos ofertados, desglosando el IVA, conforme al </w:t>
      </w:r>
      <w:r w:rsidRPr="00333B43">
        <w:rPr>
          <w:rFonts w:ascii="Montserrat" w:hAnsi="Montserrat" w:cs="Arial"/>
          <w:b/>
          <w:bCs/>
          <w:sz w:val="20"/>
          <w:szCs w:val="20"/>
        </w:rPr>
        <w:t>Anexo Número 10 (diez)</w:t>
      </w:r>
      <w:r w:rsidRPr="00333B43">
        <w:rPr>
          <w:rFonts w:ascii="Montserrat" w:hAnsi="Montserrat" w:cs="Arial"/>
          <w:sz w:val="20"/>
          <w:szCs w:val="20"/>
        </w:rPr>
        <w:t xml:space="preserve"> el cual forma parte de la presente convocatoria. </w:t>
      </w:r>
      <w:r w:rsidRPr="00333B43">
        <w:rPr>
          <w:rFonts w:ascii="Montserrat" w:hAnsi="Montserrat" w:cs="Arial"/>
          <w:b/>
          <w:i/>
          <w:sz w:val="20"/>
          <w:szCs w:val="20"/>
          <w:u w:val="single"/>
        </w:rPr>
        <w:cr/>
      </w:r>
      <w:r w:rsidRPr="00333B43">
        <w:rPr>
          <w:rFonts w:ascii="Montserrat" w:hAnsi="Montserrat" w:cs="Arial"/>
          <w:sz w:val="20"/>
          <w:szCs w:val="20"/>
        </w:rPr>
        <w:cr/>
        <w:t>Los Licitantes deberán cotizar los bienes a precios fijos durante la vigencia del contrato.</w:t>
      </w:r>
      <w:r w:rsidRPr="00333B43">
        <w:rPr>
          <w:rFonts w:ascii="Montserrat" w:hAnsi="Montserrat" w:cs="Arial"/>
          <w:sz w:val="20"/>
          <w:szCs w:val="20"/>
        </w:rPr>
        <w:cr/>
      </w:r>
      <w:r w:rsidRPr="00333B43">
        <w:rPr>
          <w:rFonts w:ascii="Montserrat" w:hAnsi="Montserrat" w:cs="Arial"/>
          <w:sz w:val="20"/>
          <w:szCs w:val="20"/>
        </w:rPr>
        <w:cr/>
        <w:t>Las cotizaciones deberán elaborarse a 2 (dos) decimales.</w:t>
      </w:r>
      <w:r w:rsidRPr="00333B43">
        <w:rPr>
          <w:rFonts w:ascii="Montserrat" w:hAnsi="Montserrat" w:cs="Arial"/>
          <w:sz w:val="20"/>
          <w:szCs w:val="20"/>
        </w:rPr>
        <w:cr/>
      </w:r>
      <w:r w:rsidRPr="00333B43">
        <w:rPr>
          <w:rFonts w:ascii="Montserrat" w:hAnsi="Montserrat" w:cs="Arial"/>
          <w:sz w:val="20"/>
          <w:szCs w:val="20"/>
        </w:rPr>
        <w:cr/>
        <w:t>El Licitante deberá presentar adjunto a su proposición económica cd o USB que contenga en una hoja de cálculo (Excel) a renglón seguido; la siguiente  captura de información:</w:t>
      </w:r>
    </w:p>
    <w:p w14:paraId="2016E931" w14:textId="77777777" w:rsidR="00D47452" w:rsidRPr="00333B43" w:rsidRDefault="00D47452" w:rsidP="00333B43">
      <w:pPr>
        <w:jc w:val="both"/>
        <w:rPr>
          <w:rFonts w:ascii="Montserrat" w:hAnsi="Montserrat"/>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1866"/>
        <w:gridCol w:w="862"/>
        <w:gridCol w:w="992"/>
        <w:gridCol w:w="1276"/>
        <w:gridCol w:w="992"/>
        <w:gridCol w:w="850"/>
        <w:gridCol w:w="1278"/>
        <w:gridCol w:w="1004"/>
      </w:tblGrid>
      <w:tr w:rsidR="00D47452" w:rsidRPr="00D47452" w14:paraId="18DFCF67" w14:textId="77777777" w:rsidTr="00D47452">
        <w:tc>
          <w:tcPr>
            <w:tcW w:w="396" w:type="pct"/>
            <w:tcBorders>
              <w:top w:val="single" w:sz="4" w:space="0" w:color="auto"/>
              <w:left w:val="single" w:sz="4" w:space="0" w:color="auto"/>
              <w:bottom w:val="single" w:sz="4" w:space="0" w:color="auto"/>
              <w:right w:val="single" w:sz="4" w:space="0" w:color="auto"/>
            </w:tcBorders>
            <w:hideMark/>
          </w:tcPr>
          <w:p w14:paraId="51CC395F" w14:textId="77777777" w:rsidR="00333B43" w:rsidRPr="00D47452" w:rsidRDefault="00333B43" w:rsidP="00333B43">
            <w:pPr>
              <w:jc w:val="center"/>
              <w:rPr>
                <w:rFonts w:ascii="Montserrat" w:hAnsi="Montserrat" w:cs="Arial"/>
                <w:sz w:val="16"/>
                <w:szCs w:val="16"/>
                <w:lang w:eastAsia="es-ES"/>
              </w:rPr>
            </w:pPr>
            <w:r w:rsidRPr="00D47452">
              <w:rPr>
                <w:rFonts w:ascii="Montserrat" w:hAnsi="Montserrat" w:cs="Arial"/>
                <w:sz w:val="16"/>
                <w:szCs w:val="16"/>
              </w:rPr>
              <w:t>RENG.</w:t>
            </w:r>
          </w:p>
        </w:tc>
        <w:tc>
          <w:tcPr>
            <w:tcW w:w="942" w:type="pct"/>
            <w:tcBorders>
              <w:top w:val="single" w:sz="4" w:space="0" w:color="auto"/>
              <w:left w:val="single" w:sz="4" w:space="0" w:color="auto"/>
              <w:bottom w:val="single" w:sz="4" w:space="0" w:color="auto"/>
              <w:right w:val="single" w:sz="4" w:space="0" w:color="auto"/>
            </w:tcBorders>
            <w:hideMark/>
          </w:tcPr>
          <w:p w14:paraId="22C1C416" w14:textId="77777777" w:rsidR="00333B43" w:rsidRPr="00D47452" w:rsidRDefault="00333B43" w:rsidP="00333B43">
            <w:pPr>
              <w:jc w:val="center"/>
              <w:rPr>
                <w:rFonts w:ascii="Montserrat" w:hAnsi="Montserrat" w:cs="Arial"/>
                <w:sz w:val="16"/>
                <w:szCs w:val="16"/>
                <w:lang w:eastAsia="es-ES"/>
              </w:rPr>
            </w:pPr>
            <w:r w:rsidRPr="00D47452">
              <w:rPr>
                <w:rFonts w:ascii="Montserrat" w:hAnsi="Montserrat" w:cs="Arial"/>
                <w:sz w:val="16"/>
                <w:szCs w:val="16"/>
              </w:rPr>
              <w:t>DESCRIPCION DEL INSUMO</w:t>
            </w:r>
          </w:p>
        </w:tc>
        <w:tc>
          <w:tcPr>
            <w:tcW w:w="434" w:type="pct"/>
            <w:tcBorders>
              <w:top w:val="single" w:sz="4" w:space="0" w:color="auto"/>
              <w:left w:val="single" w:sz="4" w:space="0" w:color="auto"/>
              <w:bottom w:val="single" w:sz="4" w:space="0" w:color="auto"/>
              <w:right w:val="single" w:sz="4" w:space="0" w:color="auto"/>
            </w:tcBorders>
            <w:hideMark/>
          </w:tcPr>
          <w:p w14:paraId="7E8C39E9" w14:textId="77777777" w:rsidR="00333B43" w:rsidRPr="00D47452" w:rsidRDefault="00333B43" w:rsidP="00333B43">
            <w:pPr>
              <w:jc w:val="center"/>
              <w:rPr>
                <w:rFonts w:ascii="Montserrat" w:hAnsi="Montserrat" w:cs="Arial"/>
                <w:sz w:val="16"/>
                <w:szCs w:val="16"/>
                <w:lang w:eastAsia="es-ES"/>
              </w:rPr>
            </w:pPr>
            <w:r w:rsidRPr="00D47452">
              <w:rPr>
                <w:rFonts w:ascii="Montserrat" w:hAnsi="Montserrat" w:cs="Arial"/>
                <w:sz w:val="16"/>
                <w:szCs w:val="16"/>
              </w:rPr>
              <w:t>MARCA</w:t>
            </w:r>
          </w:p>
        </w:tc>
        <w:tc>
          <w:tcPr>
            <w:tcW w:w="501" w:type="pct"/>
            <w:tcBorders>
              <w:top w:val="single" w:sz="4" w:space="0" w:color="auto"/>
              <w:left w:val="single" w:sz="4" w:space="0" w:color="auto"/>
              <w:bottom w:val="single" w:sz="4" w:space="0" w:color="auto"/>
              <w:right w:val="single" w:sz="4" w:space="0" w:color="auto"/>
            </w:tcBorders>
            <w:hideMark/>
          </w:tcPr>
          <w:p w14:paraId="64968924" w14:textId="77777777" w:rsidR="00333B43" w:rsidRPr="00D47452" w:rsidRDefault="00333B43" w:rsidP="00333B43">
            <w:pPr>
              <w:jc w:val="center"/>
              <w:rPr>
                <w:rFonts w:ascii="Montserrat" w:hAnsi="Montserrat" w:cs="Arial"/>
                <w:sz w:val="16"/>
                <w:szCs w:val="16"/>
                <w:lang w:eastAsia="es-ES"/>
              </w:rPr>
            </w:pPr>
            <w:r w:rsidRPr="00D47452">
              <w:rPr>
                <w:rFonts w:ascii="Montserrat" w:hAnsi="Montserrat" w:cs="Arial"/>
                <w:sz w:val="16"/>
                <w:szCs w:val="16"/>
              </w:rPr>
              <w:t>MODELO</w:t>
            </w:r>
          </w:p>
        </w:tc>
        <w:tc>
          <w:tcPr>
            <w:tcW w:w="644" w:type="pct"/>
            <w:tcBorders>
              <w:top w:val="single" w:sz="4" w:space="0" w:color="auto"/>
              <w:left w:val="single" w:sz="4" w:space="0" w:color="auto"/>
              <w:bottom w:val="single" w:sz="4" w:space="0" w:color="auto"/>
              <w:right w:val="single" w:sz="4" w:space="0" w:color="auto"/>
            </w:tcBorders>
            <w:hideMark/>
          </w:tcPr>
          <w:p w14:paraId="7E1820B0" w14:textId="77777777" w:rsidR="00333B43" w:rsidRPr="00D47452" w:rsidRDefault="00333B43" w:rsidP="00333B43">
            <w:pPr>
              <w:jc w:val="center"/>
              <w:rPr>
                <w:rFonts w:ascii="Montserrat" w:hAnsi="Montserrat" w:cs="Arial"/>
                <w:sz w:val="16"/>
                <w:szCs w:val="16"/>
                <w:lang w:eastAsia="es-ES"/>
              </w:rPr>
            </w:pPr>
            <w:r w:rsidRPr="00D47452">
              <w:rPr>
                <w:rFonts w:ascii="Montserrat" w:hAnsi="Montserrat" w:cs="Arial"/>
                <w:sz w:val="16"/>
                <w:szCs w:val="16"/>
              </w:rPr>
              <w:t>UNIDADES</w:t>
            </w:r>
          </w:p>
        </w:tc>
        <w:tc>
          <w:tcPr>
            <w:tcW w:w="501" w:type="pct"/>
            <w:tcBorders>
              <w:top w:val="single" w:sz="4" w:space="0" w:color="auto"/>
              <w:left w:val="single" w:sz="4" w:space="0" w:color="auto"/>
              <w:bottom w:val="single" w:sz="4" w:space="0" w:color="auto"/>
              <w:right w:val="single" w:sz="4" w:space="0" w:color="auto"/>
            </w:tcBorders>
          </w:tcPr>
          <w:p w14:paraId="7EAAEE61" w14:textId="77777777" w:rsidR="00333B43" w:rsidRPr="00D47452" w:rsidRDefault="00333B43" w:rsidP="00333B43">
            <w:pPr>
              <w:jc w:val="center"/>
              <w:rPr>
                <w:rFonts w:ascii="Montserrat" w:hAnsi="Montserrat" w:cs="Arial"/>
                <w:sz w:val="16"/>
                <w:szCs w:val="16"/>
              </w:rPr>
            </w:pPr>
            <w:r w:rsidRPr="00D47452">
              <w:rPr>
                <w:rFonts w:ascii="Montserrat" w:hAnsi="Montserrat" w:cs="Arial"/>
                <w:sz w:val="16"/>
                <w:szCs w:val="16"/>
              </w:rPr>
              <w:t>PRECIO UNITARIO</w:t>
            </w:r>
          </w:p>
        </w:tc>
        <w:tc>
          <w:tcPr>
            <w:tcW w:w="429" w:type="pct"/>
            <w:tcBorders>
              <w:top w:val="single" w:sz="4" w:space="0" w:color="auto"/>
              <w:left w:val="single" w:sz="4" w:space="0" w:color="auto"/>
              <w:bottom w:val="single" w:sz="4" w:space="0" w:color="auto"/>
              <w:right w:val="single" w:sz="4" w:space="0" w:color="auto"/>
            </w:tcBorders>
          </w:tcPr>
          <w:p w14:paraId="7E87F566" w14:textId="77777777" w:rsidR="00333B43" w:rsidRPr="00D47452" w:rsidRDefault="00333B43" w:rsidP="00333B43">
            <w:pPr>
              <w:jc w:val="center"/>
              <w:rPr>
                <w:rFonts w:ascii="Montserrat" w:hAnsi="Montserrat" w:cs="Arial"/>
                <w:sz w:val="16"/>
                <w:szCs w:val="16"/>
              </w:rPr>
            </w:pPr>
            <w:r w:rsidRPr="00D47452">
              <w:rPr>
                <w:rFonts w:ascii="Montserrat" w:hAnsi="Montserrat" w:cs="Arial"/>
                <w:sz w:val="16"/>
                <w:szCs w:val="16"/>
              </w:rPr>
              <w:t>CANTIDAD MINIMA</w:t>
            </w:r>
          </w:p>
        </w:tc>
        <w:tc>
          <w:tcPr>
            <w:tcW w:w="645" w:type="pct"/>
            <w:tcBorders>
              <w:top w:val="single" w:sz="4" w:space="0" w:color="auto"/>
              <w:left w:val="single" w:sz="4" w:space="0" w:color="auto"/>
              <w:bottom w:val="single" w:sz="4" w:space="0" w:color="auto"/>
              <w:right w:val="single" w:sz="4" w:space="0" w:color="auto"/>
            </w:tcBorders>
            <w:hideMark/>
          </w:tcPr>
          <w:p w14:paraId="40DE3521" w14:textId="77777777" w:rsidR="00333B43" w:rsidRPr="00D47452" w:rsidRDefault="00333B43" w:rsidP="00333B43">
            <w:pPr>
              <w:jc w:val="center"/>
              <w:rPr>
                <w:rFonts w:ascii="Montserrat" w:hAnsi="Montserrat" w:cs="Arial"/>
                <w:sz w:val="16"/>
                <w:szCs w:val="16"/>
                <w:lang w:eastAsia="es-ES"/>
              </w:rPr>
            </w:pPr>
            <w:r w:rsidRPr="00D47452">
              <w:rPr>
                <w:rFonts w:ascii="Montserrat" w:hAnsi="Montserrat" w:cs="Arial"/>
                <w:sz w:val="16"/>
                <w:szCs w:val="16"/>
              </w:rPr>
              <w:t>CANTIDAD MAXIMA</w:t>
            </w:r>
          </w:p>
        </w:tc>
        <w:tc>
          <w:tcPr>
            <w:tcW w:w="508" w:type="pct"/>
            <w:tcBorders>
              <w:top w:val="single" w:sz="4" w:space="0" w:color="auto"/>
              <w:left w:val="single" w:sz="4" w:space="0" w:color="auto"/>
              <w:bottom w:val="single" w:sz="4" w:space="0" w:color="auto"/>
              <w:right w:val="single" w:sz="4" w:space="0" w:color="auto"/>
            </w:tcBorders>
            <w:hideMark/>
          </w:tcPr>
          <w:p w14:paraId="27A8FC32" w14:textId="77777777" w:rsidR="00333B43" w:rsidRPr="00D47452" w:rsidRDefault="00333B43" w:rsidP="00333B43">
            <w:pPr>
              <w:jc w:val="center"/>
              <w:rPr>
                <w:rFonts w:ascii="Montserrat" w:hAnsi="Montserrat" w:cs="Arial"/>
                <w:sz w:val="16"/>
                <w:szCs w:val="16"/>
                <w:lang w:eastAsia="es-ES"/>
              </w:rPr>
            </w:pPr>
            <w:r w:rsidRPr="00D47452">
              <w:rPr>
                <w:rFonts w:ascii="Montserrat" w:hAnsi="Montserrat" w:cs="Arial"/>
                <w:sz w:val="16"/>
                <w:szCs w:val="16"/>
              </w:rPr>
              <w:t>IMPORTE</w:t>
            </w:r>
          </w:p>
        </w:tc>
      </w:tr>
      <w:tr w:rsidR="00D47452" w:rsidRPr="00D47452" w14:paraId="262CD208" w14:textId="77777777" w:rsidTr="00D47452">
        <w:tc>
          <w:tcPr>
            <w:tcW w:w="396" w:type="pct"/>
            <w:tcBorders>
              <w:top w:val="single" w:sz="4" w:space="0" w:color="auto"/>
              <w:left w:val="single" w:sz="4" w:space="0" w:color="auto"/>
              <w:bottom w:val="single" w:sz="4" w:space="0" w:color="auto"/>
              <w:right w:val="single" w:sz="4" w:space="0" w:color="auto"/>
            </w:tcBorders>
          </w:tcPr>
          <w:p w14:paraId="5C57FDF3" w14:textId="77777777" w:rsidR="00333B43" w:rsidRPr="00D47452" w:rsidRDefault="00333B43" w:rsidP="00D47452">
            <w:pPr>
              <w:spacing w:after="200" w:line="276" w:lineRule="auto"/>
              <w:rPr>
                <w:rFonts w:ascii="Montserrat" w:hAnsi="Montserrat" w:cs="Arial"/>
                <w:b/>
                <w:sz w:val="16"/>
                <w:szCs w:val="16"/>
                <w:lang w:eastAsia="es-ES"/>
              </w:rPr>
            </w:pPr>
          </w:p>
        </w:tc>
        <w:tc>
          <w:tcPr>
            <w:tcW w:w="942" w:type="pct"/>
            <w:tcBorders>
              <w:top w:val="single" w:sz="4" w:space="0" w:color="auto"/>
              <w:left w:val="single" w:sz="4" w:space="0" w:color="auto"/>
              <w:bottom w:val="single" w:sz="4" w:space="0" w:color="auto"/>
              <w:right w:val="single" w:sz="4" w:space="0" w:color="auto"/>
            </w:tcBorders>
          </w:tcPr>
          <w:p w14:paraId="36B64ADD" w14:textId="77777777" w:rsidR="00333B43" w:rsidRPr="00D47452" w:rsidRDefault="00333B43" w:rsidP="00333B43">
            <w:pPr>
              <w:jc w:val="center"/>
              <w:rPr>
                <w:rFonts w:ascii="Montserrat" w:hAnsi="Montserrat" w:cs="Arial"/>
                <w:b/>
                <w:sz w:val="16"/>
                <w:szCs w:val="16"/>
                <w:lang w:eastAsia="es-ES"/>
              </w:rPr>
            </w:pPr>
          </w:p>
        </w:tc>
        <w:tc>
          <w:tcPr>
            <w:tcW w:w="435" w:type="pct"/>
            <w:tcBorders>
              <w:top w:val="single" w:sz="4" w:space="0" w:color="auto"/>
              <w:left w:val="single" w:sz="4" w:space="0" w:color="auto"/>
              <w:bottom w:val="single" w:sz="4" w:space="0" w:color="auto"/>
              <w:right w:val="single" w:sz="4" w:space="0" w:color="auto"/>
            </w:tcBorders>
          </w:tcPr>
          <w:p w14:paraId="0A62D63B" w14:textId="77777777" w:rsidR="00333B43" w:rsidRPr="00D47452" w:rsidRDefault="00333B43" w:rsidP="00333B43">
            <w:pPr>
              <w:jc w:val="center"/>
              <w:rPr>
                <w:rFonts w:ascii="Montserrat" w:hAnsi="Montserrat" w:cs="Arial"/>
                <w:b/>
                <w:sz w:val="16"/>
                <w:szCs w:val="16"/>
                <w:lang w:eastAsia="es-ES"/>
              </w:rPr>
            </w:pPr>
          </w:p>
        </w:tc>
        <w:tc>
          <w:tcPr>
            <w:tcW w:w="500" w:type="pct"/>
            <w:tcBorders>
              <w:top w:val="single" w:sz="4" w:space="0" w:color="auto"/>
              <w:left w:val="single" w:sz="4" w:space="0" w:color="auto"/>
              <w:bottom w:val="single" w:sz="4" w:space="0" w:color="auto"/>
              <w:right w:val="single" w:sz="4" w:space="0" w:color="auto"/>
            </w:tcBorders>
          </w:tcPr>
          <w:p w14:paraId="0CC15606" w14:textId="77777777" w:rsidR="00333B43" w:rsidRPr="00D47452" w:rsidRDefault="00333B43" w:rsidP="00333B43">
            <w:pPr>
              <w:jc w:val="center"/>
              <w:rPr>
                <w:rFonts w:ascii="Montserrat" w:hAnsi="Montserrat" w:cs="Arial"/>
                <w:b/>
                <w:sz w:val="16"/>
                <w:szCs w:val="16"/>
                <w:lang w:eastAsia="es-ES"/>
              </w:rPr>
            </w:pPr>
          </w:p>
        </w:tc>
        <w:tc>
          <w:tcPr>
            <w:tcW w:w="644" w:type="pct"/>
            <w:tcBorders>
              <w:top w:val="single" w:sz="4" w:space="0" w:color="auto"/>
              <w:left w:val="single" w:sz="4" w:space="0" w:color="auto"/>
              <w:bottom w:val="single" w:sz="4" w:space="0" w:color="auto"/>
              <w:right w:val="single" w:sz="4" w:space="0" w:color="auto"/>
            </w:tcBorders>
          </w:tcPr>
          <w:p w14:paraId="700DEDAF" w14:textId="77777777" w:rsidR="00333B43" w:rsidRPr="00D47452" w:rsidRDefault="00333B43" w:rsidP="00333B43">
            <w:pPr>
              <w:jc w:val="center"/>
              <w:rPr>
                <w:rFonts w:ascii="Montserrat" w:hAnsi="Montserrat" w:cs="Arial"/>
                <w:b/>
                <w:sz w:val="16"/>
                <w:szCs w:val="16"/>
                <w:lang w:eastAsia="es-ES"/>
              </w:rPr>
            </w:pPr>
          </w:p>
        </w:tc>
        <w:tc>
          <w:tcPr>
            <w:tcW w:w="501" w:type="pct"/>
            <w:tcBorders>
              <w:top w:val="single" w:sz="4" w:space="0" w:color="auto"/>
              <w:left w:val="single" w:sz="4" w:space="0" w:color="auto"/>
              <w:bottom w:val="single" w:sz="4" w:space="0" w:color="auto"/>
              <w:right w:val="single" w:sz="4" w:space="0" w:color="auto"/>
            </w:tcBorders>
          </w:tcPr>
          <w:p w14:paraId="616433AE" w14:textId="77777777" w:rsidR="00333B43" w:rsidRPr="00D47452" w:rsidRDefault="00333B43" w:rsidP="00333B43">
            <w:pPr>
              <w:jc w:val="center"/>
              <w:rPr>
                <w:rFonts w:ascii="Montserrat" w:hAnsi="Montserrat" w:cs="Arial"/>
                <w:b/>
                <w:sz w:val="16"/>
                <w:szCs w:val="16"/>
                <w:lang w:eastAsia="es-ES"/>
              </w:rPr>
            </w:pPr>
          </w:p>
        </w:tc>
        <w:tc>
          <w:tcPr>
            <w:tcW w:w="429" w:type="pct"/>
            <w:tcBorders>
              <w:top w:val="single" w:sz="4" w:space="0" w:color="auto"/>
              <w:left w:val="single" w:sz="4" w:space="0" w:color="auto"/>
              <w:bottom w:val="single" w:sz="4" w:space="0" w:color="auto"/>
              <w:right w:val="single" w:sz="4" w:space="0" w:color="auto"/>
            </w:tcBorders>
          </w:tcPr>
          <w:p w14:paraId="5C1F83A2" w14:textId="77777777" w:rsidR="00333B43" w:rsidRPr="00D47452" w:rsidRDefault="00333B43" w:rsidP="00333B43">
            <w:pPr>
              <w:jc w:val="center"/>
              <w:rPr>
                <w:rFonts w:ascii="Montserrat" w:hAnsi="Montserrat" w:cs="Arial"/>
                <w:b/>
                <w:sz w:val="16"/>
                <w:szCs w:val="16"/>
                <w:lang w:eastAsia="es-ES"/>
              </w:rPr>
            </w:pPr>
          </w:p>
        </w:tc>
        <w:tc>
          <w:tcPr>
            <w:tcW w:w="645" w:type="pct"/>
            <w:tcBorders>
              <w:top w:val="single" w:sz="4" w:space="0" w:color="auto"/>
              <w:left w:val="single" w:sz="4" w:space="0" w:color="auto"/>
              <w:bottom w:val="single" w:sz="4" w:space="0" w:color="auto"/>
              <w:right w:val="single" w:sz="4" w:space="0" w:color="auto"/>
            </w:tcBorders>
          </w:tcPr>
          <w:p w14:paraId="4009CD7F" w14:textId="77777777" w:rsidR="00333B43" w:rsidRPr="00D47452" w:rsidRDefault="00333B43" w:rsidP="00333B43">
            <w:pPr>
              <w:jc w:val="center"/>
              <w:rPr>
                <w:rFonts w:ascii="Montserrat" w:hAnsi="Montserrat" w:cs="Arial"/>
                <w:b/>
                <w:sz w:val="16"/>
                <w:szCs w:val="16"/>
                <w:lang w:eastAsia="es-ES"/>
              </w:rPr>
            </w:pPr>
          </w:p>
        </w:tc>
        <w:tc>
          <w:tcPr>
            <w:tcW w:w="508" w:type="pct"/>
            <w:tcBorders>
              <w:top w:val="single" w:sz="4" w:space="0" w:color="auto"/>
              <w:left w:val="single" w:sz="4" w:space="0" w:color="auto"/>
              <w:bottom w:val="single" w:sz="4" w:space="0" w:color="auto"/>
              <w:right w:val="single" w:sz="4" w:space="0" w:color="auto"/>
            </w:tcBorders>
          </w:tcPr>
          <w:p w14:paraId="531D4D57" w14:textId="77777777" w:rsidR="00333B43" w:rsidRPr="00D47452" w:rsidRDefault="00333B43" w:rsidP="00333B43">
            <w:pPr>
              <w:jc w:val="center"/>
              <w:rPr>
                <w:rFonts w:ascii="Montserrat" w:hAnsi="Montserrat" w:cs="Arial"/>
                <w:b/>
                <w:sz w:val="16"/>
                <w:szCs w:val="16"/>
                <w:lang w:eastAsia="es-ES"/>
              </w:rPr>
            </w:pPr>
          </w:p>
        </w:tc>
      </w:tr>
      <w:tr w:rsidR="00D47452" w:rsidRPr="00D47452" w14:paraId="331897BE" w14:textId="77777777" w:rsidTr="00D47452">
        <w:tc>
          <w:tcPr>
            <w:tcW w:w="396" w:type="pct"/>
            <w:tcBorders>
              <w:top w:val="single" w:sz="4" w:space="0" w:color="auto"/>
              <w:left w:val="nil"/>
              <w:bottom w:val="nil"/>
              <w:right w:val="nil"/>
            </w:tcBorders>
          </w:tcPr>
          <w:p w14:paraId="20824510" w14:textId="77777777" w:rsidR="00333B43" w:rsidRPr="00D47452" w:rsidRDefault="00333B43" w:rsidP="00333B43">
            <w:pPr>
              <w:jc w:val="center"/>
              <w:rPr>
                <w:rFonts w:ascii="Montserrat" w:hAnsi="Montserrat" w:cs="Arial"/>
                <w:b/>
                <w:sz w:val="16"/>
                <w:szCs w:val="16"/>
                <w:lang w:eastAsia="es-ES"/>
              </w:rPr>
            </w:pPr>
          </w:p>
        </w:tc>
        <w:tc>
          <w:tcPr>
            <w:tcW w:w="942" w:type="pct"/>
            <w:tcBorders>
              <w:top w:val="single" w:sz="4" w:space="0" w:color="auto"/>
              <w:left w:val="nil"/>
              <w:bottom w:val="nil"/>
              <w:right w:val="nil"/>
            </w:tcBorders>
          </w:tcPr>
          <w:p w14:paraId="40A04D94" w14:textId="77777777" w:rsidR="00333B43" w:rsidRPr="00D47452" w:rsidRDefault="00333B43" w:rsidP="00333B43">
            <w:pPr>
              <w:jc w:val="center"/>
              <w:rPr>
                <w:rFonts w:ascii="Montserrat" w:hAnsi="Montserrat" w:cs="Arial"/>
                <w:b/>
                <w:sz w:val="16"/>
                <w:szCs w:val="16"/>
                <w:lang w:eastAsia="es-ES"/>
              </w:rPr>
            </w:pPr>
          </w:p>
        </w:tc>
        <w:tc>
          <w:tcPr>
            <w:tcW w:w="435" w:type="pct"/>
            <w:tcBorders>
              <w:top w:val="single" w:sz="4" w:space="0" w:color="auto"/>
              <w:left w:val="nil"/>
              <w:bottom w:val="nil"/>
              <w:right w:val="nil"/>
            </w:tcBorders>
          </w:tcPr>
          <w:p w14:paraId="60CD0DA4" w14:textId="77777777" w:rsidR="00333B43" w:rsidRPr="00D47452" w:rsidRDefault="00333B43" w:rsidP="00333B43">
            <w:pPr>
              <w:jc w:val="center"/>
              <w:rPr>
                <w:rFonts w:ascii="Montserrat" w:hAnsi="Montserrat" w:cs="Arial"/>
                <w:b/>
                <w:sz w:val="16"/>
                <w:szCs w:val="16"/>
                <w:lang w:eastAsia="es-ES"/>
              </w:rPr>
            </w:pPr>
          </w:p>
        </w:tc>
        <w:tc>
          <w:tcPr>
            <w:tcW w:w="500" w:type="pct"/>
            <w:tcBorders>
              <w:top w:val="single" w:sz="4" w:space="0" w:color="auto"/>
              <w:left w:val="nil"/>
              <w:bottom w:val="nil"/>
              <w:right w:val="nil"/>
            </w:tcBorders>
          </w:tcPr>
          <w:p w14:paraId="3591357B" w14:textId="77777777" w:rsidR="00333B43" w:rsidRPr="00D47452" w:rsidRDefault="00333B43" w:rsidP="00333B43">
            <w:pPr>
              <w:jc w:val="center"/>
              <w:rPr>
                <w:rFonts w:ascii="Montserrat" w:hAnsi="Montserrat" w:cs="Arial"/>
                <w:b/>
                <w:sz w:val="16"/>
                <w:szCs w:val="16"/>
                <w:lang w:eastAsia="es-ES"/>
              </w:rPr>
            </w:pPr>
          </w:p>
        </w:tc>
        <w:tc>
          <w:tcPr>
            <w:tcW w:w="644" w:type="pct"/>
            <w:tcBorders>
              <w:top w:val="single" w:sz="4" w:space="0" w:color="auto"/>
              <w:left w:val="nil"/>
              <w:bottom w:val="nil"/>
              <w:right w:val="nil"/>
            </w:tcBorders>
          </w:tcPr>
          <w:p w14:paraId="1EBD6E8D" w14:textId="77777777" w:rsidR="00333B43" w:rsidRPr="00D47452" w:rsidRDefault="00333B43" w:rsidP="00333B43">
            <w:pPr>
              <w:jc w:val="center"/>
              <w:rPr>
                <w:rFonts w:ascii="Montserrat" w:hAnsi="Montserrat" w:cs="Arial"/>
                <w:b/>
                <w:sz w:val="16"/>
                <w:szCs w:val="16"/>
                <w:lang w:eastAsia="es-ES"/>
              </w:rPr>
            </w:pPr>
          </w:p>
        </w:tc>
        <w:tc>
          <w:tcPr>
            <w:tcW w:w="501" w:type="pct"/>
            <w:tcBorders>
              <w:top w:val="single" w:sz="4" w:space="0" w:color="auto"/>
              <w:left w:val="nil"/>
              <w:bottom w:val="nil"/>
              <w:right w:val="nil"/>
            </w:tcBorders>
          </w:tcPr>
          <w:p w14:paraId="6446D9E8" w14:textId="77777777" w:rsidR="00333B43" w:rsidRPr="00D47452" w:rsidRDefault="00333B43" w:rsidP="00333B43">
            <w:pPr>
              <w:jc w:val="center"/>
              <w:rPr>
                <w:rFonts w:ascii="Montserrat" w:hAnsi="Montserrat" w:cs="Arial"/>
                <w:b/>
                <w:sz w:val="16"/>
                <w:szCs w:val="16"/>
              </w:rPr>
            </w:pPr>
          </w:p>
        </w:tc>
        <w:tc>
          <w:tcPr>
            <w:tcW w:w="429" w:type="pct"/>
            <w:tcBorders>
              <w:top w:val="single" w:sz="4" w:space="0" w:color="auto"/>
              <w:left w:val="nil"/>
              <w:bottom w:val="nil"/>
              <w:right w:val="single" w:sz="4" w:space="0" w:color="auto"/>
            </w:tcBorders>
          </w:tcPr>
          <w:p w14:paraId="0D228C73" w14:textId="77777777" w:rsidR="00333B43" w:rsidRPr="00D47452" w:rsidRDefault="00333B43" w:rsidP="00333B43">
            <w:pPr>
              <w:jc w:val="center"/>
              <w:rPr>
                <w:rFonts w:ascii="Montserrat" w:hAnsi="Montserrat" w:cs="Arial"/>
                <w:b/>
                <w:sz w:val="16"/>
                <w:szCs w:val="16"/>
              </w:rPr>
            </w:pPr>
          </w:p>
        </w:tc>
        <w:tc>
          <w:tcPr>
            <w:tcW w:w="645" w:type="pct"/>
            <w:tcBorders>
              <w:top w:val="single" w:sz="4" w:space="0" w:color="auto"/>
              <w:left w:val="single" w:sz="4" w:space="0" w:color="auto"/>
              <w:bottom w:val="single" w:sz="4" w:space="0" w:color="auto"/>
              <w:right w:val="single" w:sz="4" w:space="0" w:color="auto"/>
            </w:tcBorders>
            <w:hideMark/>
          </w:tcPr>
          <w:p w14:paraId="0172D23A" w14:textId="77777777" w:rsidR="00333B43" w:rsidRPr="00D47452" w:rsidRDefault="00333B43" w:rsidP="00333B43">
            <w:pPr>
              <w:jc w:val="center"/>
              <w:rPr>
                <w:rFonts w:ascii="Montserrat" w:hAnsi="Montserrat" w:cs="Arial"/>
                <w:b/>
                <w:sz w:val="16"/>
                <w:szCs w:val="16"/>
                <w:lang w:eastAsia="es-ES"/>
              </w:rPr>
            </w:pPr>
            <w:r w:rsidRPr="00D47452">
              <w:rPr>
                <w:rFonts w:ascii="Montserrat" w:hAnsi="Montserrat" w:cs="Arial"/>
                <w:b/>
                <w:sz w:val="16"/>
                <w:szCs w:val="16"/>
              </w:rPr>
              <w:t>SUBTOTAL</w:t>
            </w:r>
          </w:p>
        </w:tc>
        <w:tc>
          <w:tcPr>
            <w:tcW w:w="508" w:type="pct"/>
            <w:tcBorders>
              <w:top w:val="single" w:sz="4" w:space="0" w:color="auto"/>
              <w:left w:val="single" w:sz="4" w:space="0" w:color="auto"/>
              <w:bottom w:val="single" w:sz="4" w:space="0" w:color="auto"/>
              <w:right w:val="single" w:sz="4" w:space="0" w:color="auto"/>
            </w:tcBorders>
          </w:tcPr>
          <w:p w14:paraId="2CF7A242" w14:textId="77777777" w:rsidR="00333B43" w:rsidRPr="00D47452" w:rsidRDefault="00333B43" w:rsidP="00333B43">
            <w:pPr>
              <w:jc w:val="center"/>
              <w:rPr>
                <w:rFonts w:ascii="Montserrat" w:hAnsi="Montserrat" w:cs="Arial"/>
                <w:b/>
                <w:sz w:val="16"/>
                <w:szCs w:val="16"/>
                <w:lang w:eastAsia="es-ES"/>
              </w:rPr>
            </w:pPr>
          </w:p>
        </w:tc>
      </w:tr>
      <w:tr w:rsidR="00D47452" w:rsidRPr="00D47452" w14:paraId="338C8AFE" w14:textId="77777777" w:rsidTr="00D47452">
        <w:tc>
          <w:tcPr>
            <w:tcW w:w="396" w:type="pct"/>
            <w:tcBorders>
              <w:top w:val="nil"/>
              <w:left w:val="nil"/>
              <w:bottom w:val="nil"/>
              <w:right w:val="nil"/>
            </w:tcBorders>
          </w:tcPr>
          <w:p w14:paraId="51822A3A" w14:textId="77777777" w:rsidR="00333B43" w:rsidRPr="00D47452" w:rsidRDefault="00333B43" w:rsidP="00333B43">
            <w:pPr>
              <w:jc w:val="center"/>
              <w:rPr>
                <w:rFonts w:ascii="Montserrat" w:hAnsi="Montserrat" w:cs="Arial"/>
                <w:b/>
                <w:sz w:val="16"/>
                <w:szCs w:val="16"/>
                <w:lang w:eastAsia="es-ES"/>
              </w:rPr>
            </w:pPr>
          </w:p>
        </w:tc>
        <w:tc>
          <w:tcPr>
            <w:tcW w:w="942" w:type="pct"/>
            <w:tcBorders>
              <w:top w:val="nil"/>
              <w:left w:val="nil"/>
              <w:bottom w:val="nil"/>
              <w:right w:val="nil"/>
            </w:tcBorders>
          </w:tcPr>
          <w:p w14:paraId="099ADF3C" w14:textId="77777777" w:rsidR="00333B43" w:rsidRPr="00D47452" w:rsidRDefault="00333B43" w:rsidP="00333B43">
            <w:pPr>
              <w:jc w:val="center"/>
              <w:rPr>
                <w:rFonts w:ascii="Montserrat" w:hAnsi="Montserrat" w:cs="Arial"/>
                <w:b/>
                <w:sz w:val="16"/>
                <w:szCs w:val="16"/>
                <w:lang w:eastAsia="es-ES"/>
              </w:rPr>
            </w:pPr>
          </w:p>
        </w:tc>
        <w:tc>
          <w:tcPr>
            <w:tcW w:w="435" w:type="pct"/>
            <w:tcBorders>
              <w:top w:val="nil"/>
              <w:left w:val="nil"/>
              <w:bottom w:val="nil"/>
              <w:right w:val="nil"/>
            </w:tcBorders>
          </w:tcPr>
          <w:p w14:paraId="1572A8BD" w14:textId="77777777" w:rsidR="00333B43" w:rsidRPr="00D47452" w:rsidRDefault="00333B43" w:rsidP="00333B43">
            <w:pPr>
              <w:jc w:val="center"/>
              <w:rPr>
                <w:rFonts w:ascii="Montserrat" w:hAnsi="Montserrat" w:cs="Arial"/>
                <w:b/>
                <w:sz w:val="16"/>
                <w:szCs w:val="16"/>
                <w:lang w:eastAsia="es-ES"/>
              </w:rPr>
            </w:pPr>
          </w:p>
        </w:tc>
        <w:tc>
          <w:tcPr>
            <w:tcW w:w="500" w:type="pct"/>
            <w:tcBorders>
              <w:top w:val="nil"/>
              <w:left w:val="nil"/>
              <w:bottom w:val="nil"/>
              <w:right w:val="nil"/>
            </w:tcBorders>
          </w:tcPr>
          <w:p w14:paraId="6AC00704" w14:textId="77777777" w:rsidR="00333B43" w:rsidRPr="00D47452" w:rsidRDefault="00333B43" w:rsidP="00333B43">
            <w:pPr>
              <w:jc w:val="center"/>
              <w:rPr>
                <w:rFonts w:ascii="Montserrat" w:hAnsi="Montserrat" w:cs="Arial"/>
                <w:b/>
                <w:sz w:val="16"/>
                <w:szCs w:val="16"/>
                <w:lang w:eastAsia="es-ES"/>
              </w:rPr>
            </w:pPr>
          </w:p>
        </w:tc>
        <w:tc>
          <w:tcPr>
            <w:tcW w:w="644" w:type="pct"/>
            <w:tcBorders>
              <w:top w:val="nil"/>
              <w:left w:val="nil"/>
              <w:bottom w:val="nil"/>
              <w:right w:val="nil"/>
            </w:tcBorders>
          </w:tcPr>
          <w:p w14:paraId="63DA12AC" w14:textId="77777777" w:rsidR="00333B43" w:rsidRPr="00D47452" w:rsidRDefault="00333B43" w:rsidP="00333B43">
            <w:pPr>
              <w:jc w:val="center"/>
              <w:rPr>
                <w:rFonts w:ascii="Montserrat" w:hAnsi="Montserrat" w:cs="Arial"/>
                <w:b/>
                <w:sz w:val="16"/>
                <w:szCs w:val="16"/>
                <w:lang w:eastAsia="es-ES"/>
              </w:rPr>
            </w:pPr>
          </w:p>
        </w:tc>
        <w:tc>
          <w:tcPr>
            <w:tcW w:w="501" w:type="pct"/>
            <w:tcBorders>
              <w:top w:val="nil"/>
              <w:left w:val="nil"/>
              <w:bottom w:val="nil"/>
              <w:right w:val="nil"/>
            </w:tcBorders>
          </w:tcPr>
          <w:p w14:paraId="400B31BE" w14:textId="77777777" w:rsidR="00333B43" w:rsidRPr="00D47452" w:rsidRDefault="00333B43" w:rsidP="00333B43">
            <w:pPr>
              <w:jc w:val="center"/>
              <w:rPr>
                <w:rFonts w:ascii="Montserrat" w:hAnsi="Montserrat" w:cs="Arial"/>
                <w:b/>
                <w:sz w:val="16"/>
                <w:szCs w:val="16"/>
              </w:rPr>
            </w:pPr>
          </w:p>
        </w:tc>
        <w:tc>
          <w:tcPr>
            <w:tcW w:w="429" w:type="pct"/>
            <w:tcBorders>
              <w:top w:val="nil"/>
              <w:left w:val="nil"/>
              <w:bottom w:val="nil"/>
              <w:right w:val="single" w:sz="4" w:space="0" w:color="auto"/>
            </w:tcBorders>
          </w:tcPr>
          <w:p w14:paraId="08801706" w14:textId="77777777" w:rsidR="00333B43" w:rsidRPr="00D47452" w:rsidRDefault="00333B43" w:rsidP="00333B43">
            <w:pPr>
              <w:jc w:val="center"/>
              <w:rPr>
                <w:rFonts w:ascii="Montserrat" w:hAnsi="Montserrat" w:cs="Arial"/>
                <w:b/>
                <w:sz w:val="16"/>
                <w:szCs w:val="16"/>
              </w:rPr>
            </w:pPr>
          </w:p>
        </w:tc>
        <w:tc>
          <w:tcPr>
            <w:tcW w:w="645" w:type="pct"/>
            <w:tcBorders>
              <w:top w:val="single" w:sz="4" w:space="0" w:color="auto"/>
              <w:left w:val="single" w:sz="4" w:space="0" w:color="auto"/>
              <w:bottom w:val="single" w:sz="4" w:space="0" w:color="auto"/>
              <w:right w:val="single" w:sz="4" w:space="0" w:color="auto"/>
            </w:tcBorders>
            <w:hideMark/>
          </w:tcPr>
          <w:p w14:paraId="35000238" w14:textId="77777777" w:rsidR="00333B43" w:rsidRPr="00D47452" w:rsidRDefault="00333B43" w:rsidP="00333B43">
            <w:pPr>
              <w:jc w:val="center"/>
              <w:rPr>
                <w:rFonts w:ascii="Montserrat" w:hAnsi="Montserrat" w:cs="Arial"/>
                <w:b/>
                <w:sz w:val="16"/>
                <w:szCs w:val="16"/>
                <w:lang w:eastAsia="es-ES"/>
              </w:rPr>
            </w:pPr>
            <w:r w:rsidRPr="00D47452">
              <w:rPr>
                <w:rFonts w:ascii="Montserrat" w:hAnsi="Montserrat" w:cs="Arial"/>
                <w:b/>
                <w:sz w:val="16"/>
                <w:szCs w:val="16"/>
              </w:rPr>
              <w:t>I.V.A.</w:t>
            </w:r>
          </w:p>
        </w:tc>
        <w:tc>
          <w:tcPr>
            <w:tcW w:w="508" w:type="pct"/>
            <w:tcBorders>
              <w:top w:val="single" w:sz="4" w:space="0" w:color="auto"/>
              <w:left w:val="single" w:sz="4" w:space="0" w:color="auto"/>
              <w:bottom w:val="single" w:sz="4" w:space="0" w:color="auto"/>
              <w:right w:val="single" w:sz="4" w:space="0" w:color="auto"/>
            </w:tcBorders>
          </w:tcPr>
          <w:p w14:paraId="5C61EB4B" w14:textId="77777777" w:rsidR="00333B43" w:rsidRPr="00D47452" w:rsidRDefault="00333B43" w:rsidP="00333B43">
            <w:pPr>
              <w:jc w:val="center"/>
              <w:rPr>
                <w:rFonts w:ascii="Montserrat" w:hAnsi="Montserrat" w:cs="Arial"/>
                <w:b/>
                <w:sz w:val="16"/>
                <w:szCs w:val="16"/>
                <w:lang w:eastAsia="es-ES"/>
              </w:rPr>
            </w:pPr>
          </w:p>
        </w:tc>
      </w:tr>
      <w:tr w:rsidR="00D47452" w:rsidRPr="00D47452" w14:paraId="655C9C92" w14:textId="77777777" w:rsidTr="00D47452">
        <w:tc>
          <w:tcPr>
            <w:tcW w:w="396" w:type="pct"/>
            <w:tcBorders>
              <w:top w:val="nil"/>
              <w:left w:val="nil"/>
              <w:bottom w:val="nil"/>
              <w:right w:val="nil"/>
            </w:tcBorders>
          </w:tcPr>
          <w:p w14:paraId="31BCF795" w14:textId="77777777" w:rsidR="00333B43" w:rsidRPr="00D47452" w:rsidRDefault="00333B43" w:rsidP="00333B43">
            <w:pPr>
              <w:jc w:val="center"/>
              <w:rPr>
                <w:rFonts w:ascii="Montserrat" w:hAnsi="Montserrat" w:cs="Arial"/>
                <w:b/>
                <w:sz w:val="16"/>
                <w:szCs w:val="16"/>
                <w:lang w:eastAsia="es-ES"/>
              </w:rPr>
            </w:pPr>
          </w:p>
        </w:tc>
        <w:tc>
          <w:tcPr>
            <w:tcW w:w="942" w:type="pct"/>
            <w:tcBorders>
              <w:top w:val="nil"/>
              <w:left w:val="nil"/>
              <w:bottom w:val="nil"/>
              <w:right w:val="nil"/>
            </w:tcBorders>
          </w:tcPr>
          <w:p w14:paraId="3972E9A5" w14:textId="77777777" w:rsidR="00333B43" w:rsidRPr="00D47452" w:rsidRDefault="00333B43" w:rsidP="00333B43">
            <w:pPr>
              <w:jc w:val="center"/>
              <w:rPr>
                <w:rFonts w:ascii="Montserrat" w:hAnsi="Montserrat" w:cs="Arial"/>
                <w:b/>
                <w:sz w:val="16"/>
                <w:szCs w:val="16"/>
                <w:lang w:eastAsia="es-ES"/>
              </w:rPr>
            </w:pPr>
          </w:p>
        </w:tc>
        <w:tc>
          <w:tcPr>
            <w:tcW w:w="435" w:type="pct"/>
            <w:tcBorders>
              <w:top w:val="nil"/>
              <w:left w:val="nil"/>
              <w:bottom w:val="nil"/>
              <w:right w:val="nil"/>
            </w:tcBorders>
          </w:tcPr>
          <w:p w14:paraId="087A229B" w14:textId="77777777" w:rsidR="00333B43" w:rsidRPr="00D47452" w:rsidRDefault="00333B43" w:rsidP="00333B43">
            <w:pPr>
              <w:jc w:val="center"/>
              <w:rPr>
                <w:rFonts w:ascii="Montserrat" w:hAnsi="Montserrat" w:cs="Arial"/>
                <w:b/>
                <w:sz w:val="16"/>
                <w:szCs w:val="16"/>
                <w:lang w:eastAsia="es-ES"/>
              </w:rPr>
            </w:pPr>
          </w:p>
        </w:tc>
        <w:tc>
          <w:tcPr>
            <w:tcW w:w="500" w:type="pct"/>
            <w:tcBorders>
              <w:top w:val="nil"/>
              <w:left w:val="nil"/>
              <w:bottom w:val="nil"/>
              <w:right w:val="nil"/>
            </w:tcBorders>
          </w:tcPr>
          <w:p w14:paraId="508E489C" w14:textId="77777777" w:rsidR="00333B43" w:rsidRPr="00D47452" w:rsidRDefault="00333B43" w:rsidP="00333B43">
            <w:pPr>
              <w:jc w:val="center"/>
              <w:rPr>
                <w:rFonts w:ascii="Montserrat" w:hAnsi="Montserrat" w:cs="Arial"/>
                <w:b/>
                <w:sz w:val="16"/>
                <w:szCs w:val="16"/>
                <w:lang w:eastAsia="es-ES"/>
              </w:rPr>
            </w:pPr>
          </w:p>
        </w:tc>
        <w:tc>
          <w:tcPr>
            <w:tcW w:w="644" w:type="pct"/>
            <w:tcBorders>
              <w:top w:val="nil"/>
              <w:left w:val="nil"/>
              <w:bottom w:val="nil"/>
              <w:right w:val="nil"/>
            </w:tcBorders>
          </w:tcPr>
          <w:p w14:paraId="7D845A44" w14:textId="77777777" w:rsidR="00333B43" w:rsidRPr="00D47452" w:rsidRDefault="00333B43" w:rsidP="00333B43">
            <w:pPr>
              <w:jc w:val="center"/>
              <w:rPr>
                <w:rFonts w:ascii="Montserrat" w:hAnsi="Montserrat" w:cs="Arial"/>
                <w:b/>
                <w:sz w:val="16"/>
                <w:szCs w:val="16"/>
                <w:lang w:eastAsia="es-ES"/>
              </w:rPr>
            </w:pPr>
          </w:p>
        </w:tc>
        <w:tc>
          <w:tcPr>
            <w:tcW w:w="501" w:type="pct"/>
            <w:tcBorders>
              <w:top w:val="nil"/>
              <w:left w:val="nil"/>
              <w:bottom w:val="nil"/>
              <w:right w:val="nil"/>
            </w:tcBorders>
          </w:tcPr>
          <w:p w14:paraId="5987DB7C" w14:textId="77777777" w:rsidR="00333B43" w:rsidRPr="00D47452" w:rsidRDefault="00333B43" w:rsidP="00333B43">
            <w:pPr>
              <w:jc w:val="center"/>
              <w:rPr>
                <w:rFonts w:ascii="Montserrat" w:hAnsi="Montserrat" w:cs="Arial"/>
                <w:b/>
                <w:sz w:val="16"/>
                <w:szCs w:val="16"/>
              </w:rPr>
            </w:pPr>
          </w:p>
        </w:tc>
        <w:tc>
          <w:tcPr>
            <w:tcW w:w="429" w:type="pct"/>
            <w:tcBorders>
              <w:top w:val="nil"/>
              <w:left w:val="nil"/>
              <w:bottom w:val="nil"/>
              <w:right w:val="single" w:sz="4" w:space="0" w:color="auto"/>
            </w:tcBorders>
          </w:tcPr>
          <w:p w14:paraId="4BFC1CC2" w14:textId="77777777" w:rsidR="00333B43" w:rsidRPr="00D47452" w:rsidRDefault="00333B43" w:rsidP="00333B43">
            <w:pPr>
              <w:jc w:val="center"/>
              <w:rPr>
                <w:rFonts w:ascii="Montserrat" w:hAnsi="Montserrat" w:cs="Arial"/>
                <w:b/>
                <w:sz w:val="16"/>
                <w:szCs w:val="16"/>
              </w:rPr>
            </w:pPr>
          </w:p>
        </w:tc>
        <w:tc>
          <w:tcPr>
            <w:tcW w:w="645" w:type="pct"/>
            <w:tcBorders>
              <w:top w:val="single" w:sz="4" w:space="0" w:color="auto"/>
              <w:left w:val="single" w:sz="4" w:space="0" w:color="auto"/>
              <w:bottom w:val="single" w:sz="4" w:space="0" w:color="auto"/>
              <w:right w:val="single" w:sz="4" w:space="0" w:color="auto"/>
            </w:tcBorders>
            <w:hideMark/>
          </w:tcPr>
          <w:p w14:paraId="21E809DB" w14:textId="77777777" w:rsidR="00333B43" w:rsidRPr="00D47452" w:rsidRDefault="00333B43" w:rsidP="00333B43">
            <w:pPr>
              <w:jc w:val="center"/>
              <w:rPr>
                <w:rFonts w:ascii="Montserrat" w:hAnsi="Montserrat" w:cs="Arial"/>
                <w:b/>
                <w:sz w:val="16"/>
                <w:szCs w:val="16"/>
                <w:lang w:eastAsia="es-ES"/>
              </w:rPr>
            </w:pPr>
            <w:r w:rsidRPr="00D47452">
              <w:rPr>
                <w:rFonts w:ascii="Montserrat" w:hAnsi="Montserrat" w:cs="Arial"/>
                <w:b/>
                <w:sz w:val="16"/>
                <w:szCs w:val="16"/>
              </w:rPr>
              <w:t>TOTAL</w:t>
            </w:r>
          </w:p>
        </w:tc>
        <w:tc>
          <w:tcPr>
            <w:tcW w:w="508" w:type="pct"/>
            <w:tcBorders>
              <w:top w:val="single" w:sz="4" w:space="0" w:color="auto"/>
              <w:left w:val="single" w:sz="4" w:space="0" w:color="auto"/>
              <w:bottom w:val="single" w:sz="4" w:space="0" w:color="auto"/>
              <w:right w:val="single" w:sz="4" w:space="0" w:color="auto"/>
            </w:tcBorders>
          </w:tcPr>
          <w:p w14:paraId="5DCEE60E" w14:textId="77777777" w:rsidR="00333B43" w:rsidRPr="00D47452" w:rsidRDefault="00333B43" w:rsidP="00333B43">
            <w:pPr>
              <w:jc w:val="center"/>
              <w:rPr>
                <w:rFonts w:ascii="Montserrat" w:hAnsi="Montserrat" w:cs="Arial"/>
                <w:b/>
                <w:sz w:val="16"/>
                <w:szCs w:val="16"/>
                <w:lang w:eastAsia="es-ES"/>
              </w:rPr>
            </w:pPr>
          </w:p>
        </w:tc>
      </w:tr>
    </w:tbl>
    <w:p w14:paraId="2CEF860D" w14:textId="77777777" w:rsidR="00333B43" w:rsidRPr="00333B43" w:rsidRDefault="00333B43" w:rsidP="00333B43">
      <w:pPr>
        <w:jc w:val="both"/>
        <w:rPr>
          <w:rFonts w:ascii="Montserrat" w:hAnsi="Montserrat" w:cs="Arial"/>
          <w:sz w:val="20"/>
          <w:szCs w:val="20"/>
        </w:rPr>
      </w:pPr>
    </w:p>
    <w:p w14:paraId="7BF6619B"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lastRenderedPageBreak/>
        <w:t xml:space="preserve">Estas columnas deberán ser llenadas en estricto apego al contenido de su propuesta económica </w:t>
      </w:r>
      <w:r w:rsidRPr="00333B43">
        <w:rPr>
          <w:rFonts w:ascii="Montserrat" w:hAnsi="Montserrat" w:cs="Arial"/>
          <w:b/>
          <w:sz w:val="20"/>
          <w:szCs w:val="20"/>
        </w:rPr>
        <w:t>Anexo No. 10 (Diez)</w:t>
      </w:r>
      <w:r w:rsidRPr="00333B43">
        <w:rPr>
          <w:rFonts w:ascii="Montserrat" w:hAnsi="Montserrat" w:cs="Arial"/>
          <w:sz w:val="20"/>
          <w:szCs w:val="20"/>
        </w:rPr>
        <w:t xml:space="preserve"> de esta convocatoria; verificando que su totalización coincida con el monto de su propuesta presentada.</w:t>
      </w:r>
    </w:p>
    <w:p w14:paraId="360B830D" w14:textId="77777777" w:rsidR="00333B43" w:rsidRDefault="00333B43" w:rsidP="00333B43">
      <w:pPr>
        <w:jc w:val="both"/>
        <w:rPr>
          <w:rFonts w:ascii="Montserrat" w:hAnsi="Montserrat" w:cs="Arial"/>
          <w:sz w:val="20"/>
          <w:szCs w:val="20"/>
        </w:rPr>
      </w:pPr>
      <w:r w:rsidRPr="00333B43">
        <w:rPr>
          <w:rFonts w:ascii="Montserrat" w:hAnsi="Montserrat" w:cs="Arial"/>
          <w:sz w:val="20"/>
          <w:szCs w:val="20"/>
        </w:rPr>
        <w:t>Para la mejor conducción del proceso los licitantes, de preferencia, deberán proteger con cinta adhesiva la información que proporcionen en sus cotizaciones, relativa a precios, descuentos, impuestos, subtotales, totales, etc. La omisión de este requisito no será causa de descalificación.</w:t>
      </w:r>
    </w:p>
    <w:p w14:paraId="7CBEDAA9" w14:textId="77777777" w:rsidR="00D47452" w:rsidRDefault="00D47452" w:rsidP="00333B43">
      <w:pPr>
        <w:jc w:val="both"/>
        <w:rPr>
          <w:rFonts w:ascii="Montserrat" w:hAnsi="Montserrat" w:cs="Arial"/>
          <w:sz w:val="20"/>
          <w:szCs w:val="20"/>
        </w:rPr>
      </w:pPr>
    </w:p>
    <w:p w14:paraId="4BBC70FC" w14:textId="798E617E" w:rsidR="00D47452" w:rsidRPr="005630D2" w:rsidRDefault="00D47452" w:rsidP="00D47452">
      <w:pPr>
        <w:jc w:val="both"/>
        <w:rPr>
          <w:rFonts w:ascii="Montserrat" w:hAnsi="Montserrat" w:cs="Arial"/>
          <w:sz w:val="20"/>
          <w:szCs w:val="20"/>
        </w:rPr>
      </w:pPr>
      <w:r w:rsidRPr="005630D2">
        <w:rPr>
          <w:rFonts w:ascii="Montserrat" w:hAnsi="Montserrat" w:cs="Arial"/>
          <w:sz w:val="20"/>
          <w:szCs w:val="20"/>
        </w:rPr>
        <w:t>En el supuesto que el licitante concurse por el sistema de c</w:t>
      </w:r>
      <w:r>
        <w:rPr>
          <w:rFonts w:ascii="Montserrat" w:hAnsi="Montserrat" w:cs="Arial"/>
          <w:sz w:val="20"/>
          <w:szCs w:val="20"/>
        </w:rPr>
        <w:t xml:space="preserve">ompras gubernamentales </w:t>
      </w:r>
      <w:proofErr w:type="spellStart"/>
      <w:r>
        <w:rPr>
          <w:rFonts w:ascii="Montserrat" w:hAnsi="Montserrat" w:cs="Arial"/>
          <w:sz w:val="20"/>
          <w:szCs w:val="20"/>
        </w:rPr>
        <w:t>CompraNet</w:t>
      </w:r>
      <w:proofErr w:type="spellEnd"/>
      <w:r w:rsidRPr="005630D2">
        <w:rPr>
          <w:rFonts w:ascii="Montserrat" w:hAnsi="Montserrat" w:cs="Arial"/>
          <w:sz w:val="20"/>
          <w:szCs w:val="20"/>
        </w:rPr>
        <w:t xml:space="preserve">, invariablemente deberá presentar su propuesta económica </w:t>
      </w:r>
      <w:r w:rsidRPr="005630D2">
        <w:rPr>
          <w:rFonts w:ascii="Montserrat" w:hAnsi="Montserrat" w:cs="Arial"/>
          <w:b/>
          <w:sz w:val="20"/>
          <w:szCs w:val="20"/>
        </w:rPr>
        <w:t xml:space="preserve">Anexo Número 10 (Diez), </w:t>
      </w:r>
      <w:r w:rsidRPr="005630D2">
        <w:rPr>
          <w:rFonts w:ascii="Montserrat" w:hAnsi="Montserrat" w:cs="Arial"/>
          <w:sz w:val="20"/>
          <w:szCs w:val="20"/>
        </w:rPr>
        <w:t>en f</w:t>
      </w:r>
      <w:r w:rsidR="00792197">
        <w:rPr>
          <w:rFonts w:ascii="Montserrat" w:hAnsi="Montserrat" w:cs="Arial"/>
          <w:sz w:val="20"/>
          <w:szCs w:val="20"/>
        </w:rPr>
        <w:t xml:space="preserve">ormato </w:t>
      </w:r>
      <w:r w:rsidRPr="005630D2">
        <w:rPr>
          <w:rFonts w:ascii="Montserrat" w:hAnsi="Montserrat" w:cs="Arial"/>
          <w:sz w:val="20"/>
          <w:szCs w:val="20"/>
        </w:rPr>
        <w:t xml:space="preserve">PDF, toda vez que esta propuesta sirve para evaluar las condiciones económicas y evaluar que las características que cotiza en su proposición técnica concuerde con lo plasmado en su proposición económica. La no presentación de la propuesta económica </w:t>
      </w:r>
      <w:r w:rsidRPr="005630D2">
        <w:rPr>
          <w:rFonts w:ascii="Montserrat" w:hAnsi="Montserrat" w:cs="Arial"/>
          <w:b/>
          <w:sz w:val="20"/>
          <w:szCs w:val="20"/>
        </w:rPr>
        <w:t xml:space="preserve">Anexo Número 10 (Diez), </w:t>
      </w:r>
      <w:r w:rsidRPr="005630D2">
        <w:rPr>
          <w:rFonts w:ascii="Montserrat" w:hAnsi="Montserrat" w:cs="Arial"/>
          <w:sz w:val="20"/>
          <w:szCs w:val="20"/>
        </w:rPr>
        <w:t xml:space="preserve">será causal de descalificación tal y como se señala en el numeral </w:t>
      </w:r>
      <w:r w:rsidRPr="005630D2">
        <w:rPr>
          <w:rFonts w:ascii="Montserrat" w:hAnsi="Montserrat" w:cs="Arial"/>
          <w:b/>
          <w:bCs/>
          <w:sz w:val="20"/>
          <w:szCs w:val="20"/>
        </w:rPr>
        <w:t xml:space="preserve">3.- CAUSALES DE DESCALIFICACIÓN, </w:t>
      </w:r>
      <w:r w:rsidRPr="005630D2">
        <w:rPr>
          <w:rFonts w:ascii="Montserrat" w:hAnsi="Montserrat" w:cs="Arial"/>
          <w:bCs/>
          <w:sz w:val="20"/>
          <w:szCs w:val="20"/>
        </w:rPr>
        <w:t xml:space="preserve">específicamente en el inciso </w:t>
      </w:r>
      <w:r w:rsidRPr="005630D2">
        <w:rPr>
          <w:rFonts w:ascii="Montserrat" w:hAnsi="Montserrat" w:cs="Arial"/>
          <w:b/>
          <w:bCs/>
          <w:sz w:val="20"/>
          <w:szCs w:val="20"/>
        </w:rPr>
        <w:t>F).</w:t>
      </w:r>
    </w:p>
    <w:p w14:paraId="1D150DBB" w14:textId="77777777" w:rsidR="00D47452" w:rsidRPr="00333B43" w:rsidRDefault="00D47452" w:rsidP="00333B43">
      <w:pPr>
        <w:jc w:val="both"/>
        <w:rPr>
          <w:rFonts w:ascii="Montserrat" w:hAnsi="Montserrat" w:cs="Arial"/>
          <w:sz w:val="20"/>
          <w:szCs w:val="20"/>
        </w:rPr>
      </w:pPr>
    </w:p>
    <w:p w14:paraId="72AF5A6B" w14:textId="55035ACA" w:rsidR="00333B43" w:rsidRDefault="00333B43" w:rsidP="00333B43">
      <w:pPr>
        <w:jc w:val="both"/>
        <w:rPr>
          <w:rFonts w:ascii="Montserrat" w:hAnsi="Montserrat" w:cs="Tahoma"/>
          <w:color w:val="000000"/>
          <w:sz w:val="20"/>
          <w:szCs w:val="20"/>
        </w:rPr>
      </w:pPr>
      <w:r w:rsidRPr="00333B43">
        <w:rPr>
          <w:rFonts w:ascii="Montserrat" w:hAnsi="Montserrat" w:cs="Tahoma"/>
          <w:color w:val="000000"/>
          <w:sz w:val="20"/>
          <w:szCs w:val="20"/>
        </w:rPr>
        <w:t xml:space="preserve">Las proposiciones desechadas y en su caso las muestras que hubieran entregado durante la presente </w:t>
      </w:r>
      <w:r w:rsidR="00D47452">
        <w:rPr>
          <w:rFonts w:ascii="Montserrat" w:hAnsi="Montserrat" w:cs="Arial"/>
          <w:sz w:val="20"/>
          <w:szCs w:val="20"/>
        </w:rPr>
        <w:t>Adjudicación Directa</w:t>
      </w:r>
      <w:r w:rsidRPr="00333B43">
        <w:rPr>
          <w:rFonts w:ascii="Montserrat" w:hAnsi="Montserrat" w:cs="Arial"/>
          <w:sz w:val="20"/>
          <w:szCs w:val="20"/>
        </w:rPr>
        <w:t xml:space="preserve"> Nacional</w:t>
      </w:r>
      <w:r w:rsidRPr="00333B43">
        <w:rPr>
          <w:rFonts w:ascii="Montserrat" w:hAnsi="Montserrat" w:cs="Tahoma"/>
          <w:color w:val="000000"/>
          <w:sz w:val="20"/>
          <w:szCs w:val="20"/>
        </w:rPr>
        <w:t xml:space="preserve">, podrán ser devueltas a los </w:t>
      </w:r>
      <w:r w:rsidR="00D47452">
        <w:rPr>
          <w:rFonts w:ascii="Montserrat" w:hAnsi="Montserrat" w:cs="Tahoma"/>
          <w:color w:val="000000"/>
          <w:sz w:val="20"/>
          <w:szCs w:val="20"/>
        </w:rPr>
        <w:t>particip</w:t>
      </w:r>
      <w:r w:rsidRPr="00333B43">
        <w:rPr>
          <w:rFonts w:ascii="Montserrat" w:hAnsi="Montserrat" w:cs="Tahoma"/>
          <w:color w:val="000000"/>
          <w:sz w:val="20"/>
          <w:szCs w:val="20"/>
        </w:rPr>
        <w:t xml:space="preserve">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para lo cual contaran con un plazo de hasta 30 días naturales, contados a partir de la conclusión del término señalado en líneas precedentes, trascurrido dicho plazo, sin que se hubiere realizado solicitud alguna, la convocante podrá proceder a su destrucción, lo anterior de conformidad a lo establecido en el artículo </w:t>
      </w:r>
      <w:r w:rsidRPr="00333B43">
        <w:rPr>
          <w:rFonts w:ascii="Montserrat" w:hAnsi="Montserrat" w:cs="Tahoma"/>
          <w:b/>
          <w:color w:val="000000"/>
          <w:sz w:val="20"/>
          <w:szCs w:val="20"/>
        </w:rPr>
        <w:t>56</w:t>
      </w:r>
      <w:r w:rsidRPr="00333B43">
        <w:rPr>
          <w:rFonts w:ascii="Montserrat" w:hAnsi="Montserrat" w:cs="Tahoma"/>
          <w:color w:val="000000"/>
          <w:sz w:val="20"/>
          <w:szCs w:val="20"/>
        </w:rPr>
        <w:t xml:space="preserve"> de la Ley de Adquisiciones, Arrendamientos y Servicios del Sector Público y </w:t>
      </w:r>
      <w:r w:rsidRPr="00333B43">
        <w:rPr>
          <w:rFonts w:ascii="Montserrat" w:hAnsi="Montserrat" w:cs="Tahoma"/>
          <w:b/>
          <w:color w:val="000000"/>
          <w:sz w:val="20"/>
          <w:szCs w:val="20"/>
        </w:rPr>
        <w:t>104</w:t>
      </w:r>
      <w:r w:rsidRPr="00333B43">
        <w:rPr>
          <w:rFonts w:ascii="Montserrat" w:hAnsi="Montserrat" w:cs="Tahoma"/>
          <w:color w:val="000000"/>
          <w:sz w:val="20"/>
          <w:szCs w:val="20"/>
        </w:rPr>
        <w:t xml:space="preserve"> de su Reglamento.</w:t>
      </w:r>
    </w:p>
    <w:p w14:paraId="40D77916" w14:textId="77777777" w:rsidR="00D47452" w:rsidRPr="00333B43" w:rsidRDefault="00D47452" w:rsidP="00333B43">
      <w:pPr>
        <w:jc w:val="both"/>
        <w:rPr>
          <w:rFonts w:ascii="Montserrat" w:hAnsi="Montserrat" w:cs="Tahoma"/>
          <w:color w:val="000000"/>
          <w:sz w:val="20"/>
          <w:szCs w:val="20"/>
        </w:rPr>
      </w:pPr>
    </w:p>
    <w:p w14:paraId="4C2CACC3" w14:textId="77777777" w:rsidR="00333B43" w:rsidRPr="00333B43" w:rsidRDefault="00333B43" w:rsidP="00333B43">
      <w:pPr>
        <w:jc w:val="both"/>
        <w:rPr>
          <w:rFonts w:ascii="Montserrat" w:hAnsi="Montserrat" w:cs="Arial"/>
          <w:b/>
          <w:bCs/>
          <w:sz w:val="20"/>
          <w:szCs w:val="20"/>
        </w:rPr>
      </w:pPr>
      <w:r w:rsidRPr="00333B43">
        <w:rPr>
          <w:rFonts w:ascii="Montserrat" w:hAnsi="Montserrat" w:cs="Arial"/>
          <w:b/>
          <w:bCs/>
          <w:sz w:val="20"/>
          <w:szCs w:val="20"/>
        </w:rPr>
        <w:t>9.3.- DOCUMENTACIÓN COMPLEMENTARIA:</w:t>
      </w:r>
    </w:p>
    <w:p w14:paraId="68EC9246" w14:textId="77777777" w:rsidR="00333B43" w:rsidRPr="00333B43" w:rsidRDefault="00333B43" w:rsidP="00333B43">
      <w:pPr>
        <w:jc w:val="both"/>
        <w:rPr>
          <w:rFonts w:ascii="Montserrat" w:hAnsi="Montserrat" w:cs="Arial"/>
          <w:b/>
          <w:bCs/>
          <w:sz w:val="20"/>
          <w:szCs w:val="20"/>
        </w:rPr>
      </w:pPr>
      <w:r w:rsidRPr="00333B43">
        <w:rPr>
          <w:rFonts w:ascii="Montserrat" w:hAnsi="Montserrat" w:cs="Arial"/>
          <w:sz w:val="20"/>
          <w:szCs w:val="20"/>
        </w:rPr>
        <w:t>La documentación complementaria que deberá presentar el Licitante ya sea, según su elección, dentro o fuera del sobre que contenga las proposiciones técnica y económica, es la siguiente:</w:t>
      </w:r>
      <w:r w:rsidRPr="00333B43">
        <w:rPr>
          <w:rFonts w:ascii="Montserrat" w:hAnsi="Montserrat" w:cs="Arial"/>
          <w:b/>
          <w:bCs/>
          <w:sz w:val="20"/>
          <w:szCs w:val="20"/>
        </w:rPr>
        <w:cr/>
      </w:r>
      <w:r w:rsidRPr="00333B43">
        <w:rPr>
          <w:rFonts w:ascii="Montserrat" w:hAnsi="Montserrat" w:cs="Arial"/>
          <w:sz w:val="20"/>
          <w:szCs w:val="20"/>
        </w:rPr>
        <w:cr/>
      </w:r>
      <w:r w:rsidRPr="00333B43">
        <w:rPr>
          <w:rFonts w:ascii="Montserrat" w:hAnsi="Montserrat" w:cs="Arial"/>
          <w:b/>
          <w:sz w:val="20"/>
          <w:szCs w:val="20"/>
        </w:rPr>
        <w:t>A)</w:t>
      </w:r>
      <w:r w:rsidRPr="00333B43">
        <w:rPr>
          <w:rFonts w:ascii="Montserrat" w:hAnsi="Montserrat" w:cs="Arial"/>
          <w:sz w:val="20"/>
          <w:szCs w:val="20"/>
        </w:rPr>
        <w:t xml:space="preserve"> Copia de identificación vigente de quien suscriba las proposiciones, (cartilla del servicio militar nacional, pasaporte, licencia de conducir, credencial para votar con fotografía o cedula profesional).</w:t>
      </w:r>
    </w:p>
    <w:p w14:paraId="56B474AD" w14:textId="77777777" w:rsidR="00333B43" w:rsidRPr="00333B43" w:rsidRDefault="00333B43" w:rsidP="00333B43">
      <w:pPr>
        <w:jc w:val="both"/>
        <w:rPr>
          <w:rFonts w:ascii="Montserrat" w:hAnsi="Montserrat" w:cs="Arial"/>
          <w:b/>
          <w:bCs/>
          <w:sz w:val="20"/>
          <w:szCs w:val="20"/>
        </w:rPr>
      </w:pPr>
      <w:r w:rsidRPr="00333B43">
        <w:rPr>
          <w:rFonts w:ascii="Montserrat" w:hAnsi="Montserrat" w:cs="Arial"/>
          <w:b/>
          <w:bCs/>
          <w:sz w:val="20"/>
          <w:szCs w:val="20"/>
        </w:rPr>
        <w:t>B) Anexo Número 3 (tres)</w:t>
      </w:r>
      <w:r w:rsidRPr="00333B43">
        <w:rPr>
          <w:rFonts w:ascii="Montserrat" w:hAnsi="Montserrat" w:cs="Arial"/>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14:paraId="63ECE43E" w14:textId="77777777" w:rsidR="00333B43" w:rsidRPr="00333B43" w:rsidRDefault="00333B43" w:rsidP="00333B43">
      <w:pPr>
        <w:jc w:val="both"/>
        <w:rPr>
          <w:rFonts w:ascii="Montserrat" w:hAnsi="Montserrat" w:cs="Arial"/>
          <w:b/>
          <w:bCs/>
          <w:sz w:val="20"/>
          <w:szCs w:val="20"/>
        </w:rPr>
      </w:pPr>
      <w:r w:rsidRPr="00333B43">
        <w:rPr>
          <w:rFonts w:ascii="Montserrat" w:hAnsi="Montserrat" w:cs="Arial"/>
          <w:b/>
          <w:sz w:val="20"/>
          <w:szCs w:val="20"/>
        </w:rPr>
        <w:t>C)</w:t>
      </w:r>
      <w:r w:rsidRPr="00333B43">
        <w:rPr>
          <w:rFonts w:ascii="Montserrat" w:hAnsi="Montserrat" w:cs="Arial"/>
          <w:sz w:val="20"/>
          <w:szCs w:val="20"/>
        </w:rPr>
        <w:t xml:space="preserve"> Carta poder simple otorgada por la persona que suscriba las proposiciones, de acuerdo al </w:t>
      </w:r>
      <w:r w:rsidRPr="00333B43">
        <w:rPr>
          <w:rFonts w:ascii="Montserrat" w:hAnsi="Montserrat" w:cs="Arial"/>
          <w:b/>
          <w:bCs/>
          <w:sz w:val="20"/>
          <w:szCs w:val="20"/>
        </w:rPr>
        <w:t>Anexo Número 2 (dos)</w:t>
      </w:r>
      <w:r w:rsidRPr="00333B43">
        <w:rPr>
          <w:rFonts w:ascii="Montserrat" w:hAnsi="Montserrat" w:cs="Arial"/>
          <w:sz w:val="20"/>
          <w:szCs w:val="20"/>
        </w:rPr>
        <w:t xml:space="preserve"> el cual forma parte de esta convocatoria, así como copia y original para cotejo, de identificación vigente de quien entregue las proposiciones, en caso de que se nombre a un representante para presentar las proposiciones respectivas. La no presentación de esta documentación no será motivo de descalificación, sin embargo, la persona que omita este requisito, solo podrá participar durante el desarrollo del acto con el carácter de oyente.</w:t>
      </w:r>
    </w:p>
    <w:p w14:paraId="11FCFEBC" w14:textId="77777777" w:rsidR="00333B43" w:rsidRPr="00333B43" w:rsidRDefault="00333B43" w:rsidP="00333B43">
      <w:pPr>
        <w:jc w:val="both"/>
        <w:rPr>
          <w:rFonts w:ascii="Montserrat" w:hAnsi="Montserrat" w:cs="Arial"/>
          <w:sz w:val="20"/>
          <w:szCs w:val="20"/>
        </w:rPr>
      </w:pPr>
      <w:r w:rsidRPr="00333B43">
        <w:rPr>
          <w:rFonts w:ascii="Montserrat" w:hAnsi="Montserrat" w:cs="Arial"/>
          <w:b/>
          <w:bCs/>
          <w:sz w:val="20"/>
          <w:szCs w:val="20"/>
        </w:rPr>
        <w:t xml:space="preserve">D) </w:t>
      </w:r>
      <w:r w:rsidRPr="00333B43">
        <w:rPr>
          <w:rFonts w:ascii="Montserrat" w:hAnsi="Montserrat" w:cs="Arial"/>
          <w:sz w:val="20"/>
          <w:szCs w:val="20"/>
        </w:rPr>
        <w:t>Se exhorta a los particulares que formulen el manifiesto a través de la dirección electrónica www.gob.mx/sfp,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1C52E77" w14:textId="77777777" w:rsidR="00333B43" w:rsidRDefault="00333B43" w:rsidP="00333B43">
      <w:pPr>
        <w:numPr>
          <w:ilvl w:val="12"/>
          <w:numId w:val="0"/>
        </w:numPr>
        <w:tabs>
          <w:tab w:val="left" w:pos="-284"/>
          <w:tab w:val="left" w:pos="9498"/>
        </w:tabs>
        <w:jc w:val="both"/>
        <w:rPr>
          <w:rFonts w:ascii="Montserrat" w:hAnsi="Montserrat" w:cs="Arial"/>
          <w:b/>
          <w:sz w:val="20"/>
          <w:szCs w:val="20"/>
        </w:rPr>
      </w:pPr>
      <w:r w:rsidRPr="00333B43">
        <w:rPr>
          <w:rFonts w:ascii="Montserrat" w:hAnsi="Montserrat" w:cs="Arial"/>
          <w:b/>
          <w:sz w:val="20"/>
          <w:szCs w:val="20"/>
        </w:rPr>
        <w:br w:type="page"/>
      </w:r>
      <w:r w:rsidRPr="00333B43">
        <w:rPr>
          <w:rFonts w:ascii="Montserrat" w:hAnsi="Montserrat" w:cs="Arial"/>
          <w:b/>
          <w:sz w:val="20"/>
          <w:szCs w:val="20"/>
        </w:rPr>
        <w:lastRenderedPageBreak/>
        <w:t>10.- CONDICIONES DE PAGO:</w:t>
      </w:r>
    </w:p>
    <w:p w14:paraId="663F1C80" w14:textId="77777777" w:rsidR="00792197" w:rsidRPr="00333B43" w:rsidRDefault="00792197" w:rsidP="00333B43">
      <w:pPr>
        <w:numPr>
          <w:ilvl w:val="12"/>
          <w:numId w:val="0"/>
        </w:numPr>
        <w:tabs>
          <w:tab w:val="left" w:pos="-284"/>
          <w:tab w:val="left" w:pos="9498"/>
        </w:tabs>
        <w:jc w:val="both"/>
        <w:rPr>
          <w:rFonts w:ascii="Montserrat" w:hAnsi="Montserrat" w:cs="Arial"/>
          <w:b/>
          <w:sz w:val="20"/>
          <w:szCs w:val="20"/>
        </w:rPr>
      </w:pPr>
    </w:p>
    <w:p w14:paraId="7A07ED50" w14:textId="77777777" w:rsidR="005846D5" w:rsidRPr="00686A6B" w:rsidRDefault="005846D5" w:rsidP="005846D5">
      <w:pPr>
        <w:tabs>
          <w:tab w:val="left" w:pos="-284"/>
          <w:tab w:val="left" w:pos="1563"/>
        </w:tabs>
        <w:spacing w:line="276" w:lineRule="auto"/>
        <w:jc w:val="both"/>
        <w:rPr>
          <w:rFonts w:ascii="Montserrat" w:eastAsia="Calibri" w:hAnsi="Montserrat" w:cs="Arial"/>
          <w:sz w:val="20"/>
          <w:szCs w:val="20"/>
          <w:lang w:val="es-MX"/>
        </w:rPr>
      </w:pPr>
      <w:r w:rsidRPr="00686A6B">
        <w:rPr>
          <w:rFonts w:ascii="Montserrat" w:eastAsia="Calibri" w:hAnsi="Montserrat" w:cs="Arial"/>
          <w:sz w:val="20"/>
          <w:szCs w:val="20"/>
          <w:lang w:val="es-MX"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686A6B">
        <w:rPr>
          <w:rFonts w:ascii="Montserrat" w:eastAsia="Calibri" w:hAnsi="Montserrat" w:cs="Arial"/>
          <w:sz w:val="20"/>
          <w:szCs w:val="20"/>
          <w:lang w:val="es-MX"/>
        </w:rPr>
        <w:tab/>
      </w:r>
    </w:p>
    <w:p w14:paraId="1D2814B2" w14:textId="77777777" w:rsidR="005846D5" w:rsidRPr="00686A6B" w:rsidRDefault="005846D5" w:rsidP="005846D5">
      <w:pPr>
        <w:pStyle w:val="Sangra2detindependiente"/>
        <w:tabs>
          <w:tab w:val="left" w:pos="-284"/>
          <w:tab w:val="left" w:pos="9498"/>
        </w:tabs>
        <w:spacing w:after="0" w:line="240" w:lineRule="auto"/>
        <w:ind w:left="0"/>
        <w:jc w:val="both"/>
        <w:rPr>
          <w:rFonts w:ascii="Montserrat" w:hAnsi="Montserrat" w:cs="Arial"/>
          <w:sz w:val="20"/>
          <w:szCs w:val="20"/>
        </w:rPr>
      </w:pPr>
    </w:p>
    <w:p w14:paraId="411F4618" w14:textId="25AEA318" w:rsidR="00333B43" w:rsidRPr="00333B43" w:rsidRDefault="005846D5" w:rsidP="005846D5">
      <w:pPr>
        <w:numPr>
          <w:ilvl w:val="0"/>
          <w:numId w:val="27"/>
        </w:numPr>
        <w:tabs>
          <w:tab w:val="left" w:pos="-284"/>
          <w:tab w:val="left" w:pos="2552"/>
          <w:tab w:val="left" w:pos="9498"/>
        </w:tabs>
        <w:overflowPunct w:val="0"/>
        <w:autoSpaceDE w:val="0"/>
        <w:autoSpaceDN w:val="0"/>
        <w:adjustRightInd w:val="0"/>
        <w:spacing w:after="120"/>
        <w:jc w:val="both"/>
        <w:textAlignment w:val="baseline"/>
        <w:rPr>
          <w:rFonts w:ascii="Montserrat" w:hAnsi="Montserrat" w:cs="Arial"/>
          <w:sz w:val="20"/>
          <w:szCs w:val="20"/>
        </w:rPr>
      </w:pPr>
      <w:r w:rsidRPr="00686A6B">
        <w:rPr>
          <w:rFonts w:ascii="Montserrat" w:hAnsi="Montserrat" w:cs="Arial"/>
          <w:sz w:val="20"/>
          <w:szCs w:val="20"/>
        </w:rPr>
        <w:t>Original y copia de la factura debidamente firmada por el Administrador del Contrato, que reúna los requisitos fiscales respectivos, en la que se indique los servicios prestados y el número de contrato, misma que deberán ser entregadas respectivamente en el Departamento de Planeación y  Finanzas de la:</w:t>
      </w:r>
    </w:p>
    <w:p w14:paraId="67D0F037" w14:textId="77777777" w:rsidR="00333B43" w:rsidRPr="00333B43" w:rsidRDefault="00333B43" w:rsidP="00333B43">
      <w:pPr>
        <w:tabs>
          <w:tab w:val="left" w:pos="-284"/>
          <w:tab w:val="left" w:pos="2552"/>
          <w:tab w:val="left" w:pos="9498"/>
        </w:tabs>
        <w:overflowPunct w:val="0"/>
        <w:autoSpaceDE w:val="0"/>
        <w:autoSpaceDN w:val="0"/>
        <w:adjustRightInd w:val="0"/>
        <w:spacing w:after="120"/>
        <w:jc w:val="both"/>
        <w:textAlignment w:val="baseline"/>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3345"/>
        <w:gridCol w:w="3313"/>
      </w:tblGrid>
      <w:tr w:rsidR="00333B43" w:rsidRPr="00333B43" w14:paraId="16E500A4" w14:textId="77777777" w:rsidTr="00333B43">
        <w:trPr>
          <w:jc w:val="center"/>
        </w:trPr>
        <w:tc>
          <w:tcPr>
            <w:tcW w:w="3749" w:type="dxa"/>
            <w:shd w:val="clear" w:color="auto" w:fill="auto"/>
          </w:tcPr>
          <w:p w14:paraId="559C6497" w14:textId="77777777" w:rsidR="00333B43" w:rsidRPr="00333B43" w:rsidRDefault="00333B43" w:rsidP="00333B43">
            <w:pPr>
              <w:tabs>
                <w:tab w:val="left" w:pos="-284"/>
                <w:tab w:val="left" w:pos="2552"/>
                <w:tab w:val="left" w:pos="9498"/>
              </w:tabs>
              <w:spacing w:before="100" w:beforeAutospacing="1" w:after="120" w:afterAutospacing="1"/>
              <w:jc w:val="center"/>
              <w:rPr>
                <w:rFonts w:ascii="Montserrat" w:hAnsi="Montserrat" w:cs="Arial"/>
                <w:b/>
                <w:bCs/>
                <w:sz w:val="20"/>
                <w:szCs w:val="20"/>
                <w:u w:val="single"/>
              </w:rPr>
            </w:pPr>
            <w:r w:rsidRPr="00333B43">
              <w:rPr>
                <w:rFonts w:ascii="Montserrat" w:hAnsi="Montserrat" w:cs="Arial"/>
                <w:b/>
                <w:bCs/>
                <w:sz w:val="20"/>
                <w:szCs w:val="20"/>
              </w:rPr>
              <w:t>UMAE</w:t>
            </w:r>
          </w:p>
        </w:tc>
        <w:tc>
          <w:tcPr>
            <w:tcW w:w="3749" w:type="dxa"/>
            <w:shd w:val="clear" w:color="auto" w:fill="auto"/>
          </w:tcPr>
          <w:p w14:paraId="6BCBE34C" w14:textId="77777777" w:rsidR="00333B43" w:rsidRPr="00333B43" w:rsidRDefault="00333B43" w:rsidP="00333B43">
            <w:pPr>
              <w:tabs>
                <w:tab w:val="left" w:pos="-284"/>
                <w:tab w:val="left" w:pos="2552"/>
                <w:tab w:val="left" w:pos="9498"/>
              </w:tabs>
              <w:spacing w:before="100" w:beforeAutospacing="1" w:after="120" w:afterAutospacing="1"/>
              <w:jc w:val="center"/>
              <w:rPr>
                <w:rFonts w:ascii="Montserrat" w:hAnsi="Montserrat" w:cs="Arial"/>
                <w:b/>
                <w:bCs/>
                <w:sz w:val="20"/>
                <w:szCs w:val="20"/>
              </w:rPr>
            </w:pPr>
            <w:r w:rsidRPr="00333B43">
              <w:rPr>
                <w:rFonts w:ascii="Montserrat" w:hAnsi="Montserrat" w:cs="Arial"/>
                <w:b/>
                <w:bCs/>
                <w:sz w:val="20"/>
                <w:szCs w:val="20"/>
              </w:rPr>
              <w:t>DIRECCION</w:t>
            </w:r>
          </w:p>
        </w:tc>
        <w:tc>
          <w:tcPr>
            <w:tcW w:w="3750" w:type="dxa"/>
            <w:shd w:val="clear" w:color="auto" w:fill="auto"/>
          </w:tcPr>
          <w:p w14:paraId="07DBD0C6" w14:textId="77777777" w:rsidR="00333B43" w:rsidRPr="00333B43" w:rsidRDefault="00333B43" w:rsidP="00333B43">
            <w:pPr>
              <w:tabs>
                <w:tab w:val="left" w:pos="-284"/>
                <w:tab w:val="left" w:pos="2552"/>
                <w:tab w:val="left" w:pos="9498"/>
              </w:tabs>
              <w:spacing w:before="100" w:beforeAutospacing="1" w:after="120" w:afterAutospacing="1"/>
              <w:jc w:val="center"/>
              <w:rPr>
                <w:rFonts w:ascii="Montserrat" w:hAnsi="Montserrat" w:cs="Arial"/>
                <w:b/>
                <w:bCs/>
                <w:sz w:val="20"/>
                <w:szCs w:val="20"/>
              </w:rPr>
            </w:pPr>
            <w:r w:rsidRPr="00333B43">
              <w:rPr>
                <w:rFonts w:ascii="Montserrat" w:hAnsi="Montserrat" w:cs="Arial"/>
                <w:b/>
                <w:bCs/>
                <w:sz w:val="20"/>
                <w:szCs w:val="20"/>
              </w:rPr>
              <w:t>HORARIO</w:t>
            </w:r>
          </w:p>
        </w:tc>
      </w:tr>
    </w:tbl>
    <w:p w14:paraId="6A565CB5" w14:textId="77777777" w:rsidR="00333B43" w:rsidRPr="00333B43" w:rsidRDefault="00333B43" w:rsidP="00333B43">
      <w:pPr>
        <w:tabs>
          <w:tab w:val="left" w:pos="-284"/>
          <w:tab w:val="left" w:pos="2552"/>
          <w:tab w:val="left" w:pos="9498"/>
        </w:tabs>
        <w:overflowPunct w:val="0"/>
        <w:autoSpaceDE w:val="0"/>
        <w:autoSpaceDN w:val="0"/>
        <w:adjustRightInd w:val="0"/>
        <w:spacing w:after="120"/>
        <w:ind w:left="179"/>
        <w:jc w:val="center"/>
        <w:textAlignment w:val="baseline"/>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5"/>
        <w:gridCol w:w="3380"/>
        <w:gridCol w:w="3159"/>
      </w:tblGrid>
      <w:tr w:rsidR="00333B43" w:rsidRPr="00333B43" w14:paraId="5BAE14C4" w14:textId="77777777" w:rsidTr="00333B43">
        <w:tc>
          <w:tcPr>
            <w:tcW w:w="3462" w:type="dxa"/>
            <w:shd w:val="clear" w:color="auto" w:fill="auto"/>
          </w:tcPr>
          <w:p w14:paraId="0E2F7063" w14:textId="77777777" w:rsidR="00333B43" w:rsidRPr="00333B43" w:rsidRDefault="00333B43" w:rsidP="00333B43">
            <w:pPr>
              <w:tabs>
                <w:tab w:val="left" w:pos="-284"/>
                <w:tab w:val="left" w:pos="2552"/>
                <w:tab w:val="left" w:pos="9498"/>
              </w:tabs>
              <w:spacing w:before="100" w:beforeAutospacing="1" w:after="100" w:afterAutospacing="1"/>
              <w:jc w:val="center"/>
              <w:rPr>
                <w:rFonts w:ascii="Montserrat" w:hAnsi="Montserrat" w:cs="Arial"/>
                <w:b/>
                <w:bCs/>
                <w:sz w:val="20"/>
                <w:szCs w:val="20"/>
              </w:rPr>
            </w:pPr>
            <w:r w:rsidRPr="00333B43">
              <w:rPr>
                <w:rFonts w:ascii="Montserrat" w:hAnsi="Montserrat" w:cs="Arial"/>
                <w:b/>
                <w:bCs/>
                <w:iCs/>
                <w:sz w:val="20"/>
                <w:szCs w:val="20"/>
              </w:rPr>
              <w:t>Unidad Médica Alta Especialidad Hospital de Especialidades C.M.N.O.</w:t>
            </w:r>
          </w:p>
        </w:tc>
        <w:tc>
          <w:tcPr>
            <w:tcW w:w="3473" w:type="dxa"/>
            <w:shd w:val="clear" w:color="auto" w:fill="auto"/>
          </w:tcPr>
          <w:p w14:paraId="4CF73744" w14:textId="77777777" w:rsidR="00333B43" w:rsidRPr="00333B43" w:rsidRDefault="00333B43" w:rsidP="00333B43">
            <w:pPr>
              <w:tabs>
                <w:tab w:val="left" w:pos="-284"/>
                <w:tab w:val="left" w:pos="303"/>
                <w:tab w:val="left" w:pos="2552"/>
                <w:tab w:val="left" w:pos="9498"/>
              </w:tabs>
              <w:spacing w:before="100" w:beforeAutospacing="1" w:after="100" w:afterAutospacing="1"/>
              <w:jc w:val="center"/>
              <w:rPr>
                <w:rFonts w:ascii="Montserrat" w:hAnsi="Montserrat" w:cs="Arial"/>
                <w:b/>
                <w:bCs/>
                <w:sz w:val="20"/>
                <w:szCs w:val="20"/>
              </w:rPr>
            </w:pPr>
            <w:r w:rsidRPr="00333B43">
              <w:rPr>
                <w:rFonts w:ascii="Montserrat" w:hAnsi="Montserrat" w:cs="Arial"/>
                <w:b/>
                <w:bCs/>
                <w:sz w:val="20"/>
                <w:szCs w:val="20"/>
              </w:rPr>
              <w:t>Belisario Domínguez No.1, 000, Col. Independencia, C.P. 44340, Guadalajara Jalisco.</w:t>
            </w:r>
          </w:p>
        </w:tc>
        <w:tc>
          <w:tcPr>
            <w:tcW w:w="3306" w:type="dxa"/>
            <w:shd w:val="clear" w:color="auto" w:fill="auto"/>
          </w:tcPr>
          <w:p w14:paraId="43101979" w14:textId="77777777" w:rsidR="00333B43" w:rsidRPr="00333B43" w:rsidRDefault="00333B43" w:rsidP="00333B43">
            <w:pPr>
              <w:tabs>
                <w:tab w:val="left" w:pos="-284"/>
                <w:tab w:val="left" w:pos="2552"/>
                <w:tab w:val="left" w:pos="9498"/>
              </w:tabs>
              <w:spacing w:before="100" w:beforeAutospacing="1" w:after="100" w:afterAutospacing="1"/>
              <w:jc w:val="center"/>
              <w:rPr>
                <w:rFonts w:ascii="Montserrat" w:hAnsi="Montserrat" w:cs="Arial"/>
                <w:b/>
                <w:bCs/>
                <w:sz w:val="20"/>
                <w:szCs w:val="20"/>
              </w:rPr>
            </w:pPr>
            <w:r w:rsidRPr="00333B43">
              <w:rPr>
                <w:rFonts w:ascii="Montserrat" w:hAnsi="Montserrat" w:cs="Arial"/>
                <w:b/>
                <w:bCs/>
                <w:sz w:val="20"/>
                <w:szCs w:val="20"/>
              </w:rPr>
              <w:t xml:space="preserve">8:00 a 13:00 </w:t>
            </w:r>
            <w:proofErr w:type="spellStart"/>
            <w:r w:rsidRPr="00333B43">
              <w:rPr>
                <w:rFonts w:ascii="Montserrat" w:hAnsi="Montserrat" w:cs="Arial"/>
                <w:b/>
                <w:bCs/>
                <w:sz w:val="20"/>
                <w:szCs w:val="20"/>
              </w:rPr>
              <w:t>Hrs</w:t>
            </w:r>
            <w:proofErr w:type="spellEnd"/>
            <w:r w:rsidRPr="00333B43">
              <w:rPr>
                <w:rFonts w:ascii="Montserrat" w:hAnsi="Montserrat" w:cs="Arial"/>
                <w:b/>
                <w:bCs/>
                <w:sz w:val="20"/>
                <w:szCs w:val="20"/>
              </w:rPr>
              <w:t>.</w:t>
            </w:r>
          </w:p>
        </w:tc>
      </w:tr>
    </w:tbl>
    <w:p w14:paraId="405F8CED" w14:textId="77777777" w:rsidR="00333B43" w:rsidRPr="00333B43" w:rsidRDefault="00333B43" w:rsidP="00333B43">
      <w:pPr>
        <w:tabs>
          <w:tab w:val="left" w:pos="-284"/>
          <w:tab w:val="left" w:pos="2552"/>
          <w:tab w:val="left" w:pos="9498"/>
        </w:tabs>
        <w:overflowPunct w:val="0"/>
        <w:autoSpaceDE w:val="0"/>
        <w:autoSpaceDN w:val="0"/>
        <w:adjustRightInd w:val="0"/>
        <w:spacing w:after="120"/>
        <w:ind w:left="179"/>
        <w:jc w:val="both"/>
        <w:textAlignment w:val="baseline"/>
        <w:rPr>
          <w:rFonts w:ascii="Montserrat" w:hAnsi="Montserrat" w:cs="Arial"/>
          <w:sz w:val="20"/>
          <w:szCs w:val="20"/>
        </w:rPr>
      </w:pPr>
    </w:p>
    <w:p w14:paraId="2CAE4541" w14:textId="77777777" w:rsidR="00333B43" w:rsidRPr="00333B43" w:rsidRDefault="00333B43" w:rsidP="00333B43">
      <w:pPr>
        <w:numPr>
          <w:ilvl w:val="0"/>
          <w:numId w:val="27"/>
        </w:numPr>
        <w:tabs>
          <w:tab w:val="clear" w:pos="180"/>
          <w:tab w:val="left" w:pos="-284"/>
          <w:tab w:val="num" w:pos="540"/>
          <w:tab w:val="left" w:pos="2552"/>
          <w:tab w:val="left" w:pos="9498"/>
        </w:tabs>
        <w:overflowPunct w:val="0"/>
        <w:autoSpaceDE w:val="0"/>
        <w:autoSpaceDN w:val="0"/>
        <w:adjustRightInd w:val="0"/>
        <w:spacing w:after="120"/>
        <w:ind w:left="539" w:hanging="360"/>
        <w:jc w:val="both"/>
        <w:textAlignment w:val="baseline"/>
        <w:rPr>
          <w:rFonts w:ascii="Montserrat" w:hAnsi="Montserrat" w:cs="Arial"/>
          <w:sz w:val="20"/>
          <w:szCs w:val="20"/>
        </w:rPr>
      </w:pPr>
      <w:r w:rsidRPr="00333B43">
        <w:rPr>
          <w:rFonts w:ascii="Montserrat" w:hAnsi="Montserrat" w:cs="Arial"/>
          <w:sz w:val="20"/>
          <w:szCs w:val="20"/>
        </w:rPr>
        <w:t>En caso de que el licitante presente su factura con errores o deficiencias, el plazo de pago se ajustará en términos del artículo 90 del Reglamento.</w:t>
      </w:r>
    </w:p>
    <w:p w14:paraId="34A38A55" w14:textId="77777777" w:rsidR="00333B43" w:rsidRPr="00333B43" w:rsidRDefault="00333B43" w:rsidP="00333B43">
      <w:pPr>
        <w:jc w:val="both"/>
        <w:rPr>
          <w:rFonts w:ascii="Montserrat" w:hAnsi="Montserrat" w:cs="Arial"/>
          <w:sz w:val="20"/>
          <w:szCs w:val="20"/>
        </w:rPr>
      </w:pPr>
      <w:r w:rsidRPr="00333B43">
        <w:rPr>
          <w:rFonts w:ascii="Montserrat" w:hAnsi="Montserrat" w:cs="Arial"/>
          <w:bCs/>
          <w:iCs/>
          <w:sz w:val="20"/>
          <w:szCs w:val="20"/>
        </w:rPr>
        <w:t xml:space="preserve">El licitante podrá optar porque el Instituto efectúe el pago de los bienes suministrados, a través del esquema electrónico </w:t>
      </w:r>
      <w:proofErr w:type="spellStart"/>
      <w:r w:rsidRPr="00333B43">
        <w:rPr>
          <w:rFonts w:ascii="Montserrat" w:hAnsi="Montserrat" w:cs="Arial"/>
          <w:bCs/>
          <w:iCs/>
          <w:sz w:val="20"/>
          <w:szCs w:val="20"/>
        </w:rPr>
        <w:t>intrabancario</w:t>
      </w:r>
      <w:proofErr w:type="spellEnd"/>
      <w:r w:rsidRPr="00333B43">
        <w:rPr>
          <w:rFonts w:ascii="Montserrat" w:hAnsi="Montserrat" w:cs="Arial"/>
          <w:bCs/>
          <w:iCs/>
          <w:sz w:val="20"/>
          <w:szCs w:val="20"/>
        </w:rPr>
        <w:t xml:space="preserve"> que el IMSS tiene en operación, con </w:t>
      </w:r>
      <w:r w:rsidRPr="00333B43">
        <w:rPr>
          <w:rFonts w:ascii="Montserrat" w:hAnsi="Montserrat" w:cs="Arial"/>
          <w:sz w:val="20"/>
          <w:szCs w:val="20"/>
        </w:rPr>
        <w:t xml:space="preserve">las instituciones bancarias siguientes: Banamex, S.A., BBVA, Bancomer, S.A., Banorte, S.A. y </w:t>
      </w:r>
      <w:proofErr w:type="spellStart"/>
      <w:r w:rsidRPr="00333B43">
        <w:rPr>
          <w:rFonts w:ascii="Montserrat" w:hAnsi="Montserrat" w:cs="Arial"/>
          <w:sz w:val="20"/>
          <w:szCs w:val="20"/>
        </w:rPr>
        <w:t>Scotiabank</w:t>
      </w:r>
      <w:proofErr w:type="spellEnd"/>
      <w:r w:rsidRPr="00333B43">
        <w:rPr>
          <w:rFonts w:ascii="Montserrat" w:hAnsi="Montserrat" w:cs="Arial"/>
          <w:sz w:val="20"/>
          <w:szCs w:val="20"/>
        </w:rPr>
        <w:t xml:space="preserve"> Inverlat, S.A., para tal efecto deberá presentar en la </w:t>
      </w:r>
      <w:r w:rsidRPr="00333B43">
        <w:rPr>
          <w:rFonts w:ascii="Montserrat" w:hAnsi="Montserrat" w:cs="Arial"/>
          <w:iCs/>
          <w:sz w:val="20"/>
          <w:szCs w:val="20"/>
        </w:rPr>
        <w:t xml:space="preserve">Unidad Médica de Alta Especialidad Hospital de Especialidades Departamento de Finanzas Ubicado en Belisario Domínguez No. 1,000 Sector Libertad Colonia Independencia C.P. 44340  Guadalajara, Jalisco, </w:t>
      </w:r>
      <w:r w:rsidRPr="00333B43">
        <w:rPr>
          <w:rFonts w:ascii="Montserrat" w:hAnsi="Montserrat" w:cs="Arial"/>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Participante asignado por el IMSS. </w:t>
      </w:r>
    </w:p>
    <w:p w14:paraId="00FEAFCE" w14:textId="77777777" w:rsidR="00333B43" w:rsidRPr="00333B43" w:rsidRDefault="00333B43" w:rsidP="00333B43">
      <w:pPr>
        <w:jc w:val="both"/>
        <w:rPr>
          <w:rFonts w:ascii="Montserrat" w:hAnsi="Montserrat" w:cs="Arial"/>
          <w:sz w:val="20"/>
          <w:szCs w:val="20"/>
        </w:rPr>
      </w:pPr>
    </w:p>
    <w:p w14:paraId="45AB2BE8"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En caso de que el licitante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2C0345B" w14:textId="77777777" w:rsidR="00333B43" w:rsidRPr="00333B43" w:rsidRDefault="00333B43" w:rsidP="00333B43">
      <w:pPr>
        <w:jc w:val="both"/>
        <w:rPr>
          <w:rFonts w:ascii="Montserrat" w:hAnsi="Montserrat" w:cs="Arial"/>
          <w:sz w:val="20"/>
          <w:szCs w:val="20"/>
        </w:rPr>
      </w:pPr>
    </w:p>
    <w:p w14:paraId="32A55A88"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Anexo a la solicitud de pago electrónico (</w:t>
      </w:r>
      <w:proofErr w:type="spellStart"/>
      <w:r w:rsidRPr="00333B43">
        <w:rPr>
          <w:rFonts w:ascii="Montserrat" w:hAnsi="Montserrat" w:cs="Arial"/>
          <w:sz w:val="20"/>
          <w:szCs w:val="20"/>
        </w:rPr>
        <w:t>intrabancario</w:t>
      </w:r>
      <w:proofErr w:type="spellEnd"/>
      <w:r w:rsidRPr="00333B43">
        <w:rPr>
          <w:rFonts w:ascii="Montserrat" w:hAnsi="Montserrat" w:cs="Arial"/>
          <w:sz w:val="20"/>
          <w:szCs w:val="20"/>
        </w:rPr>
        <w:t xml:space="preserve"> e interbancario) el Participante deberá presentar original y copia de la cédula del Registro Federal de Contribuyentes, Poder Notarial e </w:t>
      </w:r>
      <w:r w:rsidRPr="00333B43">
        <w:rPr>
          <w:rFonts w:ascii="Montserrat" w:hAnsi="Montserrat" w:cs="Arial"/>
          <w:sz w:val="20"/>
          <w:szCs w:val="20"/>
        </w:rPr>
        <w:lastRenderedPageBreak/>
        <w:t>identificación oficial; los originales se solicitan únicamente para cotejar los datos y les serán devueltos en el mismo acto.</w:t>
      </w:r>
    </w:p>
    <w:p w14:paraId="0C8ED439" w14:textId="77777777" w:rsidR="00333B43" w:rsidRPr="00333B43" w:rsidRDefault="00333B43" w:rsidP="00333B43">
      <w:pPr>
        <w:tabs>
          <w:tab w:val="left" w:pos="-284"/>
          <w:tab w:val="left" w:pos="9498"/>
        </w:tabs>
        <w:spacing w:after="120"/>
        <w:jc w:val="both"/>
        <w:rPr>
          <w:rFonts w:ascii="Montserrat" w:hAnsi="Montserrat" w:cs="Arial"/>
          <w:sz w:val="20"/>
          <w:szCs w:val="20"/>
        </w:rPr>
      </w:pPr>
      <w:r w:rsidRPr="00333B43">
        <w:rPr>
          <w:rFonts w:ascii="Montserrat" w:hAnsi="Montserrat" w:cs="Arial"/>
          <w:sz w:val="20"/>
          <w:szCs w:val="20"/>
        </w:rPr>
        <w:t>Asimismo, el Instituto aceptará del licitante, que en el supuesto de que tenga cuentas liquidas y exigibles a su cargo, aplicarlas contra los adeudos que, en su caso, tuviera por concepto de cuotas obrero patronales, conforme a lo previsto en el artículo 40 B, de la Ley del Seguro Social.</w:t>
      </w:r>
    </w:p>
    <w:p w14:paraId="5E7046C0" w14:textId="77777777" w:rsidR="00333B43" w:rsidRPr="00333B43" w:rsidRDefault="00333B43" w:rsidP="00333B43">
      <w:pPr>
        <w:numPr>
          <w:ilvl w:val="12"/>
          <w:numId w:val="0"/>
        </w:numPr>
        <w:tabs>
          <w:tab w:val="left" w:pos="-284"/>
          <w:tab w:val="left" w:pos="9498"/>
        </w:tabs>
        <w:spacing w:after="120"/>
        <w:jc w:val="both"/>
        <w:rPr>
          <w:rFonts w:ascii="Montserrat" w:hAnsi="Montserrat" w:cs="Arial"/>
          <w:sz w:val="20"/>
          <w:szCs w:val="20"/>
        </w:rPr>
      </w:pPr>
      <w:r w:rsidRPr="00333B43">
        <w:rPr>
          <w:rFonts w:ascii="Montserrat" w:hAnsi="Montserrat" w:cs="Arial"/>
          <w:sz w:val="20"/>
          <w:szCs w:val="20"/>
        </w:rPr>
        <w:t>Los Licitantes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14572EDC" w14:textId="77777777" w:rsidR="00333B43" w:rsidRPr="00333B43" w:rsidRDefault="00333B43" w:rsidP="00333B43">
      <w:pPr>
        <w:numPr>
          <w:ilvl w:val="12"/>
          <w:numId w:val="0"/>
        </w:numPr>
        <w:tabs>
          <w:tab w:val="left" w:pos="-284"/>
          <w:tab w:val="left" w:pos="9498"/>
        </w:tabs>
        <w:jc w:val="both"/>
        <w:rPr>
          <w:rFonts w:ascii="Montserrat" w:hAnsi="Montserrat" w:cs="Arial"/>
          <w:sz w:val="20"/>
          <w:szCs w:val="20"/>
        </w:rPr>
      </w:pPr>
      <w:r w:rsidRPr="00333B43">
        <w:rPr>
          <w:rFonts w:ascii="Montserrat" w:hAnsi="Montserrat" w:cs="Arial"/>
          <w:sz w:val="20"/>
          <w:szCs w:val="20"/>
        </w:rPr>
        <w:t xml:space="preserve">El pago de </w:t>
      </w:r>
      <w:proofErr w:type="spellStart"/>
      <w:r w:rsidRPr="00333B43">
        <w:rPr>
          <w:rFonts w:ascii="Montserrat" w:hAnsi="Montserrat" w:cs="Arial"/>
          <w:sz w:val="20"/>
          <w:szCs w:val="20"/>
        </w:rPr>
        <w:t>lo</w:t>
      </w:r>
      <w:proofErr w:type="spellEnd"/>
      <w:r w:rsidRPr="00333B43">
        <w:rPr>
          <w:rFonts w:ascii="Montserrat" w:hAnsi="Montserrat" w:cs="Arial"/>
          <w:sz w:val="20"/>
          <w:szCs w:val="20"/>
        </w:rPr>
        <w:t xml:space="preserve"> bienes quedará condicionado proporcionalmente al pago que el Licitante deba efectuar por concepto de penas convencionales por atraso.</w:t>
      </w:r>
    </w:p>
    <w:p w14:paraId="1E3552C3" w14:textId="77777777" w:rsidR="00792197" w:rsidRDefault="00792197" w:rsidP="00333B43">
      <w:pPr>
        <w:numPr>
          <w:ilvl w:val="12"/>
          <w:numId w:val="0"/>
        </w:numPr>
        <w:tabs>
          <w:tab w:val="left" w:pos="-284"/>
          <w:tab w:val="left" w:pos="9498"/>
        </w:tabs>
        <w:jc w:val="both"/>
        <w:rPr>
          <w:rFonts w:ascii="Montserrat" w:hAnsi="Montserrat" w:cs="Arial"/>
          <w:b/>
          <w:sz w:val="20"/>
          <w:szCs w:val="20"/>
        </w:rPr>
      </w:pPr>
    </w:p>
    <w:p w14:paraId="6FAD721B" w14:textId="73972789" w:rsidR="00333B43" w:rsidRDefault="00333B43" w:rsidP="00333B43">
      <w:pPr>
        <w:numPr>
          <w:ilvl w:val="12"/>
          <w:numId w:val="0"/>
        </w:numPr>
        <w:tabs>
          <w:tab w:val="left" w:pos="-284"/>
          <w:tab w:val="left" w:pos="9498"/>
        </w:tabs>
        <w:jc w:val="both"/>
        <w:rPr>
          <w:rFonts w:ascii="Montserrat" w:hAnsi="Montserrat" w:cs="Arial"/>
          <w:b/>
          <w:sz w:val="20"/>
          <w:szCs w:val="20"/>
        </w:rPr>
      </w:pPr>
      <w:r w:rsidRPr="00333B43">
        <w:rPr>
          <w:rFonts w:ascii="Montserrat" w:hAnsi="Montserrat" w:cs="Arial"/>
          <w:b/>
          <w:sz w:val="20"/>
          <w:szCs w:val="20"/>
        </w:rPr>
        <w:t>10.1.- IMPUESTOS Y DERECHOS:</w:t>
      </w:r>
      <w:r w:rsidRPr="00333B43">
        <w:rPr>
          <w:rFonts w:ascii="Montserrat" w:hAnsi="Montserrat" w:cs="Arial"/>
          <w:b/>
          <w:sz w:val="20"/>
          <w:szCs w:val="20"/>
        </w:rPr>
        <w:cr/>
      </w:r>
      <w:r w:rsidRPr="00333B43">
        <w:rPr>
          <w:rFonts w:ascii="Montserrat" w:hAnsi="Montserrat" w:cs="Arial"/>
          <w:sz w:val="20"/>
          <w:szCs w:val="20"/>
        </w:rPr>
        <w:cr/>
        <w:t>Los impuestos y derechos que procedan con motivo de los bienes objeto de la presente</w:t>
      </w:r>
      <w:bookmarkStart w:id="2" w:name="_DV_M234"/>
      <w:bookmarkEnd w:id="2"/>
      <w:r w:rsidRPr="00333B43">
        <w:rPr>
          <w:rFonts w:ascii="Montserrat" w:hAnsi="Montserrat" w:cs="Arial"/>
          <w:sz w:val="20"/>
          <w:szCs w:val="20"/>
        </w:rPr>
        <w:t xml:space="preserve"> </w:t>
      </w:r>
      <w:r w:rsidR="00ED64F1">
        <w:rPr>
          <w:rFonts w:ascii="Montserrat" w:hAnsi="Montserrat" w:cs="Arial"/>
          <w:sz w:val="20"/>
          <w:szCs w:val="20"/>
        </w:rPr>
        <w:t>Adjudicación Directa</w:t>
      </w:r>
      <w:r w:rsidR="00ED64F1" w:rsidRPr="00333B43">
        <w:rPr>
          <w:rFonts w:ascii="Montserrat" w:hAnsi="Montserrat" w:cs="Arial"/>
          <w:sz w:val="20"/>
          <w:szCs w:val="20"/>
        </w:rPr>
        <w:t xml:space="preserve"> </w:t>
      </w:r>
      <w:r w:rsidRPr="00333B43">
        <w:rPr>
          <w:rFonts w:ascii="Montserrat" w:hAnsi="Montserrat" w:cs="Arial"/>
          <w:sz w:val="20"/>
          <w:szCs w:val="20"/>
        </w:rPr>
        <w:t>Nacional, serán pagados por el Participante</w:t>
      </w:r>
      <w:bookmarkStart w:id="3" w:name="_DV_C248"/>
      <w:r w:rsidRPr="00333B43">
        <w:rPr>
          <w:rStyle w:val="DeltaViewInsertion"/>
          <w:rFonts w:ascii="Montserrat" w:hAnsi="Montserrat" w:cs="Arial"/>
          <w:sz w:val="20"/>
          <w:szCs w:val="20"/>
        </w:rPr>
        <w:t xml:space="preserve"> conforme a la legislación aplicable en la materia</w:t>
      </w:r>
      <w:bookmarkStart w:id="4" w:name="_DV_M235"/>
      <w:bookmarkEnd w:id="3"/>
      <w:bookmarkEnd w:id="4"/>
      <w:r w:rsidRPr="00333B43">
        <w:rPr>
          <w:rFonts w:ascii="Montserrat" w:hAnsi="Montserrat" w:cs="Arial"/>
          <w:sz w:val="20"/>
          <w:szCs w:val="20"/>
        </w:rPr>
        <w:t>.</w:t>
      </w:r>
      <w:r w:rsidRPr="00333B43">
        <w:rPr>
          <w:rFonts w:ascii="Montserrat" w:hAnsi="Montserrat" w:cs="Arial"/>
          <w:sz w:val="20"/>
          <w:szCs w:val="20"/>
        </w:rPr>
        <w:cr/>
      </w:r>
      <w:r w:rsidRPr="00333B43">
        <w:rPr>
          <w:rFonts w:ascii="Montserrat" w:hAnsi="Montserrat" w:cs="Arial"/>
          <w:color w:val="000000"/>
          <w:sz w:val="20"/>
          <w:szCs w:val="20"/>
        </w:rPr>
        <w:cr/>
      </w:r>
      <w:bookmarkStart w:id="5" w:name="_DV_M236"/>
      <w:bookmarkEnd w:id="5"/>
      <w:r w:rsidRPr="00333B43">
        <w:rPr>
          <w:rFonts w:ascii="Montserrat" w:hAnsi="Montserrat" w:cs="Arial"/>
          <w:color w:val="000000"/>
          <w:sz w:val="20"/>
          <w:szCs w:val="20"/>
        </w:rPr>
        <w:t>El Instituto sólo cubrirá el Impuesto al Valor Agregado de acuerdo a lo establecido en las disposiciones legales vigentes en la materia.</w:t>
      </w:r>
      <w:r w:rsidRPr="00333B43">
        <w:rPr>
          <w:rFonts w:ascii="Montserrat" w:hAnsi="Montserrat" w:cs="Arial"/>
          <w:sz w:val="20"/>
          <w:szCs w:val="20"/>
        </w:rPr>
        <w:cr/>
      </w:r>
      <w:r w:rsidRPr="00333B43">
        <w:rPr>
          <w:rFonts w:ascii="Montserrat" w:hAnsi="Montserrat" w:cs="Arial"/>
          <w:sz w:val="20"/>
          <w:szCs w:val="20"/>
        </w:rPr>
        <w:cr/>
      </w:r>
      <w:r w:rsidRPr="00333B43">
        <w:rPr>
          <w:rFonts w:ascii="Montserrat" w:hAnsi="Montserrat" w:cs="Arial"/>
          <w:b/>
          <w:sz w:val="20"/>
          <w:szCs w:val="20"/>
        </w:rPr>
        <w:cr/>
      </w:r>
      <w:r w:rsidRPr="00333B43">
        <w:rPr>
          <w:rFonts w:ascii="Montserrat" w:hAnsi="Montserrat" w:cs="Arial"/>
          <w:b/>
          <w:sz w:val="20"/>
          <w:szCs w:val="20"/>
        </w:rPr>
        <w:br w:type="page"/>
      </w:r>
      <w:r w:rsidRPr="00333B43">
        <w:rPr>
          <w:rFonts w:ascii="Montserrat" w:hAnsi="Montserrat" w:cs="Arial"/>
          <w:b/>
          <w:sz w:val="20"/>
          <w:szCs w:val="20"/>
        </w:rPr>
        <w:lastRenderedPageBreak/>
        <w:t>11. CAUSAS DE RESCISION ADMINISTRATIVA DEL CONTRATO:</w:t>
      </w:r>
    </w:p>
    <w:p w14:paraId="7EB4CAC4" w14:textId="77777777" w:rsidR="00792197" w:rsidRPr="00333B43" w:rsidRDefault="00792197" w:rsidP="00333B43">
      <w:pPr>
        <w:numPr>
          <w:ilvl w:val="12"/>
          <w:numId w:val="0"/>
        </w:numPr>
        <w:tabs>
          <w:tab w:val="left" w:pos="-284"/>
          <w:tab w:val="left" w:pos="9498"/>
        </w:tabs>
        <w:jc w:val="both"/>
        <w:rPr>
          <w:rFonts w:ascii="Montserrat" w:hAnsi="Montserrat" w:cs="Arial"/>
          <w:b/>
          <w:sz w:val="20"/>
          <w:szCs w:val="20"/>
        </w:rPr>
      </w:pPr>
    </w:p>
    <w:p w14:paraId="6BFF5AE2" w14:textId="77777777" w:rsidR="00333B43" w:rsidRPr="00333B43" w:rsidRDefault="00333B43" w:rsidP="00333B43">
      <w:pPr>
        <w:numPr>
          <w:ilvl w:val="0"/>
          <w:numId w:val="28"/>
        </w:numPr>
        <w:tabs>
          <w:tab w:val="clear" w:pos="57"/>
          <w:tab w:val="num" w:pos="720"/>
        </w:tabs>
        <w:ind w:left="720" w:hanging="360"/>
        <w:jc w:val="both"/>
        <w:rPr>
          <w:rFonts w:ascii="Montserrat" w:hAnsi="Montserrat" w:cs="Arial"/>
          <w:b/>
          <w:sz w:val="20"/>
          <w:szCs w:val="20"/>
        </w:rPr>
      </w:pPr>
      <w:r w:rsidRPr="00333B43">
        <w:rPr>
          <w:rFonts w:ascii="Montserrat" w:hAnsi="Montserrat" w:cs="Arial"/>
          <w:sz w:val="20"/>
          <w:szCs w:val="20"/>
        </w:rPr>
        <w:t>Cuando no entregue la garantía de cumplimiento del contrato, dentro del término de 10 (diez) días naturales posteriores a la firma del mismo.</w:t>
      </w:r>
    </w:p>
    <w:p w14:paraId="3E4E91A7" w14:textId="77777777" w:rsidR="00333B43" w:rsidRPr="00333B43" w:rsidRDefault="00333B43" w:rsidP="00333B43">
      <w:pPr>
        <w:ind w:left="720"/>
        <w:jc w:val="both"/>
        <w:rPr>
          <w:rFonts w:ascii="Montserrat" w:hAnsi="Montserrat" w:cs="Arial"/>
          <w:b/>
          <w:sz w:val="20"/>
          <w:szCs w:val="20"/>
        </w:rPr>
      </w:pPr>
    </w:p>
    <w:p w14:paraId="67368FC1" w14:textId="77777777" w:rsidR="00333B43" w:rsidRPr="00333B43" w:rsidRDefault="00333B43" w:rsidP="00333B43">
      <w:pPr>
        <w:numPr>
          <w:ilvl w:val="0"/>
          <w:numId w:val="28"/>
        </w:numPr>
        <w:tabs>
          <w:tab w:val="clear" w:pos="57"/>
          <w:tab w:val="num" w:pos="720"/>
        </w:tabs>
        <w:ind w:left="720" w:hanging="360"/>
        <w:jc w:val="both"/>
        <w:rPr>
          <w:rFonts w:ascii="Montserrat" w:hAnsi="Montserrat" w:cs="Arial"/>
          <w:b/>
          <w:sz w:val="20"/>
          <w:szCs w:val="20"/>
        </w:rPr>
      </w:pPr>
      <w:r w:rsidRPr="00333B43">
        <w:rPr>
          <w:rFonts w:ascii="Montserrat" w:hAnsi="Montserrat" w:cs="Arial"/>
          <w:sz w:val="20"/>
          <w:szCs w:val="20"/>
        </w:rPr>
        <w:t>Cuando el Licitante incurra en falta de veracidad total o parcial respecto a la información proporcionada para la celebración del contrato.</w:t>
      </w:r>
    </w:p>
    <w:p w14:paraId="3335C205" w14:textId="77777777" w:rsidR="00333B43" w:rsidRPr="00333B43" w:rsidRDefault="00333B43" w:rsidP="00333B43">
      <w:pPr>
        <w:tabs>
          <w:tab w:val="num" w:pos="720"/>
        </w:tabs>
        <w:jc w:val="both"/>
        <w:rPr>
          <w:rFonts w:ascii="Montserrat" w:hAnsi="Montserrat" w:cs="Arial"/>
          <w:b/>
          <w:sz w:val="20"/>
          <w:szCs w:val="20"/>
        </w:rPr>
      </w:pPr>
    </w:p>
    <w:p w14:paraId="30610AAA" w14:textId="77777777" w:rsidR="00333B43" w:rsidRPr="00333B43" w:rsidRDefault="00333B43" w:rsidP="00333B43">
      <w:pPr>
        <w:numPr>
          <w:ilvl w:val="0"/>
          <w:numId w:val="28"/>
        </w:numPr>
        <w:tabs>
          <w:tab w:val="clear" w:pos="57"/>
          <w:tab w:val="num" w:pos="720"/>
        </w:tabs>
        <w:ind w:left="720" w:hanging="360"/>
        <w:jc w:val="both"/>
        <w:rPr>
          <w:rFonts w:ascii="Montserrat" w:hAnsi="Montserrat" w:cs="Arial"/>
          <w:sz w:val="20"/>
          <w:szCs w:val="20"/>
        </w:rPr>
      </w:pPr>
      <w:r w:rsidRPr="00333B43">
        <w:rPr>
          <w:rFonts w:ascii="Montserrat" w:hAnsi="Montserrat" w:cs="Arial"/>
          <w:sz w:val="20"/>
          <w:szCs w:val="20"/>
        </w:rPr>
        <w:t>Cuando se incumpla, total o parcialmente, con cualesquiera de las obligaciones establecidas en la presente Convocatoria y sus anexos.</w:t>
      </w:r>
    </w:p>
    <w:p w14:paraId="15E2F53A" w14:textId="77777777" w:rsidR="00333B43" w:rsidRPr="00333B43" w:rsidRDefault="00333B43" w:rsidP="00333B43">
      <w:pPr>
        <w:tabs>
          <w:tab w:val="num" w:pos="720"/>
        </w:tabs>
        <w:jc w:val="both"/>
        <w:rPr>
          <w:rFonts w:ascii="Montserrat" w:hAnsi="Montserrat" w:cs="Arial"/>
          <w:sz w:val="20"/>
          <w:szCs w:val="20"/>
        </w:rPr>
      </w:pPr>
    </w:p>
    <w:p w14:paraId="3EE660E7" w14:textId="2410539D" w:rsidR="00333B43" w:rsidRPr="00333B43" w:rsidRDefault="00333B43" w:rsidP="00333B43">
      <w:pPr>
        <w:numPr>
          <w:ilvl w:val="0"/>
          <w:numId w:val="28"/>
        </w:numPr>
        <w:tabs>
          <w:tab w:val="clear" w:pos="57"/>
          <w:tab w:val="num" w:pos="720"/>
        </w:tabs>
        <w:ind w:left="720" w:hanging="360"/>
        <w:jc w:val="both"/>
        <w:rPr>
          <w:rFonts w:ascii="Montserrat" w:hAnsi="Montserrat" w:cs="Arial"/>
          <w:sz w:val="20"/>
          <w:szCs w:val="20"/>
        </w:rPr>
      </w:pPr>
      <w:r w:rsidRPr="00333B43">
        <w:rPr>
          <w:rFonts w:ascii="Montserrat" w:hAnsi="Montserrat" w:cs="Arial"/>
          <w:sz w:val="20"/>
          <w:szCs w:val="20"/>
        </w:rPr>
        <w:t xml:space="preserve">Cuando se compruebe que el Licitante haya entregado bienes con descripciones y características distintas a las aceptadas en esta </w:t>
      </w:r>
      <w:r w:rsidR="00ED64F1">
        <w:rPr>
          <w:rFonts w:ascii="Montserrat" w:hAnsi="Montserrat" w:cs="Arial"/>
          <w:sz w:val="20"/>
          <w:szCs w:val="20"/>
        </w:rPr>
        <w:t>Adjudicación Directa</w:t>
      </w:r>
      <w:r w:rsidR="00ED64F1" w:rsidRPr="00333B43">
        <w:rPr>
          <w:rFonts w:ascii="Montserrat" w:hAnsi="Montserrat" w:cs="Arial"/>
          <w:sz w:val="20"/>
          <w:szCs w:val="20"/>
        </w:rPr>
        <w:t xml:space="preserve"> </w:t>
      </w:r>
      <w:r w:rsidRPr="00333B43">
        <w:rPr>
          <w:rFonts w:ascii="Montserrat" w:hAnsi="Montserrat" w:cs="Arial"/>
          <w:sz w:val="20"/>
          <w:szCs w:val="20"/>
        </w:rPr>
        <w:t>Nacional.</w:t>
      </w:r>
    </w:p>
    <w:p w14:paraId="2720458D" w14:textId="77777777" w:rsidR="00333B43" w:rsidRPr="00333B43" w:rsidRDefault="00333B43" w:rsidP="00333B43">
      <w:pPr>
        <w:tabs>
          <w:tab w:val="num" w:pos="720"/>
        </w:tabs>
        <w:jc w:val="both"/>
        <w:rPr>
          <w:rFonts w:ascii="Montserrat" w:hAnsi="Montserrat" w:cs="Arial"/>
          <w:sz w:val="20"/>
          <w:szCs w:val="20"/>
        </w:rPr>
      </w:pPr>
    </w:p>
    <w:p w14:paraId="1C18FE94" w14:textId="77777777" w:rsidR="00333B43" w:rsidRPr="00333B43" w:rsidRDefault="00333B43" w:rsidP="00333B43">
      <w:pPr>
        <w:numPr>
          <w:ilvl w:val="0"/>
          <w:numId w:val="28"/>
        </w:numPr>
        <w:tabs>
          <w:tab w:val="clear" w:pos="57"/>
          <w:tab w:val="num" w:pos="720"/>
        </w:tabs>
        <w:ind w:left="720" w:hanging="360"/>
        <w:jc w:val="both"/>
        <w:rPr>
          <w:rFonts w:ascii="Montserrat" w:hAnsi="Montserrat" w:cs="Arial"/>
          <w:sz w:val="20"/>
          <w:szCs w:val="20"/>
        </w:rPr>
      </w:pPr>
      <w:r w:rsidRPr="00333B43">
        <w:rPr>
          <w:rFonts w:ascii="Montserrat" w:hAnsi="Montserrat" w:cs="Arial"/>
          <w:sz w:val="20"/>
          <w:szCs w:val="20"/>
        </w:rPr>
        <w:t>Cuando se transmitan total o parcialmente, bajo cualquier título, los derechos y obligaciones a que se refieren la presente convocatoria, con excepción de los derechos de cobro, previa autorización del Instituto.</w:t>
      </w:r>
    </w:p>
    <w:p w14:paraId="05EB2AC4" w14:textId="77777777" w:rsidR="00333B43" w:rsidRPr="00333B43" w:rsidRDefault="00333B43" w:rsidP="00333B43">
      <w:pPr>
        <w:tabs>
          <w:tab w:val="num" w:pos="720"/>
        </w:tabs>
        <w:jc w:val="both"/>
        <w:rPr>
          <w:rFonts w:ascii="Montserrat" w:hAnsi="Montserrat" w:cs="Arial"/>
          <w:sz w:val="20"/>
          <w:szCs w:val="20"/>
        </w:rPr>
      </w:pPr>
    </w:p>
    <w:p w14:paraId="29D4611E" w14:textId="77777777" w:rsidR="00333B43" w:rsidRPr="00333B43" w:rsidRDefault="00333B43" w:rsidP="00333B43">
      <w:pPr>
        <w:numPr>
          <w:ilvl w:val="0"/>
          <w:numId w:val="28"/>
        </w:numPr>
        <w:tabs>
          <w:tab w:val="clear" w:pos="57"/>
          <w:tab w:val="num" w:pos="720"/>
        </w:tabs>
        <w:ind w:left="720" w:hanging="360"/>
        <w:jc w:val="both"/>
        <w:rPr>
          <w:rFonts w:ascii="Montserrat" w:hAnsi="Montserrat" w:cs="Arial"/>
          <w:sz w:val="20"/>
          <w:szCs w:val="20"/>
        </w:rPr>
      </w:pPr>
      <w:r w:rsidRPr="00333B43">
        <w:rPr>
          <w:rFonts w:ascii="Montserrat" w:hAnsi="Montserrat" w:cs="Arial"/>
          <w:sz w:val="20"/>
          <w:szCs w:val="20"/>
        </w:rPr>
        <w:t>Si la autoridad competente declara el concurso mercantil o cualquier situación análoga o equivalente que afecte el patrimonio del Participante.</w:t>
      </w:r>
    </w:p>
    <w:p w14:paraId="539E936A" w14:textId="77777777" w:rsidR="00333B43" w:rsidRPr="00333B43" w:rsidRDefault="00333B43" w:rsidP="00333B43">
      <w:pPr>
        <w:tabs>
          <w:tab w:val="num" w:pos="720"/>
        </w:tabs>
        <w:jc w:val="both"/>
        <w:rPr>
          <w:rFonts w:ascii="Montserrat" w:hAnsi="Montserrat" w:cs="Arial"/>
          <w:sz w:val="20"/>
          <w:szCs w:val="20"/>
        </w:rPr>
      </w:pPr>
    </w:p>
    <w:p w14:paraId="058A2958" w14:textId="7D2D9BDB" w:rsidR="00333B43" w:rsidRPr="00333B43" w:rsidRDefault="00333B43" w:rsidP="00333B43">
      <w:pPr>
        <w:numPr>
          <w:ilvl w:val="0"/>
          <w:numId w:val="28"/>
        </w:numPr>
        <w:tabs>
          <w:tab w:val="clear" w:pos="57"/>
          <w:tab w:val="num" w:pos="720"/>
        </w:tabs>
        <w:ind w:left="720" w:hanging="360"/>
        <w:jc w:val="both"/>
        <w:rPr>
          <w:rFonts w:ascii="Montserrat" w:hAnsi="Montserrat" w:cs="Arial"/>
          <w:sz w:val="20"/>
          <w:szCs w:val="20"/>
        </w:rPr>
      </w:pPr>
      <w:r w:rsidRPr="00333B43">
        <w:rPr>
          <w:rFonts w:ascii="Montserrat" w:hAnsi="Montserrat" w:cs="Arial"/>
          <w:sz w:val="20"/>
          <w:szCs w:val="20"/>
        </w:rPr>
        <w:t xml:space="preserve">Cuando se compruebe que el Licitante haya realizado servicios con descripciones y características distintas a las aceptadas en esta </w:t>
      </w:r>
      <w:r w:rsidR="00ED64F1">
        <w:rPr>
          <w:rFonts w:ascii="Montserrat" w:hAnsi="Montserrat" w:cs="Arial"/>
          <w:sz w:val="20"/>
          <w:szCs w:val="20"/>
        </w:rPr>
        <w:t>Adjudicación Directa</w:t>
      </w:r>
      <w:r w:rsidR="00ED64F1" w:rsidRPr="00333B43">
        <w:rPr>
          <w:rFonts w:ascii="Montserrat" w:hAnsi="Montserrat" w:cs="Arial"/>
          <w:sz w:val="20"/>
          <w:szCs w:val="20"/>
        </w:rPr>
        <w:t xml:space="preserve"> </w:t>
      </w:r>
      <w:r w:rsidRPr="00333B43">
        <w:rPr>
          <w:rFonts w:ascii="Montserrat" w:hAnsi="Montserrat" w:cs="Arial"/>
          <w:sz w:val="20"/>
          <w:szCs w:val="20"/>
        </w:rPr>
        <w:t>Nacional.</w:t>
      </w:r>
    </w:p>
    <w:p w14:paraId="2060D4A9" w14:textId="77777777" w:rsidR="00333B43" w:rsidRPr="00333B43" w:rsidRDefault="00333B43" w:rsidP="00333B43">
      <w:pPr>
        <w:jc w:val="both"/>
        <w:rPr>
          <w:rFonts w:ascii="Montserrat" w:hAnsi="Montserrat" w:cs="Arial"/>
          <w:sz w:val="20"/>
          <w:szCs w:val="20"/>
        </w:rPr>
      </w:pPr>
    </w:p>
    <w:p w14:paraId="3DCB1A02" w14:textId="77777777" w:rsidR="00333B43" w:rsidRPr="00333B43" w:rsidRDefault="00333B43" w:rsidP="00333B43">
      <w:pPr>
        <w:numPr>
          <w:ilvl w:val="0"/>
          <w:numId w:val="28"/>
        </w:numPr>
        <w:tabs>
          <w:tab w:val="clear" w:pos="57"/>
          <w:tab w:val="num" w:pos="720"/>
        </w:tabs>
        <w:ind w:left="720" w:hanging="360"/>
        <w:jc w:val="both"/>
        <w:rPr>
          <w:rFonts w:ascii="Montserrat" w:hAnsi="Montserrat" w:cs="Arial"/>
          <w:sz w:val="20"/>
          <w:szCs w:val="20"/>
        </w:rPr>
      </w:pPr>
      <w:r w:rsidRPr="00333B43">
        <w:rPr>
          <w:rFonts w:ascii="Montserrat" w:hAnsi="Montserrat" w:cs="Arial"/>
          <w:sz w:val="20"/>
          <w:szCs w:val="20"/>
        </w:rPr>
        <w:t>Cuando el Licitante adjudicado no realice la entrega de los bienes requeridos y/o que le hayan sido rechazados para reparación se realicen nuevamente, por problemas de calidad, defectos o vicios ocultos, conforme a las condiciones que se establecen en las presentes bases de  convocatoria</w:t>
      </w:r>
      <w:r w:rsidRPr="00333B43">
        <w:rPr>
          <w:rFonts w:ascii="Montserrat" w:hAnsi="Montserrat" w:cs="Arial"/>
          <w:color w:val="FF0000"/>
          <w:sz w:val="20"/>
          <w:szCs w:val="20"/>
        </w:rPr>
        <w:t>.</w:t>
      </w:r>
    </w:p>
    <w:p w14:paraId="33B18490" w14:textId="77777777" w:rsidR="00333B43" w:rsidRPr="00333B43" w:rsidRDefault="00333B43" w:rsidP="00333B43">
      <w:pPr>
        <w:jc w:val="both"/>
        <w:rPr>
          <w:rFonts w:ascii="Montserrat" w:hAnsi="Montserrat" w:cs="Arial"/>
          <w:sz w:val="20"/>
          <w:szCs w:val="20"/>
        </w:rPr>
      </w:pPr>
    </w:p>
    <w:p w14:paraId="3C2B886A" w14:textId="6F92C8D5" w:rsidR="00333B43" w:rsidRPr="00792197" w:rsidRDefault="00333B43" w:rsidP="00333B43">
      <w:pPr>
        <w:numPr>
          <w:ilvl w:val="0"/>
          <w:numId w:val="28"/>
        </w:numPr>
        <w:tabs>
          <w:tab w:val="clear" w:pos="57"/>
          <w:tab w:val="num" w:pos="720"/>
        </w:tabs>
        <w:ind w:left="720" w:hanging="360"/>
        <w:jc w:val="both"/>
        <w:rPr>
          <w:rFonts w:ascii="Montserrat" w:hAnsi="Montserrat" w:cs="Arial"/>
          <w:b/>
          <w:sz w:val="20"/>
          <w:szCs w:val="20"/>
        </w:rPr>
      </w:pPr>
      <w:r w:rsidRPr="00792197">
        <w:rPr>
          <w:rFonts w:ascii="Montserrat" w:hAnsi="Montserrat" w:cs="Arial"/>
          <w:sz w:val="20"/>
          <w:szCs w:val="20"/>
        </w:rPr>
        <w:t xml:space="preserve">En el supuesto de que la Comisión Federal de Competencia, de acuerdo a sus facultades, notifique al Instituto la sanción impuesta al Participante, con motivo de la colusión de precios en que hubiese incurrido durante el procedimiento licitatorio, en contravención a lo dispuesto en los artículos </w:t>
      </w:r>
      <w:r w:rsidRPr="00792197">
        <w:rPr>
          <w:rFonts w:ascii="Montserrat" w:hAnsi="Montserrat" w:cs="Arial"/>
          <w:b/>
          <w:sz w:val="20"/>
          <w:szCs w:val="20"/>
        </w:rPr>
        <w:t>9</w:t>
      </w:r>
      <w:r w:rsidRPr="00792197">
        <w:rPr>
          <w:rFonts w:ascii="Montserrat" w:hAnsi="Montserrat" w:cs="Arial"/>
          <w:sz w:val="20"/>
          <w:szCs w:val="20"/>
        </w:rPr>
        <w:t xml:space="preserve">, de la Ley Federal de Competencia Económica y </w:t>
      </w:r>
      <w:r w:rsidRPr="00792197">
        <w:rPr>
          <w:rFonts w:ascii="Montserrat" w:hAnsi="Montserrat" w:cs="Arial"/>
          <w:b/>
          <w:sz w:val="20"/>
          <w:szCs w:val="20"/>
        </w:rPr>
        <w:t>34</w:t>
      </w:r>
      <w:r w:rsidRPr="00792197">
        <w:rPr>
          <w:rFonts w:ascii="Montserrat" w:hAnsi="Montserrat" w:cs="Arial"/>
          <w:sz w:val="20"/>
          <w:szCs w:val="20"/>
        </w:rPr>
        <w:t xml:space="preserve"> de la Ley.</w:t>
      </w:r>
    </w:p>
    <w:p w14:paraId="6D1D168F" w14:textId="77777777" w:rsidR="00333B43" w:rsidRPr="00333B43" w:rsidRDefault="00333B43" w:rsidP="00333B43">
      <w:pPr>
        <w:jc w:val="both"/>
        <w:rPr>
          <w:rFonts w:ascii="Montserrat" w:hAnsi="Montserrat" w:cs="Arial"/>
          <w:b/>
          <w:sz w:val="20"/>
          <w:szCs w:val="20"/>
        </w:rPr>
      </w:pPr>
    </w:p>
    <w:p w14:paraId="37509DF0" w14:textId="65B3408B" w:rsidR="00792197" w:rsidRDefault="00333B43" w:rsidP="00792197">
      <w:pPr>
        <w:jc w:val="both"/>
        <w:rPr>
          <w:rFonts w:ascii="Montserrat" w:hAnsi="Montserrat" w:cs="Arial"/>
          <w:sz w:val="20"/>
        </w:rPr>
      </w:pPr>
      <w:r w:rsidRPr="00333B43">
        <w:rPr>
          <w:rFonts w:ascii="Montserrat" w:hAnsi="Montserrat" w:cs="Arial"/>
          <w:b/>
          <w:sz w:val="20"/>
          <w:szCs w:val="20"/>
        </w:rPr>
        <w:t xml:space="preserve">11.1 </w:t>
      </w:r>
      <w:r w:rsidR="00792197" w:rsidRPr="00333B43">
        <w:rPr>
          <w:rFonts w:ascii="Montserrat" w:hAnsi="Montserrat" w:cs="Arial"/>
          <w:b/>
          <w:sz w:val="20"/>
          <w:szCs w:val="20"/>
        </w:rPr>
        <w:t>RESCISIÓN</w:t>
      </w:r>
      <w:r w:rsidRPr="00333B43">
        <w:rPr>
          <w:rFonts w:ascii="Montserrat" w:hAnsi="Montserrat" w:cs="Arial"/>
          <w:b/>
          <w:sz w:val="20"/>
          <w:szCs w:val="20"/>
        </w:rPr>
        <w:t xml:space="preserve"> ADMINISTRATIVA DEL CONTRATO:</w:t>
      </w:r>
      <w:r w:rsidRPr="00333B43">
        <w:rPr>
          <w:rFonts w:ascii="Montserrat" w:hAnsi="Montserrat" w:cs="Arial"/>
          <w:b/>
          <w:sz w:val="20"/>
          <w:szCs w:val="20"/>
        </w:rPr>
        <w:cr/>
      </w:r>
      <w:r w:rsidRPr="00333B43">
        <w:rPr>
          <w:rFonts w:ascii="Montserrat" w:hAnsi="Montserrat" w:cs="Arial"/>
          <w:sz w:val="20"/>
          <w:szCs w:val="20"/>
        </w:rPr>
        <w:cr/>
        <w:t xml:space="preserve"> El Instituto podrá rescindir administrativamente, en cualquier momento, el (los) contrato(s) que, en su caso, sea(n) adjudicado(s) con motivo de la presente </w:t>
      </w:r>
      <w:r w:rsidR="00ED64F1">
        <w:rPr>
          <w:rFonts w:ascii="Montserrat" w:hAnsi="Montserrat" w:cs="Arial"/>
          <w:sz w:val="20"/>
          <w:szCs w:val="20"/>
        </w:rPr>
        <w:t>Adjudicación Directa</w:t>
      </w:r>
      <w:r w:rsidR="00ED64F1" w:rsidRPr="00333B43">
        <w:rPr>
          <w:rFonts w:ascii="Montserrat" w:hAnsi="Montserrat" w:cs="Arial"/>
          <w:sz w:val="20"/>
          <w:szCs w:val="20"/>
        </w:rPr>
        <w:t xml:space="preserve"> </w:t>
      </w:r>
      <w:r w:rsidRPr="00333B43">
        <w:rPr>
          <w:rFonts w:ascii="Montserrat" w:hAnsi="Montserrat" w:cs="Arial"/>
          <w:sz w:val="20"/>
          <w:szCs w:val="20"/>
        </w:rPr>
        <w:t xml:space="preserve">Nacional, cuando el Licitante incurra en incumplimiento de cualquiera de las obligaciones a su cargo, de conformidad con el procedimiento previsto en el artículo </w:t>
      </w:r>
      <w:r w:rsidRPr="00333B43">
        <w:rPr>
          <w:rFonts w:ascii="Montserrat" w:hAnsi="Montserrat" w:cs="Arial"/>
          <w:b/>
          <w:sz w:val="20"/>
          <w:szCs w:val="20"/>
        </w:rPr>
        <w:t>54</w:t>
      </w:r>
      <w:r w:rsidRPr="00333B43">
        <w:rPr>
          <w:rFonts w:ascii="Montserrat" w:hAnsi="Montserrat" w:cs="Arial"/>
          <w:sz w:val="20"/>
          <w:szCs w:val="20"/>
        </w:rPr>
        <w:t>, de la Ley, en el supuesto de que el contrato se rescinda, no procederá el cobro de penas convencionales por atraso, ni la contabilización de la mismas al hacer efectiva la garantía de cumplimiento.</w:t>
      </w:r>
      <w:r w:rsidRPr="00333B43">
        <w:rPr>
          <w:rFonts w:ascii="Montserrat" w:hAnsi="Montserrat" w:cs="Arial"/>
          <w:sz w:val="20"/>
          <w:szCs w:val="20"/>
        </w:rPr>
        <w:cr/>
      </w:r>
      <w:r w:rsidRPr="00333B43">
        <w:rPr>
          <w:rFonts w:ascii="Montserrat" w:hAnsi="Montserrat" w:cs="Arial"/>
          <w:b/>
          <w:i/>
          <w:sz w:val="20"/>
          <w:szCs w:val="20"/>
          <w:u w:val="single"/>
        </w:rPr>
        <w:cr/>
      </w:r>
      <w:r w:rsidRPr="00333B43">
        <w:rPr>
          <w:rFonts w:ascii="Montserrat" w:hAnsi="Montserrat" w:cs="Arial"/>
          <w:sz w:val="20"/>
          <w:szCs w:val="20"/>
        </w:rPr>
        <w:t>El Instituto podrá a su juicio suspender el trámite del procedimiento de rescisión, cuando se hubiera iniciado un procedimiento de conciliación respecto del contrato materia de la rescisión.</w:t>
      </w:r>
      <w:r w:rsidRPr="00333B43">
        <w:rPr>
          <w:rFonts w:ascii="Montserrat" w:hAnsi="Montserrat" w:cs="Arial"/>
          <w:sz w:val="20"/>
          <w:szCs w:val="20"/>
        </w:rPr>
        <w:cr/>
      </w:r>
      <w:r w:rsidRPr="00333B43">
        <w:rPr>
          <w:rFonts w:ascii="Montserrat" w:hAnsi="Montserrat" w:cs="Arial"/>
          <w:b/>
          <w:i/>
          <w:sz w:val="20"/>
          <w:szCs w:val="20"/>
          <w:u w:val="single"/>
        </w:rPr>
        <w:cr/>
      </w:r>
      <w:r w:rsidRPr="00333B43">
        <w:rPr>
          <w:rFonts w:ascii="Montserrat" w:hAnsi="Montserrat" w:cs="Arial"/>
          <w:sz w:val="20"/>
          <w:szCs w:val="20"/>
        </w:rPr>
        <w:t xml:space="preserve">Concluido el procedimiento de rescisión correspondiente, el Instituto procederá conforme a lo previsto en el artículo </w:t>
      </w:r>
      <w:r w:rsidRPr="00333B43">
        <w:rPr>
          <w:rFonts w:ascii="Montserrat" w:hAnsi="Montserrat" w:cs="Arial"/>
          <w:b/>
          <w:sz w:val="20"/>
          <w:szCs w:val="20"/>
        </w:rPr>
        <w:t>99</w:t>
      </w:r>
      <w:r w:rsidRPr="00333B43">
        <w:rPr>
          <w:rFonts w:ascii="Montserrat" w:hAnsi="Montserrat" w:cs="Arial"/>
          <w:sz w:val="20"/>
          <w:szCs w:val="20"/>
        </w:rPr>
        <w:t>, del Reglamento de la Ley.</w:t>
      </w:r>
    </w:p>
    <w:p w14:paraId="4253815F" w14:textId="77777777" w:rsidR="00792197" w:rsidRDefault="00792197" w:rsidP="00792197">
      <w:pPr>
        <w:spacing w:line="276" w:lineRule="auto"/>
        <w:rPr>
          <w:rFonts w:ascii="Montserrat" w:hAnsi="Montserrat" w:cs="Arial"/>
          <w:b/>
          <w:sz w:val="20"/>
          <w:szCs w:val="20"/>
        </w:rPr>
      </w:pPr>
      <w:r>
        <w:rPr>
          <w:rFonts w:ascii="Montserrat" w:hAnsi="Montserrat" w:cs="Arial"/>
          <w:sz w:val="20"/>
        </w:rPr>
        <w:br w:type="page"/>
      </w:r>
      <w:r w:rsidR="00333B43" w:rsidRPr="00333B43">
        <w:rPr>
          <w:rFonts w:ascii="Montserrat" w:hAnsi="Montserrat" w:cs="Arial"/>
          <w:b/>
          <w:sz w:val="20"/>
          <w:szCs w:val="20"/>
        </w:rPr>
        <w:lastRenderedPageBreak/>
        <w:t>12. LICENCIAS, AUTORIZACIONES Y PERMISOS.</w:t>
      </w:r>
      <w:r w:rsidR="00333B43" w:rsidRPr="00333B43">
        <w:rPr>
          <w:rFonts w:ascii="Montserrat" w:hAnsi="Montserrat" w:cs="Arial"/>
          <w:b/>
          <w:sz w:val="20"/>
          <w:szCs w:val="20"/>
        </w:rPr>
        <w:cr/>
      </w:r>
    </w:p>
    <w:p w14:paraId="0C05E0B1" w14:textId="1896F41A" w:rsidR="00333B43" w:rsidRPr="00333B43" w:rsidRDefault="00333B43" w:rsidP="00792197">
      <w:pPr>
        <w:spacing w:line="276" w:lineRule="auto"/>
        <w:rPr>
          <w:rFonts w:ascii="Montserrat" w:hAnsi="Montserrat" w:cs="Arial"/>
          <w:b/>
          <w:i/>
          <w:sz w:val="20"/>
          <w:szCs w:val="20"/>
          <w:u w:val="single"/>
        </w:rPr>
      </w:pPr>
      <w:r w:rsidRPr="00333B43">
        <w:rPr>
          <w:rFonts w:ascii="Montserrat" w:hAnsi="Montserrat" w:cs="Arial"/>
          <w:sz w:val="20"/>
          <w:szCs w:val="20"/>
        </w:rPr>
        <w:t>El Licitante deberá acompañar a su propuesta técnica, en copia simple, la documentación que a continuación se señala:</w:t>
      </w:r>
      <w:r w:rsidRPr="00333B43">
        <w:rPr>
          <w:rFonts w:ascii="Montserrat" w:hAnsi="Montserrat" w:cs="Arial"/>
          <w:sz w:val="20"/>
          <w:szCs w:val="20"/>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7"/>
        <w:gridCol w:w="5007"/>
      </w:tblGrid>
      <w:tr w:rsidR="00333B43" w:rsidRPr="00333B43" w14:paraId="0E81DDCD" w14:textId="77777777" w:rsidTr="00333B43">
        <w:tc>
          <w:tcPr>
            <w:tcW w:w="5070" w:type="dxa"/>
            <w:shd w:val="clear" w:color="auto" w:fill="auto"/>
          </w:tcPr>
          <w:p w14:paraId="5889A863" w14:textId="77777777" w:rsidR="00333B43" w:rsidRPr="00333B43" w:rsidRDefault="00333B43" w:rsidP="00333B43">
            <w:pPr>
              <w:jc w:val="center"/>
              <w:rPr>
                <w:rFonts w:ascii="Montserrat" w:hAnsi="Montserrat" w:cs="Arial"/>
                <w:b/>
                <w:sz w:val="20"/>
                <w:szCs w:val="20"/>
              </w:rPr>
            </w:pPr>
            <w:r w:rsidRPr="00333B43">
              <w:rPr>
                <w:rFonts w:ascii="Montserrat" w:hAnsi="Montserrat" w:cs="Arial"/>
                <w:b/>
                <w:sz w:val="20"/>
                <w:szCs w:val="20"/>
              </w:rPr>
              <w:t>Fabricantes</w:t>
            </w:r>
          </w:p>
        </w:tc>
        <w:tc>
          <w:tcPr>
            <w:tcW w:w="5172" w:type="dxa"/>
            <w:shd w:val="clear" w:color="auto" w:fill="auto"/>
          </w:tcPr>
          <w:p w14:paraId="340DBFBF" w14:textId="77777777" w:rsidR="00333B43" w:rsidRPr="00333B43" w:rsidRDefault="00333B43" w:rsidP="00333B43">
            <w:pPr>
              <w:jc w:val="center"/>
              <w:rPr>
                <w:rFonts w:ascii="Montserrat" w:hAnsi="Montserrat" w:cs="Arial"/>
                <w:b/>
                <w:sz w:val="20"/>
                <w:szCs w:val="20"/>
              </w:rPr>
            </w:pPr>
            <w:r w:rsidRPr="00333B43">
              <w:rPr>
                <w:rFonts w:ascii="Montserrat" w:hAnsi="Montserrat" w:cs="Arial"/>
                <w:b/>
                <w:sz w:val="20"/>
                <w:szCs w:val="20"/>
              </w:rPr>
              <w:t>Distribuidores</w:t>
            </w:r>
          </w:p>
        </w:tc>
      </w:tr>
    </w:tbl>
    <w:p w14:paraId="2726CC07" w14:textId="77777777" w:rsidR="00333B43" w:rsidRPr="00333B43" w:rsidRDefault="00333B43" w:rsidP="00333B43">
      <w:pPr>
        <w:jc w:val="both"/>
        <w:rPr>
          <w:rFonts w:ascii="Montserrat" w:hAnsi="Montserrat" w:cs="Arial"/>
          <w:sz w:val="20"/>
          <w:szCs w:val="20"/>
        </w:rPr>
      </w:pPr>
    </w:p>
    <w:tbl>
      <w:tblPr>
        <w:tblW w:w="0" w:type="auto"/>
        <w:tblLook w:val="01E0" w:firstRow="1" w:lastRow="1" w:firstColumn="1" w:lastColumn="1" w:noHBand="0" w:noVBand="0"/>
      </w:tblPr>
      <w:tblGrid>
        <w:gridCol w:w="4904"/>
        <w:gridCol w:w="5000"/>
      </w:tblGrid>
      <w:tr w:rsidR="00333B43" w:rsidRPr="00333B43" w14:paraId="57661ACC" w14:textId="77777777" w:rsidTr="00333B43">
        <w:tc>
          <w:tcPr>
            <w:tcW w:w="5070" w:type="dxa"/>
            <w:tcBorders>
              <w:top w:val="single" w:sz="4" w:space="0" w:color="auto"/>
              <w:left w:val="single" w:sz="4" w:space="0" w:color="auto"/>
              <w:bottom w:val="single" w:sz="4" w:space="0" w:color="auto"/>
              <w:right w:val="single" w:sz="4" w:space="0" w:color="auto"/>
            </w:tcBorders>
            <w:shd w:val="clear" w:color="auto" w:fill="auto"/>
          </w:tcPr>
          <w:p w14:paraId="166DF81F"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1)</w:t>
            </w:r>
            <w:r w:rsidRPr="00333B43">
              <w:rPr>
                <w:rFonts w:ascii="Montserrat" w:hAnsi="Montserrat" w:cs="Arial"/>
                <w:sz w:val="20"/>
                <w:szCs w:val="20"/>
              </w:rPr>
              <w:t xml:space="preserve"> </w:t>
            </w:r>
            <w:r w:rsidRPr="00333B43">
              <w:rPr>
                <w:rFonts w:ascii="Montserrat" w:hAnsi="Montserrat" w:cs="Arial"/>
                <w:sz w:val="20"/>
                <w:szCs w:val="20"/>
                <w:lang w:val="es-ES"/>
              </w:rPr>
              <w:t>Copia de la Licencia de Giro (licencia municipal) o Aviso para el funcionamiento de Establecimientos Mercantiles con giro de Bajo Impacto, </w:t>
            </w:r>
            <w:r w:rsidRPr="00333B43">
              <w:rPr>
                <w:rFonts w:ascii="Montserrat" w:hAnsi="Montserrat" w:cs="Arial"/>
                <w:b/>
                <w:bCs/>
                <w:sz w:val="20"/>
                <w:szCs w:val="20"/>
                <w:lang w:val="es-ES"/>
              </w:rPr>
              <w:t>vigente</w:t>
            </w:r>
            <w:r w:rsidRPr="00333B43">
              <w:rPr>
                <w:rFonts w:ascii="Montserrat" w:hAnsi="Montserrat" w:cs="Arial"/>
                <w:sz w:val="20"/>
                <w:szCs w:val="20"/>
                <w:lang w:val="es-ES"/>
              </w:rPr>
              <w:t> a nombre del </w:t>
            </w:r>
            <w:r w:rsidRPr="00333B43">
              <w:rPr>
                <w:rFonts w:ascii="Montserrat" w:hAnsi="Montserrat" w:cs="Arial"/>
                <w:bCs/>
                <w:sz w:val="20"/>
                <w:szCs w:val="20"/>
                <w:lang w:val="es-ES"/>
              </w:rPr>
              <w:t>Participante</w:t>
            </w:r>
            <w:r w:rsidRPr="00333B43">
              <w:rPr>
                <w:rFonts w:ascii="Montserrat" w:hAnsi="Montserrat" w:cs="Arial"/>
                <w:sz w:val="20"/>
                <w:szCs w:val="20"/>
                <w:lang w:val="es-ES"/>
              </w:rPr>
              <w:t>, expedida por autoridad competente, la cual deberá corresponder al domicilio del local en el cual funciona u opera</w:t>
            </w:r>
            <w:r w:rsidRPr="00333B43">
              <w:rPr>
                <w:rFonts w:ascii="Montserrat" w:hAnsi="Montserrat" w:cs="Arial"/>
                <w:sz w:val="20"/>
                <w:szCs w:val="20"/>
              </w:rPr>
              <w:t>.</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13D46CFE" w14:textId="77777777" w:rsidR="00333B43" w:rsidRPr="00333B43" w:rsidRDefault="00333B43" w:rsidP="00333B43">
            <w:pPr>
              <w:jc w:val="both"/>
              <w:rPr>
                <w:rFonts w:ascii="Montserrat" w:hAnsi="Montserrat" w:cs="Arial"/>
                <w:b/>
                <w:sz w:val="20"/>
                <w:szCs w:val="20"/>
              </w:rPr>
            </w:pPr>
            <w:r w:rsidRPr="00333B43">
              <w:rPr>
                <w:rFonts w:ascii="Montserrat" w:hAnsi="Montserrat" w:cs="Arial"/>
                <w:b/>
                <w:sz w:val="20"/>
                <w:szCs w:val="20"/>
              </w:rPr>
              <w:t>1)</w:t>
            </w:r>
            <w:r w:rsidRPr="00333B43">
              <w:rPr>
                <w:rFonts w:ascii="Montserrat" w:hAnsi="Montserrat" w:cs="Arial"/>
                <w:sz w:val="20"/>
                <w:szCs w:val="20"/>
              </w:rPr>
              <w:t xml:space="preserve"> </w:t>
            </w:r>
            <w:r w:rsidRPr="00333B43">
              <w:rPr>
                <w:rFonts w:ascii="Montserrat" w:hAnsi="Montserrat" w:cs="Arial"/>
                <w:sz w:val="20"/>
                <w:szCs w:val="20"/>
                <w:lang w:val="es-ES"/>
              </w:rPr>
              <w:t>Copia de la Licencia de Giro (licencia municipal) o Aviso para el funcionamiento de Establecimientos Mercantiles con giro de Bajo Impacto, </w:t>
            </w:r>
            <w:r w:rsidRPr="00333B43">
              <w:rPr>
                <w:rFonts w:ascii="Montserrat" w:hAnsi="Montserrat" w:cs="Arial"/>
                <w:b/>
                <w:bCs/>
                <w:sz w:val="20"/>
                <w:szCs w:val="20"/>
                <w:lang w:val="es-ES"/>
              </w:rPr>
              <w:t>vigente</w:t>
            </w:r>
            <w:r w:rsidRPr="00333B43">
              <w:rPr>
                <w:rFonts w:ascii="Montserrat" w:hAnsi="Montserrat" w:cs="Arial"/>
                <w:sz w:val="20"/>
                <w:szCs w:val="20"/>
                <w:lang w:val="es-ES"/>
              </w:rPr>
              <w:t> a nombre del </w:t>
            </w:r>
            <w:r w:rsidRPr="00333B43">
              <w:rPr>
                <w:rFonts w:ascii="Montserrat" w:hAnsi="Montserrat" w:cs="Arial"/>
                <w:bCs/>
                <w:sz w:val="20"/>
                <w:szCs w:val="20"/>
                <w:lang w:val="es-ES"/>
              </w:rPr>
              <w:t>Participante</w:t>
            </w:r>
            <w:r w:rsidRPr="00333B43">
              <w:rPr>
                <w:rFonts w:ascii="Montserrat" w:hAnsi="Montserrat" w:cs="Arial"/>
                <w:sz w:val="20"/>
                <w:szCs w:val="20"/>
                <w:lang w:val="es-ES"/>
              </w:rPr>
              <w:t>, expedida por autoridad competente, la cual deberá corresponder al domicilio del local en el cual funciona u opera</w:t>
            </w:r>
            <w:r w:rsidRPr="00333B43">
              <w:rPr>
                <w:rFonts w:ascii="Montserrat" w:hAnsi="Montserrat" w:cs="Arial"/>
                <w:sz w:val="20"/>
                <w:szCs w:val="20"/>
              </w:rPr>
              <w:t>.</w:t>
            </w:r>
          </w:p>
        </w:tc>
      </w:tr>
      <w:tr w:rsidR="00333B43" w:rsidRPr="00333B43" w14:paraId="2CD6538D" w14:textId="77777777" w:rsidTr="00333B43">
        <w:tc>
          <w:tcPr>
            <w:tcW w:w="5070" w:type="dxa"/>
            <w:tcBorders>
              <w:top w:val="single" w:sz="4" w:space="0" w:color="auto"/>
              <w:left w:val="single" w:sz="4" w:space="0" w:color="auto"/>
              <w:bottom w:val="single" w:sz="4" w:space="0" w:color="auto"/>
              <w:right w:val="single" w:sz="4" w:space="0" w:color="auto"/>
            </w:tcBorders>
            <w:shd w:val="clear" w:color="auto" w:fill="auto"/>
          </w:tcPr>
          <w:p w14:paraId="031EEBBD" w14:textId="77777777" w:rsidR="00333B43" w:rsidRPr="00333B43" w:rsidRDefault="00333B43" w:rsidP="00333B43">
            <w:pPr>
              <w:jc w:val="both"/>
              <w:rPr>
                <w:rFonts w:ascii="Montserrat" w:hAnsi="Montserrat" w:cs="Arial"/>
                <w:b/>
                <w:sz w:val="20"/>
                <w:szCs w:val="20"/>
              </w:rPr>
            </w:pPr>
            <w:r w:rsidRPr="00333B43">
              <w:rPr>
                <w:rFonts w:ascii="Montserrat" w:hAnsi="Montserrat" w:cs="Arial"/>
                <w:b/>
                <w:bCs/>
                <w:iCs/>
                <w:sz w:val="20"/>
                <w:szCs w:val="20"/>
              </w:rPr>
              <w:t>2)</w:t>
            </w:r>
            <w:r w:rsidRPr="00333B43">
              <w:rPr>
                <w:rFonts w:ascii="Montserrat" w:hAnsi="Montserrat" w:cs="Arial"/>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54466D27" w14:textId="77777777" w:rsidR="00333B43" w:rsidRPr="00333B43" w:rsidRDefault="00333B43" w:rsidP="00333B43">
            <w:pPr>
              <w:jc w:val="both"/>
              <w:rPr>
                <w:rFonts w:ascii="Montserrat" w:hAnsi="Montserrat" w:cs="Arial"/>
                <w:b/>
                <w:sz w:val="20"/>
                <w:szCs w:val="20"/>
              </w:rPr>
            </w:pPr>
            <w:r w:rsidRPr="00333B43">
              <w:rPr>
                <w:rFonts w:ascii="Montserrat" w:hAnsi="Montserrat" w:cs="Arial"/>
                <w:b/>
                <w:bCs/>
                <w:iCs/>
                <w:sz w:val="20"/>
                <w:szCs w:val="20"/>
              </w:rPr>
              <w:t>2)</w:t>
            </w:r>
            <w:r w:rsidRPr="00333B43">
              <w:rPr>
                <w:rFonts w:ascii="Montserrat" w:hAnsi="Montserrat" w:cs="Arial"/>
                <w:bCs/>
                <w:iCs/>
                <w:sz w:val="20"/>
                <w:szCs w:val="20"/>
              </w:rPr>
              <w:t xml:space="preserve"> El alta ante hacienda de la persona física o moral, que su actividad preponderante corresponda, al o a los rubros en que desee participar.</w:t>
            </w:r>
          </w:p>
        </w:tc>
      </w:tr>
      <w:tr w:rsidR="00333B43" w:rsidRPr="00333B43" w14:paraId="4208F630" w14:textId="77777777" w:rsidTr="00333B43">
        <w:tc>
          <w:tcPr>
            <w:tcW w:w="5070" w:type="dxa"/>
            <w:tcBorders>
              <w:top w:val="single" w:sz="4" w:space="0" w:color="auto"/>
              <w:left w:val="single" w:sz="4" w:space="0" w:color="auto"/>
              <w:bottom w:val="single" w:sz="4" w:space="0" w:color="auto"/>
              <w:right w:val="single" w:sz="4" w:space="0" w:color="auto"/>
            </w:tcBorders>
            <w:shd w:val="clear" w:color="auto" w:fill="auto"/>
          </w:tcPr>
          <w:p w14:paraId="355025A9" w14:textId="77777777" w:rsidR="00333B43" w:rsidRPr="00333B43" w:rsidRDefault="00333B43" w:rsidP="00333B43">
            <w:pPr>
              <w:pStyle w:val="Sangra3detindependiente1"/>
              <w:ind w:left="0" w:firstLine="0"/>
              <w:rPr>
                <w:rFonts w:ascii="Montserrat" w:hAnsi="Montserrat"/>
              </w:rPr>
            </w:pPr>
            <w:r w:rsidRPr="00333B43">
              <w:rPr>
                <w:rFonts w:ascii="Montserrat" w:hAnsi="Montserrat"/>
                <w:b/>
                <w:bCs/>
                <w:iCs/>
              </w:rPr>
              <w:t>3)</w:t>
            </w:r>
            <w:r w:rsidRPr="00333B43">
              <w:rPr>
                <w:rFonts w:ascii="Montserrat" w:hAnsi="Montserrat"/>
              </w:rPr>
              <w:t xml:space="preserve"> Los licitantes deberán anexar en formato PDF el Acta constitutiva de la empresa en la que participan tratándose de personas morales y el Acta de Nacimiento tratándose de personas físicas, referenciando categóricamente al punto del acta constitutiva donde el objeto social coincide con el rubro a contratar.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5EC18B46" w14:textId="77777777" w:rsidR="00333B43" w:rsidRPr="00333B43" w:rsidRDefault="00333B43" w:rsidP="00333B43">
            <w:pPr>
              <w:pStyle w:val="Sangra3detindependiente1"/>
              <w:ind w:left="0" w:firstLine="0"/>
              <w:rPr>
                <w:rFonts w:ascii="Montserrat" w:hAnsi="Montserrat"/>
              </w:rPr>
            </w:pPr>
            <w:r w:rsidRPr="00333B43">
              <w:rPr>
                <w:rFonts w:ascii="Montserrat" w:hAnsi="Montserrat"/>
                <w:b/>
                <w:bCs/>
                <w:iCs/>
              </w:rPr>
              <w:t>3)</w:t>
            </w:r>
            <w:r w:rsidRPr="00333B43">
              <w:rPr>
                <w:rFonts w:ascii="Montserrat" w:hAnsi="Montserrat"/>
              </w:rPr>
              <w:t xml:space="preserve"> Los licitantes deberán anexar en formato PDF el Acta constitutiva de la empresa en la que participan tratándose de personas morales y el Acta de Nacimiento tratándose de personas físicas, referenciando categóricamente al punto del acta constitutiva donde el objeto social coincide con el rubro a contratar.</w:t>
            </w:r>
          </w:p>
        </w:tc>
      </w:tr>
    </w:tbl>
    <w:p w14:paraId="6CD96FA5" w14:textId="3F74B1A5" w:rsidR="00333B43" w:rsidRDefault="00333B43" w:rsidP="00333B43">
      <w:pPr>
        <w:numPr>
          <w:ilvl w:val="12"/>
          <w:numId w:val="0"/>
        </w:numPr>
        <w:jc w:val="both"/>
        <w:rPr>
          <w:rFonts w:ascii="Montserrat" w:hAnsi="Montserrat" w:cs="Arial"/>
          <w:b/>
          <w:sz w:val="20"/>
          <w:szCs w:val="20"/>
        </w:rPr>
      </w:pPr>
      <w:r w:rsidRPr="00333B43">
        <w:rPr>
          <w:rFonts w:ascii="Montserrat" w:hAnsi="Montserrat" w:cs="Arial"/>
          <w:b/>
          <w:sz w:val="20"/>
          <w:szCs w:val="20"/>
        </w:rPr>
        <w:br w:type="page"/>
      </w:r>
      <w:r w:rsidRPr="00333B43">
        <w:rPr>
          <w:rFonts w:ascii="Montserrat" w:hAnsi="Montserrat" w:cs="Arial"/>
          <w:b/>
          <w:sz w:val="20"/>
          <w:szCs w:val="20"/>
        </w:rPr>
        <w:lastRenderedPageBreak/>
        <w:t>13.- GARANTÍAS</w:t>
      </w:r>
      <w:r w:rsidR="005846D5">
        <w:rPr>
          <w:rFonts w:ascii="Montserrat" w:hAnsi="Montserrat" w:cs="Arial"/>
          <w:b/>
          <w:sz w:val="20"/>
          <w:szCs w:val="20"/>
        </w:rPr>
        <w:t xml:space="preserve"> (NO APLICA)</w:t>
      </w:r>
      <w:r w:rsidRPr="00333B43">
        <w:rPr>
          <w:rFonts w:ascii="Montserrat" w:hAnsi="Montserrat" w:cs="Arial"/>
          <w:b/>
          <w:sz w:val="20"/>
          <w:szCs w:val="20"/>
        </w:rPr>
        <w:t>.</w:t>
      </w:r>
      <w:r w:rsidRPr="00333B43">
        <w:rPr>
          <w:rFonts w:ascii="Montserrat" w:hAnsi="Montserrat" w:cs="Arial"/>
          <w:b/>
          <w:sz w:val="20"/>
          <w:szCs w:val="20"/>
        </w:rPr>
        <w:cr/>
      </w:r>
      <w:r w:rsidRPr="00333B43">
        <w:rPr>
          <w:rFonts w:ascii="Montserrat" w:hAnsi="Montserrat" w:cs="Arial"/>
          <w:b/>
          <w:sz w:val="20"/>
          <w:szCs w:val="20"/>
        </w:rPr>
        <w:cr/>
        <w:t>13.1 GARANTIA DE CUMPLIMIENTO DE LOS BIENES</w:t>
      </w:r>
    </w:p>
    <w:p w14:paraId="7FA88263" w14:textId="77777777" w:rsidR="00792197" w:rsidRPr="00333B43" w:rsidRDefault="00792197" w:rsidP="00333B43">
      <w:pPr>
        <w:numPr>
          <w:ilvl w:val="12"/>
          <w:numId w:val="0"/>
        </w:numPr>
        <w:jc w:val="both"/>
        <w:rPr>
          <w:rFonts w:ascii="Montserrat" w:hAnsi="Montserrat" w:cs="Arial"/>
          <w:b/>
          <w:sz w:val="20"/>
          <w:szCs w:val="20"/>
        </w:rPr>
      </w:pPr>
    </w:p>
    <w:p w14:paraId="6C9CEF78" w14:textId="77777777" w:rsidR="00333B43" w:rsidRPr="00333B43" w:rsidRDefault="00333B43" w:rsidP="00333B43">
      <w:pPr>
        <w:numPr>
          <w:ilvl w:val="12"/>
          <w:numId w:val="0"/>
        </w:numPr>
        <w:jc w:val="both"/>
        <w:rPr>
          <w:rFonts w:ascii="Montserrat" w:hAnsi="Montserrat" w:cs="Arial"/>
          <w:sz w:val="20"/>
          <w:szCs w:val="20"/>
        </w:rPr>
      </w:pPr>
      <w:r w:rsidRPr="00333B43">
        <w:rPr>
          <w:rFonts w:ascii="Montserrat" w:hAnsi="Montserrat" w:cs="Arial"/>
          <w:sz w:val="20"/>
          <w:szCs w:val="20"/>
        </w:rPr>
        <w:t xml:space="preserve">El Licitante deberá entregar junto con los bienes una garantía de fabricación con cobertura amplia por 12 (doce) meses, a partir de la fecha de entrega de los bienes; sin embargo, podrá el licitante entregar bienes con una caducidad mínima de 10 (Diez) meses contra vicios ocultos, defectos de fabricación o cualquier daño que presenten, la cual deberá entregar al Instituto por escrito en papel membretado, debidamente firmada por el representante legal de éste y a entera satisfacción del Instituto. </w:t>
      </w:r>
    </w:p>
    <w:p w14:paraId="5B9BC966" w14:textId="77777777" w:rsidR="00333B43" w:rsidRDefault="00333B43" w:rsidP="00333B43">
      <w:pPr>
        <w:numPr>
          <w:ilvl w:val="12"/>
          <w:numId w:val="0"/>
        </w:numPr>
        <w:jc w:val="both"/>
        <w:rPr>
          <w:rFonts w:ascii="Montserrat" w:hAnsi="Montserrat" w:cs="Arial"/>
          <w:sz w:val="20"/>
          <w:szCs w:val="20"/>
        </w:rPr>
      </w:pPr>
      <w:r w:rsidRPr="00333B43">
        <w:rPr>
          <w:rFonts w:ascii="Montserrat" w:hAnsi="Montserrat" w:cs="Arial"/>
          <w:sz w:val="20"/>
          <w:szCs w:val="20"/>
        </w:rPr>
        <w:t>El licitante deberá entregar conjuntamente con los bienes, un escrito en papel membretado  y firmado por el representante legal, en el que garantice la disponibilidad de los bienes (tóner) así como los equipos de impresión y sus insumos (tambor, unidades de imagen, fotoconductores, gomas, cables USB, cables de alimentación, rodillos, etc.) desde que se realice la entrega y durante la vigencia del contrato  y/o hasta que se consuma el último tóner sin poner en riego la operación. Lo anterior sin costo adicional para el Instituto.</w:t>
      </w:r>
    </w:p>
    <w:p w14:paraId="7E9EFCE8" w14:textId="77777777" w:rsidR="00792197" w:rsidRPr="00333B43" w:rsidRDefault="00792197" w:rsidP="00333B43">
      <w:pPr>
        <w:numPr>
          <w:ilvl w:val="12"/>
          <w:numId w:val="0"/>
        </w:numPr>
        <w:jc w:val="both"/>
        <w:rPr>
          <w:rFonts w:ascii="Montserrat" w:hAnsi="Montserrat" w:cs="Arial"/>
          <w:sz w:val="20"/>
          <w:szCs w:val="20"/>
        </w:rPr>
      </w:pPr>
    </w:p>
    <w:p w14:paraId="028A432C"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
          <w:sz w:val="20"/>
          <w:szCs w:val="20"/>
        </w:rPr>
        <w:t>13.2.- GARANTÍA DE CUMPLIMIENTO DE OBLIGACIONES:</w:t>
      </w:r>
      <w:r w:rsidRPr="00333B43">
        <w:rPr>
          <w:rFonts w:ascii="Montserrat" w:hAnsi="Montserrat" w:cs="Arial"/>
          <w:b/>
          <w:sz w:val="20"/>
          <w:szCs w:val="20"/>
        </w:rPr>
        <w:cr/>
      </w:r>
      <w:r w:rsidRPr="00333B43">
        <w:rPr>
          <w:rFonts w:ascii="Montserrat" w:hAnsi="Montserrat" w:cs="Arial"/>
          <w:b/>
          <w:sz w:val="20"/>
          <w:szCs w:val="20"/>
        </w:rPr>
        <w:cr/>
      </w:r>
      <w:r w:rsidRPr="00333B43">
        <w:rPr>
          <w:rFonts w:ascii="Montserrat" w:hAnsi="Montserrat" w:cs="Arial"/>
          <w:bCs/>
          <w:sz w:val="20"/>
          <w:szCs w:val="20"/>
        </w:rPr>
        <w:t xml:space="preserve">El licitante ganador,  se obliga a otorgar, dentro de un plazo de diez días naturales contados a partir de la firma de este instrumento, una garantía de cumplimiento de todas y cada una de las obligaciones a su cargo derivadas de la presente convocatoria, en términos del Artículo 48 de la ley;  mediante fianza expedida por compañía autorizada en los términos de la ley de instituciones de seguros y de fianzas y a favor del Instituto Mexicano del Seguro Social, por un monto equivalente al 10% (diez por ciento), sin considerar el impuesto al valor, Anexo Número 11 (once) el cual forma parte de esta convocatoria. El porcentaje de la garantía será sobre (el monto máximo del contrato). </w:t>
      </w:r>
    </w:p>
    <w:p w14:paraId="0D3F9ECB"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 xml:space="preserve">La garantía de cumplimiento a las obligaciones del contrato se liberará mediante autorización por escrito por parte del instituto en forma inmediata, siempre y cuando el participante haya cumplido a satisfacción del instituto, con todas las obligaciones contractuales. </w:t>
      </w:r>
    </w:p>
    <w:p w14:paraId="5CBB80E0"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Así mismo, en la póliza de fianza deberá asentarse lo siguiente:</w:t>
      </w:r>
    </w:p>
    <w:p w14:paraId="204C0BE0"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Que la fianza se otorga atendiendo a todas las estipulaciones contenidas en el contrato.</w:t>
      </w:r>
    </w:p>
    <w:p w14:paraId="20705A42"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Que para cancelar la fianza, será requisito contar con la constancia de cumplimiento total de las obligaciones contractuales.</w:t>
      </w:r>
    </w:p>
    <w:p w14:paraId="11434D34"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5DF57258"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2C308B7D"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 xml:space="preserve">La fianza de garantía se hará efectiva, en su caso por el monto total de la obligación garantizada; en caso de que por las características de los bienes entregados, estos no puedan funcionar o ser utilizados por el área solicitante de los bienes, por estar incompletos, la garantía siempre se hará </w:t>
      </w:r>
      <w:proofErr w:type="gramStart"/>
      <w:r w:rsidRPr="00333B43">
        <w:rPr>
          <w:rFonts w:ascii="Montserrat" w:hAnsi="Montserrat" w:cs="Arial"/>
          <w:bCs/>
          <w:sz w:val="20"/>
          <w:szCs w:val="20"/>
        </w:rPr>
        <w:t>efectiva</w:t>
      </w:r>
      <w:proofErr w:type="gramEnd"/>
      <w:r w:rsidRPr="00333B43">
        <w:rPr>
          <w:rFonts w:ascii="Montserrat" w:hAnsi="Montserrat" w:cs="Arial"/>
          <w:bCs/>
          <w:sz w:val="20"/>
          <w:szCs w:val="20"/>
        </w:rPr>
        <w:t xml:space="preserve"> por el monto total de la obligación garantizada.</w:t>
      </w:r>
    </w:p>
    <w:p w14:paraId="5D63F501"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lastRenderedPageBreak/>
        <w:t>En caso de discrepancia entre el contenido de la solicitud de cotización y el modelo de contrato, prevalecerá lo establecido en la mencionada solicitud de cotización.</w:t>
      </w:r>
    </w:p>
    <w:p w14:paraId="5EBB02D9"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 xml:space="preserve">Una vez que el Participante cumpla sus obligaciones derivadas de este contrato a satisfacción del Instituto, el área contratante (coordinación delegacional de abastecimiento y equipamiento) procederá a extender la constancia de cumplimiento para que el participante inicie el trámite de cancelación de la garantía de cumplimiento, para lo cual el participante solicitara por escrito la cancelación de la garantía de cumplimiento. </w:t>
      </w:r>
    </w:p>
    <w:p w14:paraId="476936B8"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 xml:space="preserve">El área contratante, mediante oficio deberá solicitar al administrador del contrato, ratifique si Participante cumplió con las obligaciones contractuales establecidas en la presente convocatoria, solicitándole que exprese por escrito en un término no mayor a 30 días naturales, si el participante ha cumplido, en tiempo y forma, y a entera satisfacción del Instituto con la totalidad de las obligaciones contraídas en el contrato y/o sus convenios.   </w:t>
      </w:r>
    </w:p>
    <w:p w14:paraId="2A64FC4C"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El área contratante, informara al licitante la determinación del administrador del contrato.</w:t>
      </w:r>
    </w:p>
    <w:p w14:paraId="7F2FC613"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Dicha póliza de garantía de cumplimiento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 la presente convocatoria.</w:t>
      </w:r>
    </w:p>
    <w:p w14:paraId="66CEB844"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En el supuesto de que el monto adjudicado sea igual o menor a 900 unidad de medida y actualización (UMA), el licitante podrá presentar la garantía de cumplimiento de las obligaciones estipuladas en esta convocatoria,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2380022A"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La garantía deberá expedirse a  nombre del instituto mexicano del seguro social.</w:t>
      </w:r>
    </w:p>
    <w:p w14:paraId="00DFC999"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Dicha garantía deberá de ser resguardado en  la oficina de contratos sita en Belisario Domínguez #1000 colonia independencia C.P. 44340, Guadalajara, Jalisco.</w:t>
      </w:r>
    </w:p>
    <w:p w14:paraId="244598DF"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El documento correspondiente será devuelto a más tardar el segundo día hábil posterior a que el Instituto constate el cumplimiento del contrato</w:t>
      </w:r>
    </w:p>
    <w:p w14:paraId="1D0675E3" w14:textId="77777777" w:rsidR="00333B43" w:rsidRPr="00333B43" w:rsidRDefault="00333B43" w:rsidP="00333B43">
      <w:pPr>
        <w:numPr>
          <w:ilvl w:val="12"/>
          <w:numId w:val="0"/>
        </w:numPr>
        <w:jc w:val="both"/>
        <w:rPr>
          <w:rFonts w:ascii="Montserrat" w:hAnsi="Montserrat" w:cs="Arial"/>
          <w:bCs/>
          <w:sz w:val="20"/>
          <w:szCs w:val="20"/>
        </w:rPr>
      </w:pPr>
      <w:r w:rsidRPr="00333B43">
        <w:rPr>
          <w:rFonts w:ascii="Montserrat" w:hAnsi="Montserrat" w:cs="Arial"/>
          <w:bCs/>
          <w:sz w:val="20"/>
          <w:szCs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Participante de aviso de la entrega de los bienes correspondientes.</w:t>
      </w:r>
    </w:p>
    <w:p w14:paraId="1BE54066" w14:textId="11762650" w:rsidR="00333B43" w:rsidRPr="00333B43" w:rsidRDefault="00333B43" w:rsidP="00333B43">
      <w:pPr>
        <w:numPr>
          <w:ilvl w:val="12"/>
          <w:numId w:val="0"/>
        </w:numPr>
        <w:jc w:val="both"/>
        <w:rPr>
          <w:rFonts w:ascii="Montserrat" w:hAnsi="Montserrat"/>
          <w:sz w:val="20"/>
          <w:szCs w:val="20"/>
        </w:rPr>
      </w:pPr>
      <w:r w:rsidRPr="00333B43">
        <w:rPr>
          <w:rFonts w:ascii="Montserrat" w:hAnsi="Montserrat" w:cs="Arial"/>
          <w:bCs/>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r w:rsidRPr="00333B43">
        <w:rPr>
          <w:rFonts w:ascii="Montserrat" w:hAnsi="Montserrat" w:cs="Arial"/>
          <w:sz w:val="20"/>
          <w:szCs w:val="20"/>
        </w:rPr>
        <w:t xml:space="preserve"> </w:t>
      </w:r>
      <w:r w:rsidRPr="00333B43">
        <w:rPr>
          <w:rFonts w:ascii="Montserrat" w:hAnsi="Montserrat" w:cs="Arial"/>
          <w:sz w:val="20"/>
          <w:szCs w:val="20"/>
        </w:rPr>
        <w:cr/>
      </w:r>
      <w:r w:rsidRPr="00333B43">
        <w:rPr>
          <w:rFonts w:ascii="Montserrat" w:hAnsi="Montserrat" w:cs="Arial"/>
          <w:sz w:val="20"/>
          <w:szCs w:val="20"/>
        </w:rPr>
        <w:br w:type="page"/>
      </w:r>
      <w:r w:rsidRPr="00333B43">
        <w:rPr>
          <w:rFonts w:ascii="Montserrat" w:hAnsi="Montserrat" w:cs="Arial"/>
          <w:b/>
          <w:sz w:val="20"/>
          <w:szCs w:val="20"/>
        </w:rPr>
        <w:lastRenderedPageBreak/>
        <w:t>14.- TIPO ABASTECIMIENTO.</w:t>
      </w:r>
      <w:r w:rsidRPr="00333B43">
        <w:rPr>
          <w:rFonts w:ascii="Montserrat" w:hAnsi="Montserrat" w:cs="Arial"/>
          <w:b/>
          <w:sz w:val="20"/>
          <w:szCs w:val="20"/>
        </w:rPr>
        <w:cr/>
      </w:r>
      <w:r w:rsidRPr="00333B43">
        <w:rPr>
          <w:rFonts w:ascii="Montserrat" w:hAnsi="Montserrat" w:cs="Arial"/>
          <w:b/>
          <w:sz w:val="20"/>
          <w:szCs w:val="20"/>
        </w:rPr>
        <w:cr/>
      </w:r>
      <w:r w:rsidRPr="00333B43">
        <w:rPr>
          <w:rFonts w:ascii="Montserrat" w:hAnsi="Montserrat" w:cs="Arial"/>
          <w:sz w:val="20"/>
          <w:szCs w:val="20"/>
        </w:rPr>
        <w:t xml:space="preserve">Para efectos de adquirir los bienes objeto de esta </w:t>
      </w:r>
      <w:r w:rsidR="00792197">
        <w:rPr>
          <w:rFonts w:ascii="Montserrat" w:hAnsi="Montserrat" w:cs="Arial"/>
          <w:sz w:val="20"/>
          <w:szCs w:val="20"/>
        </w:rPr>
        <w:t>Adjudicación Directa</w:t>
      </w:r>
      <w:r w:rsidRPr="00333B43">
        <w:rPr>
          <w:rFonts w:ascii="Montserrat" w:hAnsi="Montserrat" w:cs="Arial"/>
          <w:sz w:val="20"/>
          <w:szCs w:val="20"/>
        </w:rPr>
        <w:t xml:space="preserve"> Nacional se requiere de 1 (una) fuente de abasto. </w:t>
      </w:r>
      <w:r w:rsidRPr="00333B43">
        <w:rPr>
          <w:rFonts w:ascii="Montserrat" w:hAnsi="Montserrat" w:cs="Arial"/>
          <w:sz w:val="20"/>
          <w:szCs w:val="20"/>
        </w:rPr>
        <w:cr/>
      </w:r>
      <w:r w:rsidRPr="00333B43">
        <w:rPr>
          <w:rFonts w:ascii="Montserrat" w:hAnsi="Montserrat" w:cs="Arial"/>
          <w:sz w:val="20"/>
          <w:szCs w:val="20"/>
        </w:rPr>
        <w:cr/>
      </w:r>
      <w:r w:rsidRPr="00333B43">
        <w:rPr>
          <w:rFonts w:ascii="Montserrat" w:hAnsi="Montserrat" w:cs="Arial"/>
          <w:sz w:val="20"/>
          <w:szCs w:val="20"/>
        </w:rPr>
        <w:cr/>
      </w:r>
      <w:r w:rsidRPr="00333B43">
        <w:rPr>
          <w:rFonts w:ascii="Montserrat" w:hAnsi="Montserrat" w:cs="Arial"/>
          <w:b/>
          <w:sz w:val="20"/>
          <w:szCs w:val="20"/>
        </w:rPr>
        <w:br w:type="page"/>
      </w:r>
      <w:r w:rsidRPr="00333B43">
        <w:rPr>
          <w:rFonts w:ascii="Montserrat" w:hAnsi="Montserrat" w:cs="Arial"/>
          <w:b/>
          <w:sz w:val="20"/>
          <w:szCs w:val="20"/>
        </w:rPr>
        <w:lastRenderedPageBreak/>
        <w:t>15.- CONTRATOS:</w:t>
      </w:r>
      <w:r w:rsidRPr="00333B43">
        <w:rPr>
          <w:rFonts w:ascii="Montserrat" w:hAnsi="Montserrat" w:cs="Arial"/>
          <w:b/>
          <w:sz w:val="20"/>
          <w:szCs w:val="20"/>
        </w:rPr>
        <w:cr/>
      </w:r>
      <w:r w:rsidRPr="00333B43">
        <w:rPr>
          <w:rFonts w:ascii="Montserrat" w:hAnsi="Montserrat" w:cs="Arial"/>
          <w:b/>
          <w:sz w:val="20"/>
          <w:szCs w:val="20"/>
        </w:rPr>
        <w:cr/>
      </w:r>
      <w:r w:rsidRPr="00333B43">
        <w:rPr>
          <w:rFonts w:ascii="Montserrat" w:hAnsi="Montserrat"/>
          <w:sz w:val="20"/>
          <w:szCs w:val="20"/>
        </w:rPr>
        <w:t xml:space="preserve"> Con fundamento en el artículo </w:t>
      </w:r>
      <w:r w:rsidRPr="00333B43">
        <w:rPr>
          <w:rFonts w:ascii="Montserrat" w:hAnsi="Montserrat"/>
          <w:b/>
          <w:sz w:val="20"/>
          <w:szCs w:val="20"/>
        </w:rPr>
        <w:t xml:space="preserve">29, </w:t>
      </w:r>
      <w:r w:rsidRPr="00333B43">
        <w:rPr>
          <w:rFonts w:ascii="Montserrat" w:hAnsi="Montserrat"/>
          <w:sz w:val="20"/>
          <w:szCs w:val="20"/>
        </w:rPr>
        <w:t xml:space="preserve">fracción </w:t>
      </w:r>
      <w:r w:rsidRPr="00333B43">
        <w:rPr>
          <w:rFonts w:ascii="Montserrat" w:hAnsi="Montserrat"/>
          <w:b/>
          <w:sz w:val="20"/>
          <w:szCs w:val="20"/>
        </w:rPr>
        <w:t>XVI</w:t>
      </w:r>
      <w:r w:rsidRPr="00333B43">
        <w:rPr>
          <w:rFonts w:ascii="Montserrat" w:hAnsi="Montserrat"/>
          <w:sz w:val="20"/>
          <w:szCs w:val="20"/>
        </w:rPr>
        <w:t xml:space="preserve"> de la Ley, el modelo del contrato que será empleado para formalizar los derechos y obligaciones que se deriven de la presente </w:t>
      </w:r>
      <w:r w:rsidR="00ED64F1">
        <w:rPr>
          <w:rFonts w:ascii="Montserrat" w:hAnsi="Montserrat" w:cs="Arial"/>
          <w:sz w:val="20"/>
          <w:szCs w:val="20"/>
        </w:rPr>
        <w:t>Adjudicación</w:t>
      </w:r>
      <w:r w:rsidRPr="00333B43">
        <w:rPr>
          <w:rFonts w:ascii="Montserrat" w:hAnsi="Montserrat" w:cs="Arial"/>
          <w:sz w:val="20"/>
          <w:szCs w:val="20"/>
        </w:rPr>
        <w:t>,</w:t>
      </w:r>
      <w:r w:rsidRPr="00333B43">
        <w:rPr>
          <w:rFonts w:ascii="Montserrat" w:hAnsi="Montserrat"/>
          <w:sz w:val="20"/>
          <w:szCs w:val="20"/>
        </w:rPr>
        <w:t xml:space="preserve"> se hace del conocimiento de los licitantes en el </w:t>
      </w:r>
      <w:r w:rsidRPr="00333B43">
        <w:rPr>
          <w:rFonts w:ascii="Montserrat" w:hAnsi="Montserrat"/>
          <w:b/>
          <w:sz w:val="20"/>
          <w:szCs w:val="20"/>
        </w:rPr>
        <w:t>Anexo Número 14 (catorce),</w:t>
      </w:r>
      <w:r w:rsidRPr="00333B43">
        <w:rPr>
          <w:rFonts w:ascii="Montserrat" w:hAnsi="Montserrat"/>
          <w:sz w:val="20"/>
          <w:szCs w:val="20"/>
        </w:rPr>
        <w:t xml:space="preserve"> en el entendido de que su contenido será adecuado, en lo conducente, con motivo de lo determinado en la(s) junta(s) de aclaraciones y lo ofertado en las proposiciones del Participante al que, en su caso, le sea adjudicado dicho instrumento jurídico.</w:t>
      </w:r>
      <w:r w:rsidRPr="00333B43">
        <w:rPr>
          <w:rFonts w:ascii="Montserrat" w:hAnsi="Montserrat"/>
          <w:sz w:val="20"/>
          <w:szCs w:val="20"/>
        </w:rPr>
        <w:cr/>
      </w:r>
      <w:r w:rsidRPr="00333B43">
        <w:rPr>
          <w:rFonts w:ascii="Montserrat" w:hAnsi="Montserrat"/>
          <w:sz w:val="20"/>
          <w:szCs w:val="20"/>
        </w:rPr>
        <w:cr/>
        <w:t>En caso de discrepancia, en el contenido del contrato en relación con el de la convocatoria, prevalecerá lo estipulado en el cuerpo general de la convocatoria, así como el resultado de las juntas de aclaraciones.</w:t>
      </w:r>
      <w:r w:rsidRPr="00333B43">
        <w:rPr>
          <w:rFonts w:ascii="Montserrat" w:hAnsi="Montserrat"/>
          <w:sz w:val="20"/>
          <w:szCs w:val="20"/>
        </w:rPr>
        <w:cr/>
      </w:r>
      <w:r w:rsidRPr="00333B43">
        <w:rPr>
          <w:rFonts w:ascii="Montserrat" w:hAnsi="Montserrat"/>
          <w:sz w:val="20"/>
          <w:szCs w:val="20"/>
        </w:rPr>
        <w:cr/>
      </w:r>
      <w:r w:rsidRPr="00333B43">
        <w:rPr>
          <w:rFonts w:ascii="Montserrat" w:hAnsi="Montserrat"/>
          <w:b/>
          <w:sz w:val="20"/>
          <w:szCs w:val="20"/>
        </w:rPr>
        <w:t xml:space="preserve"> a)</w:t>
      </w:r>
      <w:r w:rsidRPr="00333B43">
        <w:rPr>
          <w:rFonts w:ascii="Montserrat" w:hAnsi="Montserrat"/>
          <w:sz w:val="20"/>
          <w:szCs w:val="20"/>
        </w:rPr>
        <w:t xml:space="preserve"> Las cantidades mínimas y máximas por cada una de las partidas (claves) objeto de esta </w:t>
      </w:r>
      <w:r w:rsidR="00ED64F1">
        <w:rPr>
          <w:rFonts w:ascii="Montserrat" w:hAnsi="Montserrat" w:cs="Arial"/>
          <w:sz w:val="20"/>
          <w:szCs w:val="20"/>
        </w:rPr>
        <w:t>Adjudicación Directa</w:t>
      </w:r>
      <w:r w:rsidRPr="00333B43">
        <w:rPr>
          <w:rFonts w:ascii="Montserrat" w:hAnsi="Montserrat"/>
          <w:sz w:val="20"/>
          <w:szCs w:val="20"/>
        </w:rPr>
        <w:t xml:space="preserve">, se detallan en el </w:t>
      </w:r>
      <w:r w:rsidRPr="00333B43">
        <w:rPr>
          <w:rFonts w:ascii="Montserrat" w:hAnsi="Montserrat"/>
          <w:b/>
          <w:sz w:val="20"/>
          <w:szCs w:val="20"/>
        </w:rPr>
        <w:t xml:space="preserve">Anexo Número </w:t>
      </w:r>
      <w:r w:rsidRPr="00333B43">
        <w:rPr>
          <w:rFonts w:ascii="Montserrat" w:hAnsi="Montserrat"/>
          <w:b/>
          <w:bCs/>
          <w:sz w:val="20"/>
          <w:szCs w:val="20"/>
        </w:rPr>
        <w:t>4</w:t>
      </w:r>
      <w:r w:rsidRPr="00333B43">
        <w:rPr>
          <w:rFonts w:ascii="Montserrat" w:hAnsi="Montserrat"/>
          <w:bCs/>
          <w:sz w:val="20"/>
          <w:szCs w:val="20"/>
        </w:rPr>
        <w:t xml:space="preserve"> </w:t>
      </w:r>
      <w:r w:rsidRPr="00333B43">
        <w:rPr>
          <w:rFonts w:ascii="Montserrat" w:hAnsi="Montserrat"/>
          <w:b/>
          <w:bCs/>
          <w:sz w:val="20"/>
          <w:szCs w:val="20"/>
        </w:rPr>
        <w:t>(cuatro)</w:t>
      </w:r>
      <w:r w:rsidRPr="00333B43">
        <w:rPr>
          <w:rFonts w:ascii="Montserrat" w:hAnsi="Montserrat"/>
          <w:sz w:val="20"/>
          <w:szCs w:val="20"/>
        </w:rPr>
        <w:t xml:space="preserve">, el cual forma parte de la presente convocatoria. </w:t>
      </w:r>
      <w:r w:rsidRPr="00333B43">
        <w:rPr>
          <w:rFonts w:ascii="Montserrat" w:hAnsi="Montserrat"/>
          <w:sz w:val="20"/>
          <w:szCs w:val="20"/>
        </w:rPr>
        <w:cr/>
      </w:r>
    </w:p>
    <w:p w14:paraId="44E44A5B" w14:textId="77777777" w:rsidR="00333B43" w:rsidRPr="00333B43" w:rsidRDefault="00333B43" w:rsidP="00333B43">
      <w:pPr>
        <w:numPr>
          <w:ilvl w:val="12"/>
          <w:numId w:val="0"/>
        </w:numPr>
        <w:jc w:val="both"/>
        <w:rPr>
          <w:rFonts w:ascii="Montserrat" w:hAnsi="Montserrat"/>
          <w:sz w:val="20"/>
          <w:szCs w:val="20"/>
        </w:rPr>
      </w:pPr>
      <w:r w:rsidRPr="00333B43">
        <w:rPr>
          <w:rFonts w:ascii="Montserrat" w:hAnsi="Montserrat"/>
          <w:sz w:val="20"/>
          <w:szCs w:val="20"/>
        </w:rPr>
        <w:t xml:space="preserve">EL contrato será abierto en los términos del artículo </w:t>
      </w:r>
      <w:r w:rsidRPr="00333B43">
        <w:rPr>
          <w:rFonts w:ascii="Montserrat" w:hAnsi="Montserrat"/>
          <w:b/>
          <w:sz w:val="20"/>
          <w:szCs w:val="20"/>
        </w:rPr>
        <w:t xml:space="preserve">47 </w:t>
      </w:r>
      <w:r w:rsidRPr="00333B43">
        <w:rPr>
          <w:rFonts w:ascii="Montserrat" w:hAnsi="Montserrat"/>
          <w:sz w:val="20"/>
          <w:szCs w:val="20"/>
        </w:rPr>
        <w:t xml:space="preserve">de la ley de Adquisiciones, Arrendamientos y Servicios del Sector Público y </w:t>
      </w:r>
      <w:r w:rsidRPr="00333B43">
        <w:rPr>
          <w:rFonts w:ascii="Montserrat" w:hAnsi="Montserrat"/>
          <w:b/>
          <w:sz w:val="20"/>
          <w:szCs w:val="20"/>
        </w:rPr>
        <w:t xml:space="preserve">58 </w:t>
      </w:r>
      <w:r w:rsidRPr="00333B43">
        <w:rPr>
          <w:rFonts w:ascii="Montserrat" w:hAnsi="Montserrat"/>
          <w:sz w:val="20"/>
          <w:szCs w:val="20"/>
        </w:rPr>
        <w:t>de su Reglamento.</w:t>
      </w:r>
    </w:p>
    <w:p w14:paraId="742B03CD" w14:textId="77777777" w:rsidR="002873C5" w:rsidRPr="008F171E" w:rsidRDefault="00333B43" w:rsidP="002873C5">
      <w:pPr>
        <w:jc w:val="both"/>
        <w:rPr>
          <w:rFonts w:ascii="Montserrat" w:hAnsi="Montserrat"/>
          <w:b/>
          <w:bCs/>
          <w:sz w:val="20"/>
          <w:szCs w:val="20"/>
        </w:rPr>
      </w:pPr>
      <w:r w:rsidRPr="00333B43">
        <w:rPr>
          <w:rFonts w:ascii="Montserrat" w:hAnsi="Montserrat" w:cs="Arial"/>
          <w:b/>
          <w:sz w:val="20"/>
          <w:szCs w:val="20"/>
        </w:rPr>
        <w:br w:type="page"/>
      </w:r>
      <w:r w:rsidRPr="00333B43">
        <w:rPr>
          <w:rFonts w:ascii="Montserrat" w:hAnsi="Montserrat" w:cs="Arial"/>
          <w:b/>
          <w:sz w:val="20"/>
          <w:szCs w:val="20"/>
        </w:rPr>
        <w:lastRenderedPageBreak/>
        <w:t>16.-  PENAS CONVENCIONALES.</w:t>
      </w:r>
      <w:r w:rsidRPr="00333B43">
        <w:rPr>
          <w:rFonts w:ascii="Montserrat" w:hAnsi="Montserrat" w:cs="Arial"/>
          <w:b/>
          <w:sz w:val="20"/>
          <w:szCs w:val="20"/>
        </w:rPr>
        <w:cr/>
      </w:r>
      <w:r w:rsidRPr="00333B43">
        <w:rPr>
          <w:rFonts w:ascii="Montserrat" w:hAnsi="Montserrat" w:cs="Arial"/>
          <w:b/>
          <w:sz w:val="20"/>
          <w:szCs w:val="20"/>
        </w:rPr>
        <w:cr/>
        <w:t xml:space="preserve">16.1.- </w:t>
      </w:r>
      <w:r w:rsidR="002873C5" w:rsidRPr="008F171E">
        <w:rPr>
          <w:rFonts w:ascii="Montserrat" w:hAnsi="Montserrat"/>
          <w:b/>
          <w:bCs/>
          <w:sz w:val="20"/>
          <w:szCs w:val="20"/>
        </w:rPr>
        <w:t>En caso de que el proveedor no entregue total o parcialmente los bienes dentro del plazo establecido en el Contrato-Pedido así como en esta Adjudicación, el Instituto aplicará una pena convencional del 10% del valor total de lo incumplido, conforme al artículo 96 tercer párrafo del Reglamento de la Ley de Adquisiciones, Arrendamientos y Servicios del Sector Público.</w:t>
      </w:r>
    </w:p>
    <w:p w14:paraId="313DC7CF" w14:textId="77777777" w:rsidR="002873C5" w:rsidRPr="008F171E" w:rsidRDefault="002873C5" w:rsidP="002873C5">
      <w:pPr>
        <w:ind w:left="360"/>
        <w:jc w:val="both"/>
        <w:rPr>
          <w:rFonts w:ascii="Montserrat" w:hAnsi="Montserrat"/>
          <w:b/>
          <w:bCs/>
          <w:sz w:val="20"/>
          <w:szCs w:val="20"/>
        </w:rPr>
      </w:pPr>
    </w:p>
    <w:p w14:paraId="2A271F1A" w14:textId="77777777" w:rsidR="002873C5" w:rsidRPr="008F171E" w:rsidRDefault="002873C5" w:rsidP="002873C5">
      <w:pPr>
        <w:jc w:val="both"/>
        <w:rPr>
          <w:rFonts w:ascii="Montserrat" w:hAnsi="Montserrat"/>
          <w:b/>
          <w:bCs/>
          <w:sz w:val="20"/>
          <w:szCs w:val="20"/>
        </w:rPr>
      </w:pPr>
      <w:r w:rsidRPr="008F171E">
        <w:rPr>
          <w:rFonts w:ascii="Montserrat" w:hAnsi="Montserrat"/>
          <w:b/>
          <w:bCs/>
          <w:sz w:val="20"/>
          <w:szCs w:val="20"/>
        </w:rPr>
        <w:t>Y en el caso de que dicha obligación deba efectuarse en un día inhábil, dicha fecha se recorrerá al día siguiente hábil, procediendo a la aplicación de penas convencionales partir del día hábil siguiente a la fecha recorrida.</w:t>
      </w:r>
    </w:p>
    <w:p w14:paraId="39E0E630" w14:textId="77777777" w:rsidR="002873C5" w:rsidRPr="008F171E" w:rsidRDefault="002873C5" w:rsidP="002873C5">
      <w:pPr>
        <w:ind w:left="704"/>
        <w:jc w:val="both"/>
        <w:rPr>
          <w:rFonts w:ascii="Montserrat" w:hAnsi="Montserrat"/>
          <w:sz w:val="20"/>
          <w:szCs w:val="20"/>
        </w:rPr>
      </w:pPr>
    </w:p>
    <w:p w14:paraId="05055739" w14:textId="03EB8CB1" w:rsidR="002873C5" w:rsidRPr="00333B43" w:rsidRDefault="002873C5" w:rsidP="002873C5">
      <w:pPr>
        <w:numPr>
          <w:ilvl w:val="12"/>
          <w:numId w:val="0"/>
        </w:numPr>
        <w:jc w:val="both"/>
        <w:rPr>
          <w:rFonts w:ascii="Montserrat" w:hAnsi="Montserrat" w:cs="Arial"/>
          <w:b/>
          <w:sz w:val="20"/>
          <w:szCs w:val="20"/>
        </w:rPr>
      </w:pPr>
      <w:r w:rsidRPr="008F171E">
        <w:rPr>
          <w:rFonts w:ascii="Montserrat" w:hAnsi="Montserrat"/>
          <w:sz w:val="20"/>
          <w:szCs w:val="20"/>
        </w:rPr>
        <w:t>“EL PROVEEDOR” AUTORIZA A “EL INSTITUTO” A DESCONTAR LAS CANTIDADES QUE RESULTEN DE APLICAR LA PENA CONVENCIONAL SEÑALADA EN EL PÁRRAFO ANTERIOR, SOBRE LOS PAGOS QUE DEBERÁ CUBRIR A “EL PROVEEDOR”.</w:t>
      </w:r>
    </w:p>
    <w:p w14:paraId="21C7218A" w14:textId="2AE9CB0B" w:rsidR="00333B43" w:rsidRPr="00333B43" w:rsidRDefault="00333B43" w:rsidP="00333B43">
      <w:pPr>
        <w:numPr>
          <w:ilvl w:val="12"/>
          <w:numId w:val="0"/>
        </w:numPr>
        <w:jc w:val="both"/>
        <w:rPr>
          <w:rFonts w:ascii="Montserrat" w:hAnsi="Montserrat" w:cs="Arial"/>
          <w:b/>
          <w:sz w:val="20"/>
          <w:szCs w:val="20"/>
        </w:rPr>
      </w:pPr>
    </w:p>
    <w:p w14:paraId="72FB9480" w14:textId="77777777" w:rsidR="00792197" w:rsidRDefault="00792197">
      <w:pPr>
        <w:spacing w:after="200" w:line="276" w:lineRule="auto"/>
        <w:rPr>
          <w:rFonts w:ascii="Montserrat" w:hAnsi="Montserrat"/>
          <w:b/>
          <w:sz w:val="20"/>
          <w:szCs w:val="20"/>
        </w:rPr>
      </w:pPr>
      <w:bookmarkStart w:id="6" w:name="OLE_LINK5"/>
      <w:bookmarkStart w:id="7" w:name="OLE_LINK6"/>
      <w:r>
        <w:rPr>
          <w:rFonts w:ascii="Montserrat" w:hAnsi="Montserrat"/>
          <w:b/>
          <w:sz w:val="20"/>
          <w:szCs w:val="20"/>
        </w:rPr>
        <w:br w:type="page"/>
      </w:r>
    </w:p>
    <w:p w14:paraId="6F5E6C05" w14:textId="5C9248B1" w:rsidR="00333B43" w:rsidRPr="00333B43" w:rsidRDefault="00333B43" w:rsidP="00333B43">
      <w:pPr>
        <w:jc w:val="both"/>
        <w:rPr>
          <w:rFonts w:ascii="Montserrat" w:hAnsi="Montserrat"/>
          <w:sz w:val="20"/>
          <w:szCs w:val="20"/>
        </w:rPr>
      </w:pPr>
      <w:r w:rsidRPr="00333B43">
        <w:rPr>
          <w:rFonts w:ascii="Montserrat" w:hAnsi="Montserrat"/>
          <w:b/>
          <w:sz w:val="20"/>
          <w:szCs w:val="20"/>
        </w:rPr>
        <w:lastRenderedPageBreak/>
        <w:t>17.- TÉRMINOS Y CONDICIONES PARA PRESENTAR LAS PROPOSICIONES A TRAVÉS DE MEDIOS REMOTOS DE COMUNICACIÓN ELECTRÓNICA.</w:t>
      </w:r>
      <w:r w:rsidRPr="00333B43">
        <w:rPr>
          <w:rFonts w:ascii="Montserrat" w:hAnsi="Montserrat"/>
          <w:b/>
          <w:sz w:val="20"/>
          <w:szCs w:val="20"/>
        </w:rPr>
        <w:cr/>
      </w:r>
      <w:r w:rsidRPr="00333B43">
        <w:rPr>
          <w:rFonts w:ascii="Montserrat" w:hAnsi="Montserrat"/>
          <w:sz w:val="20"/>
          <w:szCs w:val="20"/>
        </w:rPr>
        <w:cr/>
        <w:t>El Licitante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1462E133"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En este caso los Licitantes deberán previamente haber certificado sus medios de identificación electrónica en la SFP</w:t>
      </w:r>
    </w:p>
    <w:p w14:paraId="30660BDD"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Asimismo, los licitantes deberán elaborar sus propuestas en cualquiera de los siguientes formatos:</w:t>
      </w:r>
    </w:p>
    <w:p w14:paraId="55E1E8D0"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WORD 2000 (versión 8 o superior), en su caso, compactadas en formato Zip. </w:t>
      </w:r>
    </w:p>
    <w:p w14:paraId="56AD50FF"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EXCEL (versión 8). </w:t>
      </w:r>
    </w:p>
    <w:p w14:paraId="520933E2"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PDF (versión 4). </w:t>
      </w:r>
    </w:p>
    <w:p w14:paraId="4618387F"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 xml:space="preserve">HTML.  </w:t>
      </w:r>
    </w:p>
    <w:p w14:paraId="2A3C4059" w14:textId="77777777" w:rsidR="00333B43" w:rsidRPr="00333B43" w:rsidRDefault="00333B43" w:rsidP="00333B43">
      <w:pPr>
        <w:jc w:val="both"/>
        <w:rPr>
          <w:rFonts w:ascii="Montserrat" w:hAnsi="Montserrat"/>
          <w:sz w:val="20"/>
          <w:szCs w:val="20"/>
        </w:rPr>
      </w:pPr>
      <w:r w:rsidRPr="00333B43">
        <w:rPr>
          <w:rFonts w:ascii="Montserrat" w:hAnsi="Montserrat"/>
          <w:sz w:val="20"/>
          <w:szCs w:val="20"/>
        </w:rPr>
        <w:t>En su caso, utilizar archivos de imagen tipo JPG o GIF, según se requiera.</w:t>
      </w:r>
    </w:p>
    <w:bookmarkEnd w:id="6"/>
    <w:bookmarkEnd w:id="7"/>
    <w:p w14:paraId="647D527F" w14:textId="77777777" w:rsidR="00333B43" w:rsidRPr="00333B43" w:rsidRDefault="00333B43" w:rsidP="00333B43">
      <w:pPr>
        <w:tabs>
          <w:tab w:val="left" w:pos="720"/>
        </w:tabs>
        <w:jc w:val="both"/>
        <w:rPr>
          <w:rFonts w:ascii="Montserrat" w:hAnsi="Montserrat" w:cs="Arial"/>
          <w:b/>
          <w:bCs/>
          <w:sz w:val="20"/>
          <w:szCs w:val="20"/>
        </w:rPr>
      </w:pPr>
    </w:p>
    <w:p w14:paraId="024DF1CD" w14:textId="2524809A" w:rsidR="00792197" w:rsidRPr="005630D2" w:rsidRDefault="00333B43" w:rsidP="00792197">
      <w:pPr>
        <w:tabs>
          <w:tab w:val="left" w:pos="3283"/>
        </w:tabs>
        <w:ind w:firstLine="12"/>
        <w:jc w:val="both"/>
        <w:rPr>
          <w:rFonts w:ascii="Montserrat" w:hAnsi="Montserrat" w:cs="Arial"/>
          <w:sz w:val="20"/>
          <w:szCs w:val="20"/>
        </w:rPr>
      </w:pPr>
      <w:r w:rsidRPr="00333B43">
        <w:rPr>
          <w:rFonts w:ascii="Montserrat" w:hAnsi="Montserrat"/>
          <w:sz w:val="20"/>
          <w:szCs w:val="20"/>
        </w:rPr>
        <w:br w:type="page"/>
      </w:r>
      <w:r w:rsidRPr="00333B43">
        <w:rPr>
          <w:rFonts w:ascii="Montserrat" w:hAnsi="Montserrat" w:cs="Arial"/>
          <w:b/>
          <w:bCs/>
          <w:sz w:val="20"/>
          <w:szCs w:val="20"/>
        </w:rPr>
        <w:lastRenderedPageBreak/>
        <w:t>18.- ACREDITACIÓN DE ENCONTRARSE AL CORRIENTE DE SUS OBLIGACIONES FISCALES.</w:t>
      </w:r>
      <w:r w:rsidRPr="00333B43">
        <w:rPr>
          <w:rFonts w:ascii="Montserrat" w:hAnsi="Montserrat" w:cs="Arial"/>
          <w:b/>
          <w:bCs/>
          <w:sz w:val="20"/>
          <w:szCs w:val="20"/>
        </w:rPr>
        <w:cr/>
      </w:r>
      <w:r w:rsidRPr="00333B43">
        <w:rPr>
          <w:rFonts w:ascii="Montserrat" w:hAnsi="Montserrat" w:cs="Arial"/>
          <w:b/>
          <w:sz w:val="20"/>
          <w:szCs w:val="20"/>
        </w:rPr>
        <w:cr/>
      </w:r>
      <w:r w:rsidR="00792197" w:rsidRPr="00792197">
        <w:rPr>
          <w:rFonts w:ascii="Montserrat" w:hAnsi="Montserrat" w:cs="Arial"/>
          <w:sz w:val="20"/>
          <w:szCs w:val="20"/>
        </w:rPr>
        <w:t xml:space="preserve"> </w:t>
      </w:r>
      <w:r w:rsidR="00792197" w:rsidRPr="005630D2">
        <w:rPr>
          <w:rFonts w:ascii="Montserrat" w:hAnsi="Montserrat" w:cs="Arial"/>
          <w:sz w:val="20"/>
          <w:szCs w:val="20"/>
        </w:rPr>
        <w:t xml:space="preserve">El Instituto no adquirirá bienes o contratará servicios con los particulares que se señala en las fracciones </w:t>
      </w:r>
      <w:r w:rsidR="00792197" w:rsidRPr="005630D2">
        <w:rPr>
          <w:rFonts w:ascii="Montserrat" w:hAnsi="Montserrat" w:cs="Arial"/>
          <w:b/>
          <w:sz w:val="20"/>
          <w:szCs w:val="20"/>
        </w:rPr>
        <w:t>I, II, III</w:t>
      </w:r>
      <w:r w:rsidR="00792197" w:rsidRPr="005630D2">
        <w:rPr>
          <w:rFonts w:ascii="Montserrat" w:hAnsi="Montserrat" w:cs="Arial"/>
          <w:sz w:val="20"/>
          <w:szCs w:val="20"/>
        </w:rPr>
        <w:t xml:space="preserve"> y </w:t>
      </w:r>
      <w:r w:rsidR="00792197" w:rsidRPr="005630D2">
        <w:rPr>
          <w:rFonts w:ascii="Montserrat" w:hAnsi="Montserrat" w:cs="Arial"/>
          <w:b/>
          <w:sz w:val="20"/>
          <w:szCs w:val="20"/>
        </w:rPr>
        <w:t>IV</w:t>
      </w:r>
      <w:r w:rsidR="00792197" w:rsidRPr="005630D2">
        <w:rPr>
          <w:rFonts w:ascii="Montserrat" w:hAnsi="Montserrat" w:cs="Arial"/>
          <w:sz w:val="20"/>
          <w:szCs w:val="20"/>
        </w:rPr>
        <w:t xml:space="preserve">, del artículo </w:t>
      </w:r>
      <w:r w:rsidR="00792197" w:rsidRPr="005630D2">
        <w:rPr>
          <w:rFonts w:ascii="Montserrat" w:hAnsi="Montserrat" w:cs="Arial"/>
          <w:b/>
          <w:sz w:val="20"/>
          <w:szCs w:val="20"/>
        </w:rPr>
        <w:t>32-D</w:t>
      </w:r>
      <w:r w:rsidR="00792197" w:rsidRPr="005630D2">
        <w:rPr>
          <w:rFonts w:ascii="Montserrat" w:hAnsi="Montserrat" w:cs="Arial"/>
          <w:sz w:val="20"/>
          <w:szCs w:val="20"/>
        </w:rPr>
        <w:t xml:space="preserve"> del Código Fiscal de la Federación.</w:t>
      </w:r>
    </w:p>
    <w:p w14:paraId="0341F595" w14:textId="6281DAD3" w:rsidR="00792197" w:rsidRPr="005630D2" w:rsidRDefault="00792197" w:rsidP="00792197">
      <w:pPr>
        <w:tabs>
          <w:tab w:val="left" w:pos="3283"/>
        </w:tabs>
        <w:ind w:firstLine="12"/>
        <w:jc w:val="both"/>
        <w:rPr>
          <w:rFonts w:ascii="Montserrat" w:hAnsi="Montserrat" w:cs="Arial"/>
          <w:sz w:val="20"/>
          <w:szCs w:val="20"/>
        </w:rPr>
      </w:pPr>
      <w:r w:rsidRPr="005630D2">
        <w:rPr>
          <w:rFonts w:ascii="Montserrat" w:hAnsi="Montserrat" w:cs="Arial"/>
          <w:sz w:val="20"/>
          <w:szCs w:val="20"/>
        </w:rPr>
        <w:t>De conformidad con dicha disposición, por cada contrato, el licitante que resulte con adjudicación y cuyo monto sea superior a $300,000.00, sin incluir  Impuesto al Valor Agregado (IVA), deberá presentar dentro del plazo legal para la formalización del contrato, el documento vigente expedido por el S</w:t>
      </w:r>
      <w:r>
        <w:rPr>
          <w:rFonts w:ascii="Montserrat" w:hAnsi="Montserrat" w:cs="Arial"/>
          <w:sz w:val="20"/>
          <w:szCs w:val="20"/>
        </w:rPr>
        <w:t>A</w:t>
      </w:r>
      <w:r w:rsidRPr="005630D2">
        <w:rPr>
          <w:rFonts w:ascii="Montserrat" w:hAnsi="Montserrat" w:cs="Arial"/>
          <w:sz w:val="20"/>
          <w:szCs w:val="20"/>
        </w:rPr>
        <w:t xml:space="preserve">T, en el que emita opinión positiva </w:t>
      </w:r>
      <w:r w:rsidRPr="005630D2">
        <w:rPr>
          <w:rFonts w:ascii="Montserrat" w:eastAsia="BatangChe" w:hAnsi="Montserrat" w:cs="Arial"/>
          <w:sz w:val="20"/>
          <w:szCs w:val="20"/>
        </w:rPr>
        <w:t xml:space="preserve">a nombre del licitante sobre el cumplimiento de sus obligaciones fiscales, conforme a lo dispuesto por la Regla </w:t>
      </w:r>
      <w:r w:rsidRPr="005630D2">
        <w:rPr>
          <w:rFonts w:ascii="Montserrat" w:eastAsia="BatangChe" w:hAnsi="Montserrat" w:cs="Arial"/>
          <w:b/>
          <w:color w:val="000000"/>
          <w:sz w:val="20"/>
          <w:szCs w:val="20"/>
          <w:lang w:eastAsia="es-MX"/>
        </w:rPr>
        <w:t>2.1.31</w:t>
      </w:r>
      <w:r w:rsidRPr="005630D2">
        <w:rPr>
          <w:rFonts w:ascii="Montserrat" w:eastAsia="BatangChe" w:hAnsi="Montserrat" w:cs="Arial"/>
          <w:sz w:val="20"/>
          <w:szCs w:val="20"/>
        </w:rPr>
        <w:t xml:space="preserve"> de la </w:t>
      </w:r>
      <w:r w:rsidR="00241FA2" w:rsidRPr="00241FA2">
        <w:rPr>
          <w:rFonts w:ascii="Montserrat" w:hAnsi="Montserrat" w:cs="Arial"/>
          <w:b/>
          <w:sz w:val="20"/>
          <w:szCs w:val="20"/>
        </w:rPr>
        <w:t>Resolución Miscelánea Fiscal para el ejercicio 2023 publicada en el Diario Oficial de la Federación el día 27 de diciembre del año 2022</w:t>
      </w:r>
      <w:r w:rsidRPr="005630D2">
        <w:rPr>
          <w:rFonts w:ascii="Montserrat" w:hAnsi="Montserrat" w:cs="Arial"/>
          <w:sz w:val="20"/>
          <w:szCs w:val="20"/>
        </w:rPr>
        <w:t>, o las que se encuentren vigentes al momento de la firma correspondiente.</w:t>
      </w:r>
    </w:p>
    <w:p w14:paraId="1476F9C6" w14:textId="77777777" w:rsidR="00792197" w:rsidRPr="005630D2" w:rsidRDefault="00792197" w:rsidP="00792197">
      <w:pPr>
        <w:tabs>
          <w:tab w:val="left" w:pos="3283"/>
        </w:tabs>
        <w:ind w:firstLine="12"/>
        <w:jc w:val="both"/>
        <w:rPr>
          <w:rFonts w:ascii="Montserrat" w:hAnsi="Montserrat" w:cs="Arial"/>
          <w:sz w:val="20"/>
          <w:szCs w:val="20"/>
        </w:rPr>
      </w:pPr>
      <w:r w:rsidRPr="005630D2">
        <w:rPr>
          <w:rFonts w:ascii="Montserrat" w:hAnsi="Montserrat" w:cs="Arial"/>
          <w:sz w:val="20"/>
          <w:szCs w:val="20"/>
        </w:rPr>
        <w:t xml:space="preserve">Tratándose de las propuestas conjuntas previstas en el artículo </w:t>
      </w:r>
      <w:r w:rsidRPr="005630D2">
        <w:rPr>
          <w:rFonts w:ascii="Montserrat" w:hAnsi="Montserrat" w:cs="Arial"/>
          <w:b/>
          <w:sz w:val="20"/>
          <w:szCs w:val="20"/>
        </w:rPr>
        <w:t>34</w:t>
      </w:r>
      <w:r w:rsidRPr="005630D2">
        <w:rPr>
          <w:rFonts w:ascii="Montserrat" w:hAnsi="Montserrat" w:cs="Arial"/>
          <w:sz w:val="20"/>
          <w:szCs w:val="20"/>
        </w:rPr>
        <w:t xml:space="preserve"> de la Ley, los licitantes que resulten con adjudicación, deberán presentar la “Opinión del cumplimiento de obligaciones fiscales” por cada uno de los obligados en dicha propuesta.</w:t>
      </w:r>
    </w:p>
    <w:p w14:paraId="3358E496" w14:textId="77777777" w:rsidR="00792197" w:rsidRPr="005630D2" w:rsidRDefault="00792197" w:rsidP="00792197">
      <w:pPr>
        <w:tabs>
          <w:tab w:val="left" w:pos="3283"/>
        </w:tabs>
        <w:ind w:firstLine="12"/>
        <w:jc w:val="both"/>
        <w:rPr>
          <w:rFonts w:ascii="Montserrat" w:hAnsi="Montserrat" w:cs="Arial"/>
          <w:sz w:val="20"/>
          <w:szCs w:val="20"/>
        </w:rPr>
      </w:pPr>
      <w:r w:rsidRPr="005630D2">
        <w:rPr>
          <w:rFonts w:ascii="Montserrat" w:hAnsi="Montserrat" w:cs="Arial"/>
          <w:sz w:val="20"/>
          <w:szCs w:val="20"/>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5630D2">
        <w:rPr>
          <w:rFonts w:ascii="Montserrat" w:hAnsi="Montserrat" w:cs="Arial"/>
          <w:b/>
          <w:sz w:val="20"/>
          <w:szCs w:val="20"/>
        </w:rPr>
        <w:t>46,</w:t>
      </w:r>
      <w:r w:rsidRPr="005630D2">
        <w:rPr>
          <w:rFonts w:ascii="Montserrat" w:hAnsi="Montserrat" w:cs="Arial"/>
          <w:sz w:val="20"/>
          <w:szCs w:val="20"/>
        </w:rPr>
        <w:t xml:space="preserve"> segundo párrafo de la Ley.</w:t>
      </w:r>
    </w:p>
    <w:p w14:paraId="74462187" w14:textId="77777777" w:rsidR="00792197" w:rsidRPr="005630D2" w:rsidRDefault="00792197" w:rsidP="00792197">
      <w:pPr>
        <w:tabs>
          <w:tab w:val="left" w:pos="3283"/>
        </w:tabs>
        <w:ind w:firstLine="12"/>
        <w:jc w:val="both"/>
        <w:rPr>
          <w:rFonts w:ascii="Montserrat" w:hAnsi="Montserrat" w:cs="Arial"/>
          <w:sz w:val="20"/>
          <w:szCs w:val="20"/>
        </w:rPr>
      </w:pPr>
      <w:r w:rsidRPr="005630D2">
        <w:rPr>
          <w:rFonts w:ascii="Montserrat" w:hAnsi="Montserrat" w:cs="Arial"/>
          <w:sz w:val="20"/>
          <w:szCs w:val="20"/>
        </w:rPr>
        <w:t>Si previo a la formalización del contrato, el SAT emite como negativa la “opinión del cumplimiento de obligaciones fiscales” para el Participante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Participante adjudicado.</w:t>
      </w:r>
    </w:p>
    <w:p w14:paraId="41813A4E" w14:textId="77777777" w:rsidR="00792197" w:rsidRPr="005630D2" w:rsidRDefault="00792197" w:rsidP="00792197">
      <w:pPr>
        <w:ind w:firstLine="12"/>
        <w:jc w:val="both"/>
        <w:rPr>
          <w:rFonts w:ascii="Montserrat" w:hAnsi="Montserrat" w:cs="Arial"/>
          <w:sz w:val="20"/>
          <w:szCs w:val="20"/>
        </w:rPr>
      </w:pPr>
      <w:r w:rsidRPr="005630D2">
        <w:rPr>
          <w:rFonts w:ascii="Montserrat" w:hAnsi="Montserrat" w:cs="Arial"/>
          <w:sz w:val="20"/>
          <w:szCs w:val="20"/>
        </w:rPr>
        <w:t>En términos del</w:t>
      </w:r>
      <w:r w:rsidRPr="005630D2">
        <w:rPr>
          <w:rFonts w:ascii="Montserrat" w:hAnsi="Montserrat" w:cs="Arial"/>
          <w:b/>
          <w:bCs/>
          <w:sz w:val="20"/>
          <w:szCs w:val="20"/>
        </w:rPr>
        <w:t xml:space="preserve"> artículo 32-D del Código Fiscal de la Federación, así como de los Acuerdos ACDO.SA1.HCT.101214/281.P.DIR y ACDO.SA1.HCT.250315/62.P.DJ publicado s en el Diario Oficial de la Federación el 27 de febrero y 3 de abril de 2015 respectivamente,</w:t>
      </w:r>
      <w:r w:rsidRPr="005630D2">
        <w:rPr>
          <w:rFonts w:ascii="Montserrat" w:hAnsi="Montserrat"/>
          <w:sz w:val="20"/>
          <w:szCs w:val="20"/>
        </w:rPr>
        <w:t xml:space="preserve"> </w:t>
      </w:r>
      <w:r w:rsidRPr="005630D2">
        <w:rPr>
          <w:rFonts w:ascii="Montserrat" w:hAnsi="Montserrat" w:cs="Arial"/>
          <w:sz w:val="20"/>
          <w:szCs w:val="20"/>
        </w:rPr>
        <w:t>el licitante y, en su caso los que estos últimos subcontraten</w:t>
      </w:r>
      <w:r w:rsidRPr="005630D2">
        <w:rPr>
          <w:rFonts w:ascii="Montserrat" w:hAnsi="Montserrat" w:cs="Arial"/>
          <w:b/>
          <w:bCs/>
          <w:sz w:val="20"/>
          <w:szCs w:val="20"/>
        </w:rPr>
        <w:t>,</w:t>
      </w:r>
      <w:r w:rsidRPr="005630D2">
        <w:rPr>
          <w:rFonts w:ascii="Montserrat" w:hAnsi="Montserrat" w:cs="Arial"/>
          <w:sz w:val="20"/>
          <w:szCs w:val="20"/>
        </w:rPr>
        <w:t xml:space="preserve"> que resulte con adjudicación y cuyo monto sea superior a $300,000.00, sin incluir el Impuesto al Valor Agregado (IVA), deberá presentar opinión de cumplimiento de obligaciones fiscales en materia de seguridad social conforme al siguiente procedimiento:</w:t>
      </w:r>
    </w:p>
    <w:p w14:paraId="15A6A6F8" w14:textId="77777777" w:rsidR="00792197" w:rsidRPr="005630D2" w:rsidRDefault="00792197" w:rsidP="00792197">
      <w:pPr>
        <w:numPr>
          <w:ilvl w:val="0"/>
          <w:numId w:val="35"/>
        </w:numPr>
        <w:jc w:val="both"/>
        <w:rPr>
          <w:rFonts w:ascii="Montserrat" w:hAnsi="Montserrat" w:cs="Arial"/>
          <w:sz w:val="20"/>
          <w:szCs w:val="20"/>
        </w:rPr>
      </w:pPr>
      <w:r w:rsidRPr="005630D2">
        <w:rPr>
          <w:rFonts w:ascii="Montserrat" w:hAnsi="Montserrat" w:cs="Arial"/>
          <w:sz w:val="20"/>
          <w:szCs w:val="20"/>
        </w:rPr>
        <w:t>Ingresar en la página de internet del Instituto (</w:t>
      </w:r>
      <w:hyperlink r:id="rId17" w:history="1">
        <w:r w:rsidRPr="005630D2">
          <w:rPr>
            <w:rFonts w:ascii="Montserrat" w:hAnsi="Montserrat" w:cs="Arial"/>
            <w:color w:val="0000FF"/>
            <w:sz w:val="20"/>
            <w:szCs w:val="20"/>
            <w:u w:val="single"/>
          </w:rPr>
          <w:t>www.imss.gob.mx</w:t>
        </w:r>
      </w:hyperlink>
      <w:r w:rsidRPr="005630D2">
        <w:rPr>
          <w:rFonts w:ascii="Montserrat" w:hAnsi="Montserrat" w:cs="Arial"/>
          <w:sz w:val="20"/>
          <w:szCs w:val="20"/>
          <w:u w:val="single"/>
        </w:rPr>
        <w:t>),</w:t>
      </w:r>
      <w:r w:rsidRPr="005630D2">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35602966" w14:textId="77777777" w:rsidR="00792197" w:rsidRPr="005630D2" w:rsidRDefault="00792197" w:rsidP="00792197">
      <w:pPr>
        <w:numPr>
          <w:ilvl w:val="0"/>
          <w:numId w:val="35"/>
        </w:numPr>
        <w:jc w:val="both"/>
        <w:rPr>
          <w:rFonts w:ascii="Montserrat" w:hAnsi="Montserrat" w:cs="Arial"/>
          <w:sz w:val="20"/>
          <w:szCs w:val="20"/>
        </w:rPr>
      </w:pPr>
      <w:r w:rsidRPr="005630D2">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4520F576" w14:textId="77777777" w:rsidR="00792197" w:rsidRPr="005630D2" w:rsidRDefault="00792197" w:rsidP="00792197">
      <w:pPr>
        <w:numPr>
          <w:ilvl w:val="0"/>
          <w:numId w:val="35"/>
        </w:numPr>
        <w:jc w:val="both"/>
        <w:rPr>
          <w:rFonts w:ascii="Montserrat" w:hAnsi="Montserrat" w:cs="Arial"/>
          <w:sz w:val="20"/>
          <w:szCs w:val="20"/>
        </w:rPr>
      </w:pPr>
      <w:r w:rsidRPr="005630D2">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1C758DAE" w14:textId="77777777" w:rsidR="00792197" w:rsidRPr="005630D2" w:rsidRDefault="00792197" w:rsidP="00792197">
      <w:pPr>
        <w:numPr>
          <w:ilvl w:val="0"/>
          <w:numId w:val="35"/>
        </w:numPr>
        <w:jc w:val="both"/>
        <w:rPr>
          <w:rFonts w:ascii="Montserrat" w:hAnsi="Montserrat" w:cs="Arial"/>
          <w:sz w:val="20"/>
          <w:szCs w:val="20"/>
        </w:rPr>
      </w:pPr>
      <w:r w:rsidRPr="005630D2">
        <w:rPr>
          <w:rFonts w:ascii="Montserrat" w:hAnsi="Montserrat" w:cs="Arial"/>
          <w:sz w:val="20"/>
          <w:szCs w:val="20"/>
        </w:rPr>
        <w:t>La multicitada opinión, se generará atendiendo a la situación fiscal en materia de seguridad social del particular en los siguientes sentidos:</w:t>
      </w:r>
    </w:p>
    <w:p w14:paraId="64C90F92" w14:textId="77777777" w:rsidR="00792197" w:rsidRPr="005630D2" w:rsidRDefault="00792197" w:rsidP="00792197">
      <w:pPr>
        <w:ind w:left="552"/>
        <w:jc w:val="both"/>
        <w:rPr>
          <w:rFonts w:ascii="Montserrat" w:hAnsi="Montserrat" w:cs="Arial"/>
          <w:sz w:val="20"/>
          <w:szCs w:val="20"/>
        </w:rPr>
      </w:pPr>
    </w:p>
    <w:p w14:paraId="10673932" w14:textId="77777777" w:rsidR="00792197" w:rsidRPr="005630D2" w:rsidRDefault="00792197" w:rsidP="00792197">
      <w:pPr>
        <w:ind w:left="372"/>
        <w:jc w:val="both"/>
        <w:rPr>
          <w:rFonts w:ascii="Montserrat" w:hAnsi="Montserrat" w:cs="Arial"/>
          <w:sz w:val="20"/>
          <w:szCs w:val="20"/>
        </w:rPr>
      </w:pPr>
      <w:r w:rsidRPr="005630D2">
        <w:rPr>
          <w:rFonts w:ascii="Montserrat" w:hAnsi="Montserrat" w:cs="Arial"/>
          <w:b/>
          <w:bCs/>
          <w:sz w:val="20"/>
          <w:szCs w:val="20"/>
        </w:rPr>
        <w:t>Positiva.-</w:t>
      </w:r>
      <w:r w:rsidRPr="005630D2">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6309EEE1" w14:textId="77777777" w:rsidR="00792197" w:rsidRPr="005630D2" w:rsidRDefault="00792197" w:rsidP="00792197">
      <w:pPr>
        <w:ind w:left="372"/>
        <w:jc w:val="both"/>
        <w:rPr>
          <w:rFonts w:ascii="Montserrat" w:hAnsi="Montserrat" w:cs="Arial"/>
          <w:sz w:val="20"/>
          <w:szCs w:val="20"/>
        </w:rPr>
      </w:pPr>
      <w:r w:rsidRPr="005630D2">
        <w:rPr>
          <w:rFonts w:ascii="Montserrat" w:hAnsi="Montserrat" w:cs="Arial"/>
          <w:b/>
          <w:bCs/>
          <w:sz w:val="20"/>
          <w:szCs w:val="20"/>
        </w:rPr>
        <w:lastRenderedPageBreak/>
        <w:t>Negativa.-</w:t>
      </w:r>
      <w:r w:rsidRPr="005630D2">
        <w:rPr>
          <w:rFonts w:ascii="Montserrat" w:hAnsi="Montserrat" w:cs="Arial"/>
          <w:sz w:val="20"/>
          <w:szCs w:val="20"/>
        </w:rPr>
        <w:t xml:space="preserve"> Cuando el licitante no esté al corriente en el cumplimiento de las obligaciones en materia de seguridad social que se consideran en los incisos </w:t>
      </w:r>
      <w:r w:rsidRPr="005630D2">
        <w:rPr>
          <w:rFonts w:ascii="Montserrat" w:hAnsi="Montserrat" w:cs="Arial"/>
          <w:b/>
          <w:sz w:val="20"/>
          <w:szCs w:val="20"/>
        </w:rPr>
        <w:t>a)</w:t>
      </w:r>
      <w:r w:rsidRPr="005630D2">
        <w:rPr>
          <w:rFonts w:ascii="Montserrat" w:hAnsi="Montserrat" w:cs="Arial"/>
          <w:sz w:val="20"/>
          <w:szCs w:val="20"/>
        </w:rPr>
        <w:t xml:space="preserve"> y </w:t>
      </w:r>
      <w:r w:rsidRPr="005630D2">
        <w:rPr>
          <w:rFonts w:ascii="Montserrat" w:hAnsi="Montserrat" w:cs="Arial"/>
          <w:b/>
          <w:sz w:val="20"/>
          <w:szCs w:val="20"/>
        </w:rPr>
        <w:t>b)</w:t>
      </w:r>
      <w:r w:rsidRPr="005630D2">
        <w:rPr>
          <w:rFonts w:ascii="Montserrat" w:hAnsi="Montserrat" w:cs="Arial"/>
          <w:sz w:val="20"/>
          <w:szCs w:val="20"/>
        </w:rPr>
        <w:t xml:space="preserve"> de este procedimiento.</w:t>
      </w:r>
    </w:p>
    <w:p w14:paraId="0F1E2507"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bCs/>
          <w:sz w:val="20"/>
          <w:szCs w:val="20"/>
        </w:rPr>
        <w:t>a)</w:t>
      </w:r>
      <w:r w:rsidRPr="005630D2">
        <w:rPr>
          <w:rFonts w:ascii="Montserrat" w:hAnsi="Montserrat" w:cs="Arial"/>
          <w:sz w:val="20"/>
          <w:szCs w:val="20"/>
        </w:rPr>
        <w:t>   El Instituto a fin de emitir la opinión de cumplimiento de obligaciones fiscales en materia de seguridad social revisará que el licitante solicitante:</w:t>
      </w:r>
    </w:p>
    <w:p w14:paraId="127F379E"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bCs/>
          <w:sz w:val="20"/>
          <w:szCs w:val="20"/>
        </w:rPr>
        <w:t>1.</w:t>
      </w:r>
      <w:r w:rsidRPr="005630D2">
        <w:rPr>
          <w:rFonts w:ascii="Montserrat" w:hAnsi="Montserrat" w:cs="Arial"/>
          <w:bCs/>
          <w:sz w:val="20"/>
          <w:szCs w:val="20"/>
        </w:rPr>
        <w:t xml:space="preserve"> </w:t>
      </w:r>
      <w:r w:rsidRPr="005630D2">
        <w:rPr>
          <w:rFonts w:ascii="Montserrat" w:hAnsi="Montserrat" w:cs="Arial"/>
          <w:sz w:val="20"/>
          <w:szCs w:val="20"/>
        </w:rPr>
        <w:t>Se encuentre inscrito ante el Instituto, en caso de estar obligado, y que el o los números de registros patronales que le han sido asignados estén vigentes.</w:t>
      </w:r>
    </w:p>
    <w:p w14:paraId="3585531C"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sz w:val="20"/>
          <w:szCs w:val="20"/>
        </w:rPr>
        <w:t>2.</w:t>
      </w:r>
      <w:r w:rsidRPr="005630D2">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56D2212D"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sz w:val="20"/>
          <w:szCs w:val="20"/>
        </w:rPr>
        <w:t>3.</w:t>
      </w:r>
      <w:r w:rsidRPr="005630D2">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564FAA8A"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sz w:val="20"/>
          <w:szCs w:val="20"/>
        </w:rPr>
        <w:t>4.</w:t>
      </w:r>
      <w:r w:rsidRPr="005630D2">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494E5F40"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sz w:val="20"/>
          <w:szCs w:val="20"/>
        </w:rPr>
        <w:t>b)</w:t>
      </w:r>
      <w:r w:rsidRPr="005630D2">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5EA90266"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sz w:val="20"/>
          <w:szCs w:val="20"/>
        </w:rPr>
        <w:t>1.</w:t>
      </w:r>
      <w:r w:rsidRPr="005630D2">
        <w:rPr>
          <w:rFonts w:ascii="Montserrat" w:hAnsi="Montserrat" w:cs="Arial"/>
          <w:sz w:val="20"/>
          <w:szCs w:val="20"/>
        </w:rPr>
        <w:t xml:space="preserve"> Cuando el particular cuente con autorización para pagar a plazos y no le haya sido revocada.</w:t>
      </w:r>
    </w:p>
    <w:p w14:paraId="14CDEF54"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sz w:val="20"/>
          <w:szCs w:val="20"/>
        </w:rPr>
        <w:t>2.</w:t>
      </w:r>
      <w:r w:rsidRPr="005630D2">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3B632F0D" w14:textId="77777777" w:rsidR="00792197" w:rsidRPr="005630D2" w:rsidRDefault="00792197" w:rsidP="00792197">
      <w:pPr>
        <w:autoSpaceDE w:val="0"/>
        <w:jc w:val="both"/>
        <w:rPr>
          <w:rFonts w:ascii="Montserrat" w:hAnsi="Montserrat" w:cs="Arial"/>
          <w:sz w:val="20"/>
          <w:szCs w:val="20"/>
        </w:rPr>
      </w:pPr>
      <w:r w:rsidRPr="005630D2">
        <w:rPr>
          <w:rFonts w:ascii="Montserrat" w:hAnsi="Montserrat" w:cs="Arial"/>
          <w:b/>
          <w:sz w:val="20"/>
          <w:szCs w:val="20"/>
        </w:rPr>
        <w:t>3.</w:t>
      </w:r>
      <w:r w:rsidRPr="005630D2">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6710CEC7" w14:textId="77777777" w:rsidR="00792197" w:rsidRPr="005630D2" w:rsidRDefault="00792197" w:rsidP="00792197">
      <w:pPr>
        <w:tabs>
          <w:tab w:val="left" w:pos="3283"/>
        </w:tabs>
        <w:ind w:firstLine="11"/>
        <w:jc w:val="both"/>
        <w:rPr>
          <w:rFonts w:ascii="Montserrat" w:hAnsi="Montserrat" w:cs="Arial"/>
          <w:sz w:val="20"/>
          <w:szCs w:val="20"/>
        </w:rPr>
      </w:pPr>
      <w:r w:rsidRPr="005630D2">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5630D2">
        <w:rPr>
          <w:rFonts w:ascii="Montserrat" w:hAnsi="Montserrat" w:cs="Arial"/>
          <w:b/>
          <w:sz w:val="20"/>
          <w:szCs w:val="20"/>
        </w:rPr>
        <w:t>10</w:t>
      </w:r>
      <w:r w:rsidRPr="005630D2">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0AD985F5" w14:textId="77777777" w:rsidR="00792197" w:rsidRPr="005630D2" w:rsidRDefault="00792197" w:rsidP="00792197">
      <w:pPr>
        <w:tabs>
          <w:tab w:val="left" w:pos="3283"/>
        </w:tabs>
        <w:ind w:firstLine="11"/>
        <w:jc w:val="both"/>
        <w:rPr>
          <w:rFonts w:ascii="Montserrat" w:hAnsi="Montserrat" w:cs="Arial"/>
          <w:b/>
          <w:sz w:val="20"/>
          <w:szCs w:val="20"/>
        </w:rPr>
      </w:pPr>
      <w:r w:rsidRPr="005630D2">
        <w:rPr>
          <w:rFonts w:ascii="Montserrat" w:hAnsi="Montserrat" w:cs="Arial"/>
          <w:b/>
          <w:sz w:val="20"/>
          <w:szCs w:val="20"/>
        </w:rPr>
        <w:t xml:space="preserve">En caso de que el licitante no cuente con trabajadores inscritos en el régimen obligatorio del Seguro Social y/o se encuentra bajo el servicio de </w:t>
      </w:r>
      <w:proofErr w:type="spellStart"/>
      <w:r w:rsidRPr="005630D2">
        <w:rPr>
          <w:rFonts w:ascii="Montserrat" w:hAnsi="Montserrat" w:cs="Arial"/>
          <w:b/>
          <w:sz w:val="20"/>
          <w:szCs w:val="20"/>
        </w:rPr>
        <w:t>Outsourcing</w:t>
      </w:r>
      <w:proofErr w:type="spellEnd"/>
      <w:r w:rsidRPr="005630D2">
        <w:rPr>
          <w:rFonts w:ascii="Montserrat" w:hAnsi="Montserrat" w:cs="Arial"/>
          <w:b/>
          <w:sz w:val="20"/>
          <w:szCs w:val="20"/>
        </w:rPr>
        <w:t xml:space="preserve">, deberá presentar, carta bajo protesta de decir verdad que no cuenta con trabajadores, contrato de </w:t>
      </w:r>
      <w:proofErr w:type="spellStart"/>
      <w:r w:rsidRPr="005630D2">
        <w:rPr>
          <w:rFonts w:ascii="Montserrat" w:hAnsi="Montserrat" w:cs="Arial"/>
          <w:b/>
          <w:sz w:val="20"/>
          <w:szCs w:val="20"/>
        </w:rPr>
        <w:t>Outsourcing</w:t>
      </w:r>
      <w:proofErr w:type="spellEnd"/>
      <w:r w:rsidRPr="005630D2">
        <w:rPr>
          <w:rFonts w:ascii="Montserrat" w:hAnsi="Montserrat" w:cs="Arial"/>
          <w:b/>
          <w:sz w:val="20"/>
          <w:szCs w:val="20"/>
        </w:rPr>
        <w:t xml:space="preserve"> en su caso, así como resultado de la consulta ante el módulo de Opinión de Cumplimiento en Materia de Seguridad Social y la Opinión del Cumplimiento de Obligaciones en materia de Seguridad Social de la empresa prestadora de servicio la empresa y la empresa </w:t>
      </w:r>
      <w:proofErr w:type="spellStart"/>
      <w:r w:rsidRPr="005630D2">
        <w:rPr>
          <w:rFonts w:ascii="Montserrat" w:hAnsi="Montserrat" w:cs="Arial"/>
          <w:b/>
          <w:sz w:val="20"/>
          <w:szCs w:val="20"/>
        </w:rPr>
        <w:t>Outsourcing</w:t>
      </w:r>
      <w:proofErr w:type="spellEnd"/>
      <w:r w:rsidRPr="005630D2">
        <w:rPr>
          <w:rFonts w:ascii="Montserrat" w:hAnsi="Montserrat" w:cs="Arial"/>
          <w:b/>
          <w:sz w:val="20"/>
          <w:szCs w:val="20"/>
        </w:rPr>
        <w:t>.</w:t>
      </w:r>
    </w:p>
    <w:p w14:paraId="55F4BD6D"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sz w:val="20"/>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5630D2">
        <w:rPr>
          <w:rFonts w:ascii="Montserrat" w:hAnsi="Montserrat"/>
          <w:bCs/>
          <w:sz w:val="20"/>
        </w:rPr>
        <w:t>,</w:t>
      </w:r>
      <w:r w:rsidRPr="005630D2">
        <w:rPr>
          <w:rFonts w:ascii="Montserrat" w:hAnsi="Montserrat"/>
          <w:b/>
          <w:bCs/>
          <w:sz w:val="20"/>
        </w:rPr>
        <w:t xml:space="preserve"> </w:t>
      </w:r>
      <w:r w:rsidRPr="005630D2">
        <w:rPr>
          <w:rFonts w:ascii="Montserrat" w:hAnsi="Montserrat"/>
          <w:bCs/>
          <w:sz w:val="20"/>
        </w:rPr>
        <w:t xml:space="preserve">y en </w:t>
      </w:r>
      <w:r w:rsidRPr="005630D2">
        <w:rPr>
          <w:rFonts w:ascii="Montserrat" w:hAnsi="Montserrat"/>
          <w:sz w:val="20"/>
        </w:rPr>
        <w:t xml:space="preserve">el artículo </w:t>
      </w:r>
      <w:r w:rsidRPr="005630D2">
        <w:rPr>
          <w:rFonts w:ascii="Montserrat" w:hAnsi="Montserrat"/>
          <w:b/>
          <w:sz w:val="20"/>
        </w:rPr>
        <w:t>16</w:t>
      </w:r>
      <w:r w:rsidRPr="005630D2">
        <w:rPr>
          <w:rFonts w:ascii="Montserrat" w:hAnsi="Montserrat"/>
          <w:sz w:val="20"/>
        </w:rPr>
        <w:t xml:space="preserve">, fracción </w:t>
      </w:r>
      <w:r w:rsidRPr="005630D2">
        <w:rPr>
          <w:rFonts w:ascii="Montserrat" w:hAnsi="Montserrat"/>
          <w:b/>
          <w:sz w:val="20"/>
        </w:rPr>
        <w:t>XIX</w:t>
      </w:r>
      <w:r w:rsidRPr="005630D2">
        <w:rPr>
          <w:rFonts w:ascii="Montserrat" w:hAnsi="Montserrat"/>
          <w:sz w:val="20"/>
        </w:rPr>
        <w:t xml:space="preserve"> de la Ley del Instituto del Fondo Nacional de la Vivienda para los Trabajadores, el Consejo de Administración del INFONAVIT, mediante Resolución </w:t>
      </w:r>
      <w:r w:rsidRPr="005630D2">
        <w:rPr>
          <w:rFonts w:ascii="Montserrat" w:hAnsi="Montserrat"/>
          <w:b/>
          <w:sz w:val="20"/>
        </w:rPr>
        <w:t>RCA-5789-01/17</w:t>
      </w:r>
      <w:r w:rsidRPr="005630D2">
        <w:rPr>
          <w:rFonts w:ascii="Montserrat" w:hAnsi="Montserrat"/>
          <w:sz w:val="20"/>
        </w:rPr>
        <w:t xml:space="preserve">, tomada en su Sesión Ordinaria número </w:t>
      </w:r>
      <w:r w:rsidRPr="005630D2">
        <w:rPr>
          <w:rFonts w:ascii="Montserrat" w:hAnsi="Montserrat"/>
          <w:b/>
          <w:sz w:val="20"/>
        </w:rPr>
        <w:t>790</w:t>
      </w:r>
      <w:r w:rsidRPr="005630D2">
        <w:rPr>
          <w:rFonts w:ascii="Montserrat" w:hAnsi="Montserrat"/>
          <w:sz w:val="20"/>
        </w:rPr>
        <w:t xml:space="preserve">, del </w:t>
      </w:r>
      <w:r w:rsidRPr="005630D2">
        <w:rPr>
          <w:rFonts w:ascii="Montserrat" w:hAnsi="Montserrat"/>
          <w:b/>
          <w:sz w:val="20"/>
        </w:rPr>
        <w:t>25 de enero de 2017</w:t>
      </w:r>
      <w:r w:rsidRPr="005630D2">
        <w:rPr>
          <w:rFonts w:ascii="Montserrat" w:hAnsi="Montserrat"/>
          <w:sz w:val="20"/>
        </w:rPr>
        <w:t xml:space="preserve">, aprueba el Acuerdo por el que se emiten las </w:t>
      </w:r>
      <w:r w:rsidRPr="005630D2">
        <w:rPr>
          <w:rFonts w:ascii="Montserrat" w:hAnsi="Montserrat"/>
          <w:b/>
          <w:sz w:val="20"/>
        </w:rPr>
        <w:t xml:space="preserve">“Reglas para la obtención de la constancia de situación fiscal en materia de aportaciones patronales y entero de amortizaciones”, por tal motivo </w:t>
      </w:r>
      <w:r w:rsidRPr="005630D2">
        <w:rPr>
          <w:rFonts w:ascii="Montserrat" w:hAnsi="Montserrat"/>
          <w:bCs/>
          <w:sz w:val="20"/>
        </w:rPr>
        <w:t>E</w:t>
      </w:r>
      <w:r w:rsidRPr="005630D2">
        <w:rPr>
          <w:rFonts w:ascii="Montserrat" w:hAnsi="Montserrat"/>
          <w:sz w:val="20"/>
        </w:rPr>
        <w:t xml:space="preserve">l </w:t>
      </w:r>
      <w:r w:rsidRPr="005630D2">
        <w:rPr>
          <w:rFonts w:ascii="Montserrat" w:hAnsi="Montserrat"/>
          <w:sz w:val="20"/>
        </w:rPr>
        <w:lastRenderedPageBreak/>
        <w:t>Participante y, en su caso los que estos últimos subcontraten</w:t>
      </w:r>
      <w:r w:rsidRPr="005630D2">
        <w:rPr>
          <w:rFonts w:ascii="Montserrat" w:hAnsi="Montserrat"/>
          <w:b/>
          <w:bCs/>
          <w:sz w:val="20"/>
        </w:rPr>
        <w:t>,</w:t>
      </w:r>
      <w:r w:rsidRPr="005630D2">
        <w:rPr>
          <w:rFonts w:ascii="Montserrat" w:hAnsi="Montserrat"/>
          <w:sz w:val="20"/>
        </w:rPr>
        <w:t xml:space="preserve"> que resulte con adjudicación y cuyo monto sea superior a $300,000.00, sin incluir el Impuesto al Valor Agregado (IVA), deberán presentar d</w:t>
      </w:r>
      <w:r w:rsidRPr="005630D2">
        <w:rPr>
          <w:rFonts w:ascii="Montserrat" w:hAnsi="Montserrat"/>
          <w:bCs/>
          <w:sz w:val="20"/>
        </w:rPr>
        <w:t xml:space="preserve">e conformidad a la regla </w:t>
      </w:r>
      <w:r w:rsidRPr="005630D2">
        <w:rPr>
          <w:rFonts w:ascii="Montserrat" w:hAnsi="Montserrat"/>
          <w:b/>
          <w:bCs/>
          <w:sz w:val="20"/>
        </w:rPr>
        <w:t xml:space="preserve">Quinta </w:t>
      </w:r>
      <w:r w:rsidRPr="005630D2">
        <w:rPr>
          <w:rFonts w:ascii="Montserrat" w:hAnsi="Montserrat"/>
          <w:b/>
          <w:sz w:val="20"/>
        </w:rPr>
        <w:t>para la obtención de la constancia de situación fiscal en materia de aportaciones patronales y entero de amortizaciones”;</w:t>
      </w:r>
      <w:r w:rsidRPr="005630D2">
        <w:rPr>
          <w:rFonts w:ascii="Montserrat" w:hAnsi="Montserrat"/>
          <w:b/>
          <w:bCs/>
          <w:sz w:val="20"/>
        </w:rPr>
        <w:t xml:space="preserve"> </w:t>
      </w:r>
      <w:r w:rsidRPr="005630D2">
        <w:rPr>
          <w:rFonts w:ascii="Montserrat" w:hAnsi="Montserrat"/>
          <w:bCs/>
          <w:sz w:val="20"/>
        </w:rPr>
        <w:t>c</w:t>
      </w:r>
      <w:r w:rsidRPr="005630D2">
        <w:rPr>
          <w:rFonts w:ascii="Montserrat" w:hAnsi="Montserrat"/>
          <w:sz w:val="20"/>
        </w:rPr>
        <w:t xml:space="preserve">onstancia de situación fiscal que se expida  tendrá </w:t>
      </w:r>
      <w:r w:rsidRPr="005630D2">
        <w:rPr>
          <w:rFonts w:ascii="Montserrat" w:hAnsi="Montserrat"/>
          <w:b/>
          <w:sz w:val="20"/>
        </w:rPr>
        <w:t>una vigencia de 30 días</w:t>
      </w:r>
      <w:r w:rsidRPr="005630D2">
        <w:rPr>
          <w:rFonts w:ascii="Montserrat" w:hAnsi="Montserrat"/>
          <w:sz w:val="20"/>
        </w:rPr>
        <w:t xml:space="preserve"> naturales contados a partir del día de su emisión.</w:t>
      </w:r>
    </w:p>
    <w:p w14:paraId="2913EBFF" w14:textId="77777777" w:rsidR="00792197" w:rsidRPr="005630D2" w:rsidRDefault="00792197" w:rsidP="00792197">
      <w:pPr>
        <w:pStyle w:val="Texto"/>
        <w:spacing w:after="80" w:line="240" w:lineRule="auto"/>
        <w:ind w:firstLine="9"/>
        <w:rPr>
          <w:rFonts w:ascii="Montserrat" w:hAnsi="Montserrat"/>
          <w:sz w:val="20"/>
        </w:rPr>
      </w:pPr>
    </w:p>
    <w:p w14:paraId="7C51509A" w14:textId="77777777" w:rsidR="00792197" w:rsidRPr="005630D2" w:rsidRDefault="00792197" w:rsidP="00792197">
      <w:pPr>
        <w:pStyle w:val="Texto"/>
        <w:spacing w:after="80" w:line="240" w:lineRule="auto"/>
        <w:ind w:firstLine="9"/>
        <w:rPr>
          <w:rFonts w:ascii="Montserrat" w:hAnsi="Montserrat"/>
          <w:b/>
          <w:sz w:val="20"/>
        </w:rPr>
      </w:pPr>
      <w:r w:rsidRPr="005630D2">
        <w:rPr>
          <w:rFonts w:ascii="Montserrat" w:hAnsi="Montserrat"/>
          <w:b/>
          <w:sz w:val="20"/>
        </w:rPr>
        <w:t>Reglas para la obtención de la constancia de situación fiscal en materia de aportaciones patronales y entero de amortizaciones.</w:t>
      </w:r>
    </w:p>
    <w:p w14:paraId="568E2246"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Primera.-</w:t>
      </w:r>
      <w:r w:rsidRPr="005630D2">
        <w:rPr>
          <w:rFonts w:ascii="Montserrat" w:hAnsi="Montserrat"/>
          <w:sz w:val="20"/>
        </w:rPr>
        <w:t xml:space="preserve"> Los particulares que, para efectos de celebrar contrataciones con las dependencias y entidades a que se refiere el artículo </w:t>
      </w:r>
      <w:r w:rsidRPr="005630D2">
        <w:rPr>
          <w:rFonts w:ascii="Montserrat" w:hAnsi="Montserrat"/>
          <w:b/>
          <w:sz w:val="20"/>
        </w:rPr>
        <w:t>32-D</w:t>
      </w:r>
      <w:r w:rsidRPr="005630D2">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5C5BAB6" w14:textId="77777777" w:rsidR="00792197" w:rsidRPr="005630D2" w:rsidRDefault="00792197" w:rsidP="00792197">
      <w:pPr>
        <w:pStyle w:val="Texto"/>
        <w:spacing w:after="80" w:line="240" w:lineRule="auto"/>
        <w:ind w:firstLine="9"/>
        <w:rPr>
          <w:rFonts w:ascii="Montserrat" w:hAnsi="Montserrat"/>
          <w:sz w:val="20"/>
        </w:rPr>
      </w:pPr>
    </w:p>
    <w:p w14:paraId="2D98A572"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Segunda.-</w:t>
      </w:r>
      <w:r w:rsidRPr="005630D2">
        <w:rPr>
          <w:rFonts w:ascii="Montserrat" w:hAnsi="Montserrat"/>
          <w:sz w:val="20"/>
        </w:rPr>
        <w:tab/>
        <w:t>El INFONAVIT, a fin de emitir la constancia de situación fiscal, revisará que:</w:t>
      </w:r>
    </w:p>
    <w:p w14:paraId="540FCB46"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I.</w:t>
      </w:r>
      <w:r w:rsidRPr="005630D2">
        <w:rPr>
          <w:rFonts w:ascii="Montserrat" w:hAnsi="Montserrat"/>
          <w:b/>
          <w:sz w:val="20"/>
        </w:rPr>
        <w:tab/>
      </w:r>
      <w:r w:rsidRPr="005630D2">
        <w:rPr>
          <w:rFonts w:ascii="Montserrat" w:hAnsi="Montserrat"/>
          <w:sz w:val="20"/>
        </w:rPr>
        <w:t>La inscripción del particular solicitante ante el Instituto, en caso de estar obligado, y la vigencia del número o números de los registros patronales que le han sido asignados.</w:t>
      </w:r>
    </w:p>
    <w:p w14:paraId="7CF6137E"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II.</w:t>
      </w:r>
      <w:r w:rsidRPr="005630D2">
        <w:rPr>
          <w:rFonts w:ascii="Montserrat" w:hAnsi="Montserrat"/>
          <w:b/>
          <w:sz w:val="20"/>
        </w:rPr>
        <w:tab/>
      </w:r>
      <w:r w:rsidRPr="005630D2">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756CB87"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III.</w:t>
      </w:r>
      <w:r w:rsidRPr="005630D2">
        <w:rPr>
          <w:rFonts w:ascii="Montserrat" w:hAnsi="Montserrat"/>
          <w:b/>
          <w:sz w:val="20"/>
        </w:rPr>
        <w:tab/>
      </w:r>
      <w:r w:rsidRPr="005630D2">
        <w:rPr>
          <w:rFonts w:ascii="Montserrat" w:hAnsi="Montserrat"/>
          <w:sz w:val="20"/>
        </w:rPr>
        <w:t>Los adeudos o créditos fiscales que no se encuentren firmes.</w:t>
      </w:r>
    </w:p>
    <w:p w14:paraId="27CAAC2C"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IV.</w:t>
      </w:r>
      <w:r w:rsidRPr="005630D2">
        <w:rPr>
          <w:rFonts w:ascii="Montserrat" w:hAnsi="Montserrat"/>
          <w:b/>
          <w:sz w:val="20"/>
        </w:rPr>
        <w:tab/>
      </w:r>
      <w:r w:rsidRPr="005630D2">
        <w:rPr>
          <w:rFonts w:ascii="Montserrat" w:hAnsi="Montserrat"/>
          <w:sz w:val="20"/>
        </w:rPr>
        <w:t>Las garantías que se hayan otorgado.</w:t>
      </w:r>
    </w:p>
    <w:p w14:paraId="253BDB51"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V.</w:t>
      </w:r>
      <w:r w:rsidRPr="005630D2">
        <w:rPr>
          <w:rFonts w:ascii="Montserrat" w:hAnsi="Montserrat"/>
          <w:b/>
          <w:sz w:val="20"/>
        </w:rPr>
        <w:tab/>
      </w:r>
      <w:r w:rsidRPr="005630D2">
        <w:rPr>
          <w:rFonts w:ascii="Montserrat" w:hAnsi="Montserrat"/>
          <w:sz w:val="20"/>
        </w:rPr>
        <w:t>Los convenios de pago que el solicitante haya celebrado con el Instituto.</w:t>
      </w:r>
    </w:p>
    <w:p w14:paraId="04598946" w14:textId="77777777" w:rsidR="00792197" w:rsidRPr="005630D2" w:rsidRDefault="00792197" w:rsidP="00792197">
      <w:pPr>
        <w:pStyle w:val="Texto"/>
        <w:spacing w:after="80" w:line="240" w:lineRule="auto"/>
        <w:ind w:firstLine="9"/>
        <w:rPr>
          <w:rFonts w:ascii="Montserrat" w:hAnsi="Montserrat"/>
          <w:sz w:val="20"/>
        </w:rPr>
      </w:pPr>
    </w:p>
    <w:p w14:paraId="79F3E38B"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Tercera.-</w:t>
      </w:r>
      <w:r w:rsidRPr="005630D2">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C6D56A4" w14:textId="77777777" w:rsidR="00792197" w:rsidRPr="005630D2" w:rsidRDefault="00792197" w:rsidP="00792197">
      <w:pPr>
        <w:pStyle w:val="Texto"/>
        <w:spacing w:after="80" w:line="240" w:lineRule="auto"/>
        <w:ind w:firstLine="9"/>
        <w:rPr>
          <w:rFonts w:ascii="Montserrat" w:hAnsi="Montserrat"/>
          <w:sz w:val="20"/>
        </w:rPr>
      </w:pPr>
    </w:p>
    <w:p w14:paraId="29A190E5"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Cuarta.-</w:t>
      </w:r>
      <w:r w:rsidRPr="005630D2">
        <w:rPr>
          <w:rFonts w:ascii="Montserrat" w:hAnsi="Montserrat"/>
          <w:sz w:val="20"/>
        </w:rPr>
        <w:tab/>
        <w:t>El INFONAVIT expedirá a los particulares los siguientes tipos de constancia de situación fiscal:</w:t>
      </w:r>
    </w:p>
    <w:p w14:paraId="36406753" w14:textId="77777777" w:rsidR="00792197" w:rsidRPr="005630D2" w:rsidRDefault="00792197" w:rsidP="00792197">
      <w:pPr>
        <w:pStyle w:val="Texto"/>
        <w:spacing w:after="80" w:line="240" w:lineRule="auto"/>
        <w:ind w:firstLine="9"/>
        <w:rPr>
          <w:rFonts w:ascii="Montserrat" w:hAnsi="Montserrat"/>
          <w:sz w:val="20"/>
        </w:rPr>
      </w:pPr>
    </w:p>
    <w:p w14:paraId="5FC8B597"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a)</w:t>
      </w:r>
      <w:r w:rsidRPr="005630D2">
        <w:rPr>
          <w:rFonts w:ascii="Montserrat" w:hAnsi="Montserrat"/>
          <w:b/>
          <w:sz w:val="20"/>
        </w:rPr>
        <w:tab/>
        <w:t xml:space="preserve">Sin adeudo o con garantía.- </w:t>
      </w:r>
      <w:r w:rsidRPr="005630D2">
        <w:rPr>
          <w:rFonts w:ascii="Montserrat" w:hAnsi="Montserrat"/>
          <w:sz w:val="20"/>
        </w:rPr>
        <w:t>Cuando el particular esté inscrito ante el Instituto y al corriente en el cumplimiento de sus obligaciones fiscales, o bien que contando con adeudo éste se encuentre garantizado.</w:t>
      </w:r>
    </w:p>
    <w:p w14:paraId="31EB44E9"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b)</w:t>
      </w:r>
      <w:r w:rsidRPr="005630D2">
        <w:rPr>
          <w:rFonts w:ascii="Montserrat" w:hAnsi="Montserrat"/>
          <w:b/>
          <w:sz w:val="20"/>
        </w:rPr>
        <w:tab/>
        <w:t xml:space="preserve">Con adeudo.- </w:t>
      </w:r>
      <w:r w:rsidRPr="005630D2">
        <w:rPr>
          <w:rFonts w:ascii="Montserrat" w:hAnsi="Montserrat"/>
          <w:sz w:val="20"/>
        </w:rPr>
        <w:t>Cuando el particular no esté al corriente en el cumplimiento de las obligaciones en materia de aportaciones patronales y entero de descuentos.</w:t>
      </w:r>
    </w:p>
    <w:p w14:paraId="29BF7D6E"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c)</w:t>
      </w:r>
      <w:r w:rsidRPr="005630D2">
        <w:rPr>
          <w:rFonts w:ascii="Montserrat" w:hAnsi="Montserrat"/>
          <w:b/>
          <w:sz w:val="20"/>
        </w:rPr>
        <w:tab/>
        <w:t>Con adeudo pero con convenio celebrado.</w:t>
      </w:r>
      <w:r w:rsidRPr="005630D2">
        <w:rPr>
          <w:rFonts w:ascii="Montserrat" w:hAnsi="Montserrat"/>
          <w:sz w:val="20"/>
        </w:rPr>
        <w:t xml:space="preserve">- En los casos en que el particular cuente con adeudos pero que haya celebrado convenio con el INFONAVIT para cubrirlos. La constancia de </w:t>
      </w:r>
      <w:r w:rsidRPr="005630D2">
        <w:rPr>
          <w:rFonts w:ascii="Montserrat" w:hAnsi="Montserrat"/>
          <w:sz w:val="20"/>
        </w:rPr>
        <w:lastRenderedPageBreak/>
        <w:t>situación fiscal que se expida precisará esta circunstancia para efectos de contratación en términos de los párrafos dos y tres del artículo 32-D del Código Fiscal de la Federación.</w:t>
      </w:r>
    </w:p>
    <w:p w14:paraId="323BB62F"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b/>
          <w:sz w:val="20"/>
        </w:rPr>
        <w:t>d)</w:t>
      </w:r>
      <w:r w:rsidRPr="005630D2">
        <w:rPr>
          <w:rFonts w:ascii="Montserrat" w:hAnsi="Montserrat"/>
          <w:b/>
          <w:sz w:val="20"/>
        </w:rPr>
        <w:tab/>
        <w:t xml:space="preserve">Sin antecedente.- </w:t>
      </w:r>
      <w:r w:rsidRPr="005630D2">
        <w:rPr>
          <w:rFonts w:ascii="Montserrat" w:hAnsi="Montserrat"/>
          <w:sz w:val="20"/>
        </w:rPr>
        <w:t>Para personas físicas o morales que no cuenten con número de registro patronal registrado ante el Instituto y por tanto con trabajadores formales.</w:t>
      </w:r>
    </w:p>
    <w:p w14:paraId="37C8FF05"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sz w:val="20"/>
        </w:rPr>
        <w:t xml:space="preserve">Las personas físicas o morales podrán obtener las constancias de situación fiscal a que se refieren los incisos a), b) y d) en la sección correspondiente del portal institucional del INFONAVIT en </w:t>
      </w:r>
      <w:proofErr w:type="gramStart"/>
      <w:r w:rsidRPr="005630D2">
        <w:rPr>
          <w:rFonts w:ascii="Montserrat" w:hAnsi="Montserrat"/>
          <w:sz w:val="20"/>
        </w:rPr>
        <w:t>la</w:t>
      </w:r>
      <w:proofErr w:type="gramEnd"/>
      <w:r w:rsidRPr="005630D2">
        <w:rPr>
          <w:rFonts w:ascii="Montserrat" w:hAnsi="Montserrat"/>
          <w:sz w:val="20"/>
        </w:rPr>
        <w:t xml:space="preserve"> internet: www.infonavit.org.mx.</w:t>
      </w:r>
    </w:p>
    <w:p w14:paraId="34EC2368"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sz w:val="20"/>
        </w:rPr>
        <w:t>Las constancias a que se refiere el inciso c) serán emitidas por la autoridad fiscal del Instituto en las delegaciones regionales.</w:t>
      </w:r>
    </w:p>
    <w:p w14:paraId="62171649" w14:textId="77777777" w:rsidR="00792197" w:rsidRPr="005630D2" w:rsidRDefault="00792197" w:rsidP="00792197">
      <w:pPr>
        <w:pStyle w:val="Texto"/>
        <w:spacing w:after="80" w:line="240" w:lineRule="auto"/>
        <w:ind w:firstLine="9"/>
        <w:rPr>
          <w:rFonts w:ascii="Montserrat" w:hAnsi="Montserrat"/>
          <w:sz w:val="20"/>
        </w:rPr>
      </w:pPr>
      <w:r w:rsidRPr="005630D2">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ABECFA1" w14:textId="77777777" w:rsidR="00792197" w:rsidRPr="005630D2" w:rsidRDefault="00792197" w:rsidP="00792197">
      <w:pPr>
        <w:pStyle w:val="Texto"/>
        <w:spacing w:after="80" w:line="240" w:lineRule="auto"/>
        <w:ind w:firstLine="9"/>
        <w:rPr>
          <w:rFonts w:ascii="Montserrat" w:hAnsi="Montserrat"/>
          <w:sz w:val="20"/>
        </w:rPr>
      </w:pPr>
    </w:p>
    <w:p w14:paraId="7530168C" w14:textId="77777777" w:rsidR="00792197" w:rsidRPr="005630D2" w:rsidRDefault="00792197" w:rsidP="00792197">
      <w:pPr>
        <w:jc w:val="both"/>
        <w:rPr>
          <w:rFonts w:ascii="Montserrat" w:hAnsi="Montserrat"/>
          <w:sz w:val="20"/>
          <w:szCs w:val="20"/>
        </w:rPr>
      </w:pPr>
      <w:r w:rsidRPr="005630D2">
        <w:rPr>
          <w:rFonts w:ascii="Montserrat" w:hAnsi="Montserrat"/>
          <w:b/>
          <w:sz w:val="20"/>
          <w:szCs w:val="20"/>
        </w:rPr>
        <w:t>Quinta.-</w:t>
      </w:r>
      <w:r w:rsidRPr="005630D2">
        <w:rPr>
          <w:rFonts w:ascii="Montserrat" w:hAnsi="Montserrat"/>
          <w:sz w:val="20"/>
          <w:szCs w:val="20"/>
        </w:rPr>
        <w:tab/>
        <w:t xml:space="preserve">La constancia de situación fiscal que se expida  tendrá </w:t>
      </w:r>
      <w:r w:rsidRPr="005630D2">
        <w:rPr>
          <w:rFonts w:ascii="Montserrat" w:hAnsi="Montserrat"/>
          <w:b/>
          <w:sz w:val="20"/>
          <w:szCs w:val="20"/>
        </w:rPr>
        <w:t>una vigencia de 30 días naturales</w:t>
      </w:r>
      <w:r w:rsidRPr="005630D2">
        <w:rPr>
          <w:rFonts w:ascii="Montserrat" w:hAnsi="Montserrat"/>
          <w:sz w:val="20"/>
          <w:szCs w:val="20"/>
        </w:rPr>
        <w:t xml:space="preserve"> contados a partir del día de su emisión.</w:t>
      </w:r>
    </w:p>
    <w:p w14:paraId="50DDE880" w14:textId="77777777" w:rsidR="00792197" w:rsidRPr="005630D2" w:rsidRDefault="00792197" w:rsidP="00792197">
      <w:pPr>
        <w:jc w:val="both"/>
        <w:rPr>
          <w:rFonts w:ascii="Montserrat" w:hAnsi="Montserrat"/>
          <w:sz w:val="20"/>
          <w:szCs w:val="20"/>
        </w:rPr>
      </w:pPr>
      <w:r w:rsidRPr="005630D2">
        <w:rPr>
          <w:rFonts w:ascii="Montserrat" w:hAnsi="Montserrat" w:cs="Arial"/>
          <w:sz w:val="20"/>
          <w:szCs w:val="20"/>
        </w:rPr>
        <w:t xml:space="preserve">Las “Opiniones del cumplimiento de obligaciones fiscales  y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w:t>
      </w:r>
      <w:proofErr w:type="spellStart"/>
      <w:r w:rsidRPr="005630D2">
        <w:rPr>
          <w:rFonts w:ascii="Montserrat" w:hAnsi="Montserrat" w:cs="Arial"/>
          <w:sz w:val="20"/>
          <w:szCs w:val="20"/>
        </w:rPr>
        <w:t>de</w:t>
      </w:r>
      <w:proofErr w:type="spellEnd"/>
      <w:r w:rsidRPr="005630D2">
        <w:rPr>
          <w:rFonts w:ascii="Montserrat" w:hAnsi="Montserrat" w:cs="Arial"/>
          <w:sz w:val="20"/>
          <w:szCs w:val="20"/>
        </w:rPr>
        <w:t xml:space="preserve"> 9:00 a 15:00 horas.</w:t>
      </w:r>
    </w:p>
    <w:p w14:paraId="0A077CC6" w14:textId="6C2D6910" w:rsidR="00333B43" w:rsidRPr="00333B43" w:rsidRDefault="00792197" w:rsidP="00792197">
      <w:pPr>
        <w:tabs>
          <w:tab w:val="left" w:pos="3283"/>
        </w:tabs>
        <w:ind w:firstLine="12"/>
        <w:jc w:val="both"/>
        <w:rPr>
          <w:rFonts w:ascii="Montserrat" w:hAnsi="Montserrat"/>
          <w:sz w:val="20"/>
          <w:szCs w:val="20"/>
        </w:rPr>
      </w:pPr>
      <w:r w:rsidRPr="005630D2">
        <w:rPr>
          <w:rFonts w:ascii="Montserrat" w:hAnsi="Montserrat" w:cs="Arial"/>
          <w:b/>
          <w:sz w:val="20"/>
          <w:szCs w:val="20"/>
        </w:rPr>
        <w:t xml:space="preserve">Cuando el licitante e presente Constancia de Situación Fiscal ante el INFONAVIT con adeudos, </w:t>
      </w:r>
      <w:r w:rsidRPr="005630D2">
        <w:rPr>
          <w:rFonts w:ascii="Montserrat" w:hAnsi="Montserrat" w:cs="Arial"/>
          <w:b/>
          <w:sz w:val="20"/>
          <w:szCs w:val="20"/>
          <w:u w:val="single"/>
        </w:rPr>
        <w:t>esta convocante procederá a descalificar la propuesta efectuada</w:t>
      </w:r>
      <w:r w:rsidRPr="005630D2">
        <w:rPr>
          <w:rFonts w:ascii="Montserrat" w:hAnsi="Montserrat" w:cs="Arial"/>
          <w:sz w:val="20"/>
          <w:szCs w:val="20"/>
        </w:rPr>
        <w:t xml:space="preserve"> por éste, de acuerdo con lo dispuesto por el numeral </w:t>
      </w:r>
      <w:r w:rsidRPr="005630D2">
        <w:rPr>
          <w:rFonts w:ascii="Montserrat" w:hAnsi="Montserrat" w:cs="Arial"/>
          <w:b/>
          <w:sz w:val="20"/>
          <w:szCs w:val="20"/>
        </w:rPr>
        <w:t xml:space="preserve">4.18 y 4.19 </w:t>
      </w:r>
      <w:r w:rsidRPr="005630D2">
        <w:rPr>
          <w:rFonts w:ascii="Montserrat" w:hAnsi="Montserrat" w:cs="Arial"/>
          <w:sz w:val="20"/>
          <w:szCs w:val="20"/>
        </w:rPr>
        <w:t>de las Políticas, Bases y Lineamientos en Materia de Adquisiciones en el IMSS y lo previsto por esta convocatoria.</w:t>
      </w:r>
    </w:p>
    <w:p w14:paraId="5C4A7B10" w14:textId="77777777" w:rsidR="00333B43" w:rsidRPr="00333B43" w:rsidRDefault="00333B43" w:rsidP="00333B43">
      <w:pPr>
        <w:numPr>
          <w:ilvl w:val="12"/>
          <w:numId w:val="0"/>
        </w:numPr>
        <w:tabs>
          <w:tab w:val="left" w:pos="-284"/>
          <w:tab w:val="left" w:pos="9498"/>
        </w:tabs>
        <w:jc w:val="both"/>
        <w:rPr>
          <w:rFonts w:ascii="Montserrat" w:hAnsi="Montserrat" w:cs="Arial"/>
          <w:b/>
          <w:sz w:val="20"/>
          <w:szCs w:val="20"/>
        </w:rPr>
      </w:pPr>
      <w:r w:rsidRPr="00333B43">
        <w:rPr>
          <w:rFonts w:ascii="Montserrat" w:hAnsi="Montserrat" w:cs="Arial"/>
          <w:sz w:val="20"/>
          <w:szCs w:val="20"/>
        </w:rPr>
        <w:cr/>
      </w:r>
    </w:p>
    <w:p w14:paraId="30600B6D" w14:textId="77777777" w:rsidR="00333B43" w:rsidRDefault="00333B43" w:rsidP="00333B43">
      <w:pPr>
        <w:jc w:val="both"/>
        <w:rPr>
          <w:rFonts w:ascii="Montserrat" w:hAnsi="Montserrat" w:cs="Arial"/>
          <w:b/>
          <w:bCs/>
          <w:sz w:val="20"/>
          <w:szCs w:val="20"/>
        </w:rPr>
      </w:pPr>
      <w:r w:rsidRPr="00333B43">
        <w:rPr>
          <w:rFonts w:ascii="Montserrat" w:hAnsi="Montserrat" w:cs="Arial"/>
          <w:sz w:val="20"/>
          <w:szCs w:val="20"/>
        </w:rPr>
        <w:cr/>
      </w:r>
      <w:r w:rsidRPr="00333B43">
        <w:rPr>
          <w:rFonts w:ascii="Montserrat" w:hAnsi="Montserrat" w:cs="Arial"/>
          <w:sz w:val="20"/>
          <w:szCs w:val="20"/>
        </w:rPr>
        <w:cr/>
      </w:r>
      <w:r w:rsidRPr="00333B43">
        <w:rPr>
          <w:rFonts w:ascii="Montserrat" w:hAnsi="Montserrat" w:cs="Arial"/>
          <w:b/>
          <w:bCs/>
          <w:sz w:val="20"/>
          <w:szCs w:val="20"/>
        </w:rPr>
        <w:br w:type="page"/>
      </w:r>
      <w:r w:rsidRPr="00333B43">
        <w:rPr>
          <w:rFonts w:ascii="Montserrat" w:hAnsi="Montserrat" w:cs="Arial"/>
          <w:b/>
          <w:bCs/>
          <w:sz w:val="20"/>
          <w:szCs w:val="20"/>
        </w:rPr>
        <w:lastRenderedPageBreak/>
        <w:t>19.- SITUACIONES NO PREVISTAS EN LA CONVOCATORIA.</w:t>
      </w:r>
    </w:p>
    <w:p w14:paraId="04665C1B" w14:textId="77777777" w:rsidR="00792197" w:rsidRPr="00333B43" w:rsidRDefault="00792197" w:rsidP="00333B43">
      <w:pPr>
        <w:jc w:val="both"/>
        <w:rPr>
          <w:rFonts w:ascii="Montserrat" w:hAnsi="Montserrat" w:cs="Arial"/>
          <w:b/>
          <w:bCs/>
          <w:sz w:val="20"/>
          <w:szCs w:val="20"/>
        </w:rPr>
      </w:pPr>
    </w:p>
    <w:p w14:paraId="6FA31CAD"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Para cualquier situación que no está prevista en la presente convocatoria, se aplicará lo establecido en la Ley y su Reglamento y, en su caso, la opinión de las autoridades competentes.</w:t>
      </w:r>
    </w:p>
    <w:p w14:paraId="5F900F02" w14:textId="77777777" w:rsidR="00333B43" w:rsidRDefault="00333B43" w:rsidP="00333B43">
      <w:pPr>
        <w:jc w:val="both"/>
        <w:rPr>
          <w:rFonts w:ascii="Montserrat" w:hAnsi="Montserrat" w:cs="Arial"/>
          <w:b/>
          <w:bCs/>
          <w:sz w:val="20"/>
          <w:szCs w:val="20"/>
        </w:rPr>
      </w:pPr>
      <w:r w:rsidRPr="00333B43">
        <w:rPr>
          <w:rFonts w:ascii="Montserrat" w:hAnsi="Montserrat" w:cs="Arial"/>
          <w:sz w:val="20"/>
          <w:szCs w:val="20"/>
        </w:rPr>
        <w:br w:type="page"/>
      </w:r>
      <w:r w:rsidRPr="00333B43">
        <w:rPr>
          <w:rFonts w:ascii="Montserrat" w:hAnsi="Montserrat" w:cs="Arial"/>
          <w:b/>
          <w:sz w:val="20"/>
          <w:szCs w:val="20"/>
        </w:rPr>
        <w:lastRenderedPageBreak/>
        <w:t>20</w:t>
      </w:r>
      <w:r w:rsidRPr="00333B43">
        <w:rPr>
          <w:rFonts w:ascii="Montserrat" w:hAnsi="Montserrat" w:cs="Arial"/>
          <w:b/>
          <w:bCs/>
          <w:sz w:val="20"/>
          <w:szCs w:val="20"/>
        </w:rPr>
        <w:t>.- DOMICILIO PARA PRESENTAR EL RECURSO DE INCONFORMIDAD SOBRE LA PRESENTE CONVOCATORIA.</w:t>
      </w:r>
    </w:p>
    <w:p w14:paraId="4AECB4E2" w14:textId="77777777" w:rsidR="00B96803" w:rsidRPr="00333B43" w:rsidRDefault="00B96803" w:rsidP="00333B43">
      <w:pPr>
        <w:jc w:val="both"/>
        <w:rPr>
          <w:rFonts w:ascii="Montserrat" w:hAnsi="Montserrat" w:cs="Arial"/>
          <w:b/>
          <w:bCs/>
          <w:sz w:val="20"/>
          <w:szCs w:val="20"/>
        </w:rPr>
      </w:pPr>
    </w:p>
    <w:p w14:paraId="349CAACD"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De acuerdo con lo dispuesto en artículo </w:t>
      </w:r>
      <w:r w:rsidRPr="00333B43">
        <w:rPr>
          <w:rFonts w:ascii="Montserrat" w:hAnsi="Montserrat" w:cs="Arial"/>
          <w:b/>
          <w:sz w:val="20"/>
          <w:szCs w:val="20"/>
        </w:rPr>
        <w:t>66</w:t>
      </w:r>
      <w:r w:rsidRPr="00333B43">
        <w:rPr>
          <w:rFonts w:ascii="Montserrat" w:hAnsi="Montserrat" w:cs="Arial"/>
          <w:sz w:val="20"/>
          <w:szCs w:val="20"/>
        </w:rPr>
        <w:t xml:space="preserve"> de la Ley de Adquisiciones, Arrendamientos y Servicios del Sector Público, los Participantes podrán interponer inconformidad ante el Órgano Interno de Control, o a través de Compra Net en la siguiente dirección electrónica. </w:t>
      </w:r>
      <w:hyperlink r:id="rId18" w:history="1">
        <w:r w:rsidRPr="00333B43">
          <w:rPr>
            <w:rStyle w:val="Hipervnculo"/>
            <w:rFonts w:ascii="Montserrat" w:hAnsi="Montserrat"/>
            <w:sz w:val="20"/>
            <w:szCs w:val="20"/>
          </w:rPr>
          <w:t>cnetinconformidades@haciena.gob.mx</w:t>
        </w:r>
      </w:hyperlink>
      <w:r w:rsidRPr="00333B43">
        <w:rPr>
          <w:rFonts w:ascii="Montserrat" w:hAnsi="Montserrat" w:cs="Arial"/>
          <w:sz w:val="20"/>
          <w:szCs w:val="20"/>
        </w:rPr>
        <w:t xml:space="preserve">, por actos del procedimiento de contratación que contravengan las disposiciones que rigen las materias objeto del mencionado ordenamiento, presentándola directamente en el área de responsabilidades, en días hábiles, dentro del horario de </w:t>
      </w:r>
      <w:smartTag w:uri="urn:schemas-microsoft-com:office:smarttags" w:element="metricconverter">
        <w:smartTagPr>
          <w:attr w:name="ProductID" w:val="9.00 a"/>
        </w:smartTagPr>
        <w:r w:rsidRPr="00333B43">
          <w:rPr>
            <w:rFonts w:ascii="Montserrat" w:hAnsi="Montserrat" w:cs="Arial"/>
            <w:sz w:val="20"/>
            <w:szCs w:val="20"/>
          </w:rPr>
          <w:t>9.00 a</w:t>
        </w:r>
      </w:smartTag>
      <w:r w:rsidRPr="00333B43">
        <w:rPr>
          <w:rFonts w:ascii="Montserrat" w:hAnsi="Montserrat" w:cs="Arial"/>
          <w:sz w:val="20"/>
          <w:szCs w:val="20"/>
        </w:rPr>
        <w:t xml:space="preserve"> 15.00 horas, cuyas oficinas se ubican en:</w:t>
      </w:r>
    </w:p>
    <w:p w14:paraId="79514399" w14:textId="77777777"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Av. Revolución Número 1586, Colonia San Ángel, alcaldía Álvaro Obregón, C.P. 01000, Ciudad de México</w:t>
      </w:r>
    </w:p>
    <w:p w14:paraId="3D9B4F93" w14:textId="4C4A1020" w:rsidR="00333B43" w:rsidRDefault="00333B43" w:rsidP="00333B43">
      <w:pPr>
        <w:jc w:val="both"/>
        <w:rPr>
          <w:rFonts w:ascii="Montserrat" w:hAnsi="Montserrat" w:cs="Arial"/>
          <w:b/>
          <w:bCs/>
          <w:sz w:val="20"/>
          <w:szCs w:val="20"/>
        </w:rPr>
      </w:pPr>
      <w:r w:rsidRPr="00333B43">
        <w:rPr>
          <w:rFonts w:ascii="Montserrat" w:hAnsi="Montserrat"/>
          <w:sz w:val="20"/>
          <w:szCs w:val="20"/>
        </w:rPr>
        <w:br w:type="page"/>
      </w:r>
      <w:r w:rsidRPr="00333B43">
        <w:rPr>
          <w:rFonts w:ascii="Montserrat" w:hAnsi="Montserrat" w:cs="Arial"/>
          <w:b/>
          <w:sz w:val="20"/>
          <w:szCs w:val="20"/>
        </w:rPr>
        <w:lastRenderedPageBreak/>
        <w:t>21</w:t>
      </w:r>
      <w:r w:rsidRPr="00333B43">
        <w:rPr>
          <w:rFonts w:ascii="Montserrat" w:hAnsi="Montserrat" w:cs="Arial"/>
          <w:b/>
          <w:bCs/>
          <w:sz w:val="20"/>
          <w:szCs w:val="20"/>
        </w:rPr>
        <w:t xml:space="preserve">.- </w:t>
      </w:r>
      <w:r w:rsidR="00B96803" w:rsidRPr="00333B43">
        <w:rPr>
          <w:rFonts w:ascii="Montserrat" w:hAnsi="Montserrat" w:cs="Arial"/>
          <w:b/>
          <w:bCs/>
          <w:sz w:val="20"/>
          <w:szCs w:val="20"/>
        </w:rPr>
        <w:t>INFORMACIÓN</w:t>
      </w:r>
      <w:r w:rsidRPr="00333B43">
        <w:rPr>
          <w:rFonts w:ascii="Montserrat" w:hAnsi="Montserrat" w:cs="Arial"/>
          <w:b/>
          <w:bCs/>
          <w:sz w:val="20"/>
          <w:szCs w:val="20"/>
        </w:rPr>
        <w:t xml:space="preserve"> RESERVADA Y CONFIDENCIAL.</w:t>
      </w:r>
    </w:p>
    <w:p w14:paraId="50598041" w14:textId="77777777" w:rsidR="00B96803" w:rsidRPr="00333B43" w:rsidRDefault="00B96803" w:rsidP="00333B43">
      <w:pPr>
        <w:jc w:val="both"/>
        <w:rPr>
          <w:rFonts w:ascii="Montserrat" w:hAnsi="Montserrat" w:cs="Arial"/>
          <w:b/>
          <w:bCs/>
          <w:sz w:val="20"/>
          <w:szCs w:val="20"/>
        </w:rPr>
      </w:pPr>
    </w:p>
    <w:p w14:paraId="0A489226" w14:textId="4A7F471C" w:rsidR="00333B43" w:rsidRPr="00333B43" w:rsidRDefault="00333B43" w:rsidP="00333B43">
      <w:pPr>
        <w:jc w:val="both"/>
        <w:rPr>
          <w:rFonts w:ascii="Montserrat" w:hAnsi="Montserrat" w:cs="Arial"/>
          <w:sz w:val="20"/>
          <w:szCs w:val="20"/>
        </w:rPr>
      </w:pPr>
      <w:r w:rsidRPr="00333B43">
        <w:rPr>
          <w:rFonts w:ascii="Montserrat" w:hAnsi="Montserrat" w:cs="Arial"/>
          <w:sz w:val="20"/>
          <w:szCs w:val="20"/>
        </w:rPr>
        <w:t xml:space="preserve">Se hace del conocimiento de las personas físicas y morales que tengan interés en participar en el procedimiento de contratación convocado, que en términos de lo dispuesto por los artículos </w:t>
      </w:r>
      <w:r w:rsidRPr="00333B43">
        <w:rPr>
          <w:rFonts w:ascii="Montserrat" w:hAnsi="Montserrat"/>
          <w:b/>
          <w:sz w:val="20"/>
          <w:szCs w:val="20"/>
        </w:rPr>
        <w:t>110</w:t>
      </w:r>
      <w:r w:rsidRPr="00333B43">
        <w:rPr>
          <w:rFonts w:ascii="Montserrat" w:hAnsi="Montserrat"/>
          <w:sz w:val="20"/>
          <w:szCs w:val="20"/>
        </w:rPr>
        <w:t xml:space="preserve"> Fracción </w:t>
      </w:r>
      <w:r w:rsidRPr="00333B43">
        <w:rPr>
          <w:rFonts w:ascii="Montserrat" w:hAnsi="Montserrat"/>
          <w:b/>
          <w:sz w:val="20"/>
          <w:szCs w:val="20"/>
        </w:rPr>
        <w:t>VIII; 113</w:t>
      </w:r>
      <w:r w:rsidRPr="00333B43">
        <w:rPr>
          <w:rFonts w:ascii="Montserrat" w:hAnsi="Montserrat"/>
          <w:sz w:val="20"/>
          <w:szCs w:val="20"/>
        </w:rPr>
        <w:t xml:space="preserve"> Fracciones </w:t>
      </w:r>
      <w:r w:rsidRPr="00333B43">
        <w:rPr>
          <w:rFonts w:ascii="Montserrat" w:hAnsi="Montserrat"/>
          <w:b/>
          <w:sz w:val="20"/>
          <w:szCs w:val="20"/>
        </w:rPr>
        <w:t>I, II Y III</w:t>
      </w:r>
      <w:r w:rsidRPr="00333B43">
        <w:rPr>
          <w:rFonts w:ascii="Montserrat" w:hAnsi="Montserrat" w:cs="Arial"/>
          <w:sz w:val="20"/>
          <w:szCs w:val="20"/>
        </w:rPr>
        <w:t xml:space="preserve"> de la Ley Federal de Transparencia y Acceso a la Información Pública, </w:t>
      </w:r>
      <w:r w:rsidRPr="00333B43">
        <w:rPr>
          <w:rFonts w:ascii="Montserrat" w:hAnsi="Montserrat"/>
          <w:sz w:val="20"/>
          <w:szCs w:val="20"/>
        </w:rPr>
        <w:t>publicada en el Diario Oficial de la Federación el 09 de Mayo de 2016</w:t>
      </w:r>
      <w:r w:rsidRPr="00333B43">
        <w:rPr>
          <w:rFonts w:ascii="Montserrat" w:hAnsi="Montserrat" w:cs="Arial"/>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333B43">
        <w:rPr>
          <w:rFonts w:ascii="Montserrat" w:hAnsi="Montserrat" w:cs="Arial"/>
          <w:b/>
          <w:sz w:val="20"/>
          <w:szCs w:val="20"/>
        </w:rPr>
        <w:t xml:space="preserve">Anexo Número 20 (Veinte), </w:t>
      </w:r>
      <w:r w:rsidRPr="00333B43">
        <w:rPr>
          <w:rFonts w:ascii="Montserrat" w:hAnsi="Montserrat" w:cs="Arial"/>
          <w:sz w:val="20"/>
          <w:szCs w:val="20"/>
        </w:rPr>
        <w:t xml:space="preserve">el cual  es opcional para la presente </w:t>
      </w:r>
      <w:r w:rsidR="00B96803">
        <w:rPr>
          <w:rFonts w:ascii="Montserrat" w:hAnsi="Montserrat" w:cs="Arial"/>
          <w:sz w:val="20"/>
          <w:szCs w:val="20"/>
        </w:rPr>
        <w:t>adjudicación Directa</w:t>
      </w:r>
      <w:r w:rsidRPr="00333B43">
        <w:rPr>
          <w:rFonts w:ascii="Montserrat" w:hAnsi="Montserrat" w:cs="Arial"/>
          <w:sz w:val="20"/>
          <w:szCs w:val="20"/>
        </w:rPr>
        <w:t xml:space="preserve"> Nacional.</w:t>
      </w:r>
    </w:p>
    <w:p w14:paraId="1D1B63D2" w14:textId="7C9C6667" w:rsidR="00F06C83" w:rsidRDefault="00F06C83">
      <w:pPr>
        <w:spacing w:after="200" w:line="276" w:lineRule="auto"/>
        <w:rPr>
          <w:rFonts w:ascii="Montserrat" w:hAnsi="Montserrat"/>
          <w:sz w:val="20"/>
          <w:szCs w:val="20"/>
        </w:rPr>
      </w:pPr>
      <w:r>
        <w:rPr>
          <w:rFonts w:ascii="Montserrat" w:hAnsi="Montserrat"/>
          <w:sz w:val="20"/>
          <w:szCs w:val="20"/>
        </w:rPr>
        <w:br w:type="page"/>
      </w:r>
    </w:p>
    <w:p w14:paraId="155AAAF2" w14:textId="1564C0F2" w:rsidR="00F06C83" w:rsidRDefault="00F06C83" w:rsidP="00F06C83">
      <w:pPr>
        <w:jc w:val="both"/>
        <w:rPr>
          <w:rFonts w:ascii="Montserrat" w:hAnsi="Montserrat" w:cs="Arial"/>
          <w:b/>
          <w:bCs/>
          <w:sz w:val="20"/>
          <w:szCs w:val="20"/>
        </w:rPr>
      </w:pPr>
      <w:r w:rsidRPr="00333B43">
        <w:rPr>
          <w:rFonts w:ascii="Montserrat" w:hAnsi="Montserrat" w:cs="Arial"/>
          <w:b/>
          <w:sz w:val="20"/>
          <w:szCs w:val="20"/>
        </w:rPr>
        <w:lastRenderedPageBreak/>
        <w:t>2</w:t>
      </w:r>
      <w:r>
        <w:rPr>
          <w:rFonts w:ascii="Montserrat" w:hAnsi="Montserrat" w:cs="Arial"/>
          <w:b/>
          <w:sz w:val="20"/>
          <w:szCs w:val="20"/>
        </w:rPr>
        <w:t>2</w:t>
      </w:r>
      <w:r w:rsidRPr="00333B43">
        <w:rPr>
          <w:rFonts w:ascii="Montserrat" w:hAnsi="Montserrat" w:cs="Arial"/>
          <w:b/>
          <w:bCs/>
          <w:sz w:val="20"/>
          <w:szCs w:val="20"/>
        </w:rPr>
        <w:t xml:space="preserve">.- </w:t>
      </w:r>
      <w:r>
        <w:rPr>
          <w:rFonts w:ascii="Montserrat" w:hAnsi="Montserrat" w:cs="Arial"/>
          <w:b/>
          <w:bCs/>
          <w:sz w:val="20"/>
          <w:szCs w:val="20"/>
        </w:rPr>
        <w:t>ANEXOS</w:t>
      </w:r>
      <w:r w:rsidRPr="00333B43">
        <w:rPr>
          <w:rFonts w:ascii="Montserrat" w:hAnsi="Montserrat" w:cs="Arial"/>
          <w:b/>
          <w:bCs/>
          <w:sz w:val="20"/>
          <w:szCs w:val="20"/>
        </w:rPr>
        <w:t>.</w:t>
      </w:r>
    </w:p>
    <w:p w14:paraId="17117FA5" w14:textId="77777777" w:rsidR="00333B43" w:rsidRDefault="00333B43" w:rsidP="00333B43">
      <w:pPr>
        <w:jc w:val="both"/>
        <w:rPr>
          <w:rFonts w:ascii="Montserrat" w:hAnsi="Montserrat"/>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EA4C46" w:rsidRPr="00445349" w14:paraId="72ADB6A4" w14:textId="77777777" w:rsidTr="00EA4C46">
        <w:trPr>
          <w:trHeight w:val="419"/>
          <w:tblHeader/>
          <w:jc w:val="center"/>
        </w:trPr>
        <w:tc>
          <w:tcPr>
            <w:tcW w:w="5000" w:type="pct"/>
            <w:shd w:val="clear" w:color="auto" w:fill="auto"/>
            <w:vAlign w:val="center"/>
          </w:tcPr>
          <w:p w14:paraId="55C45F28" w14:textId="77777777" w:rsidR="00EA4C46" w:rsidRPr="00445349" w:rsidRDefault="00EA4C46" w:rsidP="00016199">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r>
      <w:tr w:rsidR="00EA4C46" w:rsidRPr="00445349" w14:paraId="71F39BF6" w14:textId="77777777" w:rsidTr="00EA4C46">
        <w:trPr>
          <w:trHeight w:val="48"/>
          <w:jc w:val="center"/>
        </w:trPr>
        <w:tc>
          <w:tcPr>
            <w:tcW w:w="5000" w:type="pct"/>
            <w:shd w:val="clear" w:color="auto" w:fill="auto"/>
            <w:vAlign w:val="center"/>
          </w:tcPr>
          <w:p w14:paraId="0D44B0E2" w14:textId="6B9005D4" w:rsidR="00EA4C46" w:rsidRPr="00445349" w:rsidRDefault="00EA4C46" w:rsidP="00F06C83">
            <w:pPr>
              <w:rPr>
                <w:rFonts w:ascii="Montserrat" w:hAnsi="Montserrat" w:cs="Arial"/>
                <w:sz w:val="20"/>
                <w:szCs w:val="20"/>
              </w:rPr>
            </w:pPr>
            <w:r>
              <w:rPr>
                <w:rFonts w:ascii="Montserrat" w:hAnsi="Montserrat" w:cs="Arial"/>
                <w:sz w:val="20"/>
                <w:szCs w:val="20"/>
              </w:rPr>
              <w:t>Anexo No. 1 Acreditación</w:t>
            </w:r>
            <w:r w:rsidR="00293C67">
              <w:rPr>
                <w:rFonts w:ascii="Montserrat" w:hAnsi="Montserrat" w:cs="Arial"/>
                <w:sz w:val="20"/>
                <w:szCs w:val="20"/>
              </w:rPr>
              <w:t>.</w:t>
            </w:r>
          </w:p>
        </w:tc>
      </w:tr>
      <w:tr w:rsidR="00EA4C46" w:rsidRPr="00445349" w14:paraId="085025D5" w14:textId="77777777" w:rsidTr="00EA4C46">
        <w:trPr>
          <w:trHeight w:val="174"/>
          <w:jc w:val="center"/>
        </w:trPr>
        <w:tc>
          <w:tcPr>
            <w:tcW w:w="5000" w:type="pct"/>
            <w:shd w:val="clear" w:color="auto" w:fill="auto"/>
            <w:vAlign w:val="center"/>
          </w:tcPr>
          <w:p w14:paraId="29B322C1" w14:textId="0F3C92ED" w:rsidR="00EA4C46" w:rsidRPr="00445349" w:rsidRDefault="00EA4C46" w:rsidP="00EA4C46">
            <w:pPr>
              <w:rPr>
                <w:rFonts w:ascii="Montserrat" w:hAnsi="Montserrat" w:cs="Arial"/>
                <w:sz w:val="20"/>
                <w:szCs w:val="20"/>
              </w:rPr>
            </w:pPr>
            <w:r w:rsidRPr="00F06C83">
              <w:rPr>
                <w:rFonts w:ascii="Montserrat" w:hAnsi="Montserrat" w:cs="Arial"/>
                <w:sz w:val="20"/>
                <w:szCs w:val="20"/>
              </w:rPr>
              <w:t>Anexo No. 2 Carta Poder</w:t>
            </w:r>
            <w:r w:rsidR="00293C67">
              <w:rPr>
                <w:rFonts w:ascii="Montserrat" w:hAnsi="Montserrat" w:cs="Arial"/>
                <w:sz w:val="20"/>
                <w:szCs w:val="20"/>
              </w:rPr>
              <w:t>.</w:t>
            </w:r>
            <w:r>
              <w:rPr>
                <w:rFonts w:ascii="Montserrat" w:hAnsi="Montserrat" w:cs="Arial"/>
                <w:sz w:val="20"/>
                <w:szCs w:val="20"/>
              </w:rPr>
              <w:t xml:space="preserve"> (</w:t>
            </w:r>
            <w:r>
              <w:rPr>
                <w:rFonts w:ascii="Montserrat" w:eastAsia="Times New Roman" w:hAnsi="Montserrat" w:cs="Arial"/>
                <w:bCs/>
                <w:sz w:val="20"/>
                <w:szCs w:val="20"/>
                <w:lang w:eastAsia="ar-SA"/>
              </w:rPr>
              <w:t>No aplica</w:t>
            </w:r>
            <w:r>
              <w:rPr>
                <w:rFonts w:ascii="Montserrat" w:hAnsi="Montserrat" w:cs="Arial"/>
                <w:sz w:val="20"/>
                <w:szCs w:val="20"/>
                <w:lang w:eastAsia="es-ES_tradnl"/>
              </w:rPr>
              <w:t>)</w:t>
            </w:r>
          </w:p>
        </w:tc>
      </w:tr>
      <w:tr w:rsidR="00EA4C46" w:rsidRPr="00445349" w14:paraId="5DDF336C" w14:textId="77777777" w:rsidTr="00EA4C46">
        <w:trPr>
          <w:trHeight w:val="192"/>
          <w:jc w:val="center"/>
        </w:trPr>
        <w:tc>
          <w:tcPr>
            <w:tcW w:w="5000" w:type="pct"/>
            <w:shd w:val="clear" w:color="auto" w:fill="auto"/>
            <w:vAlign w:val="center"/>
          </w:tcPr>
          <w:p w14:paraId="05C81FE5" w14:textId="21DD39C8" w:rsidR="00EA4C46" w:rsidRPr="00445349" w:rsidRDefault="00EA4C46" w:rsidP="00F06C83">
            <w:pPr>
              <w:rPr>
                <w:rFonts w:ascii="Montserrat" w:hAnsi="Montserrat" w:cs="Arial"/>
                <w:sz w:val="20"/>
                <w:szCs w:val="20"/>
                <w:lang w:eastAsia="es-ES_tradnl"/>
              </w:rPr>
            </w:pPr>
            <w:r w:rsidRPr="00F06C83">
              <w:rPr>
                <w:rFonts w:ascii="Montserrat" w:hAnsi="Montserrat" w:cs="Arial"/>
                <w:sz w:val="20"/>
                <w:szCs w:val="20"/>
                <w:lang w:eastAsia="es-ES_tradnl"/>
              </w:rPr>
              <w:t>Anexo No. 3 Acuse de Recibo</w:t>
            </w:r>
            <w:r w:rsidR="00293C67">
              <w:rPr>
                <w:rFonts w:ascii="Montserrat" w:hAnsi="Montserrat" w:cs="Arial"/>
                <w:sz w:val="20"/>
                <w:szCs w:val="20"/>
                <w:lang w:eastAsia="es-ES_tradnl"/>
              </w:rPr>
              <w:t>.</w:t>
            </w:r>
          </w:p>
        </w:tc>
      </w:tr>
      <w:tr w:rsidR="00EA4C46" w:rsidRPr="00445349" w14:paraId="0A8D64BC" w14:textId="77777777" w:rsidTr="00EA4C46">
        <w:trPr>
          <w:jc w:val="center"/>
        </w:trPr>
        <w:tc>
          <w:tcPr>
            <w:tcW w:w="5000" w:type="pct"/>
            <w:shd w:val="clear" w:color="auto" w:fill="auto"/>
            <w:vAlign w:val="center"/>
          </w:tcPr>
          <w:p w14:paraId="56C4AE45" w14:textId="3EFE8386" w:rsidR="00EA4C46" w:rsidRPr="00445349" w:rsidRDefault="00EA4C46" w:rsidP="00F06C83">
            <w:pPr>
              <w:rPr>
                <w:rFonts w:ascii="Montserrat" w:hAnsi="Montserrat" w:cs="Arial"/>
                <w:sz w:val="20"/>
                <w:szCs w:val="20"/>
                <w:lang w:eastAsia="es-ES_tradnl"/>
              </w:rPr>
            </w:pPr>
            <w:r w:rsidRPr="00F06C83">
              <w:rPr>
                <w:rFonts w:ascii="Montserrat" w:hAnsi="Montserrat" w:cs="Arial"/>
                <w:sz w:val="20"/>
                <w:szCs w:val="20"/>
                <w:lang w:eastAsia="es-ES_tradnl"/>
              </w:rPr>
              <w:t>Anexo No. 4 Requerimiento</w:t>
            </w:r>
            <w:r w:rsidR="00293C67">
              <w:rPr>
                <w:rFonts w:ascii="Montserrat" w:hAnsi="Montserrat" w:cs="Arial"/>
                <w:sz w:val="20"/>
                <w:szCs w:val="20"/>
                <w:lang w:eastAsia="es-ES_tradnl"/>
              </w:rPr>
              <w:t>.</w:t>
            </w:r>
          </w:p>
        </w:tc>
      </w:tr>
      <w:tr w:rsidR="00EA4C46" w:rsidRPr="00445349" w14:paraId="171228E7" w14:textId="77777777" w:rsidTr="00EA4C46">
        <w:trPr>
          <w:jc w:val="center"/>
        </w:trPr>
        <w:tc>
          <w:tcPr>
            <w:tcW w:w="5000" w:type="pct"/>
            <w:shd w:val="clear" w:color="auto" w:fill="auto"/>
            <w:vAlign w:val="center"/>
          </w:tcPr>
          <w:p w14:paraId="199E085A" w14:textId="45088BAA" w:rsidR="00EA4C46" w:rsidRPr="00445349"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5 Carta De Apoyo</w:t>
            </w:r>
            <w:r w:rsidR="00293C67">
              <w:rPr>
                <w:rFonts w:ascii="Montserrat" w:eastAsia="Times New Roman" w:hAnsi="Montserrat" w:cs="Arial"/>
                <w:bCs/>
                <w:sz w:val="20"/>
                <w:szCs w:val="20"/>
                <w:lang w:eastAsia="ar-SA"/>
              </w:rPr>
              <w:t>.</w:t>
            </w:r>
          </w:p>
        </w:tc>
      </w:tr>
      <w:tr w:rsidR="00EA4C46" w:rsidRPr="00445349" w14:paraId="4795A1F5" w14:textId="77777777" w:rsidTr="00EA4C46">
        <w:trPr>
          <w:jc w:val="center"/>
        </w:trPr>
        <w:tc>
          <w:tcPr>
            <w:tcW w:w="5000" w:type="pct"/>
            <w:shd w:val="clear" w:color="auto" w:fill="auto"/>
            <w:vAlign w:val="center"/>
          </w:tcPr>
          <w:p w14:paraId="2EB7D98C" w14:textId="73E2C661" w:rsidR="00EA4C46" w:rsidRPr="007C5081"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6 Orden de Servicio</w:t>
            </w:r>
            <w:r w:rsidR="00293C67">
              <w:rPr>
                <w:rFonts w:ascii="Montserrat" w:eastAsia="Times New Roman" w:hAnsi="Montserrat" w:cs="Arial"/>
                <w:bCs/>
                <w:sz w:val="20"/>
                <w:szCs w:val="20"/>
                <w:lang w:eastAsia="ar-SA"/>
              </w:rPr>
              <w:t>.</w:t>
            </w:r>
            <w:r>
              <w:rPr>
                <w:rFonts w:ascii="Montserrat" w:eastAsia="Times New Roman" w:hAnsi="Montserrat" w:cs="Arial"/>
                <w:bCs/>
                <w:sz w:val="20"/>
                <w:szCs w:val="20"/>
                <w:lang w:eastAsia="ar-SA"/>
              </w:rPr>
              <w:t xml:space="preserve"> </w:t>
            </w:r>
            <w:r>
              <w:rPr>
                <w:rFonts w:ascii="Montserrat" w:hAnsi="Montserrat" w:cs="Arial"/>
                <w:sz w:val="20"/>
                <w:szCs w:val="20"/>
              </w:rPr>
              <w:t>(</w:t>
            </w:r>
            <w:r>
              <w:rPr>
                <w:rFonts w:ascii="Montserrat" w:eastAsia="Times New Roman" w:hAnsi="Montserrat" w:cs="Arial"/>
                <w:bCs/>
                <w:sz w:val="20"/>
                <w:szCs w:val="20"/>
                <w:lang w:eastAsia="ar-SA"/>
              </w:rPr>
              <w:t>No aplica</w:t>
            </w:r>
            <w:r>
              <w:rPr>
                <w:rFonts w:ascii="Montserrat" w:hAnsi="Montserrat" w:cs="Arial"/>
                <w:sz w:val="20"/>
                <w:szCs w:val="20"/>
                <w:lang w:eastAsia="es-ES_tradnl"/>
              </w:rPr>
              <w:t>)</w:t>
            </w:r>
          </w:p>
        </w:tc>
      </w:tr>
      <w:tr w:rsidR="00EA4C46" w:rsidRPr="00445349" w14:paraId="19A8E953" w14:textId="77777777" w:rsidTr="00EA4C46">
        <w:trPr>
          <w:jc w:val="center"/>
        </w:trPr>
        <w:tc>
          <w:tcPr>
            <w:tcW w:w="5000" w:type="pct"/>
            <w:shd w:val="clear" w:color="auto" w:fill="auto"/>
            <w:vAlign w:val="center"/>
          </w:tcPr>
          <w:p w14:paraId="527302FA" w14:textId="5DE17E55" w:rsidR="00EA4C46" w:rsidRPr="007C5081"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7 Declaración de Protesta</w:t>
            </w:r>
            <w:r w:rsidR="00293C67">
              <w:rPr>
                <w:rFonts w:ascii="Montserrat" w:eastAsia="Times New Roman" w:hAnsi="Montserrat" w:cs="Arial"/>
                <w:bCs/>
                <w:sz w:val="20"/>
                <w:szCs w:val="20"/>
                <w:lang w:eastAsia="ar-SA"/>
              </w:rPr>
              <w:t>.</w:t>
            </w:r>
          </w:p>
        </w:tc>
      </w:tr>
      <w:tr w:rsidR="00EA4C46" w:rsidRPr="00445349" w14:paraId="076E303F" w14:textId="77777777" w:rsidTr="00EA4C46">
        <w:trPr>
          <w:jc w:val="center"/>
        </w:trPr>
        <w:tc>
          <w:tcPr>
            <w:tcW w:w="5000" w:type="pct"/>
            <w:shd w:val="clear" w:color="auto" w:fill="auto"/>
            <w:vAlign w:val="center"/>
          </w:tcPr>
          <w:p w14:paraId="76C41221" w14:textId="2EB86FE7"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8 Contrato Modelo Participación Conjunta</w:t>
            </w:r>
            <w:r w:rsidR="00293C67">
              <w:rPr>
                <w:rFonts w:ascii="Montserrat" w:eastAsia="Times New Roman" w:hAnsi="Montserrat" w:cs="Arial"/>
                <w:bCs/>
                <w:sz w:val="20"/>
                <w:szCs w:val="20"/>
                <w:lang w:eastAsia="ar-SA"/>
              </w:rPr>
              <w:t>.</w:t>
            </w:r>
          </w:p>
        </w:tc>
      </w:tr>
      <w:tr w:rsidR="00EA4C46" w:rsidRPr="00445349" w14:paraId="0A4A2F8F" w14:textId="77777777" w:rsidTr="00EA4C46">
        <w:trPr>
          <w:jc w:val="center"/>
        </w:trPr>
        <w:tc>
          <w:tcPr>
            <w:tcW w:w="5000" w:type="pct"/>
            <w:shd w:val="clear" w:color="auto" w:fill="auto"/>
            <w:vAlign w:val="center"/>
          </w:tcPr>
          <w:p w14:paraId="3605672B" w14:textId="74A9AF68"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9 Carta</w:t>
            </w:r>
            <w:r>
              <w:rPr>
                <w:rFonts w:ascii="Montserrat" w:eastAsia="Times New Roman" w:hAnsi="Montserrat" w:cs="Arial"/>
                <w:bCs/>
                <w:sz w:val="20"/>
                <w:szCs w:val="20"/>
                <w:lang w:eastAsia="ar-SA"/>
              </w:rPr>
              <w:t xml:space="preserve"> Responsables del Servicio</w:t>
            </w:r>
            <w:r w:rsidR="00293C67">
              <w:rPr>
                <w:rFonts w:ascii="Montserrat" w:eastAsia="Times New Roman" w:hAnsi="Montserrat" w:cs="Arial"/>
                <w:bCs/>
                <w:sz w:val="20"/>
                <w:szCs w:val="20"/>
                <w:lang w:eastAsia="ar-SA"/>
              </w:rPr>
              <w:t>.</w:t>
            </w:r>
          </w:p>
        </w:tc>
      </w:tr>
      <w:tr w:rsidR="00EA4C46" w:rsidRPr="00445349" w14:paraId="41A60894" w14:textId="77777777" w:rsidTr="00EA4C46">
        <w:trPr>
          <w:jc w:val="center"/>
        </w:trPr>
        <w:tc>
          <w:tcPr>
            <w:tcW w:w="5000" w:type="pct"/>
            <w:shd w:val="clear" w:color="auto" w:fill="auto"/>
            <w:vAlign w:val="center"/>
          </w:tcPr>
          <w:p w14:paraId="6F7FECEE" w14:textId="2CBB155B"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 xml:space="preserve">Anexo </w:t>
            </w:r>
            <w:r>
              <w:rPr>
                <w:rFonts w:ascii="Montserrat" w:eastAsia="Times New Roman" w:hAnsi="Montserrat" w:cs="Arial"/>
                <w:bCs/>
                <w:sz w:val="20"/>
                <w:szCs w:val="20"/>
                <w:lang w:eastAsia="ar-SA"/>
              </w:rPr>
              <w:t>No. 10 Propuesta Económica</w:t>
            </w:r>
            <w:r w:rsidR="00293C67">
              <w:rPr>
                <w:rFonts w:ascii="Montserrat" w:eastAsia="Times New Roman" w:hAnsi="Montserrat" w:cs="Arial"/>
                <w:bCs/>
                <w:sz w:val="20"/>
                <w:szCs w:val="20"/>
                <w:lang w:eastAsia="ar-SA"/>
              </w:rPr>
              <w:t>.</w:t>
            </w:r>
          </w:p>
        </w:tc>
      </w:tr>
      <w:tr w:rsidR="00EA4C46" w:rsidRPr="00445349" w14:paraId="72B1887B" w14:textId="77777777" w:rsidTr="00EA4C46">
        <w:trPr>
          <w:jc w:val="center"/>
        </w:trPr>
        <w:tc>
          <w:tcPr>
            <w:tcW w:w="5000" w:type="pct"/>
            <w:shd w:val="clear" w:color="auto" w:fill="auto"/>
            <w:vAlign w:val="center"/>
          </w:tcPr>
          <w:p w14:paraId="3B039E63" w14:textId="202EFF2E"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11 Formato Fianza de Cumplimiento de Contrato</w:t>
            </w:r>
            <w:r w:rsidR="00293C67">
              <w:rPr>
                <w:rFonts w:ascii="Montserrat" w:eastAsia="Times New Roman" w:hAnsi="Montserrat" w:cs="Arial"/>
                <w:bCs/>
                <w:sz w:val="20"/>
                <w:szCs w:val="20"/>
                <w:lang w:eastAsia="ar-SA"/>
              </w:rPr>
              <w:t>.</w:t>
            </w:r>
            <w:r w:rsidR="000D4BD3">
              <w:rPr>
                <w:rFonts w:ascii="Montserrat" w:eastAsia="Times New Roman" w:hAnsi="Montserrat" w:cs="Arial"/>
                <w:bCs/>
                <w:sz w:val="20"/>
                <w:szCs w:val="20"/>
                <w:lang w:eastAsia="ar-SA"/>
              </w:rPr>
              <w:t xml:space="preserve"> </w:t>
            </w:r>
            <w:r w:rsidR="000D4BD3">
              <w:rPr>
                <w:rFonts w:ascii="Montserrat" w:hAnsi="Montserrat" w:cs="Arial"/>
                <w:sz w:val="20"/>
                <w:szCs w:val="20"/>
              </w:rPr>
              <w:t>(</w:t>
            </w:r>
            <w:r w:rsidR="000D4BD3">
              <w:rPr>
                <w:rFonts w:ascii="Montserrat" w:eastAsia="Times New Roman" w:hAnsi="Montserrat" w:cs="Arial"/>
                <w:bCs/>
                <w:sz w:val="20"/>
                <w:szCs w:val="20"/>
                <w:lang w:eastAsia="ar-SA"/>
              </w:rPr>
              <w:t>No aplica</w:t>
            </w:r>
            <w:r w:rsidR="000D4BD3">
              <w:rPr>
                <w:rFonts w:ascii="Montserrat" w:hAnsi="Montserrat" w:cs="Arial"/>
                <w:sz w:val="20"/>
                <w:szCs w:val="20"/>
                <w:lang w:eastAsia="es-ES_tradnl"/>
              </w:rPr>
              <w:t>)</w:t>
            </w:r>
          </w:p>
        </w:tc>
      </w:tr>
      <w:tr w:rsidR="00EA4C46" w:rsidRPr="00445349" w14:paraId="4F0B290C" w14:textId="77777777" w:rsidTr="00EA4C46">
        <w:trPr>
          <w:jc w:val="center"/>
        </w:trPr>
        <w:tc>
          <w:tcPr>
            <w:tcW w:w="5000" w:type="pct"/>
            <w:shd w:val="clear" w:color="auto" w:fill="auto"/>
            <w:vAlign w:val="center"/>
          </w:tcPr>
          <w:p w14:paraId="353FA130" w14:textId="46004740"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12 No Violación de Pa</w:t>
            </w:r>
            <w:r>
              <w:rPr>
                <w:rFonts w:ascii="Montserrat" w:eastAsia="Times New Roman" w:hAnsi="Montserrat" w:cs="Arial"/>
                <w:bCs/>
                <w:sz w:val="20"/>
                <w:szCs w:val="20"/>
                <w:lang w:eastAsia="ar-SA"/>
              </w:rPr>
              <w:t>tentes y Derechos de Autor</w:t>
            </w:r>
            <w:r w:rsidR="00293C67">
              <w:rPr>
                <w:rFonts w:ascii="Montserrat" w:eastAsia="Times New Roman" w:hAnsi="Montserrat" w:cs="Arial"/>
                <w:bCs/>
                <w:sz w:val="20"/>
                <w:szCs w:val="20"/>
                <w:lang w:eastAsia="ar-SA"/>
              </w:rPr>
              <w:t>.</w:t>
            </w:r>
          </w:p>
        </w:tc>
      </w:tr>
      <w:tr w:rsidR="00EA4C46" w:rsidRPr="00445349" w14:paraId="1EFF0D59" w14:textId="77777777" w:rsidTr="00EA4C46">
        <w:trPr>
          <w:jc w:val="center"/>
        </w:trPr>
        <w:tc>
          <w:tcPr>
            <w:tcW w:w="5000" w:type="pct"/>
            <w:shd w:val="clear" w:color="auto" w:fill="auto"/>
            <w:vAlign w:val="center"/>
          </w:tcPr>
          <w:p w14:paraId="25A677CB" w14:textId="13BA3D4A"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w:t>
            </w:r>
            <w:r>
              <w:rPr>
                <w:rFonts w:ascii="Montserrat" w:eastAsia="Times New Roman" w:hAnsi="Montserrat" w:cs="Arial"/>
                <w:bCs/>
                <w:sz w:val="20"/>
                <w:szCs w:val="20"/>
                <w:lang w:eastAsia="ar-SA"/>
              </w:rPr>
              <w:t xml:space="preserve"> 13 Bienes Origen Nacional</w:t>
            </w:r>
            <w:r w:rsidR="00293C67">
              <w:rPr>
                <w:rFonts w:ascii="Montserrat" w:eastAsia="Times New Roman" w:hAnsi="Montserrat" w:cs="Arial"/>
                <w:bCs/>
                <w:sz w:val="20"/>
                <w:szCs w:val="20"/>
                <w:lang w:eastAsia="ar-SA"/>
              </w:rPr>
              <w:t>.</w:t>
            </w:r>
          </w:p>
        </w:tc>
      </w:tr>
      <w:tr w:rsidR="00EA4C46" w:rsidRPr="00445349" w14:paraId="68AB1FC6" w14:textId="77777777" w:rsidTr="00EA4C46">
        <w:trPr>
          <w:jc w:val="center"/>
        </w:trPr>
        <w:tc>
          <w:tcPr>
            <w:tcW w:w="5000" w:type="pct"/>
            <w:shd w:val="clear" w:color="auto" w:fill="auto"/>
            <w:vAlign w:val="center"/>
          </w:tcPr>
          <w:p w14:paraId="0CF9B6A7" w14:textId="6ACE0DF5"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14 Modelo</w:t>
            </w:r>
            <w:r>
              <w:rPr>
                <w:rFonts w:ascii="Montserrat" w:eastAsia="Times New Roman" w:hAnsi="Montserrat" w:cs="Arial"/>
                <w:bCs/>
                <w:sz w:val="20"/>
                <w:szCs w:val="20"/>
                <w:lang w:eastAsia="ar-SA"/>
              </w:rPr>
              <w:t xml:space="preserve"> de Contrato</w:t>
            </w:r>
            <w:r w:rsidR="00293C67">
              <w:rPr>
                <w:rFonts w:ascii="Montserrat" w:eastAsia="Times New Roman" w:hAnsi="Montserrat" w:cs="Arial"/>
                <w:bCs/>
                <w:sz w:val="20"/>
                <w:szCs w:val="20"/>
                <w:lang w:eastAsia="ar-SA"/>
              </w:rPr>
              <w:t>.</w:t>
            </w:r>
          </w:p>
        </w:tc>
      </w:tr>
      <w:tr w:rsidR="00EA4C46" w:rsidRPr="00445349" w14:paraId="235B10CC" w14:textId="77777777" w:rsidTr="00EA4C46">
        <w:trPr>
          <w:jc w:val="center"/>
        </w:trPr>
        <w:tc>
          <w:tcPr>
            <w:tcW w:w="5000" w:type="pct"/>
            <w:shd w:val="clear" w:color="auto" w:fill="auto"/>
            <w:vAlign w:val="center"/>
          </w:tcPr>
          <w:p w14:paraId="16390239" w14:textId="7DFA542E"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15 Fomentar la Particip</w:t>
            </w:r>
            <w:r>
              <w:rPr>
                <w:rFonts w:ascii="Montserrat" w:eastAsia="Times New Roman" w:hAnsi="Montserrat" w:cs="Arial"/>
                <w:bCs/>
                <w:sz w:val="20"/>
                <w:szCs w:val="20"/>
                <w:lang w:eastAsia="ar-SA"/>
              </w:rPr>
              <w:t>ación de Pequeñas Empresas</w:t>
            </w:r>
            <w:r w:rsidR="00293C67">
              <w:rPr>
                <w:rFonts w:ascii="Montserrat" w:eastAsia="Times New Roman" w:hAnsi="Montserrat" w:cs="Arial"/>
                <w:bCs/>
                <w:sz w:val="20"/>
                <w:szCs w:val="20"/>
                <w:lang w:eastAsia="ar-SA"/>
              </w:rPr>
              <w:t>.</w:t>
            </w:r>
          </w:p>
        </w:tc>
      </w:tr>
      <w:tr w:rsidR="00EA4C46" w:rsidRPr="00445349" w14:paraId="4126BFC2" w14:textId="77777777" w:rsidTr="00EA4C46">
        <w:trPr>
          <w:jc w:val="center"/>
        </w:trPr>
        <w:tc>
          <w:tcPr>
            <w:tcW w:w="5000" w:type="pct"/>
            <w:shd w:val="clear" w:color="auto" w:fill="auto"/>
            <w:vAlign w:val="center"/>
          </w:tcPr>
          <w:p w14:paraId="17C43405" w14:textId="077C635F"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16 Estr</w:t>
            </w:r>
            <w:r>
              <w:rPr>
                <w:rFonts w:ascii="Montserrat" w:eastAsia="Times New Roman" w:hAnsi="Montserrat" w:cs="Arial"/>
                <w:bCs/>
                <w:sz w:val="20"/>
                <w:szCs w:val="20"/>
                <w:lang w:eastAsia="ar-SA"/>
              </w:rPr>
              <w:t xml:space="preserve">atificación de las </w:t>
            </w:r>
            <w:proofErr w:type="spellStart"/>
            <w:r>
              <w:rPr>
                <w:rFonts w:ascii="Montserrat" w:eastAsia="Times New Roman" w:hAnsi="Montserrat" w:cs="Arial"/>
                <w:bCs/>
                <w:sz w:val="20"/>
                <w:szCs w:val="20"/>
                <w:lang w:eastAsia="ar-SA"/>
              </w:rPr>
              <w:t>Mipymes</w:t>
            </w:r>
            <w:proofErr w:type="spellEnd"/>
            <w:r w:rsidR="00293C67">
              <w:rPr>
                <w:rFonts w:ascii="Montserrat" w:eastAsia="Times New Roman" w:hAnsi="Montserrat" w:cs="Arial"/>
                <w:bCs/>
                <w:sz w:val="20"/>
                <w:szCs w:val="20"/>
                <w:lang w:eastAsia="ar-SA"/>
              </w:rPr>
              <w:t>.</w:t>
            </w:r>
          </w:p>
        </w:tc>
      </w:tr>
      <w:tr w:rsidR="00EA4C46" w:rsidRPr="00445349" w14:paraId="563EC1D6" w14:textId="77777777" w:rsidTr="00EA4C46">
        <w:trPr>
          <w:jc w:val="center"/>
        </w:trPr>
        <w:tc>
          <w:tcPr>
            <w:tcW w:w="5000" w:type="pct"/>
            <w:shd w:val="clear" w:color="auto" w:fill="auto"/>
            <w:vAlign w:val="center"/>
          </w:tcPr>
          <w:p w14:paraId="00ABE8F4" w14:textId="49FCF453"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w:t>
            </w:r>
            <w:r>
              <w:rPr>
                <w:rFonts w:ascii="Montserrat" w:eastAsia="Times New Roman" w:hAnsi="Montserrat" w:cs="Arial"/>
                <w:bCs/>
                <w:sz w:val="20"/>
                <w:szCs w:val="20"/>
                <w:lang w:eastAsia="ar-SA"/>
              </w:rPr>
              <w:t>. 17 Carta Infraestructura</w:t>
            </w:r>
            <w:r w:rsidR="00293C67">
              <w:rPr>
                <w:rFonts w:ascii="Montserrat" w:eastAsia="Times New Roman" w:hAnsi="Montserrat" w:cs="Arial"/>
                <w:bCs/>
                <w:sz w:val="20"/>
                <w:szCs w:val="20"/>
                <w:lang w:eastAsia="ar-SA"/>
              </w:rPr>
              <w:t>.</w:t>
            </w:r>
          </w:p>
        </w:tc>
      </w:tr>
      <w:tr w:rsidR="00EA4C46" w:rsidRPr="00445349" w14:paraId="6C5B2BB0" w14:textId="77777777" w:rsidTr="00EA4C46">
        <w:trPr>
          <w:jc w:val="center"/>
        </w:trPr>
        <w:tc>
          <w:tcPr>
            <w:tcW w:w="5000" w:type="pct"/>
            <w:shd w:val="clear" w:color="auto" w:fill="auto"/>
            <w:vAlign w:val="center"/>
          </w:tcPr>
          <w:p w14:paraId="476DDC4E" w14:textId="0835F291"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18 Días y Horarios de Pr</w:t>
            </w:r>
            <w:r>
              <w:rPr>
                <w:rFonts w:ascii="Montserrat" w:eastAsia="Times New Roman" w:hAnsi="Montserrat" w:cs="Arial"/>
                <w:bCs/>
                <w:sz w:val="20"/>
                <w:szCs w:val="20"/>
                <w:lang w:eastAsia="ar-SA"/>
              </w:rPr>
              <w:t>estación de Servicios</w:t>
            </w:r>
            <w:r w:rsidR="00293C67">
              <w:rPr>
                <w:rFonts w:ascii="Montserrat" w:eastAsia="Times New Roman" w:hAnsi="Montserrat" w:cs="Arial"/>
                <w:bCs/>
                <w:sz w:val="20"/>
                <w:szCs w:val="20"/>
                <w:lang w:eastAsia="ar-SA"/>
              </w:rPr>
              <w:t>.</w:t>
            </w:r>
          </w:p>
        </w:tc>
      </w:tr>
      <w:tr w:rsidR="00EA4C46" w:rsidRPr="00445349" w14:paraId="2E3E61FA" w14:textId="77777777" w:rsidTr="00EA4C46">
        <w:trPr>
          <w:jc w:val="center"/>
        </w:trPr>
        <w:tc>
          <w:tcPr>
            <w:tcW w:w="5000" w:type="pct"/>
            <w:shd w:val="clear" w:color="auto" w:fill="auto"/>
            <w:vAlign w:val="center"/>
          </w:tcPr>
          <w:p w14:paraId="2AAB42E6" w14:textId="18A7530F"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 xml:space="preserve">Anexo No. 19 Escrito Base de Datos y Archivos Generados Serán </w:t>
            </w:r>
            <w:r>
              <w:rPr>
                <w:rFonts w:ascii="Montserrat" w:eastAsia="Times New Roman" w:hAnsi="Montserrat" w:cs="Arial"/>
                <w:bCs/>
                <w:sz w:val="20"/>
                <w:szCs w:val="20"/>
                <w:lang w:eastAsia="ar-SA"/>
              </w:rPr>
              <w:t>Propiedad de la Convocante</w:t>
            </w:r>
            <w:r w:rsidR="00293C67">
              <w:rPr>
                <w:rFonts w:ascii="Montserrat" w:eastAsia="Times New Roman" w:hAnsi="Montserrat" w:cs="Arial"/>
                <w:bCs/>
                <w:sz w:val="20"/>
                <w:szCs w:val="20"/>
                <w:lang w:eastAsia="ar-SA"/>
              </w:rPr>
              <w:t>.</w:t>
            </w:r>
          </w:p>
        </w:tc>
      </w:tr>
      <w:tr w:rsidR="00EA4C46" w:rsidRPr="00445349" w14:paraId="3591AA30" w14:textId="77777777" w:rsidTr="00EA4C46">
        <w:trPr>
          <w:jc w:val="center"/>
        </w:trPr>
        <w:tc>
          <w:tcPr>
            <w:tcW w:w="5000" w:type="pct"/>
            <w:shd w:val="clear" w:color="auto" w:fill="auto"/>
            <w:vAlign w:val="center"/>
          </w:tcPr>
          <w:p w14:paraId="78DDC285" w14:textId="662A2AA2" w:rsidR="00EA4C46" w:rsidRPr="00F06C83" w:rsidRDefault="00EA4C46" w:rsidP="00F06C83">
            <w:pPr>
              <w:tabs>
                <w:tab w:val="left" w:pos="3923"/>
              </w:tabs>
              <w:suppressAutoHyphens/>
              <w:rPr>
                <w:rFonts w:ascii="Montserrat" w:eastAsia="Times New Roman" w:hAnsi="Montserrat" w:cs="Arial"/>
                <w:bCs/>
                <w:sz w:val="20"/>
                <w:szCs w:val="20"/>
                <w:lang w:eastAsia="ar-SA"/>
              </w:rPr>
            </w:pPr>
            <w:r w:rsidRPr="00F06C83">
              <w:rPr>
                <w:rFonts w:ascii="Montserrat" w:eastAsia="Times New Roman" w:hAnsi="Montserrat" w:cs="Arial"/>
                <w:bCs/>
                <w:sz w:val="20"/>
                <w:szCs w:val="20"/>
                <w:lang w:eastAsia="ar-SA"/>
              </w:rPr>
              <w:t>Anexo No. 20 Escrito de Consentimiento o</w:t>
            </w:r>
            <w:r>
              <w:rPr>
                <w:rFonts w:ascii="Montserrat" w:eastAsia="Times New Roman" w:hAnsi="Montserrat" w:cs="Arial"/>
                <w:bCs/>
                <w:sz w:val="20"/>
                <w:szCs w:val="20"/>
                <w:lang w:eastAsia="ar-SA"/>
              </w:rPr>
              <w:t xml:space="preserve"> Negativa Datos Personales</w:t>
            </w:r>
            <w:r w:rsidR="00293C67">
              <w:rPr>
                <w:rFonts w:ascii="Montserrat" w:eastAsia="Times New Roman" w:hAnsi="Montserrat" w:cs="Arial"/>
                <w:bCs/>
                <w:sz w:val="20"/>
                <w:szCs w:val="20"/>
                <w:lang w:eastAsia="ar-SA"/>
              </w:rPr>
              <w:t>.</w:t>
            </w:r>
          </w:p>
        </w:tc>
      </w:tr>
    </w:tbl>
    <w:p w14:paraId="554AC95F" w14:textId="77777777" w:rsidR="00F06C83" w:rsidRPr="00333B43" w:rsidRDefault="00F06C83" w:rsidP="00333B43">
      <w:pPr>
        <w:jc w:val="both"/>
        <w:rPr>
          <w:rFonts w:ascii="Montserrat" w:hAnsi="Montserrat"/>
          <w:sz w:val="20"/>
          <w:szCs w:val="20"/>
        </w:rPr>
      </w:pPr>
    </w:p>
    <w:p w14:paraId="3ED1229E" w14:textId="77777777" w:rsidR="00333B43" w:rsidRPr="00333B43" w:rsidRDefault="00333B43" w:rsidP="00333B43">
      <w:pPr>
        <w:rPr>
          <w:rFonts w:ascii="Montserrat" w:hAnsi="Montserrat"/>
          <w:sz w:val="20"/>
          <w:szCs w:val="20"/>
        </w:rPr>
      </w:pPr>
    </w:p>
    <w:p w14:paraId="528594BF" w14:textId="509815EC" w:rsidR="003D0F19" w:rsidRDefault="003D0F19">
      <w:pPr>
        <w:spacing w:after="200" w:line="276" w:lineRule="auto"/>
        <w:rPr>
          <w:rFonts w:ascii="Montserrat" w:hAnsi="Montserrat"/>
          <w:sz w:val="20"/>
          <w:szCs w:val="20"/>
        </w:rPr>
      </w:pPr>
      <w:r>
        <w:rPr>
          <w:rFonts w:ascii="Montserrat" w:hAnsi="Montserrat"/>
          <w:sz w:val="20"/>
          <w:szCs w:val="20"/>
        </w:rPr>
        <w:br w:type="page"/>
      </w:r>
    </w:p>
    <w:p w14:paraId="1735974F" w14:textId="77777777" w:rsidR="003D0F19" w:rsidRDefault="003D0F19" w:rsidP="003D0F19">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b/>
          <w:sz w:val="20"/>
          <w:szCs w:val="20"/>
        </w:rPr>
      </w:pPr>
    </w:p>
    <w:p w14:paraId="7DFA7D73" w14:textId="77777777" w:rsidR="003D0F19" w:rsidRPr="000B25D8" w:rsidRDefault="003D0F19" w:rsidP="003D0F19">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b/>
          <w:sz w:val="20"/>
          <w:szCs w:val="20"/>
        </w:rPr>
      </w:pPr>
      <w:r w:rsidRPr="000B25D8">
        <w:rPr>
          <w:rFonts w:ascii="Montserrat" w:hAnsi="Montserrat" w:cs="Arial"/>
          <w:b/>
          <w:sz w:val="20"/>
          <w:szCs w:val="20"/>
        </w:rPr>
        <w:t>ANEXO NÚMERO 1 (UNO)</w:t>
      </w:r>
    </w:p>
    <w:p w14:paraId="0DAB971F" w14:textId="77777777" w:rsidR="003D0F19" w:rsidRPr="000B25D8" w:rsidRDefault="003D0F19" w:rsidP="003D0F19">
      <w:pPr>
        <w:jc w:val="both"/>
        <w:rPr>
          <w:rFonts w:ascii="Montserrat" w:hAnsi="Montserrat" w:cs="Arial"/>
          <w:sz w:val="20"/>
          <w:szCs w:val="20"/>
          <w:u w:val="single"/>
        </w:rPr>
      </w:pPr>
    </w:p>
    <w:p w14:paraId="0AD13AC9" w14:textId="77777777" w:rsidR="003D0F19" w:rsidRPr="000B25D8" w:rsidRDefault="003D0F19" w:rsidP="003D0F19">
      <w:pPr>
        <w:jc w:val="both"/>
        <w:rPr>
          <w:rFonts w:ascii="Montserrat" w:hAnsi="Montserrat" w:cs="Arial"/>
          <w:sz w:val="20"/>
          <w:szCs w:val="20"/>
          <w:u w:val="single"/>
        </w:rPr>
      </w:pPr>
      <w:r w:rsidRPr="000B25D8">
        <w:rPr>
          <w:rFonts w:ascii="Montserrat" w:hAnsi="Montserrat" w:cs="Arial"/>
          <w:sz w:val="20"/>
          <w:szCs w:val="20"/>
          <w:u w:val="single"/>
        </w:rPr>
        <w:t>________(nombre)             ,</w:t>
      </w:r>
      <w:r w:rsidRPr="000B25D8">
        <w:rPr>
          <w:rFonts w:ascii="Montserrat" w:hAnsi="Montserrat" w:cs="Arial"/>
          <w:sz w:val="20"/>
          <w:szCs w:val="20"/>
        </w:rPr>
        <w:t xml:space="preserve"> manifiesto bajo protesta a decir verdad, que los datos aquí asentados son ciertos, así como que cuento con facultades suficientes para suscribir las proposiciones en la presente </w:t>
      </w:r>
      <w:r>
        <w:rPr>
          <w:rFonts w:ascii="Montserrat" w:hAnsi="Montserrat" w:cs="Arial"/>
          <w:sz w:val="20"/>
          <w:szCs w:val="20"/>
        </w:rPr>
        <w:t>Adjudic</w:t>
      </w:r>
      <w:r w:rsidRPr="000B25D8">
        <w:rPr>
          <w:rFonts w:ascii="Montserrat" w:hAnsi="Montserrat" w:cs="Arial"/>
          <w:sz w:val="20"/>
          <w:szCs w:val="20"/>
        </w:rPr>
        <w:t xml:space="preserve">ación, a nombre y representación de: </w:t>
      </w:r>
      <w:r w:rsidRPr="000B25D8">
        <w:rPr>
          <w:rFonts w:ascii="Montserrat" w:hAnsi="Montserrat" w:cs="Arial"/>
          <w:sz w:val="20"/>
          <w:szCs w:val="20"/>
          <w:u w:val="single"/>
        </w:rPr>
        <w:t>___(persona física o moral)___.</w:t>
      </w:r>
    </w:p>
    <w:p w14:paraId="17C8DF2E" w14:textId="77777777" w:rsidR="003D0F19" w:rsidRPr="000B25D8" w:rsidRDefault="003D0F19" w:rsidP="003D0F19">
      <w:pPr>
        <w:jc w:val="both"/>
        <w:rPr>
          <w:rFonts w:ascii="Montserrat" w:hAnsi="Montserrat" w:cs="Arial"/>
          <w:sz w:val="20"/>
          <w:szCs w:val="20"/>
        </w:rPr>
      </w:pPr>
    </w:p>
    <w:p w14:paraId="102696FE" w14:textId="77777777" w:rsidR="003D0F19" w:rsidRPr="000B25D8" w:rsidRDefault="003D0F19" w:rsidP="003D0F19">
      <w:pPr>
        <w:rPr>
          <w:rFonts w:ascii="Montserrat" w:hAnsi="Montserrat" w:cs="Arial"/>
          <w:sz w:val="20"/>
          <w:szCs w:val="20"/>
        </w:rPr>
      </w:pPr>
      <w:r w:rsidRPr="000B25D8">
        <w:rPr>
          <w:rFonts w:ascii="Montserrat" w:hAnsi="Montserrat" w:cs="Arial"/>
          <w:sz w:val="20"/>
          <w:szCs w:val="20"/>
        </w:rPr>
        <w:t xml:space="preserve">No. de la </w:t>
      </w:r>
      <w:r>
        <w:rPr>
          <w:rFonts w:ascii="Montserrat" w:hAnsi="Montserrat" w:cs="Arial"/>
          <w:sz w:val="20"/>
          <w:szCs w:val="20"/>
        </w:rPr>
        <w:t>Adjudic</w:t>
      </w:r>
      <w:r w:rsidRPr="000B25D8">
        <w:rPr>
          <w:rFonts w:ascii="Montserrat" w:hAnsi="Montserrat" w:cs="Arial"/>
          <w:sz w:val="20"/>
          <w:szCs w:val="20"/>
        </w:rPr>
        <w:t>ación __________________________.</w:t>
      </w:r>
    </w:p>
    <w:p w14:paraId="337B595A" w14:textId="77777777" w:rsidR="003D0F19" w:rsidRPr="000B25D8" w:rsidRDefault="003D0F19" w:rsidP="003D0F19">
      <w:pPr>
        <w:rPr>
          <w:rFonts w:ascii="Montserrat" w:hAnsi="Montserrat" w:cs="Arial"/>
          <w:sz w:val="20"/>
          <w:szCs w:val="20"/>
        </w:rPr>
      </w:pPr>
    </w:p>
    <w:tbl>
      <w:tblPr>
        <w:tblW w:w="10330" w:type="dxa"/>
        <w:tblLayout w:type="fixed"/>
        <w:tblCellMar>
          <w:left w:w="70" w:type="dxa"/>
          <w:right w:w="70" w:type="dxa"/>
        </w:tblCellMar>
        <w:tblLook w:val="0000" w:firstRow="0" w:lastRow="0" w:firstColumn="0" w:lastColumn="0" w:noHBand="0" w:noVBand="0"/>
      </w:tblPr>
      <w:tblGrid>
        <w:gridCol w:w="10330"/>
      </w:tblGrid>
      <w:tr w:rsidR="003D0F19" w:rsidRPr="000B25D8" w14:paraId="0826B497" w14:textId="77777777" w:rsidTr="00016199">
        <w:trPr>
          <w:trHeight w:val="4780"/>
        </w:trPr>
        <w:tc>
          <w:tcPr>
            <w:tcW w:w="10330" w:type="dxa"/>
            <w:tcBorders>
              <w:top w:val="single" w:sz="6" w:space="0" w:color="auto"/>
              <w:left w:val="single" w:sz="6" w:space="0" w:color="auto"/>
              <w:bottom w:val="single" w:sz="6" w:space="0" w:color="auto"/>
              <w:right w:val="single" w:sz="6" w:space="0" w:color="auto"/>
            </w:tcBorders>
          </w:tcPr>
          <w:p w14:paraId="1E1FABB0" w14:textId="77777777" w:rsidR="003D0F19" w:rsidRPr="000B25D8" w:rsidRDefault="003D0F19" w:rsidP="00016199">
            <w:pPr>
              <w:rPr>
                <w:rFonts w:ascii="Montserrat" w:hAnsi="Montserrat" w:cs="Arial"/>
                <w:sz w:val="20"/>
                <w:szCs w:val="20"/>
              </w:rPr>
            </w:pPr>
            <w:r w:rsidRPr="000B25D8">
              <w:rPr>
                <w:rFonts w:ascii="Montserrat" w:hAnsi="Montserrat" w:cs="Arial"/>
                <w:sz w:val="20"/>
                <w:szCs w:val="20"/>
              </w:rPr>
              <w:t>Registro Federal de Contribuyentes: ______________  No. de Registro Patronal ________________</w:t>
            </w:r>
          </w:p>
          <w:p w14:paraId="400A382F" w14:textId="77777777" w:rsidR="003D0F19" w:rsidRPr="000B25D8" w:rsidRDefault="003D0F19" w:rsidP="00016199">
            <w:pPr>
              <w:rPr>
                <w:rFonts w:ascii="Montserrat" w:hAnsi="Montserrat" w:cs="Arial"/>
                <w:sz w:val="20"/>
                <w:szCs w:val="20"/>
              </w:rPr>
            </w:pPr>
          </w:p>
          <w:p w14:paraId="631A3438" w14:textId="77777777" w:rsidR="003D0F19" w:rsidRPr="000B25D8" w:rsidRDefault="003D0F19" w:rsidP="00016199">
            <w:pPr>
              <w:rPr>
                <w:rFonts w:ascii="Montserrat" w:hAnsi="Montserrat" w:cs="Arial"/>
                <w:b/>
                <w:sz w:val="20"/>
                <w:szCs w:val="20"/>
              </w:rPr>
            </w:pPr>
            <w:r w:rsidRPr="000B25D8">
              <w:rPr>
                <w:rFonts w:ascii="Montserrat" w:hAnsi="Montserrat" w:cs="Arial"/>
                <w:sz w:val="20"/>
                <w:szCs w:val="20"/>
              </w:rPr>
              <w:t xml:space="preserve">Estratificación de su representada: </w:t>
            </w:r>
            <w:r w:rsidRPr="000B25D8">
              <w:rPr>
                <w:rFonts w:ascii="Montserrat" w:hAnsi="Montserrat" w:cs="Arial"/>
                <w:b/>
                <w:sz w:val="20"/>
                <w:szCs w:val="20"/>
              </w:rPr>
              <w:t>MICRO (    ) PEQUEÑA (    ) MEDIANA (    ) NO MIPYME (    )</w:t>
            </w:r>
          </w:p>
          <w:p w14:paraId="7F523DAE" w14:textId="77777777" w:rsidR="003D0F19" w:rsidRPr="000B25D8" w:rsidRDefault="003D0F19" w:rsidP="00016199">
            <w:pPr>
              <w:rPr>
                <w:rFonts w:ascii="Montserrat" w:hAnsi="Montserrat" w:cs="Arial"/>
                <w:sz w:val="20"/>
                <w:szCs w:val="20"/>
              </w:rPr>
            </w:pPr>
          </w:p>
          <w:p w14:paraId="11152749" w14:textId="77777777" w:rsidR="003D0F19" w:rsidRPr="000B25D8" w:rsidRDefault="003D0F19" w:rsidP="00016199">
            <w:pPr>
              <w:rPr>
                <w:rFonts w:ascii="Montserrat" w:hAnsi="Montserrat" w:cs="Arial"/>
                <w:sz w:val="20"/>
                <w:szCs w:val="20"/>
              </w:rPr>
            </w:pPr>
            <w:r w:rsidRPr="000B25D8">
              <w:rPr>
                <w:rFonts w:ascii="Montserrat" w:hAnsi="Montserrat" w:cs="Arial"/>
                <w:sz w:val="20"/>
                <w:szCs w:val="20"/>
              </w:rPr>
              <w:t>Domicilio.- Los datos aquí registrados corresponderán al del domicilio fiscal del proveedor o prestador de servicios)</w:t>
            </w:r>
          </w:p>
          <w:p w14:paraId="7390E4B9" w14:textId="77777777" w:rsidR="003D0F19" w:rsidRPr="000B25D8" w:rsidRDefault="003D0F19" w:rsidP="00016199">
            <w:pPr>
              <w:rPr>
                <w:rFonts w:ascii="Montserrat" w:hAnsi="Montserrat" w:cs="Arial"/>
                <w:sz w:val="20"/>
                <w:szCs w:val="20"/>
              </w:rPr>
            </w:pPr>
            <w:r w:rsidRPr="000B25D8">
              <w:rPr>
                <w:rFonts w:ascii="Montserrat" w:hAnsi="Montserrat" w:cs="Arial"/>
                <w:sz w:val="20"/>
                <w:szCs w:val="20"/>
              </w:rPr>
              <w:t>Calle y número:</w:t>
            </w:r>
          </w:p>
          <w:p w14:paraId="18A378CF"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Colonia:                                                    Delegación o Municipio:</w:t>
            </w:r>
          </w:p>
          <w:p w14:paraId="525E4A61"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Código Postal:                                          Entidad federativa:</w:t>
            </w:r>
          </w:p>
          <w:p w14:paraId="06585963"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Teléfonos:                                                Fax:</w:t>
            </w:r>
          </w:p>
          <w:p w14:paraId="0669DEE5"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Correo electrónico:</w:t>
            </w:r>
          </w:p>
          <w:p w14:paraId="2698A5F3" w14:textId="77777777" w:rsidR="003D0F19" w:rsidRPr="000B25D8" w:rsidRDefault="003D0F19" w:rsidP="00016199">
            <w:pPr>
              <w:pStyle w:val="Encabezado"/>
              <w:tabs>
                <w:tab w:val="left" w:pos="4536"/>
              </w:tabs>
              <w:rPr>
                <w:rFonts w:ascii="Montserrat" w:hAnsi="Montserrat"/>
                <w:sz w:val="20"/>
                <w:szCs w:val="20"/>
              </w:rPr>
            </w:pPr>
          </w:p>
          <w:p w14:paraId="49231BF1"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No. de la escritura pública en la que consta su acta constitutiva:                          Fecha:</w:t>
            </w:r>
          </w:p>
          <w:p w14:paraId="62F3BD06"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Nombre, número y lugar del Notario Público ante el cual se protocolizó la misma:</w:t>
            </w:r>
          </w:p>
          <w:p w14:paraId="3BA76C2B" w14:textId="77777777" w:rsidR="003D0F19" w:rsidRPr="000B25D8" w:rsidRDefault="003D0F19" w:rsidP="00016199">
            <w:pPr>
              <w:pStyle w:val="Encabezado"/>
              <w:tabs>
                <w:tab w:val="left" w:pos="4536"/>
              </w:tabs>
              <w:rPr>
                <w:rFonts w:ascii="Montserrat" w:hAnsi="Montserrat"/>
                <w:sz w:val="20"/>
                <w:szCs w:val="20"/>
              </w:rPr>
            </w:pPr>
          </w:p>
          <w:p w14:paraId="20ED710F"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Relación de socios.-</w:t>
            </w:r>
          </w:p>
          <w:p w14:paraId="50171235"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Apellido Paterno:                                    Apellido Materno:                           Nombre(s):</w:t>
            </w:r>
          </w:p>
          <w:p w14:paraId="20225937" w14:textId="77777777" w:rsidR="003D0F19" w:rsidRPr="000B25D8" w:rsidRDefault="003D0F19" w:rsidP="00016199">
            <w:pPr>
              <w:pStyle w:val="Encabezado"/>
              <w:tabs>
                <w:tab w:val="left" w:pos="4536"/>
              </w:tabs>
              <w:rPr>
                <w:rFonts w:ascii="Montserrat" w:hAnsi="Montserrat"/>
                <w:sz w:val="20"/>
                <w:szCs w:val="20"/>
              </w:rPr>
            </w:pPr>
          </w:p>
          <w:p w14:paraId="60C56447"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Descripción del objeto social:</w:t>
            </w:r>
          </w:p>
          <w:p w14:paraId="0FA4D4B5" w14:textId="77777777" w:rsidR="003D0F19" w:rsidRPr="000B25D8" w:rsidRDefault="003D0F19" w:rsidP="00016199">
            <w:pPr>
              <w:pStyle w:val="Encabezado"/>
              <w:tabs>
                <w:tab w:val="left" w:pos="4536"/>
              </w:tabs>
              <w:rPr>
                <w:rFonts w:ascii="Montserrat" w:hAnsi="Montserrat"/>
                <w:sz w:val="20"/>
                <w:szCs w:val="20"/>
              </w:rPr>
            </w:pPr>
            <w:r w:rsidRPr="000B25D8">
              <w:rPr>
                <w:rFonts w:ascii="Montserrat" w:hAnsi="Montserrat"/>
                <w:sz w:val="20"/>
                <w:szCs w:val="20"/>
              </w:rPr>
              <w:t>Reformas al acta constitutiva:</w:t>
            </w:r>
          </w:p>
          <w:p w14:paraId="4180E039" w14:textId="77777777" w:rsidR="003D0F19" w:rsidRPr="000B25D8" w:rsidRDefault="003D0F19" w:rsidP="00016199">
            <w:pPr>
              <w:rPr>
                <w:rFonts w:ascii="Montserrat" w:hAnsi="Montserrat" w:cs="Arial"/>
                <w:sz w:val="20"/>
                <w:szCs w:val="20"/>
              </w:rPr>
            </w:pPr>
            <w:r w:rsidRPr="000B25D8">
              <w:rPr>
                <w:rFonts w:ascii="Montserrat" w:hAnsi="Montserrat" w:cs="Arial"/>
                <w:sz w:val="20"/>
                <w:szCs w:val="20"/>
              </w:rPr>
              <w:t>Fecha y datos de inscripción en el Registro Público de Comercio.</w:t>
            </w:r>
          </w:p>
        </w:tc>
      </w:tr>
    </w:tbl>
    <w:p w14:paraId="4FEABC14" w14:textId="77777777" w:rsidR="003D0F19" w:rsidRPr="000B25D8" w:rsidRDefault="003D0F19" w:rsidP="003D0F19">
      <w:pPr>
        <w:rPr>
          <w:rFonts w:ascii="Montserrat" w:hAnsi="Montserrat" w:cs="Arial"/>
          <w:sz w:val="20"/>
          <w:szCs w:val="20"/>
        </w:rPr>
      </w:pPr>
    </w:p>
    <w:tbl>
      <w:tblPr>
        <w:tblW w:w="0" w:type="auto"/>
        <w:tblLayout w:type="fixed"/>
        <w:tblCellMar>
          <w:left w:w="70" w:type="dxa"/>
          <w:right w:w="70" w:type="dxa"/>
        </w:tblCellMar>
        <w:tblLook w:val="0000" w:firstRow="0" w:lastRow="0" w:firstColumn="0" w:lastColumn="0" w:noHBand="0" w:noVBand="0"/>
      </w:tblPr>
      <w:tblGrid>
        <w:gridCol w:w="10330"/>
      </w:tblGrid>
      <w:tr w:rsidR="003D0F19" w:rsidRPr="000B25D8" w14:paraId="27488EAE" w14:textId="77777777" w:rsidTr="00016199">
        <w:tc>
          <w:tcPr>
            <w:tcW w:w="10330" w:type="dxa"/>
            <w:tcBorders>
              <w:top w:val="single" w:sz="6" w:space="0" w:color="auto"/>
              <w:left w:val="single" w:sz="6" w:space="0" w:color="auto"/>
              <w:bottom w:val="single" w:sz="6" w:space="0" w:color="auto"/>
              <w:right w:val="single" w:sz="6" w:space="0" w:color="auto"/>
            </w:tcBorders>
          </w:tcPr>
          <w:p w14:paraId="7B3E2015" w14:textId="77777777" w:rsidR="003D0F19" w:rsidRPr="000B25D8" w:rsidRDefault="003D0F19" w:rsidP="00016199">
            <w:pPr>
              <w:rPr>
                <w:rFonts w:ascii="Montserrat" w:hAnsi="Montserrat" w:cs="Arial"/>
                <w:sz w:val="20"/>
                <w:szCs w:val="20"/>
              </w:rPr>
            </w:pPr>
            <w:r w:rsidRPr="000B25D8">
              <w:rPr>
                <w:rFonts w:ascii="Montserrat" w:hAnsi="Montserrat" w:cs="Arial"/>
                <w:sz w:val="20"/>
                <w:szCs w:val="20"/>
              </w:rPr>
              <w:t>Nombre del apoderado o representante:</w:t>
            </w:r>
          </w:p>
          <w:p w14:paraId="1961B726" w14:textId="77777777" w:rsidR="003D0F19" w:rsidRPr="000B25D8" w:rsidRDefault="003D0F19" w:rsidP="00016199">
            <w:pPr>
              <w:rPr>
                <w:rFonts w:ascii="Montserrat" w:hAnsi="Montserrat" w:cs="Arial"/>
                <w:sz w:val="20"/>
                <w:szCs w:val="20"/>
              </w:rPr>
            </w:pPr>
          </w:p>
          <w:p w14:paraId="54BBE779" w14:textId="77777777" w:rsidR="003D0F19" w:rsidRPr="000B25D8" w:rsidRDefault="003D0F19" w:rsidP="00016199">
            <w:pPr>
              <w:rPr>
                <w:rFonts w:ascii="Montserrat" w:hAnsi="Montserrat" w:cs="Arial"/>
                <w:sz w:val="20"/>
                <w:szCs w:val="20"/>
              </w:rPr>
            </w:pPr>
            <w:r w:rsidRPr="000B25D8">
              <w:rPr>
                <w:rFonts w:ascii="Montserrat" w:hAnsi="Montserrat" w:cs="Arial"/>
                <w:sz w:val="20"/>
                <w:szCs w:val="20"/>
              </w:rPr>
              <w:t>Datos del documento mediante el cual acredita su personalidad y facultades.-</w:t>
            </w:r>
          </w:p>
          <w:p w14:paraId="47ABEF6A" w14:textId="77777777" w:rsidR="003D0F19" w:rsidRPr="000B25D8" w:rsidRDefault="003D0F19" w:rsidP="00016199">
            <w:pPr>
              <w:rPr>
                <w:rFonts w:ascii="Montserrat" w:hAnsi="Montserrat" w:cs="Arial"/>
                <w:sz w:val="20"/>
                <w:szCs w:val="20"/>
              </w:rPr>
            </w:pPr>
          </w:p>
          <w:p w14:paraId="2A0C82E9" w14:textId="77777777" w:rsidR="003D0F19" w:rsidRPr="000B25D8" w:rsidRDefault="003D0F19" w:rsidP="00016199">
            <w:pPr>
              <w:rPr>
                <w:rFonts w:ascii="Montserrat" w:hAnsi="Montserrat" w:cs="Arial"/>
                <w:sz w:val="20"/>
                <w:szCs w:val="20"/>
              </w:rPr>
            </w:pPr>
            <w:r w:rsidRPr="000B25D8">
              <w:rPr>
                <w:rFonts w:ascii="Montserrat" w:hAnsi="Montserrat" w:cs="Arial"/>
                <w:sz w:val="20"/>
                <w:szCs w:val="20"/>
              </w:rPr>
              <w:t>Escritura pública número:                                           Fecha:</w:t>
            </w:r>
          </w:p>
          <w:p w14:paraId="3D06F079" w14:textId="77777777" w:rsidR="003D0F19" w:rsidRPr="000B25D8" w:rsidRDefault="003D0F19" w:rsidP="00016199">
            <w:pPr>
              <w:pStyle w:val="Piedepgina"/>
              <w:rPr>
                <w:rFonts w:ascii="Montserrat" w:hAnsi="Montserrat" w:cs="Arial"/>
                <w:sz w:val="20"/>
                <w:szCs w:val="20"/>
              </w:rPr>
            </w:pPr>
          </w:p>
          <w:p w14:paraId="4E4424E7" w14:textId="77777777" w:rsidR="003D0F19" w:rsidRPr="000B25D8" w:rsidRDefault="003D0F19" w:rsidP="00016199">
            <w:pPr>
              <w:pStyle w:val="Encabezado"/>
              <w:rPr>
                <w:rFonts w:ascii="Montserrat" w:hAnsi="Montserrat"/>
                <w:sz w:val="20"/>
                <w:szCs w:val="20"/>
              </w:rPr>
            </w:pPr>
            <w:r w:rsidRPr="000B25D8">
              <w:rPr>
                <w:rFonts w:ascii="Montserrat" w:hAnsi="Montserrat"/>
                <w:sz w:val="20"/>
                <w:szCs w:val="20"/>
              </w:rPr>
              <w:t>Nombre, número y lugar del Notario Público ante el cual se protocolizó la misma:</w:t>
            </w:r>
          </w:p>
        </w:tc>
      </w:tr>
    </w:tbl>
    <w:p w14:paraId="25967E1B" w14:textId="77777777" w:rsidR="003D0F19" w:rsidRDefault="003D0F19" w:rsidP="003D0F19">
      <w:pPr>
        <w:jc w:val="center"/>
        <w:rPr>
          <w:rFonts w:ascii="Montserrat" w:hAnsi="Montserrat" w:cs="Arial"/>
          <w:sz w:val="20"/>
          <w:szCs w:val="20"/>
        </w:rPr>
      </w:pPr>
    </w:p>
    <w:p w14:paraId="1970A3EF" w14:textId="77777777" w:rsidR="003D0F19" w:rsidRDefault="003D0F19" w:rsidP="003D0F19">
      <w:pPr>
        <w:jc w:val="center"/>
        <w:rPr>
          <w:rFonts w:ascii="Montserrat" w:hAnsi="Montserrat" w:cs="Arial"/>
          <w:sz w:val="20"/>
          <w:szCs w:val="20"/>
        </w:rPr>
      </w:pPr>
    </w:p>
    <w:p w14:paraId="114DBE4D" w14:textId="77777777" w:rsidR="003D0F19" w:rsidRPr="000B25D8" w:rsidRDefault="003D0F19" w:rsidP="003D0F19">
      <w:pPr>
        <w:jc w:val="center"/>
        <w:rPr>
          <w:rFonts w:ascii="Montserrat" w:hAnsi="Montserrat" w:cs="Arial"/>
          <w:sz w:val="20"/>
          <w:szCs w:val="20"/>
        </w:rPr>
      </w:pPr>
    </w:p>
    <w:p w14:paraId="6E8A4578" w14:textId="77777777" w:rsidR="003D0F19" w:rsidRPr="000B25D8" w:rsidRDefault="003D0F19" w:rsidP="003D0F19">
      <w:pPr>
        <w:jc w:val="center"/>
        <w:rPr>
          <w:rFonts w:ascii="Montserrat" w:hAnsi="Montserrat" w:cs="Arial"/>
          <w:sz w:val="20"/>
          <w:szCs w:val="20"/>
        </w:rPr>
      </w:pPr>
      <w:r w:rsidRPr="000B25D8">
        <w:rPr>
          <w:rFonts w:ascii="Montserrat" w:hAnsi="Montserrat" w:cs="Arial"/>
          <w:sz w:val="20"/>
          <w:szCs w:val="20"/>
        </w:rPr>
        <w:t>(Lugar y fecha)</w:t>
      </w:r>
    </w:p>
    <w:p w14:paraId="499800F5" w14:textId="77777777" w:rsidR="003D0F19" w:rsidRPr="000B25D8" w:rsidRDefault="003D0F19" w:rsidP="003D0F19">
      <w:pPr>
        <w:jc w:val="center"/>
        <w:rPr>
          <w:rFonts w:ascii="Montserrat" w:hAnsi="Montserrat" w:cs="Arial"/>
          <w:sz w:val="20"/>
          <w:szCs w:val="20"/>
        </w:rPr>
      </w:pPr>
      <w:r w:rsidRPr="000B25D8">
        <w:rPr>
          <w:rFonts w:ascii="Montserrat" w:hAnsi="Montserrat" w:cs="Arial"/>
          <w:sz w:val="20"/>
          <w:szCs w:val="20"/>
        </w:rPr>
        <w:t>Protesto lo necesario</w:t>
      </w:r>
    </w:p>
    <w:p w14:paraId="6769944A" w14:textId="77777777" w:rsidR="003D0F19" w:rsidRPr="000B25D8" w:rsidRDefault="003D0F19" w:rsidP="003D0F19">
      <w:pPr>
        <w:rPr>
          <w:rFonts w:ascii="Montserrat" w:hAnsi="Montserrat" w:cs="Arial"/>
          <w:sz w:val="20"/>
          <w:szCs w:val="20"/>
        </w:rPr>
      </w:pPr>
    </w:p>
    <w:p w14:paraId="586ABA31" w14:textId="77777777" w:rsidR="003D0F19" w:rsidRPr="000B25D8" w:rsidRDefault="003D0F19" w:rsidP="003D0F19">
      <w:pPr>
        <w:jc w:val="center"/>
        <w:rPr>
          <w:rFonts w:ascii="Montserrat" w:hAnsi="Montserrat"/>
          <w:sz w:val="20"/>
          <w:szCs w:val="20"/>
        </w:rPr>
      </w:pPr>
      <w:r w:rsidRPr="000B25D8">
        <w:rPr>
          <w:rFonts w:ascii="Montserrat" w:hAnsi="Montserrat" w:cs="Arial"/>
          <w:sz w:val="20"/>
          <w:szCs w:val="20"/>
          <w:lang w:val="pt-BR"/>
        </w:rPr>
        <w:t>(firma)</w:t>
      </w:r>
    </w:p>
    <w:p w14:paraId="1175C571" w14:textId="77777777" w:rsidR="003D0F19" w:rsidRPr="000B25D8" w:rsidRDefault="003D0F19" w:rsidP="003D0F19">
      <w:pPr>
        <w:rPr>
          <w:rFonts w:ascii="Montserrat" w:hAnsi="Montserrat"/>
          <w:sz w:val="20"/>
          <w:szCs w:val="20"/>
        </w:rPr>
      </w:pPr>
    </w:p>
    <w:p w14:paraId="6E243925" w14:textId="77777777" w:rsidR="003D0F19" w:rsidRPr="000B25D8" w:rsidRDefault="003D0F19" w:rsidP="003D0F19">
      <w:pPr>
        <w:rPr>
          <w:rFonts w:ascii="Montserrat" w:hAnsi="Montserrat"/>
          <w:sz w:val="20"/>
          <w:szCs w:val="20"/>
        </w:rPr>
      </w:pPr>
    </w:p>
    <w:p w14:paraId="7EB12A03" w14:textId="77777777" w:rsidR="003D0F19" w:rsidRPr="00892BE6" w:rsidRDefault="003D0F19" w:rsidP="003D0F19"/>
    <w:p w14:paraId="758DCFE1" w14:textId="3F8DF97F" w:rsidR="003D0F19" w:rsidRDefault="003D0F19">
      <w:pPr>
        <w:spacing w:after="200" w:line="276" w:lineRule="auto"/>
        <w:rPr>
          <w:rFonts w:ascii="Montserrat" w:hAnsi="Montserrat"/>
          <w:sz w:val="20"/>
          <w:szCs w:val="20"/>
        </w:rPr>
      </w:pPr>
      <w:r>
        <w:rPr>
          <w:rFonts w:ascii="Montserrat" w:hAnsi="Montserrat"/>
          <w:sz w:val="20"/>
          <w:szCs w:val="20"/>
        </w:rPr>
        <w:br w:type="page"/>
      </w:r>
    </w:p>
    <w:p w14:paraId="2DCB59E4" w14:textId="5740ED8A" w:rsidR="003D0F19" w:rsidRPr="003D0F19" w:rsidRDefault="003D0F19" w:rsidP="003D0F19">
      <w:pPr>
        <w:pStyle w:val="Ttulo5"/>
        <w:spacing w:before="0" w:after="0"/>
        <w:jc w:val="center"/>
        <w:rPr>
          <w:rFonts w:ascii="Montserrat" w:hAnsi="Montserrat" w:cs="Arial"/>
          <w:b/>
          <w:bCs/>
          <w:sz w:val="20"/>
          <w:lang w:val="pt-BR"/>
        </w:rPr>
      </w:pPr>
      <w:r w:rsidRPr="003D0F19">
        <w:rPr>
          <w:rFonts w:ascii="Montserrat" w:hAnsi="Montserrat" w:cs="Arial"/>
          <w:b/>
          <w:bCs/>
          <w:sz w:val="20"/>
          <w:lang w:val="pt-BR"/>
        </w:rPr>
        <w:lastRenderedPageBreak/>
        <w:t>ANEXO NÚMERO 2 (DOS)</w:t>
      </w:r>
      <w:r>
        <w:rPr>
          <w:rFonts w:ascii="Montserrat" w:hAnsi="Montserrat" w:cs="Arial"/>
          <w:b/>
          <w:bCs/>
          <w:sz w:val="20"/>
          <w:lang w:val="pt-BR"/>
        </w:rPr>
        <w:t xml:space="preserve"> (NO APLICA)</w:t>
      </w:r>
    </w:p>
    <w:p w14:paraId="6D445D90" w14:textId="77777777" w:rsidR="003D0F19" w:rsidRPr="003D0F19" w:rsidRDefault="003D0F19" w:rsidP="003D0F19">
      <w:pPr>
        <w:jc w:val="center"/>
        <w:rPr>
          <w:rFonts w:ascii="Montserrat" w:hAnsi="Montserrat" w:cs="Arial"/>
          <w:b/>
          <w:bCs/>
          <w:sz w:val="20"/>
          <w:szCs w:val="20"/>
          <w:lang w:val="pt-BR"/>
        </w:rPr>
      </w:pPr>
    </w:p>
    <w:p w14:paraId="72C64011" w14:textId="77777777" w:rsidR="003D0F19" w:rsidRPr="003D0F19" w:rsidRDefault="003D0F19" w:rsidP="003D0F19">
      <w:pPr>
        <w:pStyle w:val="Ttulo6"/>
        <w:spacing w:before="0" w:after="0"/>
        <w:jc w:val="center"/>
        <w:rPr>
          <w:rFonts w:ascii="Montserrat" w:hAnsi="Montserrat" w:cs="Arial"/>
          <w:b/>
          <w:bCs/>
          <w:iCs/>
          <w:sz w:val="20"/>
          <w:lang w:val="pt-BR"/>
        </w:rPr>
      </w:pPr>
      <w:r w:rsidRPr="003D0F19">
        <w:rPr>
          <w:rFonts w:ascii="Montserrat" w:hAnsi="Montserrat" w:cs="Arial"/>
          <w:bCs/>
          <w:i w:val="0"/>
          <w:iCs/>
          <w:sz w:val="20"/>
          <w:lang w:val="pt-BR"/>
        </w:rPr>
        <w:t>CARTA PODER</w:t>
      </w:r>
    </w:p>
    <w:p w14:paraId="3A94B573" w14:textId="77777777" w:rsidR="003D0F19" w:rsidRPr="003D0F19" w:rsidRDefault="003D0F19" w:rsidP="003D0F19">
      <w:pPr>
        <w:pStyle w:val="Textoindependiente"/>
        <w:jc w:val="both"/>
        <w:rPr>
          <w:rFonts w:ascii="Montserrat" w:hAnsi="Montserrat"/>
          <w:sz w:val="20"/>
          <w:szCs w:val="20"/>
        </w:rPr>
      </w:pPr>
    </w:p>
    <w:p w14:paraId="7601DE8E" w14:textId="7E574D0D" w:rsidR="003D0F19" w:rsidRPr="003D0F19" w:rsidRDefault="003D0F19" w:rsidP="003D0F19">
      <w:pPr>
        <w:pStyle w:val="Textoindependiente"/>
        <w:jc w:val="both"/>
        <w:rPr>
          <w:rFonts w:ascii="Montserrat" w:hAnsi="Montserrat"/>
          <w:sz w:val="20"/>
          <w:szCs w:val="20"/>
        </w:rPr>
      </w:pPr>
      <w:r w:rsidRPr="003D0F19">
        <w:rPr>
          <w:rFonts w:ascii="Montserrat" w:hAnsi="Montserrat"/>
          <w:sz w:val="20"/>
          <w:szCs w:val="20"/>
        </w:rPr>
        <w:t xml:space="preserve">_____________ (NOMBRE) BAJO PROTESTA DE DECIR VERDAD, EN MI CARÁCTER DE APODERADO DE LA EMPRESA ____________________________________, SEGÚN CONSTA EN EL TESTIMONIO NOTARIAL No._________ DE FECHA _________________________________, OTORGADO ANTE EL NOTARIO PÚBLICO No. ____, (NOMBRE DEL NOTARIO), (LOCALIDAD DE LA NOTARIA), OTORGO LA PRESENTE CARTA PODER A (NOMBRE DE QUIEN RECIBE EL PODER) PARA QUE A MI NOMBRE Y REPRESENTACIÓN, RESPECTO DE LA </w:t>
      </w:r>
      <w:r>
        <w:rPr>
          <w:rFonts w:ascii="Montserrat" w:hAnsi="Montserrat"/>
          <w:b/>
          <w:sz w:val="20"/>
          <w:szCs w:val="20"/>
        </w:rPr>
        <w:t>Adjudicación Directa</w:t>
      </w:r>
      <w:r w:rsidRPr="003D0F19">
        <w:rPr>
          <w:rFonts w:ascii="Montserrat" w:hAnsi="Montserrat"/>
          <w:sz w:val="20"/>
          <w:szCs w:val="20"/>
        </w:rPr>
        <w:t xml:space="preserve"> No.</w:t>
      </w:r>
      <w:r w:rsidRPr="003D0F19">
        <w:rPr>
          <w:rFonts w:ascii="Montserrat" w:hAnsi="Montserrat"/>
          <w:sz w:val="20"/>
          <w:szCs w:val="20"/>
        </w:rPr>
        <w:softHyphen/>
        <w:t>_________________</w:t>
      </w:r>
      <w:r w:rsidRPr="003D0F19">
        <w:rPr>
          <w:rFonts w:ascii="Montserrat" w:hAnsi="Montserrat"/>
          <w:sz w:val="20"/>
          <w:szCs w:val="20"/>
        </w:rPr>
        <w:softHyphen/>
        <w:t>, CONVOCADA POR</w:t>
      </w:r>
      <w:r w:rsidRPr="003D0F19">
        <w:rPr>
          <w:rFonts w:ascii="Montserrat" w:hAnsi="Montserrat"/>
          <w:sz w:val="20"/>
          <w:szCs w:val="20"/>
        </w:rPr>
        <w:softHyphen/>
      </w:r>
      <w:r w:rsidRPr="003D0F19">
        <w:rPr>
          <w:rFonts w:ascii="Montserrat" w:hAnsi="Montserrat"/>
          <w:sz w:val="20"/>
          <w:szCs w:val="20"/>
        </w:rPr>
        <w:softHyphen/>
      </w:r>
      <w:r w:rsidRPr="003D0F19">
        <w:rPr>
          <w:rFonts w:ascii="Montserrat" w:hAnsi="Montserrat"/>
          <w:sz w:val="20"/>
          <w:szCs w:val="20"/>
        </w:rPr>
        <w:softHyphen/>
      </w:r>
      <w:r w:rsidRPr="003D0F19">
        <w:rPr>
          <w:rFonts w:ascii="Montserrat" w:hAnsi="Montserrat"/>
          <w:sz w:val="20"/>
          <w:szCs w:val="20"/>
        </w:rPr>
        <w:softHyphen/>
      </w:r>
      <w:r w:rsidRPr="003D0F19">
        <w:rPr>
          <w:rFonts w:ascii="Montserrat" w:hAnsi="Montserrat"/>
          <w:sz w:val="20"/>
          <w:szCs w:val="20"/>
        </w:rPr>
        <w:softHyphen/>
        <w:t xml:space="preserve"> _______________________ (SEÑALAR EL ÁREA ADQUIRENTE), DEL INSTITUTO MEXICANO DEL SEGURO SOCIAL, SE ENCARGUE DE LA ENTREGA Y RECEPCIÓN DE DOCUMENTACIÓN, COMPAREZCA A LOS ACTOS RELATIVOS A LA JUNTA ACLARATORIA, PRESENTACIÓN Y APERTURA DE PROPOSICIONES,  FALLO, ASÍ COMO HAGA LAS ACLARACIONES QUE SE DERIVEN DE DICHOS ACTOS. </w:t>
      </w:r>
    </w:p>
    <w:p w14:paraId="40C3EF5D" w14:textId="77777777" w:rsidR="003D0F19" w:rsidRPr="003D0F19" w:rsidRDefault="003D0F19" w:rsidP="003D0F19">
      <w:pPr>
        <w:pStyle w:val="Ttulo2"/>
        <w:rPr>
          <w:rFonts w:ascii="Montserrat" w:hAnsi="Montserrat"/>
          <w:sz w:val="20"/>
          <w:szCs w:val="20"/>
        </w:rPr>
      </w:pPr>
    </w:p>
    <w:p w14:paraId="37C28D57" w14:textId="77777777" w:rsidR="003D0F19" w:rsidRPr="003D0F19" w:rsidRDefault="003D0F19" w:rsidP="003D0F19">
      <w:pPr>
        <w:pStyle w:val="Ttulo2"/>
        <w:jc w:val="center"/>
        <w:rPr>
          <w:rFonts w:ascii="Montserrat" w:hAnsi="Montserrat"/>
          <w:sz w:val="20"/>
          <w:szCs w:val="20"/>
          <w:lang w:val="es-ES"/>
        </w:rPr>
      </w:pPr>
      <w:r w:rsidRPr="003D0F19">
        <w:rPr>
          <w:rFonts w:ascii="Montserrat" w:hAnsi="Montserrat"/>
          <w:sz w:val="20"/>
          <w:szCs w:val="20"/>
          <w:lang w:val="es-ES"/>
        </w:rPr>
        <w:t>LUGAR Y FECHA</w:t>
      </w:r>
    </w:p>
    <w:p w14:paraId="3DB5122E" w14:textId="77777777" w:rsidR="003D0F19" w:rsidRPr="003D0F19" w:rsidRDefault="003D0F19" w:rsidP="003D0F19">
      <w:pPr>
        <w:rPr>
          <w:rFonts w:ascii="Montserrat" w:hAnsi="Montserrat" w:cs="Arial"/>
          <w:sz w:val="20"/>
          <w:szCs w:val="20"/>
        </w:rPr>
      </w:pPr>
    </w:p>
    <w:p w14:paraId="668744CD" w14:textId="77777777" w:rsidR="003D0F19" w:rsidRPr="003D0F19" w:rsidRDefault="003D0F19" w:rsidP="003D0F19">
      <w:pPr>
        <w:jc w:val="both"/>
        <w:rPr>
          <w:rFonts w:ascii="Montserrat" w:hAnsi="Montserrat" w:cs="Arial"/>
          <w:b/>
          <w:bCs/>
          <w:sz w:val="20"/>
          <w:szCs w:val="20"/>
        </w:rPr>
      </w:pPr>
    </w:p>
    <w:p w14:paraId="6E67615C" w14:textId="77777777" w:rsidR="003D0F19" w:rsidRPr="003D0F19" w:rsidRDefault="003D0F19" w:rsidP="003D0F19">
      <w:pPr>
        <w:jc w:val="both"/>
        <w:rPr>
          <w:rFonts w:ascii="Montserrat" w:hAnsi="Montserrat" w:cs="Arial"/>
          <w:b/>
          <w:bCs/>
          <w:sz w:val="20"/>
          <w:szCs w:val="20"/>
        </w:rPr>
      </w:pPr>
    </w:p>
    <w:tbl>
      <w:tblPr>
        <w:tblW w:w="0" w:type="auto"/>
        <w:tblLook w:val="01E0" w:firstRow="1" w:lastRow="1" w:firstColumn="1" w:lastColumn="1" w:noHBand="0" w:noVBand="0"/>
      </w:tblPr>
      <w:tblGrid>
        <w:gridCol w:w="4958"/>
        <w:gridCol w:w="4946"/>
      </w:tblGrid>
      <w:tr w:rsidR="003D0F19" w:rsidRPr="003D0F19" w14:paraId="207B767F" w14:textId="77777777" w:rsidTr="00016199">
        <w:tc>
          <w:tcPr>
            <w:tcW w:w="5172" w:type="dxa"/>
            <w:hideMark/>
          </w:tcPr>
          <w:p w14:paraId="0F0EEE0D"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_________________________________</w:t>
            </w:r>
          </w:p>
          <w:p w14:paraId="4ACF244A"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(NOMBRE DE LA PERSONA QUE OTORGA)</w:t>
            </w:r>
          </w:p>
        </w:tc>
        <w:tc>
          <w:tcPr>
            <w:tcW w:w="5172" w:type="dxa"/>
            <w:hideMark/>
          </w:tcPr>
          <w:p w14:paraId="07B0143C"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________________________________</w:t>
            </w:r>
          </w:p>
          <w:p w14:paraId="0905041D"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(NOMBRE DE LA PERSONA QUE RECIBE)</w:t>
            </w:r>
          </w:p>
        </w:tc>
      </w:tr>
    </w:tbl>
    <w:p w14:paraId="3B7DB530" w14:textId="77777777" w:rsidR="003D0F19" w:rsidRPr="003D0F19" w:rsidRDefault="003D0F19" w:rsidP="003D0F19">
      <w:pPr>
        <w:jc w:val="both"/>
        <w:rPr>
          <w:rFonts w:ascii="Montserrat" w:hAnsi="Montserrat" w:cs="Arial"/>
          <w:b/>
          <w:bCs/>
          <w:sz w:val="20"/>
          <w:szCs w:val="20"/>
        </w:rPr>
      </w:pPr>
    </w:p>
    <w:p w14:paraId="609CBE1D" w14:textId="77777777" w:rsidR="003D0F19" w:rsidRPr="003D0F19" w:rsidRDefault="003D0F19" w:rsidP="003D0F19">
      <w:pPr>
        <w:jc w:val="both"/>
        <w:rPr>
          <w:rFonts w:ascii="Montserrat" w:hAnsi="Montserrat" w:cs="Arial"/>
          <w:b/>
          <w:bCs/>
          <w:sz w:val="20"/>
          <w:szCs w:val="20"/>
        </w:rPr>
      </w:pPr>
    </w:p>
    <w:p w14:paraId="783649E7" w14:textId="77777777" w:rsidR="003D0F19" w:rsidRPr="003D0F19" w:rsidRDefault="003D0F19" w:rsidP="003D0F19">
      <w:pPr>
        <w:jc w:val="both"/>
        <w:rPr>
          <w:rFonts w:ascii="Montserrat" w:hAnsi="Montserrat" w:cs="Arial"/>
          <w:b/>
          <w:bCs/>
          <w:sz w:val="20"/>
          <w:szCs w:val="20"/>
        </w:rPr>
      </w:pPr>
    </w:p>
    <w:tbl>
      <w:tblPr>
        <w:tblW w:w="0" w:type="auto"/>
        <w:tblLook w:val="01E0" w:firstRow="1" w:lastRow="1" w:firstColumn="1" w:lastColumn="1" w:noHBand="0" w:noVBand="0"/>
      </w:tblPr>
      <w:tblGrid>
        <w:gridCol w:w="4958"/>
        <w:gridCol w:w="4946"/>
      </w:tblGrid>
      <w:tr w:rsidR="003D0F19" w:rsidRPr="003D0F19" w14:paraId="57ADCDFC" w14:textId="77777777" w:rsidTr="00016199">
        <w:tc>
          <w:tcPr>
            <w:tcW w:w="5172" w:type="dxa"/>
            <w:hideMark/>
          </w:tcPr>
          <w:p w14:paraId="55BE2E49"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_________________________________</w:t>
            </w:r>
          </w:p>
          <w:p w14:paraId="7C027AA9"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(NOMBRE DEL TESTIGO)</w:t>
            </w:r>
          </w:p>
        </w:tc>
        <w:tc>
          <w:tcPr>
            <w:tcW w:w="5172" w:type="dxa"/>
            <w:hideMark/>
          </w:tcPr>
          <w:p w14:paraId="0628A4ED"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________________________________</w:t>
            </w:r>
          </w:p>
          <w:p w14:paraId="604BD16B"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(NOMBRE DEL TESTIGO)</w:t>
            </w:r>
          </w:p>
        </w:tc>
      </w:tr>
    </w:tbl>
    <w:p w14:paraId="41C42DC4" w14:textId="32E983B0" w:rsidR="003D0F19" w:rsidRDefault="003D0F19" w:rsidP="003D0F19">
      <w:pPr>
        <w:rPr>
          <w:rFonts w:ascii="Montserrat" w:hAnsi="Montserrat"/>
          <w:sz w:val="20"/>
          <w:szCs w:val="20"/>
        </w:rPr>
      </w:pPr>
    </w:p>
    <w:p w14:paraId="436DCC48" w14:textId="77777777" w:rsidR="003D0F19" w:rsidRDefault="003D0F19">
      <w:pPr>
        <w:spacing w:after="200" w:line="276" w:lineRule="auto"/>
        <w:rPr>
          <w:rFonts w:ascii="Montserrat" w:hAnsi="Montserrat"/>
          <w:sz w:val="20"/>
          <w:szCs w:val="20"/>
        </w:rPr>
      </w:pPr>
      <w:r>
        <w:rPr>
          <w:rFonts w:ascii="Montserrat" w:hAnsi="Montserrat"/>
          <w:sz w:val="20"/>
          <w:szCs w:val="20"/>
        </w:rPr>
        <w:br w:type="page"/>
      </w:r>
    </w:p>
    <w:p w14:paraId="6642BBB9" w14:textId="77777777" w:rsidR="003D0F19" w:rsidRPr="003D0F19" w:rsidRDefault="003D0F19" w:rsidP="003D0F19">
      <w:pPr>
        <w:jc w:val="center"/>
        <w:rPr>
          <w:rFonts w:ascii="Montserrat" w:hAnsi="Montserrat" w:cs="Arial"/>
          <w:b/>
          <w:bCs/>
          <w:sz w:val="20"/>
          <w:szCs w:val="20"/>
        </w:rPr>
      </w:pPr>
      <w:r w:rsidRPr="003D0F19">
        <w:rPr>
          <w:rFonts w:ascii="Montserrat" w:hAnsi="Montserrat" w:cs="Arial"/>
          <w:b/>
          <w:bCs/>
          <w:sz w:val="20"/>
          <w:szCs w:val="20"/>
        </w:rPr>
        <w:lastRenderedPageBreak/>
        <w:t>ANEXO NÚMERO 3 (TRES)</w:t>
      </w:r>
    </w:p>
    <w:p w14:paraId="7B80ABAA" w14:textId="77777777" w:rsidR="003D0F19" w:rsidRPr="003D0F19" w:rsidRDefault="003D0F19" w:rsidP="003D0F19">
      <w:pPr>
        <w:jc w:val="center"/>
        <w:rPr>
          <w:rFonts w:ascii="Montserrat" w:hAnsi="Montserrat" w:cs="Arial"/>
          <w:b/>
          <w:bCs/>
          <w:sz w:val="20"/>
          <w:szCs w:val="20"/>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13"/>
        <w:gridCol w:w="1441"/>
        <w:gridCol w:w="720"/>
        <w:gridCol w:w="1081"/>
      </w:tblGrid>
      <w:tr w:rsidR="003D0F19" w:rsidRPr="003D0F19" w14:paraId="2DB4126A" w14:textId="77777777" w:rsidTr="00016199">
        <w:tc>
          <w:tcPr>
            <w:tcW w:w="691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92892AF" w14:textId="77777777" w:rsidR="003D0F19" w:rsidRPr="003D0F19" w:rsidRDefault="003D0F19" w:rsidP="00016199">
            <w:pPr>
              <w:pStyle w:val="Ttulo1"/>
              <w:spacing w:before="0"/>
              <w:jc w:val="center"/>
              <w:rPr>
                <w:rFonts w:ascii="Montserrat" w:eastAsiaTheme="minorEastAsia" w:hAnsi="Montserrat" w:cs="Arial"/>
                <w:b/>
                <w:bCs/>
                <w:color w:val="auto"/>
                <w:sz w:val="20"/>
                <w:szCs w:val="20"/>
              </w:rPr>
            </w:pPr>
            <w:r w:rsidRPr="003D0F19">
              <w:rPr>
                <w:rFonts w:ascii="Montserrat" w:eastAsiaTheme="minorEastAsia" w:hAnsi="Montserrat" w:cs="Arial"/>
                <w:b/>
                <w:bCs/>
                <w:color w:val="auto"/>
                <w:sz w:val="20"/>
                <w:szCs w:val="20"/>
              </w:rPr>
              <w:t>DOCUMENTO SOLICITADO</w:t>
            </w:r>
          </w:p>
        </w:tc>
        <w:tc>
          <w:tcPr>
            <w:tcW w:w="144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48FFB53"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PUNTO EN QUE SE SOLICITA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72A95805"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PRESENTADO</w:t>
            </w:r>
          </w:p>
          <w:p w14:paraId="65A2B2D9"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SI          NO</w:t>
            </w:r>
          </w:p>
        </w:tc>
      </w:tr>
      <w:tr w:rsidR="003D0F19" w:rsidRPr="003D0F19" w14:paraId="6CEBEF36" w14:textId="77777777" w:rsidTr="00016199">
        <w:trPr>
          <w:trHeight w:val="511"/>
        </w:trPr>
        <w:tc>
          <w:tcPr>
            <w:tcW w:w="6910" w:type="dxa"/>
            <w:tcBorders>
              <w:top w:val="single" w:sz="4" w:space="0" w:color="auto"/>
              <w:left w:val="single" w:sz="4" w:space="0" w:color="auto"/>
              <w:bottom w:val="single" w:sz="4" w:space="0" w:color="auto"/>
              <w:right w:val="single" w:sz="4" w:space="0" w:color="auto"/>
            </w:tcBorders>
            <w:hideMark/>
          </w:tcPr>
          <w:p w14:paraId="70332F57" w14:textId="77777777" w:rsidR="003D0F19" w:rsidRPr="003D0F19" w:rsidRDefault="003D0F19" w:rsidP="00016199">
            <w:pPr>
              <w:jc w:val="both"/>
              <w:rPr>
                <w:rFonts w:ascii="Montserrat" w:hAnsi="Montserrat" w:cs="Arial"/>
                <w:sz w:val="20"/>
                <w:szCs w:val="20"/>
                <w:lang w:eastAsia="es-ES"/>
              </w:rPr>
            </w:pPr>
            <w:r w:rsidRPr="003D0F19">
              <w:rPr>
                <w:rFonts w:ascii="Montserrat" w:hAnsi="Montserrat"/>
                <w:sz w:val="20"/>
                <w:szCs w:val="20"/>
              </w:rPr>
              <w:t xml:space="preserve">Escrito bajo protesta de decir verdad, mediante el que los participantes acreditaran su personalidad jurídica, pudiendo utilizar el formato que aparece en el </w:t>
            </w:r>
            <w:r w:rsidRPr="003D0F19">
              <w:rPr>
                <w:rFonts w:ascii="Montserrat" w:hAnsi="Montserrat"/>
                <w:b/>
                <w:bCs/>
                <w:sz w:val="20"/>
                <w:szCs w:val="20"/>
              </w:rPr>
              <w:t>Anexo Número 1 (uno)</w:t>
            </w:r>
            <w:r w:rsidRPr="003D0F19">
              <w:rPr>
                <w:rFonts w:ascii="Montserrat" w:hAnsi="Montserrat"/>
                <w:sz w:val="20"/>
                <w:szCs w:val="20"/>
              </w:rPr>
              <w:t xml:space="preserve"> el cual forma parte de la presente convocatoria</w:t>
            </w:r>
            <w:r w:rsidRPr="003D0F19">
              <w:rPr>
                <w:rFonts w:ascii="Montserrat" w:hAnsi="Montserrat"/>
                <w:bCs/>
                <w:sz w:val="20"/>
                <w:szCs w:val="20"/>
              </w:rPr>
              <w:t xml:space="preserve">. </w:t>
            </w:r>
            <w:r w:rsidRPr="003D0F19">
              <w:rPr>
                <w:rFonts w:ascii="Montserrat" w:hAnsi="Montserrat"/>
                <w:sz w:val="20"/>
                <w:szCs w:val="20"/>
              </w:rPr>
              <w:t xml:space="preserve">Además deberá presentar la Opinión de Cumplimiento en Materia de Fiscal, Opinión de Cumplimiento en Materia de Seguridad Social o carta bajo protesta de decir verdad que no cuenta con trabajadores, carta de </w:t>
            </w:r>
            <w:proofErr w:type="spellStart"/>
            <w:r w:rsidRPr="003D0F19">
              <w:rPr>
                <w:rFonts w:ascii="Montserrat" w:hAnsi="Montserrat"/>
                <w:sz w:val="20"/>
                <w:szCs w:val="20"/>
              </w:rPr>
              <w:t>Outsourcing</w:t>
            </w:r>
            <w:proofErr w:type="spellEnd"/>
            <w:r w:rsidRPr="003D0F19">
              <w:rPr>
                <w:rFonts w:ascii="Montserrat" w:hAnsi="Montserrat"/>
                <w:sz w:val="20"/>
                <w:szCs w:val="20"/>
              </w:rPr>
              <w:t xml:space="preserve"> en su caso, resultado de la consulta ante el módulo de Opinión de Cumplimiento en Materia de Seguridad Social y Constancia de Cumplimiento ante el INFONAVIT.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6AC1DB4"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1 y  2.4</w:t>
            </w:r>
          </w:p>
          <w:p w14:paraId="43FC8165"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 C</w:t>
            </w:r>
          </w:p>
        </w:tc>
        <w:tc>
          <w:tcPr>
            <w:tcW w:w="720" w:type="dxa"/>
            <w:tcBorders>
              <w:top w:val="single" w:sz="4" w:space="0" w:color="auto"/>
              <w:left w:val="single" w:sz="4" w:space="0" w:color="auto"/>
              <w:bottom w:val="single" w:sz="4" w:space="0" w:color="auto"/>
              <w:right w:val="single" w:sz="4" w:space="0" w:color="auto"/>
            </w:tcBorders>
          </w:tcPr>
          <w:p w14:paraId="48FCD509" w14:textId="77777777" w:rsidR="003D0F19" w:rsidRPr="003D0F19" w:rsidRDefault="003D0F19" w:rsidP="00016199">
            <w:pPr>
              <w:jc w:val="center"/>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26858FD7" w14:textId="77777777" w:rsidR="003D0F19" w:rsidRPr="003D0F19" w:rsidRDefault="003D0F19" w:rsidP="00016199">
            <w:pPr>
              <w:jc w:val="center"/>
              <w:rPr>
                <w:rFonts w:ascii="Montserrat" w:hAnsi="Montserrat" w:cs="Arial"/>
                <w:sz w:val="20"/>
                <w:szCs w:val="20"/>
                <w:lang w:eastAsia="es-ES"/>
              </w:rPr>
            </w:pPr>
          </w:p>
        </w:tc>
      </w:tr>
      <w:tr w:rsidR="003D0F19" w:rsidRPr="003D0F19" w14:paraId="5222762D"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3244EF17"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cs="Arial"/>
              </w:rPr>
              <w:t xml:space="preserve">Carta poder simple otorgada por la persona que suscriba las proposiciones, anexando copia de una identificación vigente de quien entregue las proposiciones para cotejo contra el original.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952498"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1, SEXTO PÁRRAFO</w:t>
            </w:r>
          </w:p>
        </w:tc>
        <w:tc>
          <w:tcPr>
            <w:tcW w:w="720" w:type="dxa"/>
            <w:tcBorders>
              <w:top w:val="single" w:sz="4" w:space="0" w:color="auto"/>
              <w:left w:val="single" w:sz="4" w:space="0" w:color="auto"/>
              <w:bottom w:val="single" w:sz="4" w:space="0" w:color="auto"/>
              <w:right w:val="single" w:sz="4" w:space="0" w:color="auto"/>
            </w:tcBorders>
          </w:tcPr>
          <w:p w14:paraId="09A98987"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480DBD42" w14:textId="77777777" w:rsidR="003D0F19" w:rsidRPr="003D0F19" w:rsidRDefault="003D0F19" w:rsidP="00016199">
            <w:pPr>
              <w:jc w:val="both"/>
              <w:rPr>
                <w:rFonts w:ascii="Montserrat" w:hAnsi="Montserrat" w:cs="Arial"/>
                <w:sz w:val="20"/>
                <w:szCs w:val="20"/>
                <w:lang w:eastAsia="es-ES"/>
              </w:rPr>
            </w:pPr>
          </w:p>
        </w:tc>
      </w:tr>
    </w:tbl>
    <w:p w14:paraId="0F1C7717" w14:textId="77777777" w:rsidR="003D0F19" w:rsidRPr="003D0F19" w:rsidRDefault="003D0F19" w:rsidP="003D0F19">
      <w:pPr>
        <w:rPr>
          <w:rFonts w:ascii="Montserrat" w:hAnsi="Montserrat" w:cs="Arial"/>
          <w:sz w:val="20"/>
          <w:szCs w:val="20"/>
          <w:lang w:eastAsia="es-ES"/>
        </w:rPr>
      </w:pPr>
    </w:p>
    <w:p w14:paraId="52115F8F" w14:textId="77777777" w:rsidR="003D0F19" w:rsidRPr="003D0F19" w:rsidRDefault="003D0F19" w:rsidP="003D0F19">
      <w:pPr>
        <w:pStyle w:val="Ttulo2"/>
        <w:rPr>
          <w:rFonts w:ascii="Montserrat" w:hAnsi="Montserrat"/>
          <w:sz w:val="20"/>
          <w:szCs w:val="20"/>
        </w:rPr>
      </w:pPr>
      <w:r w:rsidRPr="003D0F19">
        <w:rPr>
          <w:rFonts w:ascii="Montserrat" w:hAnsi="Montserrat"/>
          <w:sz w:val="20"/>
          <w:szCs w:val="20"/>
        </w:rPr>
        <w:t>DOCUMENTACIÓN CORRESPONDIENTE A LA PROPUESTA TÉCNICA</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0"/>
        <w:gridCol w:w="1440"/>
        <w:gridCol w:w="720"/>
        <w:gridCol w:w="1080"/>
      </w:tblGrid>
      <w:tr w:rsidR="003D0F19" w:rsidRPr="003D0F19" w14:paraId="318A94CA" w14:textId="77777777" w:rsidTr="00016199">
        <w:tc>
          <w:tcPr>
            <w:tcW w:w="691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F8BBF3F"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DOCUMENTO SOLICITADO</w:t>
            </w:r>
          </w:p>
        </w:tc>
        <w:tc>
          <w:tcPr>
            <w:tcW w:w="144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F34CCF9"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PUNTO EN QUE SE SOLICITA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7A83451"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PRESENTADO</w:t>
            </w:r>
          </w:p>
          <w:p w14:paraId="2AEBC252" w14:textId="77777777" w:rsidR="003D0F19" w:rsidRPr="003D0F19" w:rsidRDefault="003D0F19" w:rsidP="00016199">
            <w:pPr>
              <w:jc w:val="center"/>
              <w:rPr>
                <w:rFonts w:ascii="Montserrat" w:hAnsi="Montserrat" w:cs="Arial"/>
                <w:b/>
                <w:bCs/>
                <w:sz w:val="20"/>
                <w:szCs w:val="20"/>
                <w:lang w:eastAsia="es-ES"/>
              </w:rPr>
            </w:pPr>
            <w:r w:rsidRPr="003D0F19">
              <w:rPr>
                <w:rFonts w:ascii="Montserrat" w:hAnsi="Montserrat" w:cs="Arial"/>
                <w:b/>
                <w:bCs/>
                <w:sz w:val="20"/>
                <w:szCs w:val="20"/>
              </w:rPr>
              <w:t>SI             NO</w:t>
            </w:r>
          </w:p>
        </w:tc>
      </w:tr>
      <w:tr w:rsidR="003D0F19" w:rsidRPr="003D0F19" w14:paraId="2BBD4819"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2C7ACA6C" w14:textId="77777777" w:rsidR="003D0F19" w:rsidRPr="003D0F19" w:rsidRDefault="003D0F19" w:rsidP="00016199">
            <w:pPr>
              <w:jc w:val="both"/>
              <w:rPr>
                <w:rFonts w:ascii="Montserrat" w:hAnsi="Montserrat" w:cs="Arial"/>
                <w:sz w:val="20"/>
                <w:szCs w:val="20"/>
                <w:lang w:eastAsia="es-ES"/>
              </w:rPr>
            </w:pPr>
            <w:r w:rsidRPr="003D0F19">
              <w:rPr>
                <w:rFonts w:ascii="Montserrat" w:hAnsi="Montserrat"/>
                <w:sz w:val="20"/>
                <w:szCs w:val="20"/>
              </w:rPr>
              <w:t xml:space="preserve">Descripción amplia y detallada del servicio ofertado, cumpliendo estrictamente con lo señalado en el </w:t>
            </w:r>
            <w:r w:rsidRPr="003D0F19">
              <w:rPr>
                <w:rFonts w:ascii="Montserrat" w:hAnsi="Montserrat"/>
                <w:b/>
                <w:bCs/>
                <w:sz w:val="20"/>
                <w:szCs w:val="20"/>
              </w:rPr>
              <w:t xml:space="preserve">Anexo Número 4 (Cuatro) </w:t>
            </w:r>
            <w:r w:rsidRPr="003D0F19">
              <w:rPr>
                <w:rFonts w:ascii="Montserrat" w:hAnsi="Montserrat"/>
                <w:bCs/>
                <w:sz w:val="20"/>
                <w:szCs w:val="20"/>
              </w:rPr>
              <w:t xml:space="preserve">el cual forma parte </w:t>
            </w:r>
            <w:r w:rsidRPr="003D0F19">
              <w:rPr>
                <w:rFonts w:ascii="Montserrat" w:hAnsi="Montserrat"/>
                <w:sz w:val="20"/>
                <w:szCs w:val="20"/>
              </w:rPr>
              <w:t>de esta convocatoria.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B45E2F"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 A</w:t>
            </w:r>
          </w:p>
        </w:tc>
        <w:tc>
          <w:tcPr>
            <w:tcW w:w="720" w:type="dxa"/>
            <w:tcBorders>
              <w:top w:val="single" w:sz="4" w:space="0" w:color="auto"/>
              <w:left w:val="single" w:sz="4" w:space="0" w:color="auto"/>
              <w:bottom w:val="single" w:sz="4" w:space="0" w:color="auto"/>
              <w:right w:val="single" w:sz="4" w:space="0" w:color="auto"/>
            </w:tcBorders>
          </w:tcPr>
          <w:p w14:paraId="0B8E1FD2"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66678099" w14:textId="77777777" w:rsidR="003D0F19" w:rsidRPr="003D0F19" w:rsidRDefault="003D0F19" w:rsidP="00016199">
            <w:pPr>
              <w:jc w:val="both"/>
              <w:rPr>
                <w:rFonts w:ascii="Montserrat" w:hAnsi="Montserrat" w:cs="Arial"/>
                <w:sz w:val="20"/>
                <w:szCs w:val="20"/>
                <w:lang w:eastAsia="es-ES"/>
              </w:rPr>
            </w:pPr>
          </w:p>
        </w:tc>
      </w:tr>
      <w:tr w:rsidR="003D0F19" w:rsidRPr="003D0F19" w14:paraId="5F0ABE25"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1783AABF"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cs="Calibri"/>
                <w:bCs/>
              </w:rPr>
              <w:t xml:space="preserve">Deberá de presentar los Manuales de Operación en Español. Deberá de presentar los Manuales de Servicio en su Idioma de Origen y con traducción simple al </w:t>
            </w:r>
            <w:proofErr w:type="gramStart"/>
            <w:r w:rsidRPr="003D0F19">
              <w:rPr>
                <w:rFonts w:ascii="Montserrat" w:hAnsi="Montserrat" w:cs="Calibri"/>
                <w:bCs/>
              </w:rPr>
              <w:t>Español</w:t>
            </w:r>
            <w:proofErr w:type="gramEnd"/>
            <w:r w:rsidRPr="003D0F19">
              <w:rPr>
                <w:rFonts w:ascii="Montserrat" w:hAnsi="Montserrat" w:cs="Calibri"/>
                <w:bCs/>
              </w:rPr>
              <w:t xml:space="preserve"> en las rutinas de Mantenimiento Preventivo. Deberá presentar en impreso o formato PDF.</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3A15B0"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 B</w:t>
            </w:r>
          </w:p>
        </w:tc>
        <w:tc>
          <w:tcPr>
            <w:tcW w:w="720" w:type="dxa"/>
            <w:tcBorders>
              <w:top w:val="single" w:sz="4" w:space="0" w:color="auto"/>
              <w:left w:val="single" w:sz="4" w:space="0" w:color="auto"/>
              <w:bottom w:val="single" w:sz="4" w:space="0" w:color="auto"/>
              <w:right w:val="single" w:sz="4" w:space="0" w:color="auto"/>
            </w:tcBorders>
          </w:tcPr>
          <w:p w14:paraId="1C5ED289"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7CBFA430" w14:textId="77777777" w:rsidR="003D0F19" w:rsidRPr="003D0F19" w:rsidRDefault="003D0F19" w:rsidP="00016199">
            <w:pPr>
              <w:jc w:val="both"/>
              <w:rPr>
                <w:rFonts w:ascii="Montserrat" w:hAnsi="Montserrat" w:cs="Arial"/>
                <w:sz w:val="20"/>
                <w:szCs w:val="20"/>
                <w:lang w:eastAsia="es-ES"/>
              </w:rPr>
            </w:pPr>
          </w:p>
        </w:tc>
      </w:tr>
      <w:tr w:rsidR="003D0F19" w:rsidRPr="003D0F19" w14:paraId="7BA2F26D"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3A2D8342"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lang w:val="es-MX"/>
              </w:rPr>
              <w:t xml:space="preserve">Escrito bajo protesta de decir verdad, que conoce la Ley, su Reglamento, la presente convocatoria, sus anexos y, en su caso, las modificaciones derivadas de la junta de aclaraciones, en términos del </w:t>
            </w:r>
            <w:r w:rsidRPr="003D0F19">
              <w:rPr>
                <w:rFonts w:ascii="Montserrat" w:hAnsi="Montserrat"/>
                <w:b/>
                <w:bCs/>
                <w:lang w:val="es-MX"/>
              </w:rPr>
              <w:t>Anexo Número 7 (siete)</w:t>
            </w:r>
            <w:r w:rsidRPr="003D0F19">
              <w:rPr>
                <w:rFonts w:ascii="Montserrat" w:hAnsi="Montserrat"/>
                <w:lang w:val="es-MX"/>
              </w:rPr>
              <w:t xml:space="preserve"> el cual forma parte de la presente convocatoria.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115171"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w:t>
            </w:r>
            <w:r w:rsidRPr="003D0F19">
              <w:rPr>
                <w:rFonts w:ascii="Montserrat" w:hAnsi="Montserrat" w:cs="Arial"/>
                <w:sz w:val="20"/>
                <w:szCs w:val="20"/>
                <w:lang w:eastAsia="es-ES"/>
              </w:rPr>
              <w:t xml:space="preserve"> </w:t>
            </w:r>
            <w:r w:rsidRPr="003D0F19">
              <w:rPr>
                <w:rFonts w:ascii="Montserrat" w:hAnsi="Montserrat" w:cs="Arial"/>
                <w:sz w:val="20"/>
                <w:szCs w:val="20"/>
              </w:rPr>
              <w:t>E</w:t>
            </w:r>
          </w:p>
        </w:tc>
        <w:tc>
          <w:tcPr>
            <w:tcW w:w="720" w:type="dxa"/>
            <w:tcBorders>
              <w:top w:val="single" w:sz="4" w:space="0" w:color="auto"/>
              <w:left w:val="single" w:sz="4" w:space="0" w:color="auto"/>
              <w:bottom w:val="single" w:sz="4" w:space="0" w:color="auto"/>
              <w:right w:val="single" w:sz="4" w:space="0" w:color="auto"/>
            </w:tcBorders>
          </w:tcPr>
          <w:p w14:paraId="566E4D6B"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609CD4F7" w14:textId="77777777" w:rsidR="003D0F19" w:rsidRPr="003D0F19" w:rsidRDefault="003D0F19" w:rsidP="00016199">
            <w:pPr>
              <w:jc w:val="both"/>
              <w:rPr>
                <w:rFonts w:ascii="Montserrat" w:hAnsi="Montserrat" w:cs="Arial"/>
                <w:sz w:val="20"/>
                <w:szCs w:val="20"/>
                <w:lang w:eastAsia="es-ES"/>
              </w:rPr>
            </w:pPr>
          </w:p>
        </w:tc>
      </w:tr>
      <w:tr w:rsidR="003D0F19" w:rsidRPr="003D0F19" w14:paraId="79371F51"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353B329D"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lang w:val="es-MX"/>
              </w:rPr>
              <w:t xml:space="preserve">Escrito bajo protesta de decir verdad, de no encontrarse en los supuestos del artículo </w:t>
            </w:r>
            <w:r w:rsidRPr="003D0F19">
              <w:rPr>
                <w:rFonts w:ascii="Montserrat" w:hAnsi="Montserrat"/>
                <w:b/>
                <w:lang w:val="es-MX"/>
              </w:rPr>
              <w:t>50</w:t>
            </w:r>
            <w:r w:rsidRPr="003D0F19">
              <w:rPr>
                <w:rFonts w:ascii="Montserrat" w:hAnsi="Montserrat"/>
                <w:lang w:val="es-MX"/>
              </w:rPr>
              <w:t xml:space="preserve">  y </w:t>
            </w:r>
            <w:r w:rsidRPr="003D0F19">
              <w:rPr>
                <w:rFonts w:ascii="Montserrat" w:hAnsi="Montserrat"/>
                <w:b/>
                <w:lang w:val="es-MX"/>
              </w:rPr>
              <w:t>60</w:t>
            </w:r>
            <w:r w:rsidRPr="003D0F19">
              <w:rPr>
                <w:rFonts w:ascii="Montserrat" w:hAnsi="Montserrat"/>
                <w:lang w:val="es-MX"/>
              </w:rPr>
              <w:t xml:space="preserve"> de la Ley, en términos del </w:t>
            </w:r>
            <w:r w:rsidRPr="003D0F19">
              <w:rPr>
                <w:rFonts w:ascii="Montserrat" w:hAnsi="Montserrat"/>
                <w:b/>
                <w:bCs/>
                <w:lang w:val="es-MX"/>
              </w:rPr>
              <w:t>Anexo Número 7 (siete)</w:t>
            </w:r>
            <w:r w:rsidRPr="003D0F19">
              <w:rPr>
                <w:rFonts w:ascii="Montserrat" w:hAnsi="Montserrat"/>
                <w:lang w:val="es-MX"/>
              </w:rPr>
              <w:t xml:space="preserve"> el cual forma parte de la presente convocatoria</w:t>
            </w:r>
            <w:r w:rsidRPr="003D0F19">
              <w:rPr>
                <w:rFonts w:ascii="Montserrat" w:hAnsi="Montserrat"/>
                <w:bCs/>
                <w:lang w:val="es-MX"/>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B1183FB"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 F</w:t>
            </w:r>
          </w:p>
        </w:tc>
        <w:tc>
          <w:tcPr>
            <w:tcW w:w="720" w:type="dxa"/>
            <w:tcBorders>
              <w:top w:val="single" w:sz="4" w:space="0" w:color="auto"/>
              <w:left w:val="single" w:sz="4" w:space="0" w:color="auto"/>
              <w:bottom w:val="single" w:sz="4" w:space="0" w:color="auto"/>
              <w:right w:val="single" w:sz="4" w:space="0" w:color="auto"/>
            </w:tcBorders>
          </w:tcPr>
          <w:p w14:paraId="2A0110F2"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05F3E8D0" w14:textId="77777777" w:rsidR="003D0F19" w:rsidRPr="003D0F19" w:rsidRDefault="003D0F19" w:rsidP="00016199">
            <w:pPr>
              <w:jc w:val="both"/>
              <w:rPr>
                <w:rFonts w:ascii="Montserrat" w:hAnsi="Montserrat" w:cs="Arial"/>
                <w:sz w:val="20"/>
                <w:szCs w:val="20"/>
                <w:lang w:eastAsia="es-ES"/>
              </w:rPr>
            </w:pPr>
          </w:p>
        </w:tc>
      </w:tr>
      <w:tr w:rsidR="003D0F19" w:rsidRPr="003D0F19" w14:paraId="0B09D61B"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52B969A0"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lang w:val="es-MX"/>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en términos del </w:t>
            </w:r>
            <w:r w:rsidRPr="003D0F19">
              <w:rPr>
                <w:rFonts w:ascii="Montserrat" w:hAnsi="Montserrat"/>
                <w:b/>
                <w:bCs/>
                <w:lang w:val="es-MX"/>
              </w:rPr>
              <w:t>Anexo Número 7 (siete)</w:t>
            </w:r>
            <w:r w:rsidRPr="003D0F19">
              <w:rPr>
                <w:rFonts w:ascii="Montserrat" w:hAnsi="Montserrat"/>
                <w:lang w:val="es-MX"/>
              </w:rPr>
              <w:t xml:space="preserve"> el cual forma parte de las presente convocatoria</w:t>
            </w:r>
            <w:r w:rsidRPr="003D0F19">
              <w:rPr>
                <w:rFonts w:ascii="Montserrat" w:hAnsi="Montserrat"/>
                <w:bCs/>
                <w:lang w:val="es-MX"/>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15FB10"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 G</w:t>
            </w:r>
          </w:p>
        </w:tc>
        <w:tc>
          <w:tcPr>
            <w:tcW w:w="720" w:type="dxa"/>
            <w:tcBorders>
              <w:top w:val="single" w:sz="4" w:space="0" w:color="auto"/>
              <w:left w:val="single" w:sz="4" w:space="0" w:color="auto"/>
              <w:bottom w:val="single" w:sz="4" w:space="0" w:color="auto"/>
              <w:right w:val="single" w:sz="4" w:space="0" w:color="auto"/>
            </w:tcBorders>
          </w:tcPr>
          <w:p w14:paraId="1C4D69C9"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60DFF6BF" w14:textId="77777777" w:rsidR="003D0F19" w:rsidRPr="003D0F19" w:rsidRDefault="003D0F19" w:rsidP="00016199">
            <w:pPr>
              <w:jc w:val="both"/>
              <w:rPr>
                <w:rFonts w:ascii="Montserrat" w:hAnsi="Montserrat" w:cs="Arial"/>
                <w:sz w:val="20"/>
                <w:szCs w:val="20"/>
                <w:lang w:eastAsia="es-ES"/>
              </w:rPr>
            </w:pPr>
          </w:p>
        </w:tc>
      </w:tr>
      <w:tr w:rsidR="003D0F19" w:rsidRPr="003D0F19" w14:paraId="14F4E21B"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13677FAF" w14:textId="77777777" w:rsidR="003D0F19" w:rsidRPr="003D0F19" w:rsidRDefault="003D0F19" w:rsidP="00016199">
            <w:pPr>
              <w:pStyle w:val="Textoindependiente21"/>
              <w:overflowPunct/>
              <w:autoSpaceDE/>
              <w:adjustRightInd/>
              <w:rPr>
                <w:rFonts w:ascii="Montserrat" w:hAnsi="Montserrat"/>
              </w:rPr>
            </w:pPr>
            <w:r w:rsidRPr="003D0F19">
              <w:rPr>
                <w:rFonts w:ascii="Montserrat" w:hAnsi="Montserrat"/>
                <w:lang w:val="es-MX"/>
              </w:rPr>
              <w:lastRenderedPageBreak/>
              <w:t>Carta bajo protesta de decir verdad, de no encontrarse sancionado como empresa o producto, por la Secretaría de Salud</w:t>
            </w:r>
            <w:r w:rsidRPr="003D0F19">
              <w:rPr>
                <w:rFonts w:ascii="Montserrat" w:hAnsi="Montserrat"/>
                <w:bCs/>
                <w:lang w:val="es-MX"/>
              </w:rPr>
              <w:t xml:space="preserve">, conforme al </w:t>
            </w:r>
            <w:r w:rsidRPr="003D0F19">
              <w:rPr>
                <w:rFonts w:ascii="Montserrat" w:hAnsi="Montserrat"/>
                <w:b/>
                <w:bCs/>
                <w:lang w:val="es-MX"/>
              </w:rPr>
              <w:t>Anexo Número 7 (siete)</w:t>
            </w:r>
            <w:r w:rsidRPr="003D0F19">
              <w:rPr>
                <w:rFonts w:ascii="Montserrat" w:hAnsi="Montserrat"/>
                <w:bCs/>
                <w:lang w:val="es-MX"/>
              </w:rPr>
              <w:t xml:space="preserve"> de la presente convocatoria.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49A270F"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 H</w:t>
            </w:r>
          </w:p>
        </w:tc>
        <w:tc>
          <w:tcPr>
            <w:tcW w:w="720" w:type="dxa"/>
            <w:tcBorders>
              <w:top w:val="single" w:sz="4" w:space="0" w:color="auto"/>
              <w:left w:val="single" w:sz="4" w:space="0" w:color="auto"/>
              <w:bottom w:val="single" w:sz="4" w:space="0" w:color="auto"/>
              <w:right w:val="single" w:sz="4" w:space="0" w:color="auto"/>
            </w:tcBorders>
          </w:tcPr>
          <w:p w14:paraId="28D90CB1"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29C8BC84" w14:textId="77777777" w:rsidR="003D0F19" w:rsidRPr="003D0F19" w:rsidRDefault="003D0F19" w:rsidP="00016199">
            <w:pPr>
              <w:jc w:val="both"/>
              <w:rPr>
                <w:rFonts w:ascii="Montserrat" w:hAnsi="Montserrat" w:cs="Arial"/>
                <w:sz w:val="20"/>
                <w:szCs w:val="20"/>
                <w:lang w:eastAsia="es-ES"/>
              </w:rPr>
            </w:pPr>
          </w:p>
        </w:tc>
      </w:tr>
      <w:tr w:rsidR="003D0F19" w:rsidRPr="003D0F19" w14:paraId="06C518FA"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1192EA99"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lang w:val="es-MX"/>
              </w:rPr>
              <w:t xml:space="preserve">Convenio en términos de la legislación aplicable, conforme al </w:t>
            </w:r>
            <w:r w:rsidRPr="003D0F19">
              <w:rPr>
                <w:rFonts w:ascii="Montserrat" w:hAnsi="Montserrat"/>
                <w:b/>
                <w:lang w:val="es-MX"/>
              </w:rPr>
              <w:t>Anexo Número 8 (Ocho)</w:t>
            </w:r>
            <w:r w:rsidRPr="003D0F19">
              <w:rPr>
                <w:rFonts w:ascii="Montserrat" w:hAnsi="Montserrat"/>
                <w:lang w:val="es-MX"/>
              </w:rPr>
              <w:t xml:space="preserve"> el cual forma parte de la presente convocatoria, en caso de que dos o más participantes deseen presentar en forma conjunta sus proposiciones.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E9951"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188C98F0"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I</w:t>
            </w:r>
          </w:p>
        </w:tc>
        <w:tc>
          <w:tcPr>
            <w:tcW w:w="720" w:type="dxa"/>
            <w:tcBorders>
              <w:top w:val="single" w:sz="4" w:space="0" w:color="auto"/>
              <w:left w:val="single" w:sz="4" w:space="0" w:color="auto"/>
              <w:bottom w:val="single" w:sz="4" w:space="0" w:color="auto"/>
              <w:right w:val="single" w:sz="4" w:space="0" w:color="auto"/>
            </w:tcBorders>
          </w:tcPr>
          <w:p w14:paraId="64D3E0DD"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2F666889" w14:textId="77777777" w:rsidR="003D0F19" w:rsidRPr="003D0F19" w:rsidRDefault="003D0F19" w:rsidP="00016199">
            <w:pPr>
              <w:jc w:val="both"/>
              <w:rPr>
                <w:rFonts w:ascii="Montserrat" w:hAnsi="Montserrat" w:cs="Arial"/>
                <w:sz w:val="20"/>
                <w:szCs w:val="20"/>
                <w:lang w:eastAsia="es-ES"/>
              </w:rPr>
            </w:pPr>
          </w:p>
        </w:tc>
      </w:tr>
      <w:tr w:rsidR="003D0F19" w:rsidRPr="003D0F19" w14:paraId="38F03631"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525BF40E" w14:textId="77777777" w:rsidR="003D0F19" w:rsidRPr="003D0F19" w:rsidRDefault="003D0F19" w:rsidP="00016199">
            <w:pPr>
              <w:pStyle w:val="Textoindependiente21"/>
              <w:overflowPunct/>
              <w:autoSpaceDE/>
              <w:adjustRightInd/>
              <w:rPr>
                <w:rFonts w:ascii="Montserrat" w:hAnsi="Montserrat"/>
                <w:bCs/>
                <w:lang w:val="es-MX"/>
              </w:rPr>
            </w:pPr>
            <w:r w:rsidRPr="003D0F19">
              <w:rPr>
                <w:rFonts w:ascii="Montserrat" w:eastAsia="Arial Unicode MS" w:hAnsi="Montserrat"/>
                <w:bCs/>
                <w:iCs/>
                <w:lang w:val="es-MX"/>
              </w:rPr>
              <w:t>C</w:t>
            </w:r>
            <w:proofErr w:type="spellStart"/>
            <w:r w:rsidRPr="003D0F19">
              <w:rPr>
                <w:rFonts w:ascii="Montserrat" w:eastAsia="Arial Unicode MS" w:hAnsi="Montserrat"/>
                <w:bCs/>
                <w:iCs/>
              </w:rPr>
              <w:t>arta</w:t>
            </w:r>
            <w:proofErr w:type="spellEnd"/>
            <w:r w:rsidRPr="003D0F19">
              <w:rPr>
                <w:rFonts w:ascii="Montserrat" w:eastAsia="Arial Unicode MS" w:hAnsi="Montserrat"/>
                <w:bCs/>
                <w:iCs/>
              </w:rPr>
              <w:t xml:space="preserve"> bajo protesta de decir verdad </w:t>
            </w:r>
            <w:r w:rsidRPr="003D0F19">
              <w:rPr>
                <w:rFonts w:ascii="Montserrat" w:hAnsi="Montserrat"/>
              </w:rPr>
              <w:t>especificando direcciones electrónicas, números de teléfonos,  número de fax y nombre de las personas autorizadas con las cuales se establecerá la comunicación para coordinar las solicitudes</w:t>
            </w:r>
            <w:r w:rsidRPr="003D0F19">
              <w:rPr>
                <w:rFonts w:ascii="Montserrat" w:hAnsi="Montserrat"/>
                <w:lang w:val="es-MX"/>
              </w:rPr>
              <w:t xml:space="preserve">. </w:t>
            </w:r>
            <w:r w:rsidRPr="003D0F19">
              <w:rPr>
                <w:rFonts w:ascii="Montserrat" w:hAnsi="Montserrat"/>
                <w:b/>
                <w:bCs/>
                <w:lang w:val="es-MX"/>
              </w:rPr>
              <w:t>Anexo Número 9 (Nueve)</w:t>
            </w:r>
            <w:r w:rsidRPr="003D0F19">
              <w:rPr>
                <w:rFonts w:ascii="Montserrat" w:hAnsi="Montserrat"/>
                <w:bCs/>
                <w:lang w:val="es-MX"/>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CAE90A2"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3FEF5EA2"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J</w:t>
            </w:r>
          </w:p>
        </w:tc>
        <w:tc>
          <w:tcPr>
            <w:tcW w:w="720" w:type="dxa"/>
            <w:tcBorders>
              <w:top w:val="single" w:sz="4" w:space="0" w:color="auto"/>
              <w:left w:val="single" w:sz="4" w:space="0" w:color="auto"/>
              <w:bottom w:val="single" w:sz="4" w:space="0" w:color="auto"/>
              <w:right w:val="single" w:sz="4" w:space="0" w:color="auto"/>
            </w:tcBorders>
          </w:tcPr>
          <w:p w14:paraId="5D0E4724"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07CC0533" w14:textId="77777777" w:rsidR="003D0F19" w:rsidRPr="003D0F19" w:rsidRDefault="003D0F19" w:rsidP="00016199">
            <w:pPr>
              <w:jc w:val="both"/>
              <w:rPr>
                <w:rFonts w:ascii="Montserrat" w:hAnsi="Montserrat" w:cs="Arial"/>
                <w:sz w:val="20"/>
                <w:szCs w:val="20"/>
                <w:lang w:eastAsia="es-ES"/>
              </w:rPr>
            </w:pPr>
          </w:p>
        </w:tc>
      </w:tr>
      <w:tr w:rsidR="003D0F19" w:rsidRPr="003D0F19" w14:paraId="17AD44BC"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725BC645" w14:textId="77777777" w:rsidR="003D0F19" w:rsidRPr="003D0F19" w:rsidRDefault="003D0F19" w:rsidP="00016199">
            <w:pPr>
              <w:pStyle w:val="Textoindependiente21"/>
              <w:overflowPunct/>
              <w:autoSpaceDE/>
              <w:adjustRightInd/>
              <w:rPr>
                <w:rFonts w:ascii="Montserrat" w:hAnsi="Montserrat" w:cs="Arial"/>
                <w:lang w:val="es-ES_tradnl"/>
              </w:rPr>
            </w:pPr>
            <w:r w:rsidRPr="003D0F19">
              <w:rPr>
                <w:rFonts w:ascii="Montserrat" w:hAnsi="Montserrat"/>
                <w:bCs/>
                <w:lang w:val="es-MX"/>
              </w:rPr>
              <w:t xml:space="preserve">Escrito bajo protesta de decir verdad, en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D0F19">
              <w:rPr>
                <w:rFonts w:ascii="Montserrat" w:hAnsi="Montserrat"/>
                <w:b/>
                <w:bCs/>
                <w:lang w:val="es-MX"/>
              </w:rPr>
              <w:t>Anexo Número 12 (doce)</w:t>
            </w:r>
            <w:r w:rsidRPr="003D0F19">
              <w:rPr>
                <w:rFonts w:ascii="Montserrat" w:hAnsi="Montserrat"/>
                <w:bCs/>
                <w:lang w:val="es-MX"/>
              </w:rPr>
              <w:t>, de la presente convocatoria.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5D2486A"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w:t>
            </w:r>
          </w:p>
          <w:p w14:paraId="2F30F462"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K</w:t>
            </w:r>
          </w:p>
        </w:tc>
        <w:tc>
          <w:tcPr>
            <w:tcW w:w="720" w:type="dxa"/>
            <w:tcBorders>
              <w:top w:val="single" w:sz="4" w:space="0" w:color="auto"/>
              <w:left w:val="single" w:sz="4" w:space="0" w:color="auto"/>
              <w:bottom w:val="single" w:sz="4" w:space="0" w:color="auto"/>
              <w:right w:val="single" w:sz="4" w:space="0" w:color="auto"/>
            </w:tcBorders>
          </w:tcPr>
          <w:p w14:paraId="041C2055"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4611105B" w14:textId="77777777" w:rsidR="003D0F19" w:rsidRPr="003D0F19" w:rsidRDefault="003D0F19" w:rsidP="00016199">
            <w:pPr>
              <w:jc w:val="both"/>
              <w:rPr>
                <w:rFonts w:ascii="Montserrat" w:hAnsi="Montserrat" w:cs="Arial"/>
                <w:sz w:val="20"/>
                <w:szCs w:val="20"/>
                <w:lang w:eastAsia="es-ES"/>
              </w:rPr>
            </w:pPr>
          </w:p>
        </w:tc>
      </w:tr>
      <w:tr w:rsidR="003D0F19" w:rsidRPr="003D0F19" w14:paraId="1DE299F3"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6D329352" w14:textId="77777777" w:rsidR="003D0F19" w:rsidRPr="003D0F19" w:rsidRDefault="003D0F19" w:rsidP="00016199">
            <w:pPr>
              <w:pStyle w:val="Textoindependiente21"/>
              <w:overflowPunct/>
              <w:autoSpaceDE/>
              <w:adjustRightInd/>
              <w:rPr>
                <w:rFonts w:ascii="Montserrat" w:hAnsi="Montserrat" w:cs="Arial"/>
                <w:lang w:val="es-ES_tradnl"/>
              </w:rPr>
            </w:pPr>
            <w:r w:rsidRPr="003D0F19">
              <w:rPr>
                <w:rFonts w:ascii="Montserrat" w:hAnsi="Montserrat"/>
                <w:lang w:val="es-MX"/>
              </w:rPr>
              <w:t xml:space="preserve">Escrito del participante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3D0F19">
              <w:rPr>
                <w:rFonts w:ascii="Montserrat" w:hAnsi="Montserrat"/>
                <w:b/>
                <w:lang w:val="es-MX"/>
              </w:rPr>
              <w:t xml:space="preserve">Anexo Número 13 (Trece), </w:t>
            </w:r>
            <w:r w:rsidRPr="003D0F19">
              <w:rPr>
                <w:rFonts w:ascii="Montserrat" w:hAnsi="Montserrat"/>
                <w:lang w:val="es-MX"/>
              </w:rPr>
              <w:t xml:space="preserve"> de la presente convocatoria.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4AA561"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w:t>
            </w:r>
          </w:p>
          <w:p w14:paraId="72B745FD"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 L</w:t>
            </w:r>
          </w:p>
        </w:tc>
        <w:tc>
          <w:tcPr>
            <w:tcW w:w="720" w:type="dxa"/>
            <w:tcBorders>
              <w:top w:val="single" w:sz="4" w:space="0" w:color="auto"/>
              <w:left w:val="single" w:sz="4" w:space="0" w:color="auto"/>
              <w:bottom w:val="single" w:sz="4" w:space="0" w:color="auto"/>
              <w:right w:val="single" w:sz="4" w:space="0" w:color="auto"/>
            </w:tcBorders>
          </w:tcPr>
          <w:p w14:paraId="7C04ED3F"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640E9121" w14:textId="77777777" w:rsidR="003D0F19" w:rsidRPr="003D0F19" w:rsidRDefault="003D0F19" w:rsidP="00016199">
            <w:pPr>
              <w:jc w:val="both"/>
              <w:rPr>
                <w:rFonts w:ascii="Montserrat" w:hAnsi="Montserrat" w:cs="Arial"/>
                <w:sz w:val="20"/>
                <w:szCs w:val="20"/>
                <w:lang w:eastAsia="es-ES"/>
              </w:rPr>
            </w:pPr>
          </w:p>
        </w:tc>
      </w:tr>
      <w:tr w:rsidR="003D0F19" w:rsidRPr="003D0F19" w14:paraId="5114D938"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1938B587" w14:textId="77777777" w:rsidR="003D0F19" w:rsidRPr="003D0F19" w:rsidRDefault="003D0F19" w:rsidP="00016199">
            <w:pPr>
              <w:pStyle w:val="Textoindependiente21"/>
              <w:overflowPunct/>
              <w:autoSpaceDE/>
              <w:adjustRightInd/>
              <w:rPr>
                <w:rFonts w:ascii="Montserrat" w:hAnsi="Montserrat" w:cs="Arial"/>
                <w:lang w:val="es-MX"/>
              </w:rPr>
            </w:pPr>
            <w:r w:rsidRPr="003D0F19">
              <w:rPr>
                <w:rFonts w:ascii="Montserrat" w:hAnsi="Montserrat"/>
                <w:bCs/>
                <w:lang w:val="es-MX"/>
              </w:rPr>
              <w:t xml:space="preserve">Formato para la manifestación que deberán presentar los participantes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3D0F19">
              <w:rPr>
                <w:rFonts w:ascii="Montserrat" w:hAnsi="Montserrat"/>
                <w:b/>
                <w:bCs/>
                <w:lang w:val="es-MX"/>
              </w:rPr>
              <w:t xml:space="preserve">Anexo Número 15 (Quince) </w:t>
            </w:r>
            <w:r w:rsidRPr="003D0F19">
              <w:rPr>
                <w:rFonts w:ascii="Montserrat" w:hAnsi="Montserrat"/>
                <w:bCs/>
                <w:lang w:val="es-MX"/>
              </w:rPr>
              <w:t>de la presente convocatoria.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F98C300"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127DB15E"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M</w:t>
            </w:r>
          </w:p>
        </w:tc>
        <w:tc>
          <w:tcPr>
            <w:tcW w:w="720" w:type="dxa"/>
            <w:tcBorders>
              <w:top w:val="single" w:sz="4" w:space="0" w:color="auto"/>
              <w:left w:val="single" w:sz="4" w:space="0" w:color="auto"/>
              <w:bottom w:val="single" w:sz="4" w:space="0" w:color="auto"/>
              <w:right w:val="single" w:sz="4" w:space="0" w:color="auto"/>
            </w:tcBorders>
          </w:tcPr>
          <w:p w14:paraId="7B0A18DE"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4D6905EB" w14:textId="77777777" w:rsidR="003D0F19" w:rsidRPr="003D0F19" w:rsidRDefault="003D0F19" w:rsidP="00016199">
            <w:pPr>
              <w:jc w:val="both"/>
              <w:rPr>
                <w:rFonts w:ascii="Montserrat" w:hAnsi="Montserrat" w:cs="Arial"/>
                <w:sz w:val="20"/>
                <w:szCs w:val="20"/>
                <w:lang w:eastAsia="es-ES"/>
              </w:rPr>
            </w:pPr>
          </w:p>
        </w:tc>
      </w:tr>
      <w:tr w:rsidR="003D0F19" w:rsidRPr="003D0F19" w14:paraId="6AFCECFB"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27DE12CF" w14:textId="77777777" w:rsidR="003D0F19" w:rsidRPr="003D0F19" w:rsidRDefault="003D0F19" w:rsidP="00016199">
            <w:pPr>
              <w:pStyle w:val="Textoindependiente21"/>
              <w:overflowPunct/>
              <w:autoSpaceDE/>
              <w:adjustRightInd/>
              <w:rPr>
                <w:rFonts w:ascii="Montserrat" w:hAnsi="Montserrat" w:cs="Arial"/>
                <w:lang w:val="es-MX"/>
              </w:rPr>
            </w:pPr>
            <w:r w:rsidRPr="003D0F19">
              <w:rPr>
                <w:rFonts w:ascii="Montserrat" w:hAnsi="Montserrat"/>
              </w:rPr>
              <w:t xml:space="preserve">Escrito de estratificación de las micro, pequeña, mediana empresa (MIPYMES), o en su caso el manifiesto en escrito libre donde manifieste bajo protesta de decir verdad que su empresa se encuentra estratificada como no MIPYME. </w:t>
            </w:r>
            <w:r w:rsidRPr="003D0F19">
              <w:rPr>
                <w:rFonts w:ascii="Montserrat" w:hAnsi="Montserrat"/>
                <w:b/>
                <w:bCs/>
                <w:lang w:val="es-MX"/>
              </w:rPr>
              <w:t>Anexo Número 16 (Dieciséis)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D846465"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2B0C3E53"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N</w:t>
            </w:r>
          </w:p>
        </w:tc>
        <w:tc>
          <w:tcPr>
            <w:tcW w:w="720" w:type="dxa"/>
            <w:tcBorders>
              <w:top w:val="single" w:sz="4" w:space="0" w:color="auto"/>
              <w:left w:val="single" w:sz="4" w:space="0" w:color="auto"/>
              <w:bottom w:val="single" w:sz="4" w:space="0" w:color="auto"/>
              <w:right w:val="single" w:sz="4" w:space="0" w:color="auto"/>
            </w:tcBorders>
          </w:tcPr>
          <w:p w14:paraId="0FBFC282"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4A95AC39" w14:textId="77777777" w:rsidR="003D0F19" w:rsidRPr="003D0F19" w:rsidRDefault="003D0F19" w:rsidP="00016199">
            <w:pPr>
              <w:jc w:val="both"/>
              <w:rPr>
                <w:rFonts w:ascii="Montserrat" w:hAnsi="Montserrat" w:cs="Arial"/>
                <w:sz w:val="20"/>
                <w:szCs w:val="20"/>
                <w:lang w:eastAsia="es-ES"/>
              </w:rPr>
            </w:pPr>
          </w:p>
        </w:tc>
      </w:tr>
      <w:tr w:rsidR="003D0F19" w:rsidRPr="003D0F19" w14:paraId="1D274F8F"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041C5711"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rPr>
              <w:t xml:space="preserve">Deberá de presentar: Carta bajo protesta de decir verdad, en la que se especifique la infraestructura con la que cuenta para la Prestación del Servicio. </w:t>
            </w:r>
            <w:r w:rsidRPr="003D0F19">
              <w:rPr>
                <w:rFonts w:ascii="Montserrat" w:hAnsi="Montserrat"/>
                <w:b/>
                <w:bCs/>
                <w:lang w:val="es-MX"/>
              </w:rPr>
              <w:t>Anexo Número 17 (Diecisiete).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E44E0A5"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436AFFFE"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O</w:t>
            </w:r>
          </w:p>
        </w:tc>
        <w:tc>
          <w:tcPr>
            <w:tcW w:w="720" w:type="dxa"/>
            <w:tcBorders>
              <w:top w:val="single" w:sz="4" w:space="0" w:color="auto"/>
              <w:left w:val="single" w:sz="4" w:space="0" w:color="auto"/>
              <w:bottom w:val="single" w:sz="4" w:space="0" w:color="auto"/>
              <w:right w:val="single" w:sz="4" w:space="0" w:color="auto"/>
            </w:tcBorders>
          </w:tcPr>
          <w:p w14:paraId="7AEB9C3F"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3BD60915" w14:textId="77777777" w:rsidR="003D0F19" w:rsidRPr="003D0F19" w:rsidRDefault="003D0F19" w:rsidP="00016199">
            <w:pPr>
              <w:jc w:val="both"/>
              <w:rPr>
                <w:rFonts w:ascii="Montserrat" w:hAnsi="Montserrat" w:cs="Arial"/>
                <w:sz w:val="20"/>
                <w:szCs w:val="20"/>
                <w:lang w:eastAsia="es-ES"/>
              </w:rPr>
            </w:pPr>
          </w:p>
        </w:tc>
      </w:tr>
      <w:tr w:rsidR="003D0F19" w:rsidRPr="003D0F19" w14:paraId="26D061CD"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3559CBDF" w14:textId="77777777" w:rsidR="003D0F19" w:rsidRPr="003D0F19" w:rsidRDefault="003D0F19" w:rsidP="00016199">
            <w:pPr>
              <w:pStyle w:val="Textoindependiente21"/>
              <w:overflowPunct/>
              <w:autoSpaceDE/>
              <w:adjustRightInd/>
              <w:rPr>
                <w:rFonts w:ascii="Montserrat" w:hAnsi="Montserrat" w:cs="Arial"/>
                <w:lang w:val="es-ES_tradnl"/>
              </w:rPr>
            </w:pPr>
            <w:r w:rsidRPr="003D0F19">
              <w:rPr>
                <w:rFonts w:ascii="Montserrat" w:hAnsi="Montserrat"/>
              </w:rPr>
              <w:t xml:space="preserve">Escrito libre en el cual el participante manifieste su consentimiento o en su caso la negativa, para que sus datos personales se hagan públicos bajo las disposiciones de la Ley Federal de Transparencia y Acceso a la Información Pública Gubernamental. Anexo Número </w:t>
            </w:r>
            <w:r w:rsidRPr="003D0F19">
              <w:rPr>
                <w:rFonts w:ascii="Montserrat" w:hAnsi="Montserrat"/>
                <w:b/>
              </w:rPr>
              <w:t>18 (Dieciocho).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EEEDF9"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9.1 INCISO</w:t>
            </w:r>
          </w:p>
          <w:p w14:paraId="792C39A1"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O</w:t>
            </w:r>
          </w:p>
        </w:tc>
        <w:tc>
          <w:tcPr>
            <w:tcW w:w="720" w:type="dxa"/>
            <w:tcBorders>
              <w:top w:val="single" w:sz="4" w:space="0" w:color="auto"/>
              <w:left w:val="single" w:sz="4" w:space="0" w:color="auto"/>
              <w:bottom w:val="single" w:sz="4" w:space="0" w:color="auto"/>
              <w:right w:val="single" w:sz="4" w:space="0" w:color="auto"/>
            </w:tcBorders>
          </w:tcPr>
          <w:p w14:paraId="30ABBCF7"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477D23BA" w14:textId="77777777" w:rsidR="003D0F19" w:rsidRPr="003D0F19" w:rsidRDefault="003D0F19" w:rsidP="00016199">
            <w:pPr>
              <w:jc w:val="both"/>
              <w:rPr>
                <w:rFonts w:ascii="Montserrat" w:hAnsi="Montserrat" w:cs="Arial"/>
                <w:sz w:val="20"/>
                <w:szCs w:val="20"/>
                <w:lang w:eastAsia="es-ES"/>
              </w:rPr>
            </w:pPr>
          </w:p>
        </w:tc>
      </w:tr>
      <w:tr w:rsidR="003D0F19" w:rsidRPr="003D0F19" w14:paraId="2341F462" w14:textId="77777777" w:rsidTr="00016199">
        <w:trPr>
          <w:trHeight w:val="130"/>
        </w:trPr>
        <w:tc>
          <w:tcPr>
            <w:tcW w:w="6910" w:type="dxa"/>
            <w:tcBorders>
              <w:top w:val="single" w:sz="4" w:space="0" w:color="auto"/>
              <w:left w:val="single" w:sz="4" w:space="0" w:color="auto"/>
              <w:bottom w:val="single" w:sz="4" w:space="0" w:color="auto"/>
              <w:right w:val="single" w:sz="4" w:space="0" w:color="auto"/>
            </w:tcBorders>
            <w:hideMark/>
          </w:tcPr>
          <w:p w14:paraId="2344B709" w14:textId="77777777" w:rsidR="003D0F19" w:rsidRPr="003D0F19" w:rsidRDefault="003D0F19" w:rsidP="00016199">
            <w:pPr>
              <w:pStyle w:val="Textoindependiente21"/>
              <w:overflowPunct/>
              <w:autoSpaceDE/>
              <w:adjustRightInd/>
              <w:rPr>
                <w:rFonts w:ascii="Montserrat" w:hAnsi="Montserrat" w:cs="Arial"/>
                <w:lang w:val="es-ES_tradnl"/>
              </w:rPr>
            </w:pPr>
            <w:r w:rsidRPr="003D0F19">
              <w:rPr>
                <w:rFonts w:ascii="Montserrat" w:hAnsi="Montserrat"/>
                <w:bCs/>
                <w:lang w:val="es-MX"/>
              </w:rPr>
              <w:t xml:space="preserve">Escrito libre en el que el participante manifieste que en el supuesto de ser adjudicado las bases de datos y los archivos generados por motivos de la operación serán propiedad del Instituto, los cuales se conservarán en el área solicitante donde se entregaron los bienes y </w:t>
            </w:r>
            <w:r w:rsidRPr="003D0F19">
              <w:rPr>
                <w:rFonts w:ascii="Montserrat" w:hAnsi="Montserrat"/>
                <w:bCs/>
                <w:lang w:val="es-MX"/>
              </w:rPr>
              <w:lastRenderedPageBreak/>
              <w:t xml:space="preserve">se prestó el servicio y sólo podrán ser utilizados por un tercero con el consentimiento  expreso del Instituto y bajo las disposiciones de la Ley Federal de Transparencia y Acceso a la Información Pública. </w:t>
            </w:r>
            <w:r w:rsidRPr="003D0F19">
              <w:rPr>
                <w:rFonts w:ascii="Montserrat" w:hAnsi="Montserrat"/>
                <w:b/>
                <w:bCs/>
                <w:lang w:val="es-MX"/>
              </w:rPr>
              <w:t>Anexo Número 19 (Diecinueve).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EABA3"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lastRenderedPageBreak/>
              <w:t>9.1 INCISO</w:t>
            </w:r>
          </w:p>
          <w:p w14:paraId="7F7B5E1C"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P</w:t>
            </w:r>
          </w:p>
        </w:tc>
        <w:tc>
          <w:tcPr>
            <w:tcW w:w="720" w:type="dxa"/>
            <w:tcBorders>
              <w:top w:val="single" w:sz="4" w:space="0" w:color="auto"/>
              <w:left w:val="single" w:sz="4" w:space="0" w:color="auto"/>
              <w:bottom w:val="single" w:sz="4" w:space="0" w:color="auto"/>
              <w:right w:val="single" w:sz="4" w:space="0" w:color="auto"/>
            </w:tcBorders>
          </w:tcPr>
          <w:p w14:paraId="3AD64678" w14:textId="77777777" w:rsidR="003D0F19" w:rsidRPr="003D0F19" w:rsidRDefault="003D0F19" w:rsidP="00016199">
            <w:pPr>
              <w:jc w:val="both"/>
              <w:rPr>
                <w:rFonts w:ascii="Montserrat" w:hAnsi="Montserrat" w:cs="Arial"/>
                <w:b/>
                <w:bCs/>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495A2B75" w14:textId="77777777" w:rsidR="003D0F19" w:rsidRPr="003D0F19" w:rsidRDefault="003D0F19" w:rsidP="00016199">
            <w:pPr>
              <w:jc w:val="both"/>
              <w:rPr>
                <w:rFonts w:ascii="Montserrat" w:hAnsi="Montserrat" w:cs="Arial"/>
                <w:b/>
                <w:bCs/>
                <w:sz w:val="20"/>
                <w:szCs w:val="20"/>
                <w:lang w:eastAsia="es-ES"/>
              </w:rPr>
            </w:pPr>
          </w:p>
        </w:tc>
      </w:tr>
      <w:tr w:rsidR="003D0F19" w:rsidRPr="003D0F19" w14:paraId="52553902"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34491504" w14:textId="77777777" w:rsidR="003D0F19" w:rsidRPr="003D0F19" w:rsidRDefault="003D0F19" w:rsidP="00016199">
            <w:pPr>
              <w:pStyle w:val="Textoindependiente21"/>
              <w:overflowPunct/>
              <w:autoSpaceDE/>
              <w:adjustRightInd/>
              <w:rPr>
                <w:rFonts w:ascii="Montserrat" w:hAnsi="Montserrat" w:cs="Arial"/>
              </w:rPr>
            </w:pPr>
            <w:r w:rsidRPr="003D0F19">
              <w:rPr>
                <w:rFonts w:ascii="Montserrat" w:hAnsi="Montserrat"/>
                <w:bCs/>
                <w:lang w:val="es-MX"/>
              </w:rPr>
              <w:lastRenderedPageBreak/>
              <w:t xml:space="preserve">Escrito libre en el cual el participante manifieste su consentimiento o en su caso la negativa, para que sus datos personales se hagan públicos bajo las disposiciones de la Ley Federal de Transparencia y Acceso a la Información Pública. </w:t>
            </w:r>
            <w:r w:rsidRPr="003D0F19">
              <w:rPr>
                <w:rFonts w:ascii="Montserrat" w:hAnsi="Montserrat"/>
                <w:b/>
                <w:bCs/>
                <w:lang w:val="es-MX"/>
              </w:rPr>
              <w:t>Anexo Número 20 (Veinte).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B803E1"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1879CF3E"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Q</w:t>
            </w:r>
          </w:p>
        </w:tc>
        <w:tc>
          <w:tcPr>
            <w:tcW w:w="720" w:type="dxa"/>
            <w:tcBorders>
              <w:top w:val="single" w:sz="4" w:space="0" w:color="auto"/>
              <w:left w:val="single" w:sz="4" w:space="0" w:color="auto"/>
              <w:bottom w:val="single" w:sz="4" w:space="0" w:color="auto"/>
              <w:right w:val="single" w:sz="4" w:space="0" w:color="auto"/>
            </w:tcBorders>
          </w:tcPr>
          <w:p w14:paraId="141044C9" w14:textId="77777777" w:rsidR="003D0F19" w:rsidRPr="003D0F19" w:rsidRDefault="003D0F19" w:rsidP="00016199">
            <w:pPr>
              <w:jc w:val="both"/>
              <w:rPr>
                <w:rFonts w:ascii="Montserrat" w:hAnsi="Montserrat" w:cs="Arial"/>
                <w:b/>
                <w:bCs/>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4F2B7C87" w14:textId="77777777" w:rsidR="003D0F19" w:rsidRPr="003D0F19" w:rsidRDefault="003D0F19" w:rsidP="00016199">
            <w:pPr>
              <w:jc w:val="both"/>
              <w:rPr>
                <w:rFonts w:ascii="Montserrat" w:hAnsi="Montserrat" w:cs="Arial"/>
                <w:b/>
                <w:bCs/>
                <w:sz w:val="20"/>
                <w:szCs w:val="20"/>
                <w:lang w:eastAsia="es-ES"/>
              </w:rPr>
            </w:pPr>
          </w:p>
        </w:tc>
      </w:tr>
      <w:tr w:rsidR="00BB7FBA" w:rsidRPr="003D0F19" w14:paraId="3003D928" w14:textId="77777777" w:rsidTr="00016199">
        <w:tc>
          <w:tcPr>
            <w:tcW w:w="6910" w:type="dxa"/>
            <w:tcBorders>
              <w:top w:val="single" w:sz="4" w:space="0" w:color="auto"/>
              <w:left w:val="single" w:sz="4" w:space="0" w:color="auto"/>
              <w:bottom w:val="single" w:sz="4" w:space="0" w:color="auto"/>
              <w:right w:val="single" w:sz="4" w:space="0" w:color="auto"/>
            </w:tcBorders>
          </w:tcPr>
          <w:p w14:paraId="21D96483" w14:textId="2938F31F" w:rsidR="00BB7FBA" w:rsidRPr="003D0F19" w:rsidRDefault="00BB7FBA" w:rsidP="00016199">
            <w:pPr>
              <w:pStyle w:val="Textoindependiente21"/>
              <w:overflowPunct/>
              <w:autoSpaceDE/>
              <w:adjustRightInd/>
              <w:rPr>
                <w:rFonts w:ascii="Montserrat" w:hAnsi="Montserrat"/>
                <w:bCs/>
                <w:lang w:val="es-MX"/>
              </w:rPr>
            </w:pPr>
            <w:r w:rsidRPr="008D68E3">
              <w:rPr>
                <w:rFonts w:ascii="Montserrat" w:hAnsi="Montserrat"/>
                <w:bCs/>
                <w:color w:val="000000" w:themeColor="text1"/>
              </w:rPr>
              <w:t xml:space="preserve">Carta bajo protesta de decir verdad que no desempeña empleo, cargo o comisión en el servicio público, o en su caso, que a pesar de desempeñarlo, con la formalización del contrato correspondiente no se actualiza un conflicto de interés, en el caso de personas morales, dichas manifestaciones deberán presentarse respecto a los socios o accionistas que ejerzan control sobre la sociedad. </w:t>
            </w:r>
            <w:r w:rsidRPr="008D68E3">
              <w:rPr>
                <w:rFonts w:ascii="Montserrat" w:hAnsi="Montserrat"/>
                <w:b/>
                <w:bCs/>
                <w:color w:val="000000" w:themeColor="text1"/>
              </w:rPr>
              <w:t>Anexo Numero 21 (veintiuno).</w:t>
            </w:r>
          </w:p>
        </w:tc>
        <w:tc>
          <w:tcPr>
            <w:tcW w:w="1440" w:type="dxa"/>
            <w:tcBorders>
              <w:top w:val="single" w:sz="4" w:space="0" w:color="auto"/>
              <w:left w:val="single" w:sz="4" w:space="0" w:color="auto"/>
              <w:bottom w:val="single" w:sz="4" w:space="0" w:color="auto"/>
              <w:right w:val="single" w:sz="4" w:space="0" w:color="auto"/>
            </w:tcBorders>
            <w:vAlign w:val="center"/>
          </w:tcPr>
          <w:p w14:paraId="06532E68" w14:textId="77777777" w:rsidR="00BB7FBA" w:rsidRPr="003D0F19" w:rsidRDefault="00BB7FBA" w:rsidP="00BB7FBA">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2BF1B7E7" w14:textId="402811B1" w:rsidR="00BB7FBA" w:rsidRPr="003D0F19" w:rsidRDefault="00BB7FBA" w:rsidP="00BB7FBA">
            <w:pPr>
              <w:jc w:val="center"/>
              <w:rPr>
                <w:rFonts w:ascii="Montserrat" w:hAnsi="Montserrat" w:cs="Arial"/>
                <w:sz w:val="20"/>
                <w:szCs w:val="20"/>
              </w:rPr>
            </w:pPr>
            <w:r w:rsidRPr="003D0F19">
              <w:rPr>
                <w:rFonts w:ascii="Montserrat" w:hAnsi="Montserrat" w:cs="Arial"/>
                <w:sz w:val="20"/>
                <w:szCs w:val="20"/>
              </w:rPr>
              <w:t>R</w:t>
            </w:r>
          </w:p>
        </w:tc>
        <w:tc>
          <w:tcPr>
            <w:tcW w:w="720" w:type="dxa"/>
            <w:tcBorders>
              <w:top w:val="single" w:sz="4" w:space="0" w:color="auto"/>
              <w:left w:val="single" w:sz="4" w:space="0" w:color="auto"/>
              <w:bottom w:val="single" w:sz="4" w:space="0" w:color="auto"/>
              <w:right w:val="single" w:sz="4" w:space="0" w:color="auto"/>
            </w:tcBorders>
          </w:tcPr>
          <w:p w14:paraId="7328E93D" w14:textId="77777777" w:rsidR="00BB7FBA" w:rsidRPr="003D0F19" w:rsidRDefault="00BB7FBA" w:rsidP="00016199">
            <w:pPr>
              <w:jc w:val="both"/>
              <w:rPr>
                <w:rFonts w:ascii="Montserrat" w:hAnsi="Montserrat" w:cs="Arial"/>
                <w:b/>
                <w:bCs/>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0388BE94" w14:textId="77777777" w:rsidR="00BB7FBA" w:rsidRPr="003D0F19" w:rsidRDefault="00BB7FBA" w:rsidP="00016199">
            <w:pPr>
              <w:jc w:val="both"/>
              <w:rPr>
                <w:rFonts w:ascii="Montserrat" w:hAnsi="Montserrat" w:cs="Arial"/>
                <w:b/>
                <w:bCs/>
                <w:sz w:val="20"/>
                <w:szCs w:val="20"/>
                <w:lang w:eastAsia="es-ES"/>
              </w:rPr>
            </w:pPr>
          </w:p>
        </w:tc>
      </w:tr>
      <w:tr w:rsidR="003D0F19" w:rsidRPr="003D0F19" w14:paraId="528D2174" w14:textId="77777777" w:rsidTr="00016199">
        <w:tc>
          <w:tcPr>
            <w:tcW w:w="6910" w:type="dxa"/>
            <w:tcBorders>
              <w:top w:val="single" w:sz="4" w:space="0" w:color="auto"/>
              <w:left w:val="single" w:sz="4" w:space="0" w:color="auto"/>
              <w:bottom w:val="single" w:sz="4" w:space="0" w:color="auto"/>
              <w:right w:val="single" w:sz="4" w:space="0" w:color="auto"/>
            </w:tcBorders>
            <w:hideMark/>
          </w:tcPr>
          <w:p w14:paraId="2A78E622" w14:textId="77777777" w:rsidR="003D0F19" w:rsidRPr="003D0F19" w:rsidRDefault="003D0F19" w:rsidP="00016199">
            <w:pPr>
              <w:pStyle w:val="Textoindependiente21"/>
              <w:overflowPunct/>
              <w:autoSpaceDE/>
              <w:adjustRightInd/>
              <w:rPr>
                <w:rFonts w:ascii="Montserrat" w:hAnsi="Montserrat"/>
                <w:bCs/>
                <w:lang w:val="es-MX"/>
              </w:rPr>
            </w:pPr>
            <w:r w:rsidRPr="003D0F19">
              <w:rPr>
                <w:rFonts w:ascii="Montserrat" w:hAnsi="Montserrat"/>
                <w:bCs/>
                <w:lang w:val="es-MX"/>
              </w:rPr>
              <w:t xml:space="preserve">Copia simple de los documentos indicados en el numeral </w:t>
            </w:r>
            <w:r w:rsidRPr="003D0F19">
              <w:rPr>
                <w:rFonts w:ascii="Montserrat" w:hAnsi="Montserrat"/>
                <w:b/>
                <w:bCs/>
                <w:lang w:val="es-MX"/>
              </w:rPr>
              <w:t>7.3</w:t>
            </w:r>
            <w:r w:rsidRPr="003D0F19">
              <w:rPr>
                <w:rFonts w:ascii="Montserrat" w:hAnsi="Montserrat"/>
                <w:bCs/>
                <w:lang w:val="es-MX"/>
              </w:rPr>
              <w:t xml:space="preserve"> de la presente convocatoria, según corresponda.</w:t>
            </w:r>
          </w:p>
          <w:p w14:paraId="7B21691C" w14:textId="77777777" w:rsidR="003D0F19" w:rsidRPr="003D0F19" w:rsidRDefault="003D0F19" w:rsidP="003D0F19">
            <w:pPr>
              <w:pStyle w:val="Default"/>
              <w:widowControl w:val="0"/>
              <w:numPr>
                <w:ilvl w:val="0"/>
                <w:numId w:val="32"/>
              </w:numPr>
              <w:jc w:val="both"/>
              <w:rPr>
                <w:rFonts w:ascii="Montserrat" w:hAnsi="Montserrat"/>
                <w:color w:val="auto"/>
                <w:sz w:val="20"/>
                <w:szCs w:val="20"/>
              </w:rPr>
            </w:pPr>
            <w:r w:rsidRPr="003D0F19">
              <w:rPr>
                <w:rFonts w:ascii="Montserrat" w:hAnsi="Montserrat"/>
                <w:color w:val="auto"/>
                <w:sz w:val="20"/>
                <w:szCs w:val="20"/>
              </w:rPr>
              <w:t>El Proveedor deberá presentar Carta Vigente de Representación del Fabricante de la Marca del Equipo Médico de la Partida de Interés.</w:t>
            </w:r>
          </w:p>
          <w:p w14:paraId="4BCA514E" w14:textId="77777777" w:rsidR="003D0F19" w:rsidRPr="003D0F19" w:rsidRDefault="003D0F19" w:rsidP="003D0F19">
            <w:pPr>
              <w:pStyle w:val="Default"/>
              <w:widowControl w:val="0"/>
              <w:numPr>
                <w:ilvl w:val="0"/>
                <w:numId w:val="32"/>
              </w:numPr>
              <w:jc w:val="both"/>
              <w:rPr>
                <w:rFonts w:ascii="Montserrat" w:hAnsi="Montserrat"/>
                <w:color w:val="auto"/>
                <w:sz w:val="20"/>
                <w:szCs w:val="20"/>
              </w:rPr>
            </w:pPr>
            <w:r w:rsidRPr="003D0F19">
              <w:rPr>
                <w:rFonts w:ascii="Montserrat" w:hAnsi="Montserrat"/>
                <w:color w:val="auto"/>
                <w:sz w:val="20"/>
                <w:szCs w:val="20"/>
              </w:rPr>
              <w:t>Los ingenieros de servicio deberán contar con experiencia comprobable como Carta o Certificados expedidos por el fabricante en Mantenimientos Preventivos y Correctivos en referencia a los Equipos  Médicos Propuestos.</w:t>
            </w:r>
          </w:p>
          <w:p w14:paraId="2B9DFA06" w14:textId="77777777" w:rsidR="003D0F19" w:rsidRPr="003D0F19" w:rsidRDefault="003D0F19" w:rsidP="003D0F19">
            <w:pPr>
              <w:pStyle w:val="Default"/>
              <w:widowControl w:val="0"/>
              <w:numPr>
                <w:ilvl w:val="0"/>
                <w:numId w:val="32"/>
              </w:numPr>
              <w:jc w:val="both"/>
              <w:rPr>
                <w:rFonts w:ascii="Montserrat" w:hAnsi="Montserrat"/>
                <w:color w:val="auto"/>
                <w:sz w:val="20"/>
                <w:szCs w:val="20"/>
              </w:rPr>
            </w:pPr>
            <w:r w:rsidRPr="003D0F19">
              <w:rPr>
                <w:rFonts w:ascii="Montserrat" w:hAnsi="Montserrat"/>
                <w:color w:val="auto"/>
                <w:sz w:val="20"/>
                <w:szCs w:val="20"/>
              </w:rPr>
              <w:t>El Proveedor deberá presentar Simuladores, para las partidas que contengan Ventiladores Volumétricos, Maquinas de Anestesia, Electrocauterios, Monitores de Signos Vitales, estos con certificado de calibración vigente también el modelo del simulador no será mayor a cinco años de existencia en el mercado.</w:t>
            </w:r>
          </w:p>
          <w:p w14:paraId="668D861A" w14:textId="77777777" w:rsidR="003D0F19" w:rsidRPr="003D0F19" w:rsidRDefault="003D0F19" w:rsidP="00016199">
            <w:pPr>
              <w:pStyle w:val="Textoindependiente21"/>
              <w:overflowPunct/>
              <w:autoSpaceDE/>
              <w:adjustRightInd/>
              <w:rPr>
                <w:rFonts w:ascii="Montserrat" w:hAnsi="Montserrat"/>
                <w:bCs/>
                <w:lang w:val="es-MX"/>
              </w:rPr>
            </w:pPr>
            <w:r w:rsidRPr="003D0F19">
              <w:rPr>
                <w:rFonts w:ascii="Montserrat" w:hAnsi="Montserrat"/>
              </w:rPr>
              <w:t>El Proveedor deberá presentar un Analizador de Seguridad Eléctrica, para las partidas que contengan Ventiladores Volumétricos, Maquinas de Anestesia, Electrocauterios, Monitores de Signos Vitales, estos con certificado de calibración vigente también el modelo del Analizador no será mayor a cinco años de existencia en el mercado.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5E900D"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 xml:space="preserve">9.1 INCISO </w:t>
            </w:r>
          </w:p>
          <w:p w14:paraId="6CC91F2F" w14:textId="307E365B" w:rsidR="003D0F19" w:rsidRPr="003D0F19" w:rsidRDefault="00BB7FBA" w:rsidP="00016199">
            <w:pPr>
              <w:jc w:val="center"/>
              <w:rPr>
                <w:rFonts w:ascii="Montserrat" w:hAnsi="Montserrat" w:cs="Arial"/>
                <w:sz w:val="20"/>
                <w:szCs w:val="20"/>
                <w:lang w:eastAsia="es-ES"/>
              </w:rPr>
            </w:pPr>
            <w:r>
              <w:rPr>
                <w:rFonts w:ascii="Montserrat" w:hAnsi="Montserrat" w:cs="Arial"/>
                <w:sz w:val="20"/>
                <w:szCs w:val="20"/>
              </w:rPr>
              <w:t>S</w:t>
            </w:r>
          </w:p>
        </w:tc>
        <w:tc>
          <w:tcPr>
            <w:tcW w:w="720" w:type="dxa"/>
            <w:tcBorders>
              <w:top w:val="single" w:sz="4" w:space="0" w:color="auto"/>
              <w:left w:val="single" w:sz="4" w:space="0" w:color="auto"/>
              <w:bottom w:val="single" w:sz="4" w:space="0" w:color="auto"/>
              <w:right w:val="single" w:sz="4" w:space="0" w:color="auto"/>
            </w:tcBorders>
          </w:tcPr>
          <w:p w14:paraId="7ABE2D74" w14:textId="77777777" w:rsidR="003D0F19" w:rsidRPr="003D0F19" w:rsidRDefault="003D0F19" w:rsidP="00016199">
            <w:pPr>
              <w:jc w:val="both"/>
              <w:rPr>
                <w:rFonts w:ascii="Montserrat" w:hAnsi="Montserrat" w:cs="Arial"/>
                <w:b/>
                <w:bCs/>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6CE2C42F" w14:textId="77777777" w:rsidR="003D0F19" w:rsidRPr="003D0F19" w:rsidRDefault="003D0F19" w:rsidP="00016199">
            <w:pPr>
              <w:jc w:val="both"/>
              <w:rPr>
                <w:rFonts w:ascii="Montserrat" w:hAnsi="Montserrat" w:cs="Arial"/>
                <w:b/>
                <w:bCs/>
                <w:sz w:val="20"/>
                <w:szCs w:val="20"/>
                <w:lang w:eastAsia="es-ES"/>
              </w:rPr>
            </w:pPr>
          </w:p>
        </w:tc>
      </w:tr>
      <w:tr w:rsidR="003D0F19" w:rsidRPr="003D0F19" w14:paraId="13748183" w14:textId="77777777" w:rsidTr="00016199">
        <w:tc>
          <w:tcPr>
            <w:tcW w:w="6910" w:type="dxa"/>
            <w:tcBorders>
              <w:top w:val="single" w:sz="4" w:space="0" w:color="auto"/>
              <w:left w:val="single" w:sz="4" w:space="0" w:color="auto"/>
              <w:bottom w:val="single" w:sz="4" w:space="0" w:color="auto"/>
              <w:right w:val="single" w:sz="4" w:space="0" w:color="auto"/>
            </w:tcBorders>
          </w:tcPr>
          <w:p w14:paraId="0B494C04" w14:textId="77777777" w:rsidR="003D0F19" w:rsidRPr="003D0F19" w:rsidRDefault="003D0F19" w:rsidP="00016199">
            <w:pPr>
              <w:pStyle w:val="Textoindependiente21"/>
              <w:overflowPunct/>
              <w:autoSpaceDE/>
              <w:adjustRightInd/>
              <w:rPr>
                <w:rFonts w:ascii="Montserrat" w:hAnsi="Montserrat"/>
                <w:bCs/>
                <w:lang w:val="es-MX"/>
              </w:rPr>
            </w:pPr>
            <w:r w:rsidRPr="003D0F19">
              <w:rPr>
                <w:rFonts w:ascii="Montserrat" w:hAnsi="Montserrat"/>
                <w:bCs/>
                <w:lang w:val="es-MX"/>
              </w:rPr>
              <w:t xml:space="preserve">Copia simple de los documentos indicados en el numeral </w:t>
            </w:r>
            <w:r w:rsidRPr="003D0F19">
              <w:rPr>
                <w:rFonts w:ascii="Montserrat" w:hAnsi="Montserrat"/>
                <w:b/>
                <w:bCs/>
                <w:lang w:val="es-MX"/>
              </w:rPr>
              <w:t>12</w:t>
            </w:r>
            <w:r w:rsidRPr="003D0F19">
              <w:rPr>
                <w:rFonts w:ascii="Montserrat" w:hAnsi="Montserrat"/>
                <w:bCs/>
                <w:lang w:val="es-MX"/>
              </w:rPr>
              <w:t xml:space="preserve"> de la presente convocatoria, según corresponda.</w:t>
            </w:r>
          </w:p>
          <w:p w14:paraId="15F5E602" w14:textId="77777777" w:rsidR="003D0F19" w:rsidRPr="003D0F19" w:rsidRDefault="003D0F19" w:rsidP="00016199">
            <w:pPr>
              <w:pStyle w:val="Textoindependiente21"/>
              <w:overflowPunct/>
              <w:autoSpaceDE/>
              <w:adjustRightInd/>
              <w:rPr>
                <w:rFonts w:ascii="Montserrat" w:hAnsi="Montserra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261"/>
            </w:tblGrid>
            <w:tr w:rsidR="003D0F19" w:rsidRPr="003D0F19" w14:paraId="057E8058" w14:textId="77777777" w:rsidTr="00016199">
              <w:tc>
                <w:tcPr>
                  <w:tcW w:w="3397" w:type="dxa"/>
                  <w:tcBorders>
                    <w:top w:val="single" w:sz="4" w:space="0" w:color="auto"/>
                    <w:left w:val="single" w:sz="4" w:space="0" w:color="auto"/>
                    <w:bottom w:val="single" w:sz="4" w:space="0" w:color="auto"/>
                    <w:right w:val="single" w:sz="4" w:space="0" w:color="auto"/>
                  </w:tcBorders>
                  <w:hideMark/>
                </w:tcPr>
                <w:p w14:paraId="1585A92E" w14:textId="77777777" w:rsidR="003D0F19" w:rsidRPr="003D0F19" w:rsidRDefault="003D0F19" w:rsidP="00016199">
                  <w:pPr>
                    <w:jc w:val="center"/>
                    <w:rPr>
                      <w:rFonts w:ascii="Montserrat" w:hAnsi="Montserrat" w:cs="Arial"/>
                      <w:b/>
                      <w:sz w:val="20"/>
                      <w:szCs w:val="20"/>
                      <w:lang w:eastAsia="es-ES"/>
                    </w:rPr>
                  </w:pPr>
                  <w:r w:rsidRPr="003D0F19">
                    <w:rPr>
                      <w:rFonts w:ascii="Montserrat" w:hAnsi="Montserrat" w:cs="Arial"/>
                      <w:b/>
                      <w:sz w:val="20"/>
                      <w:szCs w:val="20"/>
                    </w:rPr>
                    <w:t>Fabricantes</w:t>
                  </w:r>
                </w:p>
              </w:tc>
              <w:tc>
                <w:tcPr>
                  <w:tcW w:w="3261" w:type="dxa"/>
                  <w:tcBorders>
                    <w:top w:val="single" w:sz="4" w:space="0" w:color="auto"/>
                    <w:left w:val="single" w:sz="4" w:space="0" w:color="auto"/>
                    <w:bottom w:val="single" w:sz="4" w:space="0" w:color="auto"/>
                    <w:right w:val="single" w:sz="4" w:space="0" w:color="auto"/>
                  </w:tcBorders>
                  <w:hideMark/>
                </w:tcPr>
                <w:p w14:paraId="43B80401" w14:textId="77777777" w:rsidR="003D0F19" w:rsidRPr="003D0F19" w:rsidRDefault="003D0F19" w:rsidP="00016199">
                  <w:pPr>
                    <w:jc w:val="center"/>
                    <w:rPr>
                      <w:rFonts w:ascii="Montserrat" w:hAnsi="Montserrat" w:cs="Arial"/>
                      <w:b/>
                      <w:sz w:val="20"/>
                      <w:szCs w:val="20"/>
                      <w:lang w:eastAsia="es-ES"/>
                    </w:rPr>
                  </w:pPr>
                  <w:r w:rsidRPr="003D0F19">
                    <w:rPr>
                      <w:rFonts w:ascii="Montserrat" w:hAnsi="Montserrat" w:cs="Arial"/>
                      <w:b/>
                      <w:sz w:val="20"/>
                      <w:szCs w:val="20"/>
                    </w:rPr>
                    <w:t>Distribuidores</w:t>
                  </w:r>
                </w:p>
              </w:tc>
            </w:tr>
          </w:tbl>
          <w:p w14:paraId="610E6B9C" w14:textId="77777777" w:rsidR="003D0F19" w:rsidRPr="003D0F19" w:rsidRDefault="003D0F19" w:rsidP="00016199">
            <w:pPr>
              <w:jc w:val="both"/>
              <w:rPr>
                <w:rFonts w:ascii="Montserrat" w:hAnsi="Montserrat" w:cs="Arial"/>
                <w:sz w:val="20"/>
                <w:szCs w:val="20"/>
                <w:lang w:eastAsia="es-ES"/>
              </w:rPr>
            </w:pPr>
          </w:p>
          <w:tbl>
            <w:tblPr>
              <w:tblW w:w="0" w:type="auto"/>
              <w:tblLook w:val="01E0" w:firstRow="1" w:lastRow="1" w:firstColumn="1" w:lastColumn="1" w:noHBand="0" w:noVBand="0"/>
            </w:tblPr>
            <w:tblGrid>
              <w:gridCol w:w="3358"/>
              <w:gridCol w:w="3402"/>
            </w:tblGrid>
            <w:tr w:rsidR="003D0F19" w:rsidRPr="003D0F19" w14:paraId="2F9A62EE" w14:textId="77777777" w:rsidTr="00016199">
              <w:tc>
                <w:tcPr>
                  <w:tcW w:w="3358" w:type="dxa"/>
                  <w:tcBorders>
                    <w:top w:val="single" w:sz="4" w:space="0" w:color="auto"/>
                    <w:left w:val="single" w:sz="4" w:space="0" w:color="auto"/>
                    <w:bottom w:val="single" w:sz="4" w:space="0" w:color="auto"/>
                    <w:right w:val="single" w:sz="4" w:space="0" w:color="auto"/>
                  </w:tcBorders>
                  <w:hideMark/>
                </w:tcPr>
                <w:p w14:paraId="01432FFE" w14:textId="77777777" w:rsidR="003D0F19" w:rsidRPr="003D0F19" w:rsidRDefault="003D0F19" w:rsidP="00016199">
                  <w:pPr>
                    <w:jc w:val="both"/>
                    <w:rPr>
                      <w:rFonts w:ascii="Montserrat" w:hAnsi="Montserrat" w:cs="Arial"/>
                      <w:b/>
                      <w:sz w:val="20"/>
                      <w:szCs w:val="20"/>
                      <w:lang w:eastAsia="es-ES"/>
                    </w:rPr>
                  </w:pPr>
                  <w:r w:rsidRPr="003D0F19">
                    <w:rPr>
                      <w:rFonts w:ascii="Montserrat" w:hAnsi="Montserrat" w:cs="Arial"/>
                      <w:b/>
                      <w:sz w:val="20"/>
                      <w:szCs w:val="20"/>
                    </w:rPr>
                    <w:t>1)</w:t>
                  </w:r>
                  <w:r w:rsidRPr="003D0F19">
                    <w:rPr>
                      <w:rFonts w:ascii="Montserrat" w:hAnsi="Montserrat" w:cs="Arial"/>
                      <w:sz w:val="20"/>
                      <w:szCs w:val="20"/>
                    </w:rPr>
                    <w:t xml:space="preserve"> </w:t>
                  </w:r>
                  <w:r w:rsidRPr="003D0F19">
                    <w:rPr>
                      <w:rFonts w:ascii="Montserrat" w:hAnsi="Montserrat" w:cs="Arial"/>
                      <w:sz w:val="20"/>
                      <w:szCs w:val="20"/>
                      <w:lang w:val="es-ES"/>
                    </w:rPr>
                    <w:t>Copia de la Licencia de Giro (licencia municipal) o Aviso para el funcionamiento de Establecimientos Mercantiles con giro de Bajo Impacto, </w:t>
                  </w:r>
                  <w:r w:rsidRPr="003D0F19">
                    <w:rPr>
                      <w:rFonts w:ascii="Montserrat" w:hAnsi="Montserrat" w:cs="Arial"/>
                      <w:b/>
                      <w:bCs/>
                      <w:sz w:val="20"/>
                      <w:szCs w:val="20"/>
                      <w:lang w:val="es-ES"/>
                    </w:rPr>
                    <w:t>vigente</w:t>
                  </w:r>
                  <w:r w:rsidRPr="003D0F19">
                    <w:rPr>
                      <w:rFonts w:ascii="Montserrat" w:hAnsi="Montserrat" w:cs="Arial"/>
                      <w:sz w:val="20"/>
                      <w:szCs w:val="20"/>
                      <w:lang w:val="es-ES"/>
                    </w:rPr>
                    <w:t> a nombre del </w:t>
                  </w:r>
                  <w:r w:rsidRPr="003D0F19">
                    <w:rPr>
                      <w:rFonts w:ascii="Montserrat" w:hAnsi="Montserrat" w:cs="Arial"/>
                      <w:bCs/>
                      <w:sz w:val="20"/>
                      <w:szCs w:val="20"/>
                      <w:lang w:val="es-ES"/>
                    </w:rPr>
                    <w:t>participante</w:t>
                  </w:r>
                  <w:r w:rsidRPr="003D0F19">
                    <w:rPr>
                      <w:rFonts w:ascii="Montserrat" w:hAnsi="Montserrat" w:cs="Arial"/>
                      <w:sz w:val="20"/>
                      <w:szCs w:val="20"/>
                      <w:lang w:val="es-ES"/>
                    </w:rPr>
                    <w:t xml:space="preserve">, expedida por autoridad competente, la cual </w:t>
                  </w:r>
                  <w:r w:rsidRPr="003D0F19">
                    <w:rPr>
                      <w:rFonts w:ascii="Montserrat" w:hAnsi="Montserrat" w:cs="Arial"/>
                      <w:sz w:val="20"/>
                      <w:szCs w:val="20"/>
                      <w:lang w:val="es-ES"/>
                    </w:rPr>
                    <w:lastRenderedPageBreak/>
                    <w:t>deberá corresponder al domicilio del local en el cual funciona u opera</w:t>
                  </w:r>
                  <w:r w:rsidRPr="003D0F19">
                    <w:rPr>
                      <w:rFonts w:ascii="Montserrat" w:hAnsi="Montserrat" w:cs="Arial"/>
                      <w:sz w:val="20"/>
                      <w:szCs w:val="20"/>
                    </w:rPr>
                    <w:t>.</w:t>
                  </w:r>
                </w:p>
              </w:tc>
              <w:tc>
                <w:tcPr>
                  <w:tcW w:w="3402" w:type="dxa"/>
                  <w:tcBorders>
                    <w:top w:val="single" w:sz="4" w:space="0" w:color="auto"/>
                    <w:left w:val="single" w:sz="4" w:space="0" w:color="auto"/>
                    <w:bottom w:val="single" w:sz="4" w:space="0" w:color="auto"/>
                    <w:right w:val="single" w:sz="4" w:space="0" w:color="auto"/>
                  </w:tcBorders>
                  <w:hideMark/>
                </w:tcPr>
                <w:p w14:paraId="0994E178" w14:textId="77777777" w:rsidR="003D0F19" w:rsidRPr="003D0F19" w:rsidRDefault="003D0F19" w:rsidP="00016199">
                  <w:pPr>
                    <w:jc w:val="both"/>
                    <w:rPr>
                      <w:rFonts w:ascii="Montserrat" w:hAnsi="Montserrat" w:cs="Arial"/>
                      <w:b/>
                      <w:sz w:val="20"/>
                      <w:szCs w:val="20"/>
                      <w:lang w:eastAsia="es-ES"/>
                    </w:rPr>
                  </w:pPr>
                  <w:r w:rsidRPr="003D0F19">
                    <w:rPr>
                      <w:rFonts w:ascii="Montserrat" w:hAnsi="Montserrat" w:cs="Arial"/>
                      <w:b/>
                      <w:sz w:val="20"/>
                      <w:szCs w:val="20"/>
                    </w:rPr>
                    <w:lastRenderedPageBreak/>
                    <w:t>1)</w:t>
                  </w:r>
                  <w:r w:rsidRPr="003D0F19">
                    <w:rPr>
                      <w:rFonts w:ascii="Montserrat" w:hAnsi="Montserrat" w:cs="Arial"/>
                      <w:sz w:val="20"/>
                      <w:szCs w:val="20"/>
                    </w:rPr>
                    <w:t xml:space="preserve"> </w:t>
                  </w:r>
                  <w:r w:rsidRPr="003D0F19">
                    <w:rPr>
                      <w:rFonts w:ascii="Montserrat" w:hAnsi="Montserrat" w:cs="Arial"/>
                      <w:sz w:val="20"/>
                      <w:szCs w:val="20"/>
                      <w:lang w:val="es-ES"/>
                    </w:rPr>
                    <w:t>Copia de la Licencia de Giro (licencia municipal) o Aviso para el funcionamiento de Establecimientos Mercantiles con giro de Bajo Impacto, </w:t>
                  </w:r>
                  <w:r w:rsidRPr="003D0F19">
                    <w:rPr>
                      <w:rFonts w:ascii="Montserrat" w:hAnsi="Montserrat" w:cs="Arial"/>
                      <w:b/>
                      <w:bCs/>
                      <w:sz w:val="20"/>
                      <w:szCs w:val="20"/>
                      <w:lang w:val="es-ES"/>
                    </w:rPr>
                    <w:t>vigente</w:t>
                  </w:r>
                  <w:r w:rsidRPr="003D0F19">
                    <w:rPr>
                      <w:rFonts w:ascii="Montserrat" w:hAnsi="Montserrat" w:cs="Arial"/>
                      <w:sz w:val="20"/>
                      <w:szCs w:val="20"/>
                      <w:lang w:val="es-ES"/>
                    </w:rPr>
                    <w:t> a nombre del </w:t>
                  </w:r>
                  <w:r w:rsidRPr="003D0F19">
                    <w:rPr>
                      <w:rFonts w:ascii="Montserrat" w:hAnsi="Montserrat" w:cs="Arial"/>
                      <w:bCs/>
                      <w:sz w:val="20"/>
                      <w:szCs w:val="20"/>
                      <w:lang w:val="es-ES"/>
                    </w:rPr>
                    <w:t>participante</w:t>
                  </w:r>
                  <w:r w:rsidRPr="003D0F19">
                    <w:rPr>
                      <w:rFonts w:ascii="Montserrat" w:hAnsi="Montserrat" w:cs="Arial"/>
                      <w:sz w:val="20"/>
                      <w:szCs w:val="20"/>
                      <w:lang w:val="es-ES"/>
                    </w:rPr>
                    <w:t xml:space="preserve">, expedida por autoridad competente, la cual </w:t>
                  </w:r>
                  <w:r w:rsidRPr="003D0F19">
                    <w:rPr>
                      <w:rFonts w:ascii="Montserrat" w:hAnsi="Montserrat" w:cs="Arial"/>
                      <w:sz w:val="20"/>
                      <w:szCs w:val="20"/>
                      <w:lang w:val="es-ES"/>
                    </w:rPr>
                    <w:lastRenderedPageBreak/>
                    <w:t>deberá corresponder al domicilio del local en el cual funciona u opera</w:t>
                  </w:r>
                  <w:r w:rsidRPr="003D0F19">
                    <w:rPr>
                      <w:rFonts w:ascii="Montserrat" w:hAnsi="Montserrat" w:cs="Arial"/>
                      <w:sz w:val="20"/>
                      <w:szCs w:val="20"/>
                    </w:rPr>
                    <w:t>.</w:t>
                  </w:r>
                </w:p>
              </w:tc>
            </w:tr>
            <w:tr w:rsidR="003D0F19" w:rsidRPr="003D0F19" w14:paraId="604FAD78" w14:textId="77777777" w:rsidTr="00016199">
              <w:trPr>
                <w:trHeight w:val="920"/>
              </w:trPr>
              <w:tc>
                <w:tcPr>
                  <w:tcW w:w="3358" w:type="dxa"/>
                  <w:tcBorders>
                    <w:top w:val="single" w:sz="4" w:space="0" w:color="auto"/>
                    <w:left w:val="single" w:sz="4" w:space="0" w:color="auto"/>
                    <w:bottom w:val="single" w:sz="4" w:space="0" w:color="auto"/>
                    <w:right w:val="single" w:sz="4" w:space="0" w:color="auto"/>
                  </w:tcBorders>
                  <w:hideMark/>
                </w:tcPr>
                <w:p w14:paraId="50D21B7D" w14:textId="77777777" w:rsidR="003D0F19" w:rsidRPr="003D0F19" w:rsidRDefault="003D0F19" w:rsidP="00016199">
                  <w:pPr>
                    <w:jc w:val="both"/>
                    <w:rPr>
                      <w:rFonts w:ascii="Montserrat" w:hAnsi="Montserrat" w:cs="Arial"/>
                      <w:b/>
                      <w:sz w:val="20"/>
                      <w:szCs w:val="20"/>
                      <w:lang w:eastAsia="es-ES"/>
                    </w:rPr>
                  </w:pPr>
                  <w:r w:rsidRPr="003D0F19">
                    <w:rPr>
                      <w:rFonts w:ascii="Montserrat" w:hAnsi="Montserrat" w:cs="Arial"/>
                      <w:b/>
                      <w:bCs/>
                      <w:iCs/>
                      <w:sz w:val="20"/>
                      <w:szCs w:val="20"/>
                    </w:rPr>
                    <w:lastRenderedPageBreak/>
                    <w:t>2)</w:t>
                  </w:r>
                  <w:r w:rsidRPr="003D0F19">
                    <w:rPr>
                      <w:rFonts w:ascii="Montserrat" w:hAnsi="Montserrat" w:cs="Arial"/>
                      <w:bCs/>
                      <w:iCs/>
                      <w:sz w:val="20"/>
                      <w:szCs w:val="20"/>
                    </w:rPr>
                    <w:t xml:space="preserve"> El alta ante hacienda de la persona física o moral, que su actividad preponderante corresponda, al o a los rubros en que desee participar.</w:t>
                  </w:r>
                </w:p>
              </w:tc>
              <w:tc>
                <w:tcPr>
                  <w:tcW w:w="3402" w:type="dxa"/>
                  <w:tcBorders>
                    <w:top w:val="single" w:sz="4" w:space="0" w:color="auto"/>
                    <w:left w:val="single" w:sz="4" w:space="0" w:color="auto"/>
                    <w:bottom w:val="single" w:sz="4" w:space="0" w:color="auto"/>
                    <w:right w:val="single" w:sz="4" w:space="0" w:color="auto"/>
                  </w:tcBorders>
                  <w:hideMark/>
                </w:tcPr>
                <w:p w14:paraId="2775767F" w14:textId="77777777" w:rsidR="003D0F19" w:rsidRPr="003D0F19" w:rsidRDefault="003D0F19" w:rsidP="00016199">
                  <w:pPr>
                    <w:jc w:val="both"/>
                    <w:rPr>
                      <w:rFonts w:ascii="Montserrat" w:hAnsi="Montserrat" w:cs="Arial"/>
                      <w:b/>
                      <w:sz w:val="20"/>
                      <w:szCs w:val="20"/>
                      <w:lang w:eastAsia="es-ES"/>
                    </w:rPr>
                  </w:pPr>
                  <w:r w:rsidRPr="003D0F19">
                    <w:rPr>
                      <w:rFonts w:ascii="Montserrat" w:hAnsi="Montserrat" w:cs="Arial"/>
                      <w:b/>
                      <w:bCs/>
                      <w:iCs/>
                      <w:sz w:val="20"/>
                      <w:szCs w:val="20"/>
                    </w:rPr>
                    <w:t>2)</w:t>
                  </w:r>
                  <w:r w:rsidRPr="003D0F19">
                    <w:rPr>
                      <w:rFonts w:ascii="Montserrat" w:hAnsi="Montserrat" w:cs="Arial"/>
                      <w:bCs/>
                      <w:iCs/>
                      <w:sz w:val="20"/>
                      <w:szCs w:val="20"/>
                    </w:rPr>
                    <w:t xml:space="preserve"> El alta ante hacienda de la persona física o moral, que su actividad preponderante corresponda, al o a los rubros en que desee participar.</w:t>
                  </w:r>
                </w:p>
              </w:tc>
            </w:tr>
          </w:tbl>
          <w:p w14:paraId="6BBEAB6F" w14:textId="77777777" w:rsidR="003D0F19" w:rsidRPr="003D0F19" w:rsidRDefault="003D0F19" w:rsidP="00016199">
            <w:pPr>
              <w:pStyle w:val="Textoindependiente21"/>
              <w:overflowPunct/>
              <w:autoSpaceDE/>
              <w:adjustRightInd/>
              <w:rPr>
                <w:rFonts w:ascii="Montserrat" w:hAnsi="Montserrat" w:cs="Arial"/>
                <w:b/>
                <w:lang w:val="es-MX"/>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CC3AF2C"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lastRenderedPageBreak/>
              <w:t xml:space="preserve">9.1 INCISO </w:t>
            </w:r>
          </w:p>
          <w:p w14:paraId="4A23E966" w14:textId="6A5E1B8E" w:rsidR="003D0F19" w:rsidRPr="003D0F19" w:rsidRDefault="00BB7FBA" w:rsidP="00016199">
            <w:pPr>
              <w:jc w:val="center"/>
              <w:rPr>
                <w:rFonts w:ascii="Montserrat" w:hAnsi="Montserrat" w:cs="Arial"/>
                <w:sz w:val="20"/>
                <w:szCs w:val="20"/>
                <w:lang w:eastAsia="es-ES"/>
              </w:rPr>
            </w:pPr>
            <w:r>
              <w:rPr>
                <w:rFonts w:ascii="Montserrat" w:hAnsi="Montserrat" w:cs="Arial"/>
                <w:sz w:val="20"/>
                <w:szCs w:val="20"/>
              </w:rPr>
              <w:t>T</w:t>
            </w:r>
          </w:p>
        </w:tc>
        <w:tc>
          <w:tcPr>
            <w:tcW w:w="720" w:type="dxa"/>
            <w:tcBorders>
              <w:top w:val="single" w:sz="4" w:space="0" w:color="auto"/>
              <w:left w:val="single" w:sz="4" w:space="0" w:color="auto"/>
              <w:bottom w:val="single" w:sz="4" w:space="0" w:color="auto"/>
              <w:right w:val="single" w:sz="4" w:space="0" w:color="auto"/>
            </w:tcBorders>
          </w:tcPr>
          <w:p w14:paraId="5EBDD3A8" w14:textId="77777777" w:rsidR="003D0F19" w:rsidRPr="003D0F19" w:rsidRDefault="003D0F19" w:rsidP="00016199">
            <w:pPr>
              <w:jc w:val="both"/>
              <w:rPr>
                <w:rFonts w:ascii="Montserrat" w:hAnsi="Montserrat" w:cs="Arial"/>
                <w:b/>
                <w:bCs/>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336DB98F" w14:textId="77777777" w:rsidR="003D0F19" w:rsidRPr="003D0F19" w:rsidRDefault="003D0F19" w:rsidP="00016199">
            <w:pPr>
              <w:jc w:val="both"/>
              <w:rPr>
                <w:rFonts w:ascii="Montserrat" w:hAnsi="Montserrat" w:cs="Arial"/>
                <w:b/>
                <w:bCs/>
                <w:sz w:val="20"/>
                <w:szCs w:val="20"/>
                <w:lang w:eastAsia="es-ES"/>
              </w:rPr>
            </w:pPr>
          </w:p>
        </w:tc>
      </w:tr>
      <w:tr w:rsidR="00BB7FBA" w:rsidRPr="003D0F19" w14:paraId="6181D73C" w14:textId="77777777" w:rsidTr="00016199">
        <w:tc>
          <w:tcPr>
            <w:tcW w:w="6910" w:type="dxa"/>
            <w:tcBorders>
              <w:top w:val="single" w:sz="4" w:space="0" w:color="auto"/>
              <w:left w:val="single" w:sz="4" w:space="0" w:color="auto"/>
              <w:bottom w:val="single" w:sz="4" w:space="0" w:color="auto"/>
              <w:right w:val="single" w:sz="4" w:space="0" w:color="auto"/>
            </w:tcBorders>
          </w:tcPr>
          <w:p w14:paraId="10F2E17A" w14:textId="235E0F37" w:rsidR="00BB7FBA" w:rsidRPr="003D0F19" w:rsidRDefault="00BB7FBA" w:rsidP="00016199">
            <w:pPr>
              <w:pStyle w:val="Textoindependiente21"/>
              <w:overflowPunct/>
              <w:autoSpaceDE/>
              <w:adjustRightInd/>
              <w:rPr>
                <w:rFonts w:ascii="Montserrat" w:hAnsi="Montserrat"/>
                <w:bCs/>
                <w:lang w:val="es-MX"/>
              </w:rPr>
            </w:pPr>
            <w:r w:rsidRPr="008B7EA8">
              <w:rPr>
                <w:rFonts w:ascii="Montserrat" w:hAnsi="Montserrat"/>
                <w:bCs/>
                <w:color w:val="000000" w:themeColor="text1"/>
              </w:rPr>
              <w:lastRenderedPageBreak/>
              <w:t>Los licitantes deberán anexar en formato PDF el Acta constitutiva de la empresa en la que participan tratándose de personas morales y el Acta de Nacimiento tratándose de personas físicas.</w:t>
            </w:r>
          </w:p>
        </w:tc>
        <w:tc>
          <w:tcPr>
            <w:tcW w:w="1440" w:type="dxa"/>
            <w:tcBorders>
              <w:top w:val="single" w:sz="4" w:space="0" w:color="auto"/>
              <w:left w:val="single" w:sz="4" w:space="0" w:color="auto"/>
              <w:bottom w:val="single" w:sz="4" w:space="0" w:color="auto"/>
              <w:right w:val="single" w:sz="4" w:space="0" w:color="auto"/>
            </w:tcBorders>
            <w:vAlign w:val="center"/>
          </w:tcPr>
          <w:p w14:paraId="6A7A6401" w14:textId="77777777" w:rsidR="00BB7FBA" w:rsidRPr="0037437A" w:rsidRDefault="00BB7FBA" w:rsidP="00E64C18">
            <w:pPr>
              <w:jc w:val="center"/>
              <w:rPr>
                <w:rFonts w:ascii="Montserrat" w:hAnsi="Montserrat" w:cs="Arial"/>
                <w:sz w:val="20"/>
                <w:szCs w:val="20"/>
                <w:lang w:eastAsia="es-ES"/>
              </w:rPr>
            </w:pPr>
            <w:r w:rsidRPr="0037437A">
              <w:rPr>
                <w:rFonts w:ascii="Montserrat" w:hAnsi="Montserrat" w:cs="Arial"/>
                <w:sz w:val="20"/>
                <w:szCs w:val="20"/>
              </w:rPr>
              <w:t xml:space="preserve">9.1 INCISO </w:t>
            </w:r>
          </w:p>
          <w:p w14:paraId="50C0CA67" w14:textId="3DB1B8BE" w:rsidR="00BB7FBA" w:rsidRPr="003D0F19" w:rsidRDefault="00BB7FBA" w:rsidP="00016199">
            <w:pPr>
              <w:jc w:val="center"/>
              <w:rPr>
                <w:rFonts w:ascii="Montserrat" w:hAnsi="Montserrat" w:cs="Arial"/>
                <w:sz w:val="20"/>
                <w:szCs w:val="20"/>
              </w:rPr>
            </w:pPr>
            <w:r>
              <w:rPr>
                <w:rFonts w:ascii="Montserrat" w:hAnsi="Montserrat" w:cs="Arial"/>
                <w:sz w:val="20"/>
                <w:szCs w:val="20"/>
              </w:rPr>
              <w:t>U</w:t>
            </w:r>
          </w:p>
        </w:tc>
        <w:tc>
          <w:tcPr>
            <w:tcW w:w="720" w:type="dxa"/>
            <w:tcBorders>
              <w:top w:val="single" w:sz="4" w:space="0" w:color="auto"/>
              <w:left w:val="single" w:sz="4" w:space="0" w:color="auto"/>
              <w:bottom w:val="single" w:sz="4" w:space="0" w:color="auto"/>
              <w:right w:val="single" w:sz="4" w:space="0" w:color="auto"/>
            </w:tcBorders>
          </w:tcPr>
          <w:p w14:paraId="0F21BD65" w14:textId="77777777" w:rsidR="00BB7FBA" w:rsidRPr="003D0F19" w:rsidRDefault="00BB7FBA" w:rsidP="00016199">
            <w:pPr>
              <w:jc w:val="both"/>
              <w:rPr>
                <w:rFonts w:ascii="Montserrat" w:hAnsi="Montserrat" w:cs="Arial"/>
                <w:b/>
                <w:bCs/>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1C6B755B" w14:textId="77777777" w:rsidR="00BB7FBA" w:rsidRPr="003D0F19" w:rsidRDefault="00BB7FBA" w:rsidP="00016199">
            <w:pPr>
              <w:jc w:val="both"/>
              <w:rPr>
                <w:rFonts w:ascii="Montserrat" w:hAnsi="Montserrat" w:cs="Arial"/>
                <w:b/>
                <w:bCs/>
                <w:sz w:val="20"/>
                <w:szCs w:val="20"/>
                <w:lang w:eastAsia="es-ES"/>
              </w:rPr>
            </w:pPr>
          </w:p>
        </w:tc>
      </w:tr>
    </w:tbl>
    <w:p w14:paraId="77993AE7" w14:textId="77777777" w:rsidR="003D0F19" w:rsidRPr="003D0F19" w:rsidRDefault="003D0F19" w:rsidP="003D0F19">
      <w:pPr>
        <w:pStyle w:val="Ttulo2"/>
        <w:rPr>
          <w:rFonts w:ascii="Montserrat" w:hAnsi="Montserrat"/>
          <w:sz w:val="20"/>
          <w:szCs w:val="20"/>
        </w:rPr>
      </w:pPr>
      <w:r w:rsidRPr="003D0F19">
        <w:rPr>
          <w:rFonts w:ascii="Montserrat" w:hAnsi="Montserrat"/>
          <w:sz w:val="20"/>
          <w:szCs w:val="20"/>
        </w:rPr>
        <w:tab/>
      </w:r>
      <w:r w:rsidRPr="003D0F19">
        <w:rPr>
          <w:rFonts w:ascii="Montserrat" w:hAnsi="Montserrat"/>
          <w:sz w:val="20"/>
          <w:szCs w:val="20"/>
        </w:rPr>
        <w:tab/>
        <w:t>DOCUMENTACIÓN CORRESPONDIENTE A LA PROPUESTA ECONÓMICA</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13"/>
        <w:gridCol w:w="1441"/>
        <w:gridCol w:w="720"/>
        <w:gridCol w:w="1081"/>
      </w:tblGrid>
      <w:tr w:rsidR="003D0F19" w:rsidRPr="003D0F19" w14:paraId="1CDF2E01" w14:textId="77777777" w:rsidTr="00016199">
        <w:tc>
          <w:tcPr>
            <w:tcW w:w="6910" w:type="dxa"/>
            <w:tcBorders>
              <w:top w:val="single" w:sz="4" w:space="0" w:color="auto"/>
              <w:left w:val="single" w:sz="4" w:space="0" w:color="auto"/>
              <w:bottom w:val="single" w:sz="4" w:space="0" w:color="auto"/>
              <w:right w:val="single" w:sz="4" w:space="0" w:color="auto"/>
            </w:tcBorders>
            <w:shd w:val="clear" w:color="auto" w:fill="000000"/>
          </w:tcPr>
          <w:p w14:paraId="4C75B896" w14:textId="77777777" w:rsidR="003D0F19" w:rsidRPr="003D0F19" w:rsidRDefault="003D0F19" w:rsidP="00016199">
            <w:pPr>
              <w:jc w:val="center"/>
              <w:rPr>
                <w:rFonts w:ascii="Montserrat" w:hAnsi="Montserrat" w:cs="Arial"/>
                <w:b/>
                <w:sz w:val="20"/>
                <w:szCs w:val="20"/>
                <w:lang w:eastAsia="es-ES"/>
              </w:rPr>
            </w:pPr>
          </w:p>
          <w:p w14:paraId="5B373852" w14:textId="77777777" w:rsidR="003D0F19" w:rsidRPr="003D0F19" w:rsidRDefault="003D0F19" w:rsidP="00016199">
            <w:pPr>
              <w:jc w:val="center"/>
              <w:rPr>
                <w:rFonts w:ascii="Montserrat" w:hAnsi="Montserrat" w:cs="Arial"/>
                <w:b/>
                <w:sz w:val="20"/>
                <w:szCs w:val="20"/>
                <w:lang w:eastAsia="es-ES"/>
              </w:rPr>
            </w:pPr>
            <w:r w:rsidRPr="003D0F19">
              <w:rPr>
                <w:rFonts w:ascii="Montserrat" w:hAnsi="Montserrat" w:cs="Arial"/>
                <w:b/>
                <w:sz w:val="20"/>
                <w:szCs w:val="20"/>
              </w:rPr>
              <w:t>DOCUMENTO SOLICITADO</w:t>
            </w:r>
          </w:p>
        </w:tc>
        <w:tc>
          <w:tcPr>
            <w:tcW w:w="1440" w:type="dxa"/>
            <w:tcBorders>
              <w:top w:val="single" w:sz="4" w:space="0" w:color="auto"/>
              <w:left w:val="single" w:sz="4" w:space="0" w:color="auto"/>
              <w:bottom w:val="single" w:sz="4" w:space="0" w:color="auto"/>
              <w:right w:val="single" w:sz="4" w:space="0" w:color="auto"/>
            </w:tcBorders>
            <w:shd w:val="clear" w:color="auto" w:fill="000000"/>
            <w:hideMark/>
          </w:tcPr>
          <w:p w14:paraId="707875DB" w14:textId="77777777" w:rsidR="003D0F19" w:rsidRPr="003D0F19" w:rsidRDefault="003D0F19" w:rsidP="00016199">
            <w:pPr>
              <w:jc w:val="center"/>
              <w:rPr>
                <w:rFonts w:ascii="Montserrat" w:hAnsi="Montserrat" w:cs="Arial"/>
                <w:b/>
                <w:sz w:val="20"/>
                <w:szCs w:val="20"/>
                <w:lang w:eastAsia="es-ES"/>
              </w:rPr>
            </w:pPr>
            <w:r w:rsidRPr="003D0F19">
              <w:rPr>
                <w:rFonts w:ascii="Montserrat" w:hAnsi="Montserrat" w:cs="Arial"/>
                <w:b/>
                <w:sz w:val="20"/>
                <w:szCs w:val="20"/>
              </w:rPr>
              <w:t>PUNTO EN QUE SE SOLICITA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84E4B1E" w14:textId="77777777" w:rsidR="003D0F19" w:rsidRPr="003D0F19" w:rsidRDefault="003D0F19" w:rsidP="00016199">
            <w:pPr>
              <w:jc w:val="center"/>
              <w:rPr>
                <w:rFonts w:ascii="Montserrat" w:hAnsi="Montserrat" w:cs="Arial"/>
                <w:b/>
                <w:sz w:val="20"/>
                <w:szCs w:val="20"/>
                <w:lang w:eastAsia="es-ES"/>
              </w:rPr>
            </w:pPr>
            <w:r w:rsidRPr="003D0F19">
              <w:rPr>
                <w:rFonts w:ascii="Montserrat" w:hAnsi="Montserrat" w:cs="Arial"/>
                <w:b/>
                <w:sz w:val="20"/>
                <w:szCs w:val="20"/>
              </w:rPr>
              <w:t>PRESENTADO</w:t>
            </w:r>
          </w:p>
          <w:p w14:paraId="4EA4A1C7" w14:textId="77777777" w:rsidR="003D0F19" w:rsidRPr="003D0F19" w:rsidRDefault="003D0F19" w:rsidP="00016199">
            <w:pPr>
              <w:jc w:val="center"/>
              <w:rPr>
                <w:rFonts w:ascii="Montserrat" w:hAnsi="Montserrat" w:cs="Arial"/>
                <w:b/>
                <w:sz w:val="20"/>
                <w:szCs w:val="20"/>
                <w:lang w:eastAsia="es-ES"/>
              </w:rPr>
            </w:pPr>
            <w:r w:rsidRPr="003D0F19">
              <w:rPr>
                <w:rFonts w:ascii="Montserrat" w:hAnsi="Montserrat" w:cs="Arial"/>
                <w:b/>
                <w:sz w:val="20"/>
                <w:szCs w:val="20"/>
              </w:rPr>
              <w:t>SI             NO</w:t>
            </w:r>
          </w:p>
        </w:tc>
      </w:tr>
      <w:tr w:rsidR="003D0F19" w:rsidRPr="003D0F19" w14:paraId="05F8769C" w14:textId="77777777" w:rsidTr="00016199">
        <w:trPr>
          <w:trHeight w:val="816"/>
        </w:trPr>
        <w:tc>
          <w:tcPr>
            <w:tcW w:w="6910" w:type="dxa"/>
            <w:tcBorders>
              <w:top w:val="single" w:sz="4" w:space="0" w:color="auto"/>
              <w:left w:val="single" w:sz="4" w:space="0" w:color="auto"/>
              <w:bottom w:val="single" w:sz="4" w:space="0" w:color="auto"/>
              <w:right w:val="single" w:sz="4" w:space="0" w:color="auto"/>
            </w:tcBorders>
            <w:hideMark/>
          </w:tcPr>
          <w:p w14:paraId="38F4A69E" w14:textId="77777777" w:rsidR="003D0F19" w:rsidRPr="003D0F19" w:rsidRDefault="003D0F19" w:rsidP="00016199">
            <w:pPr>
              <w:jc w:val="both"/>
              <w:rPr>
                <w:rFonts w:ascii="Montserrat" w:hAnsi="Montserrat" w:cs="Arial"/>
                <w:b/>
                <w:i/>
                <w:sz w:val="20"/>
                <w:szCs w:val="20"/>
                <w:u w:val="single"/>
                <w:lang w:eastAsia="es-ES"/>
              </w:rPr>
            </w:pPr>
            <w:r w:rsidRPr="003D0F19">
              <w:rPr>
                <w:rFonts w:ascii="Montserrat" w:hAnsi="Montserrat" w:cs="Arial"/>
                <w:sz w:val="20"/>
                <w:szCs w:val="20"/>
              </w:rPr>
              <w:t xml:space="preserve">Original de la propuesta económica, deberá contener la cotización de los servicios ofertados, indicando la partida, renglón, descripción del servicio,  marca, modelo, unidades, precio unitario, importe, subtotal, I.V.A. y total de su propuesta, desglosando el IVA, conforme al </w:t>
            </w:r>
            <w:r w:rsidRPr="003D0F19">
              <w:rPr>
                <w:rFonts w:ascii="Montserrat" w:hAnsi="Montserrat" w:cs="Arial"/>
                <w:b/>
                <w:bCs/>
                <w:sz w:val="20"/>
                <w:szCs w:val="20"/>
              </w:rPr>
              <w:t>anexo número 10 (diez)</w:t>
            </w:r>
            <w:r w:rsidRPr="003D0F19">
              <w:rPr>
                <w:rFonts w:ascii="Montserrat" w:hAnsi="Montserrat" w:cs="Arial"/>
                <w:sz w:val="20"/>
                <w:szCs w:val="20"/>
              </w:rPr>
              <w:t xml:space="preserve"> el cual forma parte de la presente convocatoria. </w:t>
            </w:r>
          </w:p>
        </w:tc>
        <w:tc>
          <w:tcPr>
            <w:tcW w:w="1440" w:type="dxa"/>
            <w:tcBorders>
              <w:top w:val="single" w:sz="4" w:space="0" w:color="auto"/>
              <w:left w:val="single" w:sz="4" w:space="0" w:color="auto"/>
              <w:bottom w:val="single" w:sz="4" w:space="0" w:color="auto"/>
              <w:right w:val="single" w:sz="4" w:space="0" w:color="auto"/>
            </w:tcBorders>
          </w:tcPr>
          <w:p w14:paraId="1CA8D577" w14:textId="77777777" w:rsidR="003D0F19" w:rsidRPr="003D0F19" w:rsidRDefault="003D0F19" w:rsidP="00016199">
            <w:pPr>
              <w:jc w:val="center"/>
              <w:rPr>
                <w:rFonts w:ascii="Montserrat" w:hAnsi="Montserrat" w:cs="Arial"/>
                <w:sz w:val="20"/>
                <w:szCs w:val="20"/>
                <w:lang w:eastAsia="es-ES"/>
              </w:rPr>
            </w:pPr>
          </w:p>
          <w:p w14:paraId="1411F672" w14:textId="77777777" w:rsidR="003D0F19" w:rsidRPr="003D0F19" w:rsidRDefault="003D0F19" w:rsidP="00016199">
            <w:pPr>
              <w:jc w:val="center"/>
              <w:rPr>
                <w:rFonts w:ascii="Montserrat" w:hAnsi="Montserrat" w:cs="Arial"/>
                <w:sz w:val="20"/>
                <w:szCs w:val="20"/>
                <w:lang w:eastAsia="es-ES"/>
              </w:rPr>
            </w:pPr>
            <w:r w:rsidRPr="003D0F19">
              <w:rPr>
                <w:rFonts w:ascii="Montserrat" w:hAnsi="Montserrat" w:cs="Arial"/>
                <w:sz w:val="20"/>
                <w:szCs w:val="20"/>
              </w:rPr>
              <w:t>9.2</w:t>
            </w:r>
          </w:p>
        </w:tc>
        <w:tc>
          <w:tcPr>
            <w:tcW w:w="720" w:type="dxa"/>
            <w:tcBorders>
              <w:top w:val="single" w:sz="4" w:space="0" w:color="auto"/>
              <w:left w:val="single" w:sz="4" w:space="0" w:color="auto"/>
              <w:bottom w:val="single" w:sz="4" w:space="0" w:color="auto"/>
              <w:right w:val="single" w:sz="4" w:space="0" w:color="auto"/>
            </w:tcBorders>
          </w:tcPr>
          <w:p w14:paraId="10284072" w14:textId="77777777" w:rsidR="003D0F19" w:rsidRPr="003D0F19" w:rsidRDefault="003D0F19" w:rsidP="00016199">
            <w:pPr>
              <w:jc w:val="both"/>
              <w:rPr>
                <w:rFonts w:ascii="Montserrat" w:hAnsi="Montserrat" w:cs="Arial"/>
                <w:sz w:val="20"/>
                <w:szCs w:val="20"/>
                <w:lang w:eastAsia="es-ES"/>
              </w:rPr>
            </w:pPr>
          </w:p>
        </w:tc>
        <w:tc>
          <w:tcPr>
            <w:tcW w:w="1080" w:type="dxa"/>
            <w:tcBorders>
              <w:top w:val="single" w:sz="4" w:space="0" w:color="auto"/>
              <w:left w:val="single" w:sz="4" w:space="0" w:color="auto"/>
              <w:bottom w:val="single" w:sz="4" w:space="0" w:color="auto"/>
              <w:right w:val="single" w:sz="4" w:space="0" w:color="auto"/>
            </w:tcBorders>
          </w:tcPr>
          <w:p w14:paraId="733CFE66" w14:textId="77777777" w:rsidR="003D0F19" w:rsidRPr="003D0F19" w:rsidRDefault="003D0F19" w:rsidP="00016199">
            <w:pPr>
              <w:jc w:val="both"/>
              <w:rPr>
                <w:rFonts w:ascii="Montserrat" w:hAnsi="Montserrat" w:cs="Arial"/>
                <w:sz w:val="20"/>
                <w:szCs w:val="20"/>
                <w:lang w:eastAsia="es-ES"/>
              </w:rPr>
            </w:pPr>
          </w:p>
        </w:tc>
      </w:tr>
    </w:tbl>
    <w:p w14:paraId="27EAF333" w14:textId="77777777" w:rsidR="003D0F19" w:rsidRPr="003D0F19" w:rsidRDefault="003D0F19" w:rsidP="003D0F19">
      <w:pPr>
        <w:rPr>
          <w:rFonts w:ascii="Montserrat" w:hAnsi="Montserrat"/>
          <w:sz w:val="20"/>
          <w:szCs w:val="20"/>
        </w:rPr>
      </w:pPr>
    </w:p>
    <w:p w14:paraId="328EFF6B" w14:textId="3B05373A" w:rsidR="00040F7F" w:rsidRDefault="00040F7F">
      <w:pPr>
        <w:spacing w:after="200" w:line="276" w:lineRule="auto"/>
        <w:rPr>
          <w:rFonts w:ascii="Montserrat" w:hAnsi="Montserrat"/>
          <w:sz w:val="20"/>
          <w:szCs w:val="20"/>
        </w:rPr>
      </w:pPr>
      <w:r>
        <w:rPr>
          <w:rFonts w:ascii="Montserrat" w:hAnsi="Montserrat"/>
          <w:sz w:val="20"/>
          <w:szCs w:val="20"/>
        </w:rPr>
        <w:br w:type="page"/>
      </w:r>
    </w:p>
    <w:p w14:paraId="12496352" w14:textId="77777777" w:rsidR="00040F7F" w:rsidRPr="00040F7F" w:rsidRDefault="00040F7F" w:rsidP="00040F7F">
      <w:pPr>
        <w:jc w:val="center"/>
        <w:rPr>
          <w:rFonts w:ascii="Montserrat" w:hAnsi="Montserrat"/>
          <w:b/>
          <w:sz w:val="20"/>
          <w:szCs w:val="20"/>
        </w:rPr>
      </w:pPr>
      <w:r w:rsidRPr="00040F7F">
        <w:rPr>
          <w:rFonts w:ascii="Montserrat" w:hAnsi="Montserrat"/>
          <w:b/>
          <w:sz w:val="20"/>
          <w:szCs w:val="20"/>
        </w:rPr>
        <w:lastRenderedPageBreak/>
        <w:t>ANEXO 4 (CUATRO)</w:t>
      </w:r>
    </w:p>
    <w:p w14:paraId="2474068D" w14:textId="77777777" w:rsidR="00040F7F" w:rsidRDefault="00040F7F" w:rsidP="00040F7F">
      <w:pPr>
        <w:jc w:val="center"/>
        <w:rPr>
          <w:rFonts w:ascii="Montserrat" w:hAnsi="Montserrat"/>
          <w:b/>
          <w:sz w:val="20"/>
          <w:szCs w:val="20"/>
        </w:rPr>
      </w:pPr>
      <w:r w:rsidRPr="00040F7F">
        <w:rPr>
          <w:rFonts w:ascii="Montserrat" w:hAnsi="Montserrat"/>
          <w:b/>
          <w:sz w:val="20"/>
          <w:szCs w:val="20"/>
        </w:rPr>
        <w:t>REQUERIMIENTO</w:t>
      </w:r>
    </w:p>
    <w:p w14:paraId="3FE7763F" w14:textId="77777777" w:rsidR="00040F7F" w:rsidRPr="00040F7F" w:rsidRDefault="00040F7F" w:rsidP="00040F7F">
      <w:pPr>
        <w:jc w:val="center"/>
        <w:rPr>
          <w:rFonts w:ascii="Montserrat" w:hAnsi="Montserrat"/>
          <w:b/>
          <w:sz w:val="20"/>
          <w:szCs w:val="20"/>
        </w:rPr>
      </w:pPr>
    </w:p>
    <w:tbl>
      <w:tblPr>
        <w:tblW w:w="5000" w:type="pct"/>
        <w:tblLayout w:type="fixed"/>
        <w:tblCellMar>
          <w:left w:w="70" w:type="dxa"/>
          <w:right w:w="70" w:type="dxa"/>
        </w:tblCellMar>
        <w:tblLook w:val="04A0" w:firstRow="1" w:lastRow="0" w:firstColumn="1" w:lastColumn="0" w:noHBand="0" w:noVBand="1"/>
      </w:tblPr>
      <w:tblGrid>
        <w:gridCol w:w="921"/>
        <w:gridCol w:w="1700"/>
        <w:gridCol w:w="4537"/>
        <w:gridCol w:w="1559"/>
        <w:gridCol w:w="1111"/>
      </w:tblGrid>
      <w:tr w:rsidR="001F20F1" w:rsidRPr="00040F7F" w14:paraId="6559CE39" w14:textId="77777777" w:rsidTr="00CB0CEA">
        <w:trPr>
          <w:trHeight w:val="345"/>
        </w:trPr>
        <w:tc>
          <w:tcPr>
            <w:tcW w:w="469" w:type="pct"/>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7D8DB7CA" w14:textId="77777777" w:rsidR="001F20F1" w:rsidRPr="00040F7F" w:rsidRDefault="001F20F1" w:rsidP="00CB0CEA">
            <w:pPr>
              <w:jc w:val="center"/>
              <w:rPr>
                <w:rFonts w:ascii="Montserrat" w:eastAsia="Times New Roman" w:hAnsi="Montserrat"/>
                <w:b/>
                <w:bCs/>
                <w:color w:val="FFFFFF"/>
                <w:sz w:val="16"/>
                <w:szCs w:val="16"/>
                <w:lang w:eastAsia="es-MX"/>
              </w:rPr>
            </w:pPr>
            <w:r w:rsidRPr="00040F7F">
              <w:rPr>
                <w:rFonts w:ascii="Montserrat" w:eastAsia="Times New Roman" w:hAnsi="Montserrat"/>
                <w:b/>
                <w:bCs/>
                <w:color w:val="FFFFFF"/>
                <w:sz w:val="16"/>
                <w:szCs w:val="16"/>
                <w:lang w:eastAsia="es-MX"/>
              </w:rPr>
              <w:t>PARTIDA</w:t>
            </w:r>
          </w:p>
        </w:tc>
        <w:tc>
          <w:tcPr>
            <w:tcW w:w="865" w:type="pct"/>
            <w:tcBorders>
              <w:top w:val="single" w:sz="8" w:space="0" w:color="auto"/>
              <w:left w:val="nil"/>
              <w:bottom w:val="single" w:sz="8" w:space="0" w:color="auto"/>
              <w:right w:val="single" w:sz="8" w:space="0" w:color="auto"/>
            </w:tcBorders>
            <w:shd w:val="clear" w:color="000000" w:fill="000000"/>
            <w:noWrap/>
            <w:vAlign w:val="center"/>
            <w:hideMark/>
          </w:tcPr>
          <w:p w14:paraId="40D0B4D2" w14:textId="77777777" w:rsidR="001F20F1" w:rsidRPr="00040F7F" w:rsidRDefault="001F20F1" w:rsidP="00CB0CEA">
            <w:pPr>
              <w:jc w:val="center"/>
              <w:rPr>
                <w:rFonts w:ascii="Montserrat" w:eastAsia="Times New Roman" w:hAnsi="Montserrat"/>
                <w:b/>
                <w:bCs/>
                <w:color w:val="FFFFFF"/>
                <w:sz w:val="16"/>
                <w:szCs w:val="16"/>
                <w:lang w:eastAsia="es-MX"/>
              </w:rPr>
            </w:pPr>
            <w:r w:rsidRPr="00040F7F">
              <w:rPr>
                <w:rFonts w:ascii="Montserrat" w:eastAsia="Times New Roman" w:hAnsi="Montserrat"/>
                <w:b/>
                <w:bCs/>
                <w:color w:val="FFFFFF"/>
                <w:sz w:val="16"/>
                <w:szCs w:val="16"/>
                <w:lang w:eastAsia="es-MX"/>
              </w:rPr>
              <w:t>CLAVE</w:t>
            </w:r>
          </w:p>
        </w:tc>
        <w:tc>
          <w:tcPr>
            <w:tcW w:w="2308" w:type="pct"/>
            <w:tcBorders>
              <w:top w:val="single" w:sz="8" w:space="0" w:color="auto"/>
              <w:left w:val="nil"/>
              <w:bottom w:val="single" w:sz="8" w:space="0" w:color="auto"/>
              <w:right w:val="single" w:sz="8" w:space="0" w:color="auto"/>
            </w:tcBorders>
            <w:shd w:val="clear" w:color="000000" w:fill="000000"/>
            <w:vAlign w:val="center"/>
            <w:hideMark/>
          </w:tcPr>
          <w:p w14:paraId="21B5C078" w14:textId="77777777" w:rsidR="001F20F1" w:rsidRPr="00040F7F" w:rsidRDefault="001F20F1" w:rsidP="00CB0CEA">
            <w:pPr>
              <w:jc w:val="center"/>
              <w:rPr>
                <w:rFonts w:ascii="Montserrat" w:eastAsia="Times New Roman" w:hAnsi="Montserrat"/>
                <w:b/>
                <w:bCs/>
                <w:color w:val="FFFFFF"/>
                <w:sz w:val="16"/>
                <w:szCs w:val="16"/>
                <w:lang w:eastAsia="es-MX"/>
              </w:rPr>
            </w:pPr>
            <w:r w:rsidRPr="00040F7F">
              <w:rPr>
                <w:rFonts w:ascii="Montserrat" w:eastAsia="Times New Roman" w:hAnsi="Montserrat"/>
                <w:b/>
                <w:bCs/>
                <w:color w:val="FFFFFF"/>
                <w:sz w:val="16"/>
                <w:szCs w:val="16"/>
                <w:lang w:eastAsia="es-MX"/>
              </w:rPr>
              <w:t>DESCRIPCIÓN</w:t>
            </w:r>
          </w:p>
        </w:tc>
        <w:tc>
          <w:tcPr>
            <w:tcW w:w="793" w:type="pct"/>
            <w:tcBorders>
              <w:top w:val="single" w:sz="8" w:space="0" w:color="auto"/>
              <w:left w:val="nil"/>
              <w:bottom w:val="single" w:sz="8" w:space="0" w:color="auto"/>
              <w:right w:val="single" w:sz="8" w:space="0" w:color="auto"/>
            </w:tcBorders>
            <w:shd w:val="clear" w:color="000000" w:fill="000000"/>
            <w:noWrap/>
            <w:vAlign w:val="center"/>
            <w:hideMark/>
          </w:tcPr>
          <w:p w14:paraId="54A58FD0" w14:textId="77777777" w:rsidR="001F20F1" w:rsidRPr="00040F7F" w:rsidRDefault="001F20F1" w:rsidP="00CB0CEA">
            <w:pPr>
              <w:jc w:val="center"/>
              <w:rPr>
                <w:rFonts w:ascii="Montserrat" w:eastAsia="Times New Roman" w:hAnsi="Montserrat"/>
                <w:b/>
                <w:bCs/>
                <w:color w:val="FFFFFF"/>
                <w:sz w:val="16"/>
                <w:szCs w:val="16"/>
                <w:lang w:eastAsia="es-MX"/>
              </w:rPr>
            </w:pPr>
            <w:r w:rsidRPr="00040F7F">
              <w:rPr>
                <w:rFonts w:ascii="Montserrat" w:eastAsia="Times New Roman" w:hAnsi="Montserrat"/>
                <w:b/>
                <w:bCs/>
                <w:color w:val="FFFFFF"/>
                <w:sz w:val="16"/>
                <w:szCs w:val="16"/>
                <w:lang w:eastAsia="es-MX"/>
              </w:rPr>
              <w:t>PRESENTACIÓN</w:t>
            </w:r>
          </w:p>
        </w:tc>
        <w:tc>
          <w:tcPr>
            <w:tcW w:w="565" w:type="pct"/>
            <w:tcBorders>
              <w:top w:val="single" w:sz="8" w:space="0" w:color="auto"/>
              <w:left w:val="nil"/>
              <w:bottom w:val="single" w:sz="8" w:space="0" w:color="auto"/>
              <w:right w:val="single" w:sz="8" w:space="0" w:color="auto"/>
            </w:tcBorders>
            <w:shd w:val="clear" w:color="000000" w:fill="000000"/>
            <w:vAlign w:val="center"/>
            <w:hideMark/>
          </w:tcPr>
          <w:p w14:paraId="6E8AFEB1" w14:textId="77777777" w:rsidR="001F20F1" w:rsidRPr="00040F7F" w:rsidRDefault="001F20F1" w:rsidP="00CB0CEA">
            <w:pPr>
              <w:jc w:val="center"/>
              <w:rPr>
                <w:rFonts w:ascii="Montserrat" w:eastAsia="Times New Roman" w:hAnsi="Montserrat"/>
                <w:b/>
                <w:bCs/>
                <w:color w:val="FFFFFF"/>
                <w:sz w:val="16"/>
                <w:szCs w:val="16"/>
                <w:lang w:eastAsia="es-MX"/>
              </w:rPr>
            </w:pPr>
            <w:r w:rsidRPr="00040F7F">
              <w:rPr>
                <w:rFonts w:ascii="Montserrat" w:eastAsia="Times New Roman" w:hAnsi="Montserrat"/>
                <w:b/>
                <w:bCs/>
                <w:color w:val="FFFFFF"/>
                <w:sz w:val="16"/>
                <w:szCs w:val="16"/>
                <w:lang w:eastAsia="es-MX"/>
              </w:rPr>
              <w:t>CANTIDAD MAXIMA</w:t>
            </w:r>
          </w:p>
        </w:tc>
      </w:tr>
      <w:tr w:rsidR="001F20F1" w:rsidRPr="00040F7F" w14:paraId="21A31466" w14:textId="77777777" w:rsidTr="00CB0CEA">
        <w:trPr>
          <w:trHeight w:val="315"/>
        </w:trPr>
        <w:tc>
          <w:tcPr>
            <w:tcW w:w="469"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1495F90" w14:textId="77777777" w:rsidR="001F20F1" w:rsidRPr="00040F7F"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1</w:t>
            </w:r>
          </w:p>
        </w:tc>
        <w:tc>
          <w:tcPr>
            <w:tcW w:w="865" w:type="pct"/>
            <w:tcBorders>
              <w:top w:val="nil"/>
              <w:left w:val="nil"/>
              <w:bottom w:val="single" w:sz="8" w:space="0" w:color="auto"/>
              <w:right w:val="single" w:sz="8" w:space="0" w:color="auto"/>
            </w:tcBorders>
            <w:shd w:val="clear" w:color="auto" w:fill="auto"/>
            <w:noWrap/>
            <w:vAlign w:val="center"/>
          </w:tcPr>
          <w:p w14:paraId="36E3DEA5"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372 196 0270 00 01</w:t>
            </w:r>
          </w:p>
        </w:tc>
        <w:tc>
          <w:tcPr>
            <w:tcW w:w="2308" w:type="pct"/>
            <w:tcBorders>
              <w:top w:val="nil"/>
              <w:left w:val="nil"/>
              <w:bottom w:val="single" w:sz="8" w:space="0" w:color="auto"/>
              <w:right w:val="single" w:sz="8" w:space="0" w:color="auto"/>
            </w:tcBorders>
            <w:shd w:val="clear" w:color="auto" w:fill="auto"/>
            <w:noWrap/>
            <w:vAlign w:val="center"/>
          </w:tcPr>
          <w:p w14:paraId="5EE136C8"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ARTUCHO DE TONER PARA MULTIFUNCIONAL (IMPRESORA/ESCANER) QUE CUENTE CON LASSIGUIENTES CARACTERISTICAS: IMPRESORA: IMPRESION LASER MONOCROMATICA OTECNOLOGIA SIMILAR. VELOCIDAD MINIMA DE IMPRESION MINIMA DE 45 PPM. DENSIDAD DEIMPRESION DE 1200X 1200 DPI. MEMORIA RAM DE 256MB. EMULACION PCL. IMPRESIONDUPLEX AUTOMATICA. ESCANER: FORMATOS JPEG, PDF Y TIFF. RED: TARJETA DE REDGIGABIT ETHERNET CON CONECTOR RJ-45. UN PUERTO USB 2.0. TARJETA DE REDINALAMBRICA INTEGRADA OPCIONAL. OTROS: CICLO MENSUAL DE TRABAJO 150,000IMPRESIONES. COMPATIBLE PARA SISTEMAS OPERATIVOS WINDOWS E IOS.</w:t>
            </w:r>
          </w:p>
        </w:tc>
        <w:tc>
          <w:tcPr>
            <w:tcW w:w="793" w:type="pct"/>
            <w:tcBorders>
              <w:top w:val="nil"/>
              <w:left w:val="nil"/>
              <w:bottom w:val="single" w:sz="8" w:space="0" w:color="auto"/>
              <w:right w:val="single" w:sz="8" w:space="0" w:color="auto"/>
            </w:tcBorders>
            <w:shd w:val="clear" w:color="auto" w:fill="auto"/>
            <w:noWrap/>
            <w:vAlign w:val="center"/>
          </w:tcPr>
          <w:p w14:paraId="00FF8481"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PZA</w:t>
            </w:r>
          </w:p>
        </w:tc>
        <w:tc>
          <w:tcPr>
            <w:tcW w:w="565" w:type="pct"/>
            <w:tcBorders>
              <w:top w:val="nil"/>
              <w:left w:val="nil"/>
              <w:bottom w:val="single" w:sz="8" w:space="0" w:color="auto"/>
              <w:right w:val="single" w:sz="8" w:space="0" w:color="auto"/>
            </w:tcBorders>
            <w:shd w:val="clear" w:color="auto" w:fill="auto"/>
            <w:noWrap/>
            <w:vAlign w:val="center"/>
          </w:tcPr>
          <w:p w14:paraId="658B0747"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6</w:t>
            </w:r>
          </w:p>
        </w:tc>
      </w:tr>
      <w:tr w:rsidR="001F20F1" w:rsidRPr="00040F7F" w14:paraId="40C46077" w14:textId="77777777" w:rsidTr="00CB0CEA">
        <w:trPr>
          <w:trHeight w:val="315"/>
        </w:trPr>
        <w:tc>
          <w:tcPr>
            <w:tcW w:w="469"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85257B0" w14:textId="77777777" w:rsidR="001F20F1" w:rsidRPr="00040F7F"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2</w:t>
            </w:r>
          </w:p>
        </w:tc>
        <w:tc>
          <w:tcPr>
            <w:tcW w:w="865" w:type="pct"/>
            <w:tcBorders>
              <w:top w:val="nil"/>
              <w:left w:val="nil"/>
              <w:bottom w:val="single" w:sz="8" w:space="0" w:color="auto"/>
              <w:right w:val="single" w:sz="8" w:space="0" w:color="auto"/>
            </w:tcBorders>
            <w:shd w:val="clear" w:color="auto" w:fill="auto"/>
            <w:noWrap/>
            <w:vAlign w:val="center"/>
          </w:tcPr>
          <w:p w14:paraId="59FAAB1D" w14:textId="77777777" w:rsidR="001F20F1" w:rsidRPr="00D93B3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372 196 0296 00 01</w:t>
            </w:r>
          </w:p>
        </w:tc>
        <w:tc>
          <w:tcPr>
            <w:tcW w:w="2308" w:type="pct"/>
            <w:tcBorders>
              <w:top w:val="nil"/>
              <w:left w:val="nil"/>
              <w:bottom w:val="single" w:sz="8" w:space="0" w:color="auto"/>
              <w:right w:val="single" w:sz="8" w:space="0" w:color="auto"/>
            </w:tcBorders>
            <w:shd w:val="clear" w:color="auto" w:fill="auto"/>
            <w:noWrap/>
            <w:vAlign w:val="center"/>
          </w:tcPr>
          <w:p w14:paraId="00836FE0" w14:textId="77777777" w:rsidR="001F20F1" w:rsidRPr="00D93B3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CARTUCHO DE TONER PARA IMPRESORA QUE CUENTE CON LAS SIGUIENTES CARACTERISTICAS.IMPRESION LASER MONOCROMATICA O TECNOLOGIA SIMILAR. VELOCIDAD MINIMADE IMPRESION MINIMA DE 38 PPM. DENSIDAD DE IMPRESION DE 1200X 1200 DPI. MEMORIARAM DE 256MB. EMULACION PCL. IMPRESION DUPLEX AUTOMATICA. TARJETA DE REDGIGABIT ETHERNET CON CONECTOR RJ-45. UN PUERTO USB 2.0. TARJETA DE REDINALAMBRICA INTEGRADA OPCIONAL. CICLO MENSUAL DE TRABAJO 30,000 IMPRESIONES.COMPATIBLE PARA SISTEMAS OPERATIVOS WINDOWS E IOS.</w:t>
            </w:r>
          </w:p>
        </w:tc>
        <w:tc>
          <w:tcPr>
            <w:tcW w:w="793" w:type="pct"/>
            <w:tcBorders>
              <w:top w:val="nil"/>
              <w:left w:val="nil"/>
              <w:bottom w:val="single" w:sz="8" w:space="0" w:color="auto"/>
              <w:right w:val="single" w:sz="8" w:space="0" w:color="auto"/>
            </w:tcBorders>
            <w:shd w:val="clear" w:color="auto" w:fill="auto"/>
            <w:noWrap/>
            <w:vAlign w:val="center"/>
          </w:tcPr>
          <w:p w14:paraId="4D678CE9"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PZA</w:t>
            </w:r>
          </w:p>
        </w:tc>
        <w:tc>
          <w:tcPr>
            <w:tcW w:w="565" w:type="pct"/>
            <w:tcBorders>
              <w:top w:val="nil"/>
              <w:left w:val="nil"/>
              <w:bottom w:val="single" w:sz="8" w:space="0" w:color="auto"/>
              <w:right w:val="single" w:sz="8" w:space="0" w:color="auto"/>
            </w:tcBorders>
            <w:shd w:val="clear" w:color="auto" w:fill="auto"/>
            <w:noWrap/>
            <w:vAlign w:val="center"/>
          </w:tcPr>
          <w:p w14:paraId="1895AAC1"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24</w:t>
            </w:r>
          </w:p>
        </w:tc>
      </w:tr>
      <w:tr w:rsidR="001F20F1" w:rsidRPr="00040F7F" w14:paraId="4DCD6791" w14:textId="77777777" w:rsidTr="00CB0CEA">
        <w:trPr>
          <w:trHeight w:val="315"/>
        </w:trPr>
        <w:tc>
          <w:tcPr>
            <w:tcW w:w="4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B59178" w14:textId="77777777" w:rsidR="001F20F1" w:rsidRPr="00040F7F"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3</w:t>
            </w:r>
          </w:p>
        </w:tc>
        <w:tc>
          <w:tcPr>
            <w:tcW w:w="865" w:type="pct"/>
            <w:tcBorders>
              <w:top w:val="nil"/>
              <w:left w:val="nil"/>
              <w:bottom w:val="single" w:sz="8" w:space="0" w:color="auto"/>
              <w:right w:val="single" w:sz="8" w:space="0" w:color="auto"/>
            </w:tcBorders>
            <w:shd w:val="clear" w:color="auto" w:fill="auto"/>
            <w:noWrap/>
            <w:vAlign w:val="center"/>
            <w:hideMark/>
          </w:tcPr>
          <w:p w14:paraId="789A7312" w14:textId="77777777" w:rsidR="001F20F1" w:rsidRPr="00D93B3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372 196 0288 00 01</w:t>
            </w:r>
          </w:p>
        </w:tc>
        <w:tc>
          <w:tcPr>
            <w:tcW w:w="2308" w:type="pct"/>
            <w:tcBorders>
              <w:top w:val="nil"/>
              <w:left w:val="nil"/>
              <w:bottom w:val="single" w:sz="8" w:space="0" w:color="auto"/>
              <w:right w:val="single" w:sz="8" w:space="0" w:color="auto"/>
            </w:tcBorders>
            <w:shd w:val="clear" w:color="auto" w:fill="auto"/>
            <w:noWrap/>
            <w:vAlign w:val="center"/>
            <w:hideMark/>
          </w:tcPr>
          <w:p w14:paraId="583D6882" w14:textId="77777777" w:rsidR="001F20F1" w:rsidRPr="00D93B3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CARTUCHO DE TONER PARA IMPRESORA QUE CUENTE CON LAS SIGUIENTES CARACTERISTICAS.IMPRESION LASER MONOCROMATICA O TECNOLOGIA SIMILAR. VELOCIDAD MINIMA DEIMPRESION MINIMA DE 50 PPM. DENSIDAD DE IMPRESION DE 1200X 1200 DPI. MEMORIARAM DE 256MB. EMULACION PCL. IMPRESION DUPLEX AUTOMATICA. TARJETA DE REDGIGABIT ETHERNET CON CONECTOR RJ-45. UN PUERTO USB 2.0. TARJETA DE REDINALAMBRICA INTEGRADA OPCIONAL. CICLO MENSUAL DE TRABAJO 50,000 IMPRESIONES.COMPATIBLE PARA SISTEMAS OPERATIVOS WINDOWS E IOS.</w:t>
            </w:r>
          </w:p>
        </w:tc>
        <w:tc>
          <w:tcPr>
            <w:tcW w:w="793" w:type="pct"/>
            <w:tcBorders>
              <w:top w:val="nil"/>
              <w:left w:val="nil"/>
              <w:bottom w:val="single" w:sz="8" w:space="0" w:color="auto"/>
              <w:right w:val="single" w:sz="8" w:space="0" w:color="auto"/>
            </w:tcBorders>
            <w:shd w:val="clear" w:color="auto" w:fill="auto"/>
            <w:noWrap/>
            <w:vAlign w:val="center"/>
            <w:hideMark/>
          </w:tcPr>
          <w:p w14:paraId="46DF1D84"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PZA</w:t>
            </w:r>
          </w:p>
        </w:tc>
        <w:tc>
          <w:tcPr>
            <w:tcW w:w="565" w:type="pct"/>
            <w:tcBorders>
              <w:top w:val="nil"/>
              <w:left w:val="nil"/>
              <w:bottom w:val="single" w:sz="8" w:space="0" w:color="auto"/>
              <w:right w:val="single" w:sz="8" w:space="0" w:color="auto"/>
            </w:tcBorders>
            <w:shd w:val="clear" w:color="auto" w:fill="auto"/>
            <w:noWrap/>
            <w:vAlign w:val="center"/>
            <w:hideMark/>
          </w:tcPr>
          <w:p w14:paraId="787C2612" w14:textId="77777777" w:rsidR="001F20F1" w:rsidRPr="002D2718" w:rsidRDefault="001F20F1" w:rsidP="00CB0CEA">
            <w:pPr>
              <w:jc w:val="center"/>
              <w:rPr>
                <w:rFonts w:ascii="Montserrat" w:eastAsia="Times New Roman" w:hAnsi="Montserrat"/>
                <w:color w:val="000000"/>
                <w:sz w:val="16"/>
                <w:szCs w:val="16"/>
                <w:lang w:eastAsia="es-MX"/>
              </w:rPr>
            </w:pPr>
            <w:r w:rsidRPr="002D2718">
              <w:rPr>
                <w:rFonts w:ascii="Montserrat" w:eastAsia="Times New Roman" w:hAnsi="Montserrat"/>
                <w:color w:val="000000"/>
                <w:sz w:val="16"/>
                <w:szCs w:val="16"/>
                <w:lang w:eastAsia="es-MX"/>
              </w:rPr>
              <w:t>27</w:t>
            </w:r>
          </w:p>
        </w:tc>
      </w:tr>
    </w:tbl>
    <w:p w14:paraId="655B7601" w14:textId="77777777" w:rsidR="00040F7F" w:rsidRPr="00040F7F" w:rsidRDefault="00040F7F" w:rsidP="00040F7F">
      <w:pPr>
        <w:jc w:val="both"/>
        <w:rPr>
          <w:rFonts w:ascii="Montserrat" w:eastAsia="Times New Roman" w:hAnsi="Montserrat" w:cs="Calibri"/>
          <w:b/>
          <w:sz w:val="20"/>
          <w:szCs w:val="20"/>
        </w:rPr>
      </w:pPr>
    </w:p>
    <w:p w14:paraId="1EE73594" w14:textId="57F71988" w:rsidR="00040F7F" w:rsidRPr="00040F7F" w:rsidRDefault="00040F7F" w:rsidP="00040F7F">
      <w:pPr>
        <w:jc w:val="both"/>
        <w:rPr>
          <w:rFonts w:ascii="Montserrat" w:eastAsia="Times New Roman" w:hAnsi="Montserrat" w:cs="Calibri"/>
          <w:b/>
          <w:sz w:val="20"/>
          <w:szCs w:val="20"/>
        </w:rPr>
      </w:pPr>
      <w:r w:rsidRPr="00040F7F">
        <w:rPr>
          <w:rFonts w:ascii="Montserrat" w:eastAsia="Times New Roman" w:hAnsi="Montserrat" w:cs="Calibri"/>
          <w:b/>
          <w:sz w:val="20"/>
          <w:szCs w:val="20"/>
        </w:rPr>
        <w:t xml:space="preserve">OBSERVACIONES </w:t>
      </w:r>
      <w:r w:rsidR="00F406F3" w:rsidRPr="00040F7F">
        <w:rPr>
          <w:rFonts w:ascii="Montserrat" w:eastAsia="Times New Roman" w:hAnsi="Montserrat" w:cs="Calibri"/>
          <w:b/>
          <w:sz w:val="20"/>
          <w:szCs w:val="20"/>
        </w:rPr>
        <w:t>TÉCNICAS</w:t>
      </w:r>
      <w:r w:rsidRPr="00040F7F">
        <w:rPr>
          <w:rFonts w:ascii="Montserrat" w:eastAsia="Times New Roman" w:hAnsi="Montserrat" w:cs="Calibri"/>
          <w:b/>
          <w:sz w:val="20"/>
          <w:szCs w:val="20"/>
        </w:rPr>
        <w:t>:</w:t>
      </w:r>
    </w:p>
    <w:p w14:paraId="26FF3889" w14:textId="77777777" w:rsidR="00040F7F" w:rsidRDefault="00040F7F" w:rsidP="00040F7F">
      <w:pPr>
        <w:jc w:val="both"/>
        <w:rPr>
          <w:rFonts w:ascii="Montserrat" w:eastAsia="Times New Roman" w:hAnsi="Montserrat" w:cs="Calibri"/>
          <w:b/>
          <w:sz w:val="20"/>
          <w:szCs w:val="20"/>
        </w:rPr>
      </w:pPr>
    </w:p>
    <w:p w14:paraId="64A64B0D" w14:textId="29637013" w:rsidR="00D93B38" w:rsidRPr="00040F7F" w:rsidRDefault="00D93B38" w:rsidP="00040F7F">
      <w:pPr>
        <w:jc w:val="both"/>
        <w:rPr>
          <w:rFonts w:ascii="Montserrat" w:eastAsia="Times New Roman" w:hAnsi="Montserrat" w:cs="Calibri"/>
          <w:b/>
          <w:sz w:val="20"/>
          <w:szCs w:val="20"/>
        </w:rPr>
      </w:pPr>
      <w:r>
        <w:rPr>
          <w:rFonts w:ascii="Montserrat" w:eastAsia="Times New Roman" w:hAnsi="Montserrat" w:cs="Calibri"/>
          <w:b/>
          <w:sz w:val="20"/>
          <w:szCs w:val="20"/>
        </w:rPr>
        <w:t xml:space="preserve">SE SOLICITA  </w:t>
      </w:r>
      <w:r w:rsidRPr="00D93B38">
        <w:rPr>
          <w:rFonts w:ascii="Montserrat" w:eastAsia="Times New Roman" w:hAnsi="Montserrat" w:cs="Calibri"/>
          <w:b/>
          <w:sz w:val="20"/>
          <w:szCs w:val="20"/>
        </w:rPr>
        <w:t>DE MANERA OBLIGATORIA:</w:t>
      </w:r>
    </w:p>
    <w:p w14:paraId="6B978A1F"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t>1.  CARTA DE APOYO DEL FABRICANTE.</w:t>
      </w:r>
    </w:p>
    <w:p w14:paraId="2F9AAA3E"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t>2.  DE LA CLAVE 372.196.0296.00.01, EL LICITANTE GANADOR DEBERA SUMINISTRAR 49 IMPRESORAS COMO MINIMO.</w:t>
      </w:r>
    </w:p>
    <w:p w14:paraId="5B81E46A"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t>3.  DE LA CLAVE 372.196.0270.00.01, EL PROVEEDOR GANADOR DEBERA SUMINISTRAR 13 EQUIPOS IMPRESORAS MULTIFUNCIONALES COMO MINIMO.</w:t>
      </w:r>
    </w:p>
    <w:p w14:paraId="212492D2"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t>4.  DE LA CLAVE 372.196.0288.00.01, EL LICITANTE GANADOR DEBERA SUMINISTRAR 58 IMPRESORAS DE ALTO VOLUMEN COMO MINIMO.</w:t>
      </w:r>
    </w:p>
    <w:p w14:paraId="132153BD"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t>5.  TODAS LAS IMPRESORAS DEBERAN DE CONTAR CON SOFTWARE DE GESTION EN RED.</w:t>
      </w:r>
    </w:p>
    <w:p w14:paraId="00963E26"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lastRenderedPageBreak/>
        <w:t>6.  EL PROVEEDOR GANADOR DEBERA PROPORCIONAR LOS FOTOCONDUCTORES NECESARIOS PARA EL CORRECTO FUNCIONAMIENTO DE TODAS LAS IMPRESORAS DENTRO DEL PERIODO DE VIGENCIA DEL CONTRATO, ASI COMO EL MANTENIMIENTO PREVENTIVO Y/O CORRECTIVO QUE ESTOS EQUIPOS REQUIERAN.</w:t>
      </w:r>
    </w:p>
    <w:p w14:paraId="1EDAEC08"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t>7.  LAS TRES CLAVES DE CONSUMIBLES CARTUCHOS "TONER" DEBERAN DE TENER LA CAPACIDAD DE IMPRESION DE 20,000 HOJAS O SUPERIOR.</w:t>
      </w:r>
    </w:p>
    <w:p w14:paraId="4F9DB989" w14:textId="77777777" w:rsidR="001F20F1" w:rsidRPr="002D2718" w:rsidRDefault="001F20F1" w:rsidP="001F20F1">
      <w:pPr>
        <w:jc w:val="both"/>
        <w:rPr>
          <w:rFonts w:ascii="Montserrat" w:hAnsi="Montserrat"/>
          <w:sz w:val="20"/>
          <w:szCs w:val="20"/>
          <w:lang w:val="es-MX"/>
        </w:rPr>
      </w:pPr>
      <w:r w:rsidRPr="002D2718">
        <w:rPr>
          <w:rFonts w:ascii="Montserrat" w:hAnsi="Montserrat"/>
          <w:sz w:val="20"/>
          <w:szCs w:val="20"/>
          <w:lang w:val="es-MX"/>
        </w:rPr>
        <w:t>8.  LAS IMPRESORAS SUMINISTRADAS POR EL PROVEEDOR ADJUDICADO ESTARAN EN CALIDAD DE COMODATO Y NO PODRAN SER RETIRADAS POR EL PROVEEDOR MIENTRAS NO SE AGOTE LA TOTALIDAD DE CONSUMIBLES ENTREGADOS A ESTA UMAE.</w:t>
      </w:r>
    </w:p>
    <w:p w14:paraId="522474AD" w14:textId="70E39ECF" w:rsidR="0037667D" w:rsidRDefault="001F20F1" w:rsidP="001F20F1">
      <w:pPr>
        <w:jc w:val="both"/>
        <w:rPr>
          <w:rFonts w:ascii="Montserrat" w:hAnsi="Montserrat"/>
          <w:sz w:val="20"/>
          <w:szCs w:val="20"/>
          <w:lang w:val="es-MX"/>
        </w:rPr>
      </w:pPr>
      <w:r w:rsidRPr="002D2718">
        <w:rPr>
          <w:rFonts w:ascii="Montserrat" w:hAnsi="Montserrat"/>
          <w:sz w:val="20"/>
          <w:szCs w:val="20"/>
          <w:lang w:val="es-MX"/>
        </w:rPr>
        <w:t>9.  LAS CLAVES DEBEN DE SER CONVOCADAS EN CALIDAD DE PAQUETE PARA SU ASIGNACION Y SEAN ADJUDICADAS A UN SOLO PARTICIPANTE.</w:t>
      </w:r>
      <w:bookmarkStart w:id="8" w:name="_GoBack"/>
      <w:bookmarkEnd w:id="8"/>
    </w:p>
    <w:p w14:paraId="1FBB0472" w14:textId="77777777" w:rsidR="00D93B38" w:rsidRDefault="00D93B38" w:rsidP="00D93B38">
      <w:pPr>
        <w:jc w:val="both"/>
        <w:rPr>
          <w:rFonts w:ascii="Montserrat" w:hAnsi="Montserrat"/>
          <w:sz w:val="20"/>
          <w:szCs w:val="20"/>
          <w:lang w:val="es-MX"/>
        </w:rPr>
      </w:pPr>
    </w:p>
    <w:p w14:paraId="459395E9" w14:textId="760342BF" w:rsidR="00D93B38" w:rsidRDefault="00D93B38" w:rsidP="00D93B38">
      <w:pPr>
        <w:jc w:val="both"/>
        <w:rPr>
          <w:rFonts w:ascii="Montserrat" w:hAnsi="Montserrat"/>
          <w:sz w:val="20"/>
          <w:szCs w:val="20"/>
          <w:lang w:val="es-MX"/>
        </w:rPr>
      </w:pPr>
      <w:r>
        <w:rPr>
          <w:rFonts w:ascii="Montserrat" w:hAnsi="Montserrat"/>
          <w:sz w:val="20"/>
          <w:szCs w:val="20"/>
          <w:lang w:val="es-MX"/>
        </w:rPr>
        <w:t>-Folletos o catálogos de los equipos solicitados.</w:t>
      </w:r>
    </w:p>
    <w:p w14:paraId="0FFDC99B" w14:textId="4B27E95B" w:rsidR="00D93B38" w:rsidRDefault="00D93B38" w:rsidP="00D93B38">
      <w:pPr>
        <w:jc w:val="both"/>
        <w:rPr>
          <w:rFonts w:ascii="Montserrat" w:hAnsi="Montserrat"/>
          <w:sz w:val="20"/>
          <w:szCs w:val="20"/>
          <w:lang w:val="es-MX"/>
        </w:rPr>
      </w:pPr>
      <w:r>
        <w:rPr>
          <w:rFonts w:ascii="Montserrat" w:hAnsi="Montserrat"/>
          <w:sz w:val="20"/>
          <w:szCs w:val="20"/>
          <w:lang w:val="es-MX"/>
        </w:rPr>
        <w:t xml:space="preserve">-sistema de identificación hospitalaria </w:t>
      </w:r>
      <w:proofErr w:type="spellStart"/>
      <w:r>
        <w:rPr>
          <w:rFonts w:ascii="Montserrat" w:hAnsi="Montserrat"/>
          <w:sz w:val="20"/>
          <w:szCs w:val="20"/>
          <w:lang w:val="es-MX"/>
        </w:rPr>
        <w:t>Qr</w:t>
      </w:r>
      <w:proofErr w:type="spellEnd"/>
      <w:r>
        <w:rPr>
          <w:rFonts w:ascii="Montserrat" w:hAnsi="Montserrat"/>
          <w:sz w:val="20"/>
          <w:szCs w:val="20"/>
          <w:lang w:val="es-MX"/>
        </w:rPr>
        <w:t>.</w:t>
      </w:r>
    </w:p>
    <w:p w14:paraId="0C75F301" w14:textId="77777777" w:rsidR="0037667D" w:rsidRDefault="0037667D" w:rsidP="00F406F3">
      <w:pPr>
        <w:spacing w:after="200" w:line="276" w:lineRule="auto"/>
        <w:jc w:val="both"/>
        <w:rPr>
          <w:rFonts w:ascii="Montserrat" w:hAnsi="Montserrat"/>
          <w:sz w:val="20"/>
          <w:szCs w:val="20"/>
          <w:lang w:val="es-MX"/>
        </w:rPr>
      </w:pPr>
      <w:r>
        <w:rPr>
          <w:rFonts w:ascii="Montserrat" w:hAnsi="Montserrat"/>
          <w:sz w:val="20"/>
          <w:szCs w:val="20"/>
          <w:lang w:val="es-MX"/>
        </w:rPr>
        <w:br w:type="page"/>
      </w:r>
    </w:p>
    <w:p w14:paraId="66C67492" w14:textId="77777777" w:rsidR="0037667D" w:rsidRDefault="0037667D" w:rsidP="0037667D">
      <w:pPr>
        <w:jc w:val="center"/>
        <w:rPr>
          <w:rFonts w:ascii="Montserrat" w:hAnsi="Montserrat" w:cs="Arial"/>
          <w:b/>
          <w:sz w:val="20"/>
          <w:szCs w:val="20"/>
        </w:rPr>
      </w:pPr>
    </w:p>
    <w:p w14:paraId="21413575" w14:textId="77777777" w:rsidR="0037667D" w:rsidRPr="0037667D" w:rsidRDefault="0037667D" w:rsidP="0037667D">
      <w:pPr>
        <w:jc w:val="center"/>
        <w:rPr>
          <w:rFonts w:ascii="Montserrat" w:hAnsi="Montserrat" w:cs="Arial"/>
          <w:b/>
          <w:sz w:val="20"/>
          <w:szCs w:val="20"/>
        </w:rPr>
      </w:pPr>
      <w:r w:rsidRPr="0037667D">
        <w:rPr>
          <w:rFonts w:ascii="Montserrat" w:hAnsi="Montserrat" w:cs="Arial"/>
          <w:b/>
          <w:sz w:val="20"/>
          <w:szCs w:val="20"/>
        </w:rPr>
        <w:t>ANEXO NÚMERO 5 (CINCO)</w:t>
      </w:r>
    </w:p>
    <w:p w14:paraId="5DAC7CD4" w14:textId="77777777" w:rsidR="0037667D" w:rsidRPr="0037667D" w:rsidRDefault="0037667D" w:rsidP="0037667D">
      <w:pPr>
        <w:jc w:val="center"/>
        <w:rPr>
          <w:rFonts w:ascii="Montserrat" w:hAnsi="Montserrat" w:cs="Arial"/>
          <w:b/>
          <w:sz w:val="20"/>
          <w:szCs w:val="20"/>
        </w:rPr>
      </w:pPr>
    </w:p>
    <w:p w14:paraId="3D3DBB1D" w14:textId="77777777" w:rsidR="0037667D" w:rsidRPr="0037667D" w:rsidRDefault="0037667D" w:rsidP="0037667D">
      <w:pPr>
        <w:jc w:val="center"/>
        <w:rPr>
          <w:rFonts w:ascii="Montserrat" w:hAnsi="Montserrat" w:cs="Arial"/>
          <w:b/>
          <w:sz w:val="20"/>
          <w:szCs w:val="20"/>
        </w:rPr>
      </w:pPr>
      <w:r w:rsidRPr="0037667D">
        <w:rPr>
          <w:rFonts w:ascii="Montserrat" w:hAnsi="Montserrat" w:cs="Arial"/>
          <w:b/>
          <w:sz w:val="20"/>
          <w:szCs w:val="20"/>
        </w:rPr>
        <w:t xml:space="preserve">FORMATO DE CARTA RELATIVA AL PUNTO 9.1 INCISO D) </w:t>
      </w:r>
    </w:p>
    <w:p w14:paraId="0440292C" w14:textId="77777777" w:rsidR="0037667D" w:rsidRPr="0037667D" w:rsidRDefault="0037667D" w:rsidP="0037667D">
      <w:pPr>
        <w:rPr>
          <w:rFonts w:ascii="Montserrat" w:hAnsi="Montserrat" w:cs="Arial"/>
          <w:b/>
          <w:sz w:val="20"/>
          <w:szCs w:val="20"/>
        </w:rPr>
      </w:pPr>
    </w:p>
    <w:p w14:paraId="2C782419" w14:textId="77777777" w:rsidR="0037667D" w:rsidRPr="0037667D" w:rsidRDefault="0037667D" w:rsidP="0037667D">
      <w:pPr>
        <w:jc w:val="center"/>
        <w:rPr>
          <w:rFonts w:ascii="Montserrat" w:hAnsi="Montserrat" w:cs="Arial"/>
          <w:b/>
          <w:sz w:val="20"/>
          <w:szCs w:val="20"/>
        </w:rPr>
      </w:pPr>
      <w:r w:rsidRPr="0037667D">
        <w:rPr>
          <w:rFonts w:ascii="Montserrat" w:hAnsi="Montserrat" w:cs="Arial"/>
          <w:b/>
          <w:sz w:val="20"/>
          <w:szCs w:val="20"/>
        </w:rPr>
        <w:t>(CARTA EN ORIGINAL, PAPEL MEMBRETEADO ORIGINAL Y FIRMA AUTOGRAFA DEL FABRICANTE)</w:t>
      </w:r>
    </w:p>
    <w:p w14:paraId="180DA5E1" w14:textId="77777777" w:rsidR="0037667D" w:rsidRPr="0037667D" w:rsidRDefault="0037667D" w:rsidP="0037667D">
      <w:pPr>
        <w:rPr>
          <w:rFonts w:ascii="Montserrat" w:hAnsi="Montserrat" w:cs="Arial"/>
          <w:b/>
          <w:sz w:val="20"/>
          <w:szCs w:val="20"/>
        </w:rPr>
      </w:pPr>
    </w:p>
    <w:p w14:paraId="5EA17790" w14:textId="77777777" w:rsidR="0037667D" w:rsidRPr="0037667D" w:rsidRDefault="0037667D" w:rsidP="0037667D">
      <w:pPr>
        <w:rPr>
          <w:rFonts w:ascii="Montserrat" w:hAnsi="Montserrat" w:cs="Arial"/>
          <w:b/>
          <w:sz w:val="20"/>
          <w:szCs w:val="20"/>
        </w:rPr>
      </w:pPr>
    </w:p>
    <w:p w14:paraId="7374AC72" w14:textId="77777777" w:rsidR="0037667D" w:rsidRPr="0037667D" w:rsidRDefault="0037667D" w:rsidP="0037667D">
      <w:pPr>
        <w:jc w:val="both"/>
        <w:rPr>
          <w:rFonts w:ascii="Montserrat" w:hAnsi="Montserrat" w:cs="Arial"/>
          <w:sz w:val="20"/>
          <w:szCs w:val="20"/>
        </w:rPr>
      </w:pPr>
      <w:r w:rsidRPr="0037667D">
        <w:rPr>
          <w:rFonts w:ascii="Montserrat" w:hAnsi="Montserrat" w:cs="Arial"/>
          <w:sz w:val="20"/>
          <w:szCs w:val="20"/>
        </w:rPr>
        <w:t>INSTITUTO MEXICANO DEL SEGURO SOCIAL</w:t>
      </w:r>
    </w:p>
    <w:p w14:paraId="5E088926" w14:textId="77777777" w:rsidR="0037667D" w:rsidRPr="0037667D" w:rsidRDefault="0037667D" w:rsidP="0037667D">
      <w:pPr>
        <w:jc w:val="both"/>
        <w:rPr>
          <w:rFonts w:ascii="Montserrat" w:hAnsi="Montserrat" w:cs="Arial"/>
          <w:sz w:val="20"/>
          <w:szCs w:val="20"/>
        </w:rPr>
      </w:pPr>
      <w:r w:rsidRPr="0037667D">
        <w:rPr>
          <w:rFonts w:ascii="Montserrat" w:hAnsi="Montserrat" w:cs="Arial"/>
          <w:sz w:val="20"/>
          <w:szCs w:val="20"/>
        </w:rPr>
        <w:t>CONVOCANTE</w:t>
      </w:r>
    </w:p>
    <w:p w14:paraId="08825AB0" w14:textId="77777777" w:rsidR="0037667D" w:rsidRPr="0037667D" w:rsidRDefault="0037667D" w:rsidP="0037667D">
      <w:pPr>
        <w:jc w:val="both"/>
        <w:rPr>
          <w:rFonts w:ascii="Montserrat" w:hAnsi="Montserrat" w:cs="Arial"/>
          <w:b/>
          <w:bCs/>
          <w:sz w:val="20"/>
          <w:szCs w:val="20"/>
        </w:rPr>
      </w:pPr>
    </w:p>
    <w:p w14:paraId="0BDDCA49" w14:textId="77777777" w:rsidR="0037667D" w:rsidRPr="0037667D" w:rsidRDefault="0037667D" w:rsidP="0037667D">
      <w:pPr>
        <w:jc w:val="both"/>
        <w:rPr>
          <w:rFonts w:ascii="Montserrat" w:hAnsi="Montserrat" w:cs="Arial"/>
          <w:b/>
          <w:bCs/>
          <w:sz w:val="20"/>
          <w:szCs w:val="20"/>
        </w:rPr>
      </w:pPr>
    </w:p>
    <w:p w14:paraId="56A61CC6" w14:textId="77777777" w:rsidR="0037667D" w:rsidRPr="0037667D" w:rsidRDefault="0037667D" w:rsidP="0037667D">
      <w:pPr>
        <w:jc w:val="both"/>
        <w:rPr>
          <w:rFonts w:ascii="Montserrat" w:hAnsi="Montserrat" w:cs="Arial"/>
          <w:b/>
          <w:bCs/>
          <w:sz w:val="20"/>
          <w:szCs w:val="20"/>
        </w:rPr>
      </w:pPr>
    </w:p>
    <w:p w14:paraId="3DAAB1FE" w14:textId="77777777" w:rsidR="0037667D" w:rsidRPr="0037667D" w:rsidRDefault="0037667D" w:rsidP="0037667D">
      <w:pPr>
        <w:jc w:val="both"/>
        <w:rPr>
          <w:rFonts w:ascii="Montserrat" w:hAnsi="Montserrat" w:cs="Arial"/>
          <w:b/>
          <w:bCs/>
          <w:sz w:val="20"/>
          <w:szCs w:val="20"/>
        </w:rPr>
      </w:pPr>
    </w:p>
    <w:p w14:paraId="587B43D9" w14:textId="77777777" w:rsidR="0037667D" w:rsidRPr="0037667D" w:rsidRDefault="0037667D" w:rsidP="0037667D">
      <w:pPr>
        <w:jc w:val="both"/>
        <w:rPr>
          <w:rFonts w:ascii="Montserrat" w:hAnsi="Montserrat" w:cs="Arial"/>
          <w:sz w:val="20"/>
          <w:szCs w:val="20"/>
        </w:rPr>
      </w:pPr>
      <w:r w:rsidRPr="0037667D">
        <w:rPr>
          <w:rFonts w:ascii="Montserrat" w:hAnsi="Montserrat" w:cs="Arial"/>
          <w:b/>
          <w:bCs/>
          <w:sz w:val="20"/>
          <w:szCs w:val="20"/>
        </w:rPr>
        <w:t>(__________</w:t>
      </w:r>
      <w:r w:rsidRPr="0037667D">
        <w:rPr>
          <w:rFonts w:ascii="Montserrat" w:hAnsi="Montserrat" w:cs="Arial"/>
          <w:b/>
          <w:bCs/>
          <w:sz w:val="20"/>
          <w:szCs w:val="20"/>
          <w:u w:val="single"/>
        </w:rPr>
        <w:t xml:space="preserve">NOMBRE </w:t>
      </w:r>
      <w:r w:rsidRPr="0037667D">
        <w:rPr>
          <w:rFonts w:ascii="Montserrat" w:hAnsi="Montserrat" w:cs="Arial"/>
          <w:b/>
          <w:bCs/>
          <w:sz w:val="20"/>
          <w:szCs w:val="20"/>
        </w:rPr>
        <w:t>____________)</w:t>
      </w:r>
      <w:r w:rsidRPr="0037667D">
        <w:rPr>
          <w:rFonts w:ascii="Montserrat" w:hAnsi="Montserrat" w:cs="Arial"/>
          <w:sz w:val="20"/>
          <w:szCs w:val="20"/>
        </w:rPr>
        <w:t xml:space="preserve">, EN MI CARÁCTER DE REPRESENTANTE LEGAL DE LA EMPRESA </w:t>
      </w:r>
      <w:r w:rsidRPr="0037667D">
        <w:rPr>
          <w:rFonts w:ascii="Montserrat" w:hAnsi="Montserrat" w:cs="Arial"/>
          <w:b/>
          <w:bCs/>
          <w:sz w:val="20"/>
          <w:szCs w:val="20"/>
          <w:u w:val="single"/>
        </w:rPr>
        <w:t>_____DENOMINACIÓN DEL FABRICANTE</w:t>
      </w:r>
      <w:r w:rsidRPr="0037667D">
        <w:rPr>
          <w:rFonts w:ascii="Montserrat" w:hAnsi="Montserrat" w:cs="Arial"/>
          <w:sz w:val="20"/>
          <w:szCs w:val="20"/>
        </w:rPr>
        <w:t>_______, MANIFIESTO QUE NO ME ENCUENTRO EN LOS SUPUESTOS DEL ART. 50 Y 60 ANTEPENÚLTIMO PÁRRAFO DE LA LEY DE  ADQUISICIONES, ARRENDAMIENTOS Y SERVICIOS DEL SECTOR PÚBLICO Y QUE RESPALDO LA PROPUESTA TÉCNICA QUE PRESENTE ___</w:t>
      </w:r>
      <w:r w:rsidRPr="0037667D">
        <w:rPr>
          <w:rFonts w:ascii="Montserrat" w:hAnsi="Montserrat" w:cs="Arial"/>
          <w:b/>
          <w:bCs/>
          <w:sz w:val="20"/>
          <w:szCs w:val="20"/>
          <w:u w:val="single"/>
        </w:rPr>
        <w:t>DENOMINACIÓN DEL DISTRIBUIDOR</w:t>
      </w:r>
      <w:r w:rsidRPr="0037667D">
        <w:rPr>
          <w:rFonts w:ascii="Montserrat" w:hAnsi="Montserrat" w:cs="Arial"/>
          <w:sz w:val="20"/>
          <w:szCs w:val="20"/>
        </w:rPr>
        <w:t>____ POR LOS BIENES OFERTADOS EN LA INVITACIÓN A CUANDO MENOS TRES PERSONAS NACIONAL No. _________________ Y QUE A CONTINUACIÓN SE RELACIONAN:</w:t>
      </w:r>
    </w:p>
    <w:p w14:paraId="0BE6CF3A" w14:textId="77777777" w:rsidR="0037667D" w:rsidRPr="0037667D" w:rsidRDefault="0037667D" w:rsidP="0037667D">
      <w:pPr>
        <w:jc w:val="both"/>
        <w:rPr>
          <w:rFonts w:ascii="Montserrat" w:hAnsi="Montserrat" w:cs="Arial"/>
          <w:sz w:val="20"/>
          <w:szCs w:val="20"/>
        </w:rPr>
      </w:pPr>
    </w:p>
    <w:p w14:paraId="30A88D0F" w14:textId="77777777" w:rsidR="0037667D" w:rsidRPr="0037667D" w:rsidRDefault="0037667D" w:rsidP="0037667D">
      <w:pPr>
        <w:jc w:val="both"/>
        <w:rPr>
          <w:rFonts w:ascii="Montserrat" w:hAnsi="Montserrat" w:cs="Arial"/>
          <w:sz w:val="20"/>
          <w:szCs w:val="20"/>
        </w:rPr>
      </w:pPr>
    </w:p>
    <w:p w14:paraId="4D3839A3" w14:textId="77777777" w:rsidR="0037667D" w:rsidRPr="0037667D" w:rsidRDefault="0037667D" w:rsidP="0037667D">
      <w:pPr>
        <w:jc w:val="both"/>
        <w:rPr>
          <w:rFonts w:ascii="Montserrat" w:hAnsi="Montserrat" w:cs="Arial"/>
          <w:sz w:val="20"/>
          <w:szCs w:val="20"/>
        </w:rPr>
      </w:pPr>
    </w:p>
    <w:p w14:paraId="0107FD1B" w14:textId="77777777" w:rsidR="0037667D" w:rsidRPr="0037667D" w:rsidRDefault="0037667D" w:rsidP="0037667D">
      <w:pPr>
        <w:jc w:val="both"/>
        <w:rPr>
          <w:rFonts w:ascii="Montserrat" w:hAnsi="Montserrat" w:cs="Arial"/>
          <w:sz w:val="20"/>
          <w:szCs w:val="20"/>
        </w:rPr>
      </w:pPr>
    </w:p>
    <w:p w14:paraId="2A85B4F3" w14:textId="77777777" w:rsidR="0037667D" w:rsidRPr="0037667D" w:rsidRDefault="0037667D" w:rsidP="0037667D">
      <w:pPr>
        <w:jc w:val="center"/>
        <w:rPr>
          <w:rFonts w:ascii="Montserrat" w:hAnsi="Montserrat" w:cs="Arial"/>
          <w:sz w:val="20"/>
          <w:szCs w:val="20"/>
        </w:rPr>
      </w:pPr>
      <w:r w:rsidRPr="0037667D">
        <w:rPr>
          <w:rFonts w:ascii="Montserrat" w:hAnsi="Montserrat" w:cs="Arial"/>
          <w:sz w:val="20"/>
          <w:szCs w:val="20"/>
        </w:rPr>
        <w:t>LUGAR Y FECHA</w:t>
      </w:r>
    </w:p>
    <w:p w14:paraId="667B9456" w14:textId="77777777" w:rsidR="0037667D" w:rsidRPr="0037667D" w:rsidRDefault="0037667D" w:rsidP="0037667D">
      <w:pPr>
        <w:jc w:val="both"/>
        <w:rPr>
          <w:rFonts w:ascii="Montserrat" w:hAnsi="Montserrat" w:cs="Arial"/>
          <w:sz w:val="20"/>
          <w:szCs w:val="20"/>
        </w:rPr>
      </w:pPr>
    </w:p>
    <w:p w14:paraId="2DF68637" w14:textId="77777777" w:rsidR="0037667D" w:rsidRPr="0037667D" w:rsidRDefault="0037667D" w:rsidP="0037667D">
      <w:pPr>
        <w:jc w:val="both"/>
        <w:rPr>
          <w:rFonts w:ascii="Montserrat" w:hAnsi="Montserrat" w:cs="Arial"/>
          <w:sz w:val="20"/>
          <w:szCs w:val="20"/>
        </w:rPr>
      </w:pPr>
    </w:p>
    <w:p w14:paraId="6587BB7A" w14:textId="77777777" w:rsidR="0037667D" w:rsidRPr="0037667D" w:rsidRDefault="0037667D" w:rsidP="0037667D">
      <w:pPr>
        <w:jc w:val="both"/>
        <w:rPr>
          <w:rFonts w:ascii="Montserrat" w:hAnsi="Montserrat" w:cs="Arial"/>
          <w:sz w:val="20"/>
          <w:szCs w:val="20"/>
        </w:rPr>
      </w:pPr>
    </w:p>
    <w:p w14:paraId="23302CCF" w14:textId="77777777" w:rsidR="0037667D" w:rsidRPr="0037667D" w:rsidRDefault="0037667D" w:rsidP="0037667D">
      <w:pPr>
        <w:jc w:val="both"/>
        <w:rPr>
          <w:rFonts w:ascii="Montserrat" w:hAnsi="Montserrat" w:cs="Arial"/>
          <w:sz w:val="20"/>
          <w:szCs w:val="20"/>
        </w:rPr>
      </w:pPr>
    </w:p>
    <w:p w14:paraId="0A33D3D9" w14:textId="77777777" w:rsidR="0037667D" w:rsidRPr="0037667D" w:rsidRDefault="0037667D" w:rsidP="0037667D">
      <w:pPr>
        <w:pStyle w:val="Textoindependiente21"/>
        <w:overflowPunct/>
        <w:adjustRightInd/>
        <w:jc w:val="center"/>
        <w:rPr>
          <w:rFonts w:ascii="Montserrat" w:hAnsi="Montserrat" w:cs="Arial"/>
        </w:rPr>
      </w:pPr>
      <w:r w:rsidRPr="0037667D">
        <w:rPr>
          <w:rFonts w:ascii="Montserrat" w:hAnsi="Montserrat" w:cs="Arial"/>
        </w:rPr>
        <w:t>_______________________________</w:t>
      </w:r>
    </w:p>
    <w:p w14:paraId="0152ECB9" w14:textId="77777777" w:rsidR="0037667D" w:rsidRPr="0037667D" w:rsidRDefault="0037667D" w:rsidP="0037667D">
      <w:pPr>
        <w:jc w:val="center"/>
        <w:rPr>
          <w:rFonts w:ascii="Montserrat" w:hAnsi="Montserrat" w:cs="Arial"/>
          <w:sz w:val="20"/>
          <w:szCs w:val="20"/>
        </w:rPr>
      </w:pPr>
      <w:r w:rsidRPr="0037667D">
        <w:rPr>
          <w:rFonts w:ascii="Montserrat" w:hAnsi="Montserrat" w:cs="Arial"/>
          <w:sz w:val="20"/>
          <w:szCs w:val="20"/>
        </w:rPr>
        <w:t>FIRMA</w:t>
      </w:r>
    </w:p>
    <w:p w14:paraId="65503438" w14:textId="77777777" w:rsidR="0037667D" w:rsidRPr="0037667D" w:rsidRDefault="0037667D" w:rsidP="0037667D">
      <w:pPr>
        <w:rPr>
          <w:rFonts w:ascii="Montserrat" w:hAnsi="Montserrat"/>
          <w:sz w:val="20"/>
          <w:szCs w:val="20"/>
        </w:rPr>
      </w:pPr>
    </w:p>
    <w:p w14:paraId="50F03F55" w14:textId="77777777" w:rsidR="0037667D" w:rsidRPr="0037667D" w:rsidRDefault="0037667D" w:rsidP="0037667D">
      <w:pPr>
        <w:rPr>
          <w:rFonts w:ascii="Montserrat" w:hAnsi="Montserrat"/>
          <w:sz w:val="20"/>
          <w:szCs w:val="20"/>
        </w:rPr>
      </w:pPr>
    </w:p>
    <w:p w14:paraId="2BBA6FE7" w14:textId="77777777" w:rsidR="0037667D" w:rsidRPr="0037667D" w:rsidRDefault="0037667D" w:rsidP="0037667D">
      <w:pPr>
        <w:rPr>
          <w:rFonts w:ascii="Montserrat" w:hAnsi="Montserrat"/>
          <w:sz w:val="20"/>
          <w:szCs w:val="20"/>
        </w:rPr>
      </w:pPr>
    </w:p>
    <w:p w14:paraId="1B1169EB" w14:textId="2D80CA9F" w:rsidR="00822D69" w:rsidRDefault="00822D69">
      <w:pPr>
        <w:spacing w:after="200" w:line="276" w:lineRule="auto"/>
        <w:rPr>
          <w:rFonts w:ascii="Montserrat" w:hAnsi="Montserrat"/>
          <w:sz w:val="20"/>
          <w:szCs w:val="20"/>
          <w:lang w:val="es-MX"/>
        </w:rPr>
      </w:pPr>
      <w:r>
        <w:rPr>
          <w:rFonts w:ascii="Montserrat" w:hAnsi="Montserrat"/>
          <w:sz w:val="20"/>
          <w:szCs w:val="20"/>
          <w:lang w:val="es-MX"/>
        </w:rPr>
        <w:br w:type="page"/>
      </w:r>
    </w:p>
    <w:p w14:paraId="6EC43459" w14:textId="27F3B8D7" w:rsidR="00822D69" w:rsidRPr="00822D69" w:rsidRDefault="00822D69" w:rsidP="00822D69">
      <w:pPr>
        <w:jc w:val="center"/>
        <w:rPr>
          <w:rFonts w:ascii="Montserrat" w:hAnsi="Montserrat" w:cs="Arial"/>
          <w:b/>
          <w:sz w:val="20"/>
          <w:szCs w:val="20"/>
        </w:rPr>
      </w:pPr>
      <w:r w:rsidRPr="00822D69">
        <w:rPr>
          <w:rFonts w:ascii="Montserrat" w:hAnsi="Montserrat" w:cs="Arial"/>
          <w:b/>
          <w:sz w:val="20"/>
          <w:szCs w:val="20"/>
        </w:rPr>
        <w:lastRenderedPageBreak/>
        <w:t>ANEXO NÚMERO 6 (SEIS)</w:t>
      </w:r>
      <w:r>
        <w:rPr>
          <w:rFonts w:ascii="Montserrat" w:hAnsi="Montserrat" w:cs="Arial"/>
          <w:b/>
          <w:sz w:val="20"/>
          <w:szCs w:val="20"/>
        </w:rPr>
        <w:t xml:space="preserve"> (NO APLICA)</w:t>
      </w:r>
    </w:p>
    <w:p w14:paraId="7819252D" w14:textId="77777777" w:rsidR="00822D69" w:rsidRPr="00822D69" w:rsidRDefault="00822D69" w:rsidP="00822D69">
      <w:pPr>
        <w:jc w:val="center"/>
        <w:rPr>
          <w:rFonts w:ascii="Montserrat" w:hAnsi="Montserrat" w:cs="Arial"/>
          <w:b/>
          <w:sz w:val="20"/>
          <w:szCs w:val="20"/>
        </w:rPr>
      </w:pPr>
      <w:r w:rsidRPr="00822D69">
        <w:rPr>
          <w:rFonts w:ascii="Montserrat" w:hAnsi="Montserrat" w:cs="Arial"/>
          <w:b/>
          <w:sz w:val="20"/>
          <w:szCs w:val="20"/>
        </w:rPr>
        <w:t>ORDEN DE SERVICIO</w:t>
      </w:r>
    </w:p>
    <w:p w14:paraId="77B4304C" w14:textId="77777777" w:rsidR="00822D69" w:rsidRPr="00822D69" w:rsidRDefault="00822D69" w:rsidP="00822D69">
      <w:pPr>
        <w:rPr>
          <w:rFonts w:ascii="Montserrat" w:hAnsi="Montserrat" w:cs="Arial"/>
          <w:b/>
          <w:sz w:val="20"/>
          <w:szCs w:val="20"/>
        </w:rPr>
      </w:pPr>
    </w:p>
    <w:p w14:paraId="56ADC4AD" w14:textId="77777777" w:rsidR="00822D69" w:rsidRPr="00822D69" w:rsidRDefault="00822D69" w:rsidP="00822D69">
      <w:pPr>
        <w:jc w:val="both"/>
        <w:rPr>
          <w:rFonts w:ascii="Montserrat" w:hAnsi="Montserrat" w:cs="Arial"/>
          <w:sz w:val="20"/>
          <w:szCs w:val="20"/>
          <w:u w:val="single"/>
        </w:rPr>
      </w:pPr>
      <w:r w:rsidRPr="00822D69">
        <w:rPr>
          <w:rFonts w:ascii="Montserrat" w:hAnsi="Montserrat" w:cs="Arial"/>
          <w:sz w:val="20"/>
          <w:szCs w:val="20"/>
          <w:u w:val="single"/>
        </w:rPr>
        <w:t>EL JEFE DE CONSERVACION DETERMINARA EL FORMATO DE ORDEN DE SERVICIO QUE MANEJARA EN LA PETICIÓN DE SERVICIOS DE MANTENIMIENTO CORRECTIVO, EL CUAL SE LE HARA DEL CONOCIMIENTO AL PARTICIPANTE ADJUDICADO.</w:t>
      </w:r>
    </w:p>
    <w:p w14:paraId="635EFE6E" w14:textId="77777777" w:rsidR="00822D69" w:rsidRPr="00822D69" w:rsidRDefault="00822D69" w:rsidP="00822D69">
      <w:pPr>
        <w:jc w:val="both"/>
        <w:rPr>
          <w:rFonts w:ascii="Montserrat" w:hAnsi="Montserrat" w:cs="Arial"/>
          <w:sz w:val="20"/>
          <w:szCs w:val="20"/>
          <w:u w:val="single"/>
        </w:rPr>
      </w:pPr>
    </w:p>
    <w:p w14:paraId="4E53BD24" w14:textId="31E2CD3D" w:rsidR="00A50A9A" w:rsidRDefault="00822D69" w:rsidP="00822D69">
      <w:pPr>
        <w:jc w:val="both"/>
        <w:rPr>
          <w:rFonts w:ascii="Montserrat" w:hAnsi="Montserrat" w:cs="Arial"/>
          <w:sz w:val="20"/>
          <w:szCs w:val="20"/>
          <w:u w:val="single"/>
        </w:rPr>
      </w:pPr>
      <w:r w:rsidRPr="00822D69">
        <w:rPr>
          <w:rFonts w:ascii="Montserrat" w:hAnsi="Montserrat" w:cs="Arial"/>
          <w:sz w:val="20"/>
          <w:szCs w:val="20"/>
          <w:u w:val="single"/>
        </w:rPr>
        <w:t>EN CUANTO AL LICITANTE DEBERA DE PRESENTAR EN SU PROPUESTA EL FORMATO DE ORDEN DE SERVICIO QUE UTILIZARA PARA SUS MANTENIMIENTOS PREVENTIVOS ASI COMO PARA LOS CORRECTIVOS.</w:t>
      </w:r>
    </w:p>
    <w:p w14:paraId="64E8585A" w14:textId="77777777" w:rsidR="00A50A9A" w:rsidRDefault="00A50A9A">
      <w:pPr>
        <w:spacing w:after="200" w:line="276" w:lineRule="auto"/>
        <w:rPr>
          <w:rFonts w:ascii="Montserrat" w:hAnsi="Montserrat" w:cs="Arial"/>
          <w:sz w:val="20"/>
          <w:szCs w:val="20"/>
          <w:u w:val="single"/>
        </w:rPr>
      </w:pPr>
      <w:r>
        <w:rPr>
          <w:rFonts w:ascii="Montserrat" w:hAnsi="Montserrat" w:cs="Arial"/>
          <w:sz w:val="20"/>
          <w:szCs w:val="20"/>
          <w:u w:val="single"/>
        </w:rPr>
        <w:br w:type="page"/>
      </w:r>
    </w:p>
    <w:p w14:paraId="40926191" w14:textId="77777777" w:rsidR="00A50A9A" w:rsidRPr="00A50A9A" w:rsidRDefault="00A50A9A" w:rsidP="00A50A9A">
      <w:pPr>
        <w:jc w:val="center"/>
        <w:rPr>
          <w:rFonts w:ascii="Montserrat" w:hAnsi="Montserrat" w:cs="Arial"/>
          <w:b/>
          <w:bCs/>
          <w:sz w:val="20"/>
          <w:szCs w:val="20"/>
        </w:rPr>
      </w:pPr>
      <w:r w:rsidRPr="00A50A9A">
        <w:rPr>
          <w:rFonts w:ascii="Montserrat" w:hAnsi="Montserrat" w:cs="Arial"/>
          <w:b/>
          <w:bCs/>
          <w:sz w:val="20"/>
          <w:szCs w:val="20"/>
        </w:rPr>
        <w:lastRenderedPageBreak/>
        <w:t>ANEXO NÚMERO 7 (SIETE)</w:t>
      </w:r>
    </w:p>
    <w:p w14:paraId="4AB5CE98" w14:textId="77777777" w:rsidR="00A50A9A" w:rsidRPr="00A50A9A" w:rsidRDefault="00A50A9A" w:rsidP="00A50A9A">
      <w:pPr>
        <w:jc w:val="center"/>
        <w:rPr>
          <w:rFonts w:ascii="Montserrat" w:hAnsi="Montserrat" w:cs="Arial"/>
          <w:b/>
          <w:sz w:val="20"/>
          <w:szCs w:val="20"/>
        </w:rPr>
      </w:pPr>
      <w:r w:rsidRPr="00A50A9A">
        <w:rPr>
          <w:rFonts w:ascii="Montserrat" w:hAnsi="Montserrat" w:cs="Arial"/>
          <w:b/>
          <w:sz w:val="20"/>
          <w:szCs w:val="20"/>
        </w:rPr>
        <w:t>FORMATO DE CARTA RELATIVA AL PUNTO 9.1 INCISOS D), E), F), y G),</w:t>
      </w:r>
    </w:p>
    <w:p w14:paraId="3BC36BAB" w14:textId="77777777" w:rsidR="00A50A9A" w:rsidRPr="00A50A9A" w:rsidRDefault="00A50A9A" w:rsidP="00A50A9A">
      <w:pPr>
        <w:jc w:val="center"/>
        <w:rPr>
          <w:rFonts w:ascii="Montserrat" w:hAnsi="Montserrat" w:cs="Arial"/>
          <w:b/>
          <w:sz w:val="20"/>
          <w:szCs w:val="20"/>
        </w:rPr>
      </w:pPr>
    </w:p>
    <w:p w14:paraId="53065FC7" w14:textId="77777777" w:rsidR="00A50A9A" w:rsidRPr="00A50A9A" w:rsidRDefault="00A50A9A" w:rsidP="00A50A9A">
      <w:pPr>
        <w:jc w:val="center"/>
        <w:rPr>
          <w:rFonts w:ascii="Montserrat" w:hAnsi="Montserrat" w:cs="Arial"/>
          <w:b/>
          <w:sz w:val="20"/>
          <w:szCs w:val="20"/>
        </w:rPr>
      </w:pPr>
      <w:r w:rsidRPr="00A50A9A">
        <w:rPr>
          <w:rFonts w:ascii="Montserrat" w:hAnsi="Montserrat" w:cs="Arial"/>
          <w:sz w:val="20"/>
          <w:szCs w:val="20"/>
        </w:rPr>
        <w:t>INSTITUTO MEXICANO DEL SEGURO SOCIAL</w:t>
      </w:r>
      <w:r w:rsidRPr="00A50A9A">
        <w:rPr>
          <w:rFonts w:ascii="Montserrat" w:hAnsi="Montserrat" w:cs="Arial"/>
          <w:sz w:val="20"/>
          <w:szCs w:val="20"/>
        </w:rPr>
        <w:br/>
        <w:t>CONVOCANTE</w:t>
      </w:r>
    </w:p>
    <w:p w14:paraId="36953B45" w14:textId="77777777" w:rsidR="00A50A9A" w:rsidRPr="00A50A9A" w:rsidRDefault="00A50A9A" w:rsidP="00A50A9A">
      <w:pPr>
        <w:jc w:val="center"/>
        <w:rPr>
          <w:rFonts w:ascii="Montserrat" w:hAnsi="Montserrat" w:cs="Arial"/>
          <w:b/>
          <w:sz w:val="20"/>
          <w:szCs w:val="20"/>
        </w:rPr>
      </w:pPr>
    </w:p>
    <w:p w14:paraId="160FA813" w14:textId="77777777" w:rsidR="00A50A9A" w:rsidRPr="00A50A9A" w:rsidRDefault="00A50A9A" w:rsidP="00A50A9A">
      <w:pPr>
        <w:jc w:val="both"/>
        <w:rPr>
          <w:rFonts w:ascii="Montserrat" w:hAnsi="Montserrat" w:cs="Arial"/>
          <w:sz w:val="20"/>
          <w:szCs w:val="20"/>
        </w:rPr>
      </w:pPr>
      <w:r w:rsidRPr="00A50A9A">
        <w:rPr>
          <w:rFonts w:ascii="Montserrat" w:hAnsi="Montserrat" w:cs="Arial"/>
          <w:b/>
          <w:bCs/>
          <w:sz w:val="20"/>
          <w:szCs w:val="20"/>
        </w:rPr>
        <w:t>(__________</w:t>
      </w:r>
      <w:r w:rsidRPr="00A50A9A">
        <w:rPr>
          <w:rFonts w:ascii="Montserrat" w:hAnsi="Montserrat" w:cs="Arial"/>
          <w:b/>
          <w:bCs/>
          <w:sz w:val="20"/>
          <w:szCs w:val="20"/>
          <w:u w:val="single"/>
        </w:rPr>
        <w:t>NOMBRE</w:t>
      </w:r>
      <w:r w:rsidRPr="00A50A9A">
        <w:rPr>
          <w:rFonts w:ascii="Montserrat" w:hAnsi="Montserrat" w:cs="Arial"/>
          <w:b/>
          <w:bCs/>
          <w:sz w:val="20"/>
          <w:szCs w:val="20"/>
        </w:rPr>
        <w:t>_____________)</w:t>
      </w:r>
      <w:r w:rsidRPr="00A50A9A">
        <w:rPr>
          <w:rFonts w:ascii="Montserrat" w:hAnsi="Montserrat" w:cs="Arial"/>
          <w:sz w:val="20"/>
          <w:szCs w:val="20"/>
        </w:rPr>
        <w:t xml:space="preserve"> EN MI CARÁCTER DE REPRESENTANTE LEGAL DE LA EMPRESA ____________________________________, DECLARO LO SIGUIENTE:</w:t>
      </w:r>
    </w:p>
    <w:p w14:paraId="71AFAADB" w14:textId="77777777" w:rsidR="00A50A9A" w:rsidRPr="00A50A9A" w:rsidRDefault="00A50A9A" w:rsidP="00A50A9A">
      <w:pPr>
        <w:jc w:val="both"/>
        <w:rPr>
          <w:rFonts w:ascii="Montserrat" w:hAnsi="Montserrat" w:cs="Arial"/>
          <w:sz w:val="20"/>
          <w:szCs w:val="20"/>
        </w:rPr>
      </w:pPr>
    </w:p>
    <w:p w14:paraId="7B3A781C" w14:textId="77777777" w:rsidR="00A50A9A" w:rsidRPr="00A50A9A" w:rsidRDefault="00A50A9A" w:rsidP="00A50A9A">
      <w:pPr>
        <w:numPr>
          <w:ilvl w:val="0"/>
          <w:numId w:val="37"/>
        </w:numPr>
        <w:jc w:val="both"/>
        <w:rPr>
          <w:rFonts w:ascii="Montserrat" w:hAnsi="Montserrat" w:cs="Arial"/>
          <w:sz w:val="20"/>
          <w:szCs w:val="20"/>
        </w:rPr>
      </w:pPr>
      <w:r w:rsidRPr="00A50A9A">
        <w:rPr>
          <w:rFonts w:ascii="Montserrat" w:hAnsi="Montserrat" w:cs="Arial"/>
          <w:sz w:val="20"/>
          <w:szCs w:val="20"/>
        </w:rPr>
        <w:t>CONOCER EL CONTENIDO DE LA LEY DE ADQUISICIONES, ARRENDAMIENTOS Y SERVICIOS DEL SECTOR PÚBLICO, SU REGLAMENTO, LA PRESENTE CONVOCATORIA, SUS ANEXOS Y  LAS MODIFICACIONES DERIVADAS DE LA JUNTA DE ACLARACIONES.</w:t>
      </w:r>
    </w:p>
    <w:p w14:paraId="0D1EC13D" w14:textId="77777777" w:rsidR="00A50A9A" w:rsidRPr="00A50A9A" w:rsidRDefault="00A50A9A" w:rsidP="00A50A9A">
      <w:pPr>
        <w:numPr>
          <w:ilvl w:val="0"/>
          <w:numId w:val="37"/>
        </w:numPr>
        <w:jc w:val="both"/>
        <w:rPr>
          <w:rFonts w:ascii="Montserrat" w:hAnsi="Montserrat" w:cs="Arial"/>
          <w:sz w:val="20"/>
          <w:szCs w:val="20"/>
        </w:rPr>
      </w:pPr>
      <w:r w:rsidRPr="00A50A9A">
        <w:rPr>
          <w:rFonts w:ascii="Montserrat" w:hAnsi="Montserrat" w:cs="Arial"/>
          <w:sz w:val="20"/>
          <w:szCs w:val="20"/>
        </w:rPr>
        <w:t xml:space="preserve">QUE MI REPRESENTADA NO SE ENCUENTRA EN NINGUNO DE LOS SUPUESTOS DEL ARTÍCULO </w:t>
      </w:r>
      <w:r w:rsidRPr="00A50A9A">
        <w:rPr>
          <w:rFonts w:ascii="Montserrat" w:hAnsi="Montserrat" w:cs="Arial"/>
          <w:b/>
          <w:sz w:val="20"/>
          <w:szCs w:val="20"/>
        </w:rPr>
        <w:t>50</w:t>
      </w:r>
      <w:r w:rsidRPr="00A50A9A">
        <w:rPr>
          <w:rFonts w:ascii="Montserrat" w:hAnsi="Montserrat" w:cs="Arial"/>
          <w:sz w:val="20"/>
          <w:szCs w:val="20"/>
        </w:rPr>
        <w:t xml:space="preserve"> Y </w:t>
      </w:r>
      <w:r w:rsidRPr="00A50A9A">
        <w:rPr>
          <w:rFonts w:ascii="Montserrat" w:hAnsi="Montserrat" w:cs="Arial"/>
          <w:b/>
          <w:sz w:val="20"/>
          <w:szCs w:val="20"/>
        </w:rPr>
        <w:t>60</w:t>
      </w:r>
      <w:r w:rsidRPr="00A50A9A">
        <w:rPr>
          <w:rFonts w:ascii="Montserrat" w:hAnsi="Montserrat" w:cs="Arial"/>
          <w:sz w:val="20"/>
          <w:szCs w:val="20"/>
        </w:rPr>
        <w:t xml:space="preserve"> DE LA LEY DE ADQUISICIONES, ARRENDAMIENTOS Y SERVICIOS DEL SECTOR PÚBLICO</w:t>
      </w:r>
      <w:r w:rsidRPr="00A50A9A">
        <w:rPr>
          <w:rFonts w:ascii="Montserrat" w:hAnsi="Montserrat" w:cs="Arial"/>
          <w:b/>
          <w:bCs/>
          <w:sz w:val="20"/>
          <w:szCs w:val="20"/>
        </w:rPr>
        <w:t>.</w:t>
      </w:r>
    </w:p>
    <w:p w14:paraId="6FE7E666" w14:textId="77777777" w:rsidR="00A50A9A" w:rsidRPr="00A50A9A" w:rsidRDefault="00A50A9A" w:rsidP="00A50A9A">
      <w:pPr>
        <w:numPr>
          <w:ilvl w:val="0"/>
          <w:numId w:val="37"/>
        </w:numPr>
        <w:jc w:val="both"/>
        <w:rPr>
          <w:rFonts w:ascii="Montserrat" w:hAnsi="Montserrat" w:cs="Arial"/>
          <w:sz w:val="20"/>
          <w:szCs w:val="20"/>
        </w:rPr>
      </w:pPr>
      <w:r w:rsidRPr="00A50A9A">
        <w:rPr>
          <w:rFonts w:ascii="Montserrat" w:hAnsi="Montserrat" w:cs="Arial"/>
          <w:sz w:val="20"/>
          <w:szCs w:val="20"/>
        </w:rPr>
        <w:t>QUE ME ABSTENDRÉ DE ADOPTAR CONDUCTAS PARA QUE LOS SERVIDORES PÚBLICOS DEL INSTITUTO, INDUZCAN O ALTEREN LAS EVALUACIONES DE LAS PROPUESTAS, EL RESULTADO DEL PROCEDIMIENTO, U OTROS ASPECTOS QUE OTORGUEN CONDICIONES MAS VENTAJOSAS CON RELACIÓN A LOS DEMÁS PARTICIPANTES</w:t>
      </w:r>
      <w:r w:rsidRPr="00A50A9A">
        <w:rPr>
          <w:rFonts w:ascii="Montserrat" w:hAnsi="Montserrat" w:cs="Arial"/>
          <w:b/>
          <w:bCs/>
          <w:sz w:val="20"/>
          <w:szCs w:val="20"/>
        </w:rPr>
        <w:t>.</w:t>
      </w:r>
    </w:p>
    <w:p w14:paraId="2E7EBB76" w14:textId="77777777" w:rsidR="00A50A9A" w:rsidRPr="00A50A9A" w:rsidRDefault="00A50A9A" w:rsidP="00A50A9A">
      <w:pPr>
        <w:numPr>
          <w:ilvl w:val="0"/>
          <w:numId w:val="37"/>
        </w:numPr>
        <w:jc w:val="both"/>
        <w:rPr>
          <w:rFonts w:ascii="Montserrat" w:hAnsi="Montserrat" w:cs="Arial"/>
          <w:sz w:val="20"/>
          <w:szCs w:val="20"/>
        </w:rPr>
      </w:pPr>
      <w:r w:rsidRPr="00A50A9A">
        <w:rPr>
          <w:rFonts w:ascii="Montserrat" w:hAnsi="Montserrat" w:cs="Arial"/>
          <w:sz w:val="20"/>
          <w:szCs w:val="20"/>
        </w:rPr>
        <w:t>QUE MI REPRESENTADA NO SE ENCUENTRA SANCIONADA COMO EMPRESA O PRODUCTO POR LA SECRETARIA DE SALUD O LA SECRETARIA DE LA FUNCION PUBLICA.</w:t>
      </w:r>
    </w:p>
    <w:p w14:paraId="4EEA60A1" w14:textId="77777777" w:rsidR="00A50A9A" w:rsidRPr="00A50A9A" w:rsidRDefault="00A50A9A" w:rsidP="00A50A9A">
      <w:pPr>
        <w:ind w:left="708" w:hanging="708"/>
        <w:jc w:val="both"/>
        <w:rPr>
          <w:rFonts w:ascii="Montserrat" w:hAnsi="Montserrat" w:cs="Arial"/>
          <w:sz w:val="20"/>
          <w:szCs w:val="20"/>
        </w:rPr>
      </w:pPr>
    </w:p>
    <w:p w14:paraId="1089D443" w14:textId="77777777" w:rsidR="00A50A9A" w:rsidRPr="00A50A9A" w:rsidRDefault="00A50A9A" w:rsidP="00A50A9A">
      <w:pPr>
        <w:jc w:val="both"/>
        <w:rPr>
          <w:rFonts w:ascii="Montserrat" w:hAnsi="Montserrat" w:cs="Arial"/>
          <w:sz w:val="20"/>
          <w:szCs w:val="20"/>
        </w:rPr>
      </w:pPr>
    </w:p>
    <w:p w14:paraId="12A0C4AA" w14:textId="77777777" w:rsidR="00A50A9A" w:rsidRPr="00A50A9A" w:rsidRDefault="00A50A9A" w:rsidP="00A50A9A">
      <w:pPr>
        <w:jc w:val="both"/>
        <w:rPr>
          <w:rFonts w:ascii="Montserrat" w:hAnsi="Montserrat" w:cs="Arial"/>
          <w:sz w:val="20"/>
          <w:szCs w:val="20"/>
        </w:rPr>
      </w:pPr>
    </w:p>
    <w:p w14:paraId="3CA57BAF" w14:textId="77777777" w:rsidR="00A50A9A" w:rsidRPr="00A50A9A" w:rsidRDefault="00A50A9A" w:rsidP="00A50A9A">
      <w:pPr>
        <w:jc w:val="center"/>
        <w:rPr>
          <w:rFonts w:ascii="Montserrat" w:hAnsi="Montserrat" w:cs="Arial"/>
          <w:sz w:val="20"/>
          <w:szCs w:val="20"/>
        </w:rPr>
      </w:pPr>
      <w:r w:rsidRPr="00A50A9A">
        <w:rPr>
          <w:rFonts w:ascii="Montserrat" w:hAnsi="Montserrat" w:cs="Arial"/>
          <w:sz w:val="20"/>
          <w:szCs w:val="20"/>
        </w:rPr>
        <w:t>LUGAR Y FECHA</w:t>
      </w:r>
    </w:p>
    <w:p w14:paraId="3386BED1" w14:textId="77777777" w:rsidR="00A50A9A" w:rsidRPr="00A50A9A" w:rsidRDefault="00A50A9A" w:rsidP="00A50A9A">
      <w:pPr>
        <w:jc w:val="both"/>
        <w:rPr>
          <w:rFonts w:ascii="Montserrat" w:hAnsi="Montserrat" w:cs="Arial"/>
          <w:sz w:val="20"/>
          <w:szCs w:val="20"/>
        </w:rPr>
      </w:pPr>
    </w:p>
    <w:p w14:paraId="53533463" w14:textId="77777777" w:rsidR="00A50A9A" w:rsidRPr="00A50A9A" w:rsidRDefault="00A50A9A" w:rsidP="00A50A9A">
      <w:pPr>
        <w:jc w:val="both"/>
        <w:rPr>
          <w:rFonts w:ascii="Montserrat" w:hAnsi="Montserrat" w:cs="Arial"/>
          <w:sz w:val="20"/>
          <w:szCs w:val="20"/>
        </w:rPr>
      </w:pPr>
    </w:p>
    <w:p w14:paraId="3A0D9959" w14:textId="77777777" w:rsidR="00A50A9A" w:rsidRPr="00A50A9A" w:rsidRDefault="00A50A9A" w:rsidP="00A50A9A">
      <w:pPr>
        <w:pStyle w:val="Textoindependiente21"/>
        <w:overflowPunct/>
        <w:adjustRightInd/>
        <w:jc w:val="center"/>
        <w:textAlignment w:val="auto"/>
        <w:rPr>
          <w:rFonts w:ascii="Montserrat" w:hAnsi="Montserrat" w:cs="Arial"/>
        </w:rPr>
      </w:pPr>
      <w:r w:rsidRPr="00A50A9A">
        <w:rPr>
          <w:rFonts w:ascii="Montserrat" w:hAnsi="Montserrat" w:cs="Arial"/>
        </w:rPr>
        <w:t>____________________________________</w:t>
      </w:r>
    </w:p>
    <w:p w14:paraId="36C0CDF0" w14:textId="77777777" w:rsidR="00A50A9A" w:rsidRPr="00A50A9A" w:rsidRDefault="00A50A9A" w:rsidP="00A50A9A">
      <w:pPr>
        <w:jc w:val="center"/>
        <w:rPr>
          <w:rFonts w:ascii="Montserrat" w:hAnsi="Montserrat" w:cs="Arial"/>
          <w:b/>
          <w:bCs/>
          <w:sz w:val="20"/>
          <w:szCs w:val="20"/>
        </w:rPr>
      </w:pPr>
      <w:r w:rsidRPr="00A50A9A">
        <w:rPr>
          <w:rFonts w:ascii="Montserrat" w:hAnsi="Montserrat" w:cs="Arial"/>
          <w:b/>
          <w:bCs/>
          <w:sz w:val="20"/>
          <w:szCs w:val="20"/>
        </w:rPr>
        <w:t>(FIRMA REPRESENTANTE LEGAL)</w:t>
      </w:r>
    </w:p>
    <w:p w14:paraId="5760A690" w14:textId="77777777" w:rsidR="00822D69" w:rsidRPr="00A50A9A" w:rsidRDefault="00822D69" w:rsidP="00822D69">
      <w:pPr>
        <w:jc w:val="both"/>
        <w:rPr>
          <w:rFonts w:ascii="Montserrat" w:hAnsi="Montserrat" w:cs="Arial"/>
          <w:sz w:val="20"/>
          <w:szCs w:val="20"/>
          <w:u w:val="single"/>
        </w:rPr>
      </w:pPr>
    </w:p>
    <w:p w14:paraId="7D8BFF97" w14:textId="77777777" w:rsidR="00822D69" w:rsidRPr="00A50A9A" w:rsidRDefault="00822D69" w:rsidP="00822D69">
      <w:pPr>
        <w:jc w:val="both"/>
        <w:rPr>
          <w:rFonts w:ascii="Montserrat" w:hAnsi="Montserrat" w:cs="Arial"/>
          <w:sz w:val="20"/>
          <w:szCs w:val="20"/>
        </w:rPr>
      </w:pPr>
      <w:r w:rsidRPr="00A50A9A">
        <w:rPr>
          <w:rFonts w:ascii="Montserrat" w:hAnsi="Montserrat" w:cs="Arial"/>
          <w:sz w:val="20"/>
          <w:szCs w:val="20"/>
        </w:rPr>
        <w:cr/>
      </w:r>
    </w:p>
    <w:p w14:paraId="7ED94B2C" w14:textId="77777777" w:rsidR="00822D69" w:rsidRDefault="00822D69" w:rsidP="00822D69">
      <w:pPr>
        <w:jc w:val="center"/>
        <w:rPr>
          <w:rFonts w:ascii="Arial" w:hAnsi="Arial" w:cs="Arial"/>
          <w:b/>
        </w:rPr>
      </w:pPr>
    </w:p>
    <w:p w14:paraId="7125D8D5" w14:textId="77777777" w:rsidR="00822D69" w:rsidRPr="002E7C76" w:rsidRDefault="00822D69" w:rsidP="00822D69">
      <w:pPr>
        <w:rPr>
          <w:szCs w:val="20"/>
        </w:rPr>
      </w:pPr>
    </w:p>
    <w:p w14:paraId="53FC5B57" w14:textId="77777777" w:rsidR="00822D69" w:rsidRPr="004B3231" w:rsidRDefault="00822D69" w:rsidP="00822D69"/>
    <w:p w14:paraId="40EA1213" w14:textId="4D9416B1" w:rsidR="00B772C5" w:rsidRDefault="00B772C5">
      <w:pPr>
        <w:spacing w:after="200" w:line="276" w:lineRule="auto"/>
        <w:rPr>
          <w:rFonts w:ascii="Montserrat" w:hAnsi="Montserrat"/>
          <w:sz w:val="20"/>
          <w:szCs w:val="20"/>
        </w:rPr>
      </w:pPr>
      <w:r>
        <w:rPr>
          <w:rFonts w:ascii="Montserrat" w:hAnsi="Montserrat"/>
          <w:sz w:val="20"/>
          <w:szCs w:val="20"/>
        </w:rPr>
        <w:br w:type="page"/>
      </w:r>
    </w:p>
    <w:p w14:paraId="76B92D0B" w14:textId="77777777" w:rsidR="00B772C5" w:rsidRDefault="00B772C5" w:rsidP="00B772C5">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b/>
          <w:sz w:val="20"/>
          <w:szCs w:val="20"/>
        </w:rPr>
      </w:pPr>
      <w:r w:rsidRPr="00B772C5">
        <w:rPr>
          <w:rFonts w:ascii="Montserrat" w:hAnsi="Montserrat" w:cs="Arial"/>
          <w:b/>
          <w:sz w:val="20"/>
          <w:szCs w:val="20"/>
        </w:rPr>
        <w:lastRenderedPageBreak/>
        <w:t>ANEXO NÚMERO 8 (OCHO)</w:t>
      </w:r>
    </w:p>
    <w:p w14:paraId="6221DEB1" w14:textId="77777777" w:rsidR="00B772C5" w:rsidRPr="00B772C5" w:rsidRDefault="00B772C5" w:rsidP="00B772C5">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b/>
          <w:sz w:val="20"/>
          <w:szCs w:val="20"/>
        </w:rPr>
      </w:pPr>
    </w:p>
    <w:p w14:paraId="3901ECEB" w14:textId="77777777" w:rsidR="00B772C5" w:rsidRPr="00B772C5" w:rsidRDefault="00B772C5" w:rsidP="00B772C5">
      <w:pPr>
        <w:pStyle w:val="Ttulo9"/>
        <w:numPr>
          <w:ilvl w:val="12"/>
          <w:numId w:val="0"/>
        </w:numPr>
        <w:pBdr>
          <w:top w:val="single" w:sz="4" w:space="1" w:color="auto"/>
          <w:left w:val="single" w:sz="4" w:space="4" w:color="auto"/>
          <w:bottom w:val="single" w:sz="4" w:space="1" w:color="auto"/>
          <w:right w:val="single" w:sz="4" w:space="4" w:color="auto"/>
        </w:pBdr>
        <w:shd w:val="clear" w:color="auto" w:fill="D9D9D9"/>
        <w:spacing w:before="0" w:after="0"/>
        <w:rPr>
          <w:rFonts w:ascii="Montserrat" w:hAnsi="Montserrat"/>
          <w:sz w:val="20"/>
        </w:rPr>
      </w:pPr>
      <w:r w:rsidRPr="00B772C5">
        <w:rPr>
          <w:rFonts w:ascii="Montserrat" w:hAnsi="Montserrat"/>
          <w:sz w:val="20"/>
        </w:rPr>
        <w:t>MODELO DE CONVENIO DE PARTICIPACIÓN CONJUNTA</w:t>
      </w:r>
    </w:p>
    <w:p w14:paraId="19EAB8D5" w14:textId="77777777" w:rsidR="00B772C5" w:rsidRPr="00B772C5" w:rsidRDefault="00B772C5" w:rsidP="00B772C5">
      <w:pPr>
        <w:rPr>
          <w:rFonts w:ascii="Montserrat" w:hAnsi="Montserrat"/>
          <w:sz w:val="20"/>
          <w:szCs w:val="20"/>
          <w:lang w:eastAsia="es-ES"/>
        </w:rPr>
      </w:pPr>
    </w:p>
    <w:p w14:paraId="5CC18577" w14:textId="77777777" w:rsidR="00B772C5" w:rsidRPr="00B772C5" w:rsidRDefault="00B772C5" w:rsidP="00B772C5">
      <w:pPr>
        <w:pStyle w:val="Textoindependiente"/>
        <w:numPr>
          <w:ilvl w:val="12"/>
          <w:numId w:val="0"/>
        </w:numPr>
        <w:rPr>
          <w:rFonts w:ascii="Montserrat" w:hAnsi="Montserrat"/>
          <w:b/>
          <w:sz w:val="20"/>
          <w:szCs w:val="20"/>
        </w:rPr>
      </w:pPr>
      <w:r w:rsidRPr="00B772C5">
        <w:rPr>
          <w:rFonts w:ascii="Montserrat" w:hAnsi="Montserrat"/>
          <w:b/>
          <w:sz w:val="20"/>
          <w:szCs w:val="20"/>
        </w:rPr>
        <w:t>CONVENIO DE PARTICIPACIÓN CONJUNTA QUE CELEBRAN POR UNA PARTE ______, REPRESENTADA POR ______ EN SU CARÁCTER DE ______, A QUIEN EN LO SUCESIVO SE DENOMINARÁ “EL PARTICIPANTE A”, Y POR OTRA _______, REPRESENTADA POR ______, EN SU CARÁCTER DE _________, A QUIEN EN LO SUCESIVO SE LE DENOMINARA “EL PARTICIPANTE B”, Y CUANDO SE HAGA REFERENCIA A LOS QUE INTERVIENEN SE DENOMINARÁN “LAS PARTES”, AL TENOR DE LAS SIGUIENTES DECLARACIONES Y CLÁUSULAS:</w:t>
      </w:r>
    </w:p>
    <w:p w14:paraId="072A0804" w14:textId="77777777" w:rsidR="00B772C5" w:rsidRPr="00B772C5" w:rsidRDefault="00B772C5" w:rsidP="00B772C5">
      <w:pPr>
        <w:pStyle w:val="Textoindependiente21"/>
        <w:numPr>
          <w:ilvl w:val="12"/>
          <w:numId w:val="0"/>
        </w:numPr>
        <w:rPr>
          <w:rFonts w:ascii="Montserrat" w:hAnsi="Montserrat" w:cs="Arial"/>
        </w:rPr>
      </w:pPr>
    </w:p>
    <w:p w14:paraId="72823680" w14:textId="77777777" w:rsidR="00B772C5" w:rsidRPr="00B772C5" w:rsidRDefault="00B772C5" w:rsidP="00B772C5">
      <w:pPr>
        <w:numPr>
          <w:ilvl w:val="1"/>
          <w:numId w:val="38"/>
        </w:numPr>
        <w:tabs>
          <w:tab w:val="num" w:pos="1134"/>
        </w:tabs>
        <w:jc w:val="both"/>
        <w:rPr>
          <w:rFonts w:ascii="Montserrat" w:hAnsi="Montserrat" w:cs="Arial"/>
          <w:b/>
          <w:sz w:val="20"/>
          <w:szCs w:val="20"/>
        </w:rPr>
      </w:pPr>
      <w:r w:rsidRPr="00B772C5">
        <w:rPr>
          <w:rFonts w:ascii="Montserrat" w:hAnsi="Montserrat" w:cs="Arial"/>
          <w:b/>
          <w:sz w:val="20"/>
          <w:szCs w:val="20"/>
        </w:rPr>
        <w:t>“EL PARTICIPANTE A”</w:t>
      </w:r>
      <w:r w:rsidRPr="00B772C5">
        <w:rPr>
          <w:rFonts w:ascii="Montserrat" w:hAnsi="Montserrat" w:cs="Arial"/>
          <w:sz w:val="20"/>
          <w:szCs w:val="20"/>
        </w:rPr>
        <w:t>, DECLARA QUE:</w:t>
      </w:r>
    </w:p>
    <w:p w14:paraId="0871BD6C" w14:textId="77777777" w:rsidR="00B772C5" w:rsidRPr="00B772C5" w:rsidRDefault="00B772C5" w:rsidP="00B772C5">
      <w:pPr>
        <w:pStyle w:val="Textoindependiente33"/>
        <w:tabs>
          <w:tab w:val="left" w:pos="1080"/>
        </w:tabs>
        <w:rPr>
          <w:rFonts w:ascii="Montserrat" w:hAnsi="Montserrat" w:cs="Arial"/>
          <w:sz w:val="20"/>
        </w:rPr>
      </w:pPr>
    </w:p>
    <w:p w14:paraId="0E7C8186" w14:textId="77777777" w:rsidR="00B772C5" w:rsidRPr="00B772C5" w:rsidRDefault="00B772C5" w:rsidP="00B772C5">
      <w:pPr>
        <w:tabs>
          <w:tab w:val="left" w:pos="1957"/>
        </w:tabs>
        <w:ind w:left="1985" w:hanging="851"/>
        <w:jc w:val="both"/>
        <w:rPr>
          <w:rFonts w:ascii="Montserrat" w:hAnsi="Montserrat" w:cs="Arial"/>
          <w:sz w:val="20"/>
          <w:szCs w:val="20"/>
        </w:rPr>
      </w:pPr>
      <w:r w:rsidRPr="00B772C5">
        <w:rPr>
          <w:rFonts w:ascii="Montserrat" w:hAnsi="Montserrat" w:cs="Arial"/>
          <w:b/>
          <w:bCs/>
          <w:sz w:val="20"/>
          <w:szCs w:val="20"/>
        </w:rPr>
        <w:t>1.1.1</w:t>
      </w:r>
      <w:r w:rsidRPr="00B772C5">
        <w:rPr>
          <w:rFonts w:ascii="Montserrat" w:hAnsi="Montserrat" w:cs="Arial"/>
          <w:b/>
          <w:bCs/>
          <w:sz w:val="20"/>
          <w:szCs w:val="20"/>
        </w:rPr>
        <w:tab/>
      </w:r>
      <w:r w:rsidRPr="00B772C5">
        <w:rPr>
          <w:rFonts w:ascii="Montserrat" w:hAnsi="Montserrat" w:cs="Arial"/>
          <w:sz w:val="20"/>
          <w:szCs w:val="20"/>
        </w:rPr>
        <w:t>ES UNA SOCIEDAD LEGALMENTE CONSTITUIDA DE CONFORMIDAD CON LAS LEYES MEXICANAS, SEGÚN CONSTA EL TESTIMONIO DE LA ESCRITURA PÚBLICA NÚMERO __, DE FECHA _, PASADA ANTE LA FE DEL LIC. __ NOTARIO PÚBLICO NÚMERO __, DEL __, E INSCRITA EN EL REGISTRO PÚBLICO DE LA PROPIEDAD Y DE COMERCIO, CON EL NÚMERO __ DE FECHA ___.</w:t>
      </w:r>
    </w:p>
    <w:p w14:paraId="5981A860" w14:textId="77777777" w:rsidR="00B772C5" w:rsidRPr="00B772C5" w:rsidRDefault="00B772C5" w:rsidP="00B772C5">
      <w:pPr>
        <w:tabs>
          <w:tab w:val="left" w:pos="1957"/>
        </w:tabs>
        <w:ind w:left="1980"/>
        <w:jc w:val="both"/>
        <w:rPr>
          <w:rFonts w:ascii="Montserrat" w:hAnsi="Montserrat" w:cs="Arial"/>
          <w:sz w:val="20"/>
          <w:szCs w:val="20"/>
        </w:rPr>
      </w:pPr>
      <w:r w:rsidRPr="00B772C5">
        <w:rPr>
          <w:rFonts w:ascii="Montserrat" w:hAnsi="Montserrat" w:cs="Arial"/>
          <w:sz w:val="20"/>
          <w:szCs w:val="20"/>
        </w:rPr>
        <w:t>QUE EL ACTA CONSTITUTIVA DE LA SOCIEDAD __ HA TENIDO REFORMAS Y MODIFICACIONES.</w:t>
      </w:r>
    </w:p>
    <w:p w14:paraId="5E255BA4" w14:textId="77777777" w:rsidR="00B772C5" w:rsidRPr="00B772C5" w:rsidRDefault="00B772C5" w:rsidP="00B772C5">
      <w:pPr>
        <w:tabs>
          <w:tab w:val="left" w:pos="1957"/>
        </w:tabs>
        <w:ind w:left="1980"/>
        <w:jc w:val="both"/>
        <w:rPr>
          <w:rFonts w:ascii="Montserrat" w:hAnsi="Montserrat" w:cs="Arial"/>
          <w:i/>
          <w:sz w:val="20"/>
          <w:szCs w:val="20"/>
          <w:u w:val="single"/>
        </w:rPr>
      </w:pPr>
      <w:r w:rsidRPr="00B772C5">
        <w:rPr>
          <w:rFonts w:ascii="Montserrat" w:hAnsi="Montserrat" w:cs="Arial"/>
          <w:i/>
          <w:sz w:val="20"/>
          <w:szCs w:val="20"/>
          <w:u w:val="single"/>
        </w:rPr>
        <w:t>Nota: En su caso, se deberán relacionar las escrituras en que consten las reformas o modificaciones de la sociedad.</w:t>
      </w:r>
    </w:p>
    <w:p w14:paraId="5A398A94" w14:textId="77777777" w:rsidR="00B772C5" w:rsidRPr="00B772C5" w:rsidRDefault="00B772C5" w:rsidP="00B772C5">
      <w:pPr>
        <w:tabs>
          <w:tab w:val="left" w:pos="1957"/>
        </w:tabs>
        <w:ind w:left="1980"/>
        <w:jc w:val="both"/>
        <w:rPr>
          <w:rFonts w:ascii="Montserrat" w:hAnsi="Montserrat" w:cs="Arial"/>
          <w:sz w:val="20"/>
          <w:szCs w:val="20"/>
        </w:rPr>
      </w:pPr>
      <w:r w:rsidRPr="00B772C5">
        <w:rPr>
          <w:rFonts w:ascii="Montserrat" w:hAnsi="Montserrat" w:cs="Arial"/>
          <w:sz w:val="20"/>
          <w:szCs w:val="20"/>
        </w:rPr>
        <w:t>QUE LOS NOMBRES DE SUS SOCIOS SON:</w:t>
      </w:r>
    </w:p>
    <w:p w14:paraId="6C862E19" w14:textId="77777777" w:rsidR="00B772C5" w:rsidRPr="00B772C5" w:rsidRDefault="00B772C5" w:rsidP="00B772C5">
      <w:pPr>
        <w:tabs>
          <w:tab w:val="left" w:pos="1957"/>
        </w:tabs>
        <w:ind w:left="1980"/>
        <w:jc w:val="both"/>
        <w:rPr>
          <w:rFonts w:ascii="Montserrat" w:hAnsi="Montserrat" w:cs="Arial"/>
          <w:sz w:val="20"/>
          <w:szCs w:val="20"/>
        </w:rPr>
      </w:pPr>
      <w:r w:rsidRPr="00B772C5">
        <w:rPr>
          <w:rFonts w:ascii="Montserrat" w:hAnsi="Montserrat" w:cs="Arial"/>
          <w:sz w:val="20"/>
          <w:szCs w:val="20"/>
        </w:rPr>
        <w:t>_____________________ CON  REGISTRO FEDERAL DE CONTRIBUYENTES _____________ Y DOMICILIO ____________.</w:t>
      </w:r>
    </w:p>
    <w:p w14:paraId="72A36938" w14:textId="77777777" w:rsidR="00B772C5" w:rsidRPr="00B772C5" w:rsidRDefault="00B772C5" w:rsidP="00B772C5">
      <w:pPr>
        <w:pStyle w:val="Textoindependiente33"/>
        <w:numPr>
          <w:ilvl w:val="12"/>
          <w:numId w:val="0"/>
        </w:numPr>
        <w:tabs>
          <w:tab w:val="left" w:pos="1971"/>
        </w:tabs>
        <w:ind w:left="1971" w:hanging="727"/>
        <w:rPr>
          <w:rFonts w:ascii="Montserrat" w:hAnsi="Montserrat" w:cs="Arial"/>
          <w:sz w:val="20"/>
        </w:rPr>
      </w:pPr>
    </w:p>
    <w:p w14:paraId="02087804" w14:textId="77777777" w:rsidR="00B772C5" w:rsidRPr="00B772C5" w:rsidRDefault="00B772C5" w:rsidP="00B772C5">
      <w:pPr>
        <w:tabs>
          <w:tab w:val="left" w:pos="1971"/>
        </w:tabs>
        <w:ind w:left="1985" w:hanging="851"/>
        <w:jc w:val="both"/>
        <w:rPr>
          <w:rFonts w:ascii="Montserrat" w:hAnsi="Montserrat" w:cs="Arial"/>
          <w:b/>
          <w:sz w:val="20"/>
          <w:szCs w:val="20"/>
        </w:rPr>
      </w:pPr>
      <w:r w:rsidRPr="00B772C5">
        <w:rPr>
          <w:rFonts w:ascii="Montserrat" w:hAnsi="Montserrat" w:cs="Arial"/>
          <w:b/>
          <w:bCs/>
          <w:sz w:val="20"/>
          <w:szCs w:val="20"/>
        </w:rPr>
        <w:t>1.1.2</w:t>
      </w:r>
      <w:r w:rsidRPr="00B772C5">
        <w:rPr>
          <w:rFonts w:ascii="Montserrat" w:hAnsi="Montserrat" w:cs="Arial"/>
          <w:b/>
          <w:bCs/>
          <w:sz w:val="20"/>
          <w:szCs w:val="20"/>
        </w:rPr>
        <w:tab/>
      </w:r>
      <w:r w:rsidRPr="00B772C5">
        <w:rPr>
          <w:rFonts w:ascii="Montserrat" w:hAnsi="Montserrat" w:cs="Arial"/>
          <w:sz w:val="20"/>
          <w:szCs w:val="20"/>
        </w:rPr>
        <w:t>TIENE LOS SIGUIENTES REGISTROS OFICIALES: REGISTRO FEDERAL DE CONTRIBUYENTES NÚMERO __________ Y REGISTRO PATRONAL ANTE EL INSTITUTO MEXICANO DEL SEGURO SOCIAL NÚMERO _____.</w:t>
      </w:r>
    </w:p>
    <w:p w14:paraId="19F0EFDF" w14:textId="77777777" w:rsidR="00B772C5" w:rsidRPr="00B772C5" w:rsidRDefault="00B772C5" w:rsidP="00B772C5">
      <w:pPr>
        <w:tabs>
          <w:tab w:val="left" w:pos="1971"/>
        </w:tabs>
        <w:ind w:left="1985" w:hanging="851"/>
        <w:jc w:val="both"/>
        <w:rPr>
          <w:rFonts w:ascii="Montserrat" w:hAnsi="Montserrat" w:cs="Arial"/>
          <w:sz w:val="20"/>
          <w:szCs w:val="20"/>
        </w:rPr>
      </w:pPr>
      <w:r w:rsidRPr="00B772C5">
        <w:rPr>
          <w:rFonts w:ascii="Montserrat" w:hAnsi="Montserrat" w:cs="Arial"/>
          <w:b/>
          <w:bCs/>
          <w:sz w:val="20"/>
          <w:szCs w:val="20"/>
        </w:rPr>
        <w:t>1.1.3</w:t>
      </w:r>
      <w:r w:rsidRPr="00B772C5">
        <w:rPr>
          <w:rFonts w:ascii="Montserrat" w:hAnsi="Montserrat" w:cs="Arial"/>
          <w:b/>
          <w:bCs/>
          <w:sz w:val="20"/>
          <w:szCs w:val="20"/>
        </w:rPr>
        <w:tab/>
      </w:r>
      <w:r w:rsidRPr="00B772C5">
        <w:rPr>
          <w:rFonts w:ascii="Montserrat" w:hAnsi="Montserrat" w:cs="Arial"/>
          <w:sz w:val="20"/>
          <w:szCs w:val="20"/>
        </w:rPr>
        <w:t xml:space="preserve">SU REPRESENTANTE, CON EL CARÁCTER YA MENCIONADO, CUENTA CON LAS FACULTADES NECESARIAS PARA SUSCRIBIR EL PRESENTE CONVENIO, DE CONFORMIDAD CON EL CONTENIDO DEL TESTIMONIO DE LA ESCRITURA PÚBLICA NÚMERO ____ DE FECHA ____, PASADA ANTE LA FE DEL LIC. ______ NOTARIO PÚBLICO NÚMERO ___, DEL _____ E INSCRITA EN EL REGISTRO PÚBLICO DE LA PROPIEDAD Y DE COMERCIO, CON EL NÚMERO _____ DE FECHA ____, MANIFESTANDO </w:t>
      </w:r>
      <w:r w:rsidRPr="00B772C5">
        <w:rPr>
          <w:rFonts w:ascii="Montserrat" w:hAnsi="Montserrat" w:cs="Arial"/>
          <w:b/>
          <w:sz w:val="20"/>
          <w:szCs w:val="20"/>
        </w:rPr>
        <w:t>“BAJO PROTESTA DE DECIR VERDAD”</w:t>
      </w:r>
      <w:r w:rsidRPr="00B772C5">
        <w:rPr>
          <w:rFonts w:ascii="Montserrat" w:hAnsi="Montserrat" w:cs="Arial"/>
          <w:sz w:val="20"/>
          <w:szCs w:val="20"/>
        </w:rPr>
        <w:t>, QUE NO LE HAN SIDO REVOCADAS, NI LIMITADAS O MODIFICADAS EN FORMA ALGUNA, A LA FECHA EN QUE SE SUSCRIBE EL PRESENTE INSTRUMENTO.</w:t>
      </w:r>
    </w:p>
    <w:p w14:paraId="4B2EFD41" w14:textId="77777777" w:rsidR="00B772C5" w:rsidRPr="00B772C5" w:rsidRDefault="00B772C5" w:rsidP="00B772C5">
      <w:pPr>
        <w:tabs>
          <w:tab w:val="left" w:pos="1971"/>
        </w:tabs>
        <w:ind w:left="1980"/>
        <w:jc w:val="both"/>
        <w:rPr>
          <w:rFonts w:ascii="Montserrat" w:hAnsi="Montserrat" w:cs="Arial"/>
          <w:sz w:val="20"/>
          <w:szCs w:val="20"/>
        </w:rPr>
      </w:pPr>
      <w:r w:rsidRPr="00B772C5">
        <w:rPr>
          <w:rFonts w:ascii="Montserrat" w:hAnsi="Montserrat" w:cs="Arial"/>
          <w:sz w:val="20"/>
          <w:szCs w:val="20"/>
        </w:rPr>
        <w:t>QUE EL DOMICILIO PARTICULAR DE SU REPRESENTANTE ES EL UBICADO EN _____.</w:t>
      </w:r>
    </w:p>
    <w:p w14:paraId="64B67CC7" w14:textId="77777777" w:rsidR="00B772C5" w:rsidRPr="00B772C5" w:rsidRDefault="00B772C5" w:rsidP="00B772C5">
      <w:pPr>
        <w:tabs>
          <w:tab w:val="left" w:pos="1971"/>
        </w:tabs>
        <w:ind w:left="1985" w:hanging="851"/>
        <w:jc w:val="both"/>
        <w:rPr>
          <w:rFonts w:ascii="Montserrat" w:hAnsi="Montserrat" w:cs="Arial"/>
          <w:b/>
          <w:sz w:val="20"/>
          <w:szCs w:val="20"/>
        </w:rPr>
      </w:pPr>
      <w:r w:rsidRPr="00B772C5">
        <w:rPr>
          <w:rFonts w:ascii="Montserrat" w:hAnsi="Montserrat" w:cs="Arial"/>
          <w:b/>
          <w:bCs/>
          <w:sz w:val="20"/>
          <w:szCs w:val="20"/>
        </w:rPr>
        <w:t>1.1.4</w:t>
      </w:r>
      <w:r w:rsidRPr="00B772C5">
        <w:rPr>
          <w:rFonts w:ascii="Montserrat" w:hAnsi="Montserrat" w:cs="Arial"/>
          <w:b/>
          <w:bCs/>
          <w:sz w:val="20"/>
          <w:szCs w:val="20"/>
        </w:rPr>
        <w:tab/>
      </w:r>
      <w:r w:rsidRPr="00B772C5">
        <w:rPr>
          <w:rFonts w:ascii="Montserrat" w:hAnsi="Montserrat" w:cs="Arial"/>
          <w:sz w:val="20"/>
          <w:szCs w:val="20"/>
        </w:rPr>
        <w:t>SU OBJETIVO SOCIAL, ENTRE OTROS CORRESPONDE A: ___________; POR LO QUE CUENTA CON LOS RECURSOS FINANCIEROS, TÉCNICOS, ADMINISTRATIVOS Y HUMANOS PARA OBLIGARSE, EN LOS TÉRMINOS Y CONDICIONES QUE SE ESTIPULAN EN EL PRESENTE CONVENIO.</w:t>
      </w:r>
    </w:p>
    <w:p w14:paraId="47DDDA26" w14:textId="77777777" w:rsidR="00B772C5" w:rsidRPr="00B772C5" w:rsidRDefault="00B772C5" w:rsidP="00B772C5">
      <w:pPr>
        <w:tabs>
          <w:tab w:val="left" w:pos="1999"/>
        </w:tabs>
        <w:ind w:left="1985" w:hanging="851"/>
        <w:jc w:val="both"/>
        <w:rPr>
          <w:rFonts w:ascii="Montserrat" w:hAnsi="Montserrat" w:cs="Arial"/>
          <w:sz w:val="20"/>
          <w:szCs w:val="20"/>
        </w:rPr>
      </w:pPr>
      <w:r w:rsidRPr="00B772C5">
        <w:rPr>
          <w:rFonts w:ascii="Montserrat" w:hAnsi="Montserrat" w:cs="Arial"/>
          <w:b/>
          <w:bCs/>
          <w:sz w:val="20"/>
          <w:szCs w:val="20"/>
        </w:rPr>
        <w:lastRenderedPageBreak/>
        <w:t>1.1.5</w:t>
      </w:r>
      <w:r w:rsidRPr="00B772C5">
        <w:rPr>
          <w:rFonts w:ascii="Montserrat" w:hAnsi="Montserrat" w:cs="Arial"/>
          <w:b/>
          <w:bCs/>
          <w:sz w:val="20"/>
          <w:szCs w:val="20"/>
        </w:rPr>
        <w:tab/>
      </w:r>
      <w:r w:rsidRPr="00B772C5">
        <w:rPr>
          <w:rFonts w:ascii="Montserrat" w:hAnsi="Montserrat" w:cs="Arial"/>
          <w:sz w:val="20"/>
          <w:szCs w:val="20"/>
        </w:rPr>
        <w:t>SEÑALA COMO DOMICILIO LEGAL PARA LOS EFECTOS QUE DERIVEN DEL PRESENTE CONVENIO, EL UBICADO EN:</w:t>
      </w:r>
    </w:p>
    <w:p w14:paraId="2506C750" w14:textId="77777777" w:rsidR="00B772C5" w:rsidRPr="00B772C5" w:rsidRDefault="00B772C5" w:rsidP="00B772C5">
      <w:pPr>
        <w:tabs>
          <w:tab w:val="left" w:pos="1077"/>
        </w:tabs>
        <w:ind w:left="1134" w:hanging="567"/>
        <w:jc w:val="both"/>
        <w:rPr>
          <w:rFonts w:ascii="Montserrat" w:hAnsi="Montserrat" w:cs="Arial"/>
          <w:b/>
          <w:sz w:val="20"/>
          <w:szCs w:val="20"/>
        </w:rPr>
      </w:pPr>
      <w:r w:rsidRPr="00B772C5">
        <w:rPr>
          <w:rFonts w:ascii="Montserrat" w:hAnsi="Montserrat" w:cs="Arial"/>
          <w:b/>
          <w:sz w:val="20"/>
          <w:szCs w:val="20"/>
        </w:rPr>
        <w:t>2.1</w:t>
      </w:r>
      <w:r w:rsidRPr="00B772C5">
        <w:rPr>
          <w:rFonts w:ascii="Montserrat" w:hAnsi="Montserrat" w:cs="Arial"/>
          <w:b/>
          <w:sz w:val="20"/>
          <w:szCs w:val="20"/>
        </w:rPr>
        <w:tab/>
        <w:t>“EL PARTICIPANTE B”</w:t>
      </w:r>
      <w:r w:rsidRPr="00B772C5">
        <w:rPr>
          <w:rFonts w:ascii="Montserrat" w:hAnsi="Montserrat" w:cs="Arial"/>
          <w:bCs/>
          <w:sz w:val="20"/>
          <w:szCs w:val="20"/>
        </w:rPr>
        <w:t>,</w:t>
      </w:r>
      <w:r w:rsidRPr="00B772C5">
        <w:rPr>
          <w:rFonts w:ascii="Montserrat" w:hAnsi="Montserrat" w:cs="Arial"/>
          <w:sz w:val="20"/>
          <w:szCs w:val="20"/>
        </w:rPr>
        <w:t xml:space="preserve"> DECLARA QUE:</w:t>
      </w:r>
    </w:p>
    <w:p w14:paraId="101903EF" w14:textId="77777777" w:rsidR="00B772C5" w:rsidRPr="00B772C5" w:rsidRDefault="00B772C5" w:rsidP="00B772C5">
      <w:pPr>
        <w:tabs>
          <w:tab w:val="left" w:pos="1999"/>
        </w:tabs>
        <w:ind w:left="1985" w:hanging="851"/>
        <w:jc w:val="both"/>
        <w:rPr>
          <w:rFonts w:ascii="Montserrat" w:hAnsi="Montserrat" w:cs="Arial"/>
          <w:sz w:val="20"/>
          <w:szCs w:val="20"/>
        </w:rPr>
      </w:pPr>
      <w:r w:rsidRPr="00B772C5">
        <w:rPr>
          <w:rFonts w:ascii="Montserrat" w:hAnsi="Montserrat" w:cs="Arial"/>
          <w:b/>
          <w:bCs/>
          <w:sz w:val="20"/>
          <w:szCs w:val="20"/>
        </w:rPr>
        <w:t>2.1.1</w:t>
      </w:r>
      <w:r w:rsidRPr="00B772C5">
        <w:rPr>
          <w:rFonts w:ascii="Montserrat" w:hAnsi="Montserrat" w:cs="Arial"/>
          <w:b/>
          <w:bCs/>
          <w:sz w:val="20"/>
          <w:szCs w:val="20"/>
        </w:rPr>
        <w:tab/>
      </w:r>
      <w:r w:rsidRPr="00B772C5">
        <w:rPr>
          <w:rFonts w:ascii="Montserrat" w:hAnsi="Montserrat" w:cs="Arial"/>
          <w:sz w:val="20"/>
          <w:szCs w:val="20"/>
        </w:rPr>
        <w:t>ES UNA SOCIEDAD LEGALMENTE CONSTITUIDA DE CONFORMIDAD CON LAS LEYES MEXICANAS, SEGÚN CONSTA EL TESTIMONIO DE LA ESCRITURA PÚBLICA NÚMERO ___, DE FECHA ___, PASADA ANTE LA FE DEL LIC. ____ NOTARIO PÚBLICO NÚMERO ___, DEL __, E INSCRITA EN EL REGISTRO PÚBLICO DE LA PROPIEDAD Y DEL COMERCIO, CON EL NÚMERO ____ DE FECHA ____.</w:t>
      </w:r>
    </w:p>
    <w:p w14:paraId="2AB8A052" w14:textId="77777777" w:rsidR="00B772C5" w:rsidRPr="00B772C5" w:rsidRDefault="00B772C5" w:rsidP="00B772C5">
      <w:pPr>
        <w:tabs>
          <w:tab w:val="left" w:pos="1957"/>
        </w:tabs>
        <w:ind w:left="1980"/>
        <w:jc w:val="both"/>
        <w:rPr>
          <w:rFonts w:ascii="Montserrat" w:hAnsi="Montserrat" w:cs="Arial"/>
          <w:sz w:val="20"/>
          <w:szCs w:val="20"/>
        </w:rPr>
      </w:pPr>
      <w:r w:rsidRPr="00B772C5">
        <w:rPr>
          <w:rFonts w:ascii="Montserrat" w:hAnsi="Montserrat" w:cs="Arial"/>
          <w:sz w:val="20"/>
          <w:szCs w:val="20"/>
        </w:rPr>
        <w:t>QUE EL ACTA CONSTITUTIVA DE LA SOCIEDAD __ HA TENIDO REFORMAS Y MODIFICACIONES.</w:t>
      </w:r>
    </w:p>
    <w:p w14:paraId="07EB41FC" w14:textId="77777777" w:rsidR="00B772C5" w:rsidRPr="00B772C5" w:rsidRDefault="00B772C5" w:rsidP="00B772C5">
      <w:pPr>
        <w:tabs>
          <w:tab w:val="left" w:pos="1957"/>
        </w:tabs>
        <w:ind w:left="1980"/>
        <w:jc w:val="both"/>
        <w:rPr>
          <w:rFonts w:ascii="Montserrat" w:hAnsi="Montserrat" w:cs="Arial"/>
          <w:i/>
          <w:sz w:val="20"/>
          <w:szCs w:val="20"/>
          <w:u w:val="single"/>
        </w:rPr>
      </w:pPr>
      <w:r w:rsidRPr="00B772C5">
        <w:rPr>
          <w:rFonts w:ascii="Montserrat" w:hAnsi="Montserrat" w:cs="Arial"/>
          <w:i/>
          <w:sz w:val="20"/>
          <w:szCs w:val="20"/>
          <w:u w:val="single"/>
        </w:rPr>
        <w:t>Nota: En su caso, se deberán relacionar las escrituras en que consten las reformas o modificaciones de la sociedad.</w:t>
      </w:r>
    </w:p>
    <w:p w14:paraId="674F0C01" w14:textId="77777777" w:rsidR="00B772C5" w:rsidRPr="00B772C5" w:rsidRDefault="00B772C5" w:rsidP="00B772C5">
      <w:pPr>
        <w:tabs>
          <w:tab w:val="left" w:pos="1957"/>
        </w:tabs>
        <w:ind w:left="1980"/>
        <w:jc w:val="both"/>
        <w:rPr>
          <w:rFonts w:ascii="Montserrat" w:hAnsi="Montserrat" w:cs="Arial"/>
          <w:sz w:val="20"/>
          <w:szCs w:val="20"/>
        </w:rPr>
      </w:pPr>
      <w:r w:rsidRPr="00B772C5">
        <w:rPr>
          <w:rFonts w:ascii="Montserrat" w:hAnsi="Montserrat" w:cs="Arial"/>
          <w:sz w:val="20"/>
          <w:szCs w:val="20"/>
        </w:rPr>
        <w:t>QUE LOS NOMBRES DE SUS SOCIOS SON:</w:t>
      </w:r>
    </w:p>
    <w:p w14:paraId="5E8C69B0" w14:textId="77777777" w:rsidR="00B772C5" w:rsidRPr="00B772C5" w:rsidRDefault="00B772C5" w:rsidP="00B772C5">
      <w:pPr>
        <w:tabs>
          <w:tab w:val="left" w:pos="1957"/>
        </w:tabs>
        <w:ind w:left="1980"/>
        <w:jc w:val="both"/>
        <w:rPr>
          <w:rFonts w:ascii="Montserrat" w:hAnsi="Montserrat" w:cs="Arial"/>
          <w:sz w:val="20"/>
          <w:szCs w:val="20"/>
        </w:rPr>
      </w:pPr>
      <w:r w:rsidRPr="00B772C5">
        <w:rPr>
          <w:rFonts w:ascii="Montserrat" w:hAnsi="Montserrat" w:cs="Arial"/>
          <w:sz w:val="20"/>
          <w:szCs w:val="20"/>
        </w:rPr>
        <w:t>_____________________ CON  REGISTRO FEDERAL DE CONTRIBUYENTES _____________ Y DOMICILIO ____________.</w:t>
      </w:r>
    </w:p>
    <w:p w14:paraId="4BBF7149" w14:textId="77777777" w:rsidR="00B772C5" w:rsidRPr="00B772C5" w:rsidRDefault="00B772C5" w:rsidP="00B772C5">
      <w:pPr>
        <w:tabs>
          <w:tab w:val="left" w:pos="1957"/>
        </w:tabs>
        <w:ind w:left="1980"/>
        <w:jc w:val="both"/>
        <w:rPr>
          <w:rFonts w:ascii="Montserrat" w:hAnsi="Montserrat" w:cs="Arial"/>
          <w:sz w:val="20"/>
          <w:szCs w:val="20"/>
        </w:rPr>
      </w:pPr>
    </w:p>
    <w:p w14:paraId="0A69CA06" w14:textId="77777777" w:rsidR="00B772C5" w:rsidRPr="00B772C5" w:rsidRDefault="00B772C5" w:rsidP="00B772C5">
      <w:pPr>
        <w:pStyle w:val="Textoindependiente33"/>
        <w:numPr>
          <w:ilvl w:val="12"/>
          <w:numId w:val="0"/>
        </w:numPr>
        <w:tabs>
          <w:tab w:val="left" w:pos="1999"/>
        </w:tabs>
        <w:ind w:left="1999" w:hanging="865"/>
        <w:rPr>
          <w:rFonts w:ascii="Montserrat" w:hAnsi="Montserrat" w:cs="Arial"/>
          <w:sz w:val="20"/>
        </w:rPr>
      </w:pPr>
    </w:p>
    <w:p w14:paraId="17780D1E" w14:textId="77777777" w:rsidR="00B772C5" w:rsidRPr="00B772C5" w:rsidRDefault="00B772C5" w:rsidP="00B772C5">
      <w:pPr>
        <w:tabs>
          <w:tab w:val="left" w:pos="1999"/>
        </w:tabs>
        <w:ind w:left="1985" w:hanging="851"/>
        <w:jc w:val="both"/>
        <w:rPr>
          <w:rFonts w:ascii="Montserrat" w:hAnsi="Montserrat" w:cs="Arial"/>
          <w:b/>
          <w:sz w:val="20"/>
          <w:szCs w:val="20"/>
        </w:rPr>
      </w:pPr>
      <w:r w:rsidRPr="00B772C5">
        <w:rPr>
          <w:rFonts w:ascii="Montserrat" w:hAnsi="Montserrat" w:cs="Arial"/>
          <w:b/>
          <w:bCs/>
          <w:sz w:val="20"/>
          <w:szCs w:val="20"/>
        </w:rPr>
        <w:t>2.1.2</w:t>
      </w:r>
      <w:r w:rsidRPr="00B772C5">
        <w:rPr>
          <w:rFonts w:ascii="Montserrat" w:hAnsi="Montserrat" w:cs="Arial"/>
          <w:b/>
          <w:bCs/>
          <w:sz w:val="20"/>
          <w:szCs w:val="20"/>
        </w:rPr>
        <w:tab/>
      </w:r>
      <w:r w:rsidRPr="00B772C5">
        <w:rPr>
          <w:rFonts w:ascii="Montserrat" w:hAnsi="Montserrat" w:cs="Arial"/>
          <w:sz w:val="20"/>
          <w:szCs w:val="20"/>
        </w:rPr>
        <w:t>TIENE LOS SIGUIENTES REGISTROS OFICIALES: REGISTRO FEDERAL DE CONTRIBUYENTES NÚMERO __________ Y REGISTRO PATRONAL ANTE EL INSTITUTO MEXICANO DEL SEGURO SOCIAL NÚMERO _____.</w:t>
      </w:r>
    </w:p>
    <w:p w14:paraId="739BEF91" w14:textId="77777777" w:rsidR="00B772C5" w:rsidRPr="00B772C5" w:rsidRDefault="00B772C5" w:rsidP="00B772C5">
      <w:pPr>
        <w:tabs>
          <w:tab w:val="left" w:pos="1971"/>
        </w:tabs>
        <w:ind w:left="1985" w:hanging="851"/>
        <w:jc w:val="both"/>
        <w:rPr>
          <w:rFonts w:ascii="Montserrat" w:hAnsi="Montserrat" w:cs="Arial"/>
          <w:sz w:val="20"/>
          <w:szCs w:val="20"/>
        </w:rPr>
      </w:pPr>
      <w:r w:rsidRPr="00B772C5">
        <w:rPr>
          <w:rFonts w:ascii="Montserrat" w:hAnsi="Montserrat" w:cs="Arial"/>
          <w:b/>
          <w:bCs/>
          <w:sz w:val="20"/>
          <w:szCs w:val="20"/>
        </w:rPr>
        <w:t>2.1.3</w:t>
      </w:r>
      <w:r w:rsidRPr="00B772C5">
        <w:rPr>
          <w:rFonts w:ascii="Montserrat" w:hAnsi="Montserrat" w:cs="Arial"/>
          <w:b/>
          <w:bCs/>
          <w:sz w:val="20"/>
          <w:szCs w:val="20"/>
        </w:rPr>
        <w:tab/>
      </w:r>
      <w:r w:rsidRPr="00B772C5">
        <w:rPr>
          <w:rFonts w:ascii="Montserrat" w:hAnsi="Montserrat" w:cs="Arial"/>
          <w:sz w:val="20"/>
          <w:szCs w:val="20"/>
        </w:rPr>
        <w:t xml:space="preserve">SU REPRESENTANTE,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CON EL NÚMERO _____ DE FECHA ____, MANIFESTANDO </w:t>
      </w:r>
      <w:r w:rsidRPr="00B772C5">
        <w:rPr>
          <w:rFonts w:ascii="Montserrat" w:hAnsi="Montserrat" w:cs="Arial"/>
          <w:b/>
          <w:sz w:val="20"/>
          <w:szCs w:val="20"/>
        </w:rPr>
        <w:t>“BAJO PROTESTA DE DECIR VERDAD”</w:t>
      </w:r>
      <w:r w:rsidRPr="00B772C5">
        <w:rPr>
          <w:rFonts w:ascii="Montserrat" w:hAnsi="Montserrat" w:cs="Arial"/>
          <w:sz w:val="20"/>
          <w:szCs w:val="20"/>
        </w:rPr>
        <w:t xml:space="preserve"> QUE NO LE HAN SIDO REVOCADAS, NI LIMITADAS O MODIFICADAS EN FORMA ALGUNA, A LA FECHA EN QUE SE SUSCRIBE EL PRESENTE INSTRUMENTO.</w:t>
      </w:r>
    </w:p>
    <w:p w14:paraId="40428C4E" w14:textId="77777777" w:rsidR="00B772C5" w:rsidRPr="00B772C5" w:rsidRDefault="00B772C5" w:rsidP="00B772C5">
      <w:pPr>
        <w:tabs>
          <w:tab w:val="left" w:pos="1971"/>
        </w:tabs>
        <w:ind w:left="1980"/>
        <w:jc w:val="both"/>
        <w:rPr>
          <w:rFonts w:ascii="Montserrat" w:hAnsi="Montserrat" w:cs="Arial"/>
          <w:sz w:val="20"/>
          <w:szCs w:val="20"/>
        </w:rPr>
      </w:pPr>
      <w:r w:rsidRPr="00B772C5">
        <w:rPr>
          <w:rFonts w:ascii="Montserrat" w:hAnsi="Montserrat" w:cs="Arial"/>
          <w:sz w:val="20"/>
          <w:szCs w:val="20"/>
        </w:rPr>
        <w:t>QUE EL DOMICILIO PARTICULAR DE SU REPRESENTANTE ES EL UBICADO EN _____.</w:t>
      </w:r>
    </w:p>
    <w:p w14:paraId="540D6520" w14:textId="77777777" w:rsidR="00B772C5" w:rsidRPr="00B772C5" w:rsidRDefault="00B772C5" w:rsidP="00B772C5">
      <w:pPr>
        <w:tabs>
          <w:tab w:val="left" w:pos="1971"/>
        </w:tabs>
        <w:ind w:left="1985" w:hanging="851"/>
        <w:jc w:val="both"/>
        <w:rPr>
          <w:rFonts w:ascii="Montserrat" w:hAnsi="Montserrat" w:cs="Arial"/>
          <w:b/>
          <w:sz w:val="20"/>
          <w:szCs w:val="20"/>
        </w:rPr>
      </w:pPr>
      <w:r w:rsidRPr="00B772C5">
        <w:rPr>
          <w:rFonts w:ascii="Montserrat" w:hAnsi="Montserrat" w:cs="Arial"/>
          <w:b/>
          <w:bCs/>
          <w:sz w:val="20"/>
          <w:szCs w:val="20"/>
        </w:rPr>
        <w:t>2.1.4</w:t>
      </w:r>
      <w:r w:rsidRPr="00B772C5">
        <w:rPr>
          <w:rFonts w:ascii="Montserrat" w:hAnsi="Montserrat" w:cs="Arial"/>
          <w:b/>
          <w:bCs/>
          <w:sz w:val="20"/>
          <w:szCs w:val="20"/>
        </w:rPr>
        <w:tab/>
      </w:r>
      <w:r w:rsidRPr="00B772C5">
        <w:rPr>
          <w:rFonts w:ascii="Montserrat" w:hAnsi="Montserrat" w:cs="Arial"/>
          <w:sz w:val="20"/>
          <w:szCs w:val="20"/>
        </w:rPr>
        <w:t>SU OBJETIVO SOCIAL, ENTRE OTROS CORRESPONDE A: ___________; POR LO QUE CUENTA CON LOS RECURSOS FINANCIEROS, TÉCNICOS, ADMINISTRATIVOS Y HUMANOS PARA OBLIGARSE, EN LOS TÉRMINOS Y CONDICIONES QUE SE ESTIPULAN EN EL PRESENTE CONVENIO.</w:t>
      </w:r>
    </w:p>
    <w:p w14:paraId="20ED5FD5" w14:textId="77777777" w:rsidR="00B772C5" w:rsidRPr="00B772C5" w:rsidRDefault="00B772C5" w:rsidP="00B772C5">
      <w:pPr>
        <w:pStyle w:val="Textoindependiente21"/>
        <w:tabs>
          <w:tab w:val="left" w:pos="1943"/>
        </w:tabs>
        <w:ind w:left="1985" w:hanging="851"/>
        <w:rPr>
          <w:rFonts w:ascii="Montserrat" w:hAnsi="Montserrat" w:cs="Arial"/>
          <w:b/>
        </w:rPr>
      </w:pPr>
      <w:r w:rsidRPr="00B772C5">
        <w:rPr>
          <w:rFonts w:ascii="Montserrat" w:hAnsi="Montserrat" w:cs="Arial"/>
          <w:b/>
          <w:bCs/>
        </w:rPr>
        <w:t>2.1.5</w:t>
      </w:r>
      <w:r w:rsidRPr="00B772C5">
        <w:rPr>
          <w:rFonts w:ascii="Montserrat" w:hAnsi="Montserrat" w:cs="Arial"/>
          <w:b/>
          <w:bCs/>
        </w:rPr>
        <w:tab/>
      </w:r>
      <w:r w:rsidRPr="00B772C5">
        <w:rPr>
          <w:rFonts w:ascii="Montserrat" w:hAnsi="Montserrat" w:cs="Arial"/>
        </w:rPr>
        <w:t>SEÑALA COMO DOMICILIO LEGAL PARA LOS EFECTOS QUE DERIVEN DEL PRESENTE CONVENIO, EL UBICADO EN: ___________________________</w:t>
      </w:r>
    </w:p>
    <w:p w14:paraId="4D8234BC" w14:textId="77777777" w:rsidR="00B772C5" w:rsidRPr="00B772C5" w:rsidRDefault="00B772C5" w:rsidP="00B772C5">
      <w:pPr>
        <w:pStyle w:val="Textoindependiente21"/>
        <w:numPr>
          <w:ilvl w:val="12"/>
          <w:numId w:val="0"/>
        </w:numPr>
        <w:ind w:left="2340" w:hanging="540"/>
        <w:rPr>
          <w:rFonts w:ascii="Montserrat" w:hAnsi="Montserrat" w:cs="Arial"/>
        </w:rPr>
      </w:pPr>
    </w:p>
    <w:p w14:paraId="172DFFA5" w14:textId="77777777" w:rsidR="00B772C5" w:rsidRPr="00B772C5" w:rsidRDefault="00B772C5" w:rsidP="00B772C5">
      <w:pPr>
        <w:pStyle w:val="Textoindependiente21"/>
        <w:numPr>
          <w:ilvl w:val="12"/>
          <w:numId w:val="0"/>
        </w:numPr>
        <w:ind w:left="1985"/>
        <w:rPr>
          <w:rFonts w:ascii="Montserrat" w:hAnsi="Montserrat" w:cs="Arial"/>
          <w:b/>
        </w:rPr>
      </w:pPr>
      <w:r w:rsidRPr="00B772C5">
        <w:rPr>
          <w:rFonts w:ascii="Montserrat" w:hAnsi="Montserrat" w:cs="Arial"/>
          <w:b/>
          <w:i/>
        </w:rPr>
        <w:t>(MENCIONAR E IDENTIFICAR A CUÁNTOS PARTICIPANTES CONFORMEN LA ASOCIACIÓN CONJUNTA PARA LA PRESENTACIÓN DE PROPUESTAS)</w:t>
      </w:r>
      <w:r w:rsidRPr="00B772C5">
        <w:rPr>
          <w:rFonts w:ascii="Montserrat" w:hAnsi="Montserrat" w:cs="Arial"/>
          <w:b/>
        </w:rPr>
        <w:t>.</w:t>
      </w:r>
    </w:p>
    <w:p w14:paraId="5AB50D45" w14:textId="77777777" w:rsidR="00B772C5" w:rsidRPr="00B772C5" w:rsidRDefault="00B772C5" w:rsidP="00B772C5">
      <w:pPr>
        <w:pStyle w:val="Textoindependiente21"/>
        <w:numPr>
          <w:ilvl w:val="12"/>
          <w:numId w:val="0"/>
        </w:numPr>
        <w:ind w:left="1985"/>
        <w:rPr>
          <w:rFonts w:ascii="Montserrat" w:hAnsi="Montserrat" w:cs="Arial"/>
          <w:b/>
        </w:rPr>
      </w:pPr>
    </w:p>
    <w:p w14:paraId="6ECAEFF9" w14:textId="77777777" w:rsidR="00B772C5" w:rsidRPr="00B772C5" w:rsidRDefault="00B772C5" w:rsidP="00B772C5">
      <w:pPr>
        <w:numPr>
          <w:ilvl w:val="1"/>
          <w:numId w:val="39"/>
        </w:numPr>
        <w:tabs>
          <w:tab w:val="left" w:pos="1119"/>
        </w:tabs>
        <w:jc w:val="both"/>
        <w:rPr>
          <w:rFonts w:ascii="Montserrat" w:hAnsi="Montserrat" w:cs="Arial"/>
          <w:b/>
          <w:sz w:val="20"/>
          <w:szCs w:val="20"/>
        </w:rPr>
      </w:pPr>
      <w:r w:rsidRPr="00B772C5">
        <w:rPr>
          <w:rFonts w:ascii="Montserrat" w:hAnsi="Montserrat" w:cs="Arial"/>
          <w:b/>
          <w:sz w:val="20"/>
          <w:szCs w:val="20"/>
        </w:rPr>
        <w:t>“LAS PARTES”</w:t>
      </w:r>
      <w:r w:rsidRPr="00B772C5">
        <w:rPr>
          <w:rFonts w:ascii="Montserrat" w:hAnsi="Montserrat" w:cs="Arial"/>
          <w:sz w:val="20"/>
          <w:szCs w:val="20"/>
        </w:rPr>
        <w:t xml:space="preserve"> DECLARAN QUE:</w:t>
      </w:r>
    </w:p>
    <w:p w14:paraId="7A651079" w14:textId="77777777" w:rsidR="00B772C5" w:rsidRPr="00B772C5" w:rsidRDefault="00B772C5" w:rsidP="00B772C5">
      <w:pPr>
        <w:pStyle w:val="Textoindependiente33"/>
        <w:numPr>
          <w:ilvl w:val="12"/>
          <w:numId w:val="0"/>
        </w:numPr>
        <w:tabs>
          <w:tab w:val="left" w:pos="1272"/>
        </w:tabs>
        <w:rPr>
          <w:rFonts w:ascii="Montserrat" w:hAnsi="Montserrat" w:cs="Arial"/>
          <w:sz w:val="20"/>
        </w:rPr>
      </w:pPr>
    </w:p>
    <w:p w14:paraId="1235FD40" w14:textId="77777777" w:rsidR="00B772C5" w:rsidRPr="00B772C5" w:rsidRDefault="00B772C5" w:rsidP="00B772C5">
      <w:pPr>
        <w:numPr>
          <w:ilvl w:val="2"/>
          <w:numId w:val="39"/>
        </w:numPr>
        <w:tabs>
          <w:tab w:val="left" w:pos="1999"/>
        </w:tabs>
        <w:jc w:val="both"/>
        <w:rPr>
          <w:rFonts w:ascii="Montserrat" w:hAnsi="Montserrat" w:cs="Arial"/>
          <w:b/>
          <w:sz w:val="20"/>
          <w:szCs w:val="20"/>
        </w:rPr>
      </w:pPr>
      <w:r w:rsidRPr="00B772C5">
        <w:rPr>
          <w:rFonts w:ascii="Montserrat" w:hAnsi="Montserrat" w:cs="Arial"/>
          <w:sz w:val="20"/>
          <w:szCs w:val="20"/>
        </w:rPr>
        <w:t>CONOCEN LOS REQUISITOS Y CONDICIONES ESTIPULADAS EN LA CONVOCATORIA QUE SE APLICARÁN EN LA INVITACIÓN A CUANDO MENOS TRES PERSONAS NACIONAL____________.</w:t>
      </w:r>
    </w:p>
    <w:p w14:paraId="3C414D80" w14:textId="77777777" w:rsidR="00B772C5" w:rsidRPr="00B772C5" w:rsidRDefault="00B772C5" w:rsidP="00B772C5">
      <w:pPr>
        <w:pStyle w:val="Textoindependiente33"/>
        <w:tabs>
          <w:tab w:val="left" w:pos="1854"/>
        </w:tabs>
        <w:rPr>
          <w:rFonts w:ascii="Montserrat" w:hAnsi="Montserrat" w:cs="Arial"/>
          <w:sz w:val="20"/>
        </w:rPr>
      </w:pPr>
    </w:p>
    <w:p w14:paraId="30470BC1" w14:textId="77777777" w:rsidR="00B772C5" w:rsidRPr="00B772C5" w:rsidRDefault="00B772C5" w:rsidP="00B772C5">
      <w:pPr>
        <w:tabs>
          <w:tab w:val="left" w:pos="1440"/>
        </w:tabs>
        <w:ind w:left="1440" w:hanging="720"/>
        <w:jc w:val="both"/>
        <w:rPr>
          <w:rFonts w:ascii="Montserrat" w:hAnsi="Montserrat" w:cs="Arial"/>
          <w:b/>
          <w:sz w:val="20"/>
          <w:szCs w:val="20"/>
        </w:rPr>
      </w:pPr>
      <w:r w:rsidRPr="00B772C5">
        <w:rPr>
          <w:rFonts w:ascii="Montserrat" w:hAnsi="Montserrat" w:cs="Arial"/>
          <w:b/>
          <w:sz w:val="20"/>
          <w:szCs w:val="20"/>
        </w:rPr>
        <w:lastRenderedPageBreak/>
        <w:t>3.1.2</w:t>
      </w:r>
      <w:r w:rsidRPr="00B772C5">
        <w:rPr>
          <w:rFonts w:ascii="Montserrat" w:hAnsi="Montserrat" w:cs="Arial"/>
          <w:b/>
          <w:sz w:val="20"/>
          <w:szCs w:val="20"/>
        </w:rPr>
        <w:tab/>
      </w:r>
      <w:r w:rsidRPr="00B772C5">
        <w:rPr>
          <w:rFonts w:ascii="Montserrat" w:hAnsi="Montserrat" w:cs="Arial"/>
          <w:sz w:val="20"/>
          <w:szCs w:val="20"/>
        </w:rPr>
        <w:t>MANIFIESTAN SU CONFORMIDAD EN FORMALIZAR EL PRESENTE CONVENIO, CON EL OBJETO DE PARTICIPAR CONJUNTAMENTE EN LA INVITACIÓN A CUANDO MENOS TRES PERSONAS PRESENTANDO PROPOSICIÓN TÉCNICA Y ECONÓMICA, CUMPLIENDO CON LO ESTABLECIDO EN LA CONVOCATORIA Y LO DISPUESTO EN LOS ARTÍCULOS 34, DE LA LEY DE ADQUISICIONES, ARRENDAMIENTOS Y SERVICIOS DEL SECTOR PÚBLICO Y 31 DE SU REGLAMENTO.</w:t>
      </w:r>
    </w:p>
    <w:p w14:paraId="309AC64D" w14:textId="77777777" w:rsidR="00B772C5" w:rsidRPr="00B772C5" w:rsidRDefault="00B772C5" w:rsidP="00B772C5">
      <w:pPr>
        <w:pStyle w:val="Textoindependiente21"/>
        <w:numPr>
          <w:ilvl w:val="12"/>
          <w:numId w:val="0"/>
        </w:numPr>
        <w:ind w:left="1248" w:hanging="540"/>
        <w:rPr>
          <w:rFonts w:ascii="Montserrat" w:hAnsi="Montserrat" w:cs="Arial"/>
        </w:rPr>
      </w:pPr>
      <w:r w:rsidRPr="00B772C5">
        <w:rPr>
          <w:rFonts w:ascii="Montserrat" w:hAnsi="Montserrat" w:cs="Arial"/>
        </w:rPr>
        <w:t>EXPUESTO LO ANTERIOR, LAS PARTES OTORGAN LAS SIGUIENTES:</w:t>
      </w:r>
    </w:p>
    <w:p w14:paraId="3CB653FC" w14:textId="77777777" w:rsidR="00B772C5" w:rsidRPr="00B772C5" w:rsidRDefault="00B772C5" w:rsidP="00B772C5">
      <w:pPr>
        <w:pStyle w:val="Textoindependiente21"/>
        <w:numPr>
          <w:ilvl w:val="12"/>
          <w:numId w:val="0"/>
        </w:numPr>
        <w:ind w:left="2340" w:hanging="540"/>
        <w:rPr>
          <w:rFonts w:ascii="Montserrat" w:hAnsi="Montserrat" w:cs="Arial"/>
        </w:rPr>
      </w:pPr>
    </w:p>
    <w:p w14:paraId="39C0C67C" w14:textId="77777777" w:rsidR="00B772C5" w:rsidRPr="00B772C5" w:rsidRDefault="00B772C5" w:rsidP="00B772C5">
      <w:pPr>
        <w:pStyle w:val="Textoindependiente21"/>
        <w:numPr>
          <w:ilvl w:val="12"/>
          <w:numId w:val="0"/>
        </w:numPr>
        <w:ind w:left="2340" w:hanging="540"/>
        <w:jc w:val="center"/>
        <w:rPr>
          <w:rFonts w:ascii="Montserrat" w:hAnsi="Montserrat" w:cs="Arial"/>
          <w:b/>
          <w:lang w:val="pt-BR"/>
        </w:rPr>
      </w:pPr>
      <w:r w:rsidRPr="00B772C5">
        <w:rPr>
          <w:rFonts w:ascii="Montserrat" w:hAnsi="Montserrat" w:cs="Arial"/>
          <w:b/>
          <w:lang w:val="pt-BR"/>
        </w:rPr>
        <w:t xml:space="preserve">C L Á U S U L A S </w:t>
      </w:r>
    </w:p>
    <w:p w14:paraId="338B5804" w14:textId="77777777" w:rsidR="00B772C5" w:rsidRPr="00B772C5" w:rsidRDefault="00B772C5" w:rsidP="00B772C5">
      <w:pPr>
        <w:pStyle w:val="Textoindependiente21"/>
        <w:numPr>
          <w:ilvl w:val="12"/>
          <w:numId w:val="0"/>
        </w:numPr>
        <w:ind w:left="2340" w:hanging="540"/>
        <w:jc w:val="center"/>
        <w:rPr>
          <w:rFonts w:ascii="Montserrat" w:hAnsi="Montserrat" w:cs="Arial"/>
          <w:lang w:val="pt-BR"/>
        </w:rPr>
      </w:pPr>
    </w:p>
    <w:p w14:paraId="03BC6A8C" w14:textId="77777777" w:rsidR="00B772C5" w:rsidRPr="00B772C5" w:rsidRDefault="00B772C5" w:rsidP="00B772C5">
      <w:pPr>
        <w:pStyle w:val="Textoindependiente21"/>
        <w:numPr>
          <w:ilvl w:val="12"/>
          <w:numId w:val="0"/>
        </w:numPr>
        <w:ind w:left="1943" w:hanging="1403"/>
        <w:rPr>
          <w:rFonts w:ascii="Montserrat" w:hAnsi="Montserrat" w:cs="Arial"/>
          <w:b/>
        </w:rPr>
      </w:pPr>
      <w:proofErr w:type="gramStart"/>
      <w:r w:rsidRPr="00B772C5">
        <w:rPr>
          <w:rFonts w:ascii="Montserrat" w:hAnsi="Montserrat" w:cs="Arial"/>
          <w:b/>
          <w:lang w:val="pt-BR"/>
        </w:rPr>
        <w:t>PRIMERA.</w:t>
      </w:r>
      <w:proofErr w:type="gramEnd"/>
      <w:r w:rsidRPr="00B772C5">
        <w:rPr>
          <w:rFonts w:ascii="Montserrat" w:hAnsi="Montserrat" w:cs="Arial"/>
          <w:b/>
          <w:lang w:val="pt-BR"/>
        </w:rPr>
        <w:t>-</w:t>
      </w:r>
      <w:r w:rsidRPr="00B772C5">
        <w:rPr>
          <w:rFonts w:ascii="Montserrat" w:hAnsi="Montserrat" w:cs="Arial"/>
          <w:b/>
          <w:lang w:val="pt-BR"/>
        </w:rPr>
        <w:tab/>
      </w:r>
      <w:r w:rsidRPr="00B772C5">
        <w:rPr>
          <w:rFonts w:ascii="Montserrat" w:hAnsi="Montserrat" w:cs="Arial"/>
          <w:b/>
        </w:rPr>
        <w:t>OBJETO.- “PARTICIPACIÓN CONJUNTA”.</w:t>
      </w:r>
    </w:p>
    <w:p w14:paraId="6E502F35" w14:textId="77777777" w:rsidR="00B772C5" w:rsidRPr="00B772C5" w:rsidRDefault="00B772C5" w:rsidP="00B772C5">
      <w:pPr>
        <w:pStyle w:val="Textoindependiente21"/>
        <w:numPr>
          <w:ilvl w:val="12"/>
          <w:numId w:val="0"/>
        </w:numPr>
        <w:ind w:left="1957" w:hanging="14"/>
        <w:rPr>
          <w:rFonts w:ascii="Montserrat" w:hAnsi="Montserrat" w:cs="Arial"/>
        </w:rPr>
      </w:pPr>
    </w:p>
    <w:p w14:paraId="153006DB" w14:textId="77777777" w:rsidR="00B772C5" w:rsidRPr="00B772C5" w:rsidRDefault="00B772C5" w:rsidP="00B772C5">
      <w:pPr>
        <w:pStyle w:val="Textoindependiente21"/>
        <w:numPr>
          <w:ilvl w:val="12"/>
          <w:numId w:val="0"/>
        </w:numPr>
        <w:ind w:left="1985"/>
        <w:rPr>
          <w:rFonts w:ascii="Montserrat" w:hAnsi="Montserrat" w:cs="Arial"/>
        </w:rPr>
      </w:pPr>
      <w:r w:rsidRPr="00B772C5">
        <w:rPr>
          <w:rFonts w:ascii="Montserrat" w:hAnsi="Montserrat" w:cs="Arial"/>
          <w:b/>
        </w:rPr>
        <w:t>“LAS PARTES”</w:t>
      </w:r>
      <w:r w:rsidRPr="00B772C5">
        <w:rPr>
          <w:rFonts w:ascii="Montserrat" w:hAnsi="Montserrat" w:cs="Arial"/>
        </w:rPr>
        <w:t xml:space="preserve"> CONVIENEN, EN CONJUNTAR SUS RECURSOS TÉCNICOS, LEGALES, ADMINISTRATIVOS, ECONÓMICOS Y FINANCIEROS PARA PRESENTAR PROPOSICIÓN TÉCNICA Y ECONÓMICA EN LA INVITACIÓN A CUANDO MENOS TRES PERSONAS NACIONAL NÚMERO _________ Y EN CASO DE SER ADJUDICATARIO DEL CONTRATO, SE OBLIGAN A ENTREGAR LOS BIENES OBJETO DEL CONVENIO, CON LA PARTICIPACIÓN SIGUIENTE:</w:t>
      </w:r>
    </w:p>
    <w:p w14:paraId="6E83CA1C" w14:textId="77777777" w:rsidR="00B772C5" w:rsidRPr="00B772C5" w:rsidRDefault="00B772C5" w:rsidP="00B772C5">
      <w:pPr>
        <w:pStyle w:val="Textoindependiente21"/>
        <w:numPr>
          <w:ilvl w:val="12"/>
          <w:numId w:val="0"/>
        </w:numPr>
        <w:ind w:left="1957" w:firstLine="28"/>
        <w:rPr>
          <w:rFonts w:ascii="Montserrat" w:hAnsi="Montserrat" w:cs="Arial"/>
        </w:rPr>
      </w:pPr>
    </w:p>
    <w:p w14:paraId="50ED8A1C" w14:textId="77777777" w:rsidR="00B772C5" w:rsidRPr="00B772C5" w:rsidRDefault="00B772C5" w:rsidP="00B772C5">
      <w:pPr>
        <w:pStyle w:val="Textoindependiente21"/>
        <w:numPr>
          <w:ilvl w:val="12"/>
          <w:numId w:val="0"/>
        </w:numPr>
        <w:ind w:left="1957" w:hanging="14"/>
        <w:rPr>
          <w:rFonts w:ascii="Montserrat" w:hAnsi="Montserrat" w:cs="Arial"/>
        </w:rPr>
      </w:pPr>
      <w:r w:rsidRPr="00B772C5">
        <w:rPr>
          <w:rFonts w:ascii="Montserrat" w:hAnsi="Montserrat" w:cs="Arial"/>
          <w:b/>
        </w:rPr>
        <w:t>PARTICIPANTE “A”:</w:t>
      </w:r>
      <w:r w:rsidRPr="00B772C5">
        <w:rPr>
          <w:rFonts w:ascii="Montserrat" w:hAnsi="Montserrat" w:cs="Arial"/>
        </w:rPr>
        <w:t xml:space="preserve"> (DESCRIBIR LA PARTE QUE SE OBLIGA A SUMINISTRAR).</w:t>
      </w:r>
    </w:p>
    <w:p w14:paraId="43D82A44" w14:textId="77777777" w:rsidR="00B772C5" w:rsidRPr="00B772C5" w:rsidRDefault="00B772C5" w:rsidP="00B772C5">
      <w:pPr>
        <w:pStyle w:val="Textoindependiente21"/>
        <w:numPr>
          <w:ilvl w:val="12"/>
          <w:numId w:val="0"/>
        </w:numPr>
        <w:ind w:left="1971"/>
        <w:rPr>
          <w:rFonts w:ascii="Montserrat" w:hAnsi="Montserrat" w:cs="Arial"/>
        </w:rPr>
      </w:pPr>
    </w:p>
    <w:p w14:paraId="56DA413A" w14:textId="77777777" w:rsidR="00B772C5" w:rsidRPr="00B772C5" w:rsidRDefault="00B772C5" w:rsidP="00B772C5">
      <w:pPr>
        <w:pStyle w:val="Textoindependiente21"/>
        <w:numPr>
          <w:ilvl w:val="12"/>
          <w:numId w:val="0"/>
        </w:numPr>
        <w:ind w:left="1971"/>
        <w:rPr>
          <w:rFonts w:ascii="Montserrat" w:hAnsi="Montserrat" w:cs="Arial"/>
        </w:rPr>
      </w:pPr>
      <w:r w:rsidRPr="00B772C5">
        <w:rPr>
          <w:rFonts w:ascii="Montserrat" w:hAnsi="Montserrat" w:cs="Arial"/>
        </w:rPr>
        <w:t>(CADA PARTICIPANTE QUE CONFORME LA ASOCIACIÓN CONJUNTA PARA LA PRESENTACIÓN DE PROPUESTAS DEBERÁ DESCRIBIR LA PARTE QUE SE OBLIGA ENTREGAR).</w:t>
      </w:r>
    </w:p>
    <w:p w14:paraId="0E0535B3" w14:textId="77777777" w:rsidR="00B772C5" w:rsidRPr="00B772C5" w:rsidRDefault="00B772C5" w:rsidP="00B772C5">
      <w:pPr>
        <w:pStyle w:val="Textoindependiente21"/>
        <w:numPr>
          <w:ilvl w:val="12"/>
          <w:numId w:val="0"/>
        </w:numPr>
        <w:ind w:left="1971"/>
        <w:rPr>
          <w:rFonts w:ascii="Montserrat" w:hAnsi="Montserrat" w:cs="Arial"/>
        </w:rPr>
      </w:pPr>
    </w:p>
    <w:p w14:paraId="78E9CF84" w14:textId="77777777" w:rsidR="00B772C5" w:rsidRPr="00B772C5" w:rsidRDefault="00B772C5" w:rsidP="00B772C5">
      <w:pPr>
        <w:pStyle w:val="Textoindependiente21"/>
        <w:numPr>
          <w:ilvl w:val="12"/>
          <w:numId w:val="0"/>
        </w:numPr>
        <w:ind w:left="1943" w:hanging="1403"/>
        <w:rPr>
          <w:rFonts w:ascii="Montserrat" w:hAnsi="Montserrat" w:cs="Arial"/>
          <w:b/>
        </w:rPr>
      </w:pPr>
      <w:r w:rsidRPr="00B772C5">
        <w:rPr>
          <w:rFonts w:ascii="Montserrat" w:hAnsi="Montserrat" w:cs="Arial"/>
          <w:b/>
        </w:rPr>
        <w:t>SEGUNDA.-</w:t>
      </w:r>
      <w:r w:rsidRPr="00B772C5">
        <w:rPr>
          <w:rFonts w:ascii="Montserrat" w:hAnsi="Montserrat" w:cs="Arial"/>
          <w:b/>
        </w:rPr>
        <w:tab/>
        <w:t>REPRESENTANTE COMÚN Y OBLIGADO SOLIDARIO.</w:t>
      </w:r>
    </w:p>
    <w:p w14:paraId="3CCB03B3" w14:textId="77777777" w:rsidR="00B772C5" w:rsidRPr="00B772C5" w:rsidRDefault="00B772C5" w:rsidP="00B772C5">
      <w:pPr>
        <w:pStyle w:val="Textoindependiente21"/>
        <w:numPr>
          <w:ilvl w:val="12"/>
          <w:numId w:val="0"/>
        </w:numPr>
        <w:ind w:left="1800" w:hanging="1260"/>
        <w:rPr>
          <w:rFonts w:ascii="Montserrat" w:hAnsi="Montserrat" w:cs="Arial"/>
        </w:rPr>
      </w:pPr>
    </w:p>
    <w:p w14:paraId="5359B089" w14:textId="77777777" w:rsidR="00B772C5" w:rsidRPr="00B772C5" w:rsidRDefault="00B772C5" w:rsidP="00B772C5">
      <w:pPr>
        <w:pStyle w:val="Textoindependiente21"/>
        <w:numPr>
          <w:ilvl w:val="12"/>
          <w:numId w:val="0"/>
        </w:numPr>
        <w:ind w:left="1957" w:firstLine="14"/>
        <w:rPr>
          <w:rFonts w:ascii="Montserrat" w:hAnsi="Montserrat" w:cs="Arial"/>
        </w:rPr>
      </w:pPr>
      <w:r w:rsidRPr="00B772C5">
        <w:rPr>
          <w:rFonts w:ascii="Montserrat" w:hAnsi="Montserrat" w:cs="Arial"/>
          <w:b/>
        </w:rPr>
        <w:t>“LAS PARTES“</w:t>
      </w:r>
      <w:r w:rsidRPr="00B772C5">
        <w:rPr>
          <w:rFonts w:ascii="Montserrat" w:hAnsi="Montserrat" w:cs="Arial"/>
        </w:rPr>
        <w:t xml:space="preserve"> ACEPTAN EXPRESAMENTE EN DESIGNAR COMO REPRESENTANTE COMÚN AL ____________, A TRAVÉS DEL PRESENTE INSTRUMENTO, AUTORIZANDOLO PARA SUSCRIBIR LAS PROPOSICIONES TÉCNICA Y ECONÓMICA, ASÍ COMO EL CONTRATO RESPECTIVO.</w:t>
      </w:r>
    </w:p>
    <w:p w14:paraId="32D64EB0" w14:textId="77777777" w:rsidR="00B772C5" w:rsidRPr="00B772C5" w:rsidRDefault="00B772C5" w:rsidP="00B772C5">
      <w:pPr>
        <w:pStyle w:val="Textoindependiente21"/>
        <w:numPr>
          <w:ilvl w:val="12"/>
          <w:numId w:val="0"/>
        </w:numPr>
        <w:ind w:left="1957" w:firstLine="14"/>
        <w:rPr>
          <w:rFonts w:ascii="Montserrat" w:hAnsi="Montserrat" w:cs="Arial"/>
        </w:rPr>
      </w:pPr>
    </w:p>
    <w:p w14:paraId="62958463" w14:textId="77777777" w:rsidR="00B772C5" w:rsidRPr="00B772C5" w:rsidRDefault="00B772C5" w:rsidP="00B772C5">
      <w:pPr>
        <w:pStyle w:val="Textoindependiente21"/>
        <w:numPr>
          <w:ilvl w:val="12"/>
          <w:numId w:val="0"/>
        </w:numPr>
        <w:ind w:left="1957" w:firstLine="14"/>
        <w:rPr>
          <w:rFonts w:ascii="Montserrat" w:hAnsi="Montserrat" w:cs="Arial"/>
        </w:rPr>
      </w:pPr>
      <w:r w:rsidRPr="00B772C5">
        <w:rPr>
          <w:rFonts w:ascii="Montserrat" w:hAnsi="Montserrat" w:cs="Arial"/>
        </w:rPr>
        <w:t>ASIMISMO, CONVIENEN ENTRE SI EN CONSTITUIRSE EN FORMA CONJUNTA Y SOLIDARIA PARA COMPROMETERSE POR CUALQUIER RESPONSABILIDAD DERIVADA DEL CUMPLIMIENTO DE LAS OBLIGACIONES ESTABLECIDAS EN EL PRESENTE CONVENIO, CON RELACIÓN AL CONTRATO QUE SE FIRME CON EL INSTITUTO MEXICANO DEL SEGURO SOCIAL, DERIVADO DEL PROCEDIMIENTO DE CONTRATACIÓN __________________, ACEPTANDO EXPRESAMENTE EN RESPONDER ANTE EL INSTITUTO MEXICANO DEL SEGURO SOCIAL POR LAS PROPOSICIONES QUE SE PRESENTEN Y, EN SU CASO, DE LAS OBLIGACIONES QUE DERIVEN DE LA ADJUDICACIÓN DEL CONTRATO RESPECTIVO.</w:t>
      </w:r>
    </w:p>
    <w:p w14:paraId="1D04AAA0" w14:textId="77777777" w:rsidR="00B772C5" w:rsidRPr="00B772C5" w:rsidRDefault="00B772C5" w:rsidP="00B772C5">
      <w:pPr>
        <w:pStyle w:val="Textoindependiente21"/>
        <w:numPr>
          <w:ilvl w:val="12"/>
          <w:numId w:val="0"/>
        </w:numPr>
        <w:ind w:left="1957" w:firstLine="14"/>
        <w:rPr>
          <w:rFonts w:ascii="Montserrat" w:hAnsi="Montserrat" w:cs="Arial"/>
        </w:rPr>
      </w:pPr>
    </w:p>
    <w:p w14:paraId="57127BBD" w14:textId="77777777" w:rsidR="00B772C5" w:rsidRPr="00B772C5" w:rsidRDefault="00B772C5" w:rsidP="00B772C5">
      <w:pPr>
        <w:pStyle w:val="Textoindependiente21"/>
        <w:numPr>
          <w:ilvl w:val="12"/>
          <w:numId w:val="0"/>
        </w:numPr>
        <w:ind w:left="1971" w:hanging="1431"/>
        <w:rPr>
          <w:rFonts w:ascii="Montserrat" w:hAnsi="Montserrat" w:cs="Arial"/>
          <w:b/>
        </w:rPr>
      </w:pPr>
      <w:r w:rsidRPr="00B772C5">
        <w:rPr>
          <w:rFonts w:ascii="Montserrat" w:hAnsi="Montserrat" w:cs="Arial"/>
          <w:b/>
        </w:rPr>
        <w:t xml:space="preserve">TERCERA.- </w:t>
      </w:r>
      <w:r w:rsidRPr="00B772C5">
        <w:rPr>
          <w:rFonts w:ascii="Montserrat" w:hAnsi="Montserrat" w:cs="Arial"/>
          <w:b/>
        </w:rPr>
        <w:tab/>
        <w:t>DEL COBRO DE LAS FACTURAS.</w:t>
      </w:r>
    </w:p>
    <w:p w14:paraId="7B21E3AA" w14:textId="77777777" w:rsidR="00B772C5" w:rsidRPr="00B772C5" w:rsidRDefault="00B772C5" w:rsidP="00B772C5">
      <w:pPr>
        <w:pStyle w:val="Textoindependiente21"/>
        <w:numPr>
          <w:ilvl w:val="12"/>
          <w:numId w:val="0"/>
        </w:numPr>
        <w:ind w:left="1800" w:hanging="1260"/>
        <w:rPr>
          <w:rFonts w:ascii="Montserrat" w:hAnsi="Montserrat" w:cs="Arial"/>
        </w:rPr>
      </w:pPr>
    </w:p>
    <w:p w14:paraId="5E27E113" w14:textId="77777777" w:rsidR="00B772C5" w:rsidRPr="00B772C5" w:rsidRDefault="00B772C5" w:rsidP="00B772C5">
      <w:pPr>
        <w:pStyle w:val="Textoindependiente21"/>
        <w:numPr>
          <w:ilvl w:val="12"/>
          <w:numId w:val="0"/>
        </w:numPr>
        <w:ind w:left="1957" w:firstLine="14"/>
        <w:rPr>
          <w:rFonts w:ascii="Montserrat" w:hAnsi="Montserrat" w:cs="Arial"/>
        </w:rPr>
      </w:pPr>
      <w:r w:rsidRPr="00B772C5">
        <w:rPr>
          <w:rFonts w:ascii="Montserrat" w:hAnsi="Montserrat" w:cs="Arial"/>
          <w:b/>
        </w:rPr>
        <w:t>“LAS PARTES”</w:t>
      </w:r>
      <w:r w:rsidRPr="00B772C5">
        <w:rPr>
          <w:rFonts w:ascii="Montserrat" w:hAnsi="Montserrat" w:cs="Arial"/>
        </w:rPr>
        <w:t xml:space="preserve"> CONVIENEN EXPRESAMENTE, QUE “EL PARTICIPANTE______ </w:t>
      </w:r>
      <w:r w:rsidRPr="00B772C5">
        <w:rPr>
          <w:rFonts w:ascii="Montserrat" w:hAnsi="Montserrat" w:cs="Arial"/>
        </w:rPr>
        <w:lastRenderedPageBreak/>
        <w:t>(LOS PARTICIPANTES, DEBERÁN INDICAR CUÁL DE ELLOS ESTARÁ FACULTADO PARA REALIZAR EL COBRO), SERÁ EL ÚNICO FACULTADO PARA EFECTUAR EL COBRO DE LAS FACTURAS RELATIVAS A LOS BIENES QUE SE ENTREGUEN AL INSTITUTO, CON MOTIVO DE LA INVITACIÓN A CUANDO MENOS TRES PERSONAS.</w:t>
      </w:r>
    </w:p>
    <w:p w14:paraId="3AF27A88" w14:textId="77777777" w:rsidR="00B772C5" w:rsidRPr="00B772C5" w:rsidRDefault="00B772C5" w:rsidP="00B772C5">
      <w:pPr>
        <w:pStyle w:val="Textoindependiente21"/>
        <w:numPr>
          <w:ilvl w:val="12"/>
          <w:numId w:val="0"/>
        </w:numPr>
        <w:ind w:left="1985" w:hanging="1425"/>
        <w:rPr>
          <w:rFonts w:ascii="Montserrat" w:hAnsi="Montserrat" w:cs="Arial"/>
          <w:bCs/>
        </w:rPr>
      </w:pPr>
    </w:p>
    <w:p w14:paraId="03538B14" w14:textId="77777777" w:rsidR="00B772C5" w:rsidRPr="00B772C5" w:rsidRDefault="00B772C5" w:rsidP="00B772C5">
      <w:pPr>
        <w:pStyle w:val="Textoindependiente21"/>
        <w:numPr>
          <w:ilvl w:val="12"/>
          <w:numId w:val="0"/>
        </w:numPr>
        <w:ind w:left="1985" w:hanging="1425"/>
        <w:rPr>
          <w:rFonts w:ascii="Montserrat" w:hAnsi="Montserrat" w:cs="Arial"/>
          <w:b/>
        </w:rPr>
      </w:pPr>
      <w:r w:rsidRPr="00B772C5">
        <w:rPr>
          <w:rFonts w:ascii="Montserrat" w:hAnsi="Montserrat" w:cs="Arial"/>
          <w:b/>
        </w:rPr>
        <w:t xml:space="preserve">CUARTA.- </w:t>
      </w:r>
      <w:r w:rsidRPr="00B772C5">
        <w:rPr>
          <w:rFonts w:ascii="Montserrat" w:hAnsi="Montserrat" w:cs="Arial"/>
          <w:b/>
        </w:rPr>
        <w:tab/>
        <w:t>VIGENCIA.</w:t>
      </w:r>
    </w:p>
    <w:p w14:paraId="370B1F4F" w14:textId="77777777" w:rsidR="00B772C5" w:rsidRPr="00B772C5" w:rsidRDefault="00B772C5" w:rsidP="00B772C5">
      <w:pPr>
        <w:pStyle w:val="Textoindependiente21"/>
        <w:numPr>
          <w:ilvl w:val="12"/>
          <w:numId w:val="0"/>
        </w:numPr>
        <w:ind w:left="1985" w:hanging="1425"/>
        <w:rPr>
          <w:rFonts w:ascii="Montserrat" w:hAnsi="Montserrat" w:cs="Arial"/>
          <w:bCs/>
        </w:rPr>
      </w:pPr>
    </w:p>
    <w:p w14:paraId="40BCF783" w14:textId="77777777" w:rsidR="00B772C5" w:rsidRPr="00B772C5" w:rsidRDefault="00B772C5" w:rsidP="00B772C5">
      <w:pPr>
        <w:pStyle w:val="Textoindependiente21"/>
        <w:numPr>
          <w:ilvl w:val="12"/>
          <w:numId w:val="0"/>
        </w:numPr>
        <w:ind w:left="1985"/>
        <w:rPr>
          <w:rFonts w:ascii="Montserrat" w:hAnsi="Montserrat" w:cs="Arial"/>
        </w:rPr>
      </w:pPr>
      <w:r w:rsidRPr="00B772C5">
        <w:rPr>
          <w:rFonts w:ascii="Montserrat" w:hAnsi="Montserrat" w:cs="Arial"/>
          <w:b/>
        </w:rPr>
        <w:t>“LAS PARTES</w:t>
      </w:r>
      <w:proofErr w:type="gramStart"/>
      <w:r w:rsidRPr="00B772C5">
        <w:rPr>
          <w:rFonts w:ascii="Montserrat" w:hAnsi="Montserrat" w:cs="Arial"/>
          <w:b/>
        </w:rPr>
        <w:t>“</w:t>
      </w:r>
      <w:r w:rsidRPr="00B772C5">
        <w:rPr>
          <w:rFonts w:ascii="Montserrat" w:hAnsi="Montserrat" w:cs="Arial"/>
        </w:rPr>
        <w:t xml:space="preserve"> CONVIENEN</w:t>
      </w:r>
      <w:proofErr w:type="gramEnd"/>
      <w:r w:rsidRPr="00B772C5">
        <w:rPr>
          <w:rFonts w:ascii="Montserrat" w:hAnsi="Montserrat" w:cs="Arial"/>
        </w:rPr>
        <w:t>, EN QUE LA VIGENCIA DEL PRESENTE CONVENIO SERÁ EL DEL PERIODO DURANTE EL CUAL SE DESARROLLE EL PROCEDIMIENTO DE LA INVITACIÓN A CUANDO MENOS TRES PERSONAS NACIONAL NÚMERO __________, INCLUYENDO, EN SU CASO, DE RESULTAR ADJUDICADOS DEL CONTRATO, EL PLAZO QUE SE ESTIPULE EN ÉSTE Y EL QUE PUDIERA RESULTAR DE CONVENIOS DE MODIFICACIÓN.</w:t>
      </w:r>
    </w:p>
    <w:p w14:paraId="2C7036F4" w14:textId="77777777" w:rsidR="00B772C5" w:rsidRPr="00B772C5" w:rsidRDefault="00B772C5" w:rsidP="00B772C5">
      <w:pPr>
        <w:pStyle w:val="Textoindependiente21"/>
        <w:numPr>
          <w:ilvl w:val="12"/>
          <w:numId w:val="0"/>
        </w:numPr>
        <w:ind w:left="1971"/>
        <w:rPr>
          <w:rFonts w:ascii="Montserrat" w:hAnsi="Montserrat" w:cs="Arial"/>
        </w:rPr>
      </w:pPr>
    </w:p>
    <w:p w14:paraId="67F90ABA" w14:textId="77777777" w:rsidR="00B772C5" w:rsidRPr="00B772C5" w:rsidRDefault="00B772C5" w:rsidP="00B772C5">
      <w:pPr>
        <w:pStyle w:val="Textoindependiente21"/>
        <w:numPr>
          <w:ilvl w:val="12"/>
          <w:numId w:val="0"/>
        </w:numPr>
        <w:ind w:left="1999" w:hanging="1459"/>
        <w:rPr>
          <w:rFonts w:ascii="Montserrat" w:hAnsi="Montserrat" w:cs="Arial"/>
          <w:b/>
        </w:rPr>
      </w:pPr>
      <w:r w:rsidRPr="00B772C5">
        <w:rPr>
          <w:rFonts w:ascii="Montserrat" w:hAnsi="Montserrat" w:cs="Arial"/>
          <w:b/>
        </w:rPr>
        <w:t>QUINTA.-</w:t>
      </w:r>
      <w:r w:rsidRPr="00B772C5">
        <w:rPr>
          <w:rFonts w:ascii="Montserrat" w:hAnsi="Montserrat" w:cs="Arial"/>
          <w:b/>
        </w:rPr>
        <w:tab/>
        <w:t>OBLIGACIONES.</w:t>
      </w:r>
    </w:p>
    <w:p w14:paraId="581D6479" w14:textId="77777777" w:rsidR="00B772C5" w:rsidRPr="00B772C5" w:rsidRDefault="00B772C5" w:rsidP="00B772C5">
      <w:pPr>
        <w:pStyle w:val="Textoindependiente21"/>
        <w:numPr>
          <w:ilvl w:val="12"/>
          <w:numId w:val="0"/>
        </w:numPr>
        <w:ind w:left="1800" w:hanging="1260"/>
        <w:rPr>
          <w:rFonts w:ascii="Montserrat" w:hAnsi="Montserrat" w:cs="Arial"/>
        </w:rPr>
      </w:pPr>
    </w:p>
    <w:p w14:paraId="7AA46D2A" w14:textId="77777777" w:rsidR="00B772C5" w:rsidRPr="00B772C5" w:rsidRDefault="00B772C5" w:rsidP="00B772C5">
      <w:pPr>
        <w:pStyle w:val="Textoindependiente21"/>
        <w:numPr>
          <w:ilvl w:val="12"/>
          <w:numId w:val="0"/>
        </w:numPr>
        <w:ind w:left="1999" w:firstLine="14"/>
        <w:rPr>
          <w:rFonts w:ascii="Montserrat" w:hAnsi="Montserrat" w:cs="Arial"/>
        </w:rPr>
      </w:pPr>
      <w:r w:rsidRPr="00B772C5">
        <w:rPr>
          <w:rFonts w:ascii="Montserrat" w:hAnsi="Montserrat" w:cs="Arial"/>
          <w:b/>
        </w:rPr>
        <w:t>“LAS PARTES”</w:t>
      </w:r>
      <w:r w:rsidRPr="00B772C5">
        <w:rPr>
          <w:rFonts w:ascii="Montserrat" w:hAnsi="Montserrat" w:cs="Arial"/>
        </w:rPr>
        <w:t xml:space="preserve"> CONVIENEN EN QUE EN EL SUPUESTO  DE QUE CUALQUIERA DE ELLAS SE DECLARE EN QUIEBRA O EN SUSPENSIÓN DE PAGOS, NO LAS LIBERA DE CUMPLIR SUS OBLIGACIONES, POR LO QUE CUALQUIERA DE LAS PARTES QUE SUBSISTA, ACEPTA Y SE OBLIGA EXPRESAMENTE A RESPONDER SOLIDARIAMENTE DE LAS OBLIGACIONES CONTRACTUALES A QUE HUBIERE LUGAR.</w:t>
      </w:r>
    </w:p>
    <w:p w14:paraId="10FCE417" w14:textId="77777777" w:rsidR="00B772C5" w:rsidRPr="00B772C5" w:rsidRDefault="00B772C5" w:rsidP="00B772C5">
      <w:pPr>
        <w:pStyle w:val="Textoindependiente21"/>
        <w:numPr>
          <w:ilvl w:val="12"/>
          <w:numId w:val="0"/>
        </w:numPr>
        <w:ind w:left="1999" w:firstLine="14"/>
        <w:rPr>
          <w:rFonts w:ascii="Montserrat" w:hAnsi="Montserrat" w:cs="Arial"/>
        </w:rPr>
      </w:pPr>
    </w:p>
    <w:p w14:paraId="50C6F52F" w14:textId="77777777" w:rsidR="00B772C5" w:rsidRPr="00B772C5" w:rsidRDefault="00B772C5" w:rsidP="00B772C5">
      <w:pPr>
        <w:pStyle w:val="Textoindependiente21"/>
        <w:numPr>
          <w:ilvl w:val="12"/>
          <w:numId w:val="0"/>
        </w:numPr>
        <w:ind w:left="1999" w:firstLine="14"/>
        <w:rPr>
          <w:rFonts w:ascii="Montserrat" w:hAnsi="Montserrat" w:cs="Arial"/>
        </w:rPr>
      </w:pPr>
      <w:r w:rsidRPr="00B772C5">
        <w:rPr>
          <w:rFonts w:ascii="Montserrat" w:hAnsi="Montserrat" w:cs="Arial"/>
          <w:b/>
        </w:rPr>
        <w:t>“LAS PARTES”</w:t>
      </w:r>
      <w:r w:rsidRPr="00B772C5">
        <w:rPr>
          <w:rFonts w:ascii="Montserrat" w:hAnsi="Montserrat" w:cs="Arial"/>
        </w:rPr>
        <w:t xml:space="preserve"> ACEPTAN Y SE OBLIGAN A PROTOCOLIZAR ANTE NOTARIO PÚBLICO EL PRESENTE CONVENIO, EN CASO DE RESULTAR ADJUDICADOS DEL CONTRATO QUE SE DERIVE DEL FALLO EMITIDO EN LA INVITACIÓN A CUANDO MENOS TRES PERSONAS NACIONAL NÚMERO _________ EN QUE PARTICIPAN Y QUE EL PRESENTE INSTRUMENTO, DEBIDAMENTE PROTOCOLIZADO, FORMARÁ PARTE INTEGRANTE  DEL CONTRATO QUE SUSCRIBE EL REPRESENTANTE COMÚN Y EL INSTITUTO. </w:t>
      </w:r>
    </w:p>
    <w:p w14:paraId="7BB8FA11" w14:textId="77777777" w:rsidR="00B772C5" w:rsidRPr="00B772C5" w:rsidRDefault="00B772C5" w:rsidP="00B772C5">
      <w:pPr>
        <w:pStyle w:val="Textoindependiente21"/>
        <w:numPr>
          <w:ilvl w:val="12"/>
          <w:numId w:val="0"/>
        </w:numPr>
        <w:ind w:left="1957" w:firstLine="14"/>
        <w:rPr>
          <w:rFonts w:ascii="Montserrat" w:hAnsi="Montserrat" w:cs="Arial"/>
        </w:rPr>
      </w:pPr>
    </w:p>
    <w:p w14:paraId="025E50E5" w14:textId="77777777" w:rsidR="00B772C5" w:rsidRPr="00B772C5" w:rsidRDefault="00B772C5" w:rsidP="00B772C5">
      <w:pPr>
        <w:pStyle w:val="Textoindependiente21"/>
        <w:numPr>
          <w:ilvl w:val="12"/>
          <w:numId w:val="0"/>
        </w:numPr>
        <w:ind w:left="1957" w:firstLine="14"/>
        <w:rPr>
          <w:rFonts w:ascii="Montserrat" w:hAnsi="Montserrat" w:cs="Arial"/>
        </w:rPr>
      </w:pPr>
      <w:r w:rsidRPr="00B772C5">
        <w:rPr>
          <w:rFonts w:ascii="Montserrat" w:hAnsi="Montserrat" w:cs="Arial"/>
        </w:rPr>
        <w:t xml:space="preserve">LEÍDO QUE FUE EL PRESENTE CONVENIO POR </w:t>
      </w:r>
      <w:r w:rsidRPr="00B772C5">
        <w:rPr>
          <w:rFonts w:ascii="Montserrat" w:hAnsi="Montserrat" w:cs="Arial"/>
          <w:b/>
        </w:rPr>
        <w:t>“LAS PARTES”</w:t>
      </w:r>
      <w:r w:rsidRPr="00B772C5">
        <w:rPr>
          <w:rFonts w:ascii="Montserrat" w:hAnsi="Montserrat"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B772C5">
        <w:rPr>
          <w:rFonts w:ascii="Montserrat" w:hAnsi="Montserrat" w:cs="Arial"/>
        </w:rPr>
        <w:t>DE</w:t>
      </w:r>
      <w:proofErr w:type="spellEnd"/>
      <w:r w:rsidRPr="00B772C5">
        <w:rPr>
          <w:rFonts w:ascii="Montserrat" w:hAnsi="Montserrat" w:cs="Arial"/>
        </w:rPr>
        <w:t xml:space="preserve"> 200___.</w:t>
      </w:r>
    </w:p>
    <w:p w14:paraId="77521843" w14:textId="77777777" w:rsidR="00B772C5" w:rsidRPr="00B772C5" w:rsidRDefault="00B772C5" w:rsidP="00B772C5">
      <w:pPr>
        <w:pStyle w:val="Textoindependiente21"/>
        <w:numPr>
          <w:ilvl w:val="12"/>
          <w:numId w:val="0"/>
        </w:numPr>
        <w:ind w:left="1957" w:firstLine="14"/>
        <w:rPr>
          <w:rFonts w:ascii="Montserrat" w:hAnsi="Montserrat" w:cs="Arial"/>
        </w:rPr>
      </w:pPr>
    </w:p>
    <w:p w14:paraId="2379AF97" w14:textId="77777777" w:rsidR="00B772C5" w:rsidRPr="00B772C5" w:rsidRDefault="00B772C5" w:rsidP="00B772C5">
      <w:pPr>
        <w:pStyle w:val="Textoindependiente21"/>
        <w:numPr>
          <w:ilvl w:val="12"/>
          <w:numId w:val="0"/>
        </w:numPr>
        <w:ind w:left="1957" w:firstLine="14"/>
        <w:rPr>
          <w:rFonts w:ascii="Montserrat" w:hAnsi="Montserrat" w:cs="Arial"/>
        </w:rPr>
      </w:pPr>
    </w:p>
    <w:tbl>
      <w:tblPr>
        <w:tblW w:w="7560" w:type="dxa"/>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B772C5" w:rsidRPr="00B772C5" w14:paraId="521221BB" w14:textId="77777777" w:rsidTr="00016199">
        <w:tc>
          <w:tcPr>
            <w:tcW w:w="3600" w:type="dxa"/>
            <w:tcBorders>
              <w:top w:val="nil"/>
              <w:left w:val="nil"/>
              <w:bottom w:val="single" w:sz="6" w:space="0" w:color="auto"/>
              <w:right w:val="nil"/>
            </w:tcBorders>
            <w:hideMark/>
          </w:tcPr>
          <w:p w14:paraId="0E51F7D2" w14:textId="77777777" w:rsidR="00B772C5" w:rsidRPr="00B772C5" w:rsidRDefault="00B772C5" w:rsidP="00016199">
            <w:pPr>
              <w:pStyle w:val="Textoindependiente21"/>
              <w:numPr>
                <w:ilvl w:val="12"/>
                <w:numId w:val="0"/>
              </w:numPr>
              <w:ind w:left="540" w:hanging="540"/>
              <w:jc w:val="center"/>
              <w:rPr>
                <w:rFonts w:ascii="Montserrat" w:hAnsi="Montserrat" w:cs="Arial"/>
              </w:rPr>
            </w:pPr>
            <w:r w:rsidRPr="00B772C5">
              <w:rPr>
                <w:rFonts w:ascii="Montserrat" w:hAnsi="Montserrat" w:cs="Arial"/>
              </w:rPr>
              <w:t>“</w:t>
            </w:r>
            <w:r w:rsidRPr="00B772C5">
              <w:rPr>
                <w:rFonts w:ascii="Montserrat" w:hAnsi="Montserrat" w:cs="Arial"/>
                <w:b/>
              </w:rPr>
              <w:t>EL PARTICIPANTE A”</w:t>
            </w:r>
          </w:p>
        </w:tc>
        <w:tc>
          <w:tcPr>
            <w:tcW w:w="720" w:type="dxa"/>
          </w:tcPr>
          <w:p w14:paraId="799CDD19" w14:textId="77777777" w:rsidR="00B772C5" w:rsidRPr="00B772C5" w:rsidRDefault="00B772C5" w:rsidP="00016199">
            <w:pPr>
              <w:pStyle w:val="Textoindependiente21"/>
              <w:numPr>
                <w:ilvl w:val="12"/>
                <w:numId w:val="0"/>
              </w:numPr>
              <w:ind w:hanging="540"/>
              <w:jc w:val="center"/>
              <w:rPr>
                <w:rFonts w:ascii="Montserrat" w:hAnsi="Montserrat" w:cs="Arial"/>
              </w:rPr>
            </w:pPr>
          </w:p>
          <w:p w14:paraId="11DAEF90" w14:textId="77777777" w:rsidR="00B772C5" w:rsidRPr="00B772C5" w:rsidRDefault="00B772C5" w:rsidP="00016199">
            <w:pPr>
              <w:pStyle w:val="Textoindependiente21"/>
              <w:numPr>
                <w:ilvl w:val="12"/>
                <w:numId w:val="0"/>
              </w:numPr>
              <w:ind w:hanging="540"/>
              <w:jc w:val="center"/>
              <w:rPr>
                <w:rFonts w:ascii="Montserrat" w:hAnsi="Montserrat" w:cs="Arial"/>
              </w:rPr>
            </w:pPr>
          </w:p>
          <w:p w14:paraId="172514F2" w14:textId="77777777" w:rsidR="00B772C5" w:rsidRPr="00B772C5" w:rsidRDefault="00B772C5" w:rsidP="00016199">
            <w:pPr>
              <w:pStyle w:val="Textoindependiente21"/>
              <w:numPr>
                <w:ilvl w:val="12"/>
                <w:numId w:val="0"/>
              </w:numPr>
              <w:ind w:hanging="540"/>
              <w:jc w:val="center"/>
              <w:rPr>
                <w:rFonts w:ascii="Montserrat" w:hAnsi="Montserrat" w:cs="Arial"/>
              </w:rPr>
            </w:pPr>
          </w:p>
        </w:tc>
        <w:tc>
          <w:tcPr>
            <w:tcW w:w="3240" w:type="dxa"/>
            <w:tcBorders>
              <w:top w:val="nil"/>
              <w:left w:val="nil"/>
              <w:bottom w:val="single" w:sz="6" w:space="0" w:color="auto"/>
              <w:right w:val="nil"/>
            </w:tcBorders>
          </w:tcPr>
          <w:p w14:paraId="04A15325" w14:textId="77777777" w:rsidR="00B772C5" w:rsidRPr="00B772C5" w:rsidRDefault="00B772C5" w:rsidP="00016199">
            <w:pPr>
              <w:pStyle w:val="Textoindependiente21"/>
              <w:numPr>
                <w:ilvl w:val="12"/>
                <w:numId w:val="0"/>
              </w:numPr>
              <w:ind w:hanging="540"/>
              <w:jc w:val="center"/>
              <w:rPr>
                <w:rFonts w:ascii="Montserrat" w:hAnsi="Montserrat" w:cs="Arial"/>
                <w:b/>
              </w:rPr>
            </w:pPr>
            <w:r w:rsidRPr="00B772C5">
              <w:rPr>
                <w:rFonts w:ascii="Montserrat" w:hAnsi="Montserrat" w:cs="Arial"/>
                <w:b/>
              </w:rPr>
              <w:t xml:space="preserve">     “EL PARTICIPANTE B”</w:t>
            </w:r>
          </w:p>
          <w:p w14:paraId="3BFF7401" w14:textId="77777777" w:rsidR="00B772C5" w:rsidRPr="00B772C5" w:rsidRDefault="00B772C5" w:rsidP="00016199">
            <w:pPr>
              <w:pStyle w:val="Textoindependiente21"/>
              <w:numPr>
                <w:ilvl w:val="12"/>
                <w:numId w:val="0"/>
              </w:numPr>
              <w:ind w:hanging="540"/>
              <w:jc w:val="center"/>
              <w:rPr>
                <w:rFonts w:ascii="Montserrat" w:hAnsi="Montserrat" w:cs="Arial"/>
                <w:b/>
              </w:rPr>
            </w:pPr>
          </w:p>
        </w:tc>
      </w:tr>
      <w:tr w:rsidR="00B772C5" w:rsidRPr="00B772C5" w14:paraId="3CA355FD" w14:textId="77777777" w:rsidTr="00016199">
        <w:tc>
          <w:tcPr>
            <w:tcW w:w="3600" w:type="dxa"/>
            <w:tcBorders>
              <w:top w:val="single" w:sz="6" w:space="0" w:color="auto"/>
              <w:left w:val="nil"/>
              <w:bottom w:val="nil"/>
              <w:right w:val="nil"/>
            </w:tcBorders>
            <w:hideMark/>
          </w:tcPr>
          <w:p w14:paraId="1CA4D4D5" w14:textId="77777777" w:rsidR="00B772C5" w:rsidRPr="00B772C5" w:rsidRDefault="00B772C5" w:rsidP="00016199">
            <w:pPr>
              <w:pStyle w:val="Ttulo3"/>
              <w:numPr>
                <w:ilvl w:val="12"/>
                <w:numId w:val="0"/>
              </w:numPr>
              <w:spacing w:before="0" w:after="0"/>
              <w:jc w:val="center"/>
              <w:rPr>
                <w:rFonts w:ascii="Montserrat" w:eastAsia="Calibri" w:hAnsi="Montserrat"/>
                <w:sz w:val="20"/>
              </w:rPr>
            </w:pPr>
            <w:r w:rsidRPr="00B772C5">
              <w:rPr>
                <w:rFonts w:ascii="Montserrat" w:hAnsi="Montserrat"/>
                <w:sz w:val="20"/>
              </w:rPr>
              <w:t>NOMBRE Y CARGO</w:t>
            </w:r>
          </w:p>
          <w:p w14:paraId="7A85B74F" w14:textId="77777777" w:rsidR="00B772C5" w:rsidRPr="00B772C5" w:rsidRDefault="00B772C5" w:rsidP="00016199">
            <w:pPr>
              <w:numPr>
                <w:ilvl w:val="12"/>
                <w:numId w:val="0"/>
              </w:numPr>
              <w:jc w:val="center"/>
              <w:rPr>
                <w:rFonts w:ascii="Montserrat" w:hAnsi="Montserrat" w:cs="Arial"/>
                <w:b/>
                <w:sz w:val="20"/>
                <w:szCs w:val="20"/>
                <w:lang w:eastAsia="es-ES"/>
              </w:rPr>
            </w:pPr>
            <w:r w:rsidRPr="00B772C5">
              <w:rPr>
                <w:rFonts w:ascii="Montserrat" w:hAnsi="Montserrat" w:cs="Arial"/>
                <w:b/>
                <w:sz w:val="20"/>
                <w:szCs w:val="20"/>
              </w:rPr>
              <w:t>DEL APODERADO LEGAL</w:t>
            </w:r>
          </w:p>
        </w:tc>
        <w:tc>
          <w:tcPr>
            <w:tcW w:w="720" w:type="dxa"/>
          </w:tcPr>
          <w:p w14:paraId="76D639EC" w14:textId="77777777" w:rsidR="00B772C5" w:rsidRPr="00B772C5" w:rsidRDefault="00B772C5" w:rsidP="00016199">
            <w:pPr>
              <w:pStyle w:val="Textoindependiente21"/>
              <w:numPr>
                <w:ilvl w:val="12"/>
                <w:numId w:val="0"/>
              </w:numPr>
              <w:ind w:hanging="540"/>
              <w:jc w:val="center"/>
              <w:rPr>
                <w:rFonts w:ascii="Montserrat" w:hAnsi="Montserrat" w:cs="Arial"/>
              </w:rPr>
            </w:pPr>
          </w:p>
        </w:tc>
        <w:tc>
          <w:tcPr>
            <w:tcW w:w="3240" w:type="dxa"/>
            <w:tcBorders>
              <w:top w:val="single" w:sz="6" w:space="0" w:color="auto"/>
              <w:left w:val="nil"/>
              <w:bottom w:val="nil"/>
              <w:right w:val="nil"/>
            </w:tcBorders>
            <w:hideMark/>
          </w:tcPr>
          <w:p w14:paraId="1379060D" w14:textId="77777777" w:rsidR="00B772C5" w:rsidRPr="00B772C5" w:rsidRDefault="00B772C5" w:rsidP="00016199">
            <w:pPr>
              <w:numPr>
                <w:ilvl w:val="12"/>
                <w:numId w:val="0"/>
              </w:numPr>
              <w:jc w:val="center"/>
              <w:rPr>
                <w:rFonts w:ascii="Montserrat" w:hAnsi="Montserrat" w:cs="Arial"/>
                <w:b/>
                <w:sz w:val="20"/>
                <w:szCs w:val="20"/>
                <w:lang w:eastAsia="es-ES"/>
              </w:rPr>
            </w:pPr>
            <w:r w:rsidRPr="00B772C5">
              <w:rPr>
                <w:rFonts w:ascii="Montserrat" w:hAnsi="Montserrat" w:cs="Arial"/>
                <w:b/>
                <w:sz w:val="20"/>
                <w:szCs w:val="20"/>
              </w:rPr>
              <w:t xml:space="preserve">NOMBRE Y CARGO </w:t>
            </w:r>
          </w:p>
          <w:p w14:paraId="24E9E92E" w14:textId="77777777" w:rsidR="00B772C5" w:rsidRPr="00B772C5" w:rsidRDefault="00B772C5" w:rsidP="00016199">
            <w:pPr>
              <w:numPr>
                <w:ilvl w:val="12"/>
                <w:numId w:val="0"/>
              </w:numPr>
              <w:jc w:val="center"/>
              <w:rPr>
                <w:rFonts w:ascii="Montserrat" w:hAnsi="Montserrat" w:cs="Arial"/>
                <w:b/>
                <w:sz w:val="20"/>
                <w:szCs w:val="20"/>
                <w:lang w:eastAsia="es-ES"/>
              </w:rPr>
            </w:pPr>
            <w:r w:rsidRPr="00B772C5">
              <w:rPr>
                <w:rFonts w:ascii="Montserrat" w:hAnsi="Montserrat" w:cs="Arial"/>
                <w:b/>
                <w:sz w:val="20"/>
                <w:szCs w:val="20"/>
              </w:rPr>
              <w:t>DEL APODERADO LEGAL</w:t>
            </w:r>
          </w:p>
        </w:tc>
      </w:tr>
    </w:tbl>
    <w:p w14:paraId="6126A14D" w14:textId="77777777" w:rsidR="00B772C5" w:rsidRPr="00B772C5" w:rsidRDefault="00B772C5" w:rsidP="00B772C5">
      <w:pPr>
        <w:rPr>
          <w:rFonts w:ascii="Montserrat" w:hAnsi="Montserrat"/>
          <w:sz w:val="20"/>
          <w:szCs w:val="20"/>
          <w:lang w:eastAsia="es-ES"/>
        </w:rPr>
      </w:pPr>
    </w:p>
    <w:p w14:paraId="2206F15F" w14:textId="03B7C261" w:rsidR="00EF52C6" w:rsidRDefault="00EF52C6">
      <w:pPr>
        <w:spacing w:after="200" w:line="276" w:lineRule="auto"/>
        <w:rPr>
          <w:rFonts w:ascii="Montserrat" w:hAnsi="Montserrat"/>
          <w:sz w:val="20"/>
          <w:szCs w:val="20"/>
        </w:rPr>
      </w:pPr>
      <w:r>
        <w:rPr>
          <w:rFonts w:ascii="Montserrat" w:hAnsi="Montserrat"/>
          <w:sz w:val="20"/>
          <w:szCs w:val="20"/>
        </w:rPr>
        <w:br w:type="page"/>
      </w:r>
    </w:p>
    <w:p w14:paraId="0BCED8E0" w14:textId="77777777" w:rsidR="00EF52C6" w:rsidRDefault="00EF52C6" w:rsidP="00EF52C6">
      <w:pPr>
        <w:jc w:val="center"/>
        <w:rPr>
          <w:rFonts w:ascii="Montserrat" w:hAnsi="Montserrat" w:cs="Arial"/>
          <w:b/>
          <w:sz w:val="20"/>
          <w:szCs w:val="20"/>
        </w:rPr>
      </w:pPr>
    </w:p>
    <w:p w14:paraId="518AA6C2" w14:textId="77777777" w:rsidR="00EF52C6" w:rsidRPr="00EF52C6" w:rsidRDefault="00EF52C6" w:rsidP="00EF52C6">
      <w:pPr>
        <w:jc w:val="center"/>
        <w:rPr>
          <w:rFonts w:ascii="Montserrat" w:hAnsi="Montserrat" w:cs="Arial"/>
          <w:b/>
          <w:sz w:val="20"/>
          <w:szCs w:val="20"/>
        </w:rPr>
      </w:pPr>
      <w:r w:rsidRPr="00EF52C6">
        <w:rPr>
          <w:rFonts w:ascii="Montserrat" w:hAnsi="Montserrat" w:cs="Arial"/>
          <w:b/>
          <w:sz w:val="20"/>
          <w:szCs w:val="20"/>
        </w:rPr>
        <w:t>ANEXO NÚMERO 9 (NUEVE)</w:t>
      </w:r>
    </w:p>
    <w:p w14:paraId="4F2C3286" w14:textId="77777777" w:rsidR="00EF52C6" w:rsidRPr="00EF52C6" w:rsidRDefault="00EF52C6" w:rsidP="00EF52C6">
      <w:pPr>
        <w:pStyle w:val="Sangra3detindependiente"/>
        <w:tabs>
          <w:tab w:val="num" w:pos="900"/>
        </w:tabs>
        <w:ind w:left="0"/>
        <w:rPr>
          <w:rFonts w:ascii="Montserrat" w:eastAsia="Arial Unicode MS" w:hAnsi="Montserrat"/>
          <w:b/>
          <w:bCs/>
          <w:iCs/>
          <w:sz w:val="20"/>
          <w:szCs w:val="20"/>
        </w:rPr>
      </w:pPr>
    </w:p>
    <w:p w14:paraId="6D9B148C" w14:textId="10E42E67" w:rsidR="00D02794" w:rsidRDefault="00EF52C6" w:rsidP="00EF52C6">
      <w:pPr>
        <w:pStyle w:val="Sangra3detindependiente"/>
        <w:tabs>
          <w:tab w:val="num" w:pos="900"/>
        </w:tabs>
        <w:ind w:left="0"/>
        <w:jc w:val="both"/>
        <w:rPr>
          <w:rFonts w:ascii="Montserrat" w:hAnsi="Montserrat"/>
          <w:b/>
          <w:sz w:val="20"/>
          <w:szCs w:val="20"/>
        </w:rPr>
      </w:pPr>
      <w:r w:rsidRPr="00EF52C6">
        <w:rPr>
          <w:rFonts w:ascii="Montserrat" w:eastAsia="Arial Unicode MS" w:hAnsi="Montserrat"/>
          <w:b/>
          <w:bCs/>
          <w:iCs/>
          <w:sz w:val="20"/>
          <w:szCs w:val="20"/>
        </w:rPr>
        <w:t xml:space="preserve">CARTA BAJO PROTESTA DE DECIR VERDAD </w:t>
      </w:r>
      <w:r w:rsidRPr="00EF52C6">
        <w:rPr>
          <w:rFonts w:ascii="Montserrat" w:hAnsi="Montserrat"/>
          <w:b/>
          <w:sz w:val="20"/>
          <w:szCs w:val="20"/>
        </w:rPr>
        <w:t xml:space="preserve">ESPECIFICANDO DIRECCIONES ELECTRÓNICAS, NÚMEROS DE TELÉFONOS,  NÚMERO DE FAX Y NOMBRE DE LAS PERSONAS AUTORIZADAS CON LAS CUALES SE ESTABLECERÁ LA COMUNICACIÓN PARA COORDINAR LAS SOLICITUDES. </w:t>
      </w:r>
    </w:p>
    <w:p w14:paraId="1CD4EABB" w14:textId="77777777" w:rsidR="00D02794" w:rsidRDefault="00D02794">
      <w:pPr>
        <w:spacing w:after="200" w:line="276" w:lineRule="auto"/>
        <w:rPr>
          <w:rFonts w:ascii="Montserrat" w:eastAsia="Calibri" w:hAnsi="Montserrat" w:cs="Times New Roman"/>
          <w:b/>
          <w:sz w:val="20"/>
          <w:szCs w:val="20"/>
          <w:lang w:val="es-MX"/>
        </w:rPr>
      </w:pPr>
      <w:r>
        <w:rPr>
          <w:rFonts w:ascii="Montserrat" w:hAnsi="Montserrat"/>
          <w:b/>
          <w:sz w:val="20"/>
          <w:szCs w:val="20"/>
        </w:rPr>
        <w:br w:type="page"/>
      </w:r>
    </w:p>
    <w:p w14:paraId="3CC5A1B2" w14:textId="77777777" w:rsidR="00D02794" w:rsidRDefault="00D02794" w:rsidP="00D02794">
      <w:pPr>
        <w:jc w:val="center"/>
        <w:rPr>
          <w:rFonts w:ascii="Soberana Sans" w:hAnsi="Soberana Sans" w:cs="Arial"/>
          <w:b/>
          <w:sz w:val="20"/>
          <w:szCs w:val="20"/>
        </w:rPr>
      </w:pPr>
    </w:p>
    <w:p w14:paraId="2F3DBC16" w14:textId="77777777" w:rsidR="00D02794" w:rsidRDefault="00D02794" w:rsidP="00D02794">
      <w:pPr>
        <w:jc w:val="center"/>
        <w:rPr>
          <w:rFonts w:ascii="Montserrat" w:hAnsi="Montserrat" w:cs="Arial"/>
          <w:b/>
          <w:sz w:val="20"/>
          <w:szCs w:val="20"/>
        </w:rPr>
      </w:pPr>
      <w:r w:rsidRPr="00D02794">
        <w:rPr>
          <w:rFonts w:ascii="Montserrat" w:hAnsi="Montserrat" w:cs="Arial"/>
          <w:b/>
          <w:sz w:val="20"/>
          <w:szCs w:val="20"/>
        </w:rPr>
        <w:t>ANEXO NÚMERO 10 (DIEZ)</w:t>
      </w:r>
    </w:p>
    <w:p w14:paraId="3D4B7BB6" w14:textId="77777777" w:rsidR="00D02794" w:rsidRPr="00D02794" w:rsidRDefault="00D02794" w:rsidP="00D02794">
      <w:pPr>
        <w:jc w:val="center"/>
        <w:rPr>
          <w:rFonts w:ascii="Montserrat" w:hAnsi="Montserrat" w:cs="Arial"/>
          <w:b/>
          <w:sz w:val="20"/>
          <w:szCs w:val="20"/>
        </w:rPr>
      </w:pPr>
    </w:p>
    <w:p w14:paraId="6E655BA6" w14:textId="77777777" w:rsidR="00D02794" w:rsidRDefault="00D02794" w:rsidP="00D02794">
      <w:pPr>
        <w:jc w:val="center"/>
        <w:rPr>
          <w:rFonts w:ascii="Montserrat" w:hAnsi="Montserrat" w:cs="Arial"/>
          <w:b/>
          <w:sz w:val="20"/>
          <w:szCs w:val="20"/>
        </w:rPr>
      </w:pPr>
      <w:r w:rsidRPr="00D02794">
        <w:rPr>
          <w:rFonts w:ascii="Montserrat" w:hAnsi="Montserrat" w:cs="Arial"/>
          <w:b/>
          <w:sz w:val="20"/>
          <w:szCs w:val="20"/>
        </w:rPr>
        <w:t xml:space="preserve">PROPOSICION ECONOMICA </w:t>
      </w:r>
    </w:p>
    <w:p w14:paraId="13D5D1E2" w14:textId="77777777" w:rsidR="00D02794" w:rsidRPr="00D02794" w:rsidRDefault="00D02794" w:rsidP="00D02794">
      <w:pPr>
        <w:jc w:val="center"/>
        <w:rPr>
          <w:rFonts w:ascii="Montserrat" w:hAnsi="Montserrat" w:cs="Arial"/>
          <w:b/>
          <w:sz w:val="20"/>
          <w:szCs w:val="20"/>
        </w:rPr>
      </w:pPr>
    </w:p>
    <w:p w14:paraId="4179F055" w14:textId="2274A6A0" w:rsidR="00D02794" w:rsidRDefault="00D02794" w:rsidP="00D02794">
      <w:pPr>
        <w:jc w:val="center"/>
        <w:rPr>
          <w:rFonts w:ascii="Montserrat" w:hAnsi="Montserrat" w:cs="Arial"/>
          <w:b/>
          <w:sz w:val="20"/>
          <w:szCs w:val="20"/>
        </w:rPr>
      </w:pPr>
      <w:r>
        <w:rPr>
          <w:rFonts w:ascii="Montserrat" w:hAnsi="Montserrat" w:cs="Arial"/>
          <w:b/>
          <w:sz w:val="20"/>
          <w:szCs w:val="20"/>
        </w:rPr>
        <w:t>ADJUDICACIÓN DIRECTA</w:t>
      </w:r>
      <w:r w:rsidRPr="00D02794">
        <w:rPr>
          <w:rFonts w:ascii="Montserrat" w:hAnsi="Montserrat" w:cs="Arial"/>
          <w:b/>
          <w:sz w:val="20"/>
          <w:szCs w:val="20"/>
        </w:rPr>
        <w:t xml:space="preserve"> NACIONAL No. </w:t>
      </w:r>
      <w:r>
        <w:rPr>
          <w:rFonts w:ascii="Montserrat" w:hAnsi="Montserrat" w:cs="Arial"/>
          <w:b/>
          <w:sz w:val="20"/>
          <w:szCs w:val="20"/>
        </w:rPr>
        <w:t>XXXXXXXXXXX</w:t>
      </w:r>
    </w:p>
    <w:p w14:paraId="3DECB794" w14:textId="77777777" w:rsidR="00D02794" w:rsidRPr="00D02794" w:rsidRDefault="00D02794" w:rsidP="00D02794">
      <w:pPr>
        <w:jc w:val="center"/>
        <w:rPr>
          <w:rFonts w:ascii="Montserrat" w:hAnsi="Montserrat" w:cs="Arial"/>
          <w:b/>
          <w:sz w:val="20"/>
          <w:szCs w:val="20"/>
        </w:rPr>
      </w:pPr>
    </w:p>
    <w:tbl>
      <w:tblPr>
        <w:tblW w:w="3826" w:type="dxa"/>
        <w:tblInd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093"/>
        <w:gridCol w:w="911"/>
        <w:gridCol w:w="911"/>
      </w:tblGrid>
      <w:tr w:rsidR="00D02794" w:rsidRPr="00D02794" w14:paraId="73C34DA3" w14:textId="77777777" w:rsidTr="00016199">
        <w:trPr>
          <w:trHeight w:val="323"/>
        </w:trPr>
        <w:tc>
          <w:tcPr>
            <w:tcW w:w="911" w:type="dxa"/>
            <w:tcBorders>
              <w:top w:val="single" w:sz="4" w:space="0" w:color="auto"/>
              <w:left w:val="single" w:sz="4" w:space="0" w:color="auto"/>
              <w:bottom w:val="single" w:sz="4" w:space="0" w:color="auto"/>
              <w:right w:val="single" w:sz="4" w:space="0" w:color="auto"/>
            </w:tcBorders>
            <w:hideMark/>
          </w:tcPr>
          <w:p w14:paraId="7E05BE79" w14:textId="77777777" w:rsidR="00D02794" w:rsidRPr="00D02794" w:rsidRDefault="00D02794" w:rsidP="00016199">
            <w:pPr>
              <w:numPr>
                <w:ilvl w:val="12"/>
                <w:numId w:val="0"/>
              </w:numPr>
              <w:tabs>
                <w:tab w:val="left" w:pos="9876"/>
                <w:tab w:val="left" w:pos="10596"/>
                <w:tab w:val="left" w:pos="11316"/>
                <w:tab w:val="left" w:pos="12036"/>
                <w:tab w:val="left" w:pos="12756"/>
                <w:tab w:val="left" w:pos="13476"/>
                <w:tab w:val="left" w:pos="14196"/>
                <w:tab w:val="left" w:pos="14916"/>
              </w:tabs>
              <w:ind w:left="-468" w:right="16"/>
              <w:jc w:val="right"/>
              <w:rPr>
                <w:rFonts w:ascii="Montserrat" w:hAnsi="Montserrat" w:cs="Arial"/>
                <w:sz w:val="20"/>
                <w:szCs w:val="20"/>
                <w:lang w:eastAsia="es-ES"/>
              </w:rPr>
            </w:pPr>
            <w:r w:rsidRPr="00D02794">
              <w:rPr>
                <w:rFonts w:ascii="Montserrat" w:hAnsi="Montserrat" w:cs="Arial"/>
                <w:sz w:val="20"/>
                <w:szCs w:val="20"/>
              </w:rPr>
              <w:t>FECHA</w:t>
            </w:r>
          </w:p>
        </w:tc>
        <w:tc>
          <w:tcPr>
            <w:tcW w:w="1093" w:type="dxa"/>
            <w:tcBorders>
              <w:top w:val="single" w:sz="4" w:space="0" w:color="auto"/>
              <w:left w:val="single" w:sz="4" w:space="0" w:color="auto"/>
              <w:bottom w:val="single" w:sz="4" w:space="0" w:color="auto"/>
              <w:right w:val="single" w:sz="4" w:space="0" w:color="auto"/>
            </w:tcBorders>
          </w:tcPr>
          <w:p w14:paraId="3D6920BE" w14:textId="77777777" w:rsidR="00D02794" w:rsidRPr="00D02794" w:rsidRDefault="00D02794" w:rsidP="00016199">
            <w:pPr>
              <w:numPr>
                <w:ilvl w:val="12"/>
                <w:numId w:val="0"/>
              </w:numPr>
              <w:tabs>
                <w:tab w:val="left" w:pos="9876"/>
                <w:tab w:val="left" w:pos="10596"/>
                <w:tab w:val="left" w:pos="11316"/>
                <w:tab w:val="left" w:pos="12036"/>
                <w:tab w:val="left" w:pos="12756"/>
                <w:tab w:val="left" w:pos="13476"/>
                <w:tab w:val="left" w:pos="14196"/>
                <w:tab w:val="left" w:pos="14916"/>
              </w:tabs>
              <w:ind w:right="-108"/>
              <w:jc w:val="center"/>
              <w:rPr>
                <w:rFonts w:ascii="Montserrat" w:hAnsi="Montserrat" w:cs="Arial"/>
                <w:sz w:val="20"/>
                <w:szCs w:val="20"/>
                <w:lang w:eastAsia="es-ES"/>
              </w:rPr>
            </w:pPr>
            <w:r w:rsidRPr="00D02794">
              <w:rPr>
                <w:rFonts w:ascii="Montserrat" w:hAnsi="Montserrat" w:cs="Arial"/>
                <w:sz w:val="20"/>
                <w:szCs w:val="20"/>
              </w:rPr>
              <w:t>DIA</w:t>
            </w:r>
          </w:p>
          <w:p w14:paraId="0519EB60" w14:textId="77777777" w:rsidR="00D02794" w:rsidRPr="00D02794" w:rsidRDefault="00D02794" w:rsidP="00016199">
            <w:pPr>
              <w:numPr>
                <w:ilvl w:val="12"/>
                <w:numId w:val="0"/>
              </w:numPr>
              <w:tabs>
                <w:tab w:val="left" w:pos="9876"/>
                <w:tab w:val="left" w:pos="10596"/>
                <w:tab w:val="left" w:pos="11316"/>
                <w:tab w:val="left" w:pos="12036"/>
                <w:tab w:val="left" w:pos="12756"/>
                <w:tab w:val="left" w:pos="13476"/>
                <w:tab w:val="left" w:pos="14196"/>
                <w:tab w:val="left" w:pos="14916"/>
              </w:tabs>
              <w:ind w:right="-108"/>
              <w:jc w:val="center"/>
              <w:rPr>
                <w:rFonts w:ascii="Montserrat" w:hAnsi="Montserrat" w:cs="Arial"/>
                <w:sz w:val="20"/>
                <w:szCs w:val="20"/>
                <w:lang w:eastAsia="es-ES"/>
              </w:rPr>
            </w:pPr>
          </w:p>
        </w:tc>
        <w:tc>
          <w:tcPr>
            <w:tcW w:w="911" w:type="dxa"/>
            <w:tcBorders>
              <w:top w:val="single" w:sz="4" w:space="0" w:color="auto"/>
              <w:left w:val="single" w:sz="4" w:space="0" w:color="auto"/>
              <w:bottom w:val="single" w:sz="4" w:space="0" w:color="auto"/>
              <w:right w:val="single" w:sz="4" w:space="0" w:color="auto"/>
            </w:tcBorders>
            <w:hideMark/>
          </w:tcPr>
          <w:p w14:paraId="4E6766E4" w14:textId="77777777" w:rsidR="00D02794" w:rsidRPr="00D02794" w:rsidRDefault="00D02794" w:rsidP="00016199">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Montserrat" w:hAnsi="Montserrat" w:cs="Arial"/>
                <w:sz w:val="20"/>
                <w:szCs w:val="20"/>
                <w:lang w:eastAsia="es-ES"/>
              </w:rPr>
            </w:pPr>
            <w:r w:rsidRPr="00D02794">
              <w:rPr>
                <w:rFonts w:ascii="Montserrat" w:hAnsi="Montserrat" w:cs="Arial"/>
                <w:sz w:val="20"/>
                <w:szCs w:val="20"/>
              </w:rPr>
              <w:t>MES</w:t>
            </w:r>
          </w:p>
        </w:tc>
        <w:tc>
          <w:tcPr>
            <w:tcW w:w="911" w:type="dxa"/>
            <w:tcBorders>
              <w:top w:val="single" w:sz="4" w:space="0" w:color="auto"/>
              <w:left w:val="single" w:sz="4" w:space="0" w:color="auto"/>
              <w:bottom w:val="single" w:sz="4" w:space="0" w:color="auto"/>
              <w:right w:val="single" w:sz="4" w:space="0" w:color="auto"/>
            </w:tcBorders>
            <w:hideMark/>
          </w:tcPr>
          <w:p w14:paraId="6FE30853" w14:textId="77777777" w:rsidR="00D02794" w:rsidRPr="00D02794" w:rsidRDefault="00D02794" w:rsidP="00016199">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Montserrat" w:hAnsi="Montserrat" w:cs="Arial"/>
                <w:sz w:val="20"/>
                <w:szCs w:val="20"/>
                <w:lang w:eastAsia="es-ES"/>
              </w:rPr>
            </w:pPr>
            <w:r w:rsidRPr="00D02794">
              <w:rPr>
                <w:rFonts w:ascii="Montserrat" w:hAnsi="Montserrat" w:cs="Arial"/>
                <w:sz w:val="20"/>
                <w:szCs w:val="20"/>
              </w:rPr>
              <w:t>AÑO</w:t>
            </w:r>
          </w:p>
        </w:tc>
      </w:tr>
    </w:tbl>
    <w:p w14:paraId="26865F3A" w14:textId="77777777" w:rsidR="00D02794" w:rsidRPr="00D02794" w:rsidRDefault="00D02794" w:rsidP="00D02794">
      <w:pPr>
        <w:rPr>
          <w:rFonts w:ascii="Montserrat" w:hAnsi="Montserrat"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4597"/>
      </w:tblGrid>
      <w:tr w:rsidR="00D02794" w:rsidRPr="00D02794" w14:paraId="36AA2A1E" w14:textId="77777777" w:rsidTr="00D02794">
        <w:tc>
          <w:tcPr>
            <w:tcW w:w="2679" w:type="pct"/>
            <w:tcBorders>
              <w:top w:val="single" w:sz="4" w:space="0" w:color="auto"/>
              <w:left w:val="single" w:sz="4" w:space="0" w:color="auto"/>
              <w:bottom w:val="single" w:sz="4" w:space="0" w:color="auto"/>
              <w:right w:val="single" w:sz="4" w:space="0" w:color="auto"/>
            </w:tcBorders>
            <w:hideMark/>
          </w:tcPr>
          <w:p w14:paraId="0BFFF509" w14:textId="77777777" w:rsidR="00D02794" w:rsidRPr="00D02794" w:rsidRDefault="00D02794" w:rsidP="00016199">
            <w:pPr>
              <w:rPr>
                <w:rFonts w:ascii="Montserrat" w:hAnsi="Montserrat" w:cs="Arial"/>
                <w:sz w:val="20"/>
                <w:szCs w:val="20"/>
                <w:lang w:eastAsia="es-ES"/>
              </w:rPr>
            </w:pPr>
            <w:r w:rsidRPr="00D02794">
              <w:rPr>
                <w:rFonts w:ascii="Montserrat" w:hAnsi="Montserrat" w:cs="Arial"/>
                <w:sz w:val="20"/>
                <w:szCs w:val="20"/>
              </w:rPr>
              <w:t xml:space="preserve">NOMBRE DEL LICITANTE: </w:t>
            </w:r>
          </w:p>
        </w:tc>
        <w:tc>
          <w:tcPr>
            <w:tcW w:w="2321" w:type="pct"/>
            <w:tcBorders>
              <w:top w:val="single" w:sz="4" w:space="0" w:color="auto"/>
              <w:left w:val="single" w:sz="4" w:space="0" w:color="auto"/>
              <w:bottom w:val="single" w:sz="4" w:space="0" w:color="auto"/>
              <w:right w:val="single" w:sz="4" w:space="0" w:color="auto"/>
            </w:tcBorders>
            <w:hideMark/>
          </w:tcPr>
          <w:p w14:paraId="75682040" w14:textId="77777777" w:rsidR="00D02794" w:rsidRPr="00D02794" w:rsidRDefault="00D02794" w:rsidP="00016199">
            <w:pPr>
              <w:rPr>
                <w:rFonts w:ascii="Montserrat" w:hAnsi="Montserrat" w:cs="Arial"/>
                <w:sz w:val="20"/>
                <w:szCs w:val="20"/>
                <w:lang w:eastAsia="es-ES"/>
              </w:rPr>
            </w:pPr>
            <w:r w:rsidRPr="00D02794">
              <w:rPr>
                <w:rFonts w:ascii="Montserrat" w:hAnsi="Montserrat" w:cs="Arial"/>
                <w:sz w:val="20"/>
                <w:szCs w:val="20"/>
              </w:rPr>
              <w:t>R.F.C.:</w:t>
            </w:r>
          </w:p>
        </w:tc>
      </w:tr>
    </w:tbl>
    <w:p w14:paraId="391E85E8" w14:textId="77777777" w:rsidR="00D02794" w:rsidRPr="00D02794" w:rsidRDefault="00D02794" w:rsidP="00D02794">
      <w:pPr>
        <w:rPr>
          <w:rFonts w:ascii="Montserrat" w:hAnsi="Montserrat"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7"/>
        <w:gridCol w:w="2341"/>
        <w:gridCol w:w="2286"/>
      </w:tblGrid>
      <w:tr w:rsidR="00D02794" w:rsidRPr="00D02794" w14:paraId="66AD017D" w14:textId="77777777" w:rsidTr="00D02794">
        <w:trPr>
          <w:trHeight w:val="775"/>
        </w:trPr>
        <w:tc>
          <w:tcPr>
            <w:tcW w:w="2664" w:type="pct"/>
            <w:tcBorders>
              <w:top w:val="single" w:sz="4" w:space="0" w:color="auto"/>
              <w:left w:val="single" w:sz="4" w:space="0" w:color="auto"/>
              <w:bottom w:val="single" w:sz="4" w:space="0" w:color="auto"/>
              <w:right w:val="single" w:sz="4" w:space="0" w:color="auto"/>
            </w:tcBorders>
            <w:hideMark/>
          </w:tcPr>
          <w:p w14:paraId="6303FA48" w14:textId="77777777" w:rsidR="00D02794" w:rsidRPr="00D02794" w:rsidRDefault="00D02794" w:rsidP="00016199">
            <w:pPr>
              <w:rPr>
                <w:rFonts w:ascii="Montserrat" w:hAnsi="Montserrat" w:cs="Arial"/>
                <w:sz w:val="20"/>
                <w:szCs w:val="20"/>
                <w:lang w:eastAsia="es-ES"/>
              </w:rPr>
            </w:pPr>
            <w:r w:rsidRPr="00D02794">
              <w:rPr>
                <w:rFonts w:ascii="Montserrat" w:hAnsi="Montserrat" w:cs="Arial"/>
                <w:sz w:val="20"/>
                <w:szCs w:val="20"/>
              </w:rPr>
              <w:t xml:space="preserve">DOMICILIO: </w:t>
            </w:r>
          </w:p>
        </w:tc>
        <w:tc>
          <w:tcPr>
            <w:tcW w:w="1182" w:type="pct"/>
            <w:tcBorders>
              <w:top w:val="single" w:sz="4" w:space="0" w:color="auto"/>
              <w:left w:val="single" w:sz="4" w:space="0" w:color="auto"/>
              <w:bottom w:val="single" w:sz="4" w:space="0" w:color="auto"/>
              <w:right w:val="single" w:sz="4" w:space="0" w:color="auto"/>
            </w:tcBorders>
            <w:hideMark/>
          </w:tcPr>
          <w:p w14:paraId="2AA596AA" w14:textId="77777777" w:rsidR="00D02794" w:rsidRPr="00D02794" w:rsidRDefault="00D02794" w:rsidP="00016199">
            <w:pPr>
              <w:rPr>
                <w:rFonts w:ascii="Montserrat" w:hAnsi="Montserrat" w:cs="Arial"/>
                <w:sz w:val="20"/>
                <w:szCs w:val="20"/>
                <w:lang w:eastAsia="es-ES"/>
              </w:rPr>
            </w:pPr>
            <w:r w:rsidRPr="00D02794">
              <w:rPr>
                <w:rFonts w:ascii="Montserrat" w:hAnsi="Montserrat" w:cs="Arial"/>
                <w:sz w:val="20"/>
                <w:szCs w:val="20"/>
              </w:rPr>
              <w:t>FABRICANTE:</w:t>
            </w:r>
          </w:p>
          <w:p w14:paraId="2D91D0ED" w14:textId="77777777" w:rsidR="00D02794" w:rsidRPr="00D02794" w:rsidRDefault="00D02794" w:rsidP="00016199">
            <w:pPr>
              <w:rPr>
                <w:rFonts w:ascii="Montserrat" w:hAnsi="Montserrat" w:cs="Arial"/>
                <w:sz w:val="20"/>
                <w:szCs w:val="20"/>
              </w:rPr>
            </w:pPr>
            <w:r w:rsidRPr="00D02794">
              <w:rPr>
                <w:rFonts w:ascii="Montserrat" w:hAnsi="Montserrat" w:cs="Arial"/>
                <w:sz w:val="20"/>
                <w:szCs w:val="20"/>
              </w:rPr>
              <w:t>DISTRIBUIDOR:</w:t>
            </w:r>
          </w:p>
          <w:p w14:paraId="4E08CD6B" w14:textId="77777777" w:rsidR="00D02794" w:rsidRPr="00D02794" w:rsidRDefault="00D02794" w:rsidP="00016199">
            <w:pPr>
              <w:ind w:left="-288" w:firstLine="288"/>
              <w:rPr>
                <w:rFonts w:ascii="Montserrat" w:hAnsi="Montserrat" w:cs="Arial"/>
                <w:sz w:val="20"/>
                <w:szCs w:val="20"/>
                <w:lang w:eastAsia="es-ES"/>
              </w:rPr>
            </w:pPr>
            <w:r w:rsidRPr="00D02794">
              <w:rPr>
                <w:rFonts w:ascii="Montserrat" w:hAnsi="Montserrat" w:cs="Arial"/>
                <w:sz w:val="20"/>
                <w:szCs w:val="20"/>
              </w:rPr>
              <w:t>N. DE PROVEEDOR</w:t>
            </w:r>
          </w:p>
        </w:tc>
        <w:tc>
          <w:tcPr>
            <w:tcW w:w="1154" w:type="pct"/>
            <w:tcBorders>
              <w:top w:val="single" w:sz="4" w:space="0" w:color="auto"/>
              <w:left w:val="single" w:sz="4" w:space="0" w:color="auto"/>
              <w:bottom w:val="single" w:sz="4" w:space="0" w:color="auto"/>
              <w:right w:val="single" w:sz="4" w:space="0" w:color="auto"/>
            </w:tcBorders>
          </w:tcPr>
          <w:p w14:paraId="42BD59FD" w14:textId="77777777" w:rsidR="00D02794" w:rsidRPr="00D02794" w:rsidRDefault="00D02794" w:rsidP="00016199">
            <w:pPr>
              <w:ind w:right="-94"/>
              <w:rPr>
                <w:rFonts w:ascii="Montserrat" w:hAnsi="Montserrat" w:cs="Arial"/>
                <w:b/>
                <w:sz w:val="20"/>
                <w:szCs w:val="20"/>
                <w:lang w:eastAsia="es-ES"/>
              </w:rPr>
            </w:pPr>
            <w:r w:rsidRPr="00D02794">
              <w:rPr>
                <w:rFonts w:ascii="Montserrat" w:hAnsi="Montserrat" w:cs="Arial"/>
                <w:b/>
                <w:sz w:val="20"/>
                <w:szCs w:val="20"/>
              </w:rPr>
              <w:t>___</w:t>
            </w:r>
          </w:p>
          <w:p w14:paraId="753209C3" w14:textId="77777777" w:rsidR="00D02794" w:rsidRPr="00D02794" w:rsidRDefault="00D02794" w:rsidP="00016199">
            <w:pPr>
              <w:ind w:right="-94"/>
              <w:rPr>
                <w:rFonts w:ascii="Montserrat" w:hAnsi="Montserrat" w:cs="Arial"/>
                <w:sz w:val="20"/>
                <w:szCs w:val="20"/>
              </w:rPr>
            </w:pPr>
            <w:r w:rsidRPr="00D02794">
              <w:rPr>
                <w:rFonts w:ascii="Montserrat" w:hAnsi="Montserrat" w:cs="Arial"/>
                <w:b/>
                <w:sz w:val="20"/>
                <w:szCs w:val="20"/>
              </w:rPr>
              <w:t xml:space="preserve">___ </w:t>
            </w:r>
            <w:r w:rsidRPr="00D02794">
              <w:rPr>
                <w:rFonts w:ascii="Montserrat" w:hAnsi="Montserrat" w:cs="Arial"/>
                <w:sz w:val="20"/>
                <w:szCs w:val="20"/>
              </w:rPr>
              <w:t>R.F.C.:</w:t>
            </w:r>
          </w:p>
          <w:p w14:paraId="1BAD694A" w14:textId="77777777" w:rsidR="00D02794" w:rsidRPr="00D02794" w:rsidRDefault="00D02794" w:rsidP="00016199">
            <w:pPr>
              <w:ind w:right="-94"/>
              <w:rPr>
                <w:rFonts w:ascii="Montserrat" w:hAnsi="Montserrat" w:cs="Arial"/>
                <w:sz w:val="20"/>
                <w:szCs w:val="20"/>
                <w:lang w:eastAsia="es-ES"/>
              </w:rPr>
            </w:pPr>
          </w:p>
        </w:tc>
      </w:tr>
    </w:tbl>
    <w:p w14:paraId="161F0ECD" w14:textId="77777777" w:rsidR="00D02794" w:rsidRPr="00D02794" w:rsidRDefault="00D02794" w:rsidP="00D02794">
      <w:pPr>
        <w:rPr>
          <w:rFonts w:ascii="Montserrat" w:hAnsi="Montserrat" w:cs="Arial"/>
          <w:sz w:val="20"/>
          <w:szCs w:val="20"/>
          <w:lang w:eastAsia="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0C0C0C"/>
        <w:tblCellMar>
          <w:left w:w="70" w:type="dxa"/>
          <w:right w:w="70" w:type="dxa"/>
        </w:tblCellMar>
        <w:tblLook w:val="04A0" w:firstRow="1" w:lastRow="0" w:firstColumn="1" w:lastColumn="0" w:noHBand="0" w:noVBand="1"/>
      </w:tblPr>
      <w:tblGrid>
        <w:gridCol w:w="9828"/>
      </w:tblGrid>
      <w:tr w:rsidR="00D02794" w:rsidRPr="00D02794" w14:paraId="29859978" w14:textId="77777777" w:rsidTr="00D02794">
        <w:trPr>
          <w:trHeight w:val="197"/>
        </w:trPr>
        <w:tc>
          <w:tcPr>
            <w:tcW w:w="5000" w:type="pct"/>
            <w:tcBorders>
              <w:top w:val="single" w:sz="6" w:space="0" w:color="auto"/>
              <w:left w:val="single" w:sz="6" w:space="0" w:color="auto"/>
              <w:bottom w:val="single" w:sz="6" w:space="0" w:color="auto"/>
              <w:right w:val="single" w:sz="6" w:space="0" w:color="auto"/>
            </w:tcBorders>
            <w:shd w:val="clear" w:color="auto" w:fill="0C0C0C"/>
            <w:hideMark/>
          </w:tcPr>
          <w:p w14:paraId="408781A6" w14:textId="77777777" w:rsidR="00D02794" w:rsidRPr="00D02794" w:rsidRDefault="00D02794" w:rsidP="00016199">
            <w:pPr>
              <w:jc w:val="center"/>
              <w:rPr>
                <w:rFonts w:ascii="Montserrat" w:hAnsi="Montserrat" w:cs="Arial"/>
                <w:sz w:val="20"/>
                <w:szCs w:val="20"/>
                <w:lang w:eastAsia="es-ES"/>
              </w:rPr>
            </w:pPr>
            <w:r w:rsidRPr="00D02794">
              <w:rPr>
                <w:rFonts w:ascii="Montserrat" w:hAnsi="Montserrat" w:cs="Arial"/>
                <w:b/>
                <w:sz w:val="20"/>
                <w:szCs w:val="20"/>
              </w:rPr>
              <w:t>PROPOSICIÓN ECONÓMICA</w:t>
            </w:r>
          </w:p>
        </w:tc>
      </w:tr>
    </w:tbl>
    <w:p w14:paraId="055D541C" w14:textId="77777777" w:rsidR="00D02794" w:rsidRPr="00D02794" w:rsidRDefault="00D02794" w:rsidP="00D02794">
      <w:pPr>
        <w:rPr>
          <w:rFonts w:ascii="Montserrat" w:hAnsi="Montserrat" w:cs="Arial"/>
          <w:sz w:val="20"/>
          <w:szCs w:val="20"/>
          <w:lang w:eastAsia="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828"/>
      </w:tblGrid>
      <w:tr w:rsidR="00D02794" w:rsidRPr="00D02794" w14:paraId="399ACD9C" w14:textId="77777777" w:rsidTr="00D02794">
        <w:trPr>
          <w:trHeight w:val="197"/>
        </w:trPr>
        <w:tc>
          <w:tcPr>
            <w:tcW w:w="5000" w:type="pct"/>
            <w:tcBorders>
              <w:top w:val="single" w:sz="6" w:space="0" w:color="auto"/>
              <w:left w:val="single" w:sz="6" w:space="0" w:color="auto"/>
              <w:bottom w:val="single" w:sz="6" w:space="0" w:color="auto"/>
              <w:right w:val="single" w:sz="6" w:space="0" w:color="auto"/>
            </w:tcBorders>
            <w:hideMark/>
          </w:tcPr>
          <w:p w14:paraId="68705C88" w14:textId="77777777" w:rsidR="00D02794" w:rsidRPr="00D02794" w:rsidRDefault="00D02794" w:rsidP="00016199">
            <w:pPr>
              <w:jc w:val="both"/>
              <w:rPr>
                <w:rFonts w:ascii="Montserrat" w:hAnsi="Montserrat" w:cs="Arial"/>
                <w:sz w:val="20"/>
                <w:szCs w:val="20"/>
                <w:lang w:eastAsia="es-ES"/>
              </w:rPr>
            </w:pPr>
            <w:r w:rsidRPr="00D02794">
              <w:rPr>
                <w:rFonts w:ascii="Montserrat" w:hAnsi="Montserrat" w:cs="Arial"/>
                <w:sz w:val="20"/>
                <w:szCs w:val="20"/>
              </w:rPr>
              <w:t>LOS SERVICIOS PROPUESTOS SE APEGAN A LA DESCRIPCION Y PRESENTACION SOLICITADA POR EL IMSS Y QUE SE INDICAN EN EL ANEXO 4 (CUATRO), DE LAS PRESENTE CONVOCATORIA DE LICITACION PUBLICA  NACIONAL</w:t>
            </w:r>
          </w:p>
        </w:tc>
      </w:tr>
    </w:tbl>
    <w:p w14:paraId="02CEAB59" w14:textId="77777777" w:rsidR="00D02794" w:rsidRPr="00D02794" w:rsidRDefault="00D02794" w:rsidP="00D02794">
      <w:pPr>
        <w:pStyle w:val="Piedepgina"/>
        <w:tabs>
          <w:tab w:val="left" w:pos="10080"/>
        </w:tabs>
        <w:rPr>
          <w:rFonts w:ascii="Montserrat" w:hAnsi="Montserrat"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3302"/>
        <w:gridCol w:w="6602"/>
      </w:tblGrid>
      <w:tr w:rsidR="00D02794" w:rsidRPr="00D02794" w14:paraId="11F00610" w14:textId="77777777" w:rsidTr="00D02794">
        <w:trPr>
          <w:trHeight w:val="266"/>
        </w:trPr>
        <w:tc>
          <w:tcPr>
            <w:tcW w:w="1667" w:type="pct"/>
            <w:tcBorders>
              <w:top w:val="single" w:sz="4" w:space="0" w:color="auto"/>
              <w:left w:val="single" w:sz="4" w:space="0" w:color="auto"/>
              <w:bottom w:val="single" w:sz="4" w:space="0" w:color="auto"/>
              <w:right w:val="single" w:sz="4" w:space="0" w:color="auto"/>
            </w:tcBorders>
            <w:shd w:val="clear" w:color="auto" w:fill="0C0C0C"/>
            <w:hideMark/>
          </w:tcPr>
          <w:p w14:paraId="4D90285C" w14:textId="77777777" w:rsidR="00D02794" w:rsidRPr="00D02794" w:rsidRDefault="00D02794" w:rsidP="00016199">
            <w:pPr>
              <w:pStyle w:val="Piedepgina"/>
              <w:jc w:val="center"/>
              <w:rPr>
                <w:rFonts w:ascii="Montserrat" w:hAnsi="Montserrat" w:cs="Arial"/>
                <w:b/>
                <w:sz w:val="20"/>
                <w:szCs w:val="20"/>
                <w:lang w:eastAsia="es-ES"/>
              </w:rPr>
            </w:pPr>
            <w:r w:rsidRPr="00D02794">
              <w:rPr>
                <w:rFonts w:ascii="Montserrat" w:hAnsi="Montserrat" w:cs="Arial"/>
                <w:b/>
                <w:sz w:val="20"/>
                <w:szCs w:val="20"/>
              </w:rPr>
              <w:t>PARTIDA</w:t>
            </w:r>
          </w:p>
        </w:tc>
        <w:tc>
          <w:tcPr>
            <w:tcW w:w="3333" w:type="pct"/>
            <w:tcBorders>
              <w:top w:val="single" w:sz="4" w:space="0" w:color="auto"/>
              <w:left w:val="single" w:sz="4" w:space="0" w:color="auto"/>
              <w:bottom w:val="single" w:sz="4" w:space="0" w:color="auto"/>
              <w:right w:val="single" w:sz="4" w:space="0" w:color="auto"/>
            </w:tcBorders>
            <w:shd w:val="clear" w:color="auto" w:fill="auto"/>
          </w:tcPr>
          <w:p w14:paraId="2E691FA7" w14:textId="77777777" w:rsidR="00D02794" w:rsidRPr="00D02794" w:rsidRDefault="00D02794" w:rsidP="00016199">
            <w:pPr>
              <w:pStyle w:val="Piedepgina"/>
              <w:jc w:val="center"/>
              <w:rPr>
                <w:rFonts w:ascii="Montserrat" w:hAnsi="Montserrat" w:cs="Arial"/>
                <w:b/>
                <w:sz w:val="20"/>
                <w:szCs w:val="20"/>
                <w:lang w:eastAsia="es-ES"/>
              </w:rPr>
            </w:pPr>
          </w:p>
        </w:tc>
      </w:tr>
    </w:tbl>
    <w:p w14:paraId="402556B9" w14:textId="77777777" w:rsidR="00D02794" w:rsidRPr="00D02794" w:rsidRDefault="00D02794" w:rsidP="00D02794">
      <w:pPr>
        <w:pStyle w:val="Piedepgina"/>
        <w:rPr>
          <w:rFonts w:ascii="Montserrat" w:hAnsi="Montserrat" w:cs="Arial"/>
          <w:sz w:val="20"/>
          <w:szCs w:val="20"/>
          <w:lang w:eastAsia="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0C0C0C"/>
        <w:tblCellMar>
          <w:left w:w="70" w:type="dxa"/>
          <w:right w:w="70" w:type="dxa"/>
        </w:tblCellMar>
        <w:tblLook w:val="04A0" w:firstRow="1" w:lastRow="0" w:firstColumn="1" w:lastColumn="0" w:noHBand="0" w:noVBand="1"/>
      </w:tblPr>
      <w:tblGrid>
        <w:gridCol w:w="9828"/>
      </w:tblGrid>
      <w:tr w:rsidR="00D02794" w:rsidRPr="00D02794" w14:paraId="179A5D74" w14:textId="77777777" w:rsidTr="00D02794">
        <w:trPr>
          <w:trHeight w:val="197"/>
        </w:trPr>
        <w:tc>
          <w:tcPr>
            <w:tcW w:w="5000" w:type="pct"/>
            <w:tcBorders>
              <w:top w:val="single" w:sz="6" w:space="0" w:color="auto"/>
              <w:left w:val="single" w:sz="6" w:space="0" w:color="auto"/>
              <w:bottom w:val="single" w:sz="6" w:space="0" w:color="auto"/>
              <w:right w:val="single" w:sz="6" w:space="0" w:color="auto"/>
            </w:tcBorders>
            <w:shd w:val="clear" w:color="auto" w:fill="0C0C0C"/>
            <w:hideMark/>
          </w:tcPr>
          <w:p w14:paraId="737CD8E9" w14:textId="77777777" w:rsidR="00D02794" w:rsidRPr="00D02794" w:rsidRDefault="00D02794" w:rsidP="00016199">
            <w:pPr>
              <w:jc w:val="center"/>
              <w:rPr>
                <w:rFonts w:ascii="Montserrat" w:hAnsi="Montserrat" w:cs="Arial"/>
                <w:sz w:val="20"/>
                <w:szCs w:val="20"/>
                <w:lang w:eastAsia="es-ES"/>
              </w:rPr>
            </w:pPr>
            <w:r w:rsidRPr="00D02794">
              <w:rPr>
                <w:rFonts w:ascii="Montserrat" w:hAnsi="Montserrat" w:cs="Arial"/>
                <w:b/>
                <w:sz w:val="20"/>
                <w:szCs w:val="20"/>
              </w:rPr>
              <w:t>PROPOSICIÓN ECONÓMICA</w:t>
            </w:r>
          </w:p>
        </w:tc>
      </w:tr>
    </w:tbl>
    <w:p w14:paraId="17FFF9E5" w14:textId="77777777" w:rsidR="00D02794" w:rsidRPr="00D02794" w:rsidRDefault="00D02794" w:rsidP="00D02794">
      <w:pPr>
        <w:jc w:val="both"/>
        <w:rPr>
          <w:rFonts w:ascii="Montserrat" w:hAnsi="Montserrat" w:cs="Arial"/>
          <w:b/>
          <w:sz w:val="20"/>
          <w:szCs w:val="20"/>
          <w:lang w:eastAsia="es-ES"/>
        </w:rPr>
      </w:pPr>
    </w:p>
    <w:p w14:paraId="3FF879AC" w14:textId="77777777" w:rsidR="00D02794" w:rsidRPr="00D02794" w:rsidRDefault="00D02794" w:rsidP="00D02794">
      <w:pPr>
        <w:jc w:val="both"/>
        <w:rPr>
          <w:rFonts w:ascii="Montserrat" w:hAnsi="Montserrat" w:cs="Arial"/>
          <w:b/>
          <w:sz w:val="20"/>
          <w:szCs w:val="20"/>
          <w:lang w:eastAsia="es-ES"/>
        </w:rPr>
      </w:pPr>
    </w:p>
    <w:tbl>
      <w:tblPr>
        <w:tblW w:w="4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695"/>
        <w:gridCol w:w="1220"/>
        <w:gridCol w:w="1353"/>
        <w:gridCol w:w="1146"/>
        <w:gridCol w:w="754"/>
        <w:gridCol w:w="1284"/>
        <w:gridCol w:w="926"/>
        <w:gridCol w:w="987"/>
        <w:gridCol w:w="881"/>
      </w:tblGrid>
      <w:tr w:rsidR="00883B5C" w:rsidRPr="008D3263" w14:paraId="362510B8" w14:textId="77777777" w:rsidTr="00883B5C">
        <w:tc>
          <w:tcPr>
            <w:tcW w:w="336" w:type="pct"/>
            <w:tcBorders>
              <w:top w:val="single" w:sz="4" w:space="0" w:color="auto"/>
              <w:left w:val="single" w:sz="4" w:space="0" w:color="auto"/>
              <w:bottom w:val="single" w:sz="4" w:space="0" w:color="auto"/>
              <w:right w:val="single" w:sz="4" w:space="0" w:color="auto"/>
            </w:tcBorders>
          </w:tcPr>
          <w:p w14:paraId="7E5621E0" w14:textId="77777777" w:rsidR="00883B5C" w:rsidRPr="008D3263" w:rsidRDefault="00883B5C" w:rsidP="00E64C18">
            <w:pPr>
              <w:jc w:val="center"/>
              <w:rPr>
                <w:rFonts w:ascii="Montserrat" w:hAnsi="Montserrat" w:cs="Arial"/>
                <w:b/>
                <w:sz w:val="20"/>
                <w:szCs w:val="20"/>
                <w:lang w:eastAsia="es-ES"/>
              </w:rPr>
            </w:pPr>
            <w:r w:rsidRPr="008D3263">
              <w:rPr>
                <w:rFonts w:ascii="Montserrat" w:hAnsi="Montserrat" w:cs="Arial"/>
                <w:b/>
                <w:sz w:val="14"/>
                <w:szCs w:val="14"/>
              </w:rPr>
              <w:t>RENG.</w:t>
            </w:r>
          </w:p>
        </w:tc>
        <w:tc>
          <w:tcPr>
            <w:tcW w:w="355" w:type="pct"/>
            <w:tcBorders>
              <w:top w:val="single" w:sz="4" w:space="0" w:color="auto"/>
              <w:left w:val="single" w:sz="4" w:space="0" w:color="auto"/>
              <w:bottom w:val="single" w:sz="4" w:space="0" w:color="auto"/>
              <w:right w:val="single" w:sz="4" w:space="0" w:color="auto"/>
            </w:tcBorders>
          </w:tcPr>
          <w:p w14:paraId="495E970B" w14:textId="77777777" w:rsidR="00883B5C" w:rsidRPr="008D3263" w:rsidRDefault="00883B5C" w:rsidP="00E64C18">
            <w:pPr>
              <w:jc w:val="center"/>
              <w:rPr>
                <w:rFonts w:ascii="Montserrat" w:hAnsi="Montserrat" w:cs="Arial"/>
                <w:b/>
                <w:sz w:val="14"/>
                <w:szCs w:val="14"/>
              </w:rPr>
            </w:pPr>
            <w:r>
              <w:rPr>
                <w:rFonts w:ascii="Montserrat" w:hAnsi="Montserrat" w:cs="Arial"/>
                <w:b/>
                <w:sz w:val="14"/>
                <w:szCs w:val="14"/>
              </w:rPr>
              <w:t>CLAVE</w:t>
            </w:r>
          </w:p>
        </w:tc>
        <w:tc>
          <w:tcPr>
            <w:tcW w:w="613" w:type="pct"/>
            <w:tcBorders>
              <w:top w:val="single" w:sz="4" w:space="0" w:color="auto"/>
              <w:left w:val="single" w:sz="4" w:space="0" w:color="auto"/>
              <w:bottom w:val="single" w:sz="4" w:space="0" w:color="auto"/>
              <w:right w:val="single" w:sz="4" w:space="0" w:color="auto"/>
            </w:tcBorders>
          </w:tcPr>
          <w:p w14:paraId="4CD566D3" w14:textId="77777777" w:rsidR="00883B5C" w:rsidRPr="008D3263" w:rsidRDefault="00883B5C" w:rsidP="00E64C18">
            <w:pPr>
              <w:jc w:val="center"/>
              <w:rPr>
                <w:rFonts w:ascii="Montserrat" w:hAnsi="Montserrat" w:cs="Arial"/>
                <w:b/>
                <w:sz w:val="20"/>
                <w:szCs w:val="20"/>
                <w:lang w:eastAsia="es-ES"/>
              </w:rPr>
            </w:pPr>
            <w:r w:rsidRPr="008D3263">
              <w:rPr>
                <w:rFonts w:ascii="Montserrat" w:hAnsi="Montserrat" w:cs="Arial"/>
                <w:b/>
                <w:sz w:val="14"/>
                <w:szCs w:val="14"/>
              </w:rPr>
              <w:t>DESCRIPCIÓN DEL INSUMO</w:t>
            </w:r>
          </w:p>
        </w:tc>
        <w:tc>
          <w:tcPr>
            <w:tcW w:w="679" w:type="pct"/>
            <w:tcBorders>
              <w:top w:val="single" w:sz="4" w:space="0" w:color="auto"/>
              <w:left w:val="single" w:sz="4" w:space="0" w:color="auto"/>
              <w:bottom w:val="single" w:sz="4" w:space="0" w:color="auto"/>
              <w:right w:val="single" w:sz="4" w:space="0" w:color="auto"/>
            </w:tcBorders>
          </w:tcPr>
          <w:p w14:paraId="31D680B9" w14:textId="77777777" w:rsidR="00883B5C" w:rsidRPr="008D3263" w:rsidRDefault="00883B5C" w:rsidP="00E64C18">
            <w:pPr>
              <w:jc w:val="center"/>
              <w:rPr>
                <w:rFonts w:ascii="Montserrat" w:hAnsi="Montserrat" w:cs="Arial"/>
                <w:b/>
                <w:sz w:val="14"/>
                <w:szCs w:val="14"/>
              </w:rPr>
            </w:pPr>
            <w:r>
              <w:rPr>
                <w:rFonts w:ascii="Montserrat" w:hAnsi="Montserrat" w:cs="Arial"/>
                <w:b/>
                <w:sz w:val="14"/>
                <w:szCs w:val="14"/>
              </w:rPr>
              <w:t>PRESENTACIÓN</w:t>
            </w:r>
          </w:p>
        </w:tc>
        <w:tc>
          <w:tcPr>
            <w:tcW w:w="576" w:type="pct"/>
            <w:tcBorders>
              <w:top w:val="single" w:sz="4" w:space="0" w:color="auto"/>
              <w:left w:val="single" w:sz="4" w:space="0" w:color="auto"/>
              <w:bottom w:val="single" w:sz="4" w:space="0" w:color="auto"/>
              <w:right w:val="single" w:sz="4" w:space="0" w:color="auto"/>
            </w:tcBorders>
          </w:tcPr>
          <w:p w14:paraId="0D150B68" w14:textId="77777777" w:rsidR="00883B5C" w:rsidRPr="008D3263" w:rsidRDefault="00883B5C" w:rsidP="00E64C18">
            <w:pPr>
              <w:jc w:val="center"/>
              <w:rPr>
                <w:rFonts w:ascii="Montserrat" w:hAnsi="Montserrat" w:cs="Arial"/>
                <w:b/>
                <w:sz w:val="14"/>
                <w:szCs w:val="14"/>
              </w:rPr>
            </w:pPr>
            <w:r>
              <w:rPr>
                <w:rFonts w:ascii="Montserrat" w:hAnsi="Montserrat" w:cs="Arial"/>
                <w:b/>
                <w:sz w:val="14"/>
                <w:szCs w:val="14"/>
              </w:rPr>
              <w:t>FABRICANTE</w:t>
            </w:r>
          </w:p>
        </w:tc>
        <w:tc>
          <w:tcPr>
            <w:tcW w:w="384" w:type="pct"/>
            <w:tcBorders>
              <w:top w:val="single" w:sz="4" w:space="0" w:color="auto"/>
              <w:left w:val="single" w:sz="4" w:space="0" w:color="auto"/>
              <w:bottom w:val="single" w:sz="4" w:space="0" w:color="auto"/>
              <w:right w:val="single" w:sz="4" w:space="0" w:color="auto"/>
            </w:tcBorders>
          </w:tcPr>
          <w:p w14:paraId="7B635238" w14:textId="77777777" w:rsidR="00883B5C" w:rsidRPr="008D3263" w:rsidRDefault="00883B5C" w:rsidP="00E64C18">
            <w:pPr>
              <w:jc w:val="center"/>
              <w:rPr>
                <w:rFonts w:ascii="Montserrat" w:hAnsi="Montserrat" w:cs="Arial"/>
                <w:b/>
                <w:sz w:val="20"/>
                <w:szCs w:val="20"/>
                <w:lang w:eastAsia="es-ES"/>
              </w:rPr>
            </w:pPr>
            <w:r w:rsidRPr="008D3263">
              <w:rPr>
                <w:rFonts w:ascii="Montserrat" w:hAnsi="Montserrat" w:cs="Arial"/>
                <w:b/>
                <w:sz w:val="14"/>
                <w:szCs w:val="14"/>
              </w:rPr>
              <w:t>MARCA</w:t>
            </w:r>
          </w:p>
        </w:tc>
        <w:tc>
          <w:tcPr>
            <w:tcW w:w="644" w:type="pct"/>
            <w:tcBorders>
              <w:top w:val="single" w:sz="4" w:space="0" w:color="auto"/>
              <w:left w:val="single" w:sz="4" w:space="0" w:color="auto"/>
              <w:bottom w:val="single" w:sz="4" w:space="0" w:color="auto"/>
              <w:right w:val="single" w:sz="4" w:space="0" w:color="auto"/>
            </w:tcBorders>
          </w:tcPr>
          <w:p w14:paraId="2C562C73" w14:textId="77777777" w:rsidR="00883B5C" w:rsidRPr="008D3263" w:rsidRDefault="00883B5C" w:rsidP="00E64C18">
            <w:pPr>
              <w:jc w:val="center"/>
              <w:rPr>
                <w:rFonts w:ascii="Montserrat" w:hAnsi="Montserrat" w:cs="Arial"/>
                <w:b/>
                <w:sz w:val="14"/>
                <w:szCs w:val="14"/>
              </w:rPr>
            </w:pPr>
            <w:r>
              <w:rPr>
                <w:rFonts w:ascii="Montserrat" w:hAnsi="Montserrat" w:cs="Arial"/>
                <w:b/>
                <w:sz w:val="14"/>
                <w:szCs w:val="14"/>
              </w:rPr>
              <w:t>PROCEDENCIA</w:t>
            </w:r>
          </w:p>
        </w:tc>
        <w:tc>
          <w:tcPr>
            <w:tcW w:w="468" w:type="pct"/>
            <w:tcBorders>
              <w:top w:val="single" w:sz="4" w:space="0" w:color="auto"/>
              <w:left w:val="single" w:sz="4" w:space="0" w:color="auto"/>
              <w:bottom w:val="single" w:sz="4" w:space="0" w:color="auto"/>
              <w:right w:val="single" w:sz="4" w:space="0" w:color="auto"/>
            </w:tcBorders>
          </w:tcPr>
          <w:p w14:paraId="00F4063B" w14:textId="77777777" w:rsidR="00883B5C" w:rsidRPr="008D3263" w:rsidRDefault="00883B5C" w:rsidP="00E64C18">
            <w:pPr>
              <w:jc w:val="center"/>
              <w:rPr>
                <w:rFonts w:ascii="Montserrat" w:hAnsi="Montserrat" w:cs="Arial"/>
                <w:b/>
                <w:sz w:val="20"/>
                <w:szCs w:val="20"/>
                <w:lang w:eastAsia="es-ES"/>
              </w:rPr>
            </w:pPr>
            <w:r w:rsidRPr="008D3263">
              <w:rPr>
                <w:rFonts w:ascii="Montserrat" w:hAnsi="Montserrat" w:cs="Arial"/>
                <w:b/>
                <w:sz w:val="14"/>
                <w:szCs w:val="14"/>
              </w:rPr>
              <w:t>PRECIO UNITARIO</w:t>
            </w:r>
          </w:p>
        </w:tc>
        <w:tc>
          <w:tcPr>
            <w:tcW w:w="499" w:type="pct"/>
            <w:tcBorders>
              <w:top w:val="single" w:sz="4" w:space="0" w:color="auto"/>
              <w:left w:val="single" w:sz="4" w:space="0" w:color="auto"/>
              <w:bottom w:val="single" w:sz="4" w:space="0" w:color="auto"/>
              <w:right w:val="single" w:sz="4" w:space="0" w:color="auto"/>
            </w:tcBorders>
          </w:tcPr>
          <w:p w14:paraId="078B288D" w14:textId="77777777" w:rsidR="00883B5C" w:rsidRPr="008D3263" w:rsidRDefault="00883B5C" w:rsidP="00E64C18">
            <w:pPr>
              <w:jc w:val="center"/>
              <w:rPr>
                <w:rFonts w:ascii="Montserrat" w:hAnsi="Montserrat" w:cs="Arial"/>
                <w:b/>
                <w:sz w:val="20"/>
                <w:szCs w:val="20"/>
                <w:lang w:eastAsia="es-ES"/>
              </w:rPr>
            </w:pPr>
            <w:r w:rsidRPr="008D3263">
              <w:rPr>
                <w:rFonts w:ascii="Montserrat" w:hAnsi="Montserrat" w:cs="Arial"/>
                <w:b/>
                <w:sz w:val="14"/>
                <w:szCs w:val="14"/>
              </w:rPr>
              <w:t>CANTIDAD MÁXIMA</w:t>
            </w:r>
          </w:p>
        </w:tc>
        <w:tc>
          <w:tcPr>
            <w:tcW w:w="446" w:type="pct"/>
            <w:tcBorders>
              <w:top w:val="single" w:sz="4" w:space="0" w:color="auto"/>
              <w:left w:val="single" w:sz="4" w:space="0" w:color="auto"/>
              <w:bottom w:val="single" w:sz="4" w:space="0" w:color="auto"/>
              <w:right w:val="single" w:sz="4" w:space="0" w:color="auto"/>
            </w:tcBorders>
          </w:tcPr>
          <w:p w14:paraId="7FA69EBF" w14:textId="77777777" w:rsidR="00883B5C" w:rsidRPr="008D3263" w:rsidRDefault="00883B5C" w:rsidP="00E64C18">
            <w:pPr>
              <w:jc w:val="center"/>
              <w:rPr>
                <w:rFonts w:ascii="Montserrat" w:hAnsi="Montserrat" w:cs="Arial"/>
                <w:b/>
                <w:sz w:val="14"/>
                <w:szCs w:val="14"/>
              </w:rPr>
            </w:pPr>
            <w:r w:rsidRPr="008D3263">
              <w:rPr>
                <w:rFonts w:ascii="Montserrat" w:hAnsi="Montserrat" w:cs="Arial"/>
                <w:b/>
                <w:sz w:val="14"/>
                <w:szCs w:val="14"/>
              </w:rPr>
              <w:t>IMPORTE</w:t>
            </w:r>
            <w:r>
              <w:rPr>
                <w:rFonts w:ascii="Montserrat" w:hAnsi="Montserrat" w:cs="Arial"/>
                <w:b/>
                <w:sz w:val="14"/>
                <w:szCs w:val="14"/>
              </w:rPr>
              <w:t xml:space="preserve"> MÁXIMO</w:t>
            </w:r>
          </w:p>
        </w:tc>
      </w:tr>
      <w:tr w:rsidR="00883B5C" w:rsidRPr="008D3263" w14:paraId="626BAF44" w14:textId="77777777" w:rsidTr="00883B5C">
        <w:tc>
          <w:tcPr>
            <w:tcW w:w="336" w:type="pct"/>
            <w:tcBorders>
              <w:top w:val="single" w:sz="4" w:space="0" w:color="auto"/>
              <w:left w:val="single" w:sz="4" w:space="0" w:color="auto"/>
              <w:bottom w:val="single" w:sz="4" w:space="0" w:color="auto"/>
              <w:right w:val="single" w:sz="4" w:space="0" w:color="auto"/>
            </w:tcBorders>
          </w:tcPr>
          <w:p w14:paraId="46FF2BC0" w14:textId="77777777" w:rsidR="00883B5C" w:rsidRPr="008D3263" w:rsidRDefault="00883B5C" w:rsidP="00E64C18">
            <w:pPr>
              <w:jc w:val="center"/>
              <w:rPr>
                <w:rFonts w:ascii="Montserrat" w:hAnsi="Montserrat" w:cs="Arial"/>
                <w:b/>
                <w:sz w:val="20"/>
                <w:szCs w:val="20"/>
                <w:lang w:eastAsia="es-ES"/>
              </w:rPr>
            </w:pPr>
          </w:p>
        </w:tc>
        <w:tc>
          <w:tcPr>
            <w:tcW w:w="355" w:type="pct"/>
            <w:tcBorders>
              <w:top w:val="single" w:sz="4" w:space="0" w:color="auto"/>
              <w:left w:val="single" w:sz="4" w:space="0" w:color="auto"/>
              <w:bottom w:val="single" w:sz="4" w:space="0" w:color="auto"/>
              <w:right w:val="single" w:sz="4" w:space="0" w:color="auto"/>
            </w:tcBorders>
          </w:tcPr>
          <w:p w14:paraId="463E3479" w14:textId="77777777" w:rsidR="00883B5C" w:rsidRPr="008D3263" w:rsidRDefault="00883B5C" w:rsidP="00E64C18">
            <w:pPr>
              <w:jc w:val="center"/>
              <w:rPr>
                <w:rFonts w:ascii="Montserrat" w:hAnsi="Montserrat" w:cs="Arial"/>
                <w:b/>
                <w:sz w:val="20"/>
                <w:szCs w:val="20"/>
                <w:lang w:eastAsia="es-ES"/>
              </w:rPr>
            </w:pPr>
          </w:p>
        </w:tc>
        <w:tc>
          <w:tcPr>
            <w:tcW w:w="613" w:type="pct"/>
            <w:tcBorders>
              <w:top w:val="single" w:sz="4" w:space="0" w:color="auto"/>
              <w:left w:val="single" w:sz="4" w:space="0" w:color="auto"/>
              <w:bottom w:val="single" w:sz="4" w:space="0" w:color="auto"/>
              <w:right w:val="single" w:sz="4" w:space="0" w:color="auto"/>
            </w:tcBorders>
          </w:tcPr>
          <w:p w14:paraId="5B6FE9FC" w14:textId="77777777" w:rsidR="00883B5C" w:rsidRPr="008D3263" w:rsidRDefault="00883B5C" w:rsidP="00E64C18">
            <w:pPr>
              <w:jc w:val="center"/>
              <w:rPr>
                <w:rFonts w:ascii="Montserrat" w:hAnsi="Montserrat" w:cs="Arial"/>
                <w:b/>
                <w:sz w:val="20"/>
                <w:szCs w:val="20"/>
                <w:lang w:eastAsia="es-ES"/>
              </w:rPr>
            </w:pPr>
          </w:p>
        </w:tc>
        <w:tc>
          <w:tcPr>
            <w:tcW w:w="679" w:type="pct"/>
            <w:tcBorders>
              <w:top w:val="single" w:sz="4" w:space="0" w:color="auto"/>
              <w:left w:val="single" w:sz="4" w:space="0" w:color="auto"/>
              <w:bottom w:val="single" w:sz="4" w:space="0" w:color="auto"/>
              <w:right w:val="single" w:sz="4" w:space="0" w:color="auto"/>
            </w:tcBorders>
          </w:tcPr>
          <w:p w14:paraId="6F705531" w14:textId="77777777" w:rsidR="00883B5C" w:rsidRPr="008D3263" w:rsidRDefault="00883B5C" w:rsidP="00E64C18">
            <w:pPr>
              <w:jc w:val="center"/>
              <w:rPr>
                <w:rFonts w:ascii="Montserrat" w:hAnsi="Montserrat" w:cs="Arial"/>
                <w:b/>
                <w:sz w:val="20"/>
                <w:szCs w:val="20"/>
                <w:lang w:eastAsia="es-ES"/>
              </w:rPr>
            </w:pPr>
          </w:p>
        </w:tc>
        <w:tc>
          <w:tcPr>
            <w:tcW w:w="576" w:type="pct"/>
            <w:tcBorders>
              <w:top w:val="single" w:sz="4" w:space="0" w:color="auto"/>
              <w:left w:val="single" w:sz="4" w:space="0" w:color="auto"/>
              <w:bottom w:val="single" w:sz="4" w:space="0" w:color="auto"/>
              <w:right w:val="single" w:sz="4" w:space="0" w:color="auto"/>
            </w:tcBorders>
          </w:tcPr>
          <w:p w14:paraId="4381212D" w14:textId="77777777" w:rsidR="00883B5C" w:rsidRPr="008D3263" w:rsidRDefault="00883B5C" w:rsidP="00E64C18">
            <w:pPr>
              <w:jc w:val="center"/>
              <w:rPr>
                <w:rFonts w:ascii="Montserrat" w:hAnsi="Montserrat" w:cs="Arial"/>
                <w:b/>
                <w:sz w:val="20"/>
                <w:szCs w:val="20"/>
                <w:lang w:eastAsia="es-ES"/>
              </w:rPr>
            </w:pPr>
          </w:p>
        </w:tc>
        <w:tc>
          <w:tcPr>
            <w:tcW w:w="384" w:type="pct"/>
            <w:tcBorders>
              <w:top w:val="single" w:sz="4" w:space="0" w:color="auto"/>
              <w:left w:val="single" w:sz="4" w:space="0" w:color="auto"/>
              <w:bottom w:val="single" w:sz="4" w:space="0" w:color="auto"/>
              <w:right w:val="single" w:sz="4" w:space="0" w:color="auto"/>
            </w:tcBorders>
          </w:tcPr>
          <w:p w14:paraId="4BE2963C" w14:textId="77777777" w:rsidR="00883B5C" w:rsidRPr="008D3263" w:rsidRDefault="00883B5C" w:rsidP="00E64C18">
            <w:pPr>
              <w:jc w:val="center"/>
              <w:rPr>
                <w:rFonts w:ascii="Montserrat" w:hAnsi="Montserrat" w:cs="Arial"/>
                <w:b/>
                <w:sz w:val="20"/>
                <w:szCs w:val="20"/>
                <w:lang w:eastAsia="es-ES"/>
              </w:rPr>
            </w:pPr>
          </w:p>
        </w:tc>
        <w:tc>
          <w:tcPr>
            <w:tcW w:w="644" w:type="pct"/>
            <w:tcBorders>
              <w:top w:val="single" w:sz="4" w:space="0" w:color="auto"/>
              <w:left w:val="single" w:sz="4" w:space="0" w:color="auto"/>
              <w:bottom w:val="single" w:sz="4" w:space="0" w:color="auto"/>
              <w:right w:val="single" w:sz="4" w:space="0" w:color="auto"/>
            </w:tcBorders>
          </w:tcPr>
          <w:p w14:paraId="4EAA624C" w14:textId="77777777" w:rsidR="00883B5C" w:rsidRPr="008D3263" w:rsidRDefault="00883B5C" w:rsidP="00E64C18">
            <w:pPr>
              <w:jc w:val="center"/>
              <w:rPr>
                <w:rFonts w:ascii="Montserrat" w:hAnsi="Montserrat" w:cs="Arial"/>
                <w:b/>
                <w:sz w:val="20"/>
                <w:szCs w:val="20"/>
                <w:lang w:eastAsia="es-ES"/>
              </w:rPr>
            </w:pPr>
          </w:p>
        </w:tc>
        <w:tc>
          <w:tcPr>
            <w:tcW w:w="468" w:type="pct"/>
            <w:tcBorders>
              <w:top w:val="single" w:sz="4" w:space="0" w:color="auto"/>
              <w:left w:val="single" w:sz="4" w:space="0" w:color="auto"/>
              <w:bottom w:val="single" w:sz="4" w:space="0" w:color="auto"/>
              <w:right w:val="single" w:sz="4" w:space="0" w:color="auto"/>
            </w:tcBorders>
          </w:tcPr>
          <w:p w14:paraId="7989EA07" w14:textId="77777777" w:rsidR="00883B5C" w:rsidRPr="008D3263" w:rsidRDefault="00883B5C" w:rsidP="00E64C18">
            <w:pPr>
              <w:jc w:val="center"/>
              <w:rPr>
                <w:rFonts w:ascii="Montserrat" w:hAnsi="Montserrat" w:cs="Arial"/>
                <w:b/>
                <w:sz w:val="20"/>
                <w:szCs w:val="20"/>
                <w:lang w:eastAsia="es-ES"/>
              </w:rPr>
            </w:pPr>
          </w:p>
        </w:tc>
        <w:tc>
          <w:tcPr>
            <w:tcW w:w="499" w:type="pct"/>
            <w:tcBorders>
              <w:top w:val="single" w:sz="4" w:space="0" w:color="auto"/>
              <w:left w:val="single" w:sz="4" w:space="0" w:color="auto"/>
              <w:bottom w:val="single" w:sz="4" w:space="0" w:color="auto"/>
              <w:right w:val="single" w:sz="4" w:space="0" w:color="auto"/>
            </w:tcBorders>
          </w:tcPr>
          <w:p w14:paraId="5922320D" w14:textId="77777777" w:rsidR="00883B5C" w:rsidRPr="008D3263" w:rsidRDefault="00883B5C" w:rsidP="00E64C18">
            <w:pPr>
              <w:jc w:val="center"/>
              <w:rPr>
                <w:rFonts w:ascii="Montserrat" w:hAnsi="Montserrat" w:cs="Arial"/>
                <w:b/>
                <w:sz w:val="20"/>
                <w:szCs w:val="20"/>
                <w:lang w:eastAsia="es-ES"/>
              </w:rPr>
            </w:pPr>
          </w:p>
        </w:tc>
        <w:tc>
          <w:tcPr>
            <w:tcW w:w="446" w:type="pct"/>
            <w:tcBorders>
              <w:top w:val="single" w:sz="4" w:space="0" w:color="auto"/>
              <w:left w:val="single" w:sz="4" w:space="0" w:color="auto"/>
              <w:bottom w:val="single" w:sz="4" w:space="0" w:color="auto"/>
              <w:right w:val="single" w:sz="4" w:space="0" w:color="auto"/>
            </w:tcBorders>
          </w:tcPr>
          <w:p w14:paraId="2B3D1C19" w14:textId="77777777" w:rsidR="00883B5C" w:rsidRPr="008D3263" w:rsidRDefault="00883B5C" w:rsidP="00E64C18">
            <w:pPr>
              <w:jc w:val="center"/>
              <w:rPr>
                <w:rFonts w:ascii="Montserrat" w:hAnsi="Montserrat" w:cs="Arial"/>
                <w:b/>
                <w:sz w:val="20"/>
                <w:szCs w:val="20"/>
                <w:lang w:eastAsia="es-ES"/>
              </w:rPr>
            </w:pPr>
          </w:p>
        </w:tc>
      </w:tr>
      <w:tr w:rsidR="00883B5C" w:rsidRPr="008D3263" w14:paraId="73808B19" w14:textId="77777777" w:rsidTr="00883B5C">
        <w:tc>
          <w:tcPr>
            <w:tcW w:w="336" w:type="pct"/>
            <w:tcBorders>
              <w:top w:val="single" w:sz="4" w:space="0" w:color="auto"/>
              <w:left w:val="single" w:sz="4" w:space="0" w:color="auto"/>
              <w:bottom w:val="single" w:sz="4" w:space="0" w:color="auto"/>
              <w:right w:val="single" w:sz="4" w:space="0" w:color="auto"/>
            </w:tcBorders>
          </w:tcPr>
          <w:p w14:paraId="582FA8C8" w14:textId="77777777" w:rsidR="00883B5C" w:rsidRPr="008D3263" w:rsidRDefault="00883B5C" w:rsidP="00E64C18">
            <w:pPr>
              <w:jc w:val="center"/>
              <w:rPr>
                <w:rFonts w:ascii="Montserrat" w:hAnsi="Montserrat" w:cs="Arial"/>
                <w:b/>
                <w:sz w:val="20"/>
                <w:szCs w:val="20"/>
                <w:lang w:eastAsia="es-ES"/>
              </w:rPr>
            </w:pPr>
          </w:p>
        </w:tc>
        <w:tc>
          <w:tcPr>
            <w:tcW w:w="355" w:type="pct"/>
            <w:tcBorders>
              <w:top w:val="single" w:sz="4" w:space="0" w:color="auto"/>
              <w:left w:val="single" w:sz="4" w:space="0" w:color="auto"/>
              <w:bottom w:val="single" w:sz="4" w:space="0" w:color="auto"/>
              <w:right w:val="single" w:sz="4" w:space="0" w:color="auto"/>
            </w:tcBorders>
          </w:tcPr>
          <w:p w14:paraId="376ADBC5" w14:textId="77777777" w:rsidR="00883B5C" w:rsidRPr="008D3263" w:rsidRDefault="00883B5C" w:rsidP="00E64C18">
            <w:pPr>
              <w:jc w:val="center"/>
              <w:rPr>
                <w:rFonts w:ascii="Montserrat" w:hAnsi="Montserrat" w:cs="Arial"/>
                <w:b/>
                <w:sz w:val="20"/>
                <w:szCs w:val="20"/>
                <w:lang w:eastAsia="es-ES"/>
              </w:rPr>
            </w:pPr>
          </w:p>
        </w:tc>
        <w:tc>
          <w:tcPr>
            <w:tcW w:w="613" w:type="pct"/>
            <w:tcBorders>
              <w:top w:val="single" w:sz="4" w:space="0" w:color="auto"/>
              <w:left w:val="single" w:sz="4" w:space="0" w:color="auto"/>
              <w:bottom w:val="single" w:sz="4" w:space="0" w:color="auto"/>
              <w:right w:val="single" w:sz="4" w:space="0" w:color="auto"/>
            </w:tcBorders>
          </w:tcPr>
          <w:p w14:paraId="197DE99D" w14:textId="77777777" w:rsidR="00883B5C" w:rsidRPr="008D3263" w:rsidRDefault="00883B5C" w:rsidP="00E64C18">
            <w:pPr>
              <w:jc w:val="center"/>
              <w:rPr>
                <w:rFonts w:ascii="Montserrat" w:hAnsi="Montserrat" w:cs="Arial"/>
                <w:b/>
                <w:sz w:val="20"/>
                <w:szCs w:val="20"/>
                <w:lang w:eastAsia="es-ES"/>
              </w:rPr>
            </w:pPr>
          </w:p>
        </w:tc>
        <w:tc>
          <w:tcPr>
            <w:tcW w:w="679" w:type="pct"/>
            <w:tcBorders>
              <w:top w:val="single" w:sz="4" w:space="0" w:color="auto"/>
              <w:left w:val="single" w:sz="4" w:space="0" w:color="auto"/>
              <w:bottom w:val="single" w:sz="4" w:space="0" w:color="auto"/>
              <w:right w:val="single" w:sz="4" w:space="0" w:color="auto"/>
            </w:tcBorders>
          </w:tcPr>
          <w:p w14:paraId="0E77E5BC" w14:textId="77777777" w:rsidR="00883B5C" w:rsidRPr="008D3263" w:rsidRDefault="00883B5C" w:rsidP="00E64C18">
            <w:pPr>
              <w:jc w:val="center"/>
              <w:rPr>
                <w:rFonts w:ascii="Montserrat" w:hAnsi="Montserrat" w:cs="Arial"/>
                <w:b/>
                <w:sz w:val="20"/>
                <w:szCs w:val="20"/>
                <w:lang w:eastAsia="es-ES"/>
              </w:rPr>
            </w:pPr>
          </w:p>
        </w:tc>
        <w:tc>
          <w:tcPr>
            <w:tcW w:w="576" w:type="pct"/>
            <w:tcBorders>
              <w:top w:val="single" w:sz="4" w:space="0" w:color="auto"/>
              <w:left w:val="single" w:sz="4" w:space="0" w:color="auto"/>
              <w:bottom w:val="single" w:sz="4" w:space="0" w:color="auto"/>
              <w:right w:val="single" w:sz="4" w:space="0" w:color="auto"/>
            </w:tcBorders>
          </w:tcPr>
          <w:p w14:paraId="28B50B88" w14:textId="77777777" w:rsidR="00883B5C" w:rsidRPr="008D3263" w:rsidRDefault="00883B5C" w:rsidP="00E64C18">
            <w:pPr>
              <w:jc w:val="center"/>
              <w:rPr>
                <w:rFonts w:ascii="Montserrat" w:hAnsi="Montserrat" w:cs="Arial"/>
                <w:b/>
                <w:sz w:val="20"/>
                <w:szCs w:val="20"/>
                <w:lang w:eastAsia="es-ES"/>
              </w:rPr>
            </w:pPr>
          </w:p>
        </w:tc>
        <w:tc>
          <w:tcPr>
            <w:tcW w:w="384" w:type="pct"/>
            <w:tcBorders>
              <w:top w:val="single" w:sz="4" w:space="0" w:color="auto"/>
              <w:left w:val="single" w:sz="4" w:space="0" w:color="auto"/>
              <w:bottom w:val="single" w:sz="4" w:space="0" w:color="auto"/>
              <w:right w:val="single" w:sz="4" w:space="0" w:color="auto"/>
            </w:tcBorders>
          </w:tcPr>
          <w:p w14:paraId="448816A8" w14:textId="77777777" w:rsidR="00883B5C" w:rsidRPr="008D3263" w:rsidRDefault="00883B5C" w:rsidP="00E64C18">
            <w:pPr>
              <w:jc w:val="center"/>
              <w:rPr>
                <w:rFonts w:ascii="Montserrat" w:hAnsi="Montserrat" w:cs="Arial"/>
                <w:b/>
                <w:sz w:val="20"/>
                <w:szCs w:val="20"/>
                <w:lang w:eastAsia="es-ES"/>
              </w:rPr>
            </w:pPr>
          </w:p>
        </w:tc>
        <w:tc>
          <w:tcPr>
            <w:tcW w:w="644" w:type="pct"/>
            <w:tcBorders>
              <w:top w:val="single" w:sz="4" w:space="0" w:color="auto"/>
              <w:left w:val="single" w:sz="4" w:space="0" w:color="auto"/>
              <w:bottom w:val="single" w:sz="4" w:space="0" w:color="auto"/>
              <w:right w:val="single" w:sz="4" w:space="0" w:color="auto"/>
            </w:tcBorders>
          </w:tcPr>
          <w:p w14:paraId="33D9F1FD" w14:textId="77777777" w:rsidR="00883B5C" w:rsidRPr="008D3263" w:rsidRDefault="00883B5C" w:rsidP="00E64C18">
            <w:pPr>
              <w:jc w:val="center"/>
              <w:rPr>
                <w:rFonts w:ascii="Montserrat" w:hAnsi="Montserrat" w:cs="Arial"/>
                <w:b/>
                <w:sz w:val="20"/>
                <w:szCs w:val="20"/>
                <w:lang w:eastAsia="es-ES"/>
              </w:rPr>
            </w:pPr>
          </w:p>
        </w:tc>
        <w:tc>
          <w:tcPr>
            <w:tcW w:w="468" w:type="pct"/>
            <w:tcBorders>
              <w:top w:val="single" w:sz="4" w:space="0" w:color="auto"/>
              <w:left w:val="single" w:sz="4" w:space="0" w:color="auto"/>
              <w:bottom w:val="single" w:sz="4" w:space="0" w:color="auto"/>
              <w:right w:val="single" w:sz="4" w:space="0" w:color="auto"/>
            </w:tcBorders>
          </w:tcPr>
          <w:p w14:paraId="4B255146" w14:textId="77777777" w:rsidR="00883B5C" w:rsidRPr="008D3263" w:rsidRDefault="00883B5C" w:rsidP="00E64C18">
            <w:pPr>
              <w:jc w:val="center"/>
              <w:rPr>
                <w:rFonts w:ascii="Montserrat" w:hAnsi="Montserrat" w:cs="Arial"/>
                <w:b/>
                <w:sz w:val="20"/>
                <w:szCs w:val="20"/>
                <w:lang w:eastAsia="es-ES"/>
              </w:rPr>
            </w:pPr>
          </w:p>
        </w:tc>
        <w:tc>
          <w:tcPr>
            <w:tcW w:w="499" w:type="pct"/>
            <w:tcBorders>
              <w:top w:val="single" w:sz="4" w:space="0" w:color="auto"/>
              <w:left w:val="single" w:sz="4" w:space="0" w:color="auto"/>
              <w:bottom w:val="single" w:sz="4" w:space="0" w:color="auto"/>
              <w:right w:val="single" w:sz="4" w:space="0" w:color="auto"/>
            </w:tcBorders>
          </w:tcPr>
          <w:p w14:paraId="65EB98DB" w14:textId="77777777" w:rsidR="00883B5C" w:rsidRPr="008D3263" w:rsidRDefault="00883B5C" w:rsidP="00E64C18">
            <w:pPr>
              <w:jc w:val="center"/>
              <w:rPr>
                <w:rFonts w:ascii="Montserrat" w:hAnsi="Montserrat" w:cs="Arial"/>
                <w:b/>
                <w:sz w:val="20"/>
                <w:szCs w:val="20"/>
                <w:lang w:eastAsia="es-ES"/>
              </w:rPr>
            </w:pPr>
          </w:p>
        </w:tc>
        <w:tc>
          <w:tcPr>
            <w:tcW w:w="446" w:type="pct"/>
            <w:tcBorders>
              <w:top w:val="single" w:sz="4" w:space="0" w:color="auto"/>
              <w:left w:val="single" w:sz="4" w:space="0" w:color="auto"/>
              <w:bottom w:val="single" w:sz="4" w:space="0" w:color="auto"/>
              <w:right w:val="single" w:sz="4" w:space="0" w:color="auto"/>
            </w:tcBorders>
          </w:tcPr>
          <w:p w14:paraId="23AE5F08" w14:textId="77777777" w:rsidR="00883B5C" w:rsidRPr="008D3263" w:rsidRDefault="00883B5C" w:rsidP="00E64C18">
            <w:pPr>
              <w:jc w:val="center"/>
              <w:rPr>
                <w:rFonts w:ascii="Montserrat" w:hAnsi="Montserrat" w:cs="Arial"/>
                <w:b/>
                <w:sz w:val="20"/>
                <w:szCs w:val="20"/>
                <w:lang w:eastAsia="es-ES"/>
              </w:rPr>
            </w:pPr>
          </w:p>
        </w:tc>
      </w:tr>
      <w:tr w:rsidR="00883B5C" w:rsidRPr="008D3263" w14:paraId="62CCC425" w14:textId="77777777" w:rsidTr="00883B5C">
        <w:tc>
          <w:tcPr>
            <w:tcW w:w="336" w:type="pct"/>
            <w:tcBorders>
              <w:top w:val="single" w:sz="4" w:space="0" w:color="auto"/>
              <w:left w:val="single" w:sz="4" w:space="0" w:color="auto"/>
              <w:bottom w:val="single" w:sz="4" w:space="0" w:color="auto"/>
              <w:right w:val="single" w:sz="4" w:space="0" w:color="auto"/>
            </w:tcBorders>
          </w:tcPr>
          <w:p w14:paraId="25652C14" w14:textId="77777777" w:rsidR="00883B5C" w:rsidRPr="008D3263" w:rsidRDefault="00883B5C" w:rsidP="00E64C18">
            <w:pPr>
              <w:jc w:val="center"/>
              <w:rPr>
                <w:rFonts w:ascii="Montserrat" w:hAnsi="Montserrat" w:cs="Arial"/>
                <w:b/>
                <w:sz w:val="20"/>
                <w:szCs w:val="20"/>
                <w:lang w:eastAsia="es-ES"/>
              </w:rPr>
            </w:pPr>
          </w:p>
        </w:tc>
        <w:tc>
          <w:tcPr>
            <w:tcW w:w="355" w:type="pct"/>
            <w:tcBorders>
              <w:top w:val="single" w:sz="4" w:space="0" w:color="auto"/>
              <w:left w:val="single" w:sz="4" w:space="0" w:color="auto"/>
              <w:bottom w:val="single" w:sz="4" w:space="0" w:color="auto"/>
              <w:right w:val="single" w:sz="4" w:space="0" w:color="auto"/>
            </w:tcBorders>
          </w:tcPr>
          <w:p w14:paraId="3558C79E" w14:textId="77777777" w:rsidR="00883B5C" w:rsidRPr="008D3263" w:rsidRDefault="00883B5C" w:rsidP="00E64C18">
            <w:pPr>
              <w:jc w:val="center"/>
              <w:rPr>
                <w:rFonts w:ascii="Montserrat" w:hAnsi="Montserrat" w:cs="Arial"/>
                <w:b/>
                <w:sz w:val="20"/>
                <w:szCs w:val="20"/>
                <w:lang w:eastAsia="es-ES"/>
              </w:rPr>
            </w:pPr>
          </w:p>
        </w:tc>
        <w:tc>
          <w:tcPr>
            <w:tcW w:w="613" w:type="pct"/>
            <w:tcBorders>
              <w:top w:val="single" w:sz="4" w:space="0" w:color="auto"/>
              <w:left w:val="single" w:sz="4" w:space="0" w:color="auto"/>
              <w:bottom w:val="single" w:sz="4" w:space="0" w:color="auto"/>
              <w:right w:val="single" w:sz="4" w:space="0" w:color="auto"/>
            </w:tcBorders>
          </w:tcPr>
          <w:p w14:paraId="29EED5C3" w14:textId="77777777" w:rsidR="00883B5C" w:rsidRPr="008D3263" w:rsidRDefault="00883B5C" w:rsidP="00E64C18">
            <w:pPr>
              <w:jc w:val="center"/>
              <w:rPr>
                <w:rFonts w:ascii="Montserrat" w:hAnsi="Montserrat" w:cs="Arial"/>
                <w:b/>
                <w:sz w:val="20"/>
                <w:szCs w:val="20"/>
                <w:lang w:eastAsia="es-ES"/>
              </w:rPr>
            </w:pPr>
          </w:p>
        </w:tc>
        <w:tc>
          <w:tcPr>
            <w:tcW w:w="679" w:type="pct"/>
            <w:tcBorders>
              <w:top w:val="single" w:sz="4" w:space="0" w:color="auto"/>
              <w:left w:val="single" w:sz="4" w:space="0" w:color="auto"/>
              <w:bottom w:val="single" w:sz="4" w:space="0" w:color="auto"/>
              <w:right w:val="single" w:sz="4" w:space="0" w:color="auto"/>
            </w:tcBorders>
          </w:tcPr>
          <w:p w14:paraId="4A8B59C1" w14:textId="77777777" w:rsidR="00883B5C" w:rsidRPr="008D3263" w:rsidRDefault="00883B5C" w:rsidP="00E64C18">
            <w:pPr>
              <w:jc w:val="center"/>
              <w:rPr>
                <w:rFonts w:ascii="Montserrat" w:hAnsi="Montserrat" w:cs="Arial"/>
                <w:b/>
                <w:sz w:val="20"/>
                <w:szCs w:val="20"/>
                <w:lang w:eastAsia="es-ES"/>
              </w:rPr>
            </w:pPr>
          </w:p>
        </w:tc>
        <w:tc>
          <w:tcPr>
            <w:tcW w:w="576" w:type="pct"/>
            <w:tcBorders>
              <w:top w:val="single" w:sz="4" w:space="0" w:color="auto"/>
              <w:left w:val="single" w:sz="4" w:space="0" w:color="auto"/>
              <w:bottom w:val="single" w:sz="4" w:space="0" w:color="auto"/>
              <w:right w:val="single" w:sz="4" w:space="0" w:color="auto"/>
            </w:tcBorders>
          </w:tcPr>
          <w:p w14:paraId="5EFF18A1" w14:textId="77777777" w:rsidR="00883B5C" w:rsidRPr="008D3263" w:rsidRDefault="00883B5C" w:rsidP="00E64C18">
            <w:pPr>
              <w:jc w:val="center"/>
              <w:rPr>
                <w:rFonts w:ascii="Montserrat" w:hAnsi="Montserrat" w:cs="Arial"/>
                <w:b/>
                <w:sz w:val="20"/>
                <w:szCs w:val="20"/>
                <w:lang w:eastAsia="es-ES"/>
              </w:rPr>
            </w:pPr>
          </w:p>
        </w:tc>
        <w:tc>
          <w:tcPr>
            <w:tcW w:w="384" w:type="pct"/>
            <w:tcBorders>
              <w:top w:val="single" w:sz="4" w:space="0" w:color="auto"/>
              <w:left w:val="single" w:sz="4" w:space="0" w:color="auto"/>
              <w:bottom w:val="single" w:sz="4" w:space="0" w:color="auto"/>
              <w:right w:val="single" w:sz="4" w:space="0" w:color="auto"/>
            </w:tcBorders>
          </w:tcPr>
          <w:p w14:paraId="7B60B851" w14:textId="77777777" w:rsidR="00883B5C" w:rsidRPr="008D3263" w:rsidRDefault="00883B5C" w:rsidP="00E64C18">
            <w:pPr>
              <w:jc w:val="center"/>
              <w:rPr>
                <w:rFonts w:ascii="Montserrat" w:hAnsi="Montserrat" w:cs="Arial"/>
                <w:b/>
                <w:sz w:val="20"/>
                <w:szCs w:val="20"/>
                <w:lang w:eastAsia="es-ES"/>
              </w:rPr>
            </w:pPr>
          </w:p>
        </w:tc>
        <w:tc>
          <w:tcPr>
            <w:tcW w:w="644" w:type="pct"/>
            <w:tcBorders>
              <w:top w:val="single" w:sz="4" w:space="0" w:color="auto"/>
              <w:left w:val="single" w:sz="4" w:space="0" w:color="auto"/>
              <w:bottom w:val="single" w:sz="4" w:space="0" w:color="auto"/>
              <w:right w:val="single" w:sz="4" w:space="0" w:color="auto"/>
            </w:tcBorders>
          </w:tcPr>
          <w:p w14:paraId="488C07D7" w14:textId="77777777" w:rsidR="00883B5C" w:rsidRPr="008D3263" w:rsidRDefault="00883B5C" w:rsidP="00E64C18">
            <w:pPr>
              <w:jc w:val="center"/>
              <w:rPr>
                <w:rFonts w:ascii="Montserrat" w:hAnsi="Montserrat" w:cs="Arial"/>
                <w:b/>
                <w:sz w:val="20"/>
                <w:szCs w:val="20"/>
                <w:lang w:eastAsia="es-ES"/>
              </w:rPr>
            </w:pPr>
          </w:p>
        </w:tc>
        <w:tc>
          <w:tcPr>
            <w:tcW w:w="468" w:type="pct"/>
            <w:tcBorders>
              <w:top w:val="single" w:sz="4" w:space="0" w:color="auto"/>
              <w:left w:val="single" w:sz="4" w:space="0" w:color="auto"/>
              <w:bottom w:val="single" w:sz="4" w:space="0" w:color="auto"/>
              <w:right w:val="single" w:sz="4" w:space="0" w:color="auto"/>
            </w:tcBorders>
          </w:tcPr>
          <w:p w14:paraId="3F15AC15" w14:textId="77777777" w:rsidR="00883B5C" w:rsidRPr="008D3263" w:rsidRDefault="00883B5C" w:rsidP="00E64C18">
            <w:pPr>
              <w:jc w:val="center"/>
              <w:rPr>
                <w:rFonts w:ascii="Montserrat" w:hAnsi="Montserrat" w:cs="Arial"/>
                <w:b/>
                <w:sz w:val="20"/>
                <w:szCs w:val="20"/>
                <w:lang w:eastAsia="es-ES"/>
              </w:rPr>
            </w:pPr>
          </w:p>
        </w:tc>
        <w:tc>
          <w:tcPr>
            <w:tcW w:w="499" w:type="pct"/>
            <w:tcBorders>
              <w:top w:val="single" w:sz="4" w:space="0" w:color="auto"/>
              <w:left w:val="single" w:sz="4" w:space="0" w:color="auto"/>
              <w:bottom w:val="single" w:sz="4" w:space="0" w:color="auto"/>
              <w:right w:val="single" w:sz="4" w:space="0" w:color="auto"/>
            </w:tcBorders>
          </w:tcPr>
          <w:p w14:paraId="28C8FECC" w14:textId="77777777" w:rsidR="00883B5C" w:rsidRPr="008D3263" w:rsidRDefault="00883B5C" w:rsidP="00E64C18">
            <w:pPr>
              <w:jc w:val="center"/>
              <w:rPr>
                <w:rFonts w:ascii="Montserrat" w:hAnsi="Montserrat" w:cs="Arial"/>
                <w:b/>
                <w:sz w:val="20"/>
                <w:szCs w:val="20"/>
                <w:lang w:eastAsia="es-ES"/>
              </w:rPr>
            </w:pPr>
          </w:p>
        </w:tc>
        <w:tc>
          <w:tcPr>
            <w:tcW w:w="446" w:type="pct"/>
            <w:tcBorders>
              <w:top w:val="single" w:sz="4" w:space="0" w:color="auto"/>
              <w:left w:val="single" w:sz="4" w:space="0" w:color="auto"/>
              <w:bottom w:val="single" w:sz="4" w:space="0" w:color="auto"/>
              <w:right w:val="single" w:sz="4" w:space="0" w:color="auto"/>
            </w:tcBorders>
          </w:tcPr>
          <w:p w14:paraId="5548BECE" w14:textId="77777777" w:rsidR="00883B5C" w:rsidRPr="008D3263" w:rsidRDefault="00883B5C" w:rsidP="00E64C18">
            <w:pPr>
              <w:jc w:val="center"/>
              <w:rPr>
                <w:rFonts w:ascii="Montserrat" w:hAnsi="Montserrat" w:cs="Arial"/>
                <w:b/>
                <w:sz w:val="20"/>
                <w:szCs w:val="20"/>
                <w:lang w:eastAsia="es-ES"/>
              </w:rPr>
            </w:pPr>
          </w:p>
        </w:tc>
      </w:tr>
      <w:tr w:rsidR="00883B5C" w:rsidRPr="008D3263" w14:paraId="51ED99DC" w14:textId="77777777" w:rsidTr="00883B5C">
        <w:tc>
          <w:tcPr>
            <w:tcW w:w="336" w:type="pct"/>
            <w:tcBorders>
              <w:top w:val="single" w:sz="4" w:space="0" w:color="auto"/>
              <w:left w:val="nil"/>
              <w:bottom w:val="nil"/>
              <w:right w:val="nil"/>
            </w:tcBorders>
          </w:tcPr>
          <w:p w14:paraId="648D9B14" w14:textId="77777777" w:rsidR="00883B5C" w:rsidRPr="008D3263" w:rsidRDefault="00883B5C" w:rsidP="00E64C18">
            <w:pPr>
              <w:jc w:val="center"/>
              <w:rPr>
                <w:rFonts w:ascii="Montserrat" w:hAnsi="Montserrat" w:cs="Arial"/>
                <w:b/>
                <w:sz w:val="20"/>
                <w:szCs w:val="20"/>
                <w:lang w:eastAsia="es-ES"/>
              </w:rPr>
            </w:pPr>
          </w:p>
        </w:tc>
        <w:tc>
          <w:tcPr>
            <w:tcW w:w="355" w:type="pct"/>
            <w:tcBorders>
              <w:top w:val="single" w:sz="4" w:space="0" w:color="auto"/>
              <w:left w:val="nil"/>
              <w:bottom w:val="nil"/>
              <w:right w:val="nil"/>
            </w:tcBorders>
          </w:tcPr>
          <w:p w14:paraId="27832DBA" w14:textId="77777777" w:rsidR="00883B5C" w:rsidRPr="008D3263" w:rsidRDefault="00883B5C" w:rsidP="00E64C18">
            <w:pPr>
              <w:jc w:val="center"/>
              <w:rPr>
                <w:rFonts w:ascii="Montserrat" w:hAnsi="Montserrat" w:cs="Arial"/>
                <w:b/>
                <w:sz w:val="20"/>
                <w:szCs w:val="20"/>
                <w:lang w:eastAsia="es-ES"/>
              </w:rPr>
            </w:pPr>
          </w:p>
        </w:tc>
        <w:tc>
          <w:tcPr>
            <w:tcW w:w="613" w:type="pct"/>
            <w:tcBorders>
              <w:top w:val="single" w:sz="4" w:space="0" w:color="auto"/>
              <w:left w:val="nil"/>
              <w:bottom w:val="nil"/>
              <w:right w:val="nil"/>
            </w:tcBorders>
          </w:tcPr>
          <w:p w14:paraId="6E7DFBC7" w14:textId="77777777" w:rsidR="00883B5C" w:rsidRPr="008D3263" w:rsidRDefault="00883B5C" w:rsidP="00E64C18">
            <w:pPr>
              <w:jc w:val="center"/>
              <w:rPr>
                <w:rFonts w:ascii="Montserrat" w:hAnsi="Montserrat" w:cs="Arial"/>
                <w:b/>
                <w:sz w:val="20"/>
                <w:szCs w:val="20"/>
                <w:lang w:eastAsia="es-ES"/>
              </w:rPr>
            </w:pPr>
          </w:p>
        </w:tc>
        <w:tc>
          <w:tcPr>
            <w:tcW w:w="679" w:type="pct"/>
            <w:tcBorders>
              <w:top w:val="single" w:sz="4" w:space="0" w:color="auto"/>
              <w:left w:val="nil"/>
              <w:bottom w:val="nil"/>
              <w:right w:val="nil"/>
            </w:tcBorders>
          </w:tcPr>
          <w:p w14:paraId="7230FEDF" w14:textId="77777777" w:rsidR="00883B5C" w:rsidRPr="008D3263" w:rsidRDefault="00883B5C" w:rsidP="00E64C18">
            <w:pPr>
              <w:jc w:val="center"/>
              <w:rPr>
                <w:rFonts w:ascii="Montserrat" w:hAnsi="Montserrat" w:cs="Arial"/>
                <w:b/>
                <w:sz w:val="20"/>
                <w:szCs w:val="20"/>
                <w:lang w:eastAsia="es-ES"/>
              </w:rPr>
            </w:pPr>
          </w:p>
        </w:tc>
        <w:tc>
          <w:tcPr>
            <w:tcW w:w="576" w:type="pct"/>
            <w:tcBorders>
              <w:top w:val="single" w:sz="4" w:space="0" w:color="auto"/>
              <w:left w:val="nil"/>
              <w:bottom w:val="nil"/>
              <w:right w:val="nil"/>
            </w:tcBorders>
          </w:tcPr>
          <w:p w14:paraId="5CAE9B55" w14:textId="77777777" w:rsidR="00883B5C" w:rsidRPr="008D3263" w:rsidRDefault="00883B5C" w:rsidP="00E64C18">
            <w:pPr>
              <w:jc w:val="center"/>
              <w:rPr>
                <w:rFonts w:ascii="Montserrat" w:hAnsi="Montserrat" w:cs="Arial"/>
                <w:b/>
                <w:sz w:val="20"/>
                <w:szCs w:val="20"/>
                <w:lang w:eastAsia="es-ES"/>
              </w:rPr>
            </w:pPr>
          </w:p>
        </w:tc>
        <w:tc>
          <w:tcPr>
            <w:tcW w:w="384" w:type="pct"/>
            <w:tcBorders>
              <w:top w:val="single" w:sz="4" w:space="0" w:color="auto"/>
              <w:left w:val="nil"/>
              <w:bottom w:val="nil"/>
              <w:right w:val="nil"/>
            </w:tcBorders>
          </w:tcPr>
          <w:p w14:paraId="318A027E" w14:textId="77777777" w:rsidR="00883B5C" w:rsidRPr="008D3263" w:rsidRDefault="00883B5C" w:rsidP="00E64C18">
            <w:pPr>
              <w:jc w:val="center"/>
              <w:rPr>
                <w:rFonts w:ascii="Montserrat" w:hAnsi="Montserrat" w:cs="Arial"/>
                <w:b/>
                <w:sz w:val="20"/>
                <w:szCs w:val="20"/>
                <w:lang w:eastAsia="es-ES"/>
              </w:rPr>
            </w:pPr>
          </w:p>
        </w:tc>
        <w:tc>
          <w:tcPr>
            <w:tcW w:w="644" w:type="pct"/>
            <w:tcBorders>
              <w:top w:val="single" w:sz="4" w:space="0" w:color="auto"/>
              <w:left w:val="nil"/>
              <w:bottom w:val="nil"/>
              <w:right w:val="nil"/>
            </w:tcBorders>
          </w:tcPr>
          <w:p w14:paraId="168E63DB" w14:textId="77777777" w:rsidR="00883B5C" w:rsidRPr="008D3263" w:rsidRDefault="00883B5C" w:rsidP="00E64C18">
            <w:pPr>
              <w:jc w:val="center"/>
              <w:rPr>
                <w:rFonts w:ascii="Montserrat" w:hAnsi="Montserrat" w:cs="Arial"/>
                <w:b/>
                <w:sz w:val="20"/>
                <w:szCs w:val="20"/>
              </w:rPr>
            </w:pPr>
          </w:p>
        </w:tc>
        <w:tc>
          <w:tcPr>
            <w:tcW w:w="468" w:type="pct"/>
            <w:tcBorders>
              <w:top w:val="single" w:sz="4" w:space="0" w:color="auto"/>
              <w:left w:val="nil"/>
              <w:bottom w:val="nil"/>
              <w:right w:val="nil"/>
            </w:tcBorders>
          </w:tcPr>
          <w:p w14:paraId="6F99985B" w14:textId="77777777" w:rsidR="00883B5C" w:rsidRPr="008D3263" w:rsidRDefault="00883B5C" w:rsidP="00E64C18">
            <w:pPr>
              <w:jc w:val="center"/>
              <w:rPr>
                <w:rFonts w:ascii="Montserrat" w:hAnsi="Montserrat" w:cs="Arial"/>
                <w:b/>
                <w:sz w:val="20"/>
                <w:szCs w:val="20"/>
              </w:rPr>
            </w:pPr>
          </w:p>
        </w:tc>
        <w:tc>
          <w:tcPr>
            <w:tcW w:w="499" w:type="pct"/>
            <w:tcBorders>
              <w:top w:val="single" w:sz="4" w:space="0" w:color="auto"/>
              <w:left w:val="single" w:sz="4" w:space="0" w:color="auto"/>
              <w:bottom w:val="single" w:sz="4" w:space="0" w:color="auto"/>
              <w:right w:val="single" w:sz="4" w:space="0" w:color="auto"/>
            </w:tcBorders>
            <w:hideMark/>
          </w:tcPr>
          <w:p w14:paraId="5198EF9C" w14:textId="77777777" w:rsidR="00883B5C" w:rsidRPr="008D3263" w:rsidRDefault="00883B5C" w:rsidP="00E64C18">
            <w:pPr>
              <w:jc w:val="center"/>
              <w:rPr>
                <w:rFonts w:ascii="Montserrat" w:hAnsi="Montserrat" w:cs="Arial"/>
                <w:b/>
                <w:sz w:val="14"/>
                <w:szCs w:val="14"/>
                <w:lang w:eastAsia="es-ES"/>
              </w:rPr>
            </w:pPr>
            <w:r w:rsidRPr="008D3263">
              <w:rPr>
                <w:rFonts w:ascii="Montserrat" w:hAnsi="Montserrat" w:cs="Arial"/>
                <w:b/>
                <w:sz w:val="14"/>
                <w:szCs w:val="14"/>
              </w:rPr>
              <w:t>SUBTOTAL</w:t>
            </w:r>
          </w:p>
        </w:tc>
        <w:tc>
          <w:tcPr>
            <w:tcW w:w="446" w:type="pct"/>
            <w:tcBorders>
              <w:top w:val="single" w:sz="4" w:space="0" w:color="auto"/>
              <w:left w:val="single" w:sz="4" w:space="0" w:color="auto"/>
              <w:bottom w:val="single" w:sz="4" w:space="0" w:color="auto"/>
              <w:right w:val="single" w:sz="4" w:space="0" w:color="auto"/>
            </w:tcBorders>
          </w:tcPr>
          <w:p w14:paraId="24AB1266" w14:textId="77777777" w:rsidR="00883B5C" w:rsidRPr="008D3263" w:rsidRDefault="00883B5C" w:rsidP="00E64C18">
            <w:pPr>
              <w:jc w:val="center"/>
              <w:rPr>
                <w:rFonts w:ascii="Montserrat" w:hAnsi="Montserrat" w:cs="Arial"/>
                <w:b/>
                <w:sz w:val="20"/>
                <w:szCs w:val="20"/>
                <w:lang w:eastAsia="es-ES"/>
              </w:rPr>
            </w:pPr>
          </w:p>
        </w:tc>
      </w:tr>
      <w:tr w:rsidR="00883B5C" w:rsidRPr="008D3263" w14:paraId="24B6D841" w14:textId="77777777" w:rsidTr="00883B5C">
        <w:tc>
          <w:tcPr>
            <w:tcW w:w="336" w:type="pct"/>
            <w:tcBorders>
              <w:top w:val="nil"/>
              <w:left w:val="nil"/>
              <w:bottom w:val="nil"/>
              <w:right w:val="nil"/>
            </w:tcBorders>
          </w:tcPr>
          <w:p w14:paraId="23347FB7" w14:textId="77777777" w:rsidR="00883B5C" w:rsidRPr="008D3263" w:rsidRDefault="00883B5C" w:rsidP="00E64C18">
            <w:pPr>
              <w:jc w:val="center"/>
              <w:rPr>
                <w:rFonts w:ascii="Montserrat" w:hAnsi="Montserrat" w:cs="Arial"/>
                <w:b/>
                <w:sz w:val="20"/>
                <w:szCs w:val="20"/>
                <w:lang w:eastAsia="es-ES"/>
              </w:rPr>
            </w:pPr>
          </w:p>
        </w:tc>
        <w:tc>
          <w:tcPr>
            <w:tcW w:w="355" w:type="pct"/>
            <w:tcBorders>
              <w:top w:val="nil"/>
              <w:left w:val="nil"/>
              <w:bottom w:val="nil"/>
              <w:right w:val="nil"/>
            </w:tcBorders>
          </w:tcPr>
          <w:p w14:paraId="30144D73" w14:textId="77777777" w:rsidR="00883B5C" w:rsidRPr="008D3263" w:rsidRDefault="00883B5C" w:rsidP="00E64C18">
            <w:pPr>
              <w:jc w:val="center"/>
              <w:rPr>
                <w:rFonts w:ascii="Montserrat" w:hAnsi="Montserrat" w:cs="Arial"/>
                <w:b/>
                <w:sz w:val="20"/>
                <w:szCs w:val="20"/>
                <w:lang w:eastAsia="es-ES"/>
              </w:rPr>
            </w:pPr>
          </w:p>
        </w:tc>
        <w:tc>
          <w:tcPr>
            <w:tcW w:w="613" w:type="pct"/>
            <w:tcBorders>
              <w:top w:val="nil"/>
              <w:left w:val="nil"/>
              <w:bottom w:val="nil"/>
              <w:right w:val="nil"/>
            </w:tcBorders>
          </w:tcPr>
          <w:p w14:paraId="15EBF093" w14:textId="77777777" w:rsidR="00883B5C" w:rsidRPr="008D3263" w:rsidRDefault="00883B5C" w:rsidP="00E64C18">
            <w:pPr>
              <w:jc w:val="center"/>
              <w:rPr>
                <w:rFonts w:ascii="Montserrat" w:hAnsi="Montserrat" w:cs="Arial"/>
                <w:b/>
                <w:sz w:val="20"/>
                <w:szCs w:val="20"/>
                <w:lang w:eastAsia="es-ES"/>
              </w:rPr>
            </w:pPr>
          </w:p>
        </w:tc>
        <w:tc>
          <w:tcPr>
            <w:tcW w:w="679" w:type="pct"/>
            <w:tcBorders>
              <w:top w:val="nil"/>
              <w:left w:val="nil"/>
              <w:bottom w:val="nil"/>
              <w:right w:val="nil"/>
            </w:tcBorders>
          </w:tcPr>
          <w:p w14:paraId="1778E8EF" w14:textId="77777777" w:rsidR="00883B5C" w:rsidRPr="008D3263" w:rsidRDefault="00883B5C" w:rsidP="00E64C18">
            <w:pPr>
              <w:jc w:val="center"/>
              <w:rPr>
                <w:rFonts w:ascii="Montserrat" w:hAnsi="Montserrat" w:cs="Arial"/>
                <w:b/>
                <w:sz w:val="20"/>
                <w:szCs w:val="20"/>
                <w:lang w:eastAsia="es-ES"/>
              </w:rPr>
            </w:pPr>
          </w:p>
        </w:tc>
        <w:tc>
          <w:tcPr>
            <w:tcW w:w="576" w:type="pct"/>
            <w:tcBorders>
              <w:top w:val="nil"/>
              <w:left w:val="nil"/>
              <w:bottom w:val="nil"/>
              <w:right w:val="nil"/>
            </w:tcBorders>
          </w:tcPr>
          <w:p w14:paraId="148CCEC7" w14:textId="77777777" w:rsidR="00883B5C" w:rsidRPr="008D3263" w:rsidRDefault="00883B5C" w:rsidP="00E64C18">
            <w:pPr>
              <w:jc w:val="center"/>
              <w:rPr>
                <w:rFonts w:ascii="Montserrat" w:hAnsi="Montserrat" w:cs="Arial"/>
                <w:b/>
                <w:sz w:val="20"/>
                <w:szCs w:val="20"/>
                <w:lang w:eastAsia="es-ES"/>
              </w:rPr>
            </w:pPr>
          </w:p>
        </w:tc>
        <w:tc>
          <w:tcPr>
            <w:tcW w:w="384" w:type="pct"/>
            <w:tcBorders>
              <w:top w:val="nil"/>
              <w:left w:val="nil"/>
              <w:bottom w:val="nil"/>
              <w:right w:val="nil"/>
            </w:tcBorders>
          </w:tcPr>
          <w:p w14:paraId="78E55360" w14:textId="77777777" w:rsidR="00883B5C" w:rsidRPr="008D3263" w:rsidRDefault="00883B5C" w:rsidP="00E64C18">
            <w:pPr>
              <w:jc w:val="center"/>
              <w:rPr>
                <w:rFonts w:ascii="Montserrat" w:hAnsi="Montserrat" w:cs="Arial"/>
                <w:b/>
                <w:sz w:val="20"/>
                <w:szCs w:val="20"/>
                <w:lang w:eastAsia="es-ES"/>
              </w:rPr>
            </w:pPr>
          </w:p>
        </w:tc>
        <w:tc>
          <w:tcPr>
            <w:tcW w:w="644" w:type="pct"/>
            <w:tcBorders>
              <w:top w:val="nil"/>
              <w:left w:val="nil"/>
              <w:bottom w:val="nil"/>
              <w:right w:val="nil"/>
            </w:tcBorders>
          </w:tcPr>
          <w:p w14:paraId="10BC74BA" w14:textId="77777777" w:rsidR="00883B5C" w:rsidRPr="008D3263" w:rsidRDefault="00883B5C" w:rsidP="00E64C18">
            <w:pPr>
              <w:jc w:val="center"/>
              <w:rPr>
                <w:rFonts w:ascii="Montserrat" w:hAnsi="Montserrat" w:cs="Arial"/>
                <w:b/>
                <w:sz w:val="20"/>
                <w:szCs w:val="20"/>
              </w:rPr>
            </w:pPr>
          </w:p>
        </w:tc>
        <w:tc>
          <w:tcPr>
            <w:tcW w:w="468" w:type="pct"/>
            <w:tcBorders>
              <w:top w:val="nil"/>
              <w:left w:val="nil"/>
              <w:bottom w:val="nil"/>
              <w:right w:val="nil"/>
            </w:tcBorders>
          </w:tcPr>
          <w:p w14:paraId="28D6B7CC" w14:textId="77777777" w:rsidR="00883B5C" w:rsidRPr="008D3263" w:rsidRDefault="00883B5C" w:rsidP="00E64C18">
            <w:pPr>
              <w:jc w:val="center"/>
              <w:rPr>
                <w:rFonts w:ascii="Montserrat" w:hAnsi="Montserrat" w:cs="Arial"/>
                <w:b/>
                <w:sz w:val="20"/>
                <w:szCs w:val="20"/>
              </w:rPr>
            </w:pPr>
          </w:p>
        </w:tc>
        <w:tc>
          <w:tcPr>
            <w:tcW w:w="499" w:type="pct"/>
            <w:tcBorders>
              <w:top w:val="single" w:sz="4" w:space="0" w:color="auto"/>
              <w:left w:val="single" w:sz="4" w:space="0" w:color="auto"/>
              <w:bottom w:val="single" w:sz="4" w:space="0" w:color="auto"/>
              <w:right w:val="single" w:sz="4" w:space="0" w:color="auto"/>
            </w:tcBorders>
            <w:hideMark/>
          </w:tcPr>
          <w:p w14:paraId="08424435" w14:textId="77777777" w:rsidR="00883B5C" w:rsidRPr="008D3263" w:rsidRDefault="00883B5C" w:rsidP="00E64C18">
            <w:pPr>
              <w:jc w:val="center"/>
              <w:rPr>
                <w:rFonts w:ascii="Montserrat" w:hAnsi="Montserrat" w:cs="Arial"/>
                <w:b/>
                <w:sz w:val="14"/>
                <w:szCs w:val="14"/>
                <w:lang w:eastAsia="es-ES"/>
              </w:rPr>
            </w:pPr>
            <w:r w:rsidRPr="008D3263">
              <w:rPr>
                <w:rFonts w:ascii="Montserrat" w:hAnsi="Montserrat" w:cs="Arial"/>
                <w:b/>
                <w:sz w:val="14"/>
                <w:szCs w:val="14"/>
              </w:rPr>
              <w:t>I.V.A.</w:t>
            </w:r>
          </w:p>
        </w:tc>
        <w:tc>
          <w:tcPr>
            <w:tcW w:w="446" w:type="pct"/>
            <w:tcBorders>
              <w:top w:val="single" w:sz="4" w:space="0" w:color="auto"/>
              <w:left w:val="single" w:sz="4" w:space="0" w:color="auto"/>
              <w:bottom w:val="single" w:sz="4" w:space="0" w:color="auto"/>
              <w:right w:val="single" w:sz="4" w:space="0" w:color="auto"/>
            </w:tcBorders>
          </w:tcPr>
          <w:p w14:paraId="250DFD30" w14:textId="77777777" w:rsidR="00883B5C" w:rsidRPr="008D3263" w:rsidRDefault="00883B5C" w:rsidP="00E64C18">
            <w:pPr>
              <w:jc w:val="center"/>
              <w:rPr>
                <w:rFonts w:ascii="Montserrat" w:hAnsi="Montserrat" w:cs="Arial"/>
                <w:b/>
                <w:sz w:val="20"/>
                <w:szCs w:val="20"/>
                <w:lang w:eastAsia="es-ES"/>
              </w:rPr>
            </w:pPr>
          </w:p>
        </w:tc>
      </w:tr>
      <w:tr w:rsidR="00883B5C" w:rsidRPr="008D3263" w14:paraId="1B946441" w14:textId="77777777" w:rsidTr="00883B5C">
        <w:tc>
          <w:tcPr>
            <w:tcW w:w="336" w:type="pct"/>
            <w:tcBorders>
              <w:top w:val="nil"/>
              <w:left w:val="nil"/>
              <w:bottom w:val="nil"/>
              <w:right w:val="nil"/>
            </w:tcBorders>
          </w:tcPr>
          <w:p w14:paraId="159309D6" w14:textId="77777777" w:rsidR="00883B5C" w:rsidRPr="008D3263" w:rsidRDefault="00883B5C" w:rsidP="00E64C18">
            <w:pPr>
              <w:jc w:val="center"/>
              <w:rPr>
                <w:rFonts w:ascii="Montserrat" w:hAnsi="Montserrat" w:cs="Arial"/>
                <w:b/>
                <w:sz w:val="20"/>
                <w:szCs w:val="20"/>
                <w:lang w:eastAsia="es-ES"/>
              </w:rPr>
            </w:pPr>
          </w:p>
        </w:tc>
        <w:tc>
          <w:tcPr>
            <w:tcW w:w="355" w:type="pct"/>
            <w:tcBorders>
              <w:top w:val="nil"/>
              <w:left w:val="nil"/>
              <w:bottom w:val="nil"/>
              <w:right w:val="nil"/>
            </w:tcBorders>
          </w:tcPr>
          <w:p w14:paraId="44ED1083" w14:textId="77777777" w:rsidR="00883B5C" w:rsidRPr="008D3263" w:rsidRDefault="00883B5C" w:rsidP="00E64C18">
            <w:pPr>
              <w:jc w:val="center"/>
              <w:rPr>
                <w:rFonts w:ascii="Montserrat" w:hAnsi="Montserrat" w:cs="Arial"/>
                <w:b/>
                <w:sz w:val="20"/>
                <w:szCs w:val="20"/>
                <w:lang w:eastAsia="es-ES"/>
              </w:rPr>
            </w:pPr>
          </w:p>
        </w:tc>
        <w:tc>
          <w:tcPr>
            <w:tcW w:w="613" w:type="pct"/>
            <w:tcBorders>
              <w:top w:val="nil"/>
              <w:left w:val="nil"/>
              <w:bottom w:val="nil"/>
              <w:right w:val="nil"/>
            </w:tcBorders>
          </w:tcPr>
          <w:p w14:paraId="559F4D27" w14:textId="77777777" w:rsidR="00883B5C" w:rsidRPr="008D3263" w:rsidRDefault="00883B5C" w:rsidP="00E64C18">
            <w:pPr>
              <w:jc w:val="center"/>
              <w:rPr>
                <w:rFonts w:ascii="Montserrat" w:hAnsi="Montserrat" w:cs="Arial"/>
                <w:b/>
                <w:sz w:val="20"/>
                <w:szCs w:val="20"/>
                <w:lang w:eastAsia="es-ES"/>
              </w:rPr>
            </w:pPr>
          </w:p>
        </w:tc>
        <w:tc>
          <w:tcPr>
            <w:tcW w:w="679" w:type="pct"/>
            <w:tcBorders>
              <w:top w:val="nil"/>
              <w:left w:val="nil"/>
              <w:bottom w:val="nil"/>
              <w:right w:val="nil"/>
            </w:tcBorders>
          </w:tcPr>
          <w:p w14:paraId="5B5FA9A8" w14:textId="77777777" w:rsidR="00883B5C" w:rsidRPr="008D3263" w:rsidRDefault="00883B5C" w:rsidP="00E64C18">
            <w:pPr>
              <w:jc w:val="center"/>
              <w:rPr>
                <w:rFonts w:ascii="Montserrat" w:hAnsi="Montserrat" w:cs="Arial"/>
                <w:b/>
                <w:sz w:val="20"/>
                <w:szCs w:val="20"/>
                <w:lang w:eastAsia="es-ES"/>
              </w:rPr>
            </w:pPr>
          </w:p>
        </w:tc>
        <w:tc>
          <w:tcPr>
            <w:tcW w:w="576" w:type="pct"/>
            <w:tcBorders>
              <w:top w:val="nil"/>
              <w:left w:val="nil"/>
              <w:bottom w:val="nil"/>
              <w:right w:val="nil"/>
            </w:tcBorders>
          </w:tcPr>
          <w:p w14:paraId="7FFC7FB9" w14:textId="77777777" w:rsidR="00883B5C" w:rsidRPr="008D3263" w:rsidRDefault="00883B5C" w:rsidP="00E64C18">
            <w:pPr>
              <w:jc w:val="center"/>
              <w:rPr>
                <w:rFonts w:ascii="Montserrat" w:hAnsi="Montserrat" w:cs="Arial"/>
                <w:b/>
                <w:sz w:val="20"/>
                <w:szCs w:val="20"/>
                <w:lang w:eastAsia="es-ES"/>
              </w:rPr>
            </w:pPr>
          </w:p>
        </w:tc>
        <w:tc>
          <w:tcPr>
            <w:tcW w:w="384" w:type="pct"/>
            <w:tcBorders>
              <w:top w:val="nil"/>
              <w:left w:val="nil"/>
              <w:bottom w:val="nil"/>
              <w:right w:val="nil"/>
            </w:tcBorders>
          </w:tcPr>
          <w:p w14:paraId="14BCD96A" w14:textId="77777777" w:rsidR="00883B5C" w:rsidRPr="008D3263" w:rsidRDefault="00883B5C" w:rsidP="00E64C18">
            <w:pPr>
              <w:jc w:val="center"/>
              <w:rPr>
                <w:rFonts w:ascii="Montserrat" w:hAnsi="Montserrat" w:cs="Arial"/>
                <w:b/>
                <w:sz w:val="20"/>
                <w:szCs w:val="20"/>
                <w:lang w:eastAsia="es-ES"/>
              </w:rPr>
            </w:pPr>
          </w:p>
        </w:tc>
        <w:tc>
          <w:tcPr>
            <w:tcW w:w="644" w:type="pct"/>
            <w:tcBorders>
              <w:top w:val="nil"/>
              <w:left w:val="nil"/>
              <w:bottom w:val="nil"/>
              <w:right w:val="nil"/>
            </w:tcBorders>
          </w:tcPr>
          <w:p w14:paraId="2BED7F11" w14:textId="77777777" w:rsidR="00883B5C" w:rsidRPr="008D3263" w:rsidRDefault="00883B5C" w:rsidP="00E64C18">
            <w:pPr>
              <w:jc w:val="center"/>
              <w:rPr>
                <w:rFonts w:ascii="Montserrat" w:hAnsi="Montserrat" w:cs="Arial"/>
                <w:b/>
                <w:sz w:val="20"/>
                <w:szCs w:val="20"/>
              </w:rPr>
            </w:pPr>
          </w:p>
        </w:tc>
        <w:tc>
          <w:tcPr>
            <w:tcW w:w="468" w:type="pct"/>
            <w:tcBorders>
              <w:top w:val="nil"/>
              <w:left w:val="nil"/>
              <w:bottom w:val="nil"/>
              <w:right w:val="nil"/>
            </w:tcBorders>
          </w:tcPr>
          <w:p w14:paraId="5130748F" w14:textId="77777777" w:rsidR="00883B5C" w:rsidRPr="008D3263" w:rsidRDefault="00883B5C" w:rsidP="00E64C18">
            <w:pPr>
              <w:jc w:val="center"/>
              <w:rPr>
                <w:rFonts w:ascii="Montserrat" w:hAnsi="Montserrat" w:cs="Arial"/>
                <w:b/>
                <w:sz w:val="20"/>
                <w:szCs w:val="20"/>
              </w:rPr>
            </w:pPr>
          </w:p>
        </w:tc>
        <w:tc>
          <w:tcPr>
            <w:tcW w:w="499" w:type="pct"/>
            <w:tcBorders>
              <w:top w:val="single" w:sz="4" w:space="0" w:color="auto"/>
              <w:left w:val="single" w:sz="4" w:space="0" w:color="auto"/>
              <w:bottom w:val="single" w:sz="4" w:space="0" w:color="auto"/>
              <w:right w:val="single" w:sz="4" w:space="0" w:color="auto"/>
            </w:tcBorders>
            <w:hideMark/>
          </w:tcPr>
          <w:p w14:paraId="1EFD28DE" w14:textId="77777777" w:rsidR="00883B5C" w:rsidRPr="008D3263" w:rsidRDefault="00883B5C" w:rsidP="00E64C18">
            <w:pPr>
              <w:jc w:val="center"/>
              <w:rPr>
                <w:rFonts w:ascii="Montserrat" w:hAnsi="Montserrat" w:cs="Arial"/>
                <w:b/>
                <w:sz w:val="14"/>
                <w:szCs w:val="14"/>
                <w:lang w:eastAsia="es-ES"/>
              </w:rPr>
            </w:pPr>
            <w:r w:rsidRPr="008D3263">
              <w:rPr>
                <w:rFonts w:ascii="Montserrat" w:hAnsi="Montserrat" w:cs="Arial"/>
                <w:b/>
                <w:sz w:val="14"/>
                <w:szCs w:val="14"/>
              </w:rPr>
              <w:t>TOTAL</w:t>
            </w:r>
          </w:p>
        </w:tc>
        <w:tc>
          <w:tcPr>
            <w:tcW w:w="446" w:type="pct"/>
            <w:tcBorders>
              <w:top w:val="single" w:sz="4" w:space="0" w:color="auto"/>
              <w:left w:val="single" w:sz="4" w:space="0" w:color="auto"/>
              <w:bottom w:val="single" w:sz="4" w:space="0" w:color="auto"/>
              <w:right w:val="single" w:sz="4" w:space="0" w:color="auto"/>
            </w:tcBorders>
          </w:tcPr>
          <w:p w14:paraId="610F1B3A" w14:textId="77777777" w:rsidR="00883B5C" w:rsidRPr="008D3263" w:rsidRDefault="00883B5C" w:rsidP="00E64C18">
            <w:pPr>
              <w:jc w:val="center"/>
              <w:rPr>
                <w:rFonts w:ascii="Montserrat" w:hAnsi="Montserrat" w:cs="Arial"/>
                <w:b/>
                <w:sz w:val="20"/>
                <w:szCs w:val="20"/>
                <w:lang w:eastAsia="es-ES"/>
              </w:rPr>
            </w:pPr>
          </w:p>
        </w:tc>
      </w:tr>
    </w:tbl>
    <w:p w14:paraId="49311268" w14:textId="77777777" w:rsidR="00D02794" w:rsidRPr="00D02794" w:rsidRDefault="00D02794" w:rsidP="00D02794">
      <w:pPr>
        <w:jc w:val="both"/>
        <w:rPr>
          <w:rFonts w:ascii="Montserrat" w:hAnsi="Montserrat" w:cs="Arial"/>
          <w:b/>
          <w:sz w:val="20"/>
          <w:szCs w:val="20"/>
          <w:lang w:eastAsia="es-ES"/>
        </w:rPr>
      </w:pPr>
    </w:p>
    <w:p w14:paraId="7A9BF978" w14:textId="77777777" w:rsidR="00D02794" w:rsidRPr="00D02794" w:rsidRDefault="00D02794" w:rsidP="00D02794">
      <w:pPr>
        <w:jc w:val="both"/>
        <w:rPr>
          <w:rFonts w:ascii="Montserrat" w:hAnsi="Montserrat" w:cs="Arial"/>
          <w:sz w:val="20"/>
          <w:szCs w:val="20"/>
        </w:rPr>
      </w:pPr>
      <w:r w:rsidRPr="00D02794">
        <w:rPr>
          <w:rFonts w:ascii="Montserrat" w:hAnsi="Montserrat" w:cs="Arial"/>
          <w:b/>
          <w:sz w:val="20"/>
          <w:szCs w:val="20"/>
        </w:rPr>
        <w:t>NOTA:</w:t>
      </w:r>
      <w:r w:rsidRPr="00D02794">
        <w:rPr>
          <w:rFonts w:ascii="Montserrat" w:hAnsi="Montserrat" w:cs="Arial"/>
          <w:sz w:val="20"/>
          <w:szCs w:val="20"/>
        </w:rPr>
        <w:t xml:space="preserve"> SE DEBERÁ EXPRESAR EN LETRA EL PRECIO TOTAL DE LA PROPUESTA Y QUE LOS PRECIOS OFERTADOS SON FIJOS DURANTE LA VIGENCIA DEL CONTRATO.</w:t>
      </w:r>
    </w:p>
    <w:p w14:paraId="4CBE5AB1" w14:textId="77777777" w:rsidR="00D02794" w:rsidRPr="00D02794" w:rsidRDefault="00D02794" w:rsidP="00D02794">
      <w:pPr>
        <w:jc w:val="both"/>
        <w:rPr>
          <w:rFonts w:ascii="Montserrat" w:hAnsi="Montserrat" w:cs="Arial"/>
          <w:sz w:val="20"/>
          <w:szCs w:val="20"/>
        </w:rPr>
      </w:pPr>
    </w:p>
    <w:p w14:paraId="3DAA19EF" w14:textId="77777777" w:rsidR="00D02794" w:rsidRPr="00D02794" w:rsidRDefault="00D02794" w:rsidP="00D02794">
      <w:pPr>
        <w:jc w:val="both"/>
        <w:rPr>
          <w:rFonts w:ascii="Montserrat" w:hAnsi="Montserrat" w:cs="Arial"/>
          <w:sz w:val="20"/>
          <w:szCs w:val="20"/>
        </w:rPr>
      </w:pPr>
      <w:r w:rsidRPr="00D02794">
        <w:rPr>
          <w:rFonts w:ascii="Montserrat" w:hAnsi="Montserrat" w:cs="Arial"/>
          <w:sz w:val="20"/>
          <w:szCs w:val="20"/>
        </w:rPr>
        <w:t>EN EL CASO QUE EL INSTITUTO MEXICANO DEL SEGURO SOCIAL, ACEPTE LA PRESENTE PROPUESTA Y OTORGUE LA ADJUDICACIÓN DE LA DEMANDA SOLICITADA, ME OBLIGO EN NOMBRE Y POR MÍ REPRESENTADA A SUSCRIBIR ÉL (LOS) CONTRATO(S) QUE SE DERIVE(N), EN LOS TÉRMINOS, CONDICIONES DE LA PRESENTE LICITACION.</w:t>
      </w:r>
    </w:p>
    <w:p w14:paraId="41B1B34D" w14:textId="77777777" w:rsidR="00D02794" w:rsidRPr="00D02794" w:rsidRDefault="00D02794" w:rsidP="00D02794">
      <w:pPr>
        <w:jc w:val="both"/>
        <w:rPr>
          <w:rFonts w:ascii="Montserrat" w:hAnsi="Montserrat" w:cs="Arial"/>
          <w:sz w:val="20"/>
          <w:szCs w:val="20"/>
        </w:rPr>
      </w:pPr>
    </w:p>
    <w:tbl>
      <w:tblPr>
        <w:tblW w:w="0" w:type="auto"/>
        <w:tblLook w:val="01E0" w:firstRow="1" w:lastRow="1" w:firstColumn="1" w:lastColumn="1" w:noHBand="0" w:noVBand="0"/>
      </w:tblPr>
      <w:tblGrid>
        <w:gridCol w:w="9904"/>
      </w:tblGrid>
      <w:tr w:rsidR="00D02794" w:rsidRPr="00D02794" w14:paraId="63584B64" w14:textId="77777777" w:rsidTr="00016199">
        <w:trPr>
          <w:trHeight w:val="309"/>
        </w:trPr>
        <w:tc>
          <w:tcPr>
            <w:tcW w:w="10206" w:type="dxa"/>
            <w:hideMark/>
          </w:tcPr>
          <w:p w14:paraId="593863C4" w14:textId="77777777" w:rsidR="00D02794" w:rsidRPr="00D02794" w:rsidRDefault="00D02794" w:rsidP="00016199">
            <w:pPr>
              <w:jc w:val="center"/>
              <w:rPr>
                <w:rFonts w:ascii="Montserrat" w:hAnsi="Montserrat" w:cs="Arial"/>
                <w:sz w:val="20"/>
                <w:szCs w:val="20"/>
                <w:lang w:eastAsia="es-ES"/>
              </w:rPr>
            </w:pPr>
            <w:r w:rsidRPr="00D02794">
              <w:rPr>
                <w:rFonts w:ascii="Montserrat" w:hAnsi="Montserrat" w:cs="Arial"/>
                <w:sz w:val="20"/>
                <w:szCs w:val="20"/>
              </w:rPr>
              <w:t>__________________________________________</w:t>
            </w:r>
          </w:p>
        </w:tc>
      </w:tr>
      <w:tr w:rsidR="00D02794" w:rsidRPr="00D02794" w14:paraId="3B245E9A" w14:textId="77777777" w:rsidTr="00016199">
        <w:trPr>
          <w:trHeight w:val="322"/>
        </w:trPr>
        <w:tc>
          <w:tcPr>
            <w:tcW w:w="10206" w:type="dxa"/>
            <w:hideMark/>
          </w:tcPr>
          <w:p w14:paraId="4D511877" w14:textId="77777777" w:rsidR="00D02794" w:rsidRPr="00D02794" w:rsidRDefault="00D02794" w:rsidP="00016199">
            <w:pPr>
              <w:jc w:val="center"/>
              <w:rPr>
                <w:rFonts w:ascii="Montserrat" w:hAnsi="Montserrat" w:cs="Arial"/>
                <w:b/>
                <w:sz w:val="20"/>
                <w:szCs w:val="20"/>
                <w:lang w:eastAsia="es-ES"/>
              </w:rPr>
            </w:pPr>
            <w:r w:rsidRPr="00D02794">
              <w:rPr>
                <w:rFonts w:ascii="Montserrat" w:hAnsi="Montserrat" w:cs="Arial"/>
                <w:b/>
                <w:sz w:val="20"/>
                <w:szCs w:val="20"/>
              </w:rPr>
              <w:t>NOMBRE Y FIRMA DEL REPRESENTANTE LEGAL</w:t>
            </w:r>
          </w:p>
        </w:tc>
      </w:tr>
    </w:tbl>
    <w:p w14:paraId="453754B3" w14:textId="0C97EB9E" w:rsidR="00D6643A" w:rsidRDefault="00D6643A" w:rsidP="00D02794">
      <w:pPr>
        <w:rPr>
          <w:rFonts w:ascii="Montserrat" w:hAnsi="Montserrat"/>
          <w:sz w:val="20"/>
          <w:szCs w:val="20"/>
        </w:rPr>
      </w:pPr>
    </w:p>
    <w:p w14:paraId="3B36C68B" w14:textId="77777777" w:rsidR="00D6643A" w:rsidRDefault="00D6643A">
      <w:pPr>
        <w:spacing w:after="200" w:line="276" w:lineRule="auto"/>
        <w:rPr>
          <w:rFonts w:ascii="Montserrat" w:hAnsi="Montserrat"/>
          <w:sz w:val="20"/>
          <w:szCs w:val="20"/>
        </w:rPr>
      </w:pPr>
      <w:r>
        <w:rPr>
          <w:rFonts w:ascii="Montserrat" w:hAnsi="Montserrat"/>
          <w:sz w:val="20"/>
          <w:szCs w:val="20"/>
        </w:rPr>
        <w:lastRenderedPageBreak/>
        <w:br w:type="page"/>
      </w:r>
    </w:p>
    <w:p w14:paraId="3F6B9A8A" w14:textId="28DE2C43" w:rsidR="00D6643A" w:rsidRDefault="00D6643A" w:rsidP="00D6643A">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b/>
          <w:sz w:val="20"/>
          <w:szCs w:val="20"/>
        </w:rPr>
      </w:pPr>
      <w:r w:rsidRPr="00D6643A">
        <w:rPr>
          <w:rFonts w:ascii="Montserrat" w:hAnsi="Montserrat" w:cs="Arial"/>
          <w:b/>
          <w:sz w:val="20"/>
          <w:szCs w:val="20"/>
        </w:rPr>
        <w:lastRenderedPageBreak/>
        <w:t>ANEXO NÚMERO 11 (ONCE)</w:t>
      </w:r>
      <w:r>
        <w:rPr>
          <w:rFonts w:ascii="Montserrat" w:hAnsi="Montserrat" w:cs="Arial"/>
          <w:b/>
          <w:sz w:val="20"/>
          <w:szCs w:val="20"/>
        </w:rPr>
        <w:t xml:space="preserve"> (NO APLICA)</w:t>
      </w:r>
    </w:p>
    <w:p w14:paraId="4C13A643" w14:textId="77777777" w:rsidR="00D6643A" w:rsidRPr="00D6643A" w:rsidRDefault="00D6643A" w:rsidP="00D6643A">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b/>
          <w:sz w:val="20"/>
          <w:szCs w:val="20"/>
        </w:rPr>
      </w:pPr>
    </w:p>
    <w:p w14:paraId="1E146405" w14:textId="77777777" w:rsidR="00D6643A" w:rsidRPr="00D6643A" w:rsidRDefault="00D6643A" w:rsidP="00D6643A">
      <w:pPr>
        <w:pStyle w:val="Ttulo"/>
        <w:rPr>
          <w:rFonts w:ascii="Montserrat" w:hAnsi="Montserrat" w:cs="Arial"/>
          <w:sz w:val="20"/>
        </w:rPr>
      </w:pPr>
      <w:r w:rsidRPr="00D6643A">
        <w:rPr>
          <w:rFonts w:ascii="Montserrat" w:hAnsi="Montserrat" w:cs="Arial"/>
          <w:sz w:val="20"/>
        </w:rPr>
        <w:t>FORMATO PARA FIANZA DE CUMPLIMIENTO DE CONTRATO</w:t>
      </w:r>
    </w:p>
    <w:p w14:paraId="0F4DDD06" w14:textId="77777777" w:rsidR="00D6643A" w:rsidRPr="00D6643A" w:rsidRDefault="00D6643A" w:rsidP="00D6643A">
      <w:pPr>
        <w:pStyle w:val="Ttulo"/>
        <w:rPr>
          <w:rFonts w:ascii="Montserrat" w:hAnsi="Montserrat" w:cs="Arial"/>
          <w:sz w:val="20"/>
        </w:rPr>
      </w:pPr>
    </w:p>
    <w:p w14:paraId="3924F46A" w14:textId="77777777" w:rsidR="00D6643A" w:rsidRPr="00D6643A" w:rsidRDefault="00D6643A" w:rsidP="00D6643A">
      <w:pPr>
        <w:jc w:val="both"/>
        <w:rPr>
          <w:rFonts w:ascii="Montserrat" w:hAnsi="Montserrat" w:cs="Arial"/>
          <w:color w:val="000000"/>
          <w:sz w:val="20"/>
          <w:szCs w:val="20"/>
        </w:rPr>
      </w:pPr>
      <w:r w:rsidRPr="00D6643A">
        <w:rPr>
          <w:rFonts w:ascii="Montserrat" w:hAnsi="Montserrat" w:cs="Arial"/>
          <w:b/>
          <w:color w:val="000000"/>
          <w:sz w:val="20"/>
          <w:szCs w:val="20"/>
        </w:rPr>
        <w:t>(NOMBRE DE LA AFIANZADORA)</w:t>
      </w:r>
      <w:r w:rsidRPr="00D6643A">
        <w:rPr>
          <w:rFonts w:ascii="Montserrat" w:hAnsi="Montserrat" w:cs="Arial"/>
          <w:color w:val="000000"/>
          <w:sz w:val="20"/>
          <w:szCs w:val="20"/>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6643A">
        <w:rPr>
          <w:rFonts w:ascii="Montserrat" w:hAnsi="Montserrat" w:cs="Arial"/>
          <w:b/>
          <w:color w:val="000000"/>
          <w:sz w:val="20"/>
          <w:szCs w:val="20"/>
        </w:rPr>
        <w:t>(ANOTAR EL IMPORTE QUE PROCEDA DEPENDIENDO DEL PORCENTAJE AL CONTRATO SIN INCLUIR EL IVA.)</w:t>
      </w:r>
      <w:r w:rsidRPr="00D6643A">
        <w:rPr>
          <w:rFonts w:ascii="Montserrat" w:hAnsi="Montserrat" w:cs="Arial"/>
          <w:color w:val="000000"/>
          <w:sz w:val="20"/>
          <w:szCs w:val="20"/>
        </w:rPr>
        <w:t>-----</w:t>
      </w:r>
    </w:p>
    <w:p w14:paraId="59C15A0D" w14:textId="77777777" w:rsidR="00D6643A" w:rsidRPr="00D6643A" w:rsidRDefault="00D6643A" w:rsidP="00D6643A">
      <w:pPr>
        <w:jc w:val="both"/>
        <w:rPr>
          <w:rFonts w:ascii="Montserrat" w:hAnsi="Montserrat"/>
          <w:sz w:val="20"/>
          <w:szCs w:val="20"/>
        </w:rPr>
      </w:pPr>
      <w:r w:rsidRPr="00D6643A">
        <w:rPr>
          <w:rFonts w:ascii="Montserrat" w:hAnsi="Montserrat" w:cs="Arial"/>
          <w:sz w:val="20"/>
          <w:szCs w:val="20"/>
        </w:rPr>
        <w:t xml:space="preserve">ANTE: EL INSTITUTO MEXICANO DEL SEGURO SOCIAL, PARA GARANTIZAR POR </w:t>
      </w:r>
      <w:r w:rsidRPr="00D6643A">
        <w:rPr>
          <w:rFonts w:ascii="Montserrat" w:hAnsi="Montserrat" w:cs="Arial"/>
          <w:sz w:val="20"/>
          <w:szCs w:val="20"/>
          <w:u w:val="single"/>
        </w:rPr>
        <w:t>(nombre o denominación social de la empresa).</w:t>
      </w:r>
      <w:r w:rsidRPr="00D6643A">
        <w:rPr>
          <w:rFonts w:ascii="Montserrat" w:hAnsi="Montserrat" w:cs="Arial"/>
          <w:sz w:val="20"/>
          <w:szCs w:val="20"/>
        </w:rPr>
        <w:t xml:space="preserve">  CON DOMICILIO EN </w:t>
      </w:r>
      <w:r w:rsidRPr="00D6643A">
        <w:rPr>
          <w:rFonts w:ascii="Montserrat" w:hAnsi="Montserrat" w:cs="Arial"/>
          <w:sz w:val="20"/>
          <w:szCs w:val="20"/>
          <w:u w:val="single"/>
        </w:rPr>
        <w:t>(domicilio de la empresa)</w:t>
      </w:r>
      <w:r w:rsidRPr="00D6643A">
        <w:rPr>
          <w:rFonts w:ascii="Montserrat" w:hAnsi="Montserrat" w:cs="Arial"/>
          <w:sz w:val="20"/>
          <w:szCs w:val="20"/>
        </w:rPr>
        <w:t>, EL FIEL Y</w:t>
      </w:r>
      <w:r w:rsidRPr="00D6643A">
        <w:rPr>
          <w:rFonts w:ascii="Montserrat" w:hAnsi="Montserrat" w:cs="Arial"/>
          <w:color w:val="FF9900"/>
          <w:sz w:val="20"/>
          <w:szCs w:val="20"/>
        </w:rPr>
        <w:t xml:space="preserve"> </w:t>
      </w:r>
      <w:r w:rsidRPr="00D6643A">
        <w:rPr>
          <w:rFonts w:ascii="Montserrat" w:hAnsi="Montserrat" w:cs="Arial"/>
          <w:sz w:val="20"/>
          <w:szCs w:val="20"/>
        </w:rPr>
        <w:t xml:space="preserve">EXACTO CUMPLIMIENTO DE TODAS Y CADA UNA DE LAS OBLIGACIONES A SU CARGO, DERIVADAS DEL CONTRATO DE  </w:t>
      </w:r>
      <w:r w:rsidRPr="00D6643A">
        <w:rPr>
          <w:rFonts w:ascii="Montserrat" w:hAnsi="Montserrat" w:cs="Arial"/>
          <w:sz w:val="20"/>
          <w:szCs w:val="20"/>
          <w:u w:val="single"/>
        </w:rPr>
        <w:t xml:space="preserve">(especificar </w:t>
      </w:r>
      <w:proofErr w:type="spellStart"/>
      <w:r w:rsidRPr="00D6643A">
        <w:rPr>
          <w:rFonts w:ascii="Montserrat" w:hAnsi="Montserrat" w:cs="Arial"/>
          <w:sz w:val="20"/>
          <w:szCs w:val="20"/>
          <w:u w:val="single"/>
        </w:rPr>
        <w:t>que</w:t>
      </w:r>
      <w:proofErr w:type="spellEnd"/>
      <w:r w:rsidRPr="00D6643A">
        <w:rPr>
          <w:rFonts w:ascii="Montserrat" w:hAnsi="Montserrat" w:cs="Arial"/>
          <w:sz w:val="20"/>
          <w:szCs w:val="20"/>
          <w:u w:val="single"/>
        </w:rPr>
        <w:t xml:space="preserve"> tipo de contrato, si es de adquisición, prestación de servicio, </w:t>
      </w:r>
      <w:proofErr w:type="spellStart"/>
      <w:r w:rsidRPr="00D6643A">
        <w:rPr>
          <w:rFonts w:ascii="Montserrat" w:hAnsi="Montserrat" w:cs="Arial"/>
          <w:sz w:val="20"/>
          <w:szCs w:val="20"/>
          <w:u w:val="single"/>
        </w:rPr>
        <w:t>etc</w:t>
      </w:r>
      <w:proofErr w:type="spellEnd"/>
      <w:r w:rsidRPr="00D6643A">
        <w:rPr>
          <w:rFonts w:ascii="Montserrat" w:hAnsi="Montserrat" w:cs="Arial"/>
          <w:sz w:val="20"/>
          <w:szCs w:val="20"/>
          <w:u w:val="single"/>
        </w:rPr>
        <w:t xml:space="preserve">) </w:t>
      </w:r>
      <w:r w:rsidRPr="00D6643A">
        <w:rPr>
          <w:rFonts w:ascii="Montserrat" w:hAnsi="Montserrat" w:cs="Arial"/>
          <w:sz w:val="20"/>
          <w:szCs w:val="20"/>
        </w:rPr>
        <w:t xml:space="preserve"> NÚMERO </w:t>
      </w:r>
      <w:r w:rsidRPr="00D6643A">
        <w:rPr>
          <w:rFonts w:ascii="Montserrat" w:hAnsi="Montserrat" w:cs="Arial"/>
          <w:sz w:val="20"/>
          <w:szCs w:val="20"/>
          <w:u w:val="single"/>
        </w:rPr>
        <w:t xml:space="preserve">(número de contrato) </w:t>
      </w:r>
      <w:r w:rsidRPr="00D6643A">
        <w:rPr>
          <w:rFonts w:ascii="Montserrat" w:hAnsi="Montserrat" w:cs="Arial"/>
          <w:sz w:val="20"/>
          <w:szCs w:val="20"/>
        </w:rPr>
        <w:t xml:space="preserve"> DE FECHA </w:t>
      </w:r>
      <w:r w:rsidRPr="00D6643A">
        <w:rPr>
          <w:rFonts w:ascii="Montserrat" w:hAnsi="Montserrat" w:cs="Arial"/>
          <w:sz w:val="20"/>
          <w:szCs w:val="20"/>
          <w:u w:val="single"/>
        </w:rPr>
        <w:t xml:space="preserve">(fecha de suscripción), </w:t>
      </w:r>
      <w:r w:rsidRPr="00D6643A">
        <w:rPr>
          <w:rFonts w:ascii="Montserrat" w:hAnsi="Montserrat" w:cs="Arial"/>
          <w:sz w:val="20"/>
          <w:szCs w:val="20"/>
        </w:rPr>
        <w:t xml:space="preserve"> QUE SE ADJUDICÓ A DICHA EMPRESA CON MOTIVO DEL </w:t>
      </w:r>
      <w:r w:rsidRPr="00D6643A">
        <w:rPr>
          <w:rFonts w:ascii="Montserrat" w:hAnsi="Montserrat" w:cs="Arial"/>
          <w:sz w:val="20"/>
          <w:szCs w:val="20"/>
          <w:u w:val="single"/>
        </w:rPr>
        <w:t xml:space="preserve">(especificar el procedimiento de contratación que se llevó a cabo, INVITACIÓN A CUANDO MENOS TRES PERSONAS, invitación a cuando menos tres personas, adjudicación directa, y en su caso, el número de ésta), </w:t>
      </w:r>
      <w:r w:rsidRPr="00D6643A">
        <w:rPr>
          <w:rFonts w:ascii="Montserrat" w:hAnsi="Montserrat" w:cs="Arial"/>
          <w:sz w:val="20"/>
          <w:szCs w:val="20"/>
        </w:rPr>
        <w:t xml:space="preserve"> RELATIVO A </w:t>
      </w:r>
      <w:r w:rsidRPr="00D6643A">
        <w:rPr>
          <w:rFonts w:ascii="Montserrat" w:hAnsi="Montserrat" w:cs="Arial"/>
          <w:sz w:val="20"/>
          <w:szCs w:val="20"/>
          <w:u w:val="single"/>
        </w:rPr>
        <w:t xml:space="preserve"> (objeto del contrato)</w:t>
      </w:r>
      <w:r w:rsidRPr="00D6643A">
        <w:rPr>
          <w:rFonts w:ascii="Montserrat" w:hAnsi="Montserrat" w:cs="Arial"/>
          <w:sz w:val="20"/>
          <w:szCs w:val="20"/>
        </w:rPr>
        <w:t xml:space="preserve">;  LA PRESENTE FIANZA, </w:t>
      </w:r>
      <w:r w:rsidRPr="00D6643A">
        <w:rPr>
          <w:rFonts w:ascii="Montserrat" w:hAnsi="Montserrat" w:cs="Arial"/>
          <w:b/>
          <w:sz w:val="20"/>
          <w:szCs w:val="20"/>
        </w:rPr>
        <w:t>TENDRÁ UNA VIGENCIA DE</w:t>
      </w:r>
      <w:r w:rsidRPr="00D6643A">
        <w:rPr>
          <w:rFonts w:ascii="Montserrat" w:hAnsi="Montserrat" w:cs="Arial"/>
          <w:sz w:val="20"/>
          <w:szCs w:val="20"/>
        </w:rPr>
        <w:t xml:space="preserve"> </w:t>
      </w:r>
      <w:r w:rsidRPr="00D6643A">
        <w:rPr>
          <w:rFonts w:ascii="Montserrat" w:hAnsi="Montserrat" w:cs="Arial"/>
          <w:b/>
          <w:sz w:val="20"/>
          <w:szCs w:val="20"/>
        </w:rPr>
        <w:t>(</w:t>
      </w:r>
      <w:r w:rsidRPr="00D6643A">
        <w:rPr>
          <w:rFonts w:ascii="Montserrat" w:hAnsi="Montserrat" w:cs="Arial"/>
          <w:b/>
          <w:sz w:val="20"/>
          <w:szCs w:val="20"/>
          <w:u w:val="single"/>
        </w:rPr>
        <w:t>se deberá insertar el lapso de vigencia que se haya establecido en el contrato)</w:t>
      </w:r>
      <w:r w:rsidRPr="00D6643A">
        <w:rPr>
          <w:rFonts w:ascii="Montserrat" w:hAnsi="Montserrat" w:cs="Arial"/>
          <w:sz w:val="20"/>
          <w:szCs w:val="20"/>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D6643A">
        <w:rPr>
          <w:rFonts w:ascii="Montserrat" w:hAnsi="Montserrat" w:cs="Arial"/>
          <w:sz w:val="20"/>
          <w:szCs w:val="20"/>
          <w:u w:val="single"/>
        </w:rPr>
        <w:t>(especificar la institución afianzadora que expide la garantía)</w:t>
      </w:r>
      <w:r w:rsidRPr="00D6643A">
        <w:rPr>
          <w:rFonts w:ascii="Montserrat" w:hAnsi="Montserrat" w:cs="Arial"/>
          <w:sz w:val="20"/>
          <w:szCs w:val="20"/>
        </w:rPr>
        <w:t xml:space="preserve">, EXPRESAMENTE SE OBLIGA A PAGAR AL INSTITUTO LA CANTIDAD GARANTIZADA O LA PARTE PROPORCIONAL DE LA MISMA, POSTERIORMENTE A QUE SE LE HAYAN APLICADO AL </w:t>
      </w:r>
      <w:r w:rsidRPr="00D6643A">
        <w:rPr>
          <w:rFonts w:ascii="Montserrat" w:hAnsi="Montserrat" w:cs="Arial"/>
          <w:sz w:val="20"/>
          <w:szCs w:val="20"/>
          <w:u w:val="single"/>
        </w:rPr>
        <w:t>(proveedor, prestador de servicio, etc.)</w:t>
      </w:r>
      <w:r w:rsidRPr="00D6643A">
        <w:rPr>
          <w:rFonts w:ascii="Montserrat" w:hAnsi="Montserrat" w:cs="Arial"/>
          <w:sz w:val="20"/>
          <w:szCs w:val="20"/>
        </w:rPr>
        <w:t xml:space="preserve"> LA TOTALIDAD DE LAS PENAS CONVENCIONALES ESTABLECIDAS EN LA CLÁUSULA </w:t>
      </w:r>
      <w:r w:rsidRPr="00D6643A">
        <w:rPr>
          <w:rFonts w:ascii="Montserrat" w:hAnsi="Montserrat" w:cs="Arial"/>
          <w:sz w:val="20"/>
          <w:szCs w:val="20"/>
          <w:u w:val="single"/>
        </w:rPr>
        <w:t>(número de cláusula del contrato en que se estipulen las penas convencionales que en su caso deba pagar el fiado)</w:t>
      </w:r>
      <w:r w:rsidRPr="00D6643A">
        <w:rPr>
          <w:rFonts w:ascii="Montserrat" w:hAnsi="Montserrat" w:cs="Arial"/>
          <w:sz w:val="20"/>
          <w:szCs w:val="20"/>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6643A">
        <w:rPr>
          <w:rFonts w:ascii="Montserrat" w:hAnsi="Montserrat" w:cs="Arial"/>
          <w:sz w:val="20"/>
          <w:szCs w:val="20"/>
          <w:u w:val="single"/>
        </w:rPr>
        <w:t>(especificar la institución afianzadora que expide la garantía)</w:t>
      </w:r>
      <w:r w:rsidRPr="00D6643A">
        <w:rPr>
          <w:rFonts w:ascii="Montserrat" w:hAnsi="Montserrat" w:cs="Arial"/>
          <w:sz w:val="20"/>
          <w:szCs w:val="20"/>
        </w:rPr>
        <w:t xml:space="preserve">, EXPRESAMENTE CONSIENTE: </w:t>
      </w:r>
      <w:r w:rsidRPr="00D6643A">
        <w:rPr>
          <w:rFonts w:ascii="Montserrat" w:hAnsi="Montserrat" w:cs="Arial"/>
          <w:b/>
          <w:bCs/>
          <w:sz w:val="20"/>
          <w:szCs w:val="20"/>
        </w:rPr>
        <w:t>A</w:t>
      </w:r>
      <w:r w:rsidRPr="00D6643A">
        <w:rPr>
          <w:rFonts w:ascii="Montserrat" w:hAnsi="Montserrat" w:cs="Arial"/>
          <w:sz w:val="20"/>
          <w:szCs w:val="20"/>
        </w:rPr>
        <w:t xml:space="preserve">) QUE LA PRESENTE FIANZA SE OTORGA DE CONFORMIDAD CON LO ESTIPULADO EN EL CONTRATO ARRIBA INDICADO; </w:t>
      </w:r>
      <w:r w:rsidRPr="00D6643A">
        <w:rPr>
          <w:rFonts w:ascii="Montserrat" w:hAnsi="Montserrat" w:cs="Arial"/>
          <w:b/>
          <w:bCs/>
          <w:sz w:val="20"/>
          <w:szCs w:val="20"/>
        </w:rPr>
        <w:t xml:space="preserve">B) </w:t>
      </w:r>
      <w:r w:rsidRPr="00D6643A">
        <w:rPr>
          <w:rFonts w:ascii="Montserrat" w:hAnsi="Montserrat" w:cs="Arial"/>
          <w:sz w:val="20"/>
          <w:szCs w:val="20"/>
        </w:rPr>
        <w:t xml:space="preserve">QUE EN CASO DE INCUMPLIMIENTO POR PARTE DEL </w:t>
      </w:r>
      <w:r w:rsidRPr="00D6643A">
        <w:rPr>
          <w:rFonts w:ascii="Montserrat" w:hAnsi="Montserrat" w:cs="Arial"/>
          <w:sz w:val="20"/>
          <w:szCs w:val="20"/>
          <w:u w:val="single"/>
        </w:rPr>
        <w:t>(proveedor, prestador de servicio, etc.)</w:t>
      </w:r>
      <w:r w:rsidRPr="00D6643A">
        <w:rPr>
          <w:rFonts w:ascii="Montserrat" w:hAnsi="Montserrat" w:cs="Arial"/>
          <w:sz w:val="20"/>
          <w:szCs w:val="20"/>
        </w:rPr>
        <w:t xml:space="preserve">, A CUALQUIERA DE LAS OBLIGACIONES CONTENIDAS EN EL CONTRATO, EL INSTITUTO PODRÁ PRESENTAR RECLAMACIÓN DE LA MISMA DENTRO DEL PERIODO DE VIGENCIA ESTABLECIDO EN EL MISMO, E INCLUSO, DENTRO DEL PLAZO DE </w:t>
      </w:r>
      <w:r w:rsidRPr="00D6643A">
        <w:rPr>
          <w:rFonts w:ascii="Montserrat" w:hAnsi="Montserrat" w:cs="Arial"/>
          <w:b/>
          <w:sz w:val="20"/>
          <w:szCs w:val="20"/>
        </w:rPr>
        <w:t>DIEZ MESES</w:t>
      </w:r>
      <w:r w:rsidRPr="00D6643A">
        <w:rPr>
          <w:rFonts w:ascii="Montserrat" w:hAnsi="Montserrat" w:cs="Arial"/>
          <w:sz w:val="20"/>
          <w:szCs w:val="20"/>
        </w:rPr>
        <w:t xml:space="preserve">, CONTADOS A PARTIR DEL DÍA SIGUIENTE EN QUE CONCLUYA LA VIGENCIA DEL CONTRATO, O BIEN, A PARTIR DEL DÍA SIGUIENTE EN QUE EL INSTITUTO NOTIFIQUE POR ESCRITO AL </w:t>
      </w:r>
      <w:r w:rsidRPr="00D6643A">
        <w:rPr>
          <w:rFonts w:ascii="Montserrat" w:hAnsi="Montserrat" w:cs="Arial"/>
          <w:sz w:val="20"/>
          <w:szCs w:val="20"/>
          <w:u w:val="single"/>
        </w:rPr>
        <w:t>(proveedor, prestador de servicio, etc.)</w:t>
      </w:r>
      <w:r w:rsidRPr="00D6643A">
        <w:rPr>
          <w:rFonts w:ascii="Montserrat" w:hAnsi="Montserrat" w:cs="Arial"/>
          <w:sz w:val="20"/>
          <w:szCs w:val="20"/>
        </w:rPr>
        <w:t xml:space="preserve">, LA RESCISIÓN DEL INSTRUMENTO JURÍDICO; </w:t>
      </w:r>
      <w:r w:rsidRPr="00D6643A">
        <w:rPr>
          <w:rFonts w:ascii="Montserrat" w:hAnsi="Montserrat" w:cs="Arial"/>
          <w:b/>
          <w:bCs/>
          <w:sz w:val="20"/>
          <w:szCs w:val="20"/>
        </w:rPr>
        <w:t xml:space="preserve">C) </w:t>
      </w:r>
      <w:r w:rsidRPr="00D6643A">
        <w:rPr>
          <w:rFonts w:ascii="Montserrat" w:hAnsi="Montserrat" w:cs="Arial"/>
          <w:sz w:val="20"/>
          <w:szCs w:val="20"/>
        </w:rPr>
        <w:t xml:space="preserve">QUE PAGARÁ AL INSTITUTO LA CANTIDAD GARANTIZADA O LA PARTE PROPORCIONAL DE LA MISMA, POSTERIORMENTE A QUE SE LE HAYAN APLICADO AL </w:t>
      </w:r>
      <w:r w:rsidRPr="00D6643A">
        <w:rPr>
          <w:rFonts w:ascii="Montserrat" w:hAnsi="Montserrat" w:cs="Arial"/>
          <w:sz w:val="20"/>
          <w:szCs w:val="20"/>
          <w:u w:val="single"/>
        </w:rPr>
        <w:t>(proveedor, prestador de servicio, etc.)</w:t>
      </w:r>
      <w:r w:rsidRPr="00D6643A">
        <w:rPr>
          <w:rFonts w:ascii="Montserrat" w:hAnsi="Montserrat" w:cs="Arial"/>
          <w:sz w:val="20"/>
          <w:szCs w:val="20"/>
        </w:rPr>
        <w:t xml:space="preserve"> LA TOTALIDAD DE LAS PENAS CONVENCIONALES ESTABLECIDAS EN LA CLÁUSULA </w:t>
      </w:r>
      <w:r w:rsidRPr="00D6643A">
        <w:rPr>
          <w:rFonts w:ascii="Montserrat" w:hAnsi="Montserrat" w:cs="Arial"/>
          <w:sz w:val="20"/>
          <w:szCs w:val="20"/>
          <w:u w:val="single"/>
        </w:rPr>
        <w:t>(número de cláusula del contrato en que se estipulen las penas convencionales que en su caso deba pagar el fiado)</w:t>
      </w:r>
      <w:r w:rsidRPr="00D6643A">
        <w:rPr>
          <w:rFonts w:ascii="Montserrat" w:hAnsi="Montserrat" w:cs="Arial"/>
          <w:sz w:val="20"/>
          <w:szCs w:val="20"/>
        </w:rPr>
        <w:t xml:space="preserve"> DEL CONTRATO DE REFERENCIA, MISMAS QUE NO PODRÁN SER SUPERIORES A LA SUMA QUE SE AFIANZA Y/O POR CUALQUIER OTRO INCUMPLIMIENTO EN QUE INCURRA EL FIADO; </w:t>
      </w:r>
      <w:r w:rsidRPr="00D6643A">
        <w:rPr>
          <w:rFonts w:ascii="Montserrat" w:hAnsi="Montserrat" w:cs="Arial"/>
          <w:b/>
          <w:bCs/>
          <w:sz w:val="20"/>
          <w:szCs w:val="20"/>
        </w:rPr>
        <w:t xml:space="preserve">D) </w:t>
      </w:r>
      <w:r w:rsidRPr="00D6643A">
        <w:rPr>
          <w:rFonts w:ascii="Montserrat" w:hAnsi="Montserrat" w:cs="Arial"/>
          <w:sz w:val="20"/>
          <w:szCs w:val="20"/>
        </w:rPr>
        <w:t xml:space="preserve">QUE LA FIANZA SOLO </w:t>
      </w:r>
      <w:r w:rsidRPr="00D6643A">
        <w:rPr>
          <w:rFonts w:ascii="Montserrat" w:hAnsi="Montserrat" w:cs="Arial"/>
          <w:sz w:val="20"/>
          <w:szCs w:val="20"/>
        </w:rPr>
        <w:lastRenderedPageBreak/>
        <w:t xml:space="preserve">PODRÁ SER CANCELADA A SOLICITUD  EXPRESA Y PREVIA AUTORIZACIÓN POR ESCRITO DEL INSTITUTO MEXICANO DEL SEGURO SOCIAL; </w:t>
      </w:r>
      <w:r w:rsidRPr="00D6643A">
        <w:rPr>
          <w:rFonts w:ascii="Montserrat" w:hAnsi="Montserrat" w:cs="Arial"/>
          <w:b/>
          <w:bCs/>
          <w:sz w:val="20"/>
          <w:szCs w:val="20"/>
        </w:rPr>
        <w:t xml:space="preserve">E) </w:t>
      </w:r>
      <w:r w:rsidRPr="00D6643A">
        <w:rPr>
          <w:rFonts w:ascii="Montserrat" w:hAnsi="Montserrat" w:cs="Arial"/>
          <w:sz w:val="20"/>
          <w:szCs w:val="20"/>
        </w:rPr>
        <w:t xml:space="preserve"> QUE DA SU CONSENTIMIENTO AL INSTITUTO EN LO REFERENTE AL ARTÍCULO 119 DE LA LEY FEDERAL DE INSTITUCIONES DE FIANZAS PARA  EL CUMPLIMIENTO DE LAS OBLIGACIONES QUE SE AFIANZAN; </w:t>
      </w:r>
      <w:r w:rsidRPr="00D6643A">
        <w:rPr>
          <w:rFonts w:ascii="Montserrat" w:hAnsi="Montserrat" w:cs="Arial"/>
          <w:b/>
          <w:bCs/>
          <w:sz w:val="20"/>
          <w:szCs w:val="20"/>
        </w:rPr>
        <w:t xml:space="preserve">F) </w:t>
      </w:r>
      <w:r w:rsidRPr="00D6643A">
        <w:rPr>
          <w:rFonts w:ascii="Montserrat" w:hAnsi="Montserrat" w:cs="Arial"/>
          <w:sz w:val="20"/>
          <w:szCs w:val="20"/>
        </w:rPr>
        <w:t xml:space="preserve">QUE </w:t>
      </w:r>
      <w:r w:rsidRPr="00D6643A">
        <w:rPr>
          <w:rFonts w:ascii="Montserrat" w:hAnsi="Montserrat" w:cs="Arial"/>
          <w:caps/>
          <w:sz w:val="20"/>
          <w:szCs w:val="20"/>
        </w:rPr>
        <w:t>si es prorrogado el plazo establecido para EL CUMPLIMIENTO DEL CONTRATO, o exista espera, la vigencia de esta fianza quedarÁ AUTOMÁTICAMENTE prorrogada en concordancia con dicha prÓrroga o espera;</w:t>
      </w:r>
      <w:r w:rsidRPr="00D6643A">
        <w:rPr>
          <w:rFonts w:ascii="Montserrat" w:hAnsi="Montserrat" w:cs="Arial"/>
          <w:b/>
          <w:caps/>
          <w:sz w:val="20"/>
          <w:szCs w:val="20"/>
        </w:rPr>
        <w:t xml:space="preserve"> G) </w:t>
      </w:r>
      <w:r w:rsidRPr="00D6643A">
        <w:rPr>
          <w:rFonts w:ascii="Montserrat" w:hAnsi="Montserrat" w:cs="Arial"/>
          <w:sz w:val="20"/>
          <w:szCs w:val="20"/>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6643A">
        <w:rPr>
          <w:rFonts w:ascii="Montserrat" w:hAnsi="Montserrat" w:cs="Arial"/>
          <w:sz w:val="20"/>
          <w:szCs w:val="20"/>
          <w:u w:val="single"/>
        </w:rPr>
        <w:t>(especificar la institución afianzadora que expide la garantía)</w:t>
      </w:r>
      <w:r w:rsidRPr="00D6643A">
        <w:rPr>
          <w:rFonts w:ascii="Montserrat" w:hAnsi="Montserrat" w:cs="Arial"/>
          <w:sz w:val="20"/>
          <w:szCs w:val="20"/>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BE64954" w14:textId="62E202FA" w:rsidR="00BA781C" w:rsidRDefault="00BA781C">
      <w:pPr>
        <w:spacing w:after="200" w:line="276" w:lineRule="auto"/>
        <w:rPr>
          <w:rFonts w:ascii="Montserrat" w:hAnsi="Montserrat"/>
          <w:sz w:val="20"/>
          <w:szCs w:val="20"/>
        </w:rPr>
      </w:pPr>
      <w:r>
        <w:rPr>
          <w:rFonts w:ascii="Montserrat" w:hAnsi="Montserrat"/>
          <w:sz w:val="20"/>
          <w:szCs w:val="20"/>
        </w:rPr>
        <w:br w:type="page"/>
      </w:r>
    </w:p>
    <w:p w14:paraId="73710D96" w14:textId="77777777" w:rsidR="00BA781C" w:rsidRDefault="00BA781C" w:rsidP="00BA781C">
      <w:pPr>
        <w:jc w:val="center"/>
        <w:rPr>
          <w:rFonts w:ascii="Montserrat" w:hAnsi="Montserrat" w:cs="Arial"/>
          <w:b/>
          <w:sz w:val="20"/>
          <w:szCs w:val="20"/>
        </w:rPr>
      </w:pPr>
      <w:r w:rsidRPr="00BA781C">
        <w:rPr>
          <w:rFonts w:ascii="Montserrat" w:hAnsi="Montserrat" w:cs="Arial"/>
          <w:b/>
          <w:sz w:val="20"/>
          <w:szCs w:val="20"/>
        </w:rPr>
        <w:lastRenderedPageBreak/>
        <w:t>ANEXO NÚMERO 12 (DOCE)</w:t>
      </w:r>
    </w:p>
    <w:p w14:paraId="6B6A8D96" w14:textId="77777777" w:rsidR="00BA781C" w:rsidRPr="00BA781C" w:rsidRDefault="00BA781C" w:rsidP="00BA781C">
      <w:pPr>
        <w:jc w:val="center"/>
        <w:rPr>
          <w:rFonts w:ascii="Montserrat" w:hAnsi="Montserrat" w:cs="Arial"/>
          <w:b/>
          <w:sz w:val="20"/>
          <w:szCs w:val="20"/>
        </w:rPr>
      </w:pPr>
    </w:p>
    <w:p w14:paraId="53232D06" w14:textId="77777777" w:rsidR="00BA781C" w:rsidRPr="00BA781C" w:rsidRDefault="00BA781C" w:rsidP="00BA781C">
      <w:pPr>
        <w:jc w:val="both"/>
        <w:rPr>
          <w:rFonts w:ascii="Montserrat" w:hAnsi="Montserrat" w:cs="Arial"/>
          <w:b/>
          <w:sz w:val="20"/>
          <w:szCs w:val="20"/>
        </w:rPr>
      </w:pPr>
      <w:r w:rsidRPr="00BA781C">
        <w:rPr>
          <w:rFonts w:ascii="Montserrat" w:hAnsi="Montserrat" w:cs="Arial"/>
          <w:b/>
          <w:sz w:val="20"/>
          <w:szCs w:val="20"/>
        </w:rPr>
        <w:t xml:space="preserve">FORMATO PARA LA MANIFESTACION QUE DEBERA PRESENTAR EL PARTICIPANTE,  PARA DAR CUMPLIMIENTO AL INCISO J) DEL NUMERAL 9.1 “PROPUESTA TECNICA” DE LAS PRESENTE CONVOCATORIA. </w:t>
      </w:r>
    </w:p>
    <w:p w14:paraId="078330DA" w14:textId="77777777" w:rsidR="00BA781C" w:rsidRPr="00BA781C" w:rsidRDefault="00BA781C" w:rsidP="00BA781C">
      <w:pPr>
        <w:jc w:val="right"/>
        <w:rPr>
          <w:rFonts w:ascii="Montserrat" w:hAnsi="Montserrat" w:cs="Arial"/>
          <w:sz w:val="20"/>
          <w:szCs w:val="20"/>
        </w:rPr>
      </w:pPr>
      <w:r w:rsidRPr="00BA781C">
        <w:rPr>
          <w:rFonts w:ascii="Montserrat" w:hAnsi="Montserrat" w:cs="Arial"/>
          <w:sz w:val="20"/>
          <w:szCs w:val="20"/>
        </w:rPr>
        <w:t>_____________de _________de____________________</w:t>
      </w:r>
    </w:p>
    <w:p w14:paraId="4EF5BD5D" w14:textId="77777777" w:rsidR="00BA781C" w:rsidRPr="00BA781C" w:rsidRDefault="00BA781C" w:rsidP="00BA781C">
      <w:pPr>
        <w:jc w:val="right"/>
        <w:rPr>
          <w:rFonts w:ascii="Montserrat" w:hAnsi="Montserrat" w:cs="Arial"/>
          <w:sz w:val="20"/>
          <w:szCs w:val="20"/>
        </w:rPr>
      </w:pPr>
    </w:p>
    <w:p w14:paraId="446E6C08" w14:textId="77777777" w:rsidR="00BA781C" w:rsidRPr="00BA781C" w:rsidRDefault="00BA781C" w:rsidP="00BA781C">
      <w:pPr>
        <w:rPr>
          <w:rFonts w:ascii="Montserrat" w:hAnsi="Montserrat" w:cs="Arial"/>
          <w:sz w:val="20"/>
          <w:szCs w:val="20"/>
        </w:rPr>
      </w:pPr>
      <w:r w:rsidRPr="00BA781C">
        <w:rPr>
          <w:rFonts w:ascii="Montserrat" w:hAnsi="Montserrat" w:cs="Arial"/>
          <w:sz w:val="20"/>
          <w:szCs w:val="20"/>
        </w:rPr>
        <w:t>_________________________</w:t>
      </w:r>
    </w:p>
    <w:p w14:paraId="5B33412D" w14:textId="77777777" w:rsidR="00BA781C" w:rsidRPr="00BA781C" w:rsidRDefault="00BA781C" w:rsidP="00BA781C">
      <w:pPr>
        <w:rPr>
          <w:rFonts w:ascii="Montserrat" w:hAnsi="Montserrat" w:cs="Arial"/>
          <w:sz w:val="20"/>
          <w:szCs w:val="20"/>
        </w:rPr>
      </w:pPr>
      <w:r w:rsidRPr="00BA781C">
        <w:rPr>
          <w:rFonts w:ascii="Montserrat" w:hAnsi="Montserrat" w:cs="Arial"/>
          <w:sz w:val="20"/>
          <w:szCs w:val="20"/>
        </w:rPr>
        <w:t xml:space="preserve">P r e s e n t </w:t>
      </w:r>
      <w:proofErr w:type="gramStart"/>
      <w:r w:rsidRPr="00BA781C">
        <w:rPr>
          <w:rFonts w:ascii="Montserrat" w:hAnsi="Montserrat" w:cs="Arial"/>
          <w:sz w:val="20"/>
          <w:szCs w:val="20"/>
        </w:rPr>
        <w:t>e .</w:t>
      </w:r>
      <w:proofErr w:type="gramEnd"/>
    </w:p>
    <w:p w14:paraId="5858461F" w14:textId="77777777" w:rsidR="00BA781C" w:rsidRPr="00BA781C" w:rsidRDefault="00BA781C" w:rsidP="00BA781C">
      <w:pPr>
        <w:rPr>
          <w:rFonts w:ascii="Montserrat" w:hAnsi="Montserrat" w:cs="Arial"/>
          <w:sz w:val="20"/>
          <w:szCs w:val="20"/>
        </w:rPr>
      </w:pPr>
    </w:p>
    <w:p w14:paraId="4D86E6E2" w14:textId="77777777" w:rsidR="00BA781C" w:rsidRPr="00BA781C" w:rsidRDefault="00BA781C" w:rsidP="00BA781C">
      <w:pPr>
        <w:jc w:val="both"/>
        <w:rPr>
          <w:rFonts w:ascii="Montserrat" w:hAnsi="Montserrat"/>
          <w:sz w:val="20"/>
          <w:szCs w:val="20"/>
        </w:rPr>
      </w:pPr>
      <w:r w:rsidRPr="00BA781C">
        <w:rPr>
          <w:rFonts w:ascii="Montserrat" w:hAnsi="Montserrat" w:cs="Arial"/>
          <w:sz w:val="20"/>
          <w:szCs w:val="20"/>
        </w:rPr>
        <w:t>En mi carácter de representante legal de __________________________________, que</w:t>
      </w:r>
      <w:r w:rsidRPr="00BA781C">
        <w:rPr>
          <w:rFonts w:ascii="Montserrat" w:hAnsi="Montserrat"/>
          <w:sz w:val="20"/>
          <w:szCs w:val="20"/>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BA781C">
        <w:rPr>
          <w:rFonts w:ascii="Montserrat" w:hAnsi="Montserrat" w:cs="Arial"/>
          <w:bCs/>
          <w:sz w:val="20"/>
          <w:szCs w:val="20"/>
        </w:rPr>
        <w:t xml:space="preserve"> a nivel Nacional o Internacional</w:t>
      </w:r>
      <w:r w:rsidRPr="00BA781C">
        <w:rPr>
          <w:rFonts w:ascii="Montserrat" w:hAnsi="Montserrat"/>
          <w:sz w:val="20"/>
          <w:szCs w:val="20"/>
        </w:rPr>
        <w:t>.</w:t>
      </w:r>
    </w:p>
    <w:p w14:paraId="4B543ADA" w14:textId="77777777" w:rsidR="00BA781C" w:rsidRPr="00BA781C" w:rsidRDefault="00BA781C" w:rsidP="00BA781C">
      <w:pPr>
        <w:numPr>
          <w:ilvl w:val="12"/>
          <w:numId w:val="0"/>
        </w:numPr>
        <w:jc w:val="both"/>
        <w:rPr>
          <w:rFonts w:ascii="Montserrat" w:hAnsi="Montserrat"/>
          <w:sz w:val="20"/>
          <w:szCs w:val="20"/>
        </w:rPr>
      </w:pPr>
      <w:r w:rsidRPr="00BA781C">
        <w:rPr>
          <w:rFonts w:ascii="Montserrat" w:hAnsi="Montserrat"/>
          <w:sz w:val="20"/>
          <w:szCs w:val="20"/>
        </w:rPr>
        <w:t>Por lo anterior, manifiesto en este acto  que no se encuentra en ninguno de los supuestos de infracción a la Ley Federal de Derechos de Autor, ni a la Ley de la Propiedad Industrial.</w:t>
      </w:r>
    </w:p>
    <w:p w14:paraId="7962935C" w14:textId="77777777" w:rsidR="00BA781C" w:rsidRPr="00BA781C" w:rsidRDefault="00BA781C" w:rsidP="00BA781C">
      <w:pPr>
        <w:jc w:val="both"/>
        <w:rPr>
          <w:rFonts w:ascii="Montserrat" w:hAnsi="Montserrat"/>
          <w:sz w:val="20"/>
          <w:szCs w:val="20"/>
        </w:rPr>
      </w:pPr>
      <w:r w:rsidRPr="00BA781C">
        <w:rPr>
          <w:rFonts w:ascii="Montserrat" w:hAnsi="Montserrat"/>
          <w:sz w:val="20"/>
          <w:szCs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BA781C">
        <w:rPr>
          <w:rFonts w:ascii="Montserrat" w:hAnsi="Montserrat" w:cs="Arial"/>
          <w:bCs/>
          <w:sz w:val="20"/>
          <w:szCs w:val="20"/>
        </w:rPr>
        <w:t xml:space="preserve"> responsabilidad de carácter civil, mercantil, penal o administrativa que, en su caso, se ocasione</w:t>
      </w:r>
      <w:r w:rsidRPr="00BA781C">
        <w:rPr>
          <w:rFonts w:ascii="Montserrat" w:hAnsi="Montserrat" w:cs="Arial"/>
          <w:b/>
          <w:sz w:val="20"/>
          <w:szCs w:val="20"/>
        </w:rPr>
        <w:t>.</w:t>
      </w:r>
    </w:p>
    <w:p w14:paraId="55BC2C47" w14:textId="77777777" w:rsidR="00BA781C" w:rsidRPr="00BA781C" w:rsidRDefault="00BA781C" w:rsidP="00BA781C">
      <w:pPr>
        <w:jc w:val="both"/>
        <w:rPr>
          <w:rFonts w:ascii="Montserrat" w:hAnsi="Montserrat"/>
          <w:sz w:val="20"/>
          <w:szCs w:val="20"/>
        </w:rPr>
      </w:pPr>
    </w:p>
    <w:p w14:paraId="2EFB8360" w14:textId="77777777" w:rsidR="00BA781C" w:rsidRPr="00BA781C" w:rsidRDefault="00BA781C" w:rsidP="00BA781C">
      <w:pPr>
        <w:jc w:val="both"/>
        <w:rPr>
          <w:rFonts w:ascii="Montserrat" w:hAnsi="Montserrat" w:cs="Arial"/>
          <w:sz w:val="20"/>
          <w:szCs w:val="20"/>
          <w:lang w:val="de-DE"/>
        </w:rPr>
      </w:pPr>
      <w:r w:rsidRPr="00BA781C">
        <w:rPr>
          <w:rFonts w:ascii="Montserrat" w:hAnsi="Montserrat" w:cs="Arial"/>
          <w:sz w:val="20"/>
          <w:szCs w:val="20"/>
          <w:lang w:val="de-DE"/>
        </w:rPr>
        <w:t>A T E N T A M E N T E .</w:t>
      </w:r>
    </w:p>
    <w:tbl>
      <w:tblPr>
        <w:tblW w:w="0" w:type="auto"/>
        <w:tblInd w:w="108" w:type="dxa"/>
        <w:tblLook w:val="01E0" w:firstRow="1" w:lastRow="1" w:firstColumn="1" w:lastColumn="1" w:noHBand="0" w:noVBand="0"/>
      </w:tblPr>
      <w:tblGrid>
        <w:gridCol w:w="9796"/>
      </w:tblGrid>
      <w:tr w:rsidR="00BA781C" w:rsidRPr="00BA781C" w14:paraId="4BB36CDB" w14:textId="77777777" w:rsidTr="00016199">
        <w:tc>
          <w:tcPr>
            <w:tcW w:w="10980" w:type="dxa"/>
            <w:shd w:val="clear" w:color="auto" w:fill="auto"/>
          </w:tcPr>
          <w:p w14:paraId="01EBBCB7" w14:textId="77777777" w:rsidR="00BA781C" w:rsidRPr="00BA781C" w:rsidRDefault="00BA781C" w:rsidP="00016199">
            <w:pPr>
              <w:jc w:val="center"/>
              <w:rPr>
                <w:rFonts w:ascii="Montserrat" w:hAnsi="Montserrat" w:cs="Arial"/>
                <w:sz w:val="20"/>
                <w:szCs w:val="20"/>
              </w:rPr>
            </w:pPr>
            <w:r w:rsidRPr="00BA781C">
              <w:rPr>
                <w:rFonts w:ascii="Montserrat" w:hAnsi="Montserrat" w:cs="Arial"/>
                <w:sz w:val="20"/>
                <w:szCs w:val="20"/>
              </w:rPr>
              <w:t>NOMBRE Y FIRMA DEL REPRESENTANTE LEGAL DE LA EMPRESA PARTICIPANTE.</w:t>
            </w:r>
          </w:p>
        </w:tc>
      </w:tr>
      <w:tr w:rsidR="00BA781C" w:rsidRPr="00BA781C" w14:paraId="3C803EEE" w14:textId="77777777" w:rsidTr="00016199">
        <w:tc>
          <w:tcPr>
            <w:tcW w:w="10980" w:type="dxa"/>
            <w:shd w:val="clear" w:color="auto" w:fill="auto"/>
          </w:tcPr>
          <w:p w14:paraId="3D63E620" w14:textId="77777777" w:rsidR="00BA781C" w:rsidRPr="00BA781C" w:rsidRDefault="00BA781C" w:rsidP="00016199">
            <w:pPr>
              <w:jc w:val="center"/>
              <w:rPr>
                <w:rFonts w:ascii="Montserrat" w:hAnsi="Montserrat" w:cs="Arial"/>
                <w:sz w:val="20"/>
                <w:szCs w:val="20"/>
              </w:rPr>
            </w:pPr>
          </w:p>
        </w:tc>
      </w:tr>
      <w:tr w:rsidR="00BA781C" w:rsidRPr="00BA781C" w14:paraId="1D5A1995" w14:textId="77777777" w:rsidTr="00016199">
        <w:tc>
          <w:tcPr>
            <w:tcW w:w="10980" w:type="dxa"/>
            <w:shd w:val="clear" w:color="auto" w:fill="auto"/>
          </w:tcPr>
          <w:p w14:paraId="1EFAFA1E" w14:textId="77777777" w:rsidR="00BA781C" w:rsidRPr="00BA781C" w:rsidRDefault="00BA781C" w:rsidP="00016199">
            <w:pPr>
              <w:jc w:val="center"/>
              <w:rPr>
                <w:rFonts w:ascii="Montserrat" w:hAnsi="Montserrat" w:cs="Arial"/>
                <w:sz w:val="20"/>
                <w:szCs w:val="20"/>
              </w:rPr>
            </w:pPr>
          </w:p>
        </w:tc>
      </w:tr>
      <w:tr w:rsidR="00BA781C" w:rsidRPr="00BA781C" w14:paraId="6233EB4E" w14:textId="77777777" w:rsidTr="00016199">
        <w:tc>
          <w:tcPr>
            <w:tcW w:w="10980" w:type="dxa"/>
            <w:shd w:val="clear" w:color="auto" w:fill="auto"/>
          </w:tcPr>
          <w:p w14:paraId="249423F3" w14:textId="77777777" w:rsidR="00BA781C" w:rsidRPr="00BA781C" w:rsidRDefault="00BA781C" w:rsidP="00016199">
            <w:pPr>
              <w:jc w:val="center"/>
              <w:rPr>
                <w:rFonts w:ascii="Montserrat" w:hAnsi="Montserrat" w:cs="Arial"/>
                <w:sz w:val="20"/>
                <w:szCs w:val="20"/>
              </w:rPr>
            </w:pPr>
            <w:r w:rsidRPr="00BA781C">
              <w:rPr>
                <w:rFonts w:ascii="Montserrat" w:hAnsi="Montserrat" w:cs="Arial"/>
                <w:sz w:val="20"/>
                <w:szCs w:val="20"/>
              </w:rPr>
              <w:t>_____________________________________</w:t>
            </w:r>
          </w:p>
        </w:tc>
      </w:tr>
    </w:tbl>
    <w:p w14:paraId="7CD6FADB" w14:textId="77777777" w:rsidR="00BA781C" w:rsidRPr="00BA781C" w:rsidRDefault="00BA781C" w:rsidP="00BA781C">
      <w:pPr>
        <w:rPr>
          <w:rFonts w:ascii="Montserrat" w:hAnsi="Montserrat"/>
          <w:sz w:val="20"/>
          <w:szCs w:val="20"/>
        </w:rPr>
      </w:pPr>
    </w:p>
    <w:p w14:paraId="1399196C" w14:textId="228D1E1A" w:rsidR="00E93106" w:rsidRDefault="00E93106">
      <w:pPr>
        <w:spacing w:after="200" w:line="276" w:lineRule="auto"/>
        <w:rPr>
          <w:rFonts w:ascii="Montserrat" w:hAnsi="Montserrat"/>
          <w:sz w:val="20"/>
          <w:szCs w:val="20"/>
        </w:rPr>
      </w:pPr>
      <w:r>
        <w:rPr>
          <w:rFonts w:ascii="Montserrat" w:hAnsi="Montserrat"/>
          <w:sz w:val="20"/>
          <w:szCs w:val="20"/>
        </w:rPr>
        <w:br w:type="page"/>
      </w:r>
    </w:p>
    <w:p w14:paraId="1BFE6FC6" w14:textId="77777777" w:rsidR="00E93106" w:rsidRPr="00E93106" w:rsidRDefault="00E93106" w:rsidP="00E93106">
      <w:pPr>
        <w:pStyle w:val="Ttulo2"/>
        <w:jc w:val="center"/>
        <w:rPr>
          <w:rFonts w:ascii="Montserrat" w:hAnsi="Montserrat"/>
          <w:i w:val="0"/>
          <w:sz w:val="20"/>
          <w:szCs w:val="20"/>
        </w:rPr>
      </w:pPr>
      <w:r w:rsidRPr="00E93106">
        <w:rPr>
          <w:rFonts w:ascii="Montserrat" w:hAnsi="Montserrat"/>
          <w:i w:val="0"/>
          <w:sz w:val="20"/>
          <w:szCs w:val="20"/>
        </w:rPr>
        <w:lastRenderedPageBreak/>
        <w:t>ANEXO NÚMERO 13 (TRECE)</w:t>
      </w:r>
    </w:p>
    <w:p w14:paraId="0B12CE5B" w14:textId="77777777" w:rsidR="00E93106" w:rsidRPr="00E93106" w:rsidRDefault="00E93106" w:rsidP="00E93106">
      <w:pPr>
        <w:rPr>
          <w:rFonts w:ascii="Montserrat" w:hAnsi="Montserrat"/>
          <w:sz w:val="20"/>
          <w:szCs w:val="20"/>
          <w:lang w:eastAsia="es-ES"/>
        </w:rPr>
      </w:pPr>
    </w:p>
    <w:p w14:paraId="6B834136" w14:textId="77777777" w:rsidR="00E93106" w:rsidRPr="00E93106" w:rsidRDefault="00E93106" w:rsidP="00E93106">
      <w:pPr>
        <w:jc w:val="both"/>
        <w:rPr>
          <w:rFonts w:ascii="Montserrat" w:hAnsi="Montserrat" w:cs="Arial"/>
          <w:b/>
          <w:sz w:val="20"/>
          <w:szCs w:val="20"/>
        </w:rPr>
      </w:pPr>
      <w:r w:rsidRPr="00E93106">
        <w:rPr>
          <w:rFonts w:ascii="Montserrat" w:hAnsi="Montserrat" w:cs="Arial"/>
          <w:b/>
          <w:sz w:val="20"/>
          <w:szCs w:val="20"/>
        </w:rPr>
        <w:t>FORMATO PARA LA MANIFESTACION QUE DEBERAN PRESENTAR EL PARTICIPANTE Y EL FABRICANTE PARA DAR CUMPLIMIENTO A LA REGLA SEPTIMA DEL ACUERDO  REFORMADO CON FECHA 12 DE JULIO DE 2004. (GRADO DE CONTENIDO NACIONAL)</w:t>
      </w:r>
    </w:p>
    <w:p w14:paraId="2569B1C0" w14:textId="77777777" w:rsidR="00E93106" w:rsidRPr="00E93106" w:rsidRDefault="00E93106" w:rsidP="00E93106">
      <w:pPr>
        <w:jc w:val="both"/>
        <w:rPr>
          <w:rFonts w:ascii="Montserrat" w:hAnsi="Montserrat" w:cs="Arial"/>
          <w:b/>
          <w:sz w:val="20"/>
          <w:szCs w:val="20"/>
        </w:rPr>
      </w:pPr>
    </w:p>
    <w:p w14:paraId="62D4D343" w14:textId="77777777" w:rsidR="00E93106" w:rsidRPr="00E93106" w:rsidRDefault="00E93106" w:rsidP="00E93106">
      <w:pPr>
        <w:jc w:val="right"/>
        <w:rPr>
          <w:rFonts w:ascii="Montserrat" w:hAnsi="Montserrat" w:cs="Arial"/>
          <w:sz w:val="20"/>
          <w:szCs w:val="20"/>
        </w:rPr>
      </w:pPr>
      <w:r w:rsidRPr="00E93106">
        <w:rPr>
          <w:rFonts w:ascii="Montserrat" w:hAnsi="Montserrat" w:cs="Arial"/>
          <w:sz w:val="20"/>
          <w:szCs w:val="20"/>
        </w:rPr>
        <w:t>_____________de _________de____________________</w:t>
      </w:r>
    </w:p>
    <w:p w14:paraId="19B99A3E" w14:textId="77777777" w:rsidR="00E93106" w:rsidRPr="00E93106" w:rsidRDefault="00E93106" w:rsidP="00E93106">
      <w:pPr>
        <w:rPr>
          <w:rFonts w:ascii="Montserrat" w:hAnsi="Montserrat" w:cs="Arial"/>
          <w:sz w:val="20"/>
          <w:szCs w:val="20"/>
        </w:rPr>
      </w:pPr>
    </w:p>
    <w:p w14:paraId="005EFB64" w14:textId="77777777" w:rsidR="00E93106" w:rsidRPr="00E93106" w:rsidRDefault="00E93106" w:rsidP="00E93106">
      <w:pPr>
        <w:rPr>
          <w:rFonts w:ascii="Montserrat" w:hAnsi="Montserrat" w:cs="Arial"/>
          <w:sz w:val="20"/>
          <w:szCs w:val="20"/>
        </w:rPr>
      </w:pPr>
      <w:r w:rsidRPr="00E93106">
        <w:rPr>
          <w:rFonts w:ascii="Montserrat" w:hAnsi="Montserrat" w:cs="Arial"/>
          <w:sz w:val="20"/>
          <w:szCs w:val="20"/>
        </w:rPr>
        <w:t>_________________________</w:t>
      </w:r>
    </w:p>
    <w:p w14:paraId="56DEEE03" w14:textId="77777777" w:rsidR="00E93106" w:rsidRPr="00E93106" w:rsidRDefault="00E93106" w:rsidP="00E93106">
      <w:pPr>
        <w:rPr>
          <w:rFonts w:ascii="Montserrat" w:hAnsi="Montserrat" w:cs="Arial"/>
          <w:b/>
          <w:sz w:val="20"/>
          <w:szCs w:val="20"/>
        </w:rPr>
      </w:pPr>
      <w:r w:rsidRPr="00E93106">
        <w:rPr>
          <w:rFonts w:ascii="Montserrat" w:hAnsi="Montserrat" w:cs="Arial"/>
          <w:b/>
          <w:sz w:val="20"/>
          <w:szCs w:val="20"/>
        </w:rPr>
        <w:t>P r e s e n t e:</w:t>
      </w:r>
    </w:p>
    <w:p w14:paraId="415DDC42" w14:textId="77777777" w:rsidR="00E93106" w:rsidRPr="00E93106" w:rsidRDefault="00E93106" w:rsidP="00E93106">
      <w:pPr>
        <w:jc w:val="both"/>
        <w:rPr>
          <w:rFonts w:ascii="Montserrat" w:hAnsi="Montserrat" w:cs="Arial"/>
          <w:sz w:val="20"/>
          <w:szCs w:val="20"/>
        </w:rPr>
      </w:pPr>
      <w:r w:rsidRPr="00E93106">
        <w:rPr>
          <w:rFonts w:ascii="Montserrat" w:hAnsi="Montserrat" w:cs="Arial"/>
          <w:sz w:val="20"/>
          <w:szCs w:val="20"/>
        </w:rPr>
        <w:t xml:space="preserve">(__________NOMBRE___________) en mi carácter de representante legal de la (__________NOMBRE O RAZÓN SOCIAL DE LA EMPRESA________), y en términos del numeral 9.1. </w:t>
      </w:r>
      <w:proofErr w:type="gramStart"/>
      <w:r w:rsidRPr="00E93106">
        <w:rPr>
          <w:rFonts w:ascii="Montserrat" w:hAnsi="Montserrat" w:cs="Arial"/>
          <w:sz w:val="20"/>
          <w:szCs w:val="20"/>
        </w:rPr>
        <w:t>inciso</w:t>
      </w:r>
      <w:proofErr w:type="gramEnd"/>
      <w:r w:rsidRPr="00E93106">
        <w:rPr>
          <w:rFonts w:ascii="Montserrat" w:hAnsi="Montserrat" w:cs="Arial"/>
          <w:sz w:val="20"/>
          <w:szCs w:val="20"/>
        </w:rPr>
        <w:t xml:space="preserve"> L),  de las bases de la convocatoria de la invitación a cuando menos tres personas nacional No.______________________________, manifiesto lo siguiente bajo protesta de decir verdad:</w:t>
      </w:r>
    </w:p>
    <w:p w14:paraId="48D798CF" w14:textId="77777777" w:rsidR="00E93106" w:rsidRPr="00E93106" w:rsidRDefault="00E93106" w:rsidP="00E93106">
      <w:pPr>
        <w:rPr>
          <w:rFonts w:ascii="Montserrat" w:hAnsi="Montserrat" w:cs="Arial"/>
          <w:b/>
          <w:sz w:val="20"/>
          <w:szCs w:val="20"/>
        </w:rPr>
      </w:pPr>
    </w:p>
    <w:p w14:paraId="120E05F5" w14:textId="77777777" w:rsidR="00E93106" w:rsidRPr="00E93106" w:rsidRDefault="00E93106" w:rsidP="00E93106">
      <w:pPr>
        <w:rPr>
          <w:rFonts w:ascii="Montserrat" w:hAnsi="Montserrat" w:cs="Arial"/>
          <w:b/>
          <w:sz w:val="20"/>
          <w:szCs w:val="20"/>
        </w:rPr>
      </w:pPr>
    </w:p>
    <w:p w14:paraId="3F0749CB" w14:textId="77777777" w:rsidR="00E93106" w:rsidRPr="00E93106" w:rsidRDefault="00E93106" w:rsidP="00E93106">
      <w:pPr>
        <w:jc w:val="both"/>
        <w:rPr>
          <w:rFonts w:ascii="Montserrat" w:hAnsi="Montserrat" w:cs="Arial"/>
          <w:sz w:val="20"/>
          <w:szCs w:val="20"/>
        </w:rPr>
      </w:pPr>
      <w:r w:rsidRPr="00E93106">
        <w:rPr>
          <w:rFonts w:ascii="Montserrat" w:hAnsi="Montserrat" w:cs="Arial"/>
          <w:sz w:val="20"/>
          <w:szCs w:val="20"/>
        </w:rPr>
        <w:t xml:space="preserve">Que mi representada es de nacionalidad Mexicana y que la totalidad de los bienes que utilice mi representada en la prestación del Servicio objeto de esta licitación, serán de procedencia nacional y de los países con los que los Estados Unidos </w:t>
      </w:r>
      <w:proofErr w:type="gramStart"/>
      <w:r w:rsidRPr="00E93106">
        <w:rPr>
          <w:rFonts w:ascii="Montserrat" w:hAnsi="Montserrat" w:cs="Arial"/>
          <w:sz w:val="20"/>
          <w:szCs w:val="20"/>
        </w:rPr>
        <w:t>Mexicanos</w:t>
      </w:r>
      <w:proofErr w:type="gramEnd"/>
      <w:r w:rsidRPr="00E93106">
        <w:rPr>
          <w:rFonts w:ascii="Montserrat" w:hAnsi="Montserrat" w:cs="Arial"/>
          <w:sz w:val="20"/>
          <w:szCs w:val="20"/>
        </w:rPr>
        <w:t xml:space="preserve"> cuentan con un Tratado de Libre Comercio Vigente.</w:t>
      </w:r>
    </w:p>
    <w:p w14:paraId="15A6B6A8" w14:textId="77777777" w:rsidR="00E93106" w:rsidRPr="00E93106" w:rsidRDefault="00E93106" w:rsidP="00E93106">
      <w:pPr>
        <w:jc w:val="both"/>
        <w:rPr>
          <w:rFonts w:ascii="Montserrat" w:hAnsi="Montserrat" w:cs="Arial"/>
          <w:sz w:val="20"/>
          <w:szCs w:val="20"/>
        </w:rPr>
      </w:pPr>
    </w:p>
    <w:p w14:paraId="37BA1091" w14:textId="77777777" w:rsidR="00E93106" w:rsidRPr="00E93106" w:rsidRDefault="00E93106" w:rsidP="00E93106">
      <w:pPr>
        <w:jc w:val="both"/>
        <w:rPr>
          <w:rFonts w:ascii="Montserrat" w:hAnsi="Montserrat" w:cs="Arial"/>
          <w:sz w:val="20"/>
          <w:szCs w:val="20"/>
        </w:rPr>
      </w:pPr>
    </w:p>
    <w:p w14:paraId="781A53BA" w14:textId="77777777" w:rsidR="00E93106" w:rsidRPr="00E93106" w:rsidRDefault="00E93106" w:rsidP="00E93106">
      <w:pPr>
        <w:jc w:val="center"/>
        <w:rPr>
          <w:rFonts w:ascii="Montserrat" w:hAnsi="Montserrat" w:cs="Arial"/>
          <w:sz w:val="20"/>
          <w:szCs w:val="20"/>
        </w:rPr>
      </w:pPr>
      <w:r w:rsidRPr="00E93106">
        <w:rPr>
          <w:rFonts w:ascii="Montserrat" w:hAnsi="Montserrat" w:cs="Arial"/>
          <w:sz w:val="20"/>
          <w:szCs w:val="20"/>
        </w:rPr>
        <w:t>------------------------------------------------------</w:t>
      </w:r>
    </w:p>
    <w:p w14:paraId="250B0A99" w14:textId="77777777" w:rsidR="00E93106" w:rsidRPr="00E93106" w:rsidRDefault="00E93106" w:rsidP="00E93106">
      <w:pPr>
        <w:keepNext/>
        <w:keepLines/>
        <w:jc w:val="center"/>
        <w:rPr>
          <w:rFonts w:ascii="Montserrat" w:hAnsi="Montserrat" w:cs="Arial"/>
          <w:sz w:val="20"/>
          <w:szCs w:val="20"/>
        </w:rPr>
      </w:pPr>
      <w:r w:rsidRPr="00E93106">
        <w:rPr>
          <w:rFonts w:ascii="Montserrat" w:hAnsi="Montserrat" w:cs="Arial"/>
          <w:sz w:val="20"/>
          <w:szCs w:val="20"/>
        </w:rPr>
        <w:t>NOMBRE Y FIRMA</w:t>
      </w:r>
    </w:p>
    <w:p w14:paraId="33A24502" w14:textId="77777777" w:rsidR="00E93106" w:rsidRPr="00E93106" w:rsidRDefault="00E93106" w:rsidP="00E93106">
      <w:pPr>
        <w:jc w:val="center"/>
        <w:rPr>
          <w:rFonts w:ascii="Montserrat" w:hAnsi="Montserrat"/>
          <w:sz w:val="20"/>
          <w:szCs w:val="20"/>
        </w:rPr>
      </w:pPr>
      <w:r w:rsidRPr="00E93106">
        <w:rPr>
          <w:rFonts w:ascii="Montserrat" w:hAnsi="Montserrat" w:cs="Arial"/>
          <w:sz w:val="20"/>
          <w:szCs w:val="20"/>
        </w:rPr>
        <w:t>DEL REPRESENTANTE LEGAL</w:t>
      </w:r>
    </w:p>
    <w:p w14:paraId="733E24C1" w14:textId="77777777" w:rsidR="00E93106" w:rsidRPr="00E93106" w:rsidRDefault="00E93106" w:rsidP="00E93106">
      <w:pPr>
        <w:rPr>
          <w:rFonts w:ascii="Montserrat" w:hAnsi="Montserrat"/>
          <w:sz w:val="20"/>
          <w:szCs w:val="20"/>
        </w:rPr>
      </w:pPr>
    </w:p>
    <w:p w14:paraId="1AC894BA" w14:textId="2F1843E9" w:rsidR="00016199" w:rsidRDefault="00016199">
      <w:pPr>
        <w:spacing w:after="200" w:line="276" w:lineRule="auto"/>
        <w:rPr>
          <w:rFonts w:ascii="Montserrat" w:hAnsi="Montserrat"/>
          <w:sz w:val="20"/>
          <w:szCs w:val="20"/>
        </w:rPr>
      </w:pPr>
      <w:r>
        <w:rPr>
          <w:rFonts w:ascii="Montserrat" w:hAnsi="Montserrat"/>
          <w:sz w:val="20"/>
          <w:szCs w:val="20"/>
        </w:rPr>
        <w:br w:type="page"/>
      </w:r>
    </w:p>
    <w:p w14:paraId="73181596" w14:textId="7DE10D31" w:rsidR="00016199" w:rsidRDefault="00016199" w:rsidP="00016199">
      <w:pPr>
        <w:pStyle w:val="Ttulo2"/>
        <w:jc w:val="center"/>
        <w:rPr>
          <w:rFonts w:ascii="Montserrat" w:hAnsi="Montserrat"/>
          <w:i w:val="0"/>
          <w:sz w:val="20"/>
          <w:szCs w:val="20"/>
        </w:rPr>
      </w:pPr>
      <w:r w:rsidRPr="00E93106">
        <w:rPr>
          <w:rFonts w:ascii="Montserrat" w:hAnsi="Montserrat"/>
          <w:i w:val="0"/>
          <w:sz w:val="20"/>
          <w:szCs w:val="20"/>
        </w:rPr>
        <w:lastRenderedPageBreak/>
        <w:t xml:space="preserve">ANEXO NÚMERO </w:t>
      </w:r>
      <w:r w:rsidR="00EA059D">
        <w:rPr>
          <w:rFonts w:ascii="Montserrat" w:hAnsi="Montserrat"/>
          <w:i w:val="0"/>
          <w:sz w:val="20"/>
          <w:szCs w:val="20"/>
        </w:rPr>
        <w:t>14</w:t>
      </w:r>
      <w:r w:rsidRPr="00E93106">
        <w:rPr>
          <w:rFonts w:ascii="Montserrat" w:hAnsi="Montserrat"/>
          <w:i w:val="0"/>
          <w:sz w:val="20"/>
          <w:szCs w:val="20"/>
        </w:rPr>
        <w:t xml:space="preserve"> (</w:t>
      </w:r>
      <w:r w:rsidR="00EA059D">
        <w:rPr>
          <w:rFonts w:ascii="Montserrat" w:hAnsi="Montserrat"/>
          <w:i w:val="0"/>
          <w:sz w:val="20"/>
          <w:szCs w:val="20"/>
        </w:rPr>
        <w:t>CATOR</w:t>
      </w:r>
      <w:r w:rsidRPr="00E93106">
        <w:rPr>
          <w:rFonts w:ascii="Montserrat" w:hAnsi="Montserrat"/>
          <w:i w:val="0"/>
          <w:sz w:val="20"/>
          <w:szCs w:val="20"/>
        </w:rPr>
        <w:t>CE)</w:t>
      </w:r>
    </w:p>
    <w:p w14:paraId="0C5F9995" w14:textId="77777777" w:rsidR="00016199" w:rsidRPr="00016199" w:rsidRDefault="00016199" w:rsidP="00016199">
      <w:pPr>
        <w:rPr>
          <w:lang w:val="es-MX" w:eastAsia="es-ES"/>
        </w:rPr>
      </w:pPr>
    </w:p>
    <w:p w14:paraId="50F21B8F" w14:textId="7E01171F" w:rsidR="003D0F19" w:rsidRDefault="00016199" w:rsidP="00016199">
      <w:pPr>
        <w:jc w:val="center"/>
        <w:rPr>
          <w:rFonts w:ascii="Montserrat" w:eastAsia="Calibri" w:hAnsi="Montserrat" w:cs="Arial"/>
          <w:b/>
          <w:bCs/>
          <w:iCs/>
          <w:sz w:val="20"/>
          <w:szCs w:val="20"/>
          <w:lang w:val="es-MX" w:eastAsia="es-ES"/>
        </w:rPr>
      </w:pPr>
      <w:r w:rsidRPr="00016199">
        <w:rPr>
          <w:rFonts w:ascii="Montserrat" w:eastAsia="Calibri" w:hAnsi="Montserrat" w:cs="Arial"/>
          <w:b/>
          <w:bCs/>
          <w:iCs/>
          <w:sz w:val="20"/>
          <w:szCs w:val="20"/>
          <w:lang w:val="es-MX" w:eastAsia="es-ES"/>
        </w:rPr>
        <w:t>MODELO DE CONTRATO</w:t>
      </w:r>
    </w:p>
    <w:p w14:paraId="4A93A166" w14:textId="77777777" w:rsidR="00016199" w:rsidRDefault="00016199" w:rsidP="00016199">
      <w:pPr>
        <w:jc w:val="center"/>
        <w:rPr>
          <w:rFonts w:ascii="Montserrat" w:eastAsia="Calibri" w:hAnsi="Montserrat" w:cs="Arial"/>
          <w:b/>
          <w:bCs/>
          <w:iCs/>
          <w:sz w:val="20"/>
          <w:szCs w:val="20"/>
          <w:lang w:val="es-MX" w:eastAsia="es-ES"/>
        </w:rPr>
      </w:pPr>
    </w:p>
    <w:tbl>
      <w:tblPr>
        <w:tblW w:w="5000" w:type="pct"/>
        <w:tblCellMar>
          <w:left w:w="70" w:type="dxa"/>
          <w:right w:w="70" w:type="dxa"/>
        </w:tblCellMar>
        <w:tblLook w:val="04A0" w:firstRow="1" w:lastRow="0" w:firstColumn="1" w:lastColumn="0" w:noHBand="0" w:noVBand="1"/>
      </w:tblPr>
      <w:tblGrid>
        <w:gridCol w:w="1098"/>
        <w:gridCol w:w="424"/>
        <w:gridCol w:w="333"/>
        <w:gridCol w:w="353"/>
        <w:gridCol w:w="2532"/>
        <w:gridCol w:w="634"/>
        <w:gridCol w:w="368"/>
        <w:gridCol w:w="622"/>
        <w:gridCol w:w="913"/>
        <w:gridCol w:w="825"/>
        <w:gridCol w:w="776"/>
        <w:gridCol w:w="950"/>
      </w:tblGrid>
      <w:tr w:rsidR="0063035C" w:rsidRPr="0063035C" w14:paraId="7AA61D96" w14:textId="77777777" w:rsidTr="0063035C">
        <w:trPr>
          <w:trHeight w:val="255"/>
        </w:trPr>
        <w:tc>
          <w:tcPr>
            <w:tcW w:w="555" w:type="pct"/>
            <w:tcBorders>
              <w:top w:val="nil"/>
              <w:left w:val="nil"/>
              <w:bottom w:val="nil"/>
              <w:right w:val="nil"/>
            </w:tcBorders>
            <w:shd w:val="clear" w:color="auto" w:fill="auto"/>
            <w:noWrap/>
            <w:vAlign w:val="bottom"/>
            <w:hideMark/>
          </w:tcPr>
          <w:p w14:paraId="262D47CD" w14:textId="078A6519"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noProof/>
                <w:sz w:val="12"/>
                <w:szCs w:val="12"/>
                <w:lang w:val="es-MX" w:eastAsia="es-MX"/>
              </w:rPr>
              <w:drawing>
                <wp:anchor distT="0" distB="0" distL="114300" distR="114300" simplePos="0" relativeHeight="251657216" behindDoc="0" locked="0" layoutInCell="1" allowOverlap="1" wp14:anchorId="6AFF853F" wp14:editId="41482398">
                  <wp:simplePos x="0" y="0"/>
                  <wp:positionH relativeFrom="column">
                    <wp:posOffset>152400</wp:posOffset>
                  </wp:positionH>
                  <wp:positionV relativeFrom="paragraph">
                    <wp:posOffset>0</wp:posOffset>
                  </wp:positionV>
                  <wp:extent cx="638175" cy="781050"/>
                  <wp:effectExtent l="0" t="0" r="9525" b="0"/>
                  <wp:wrapNone/>
                  <wp:docPr id="83107" name="Imagen 83107" descr="logo_imss"/>
                  <wp:cNvGraphicFramePr/>
                  <a:graphic xmlns:a="http://schemas.openxmlformats.org/drawingml/2006/main">
                    <a:graphicData uri="http://schemas.openxmlformats.org/drawingml/2006/picture">
                      <pic:pic xmlns:pic="http://schemas.openxmlformats.org/drawingml/2006/picture">
                        <pic:nvPicPr>
                          <pic:cNvPr id="83107" name="Picture 1" descr="logo_im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63035C">
              <w:rPr>
                <w:rFonts w:ascii="Montserrat" w:eastAsia="Times New Roman" w:hAnsi="Montserrat" w:cs="Arial"/>
                <w:noProof/>
                <w:sz w:val="12"/>
                <w:szCs w:val="12"/>
                <w:lang w:val="es-MX" w:eastAsia="es-MX"/>
              </w:rPr>
              <w:drawing>
                <wp:anchor distT="0" distB="0" distL="114300" distR="114300" simplePos="0" relativeHeight="251658240" behindDoc="0" locked="0" layoutInCell="1" allowOverlap="1" wp14:anchorId="67A7A9E3" wp14:editId="53A7D454">
                  <wp:simplePos x="0" y="0"/>
                  <wp:positionH relativeFrom="column">
                    <wp:posOffset>152400</wp:posOffset>
                  </wp:positionH>
                  <wp:positionV relativeFrom="paragraph">
                    <wp:posOffset>0</wp:posOffset>
                  </wp:positionV>
                  <wp:extent cx="638175" cy="781050"/>
                  <wp:effectExtent l="0" t="0" r="9525" b="0"/>
                  <wp:wrapNone/>
                  <wp:docPr id="83108" name="Imagen 83108" descr="logo_imss"/>
                  <wp:cNvGraphicFramePr/>
                  <a:graphic xmlns:a="http://schemas.openxmlformats.org/drawingml/2006/main">
                    <a:graphicData uri="http://schemas.openxmlformats.org/drawingml/2006/picture">
                      <pic:pic xmlns:pic="http://schemas.openxmlformats.org/drawingml/2006/picture">
                        <pic:nvPicPr>
                          <pic:cNvPr id="83108" name="Picture 1" descr="logo_im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58"/>
            </w:tblGrid>
            <w:tr w:rsidR="0063035C" w:rsidRPr="0063035C" w14:paraId="4FC1CC8E" w14:textId="77777777">
              <w:trPr>
                <w:trHeight w:val="255"/>
                <w:tblCellSpacing w:w="0" w:type="dxa"/>
              </w:trPr>
              <w:tc>
                <w:tcPr>
                  <w:tcW w:w="1100" w:type="dxa"/>
                  <w:tcBorders>
                    <w:top w:val="nil"/>
                    <w:left w:val="nil"/>
                    <w:bottom w:val="nil"/>
                    <w:right w:val="nil"/>
                  </w:tcBorders>
                  <w:shd w:val="clear" w:color="auto" w:fill="auto"/>
                  <w:noWrap/>
                  <w:vAlign w:val="bottom"/>
                  <w:hideMark/>
                </w:tcPr>
                <w:p w14:paraId="32285140" w14:textId="77777777" w:rsidR="0063035C" w:rsidRPr="0063035C" w:rsidRDefault="0063035C" w:rsidP="0063035C">
                  <w:pPr>
                    <w:rPr>
                      <w:rFonts w:ascii="Montserrat" w:eastAsia="Times New Roman" w:hAnsi="Montserrat" w:cs="Arial"/>
                      <w:sz w:val="12"/>
                      <w:szCs w:val="12"/>
                      <w:lang w:val="es-MX" w:eastAsia="es-MX"/>
                    </w:rPr>
                  </w:pPr>
                </w:p>
              </w:tc>
            </w:tr>
          </w:tbl>
          <w:p w14:paraId="58D1484A"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6FCF1D84" w14:textId="77777777" w:rsidR="0063035C" w:rsidRPr="0063035C" w:rsidRDefault="0063035C" w:rsidP="0063035C">
            <w:pPr>
              <w:rPr>
                <w:rFonts w:ascii="Montserrat" w:eastAsia="Times New Roman" w:hAnsi="Montserrat" w:cs="Arial"/>
                <w:sz w:val="12"/>
                <w:szCs w:val="12"/>
                <w:lang w:val="es-MX" w:eastAsia="es-MX"/>
              </w:rPr>
            </w:pPr>
          </w:p>
        </w:tc>
        <w:tc>
          <w:tcPr>
            <w:tcW w:w="1632" w:type="pct"/>
            <w:gridSpan w:val="3"/>
            <w:tcBorders>
              <w:top w:val="nil"/>
              <w:left w:val="nil"/>
              <w:bottom w:val="nil"/>
              <w:right w:val="nil"/>
            </w:tcBorders>
            <w:shd w:val="clear" w:color="auto" w:fill="auto"/>
            <w:noWrap/>
            <w:vAlign w:val="bottom"/>
            <w:hideMark/>
          </w:tcPr>
          <w:p w14:paraId="77AC3A99"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INSTITUTO MEXICANO DEL SEGURO SOCIAL</w:t>
            </w:r>
          </w:p>
        </w:tc>
        <w:tc>
          <w:tcPr>
            <w:tcW w:w="318" w:type="pct"/>
            <w:tcBorders>
              <w:top w:val="nil"/>
              <w:left w:val="nil"/>
              <w:bottom w:val="nil"/>
              <w:right w:val="nil"/>
            </w:tcBorders>
            <w:shd w:val="clear" w:color="auto" w:fill="auto"/>
            <w:noWrap/>
            <w:vAlign w:val="bottom"/>
            <w:hideMark/>
          </w:tcPr>
          <w:p w14:paraId="25510422"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30184C44"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2F32A439"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nil"/>
            </w:tcBorders>
            <w:shd w:val="clear" w:color="auto" w:fill="auto"/>
            <w:noWrap/>
            <w:vAlign w:val="bottom"/>
            <w:hideMark/>
          </w:tcPr>
          <w:p w14:paraId="44D2D82D" w14:textId="77777777" w:rsidR="0063035C" w:rsidRPr="0063035C" w:rsidRDefault="0063035C" w:rsidP="0063035C">
            <w:pP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67BC1C66"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369A5E08"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nil"/>
            </w:tcBorders>
            <w:shd w:val="clear" w:color="auto" w:fill="auto"/>
            <w:noWrap/>
            <w:vAlign w:val="bottom"/>
            <w:hideMark/>
          </w:tcPr>
          <w:p w14:paraId="5B161EBD" w14:textId="77777777" w:rsidR="0063035C" w:rsidRPr="0063035C" w:rsidRDefault="0063035C" w:rsidP="0063035C">
            <w:pPr>
              <w:rPr>
                <w:rFonts w:ascii="Montserrat" w:eastAsia="Times New Roman" w:hAnsi="Montserrat" w:cs="Arial"/>
                <w:sz w:val="12"/>
                <w:szCs w:val="12"/>
                <w:lang w:val="es-MX" w:eastAsia="es-MX"/>
              </w:rPr>
            </w:pPr>
          </w:p>
        </w:tc>
      </w:tr>
      <w:tr w:rsidR="0063035C" w:rsidRPr="0063035C" w14:paraId="38CB02CF" w14:textId="77777777" w:rsidTr="0063035C">
        <w:trPr>
          <w:trHeight w:val="225"/>
        </w:trPr>
        <w:tc>
          <w:tcPr>
            <w:tcW w:w="555" w:type="pct"/>
            <w:tcBorders>
              <w:top w:val="nil"/>
              <w:left w:val="nil"/>
              <w:bottom w:val="nil"/>
              <w:right w:val="nil"/>
            </w:tcBorders>
            <w:shd w:val="clear" w:color="auto" w:fill="auto"/>
            <w:noWrap/>
            <w:vAlign w:val="bottom"/>
            <w:hideMark/>
          </w:tcPr>
          <w:p w14:paraId="51C9F708"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4C16CB31" w14:textId="77777777" w:rsidR="0063035C" w:rsidRPr="0063035C" w:rsidRDefault="0063035C" w:rsidP="0063035C">
            <w:pPr>
              <w:rPr>
                <w:rFonts w:ascii="Montserrat" w:eastAsia="Times New Roman" w:hAnsi="Montserrat" w:cs="Arial"/>
                <w:sz w:val="12"/>
                <w:szCs w:val="12"/>
                <w:lang w:val="es-MX" w:eastAsia="es-MX"/>
              </w:rPr>
            </w:pPr>
          </w:p>
        </w:tc>
        <w:tc>
          <w:tcPr>
            <w:tcW w:w="1632" w:type="pct"/>
            <w:gridSpan w:val="3"/>
            <w:tcBorders>
              <w:top w:val="nil"/>
              <w:left w:val="nil"/>
              <w:bottom w:val="nil"/>
              <w:right w:val="nil"/>
            </w:tcBorders>
            <w:shd w:val="clear" w:color="auto" w:fill="auto"/>
            <w:noWrap/>
            <w:vAlign w:val="bottom"/>
            <w:hideMark/>
          </w:tcPr>
          <w:p w14:paraId="217DF61D"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DIRECCION DE PRESTACIONES MEDICAS</w:t>
            </w:r>
          </w:p>
        </w:tc>
        <w:tc>
          <w:tcPr>
            <w:tcW w:w="318" w:type="pct"/>
            <w:tcBorders>
              <w:top w:val="nil"/>
              <w:left w:val="nil"/>
              <w:bottom w:val="nil"/>
              <w:right w:val="nil"/>
            </w:tcBorders>
            <w:shd w:val="clear" w:color="auto" w:fill="auto"/>
            <w:noWrap/>
            <w:vAlign w:val="bottom"/>
            <w:hideMark/>
          </w:tcPr>
          <w:p w14:paraId="78576BCE"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4CCFC3A8"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5991ED9B"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nil"/>
            </w:tcBorders>
            <w:shd w:val="clear" w:color="auto" w:fill="auto"/>
            <w:noWrap/>
            <w:vAlign w:val="bottom"/>
            <w:hideMark/>
          </w:tcPr>
          <w:p w14:paraId="4E552A86" w14:textId="77777777" w:rsidR="0063035C" w:rsidRPr="0063035C" w:rsidRDefault="0063035C" w:rsidP="0063035C">
            <w:pP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344D4101"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12C3938A"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nil"/>
            </w:tcBorders>
            <w:shd w:val="clear" w:color="auto" w:fill="auto"/>
            <w:noWrap/>
            <w:vAlign w:val="bottom"/>
            <w:hideMark/>
          </w:tcPr>
          <w:p w14:paraId="73FFD63E" w14:textId="77777777" w:rsidR="0063035C" w:rsidRPr="0063035C" w:rsidRDefault="0063035C" w:rsidP="0063035C">
            <w:pPr>
              <w:rPr>
                <w:rFonts w:ascii="Montserrat" w:eastAsia="Times New Roman" w:hAnsi="Montserrat" w:cs="Arial"/>
                <w:sz w:val="12"/>
                <w:szCs w:val="12"/>
                <w:lang w:val="es-MX" w:eastAsia="es-MX"/>
              </w:rPr>
            </w:pPr>
          </w:p>
        </w:tc>
      </w:tr>
      <w:tr w:rsidR="0063035C" w:rsidRPr="0063035C" w14:paraId="6105D93F" w14:textId="77777777" w:rsidTr="0063035C">
        <w:trPr>
          <w:trHeight w:val="255"/>
        </w:trPr>
        <w:tc>
          <w:tcPr>
            <w:tcW w:w="555" w:type="pct"/>
            <w:tcBorders>
              <w:top w:val="nil"/>
              <w:left w:val="nil"/>
              <w:bottom w:val="nil"/>
              <w:right w:val="nil"/>
            </w:tcBorders>
            <w:shd w:val="clear" w:color="auto" w:fill="auto"/>
            <w:noWrap/>
            <w:vAlign w:val="bottom"/>
            <w:hideMark/>
          </w:tcPr>
          <w:p w14:paraId="5F378375"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6FBB0B8C" w14:textId="77777777" w:rsidR="0063035C" w:rsidRPr="0063035C" w:rsidRDefault="0063035C" w:rsidP="0063035C">
            <w:pPr>
              <w:rPr>
                <w:rFonts w:ascii="Montserrat" w:eastAsia="Times New Roman" w:hAnsi="Montserrat" w:cs="Arial"/>
                <w:sz w:val="12"/>
                <w:szCs w:val="12"/>
                <w:lang w:val="es-MX" w:eastAsia="es-MX"/>
              </w:rPr>
            </w:pPr>
          </w:p>
        </w:tc>
        <w:tc>
          <w:tcPr>
            <w:tcW w:w="1632" w:type="pct"/>
            <w:gridSpan w:val="3"/>
            <w:tcBorders>
              <w:top w:val="nil"/>
              <w:left w:val="nil"/>
              <w:bottom w:val="nil"/>
              <w:right w:val="nil"/>
            </w:tcBorders>
            <w:shd w:val="clear" w:color="auto" w:fill="auto"/>
            <w:noWrap/>
            <w:vAlign w:val="bottom"/>
            <w:hideMark/>
          </w:tcPr>
          <w:p w14:paraId="75B6F73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UNIDAD DE ATENCION MEDICA</w:t>
            </w:r>
          </w:p>
        </w:tc>
        <w:tc>
          <w:tcPr>
            <w:tcW w:w="318" w:type="pct"/>
            <w:tcBorders>
              <w:top w:val="nil"/>
              <w:left w:val="nil"/>
              <w:bottom w:val="nil"/>
              <w:right w:val="nil"/>
            </w:tcBorders>
            <w:shd w:val="clear" w:color="auto" w:fill="auto"/>
            <w:noWrap/>
            <w:vAlign w:val="bottom"/>
            <w:hideMark/>
          </w:tcPr>
          <w:p w14:paraId="0736CE7A"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5C9BDB89"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6241FFF8"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single" w:sz="8" w:space="0" w:color="auto"/>
              <w:left w:val="single" w:sz="8" w:space="0" w:color="auto"/>
              <w:bottom w:val="nil"/>
              <w:right w:val="nil"/>
            </w:tcBorders>
            <w:shd w:val="clear" w:color="auto" w:fill="auto"/>
            <w:noWrap/>
            <w:vAlign w:val="bottom"/>
            <w:hideMark/>
          </w:tcPr>
          <w:p w14:paraId="1905A7D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xml:space="preserve">No. De Evento: </w:t>
            </w:r>
          </w:p>
        </w:tc>
        <w:tc>
          <w:tcPr>
            <w:tcW w:w="418" w:type="pct"/>
            <w:tcBorders>
              <w:top w:val="single" w:sz="8" w:space="0" w:color="auto"/>
              <w:left w:val="nil"/>
              <w:bottom w:val="nil"/>
              <w:right w:val="nil"/>
            </w:tcBorders>
            <w:shd w:val="clear" w:color="auto" w:fill="auto"/>
            <w:noWrap/>
            <w:vAlign w:val="bottom"/>
            <w:hideMark/>
          </w:tcPr>
          <w:p w14:paraId="09046EF3"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XXXXXXXX</w:t>
            </w:r>
          </w:p>
        </w:tc>
        <w:tc>
          <w:tcPr>
            <w:tcW w:w="393" w:type="pct"/>
            <w:tcBorders>
              <w:top w:val="single" w:sz="8" w:space="0" w:color="auto"/>
              <w:left w:val="nil"/>
              <w:bottom w:val="nil"/>
              <w:right w:val="nil"/>
            </w:tcBorders>
            <w:shd w:val="clear" w:color="auto" w:fill="auto"/>
            <w:noWrap/>
            <w:vAlign w:val="bottom"/>
            <w:hideMark/>
          </w:tcPr>
          <w:p w14:paraId="0A210838"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81" w:type="pct"/>
            <w:tcBorders>
              <w:top w:val="single" w:sz="8" w:space="0" w:color="auto"/>
              <w:left w:val="nil"/>
              <w:bottom w:val="nil"/>
              <w:right w:val="single" w:sz="8" w:space="0" w:color="auto"/>
            </w:tcBorders>
            <w:shd w:val="clear" w:color="auto" w:fill="auto"/>
            <w:noWrap/>
            <w:vAlign w:val="bottom"/>
            <w:hideMark/>
          </w:tcPr>
          <w:p w14:paraId="3044F8B4"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5E3E558F" w14:textId="77777777" w:rsidTr="0063035C">
        <w:trPr>
          <w:trHeight w:val="255"/>
        </w:trPr>
        <w:tc>
          <w:tcPr>
            <w:tcW w:w="555" w:type="pct"/>
            <w:tcBorders>
              <w:top w:val="nil"/>
              <w:left w:val="nil"/>
              <w:bottom w:val="nil"/>
              <w:right w:val="nil"/>
            </w:tcBorders>
            <w:shd w:val="clear" w:color="auto" w:fill="auto"/>
            <w:noWrap/>
            <w:vAlign w:val="bottom"/>
            <w:hideMark/>
          </w:tcPr>
          <w:p w14:paraId="386C2725"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28268771" w14:textId="77777777" w:rsidR="0063035C" w:rsidRPr="0063035C" w:rsidRDefault="0063035C" w:rsidP="0063035C">
            <w:pPr>
              <w:rPr>
                <w:rFonts w:ascii="Montserrat" w:eastAsia="Times New Roman" w:hAnsi="Montserrat" w:cs="Arial"/>
                <w:sz w:val="12"/>
                <w:szCs w:val="12"/>
                <w:lang w:val="es-MX" w:eastAsia="es-MX"/>
              </w:rPr>
            </w:pPr>
          </w:p>
        </w:tc>
        <w:tc>
          <w:tcPr>
            <w:tcW w:w="1632" w:type="pct"/>
            <w:gridSpan w:val="3"/>
            <w:tcBorders>
              <w:top w:val="nil"/>
              <w:left w:val="nil"/>
              <w:bottom w:val="nil"/>
              <w:right w:val="nil"/>
            </w:tcBorders>
            <w:shd w:val="clear" w:color="auto" w:fill="auto"/>
            <w:noWrap/>
            <w:vAlign w:val="bottom"/>
            <w:hideMark/>
          </w:tcPr>
          <w:p w14:paraId="6926BB1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UMAE HOSPITAL DE ESPECIALIDADES, C.M.N.O.</w:t>
            </w:r>
          </w:p>
        </w:tc>
        <w:tc>
          <w:tcPr>
            <w:tcW w:w="318" w:type="pct"/>
            <w:tcBorders>
              <w:top w:val="nil"/>
              <w:left w:val="nil"/>
              <w:bottom w:val="nil"/>
              <w:right w:val="nil"/>
            </w:tcBorders>
            <w:shd w:val="clear" w:color="auto" w:fill="auto"/>
            <w:noWrap/>
            <w:vAlign w:val="bottom"/>
            <w:hideMark/>
          </w:tcPr>
          <w:p w14:paraId="0DE42E4F"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05D15515"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4AB9CBF0"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single" w:sz="8" w:space="0" w:color="auto"/>
              <w:bottom w:val="nil"/>
              <w:right w:val="nil"/>
            </w:tcBorders>
            <w:shd w:val="clear" w:color="auto" w:fill="auto"/>
            <w:noWrap/>
            <w:vAlign w:val="bottom"/>
            <w:hideMark/>
          </w:tcPr>
          <w:p w14:paraId="54D190B3"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bajo el :</w:t>
            </w:r>
          </w:p>
        </w:tc>
        <w:tc>
          <w:tcPr>
            <w:tcW w:w="810" w:type="pct"/>
            <w:gridSpan w:val="2"/>
            <w:tcBorders>
              <w:top w:val="nil"/>
              <w:left w:val="nil"/>
              <w:bottom w:val="nil"/>
              <w:right w:val="nil"/>
            </w:tcBorders>
            <w:shd w:val="clear" w:color="auto" w:fill="auto"/>
            <w:noWrap/>
            <w:vAlign w:val="bottom"/>
            <w:hideMark/>
          </w:tcPr>
          <w:p w14:paraId="06A90D0E"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Art. 41 FRACCIÓN V</w:t>
            </w:r>
          </w:p>
        </w:tc>
        <w:tc>
          <w:tcPr>
            <w:tcW w:w="481" w:type="pct"/>
            <w:tcBorders>
              <w:top w:val="nil"/>
              <w:left w:val="nil"/>
              <w:bottom w:val="nil"/>
              <w:right w:val="single" w:sz="8" w:space="0" w:color="auto"/>
            </w:tcBorders>
            <w:shd w:val="clear" w:color="auto" w:fill="auto"/>
            <w:noWrap/>
            <w:vAlign w:val="bottom"/>
            <w:hideMark/>
          </w:tcPr>
          <w:p w14:paraId="1E668663"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18A00C57" w14:textId="77777777" w:rsidTr="0063035C">
        <w:trPr>
          <w:trHeight w:val="315"/>
        </w:trPr>
        <w:tc>
          <w:tcPr>
            <w:tcW w:w="555" w:type="pct"/>
            <w:tcBorders>
              <w:top w:val="nil"/>
              <w:left w:val="nil"/>
              <w:bottom w:val="nil"/>
              <w:right w:val="nil"/>
            </w:tcBorders>
            <w:shd w:val="clear" w:color="auto" w:fill="auto"/>
            <w:noWrap/>
            <w:vAlign w:val="bottom"/>
            <w:hideMark/>
          </w:tcPr>
          <w:p w14:paraId="186547BD"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007DC9A6" w14:textId="77777777" w:rsidR="0063035C" w:rsidRPr="0063035C" w:rsidRDefault="0063035C" w:rsidP="0063035C">
            <w:pPr>
              <w:rPr>
                <w:rFonts w:ascii="Montserrat" w:eastAsia="Times New Roman" w:hAnsi="Montserrat" w:cs="Arial"/>
                <w:sz w:val="12"/>
                <w:szCs w:val="12"/>
                <w:lang w:val="es-MX" w:eastAsia="es-MX"/>
              </w:rPr>
            </w:pPr>
          </w:p>
        </w:tc>
        <w:tc>
          <w:tcPr>
            <w:tcW w:w="1950" w:type="pct"/>
            <w:gridSpan w:val="4"/>
            <w:tcBorders>
              <w:top w:val="nil"/>
              <w:left w:val="nil"/>
              <w:bottom w:val="nil"/>
              <w:right w:val="nil"/>
            </w:tcBorders>
            <w:shd w:val="clear" w:color="auto" w:fill="auto"/>
            <w:noWrap/>
            <w:vAlign w:val="bottom"/>
            <w:hideMark/>
          </w:tcPr>
          <w:p w14:paraId="74AD8A51"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DIRECCION ADMINSTRATIVA DEPARTAMENTO DE ABASTECIMIENTO</w:t>
            </w:r>
          </w:p>
        </w:tc>
        <w:tc>
          <w:tcPr>
            <w:tcW w:w="209" w:type="pct"/>
            <w:tcBorders>
              <w:top w:val="nil"/>
              <w:left w:val="nil"/>
              <w:bottom w:val="nil"/>
              <w:right w:val="nil"/>
            </w:tcBorders>
            <w:shd w:val="clear" w:color="auto" w:fill="auto"/>
            <w:noWrap/>
            <w:vAlign w:val="bottom"/>
            <w:hideMark/>
          </w:tcPr>
          <w:p w14:paraId="40A03B4A"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5E0F6078"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single" w:sz="8" w:space="0" w:color="auto"/>
              <w:bottom w:val="nil"/>
              <w:right w:val="nil"/>
            </w:tcBorders>
            <w:shd w:val="clear" w:color="auto" w:fill="auto"/>
            <w:noWrap/>
            <w:vAlign w:val="bottom"/>
            <w:hideMark/>
          </w:tcPr>
          <w:p w14:paraId="0EF4CC97"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No. De Pedido:</w:t>
            </w:r>
          </w:p>
        </w:tc>
        <w:tc>
          <w:tcPr>
            <w:tcW w:w="418" w:type="pct"/>
            <w:tcBorders>
              <w:top w:val="nil"/>
              <w:left w:val="nil"/>
              <w:bottom w:val="nil"/>
              <w:right w:val="nil"/>
            </w:tcBorders>
            <w:shd w:val="clear" w:color="auto" w:fill="auto"/>
            <w:noWrap/>
            <w:vAlign w:val="bottom"/>
            <w:hideMark/>
          </w:tcPr>
          <w:p w14:paraId="60596D08"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XXXXXXX</w:t>
            </w:r>
          </w:p>
        </w:tc>
        <w:tc>
          <w:tcPr>
            <w:tcW w:w="393" w:type="pct"/>
            <w:tcBorders>
              <w:top w:val="nil"/>
              <w:left w:val="nil"/>
              <w:bottom w:val="nil"/>
              <w:right w:val="nil"/>
            </w:tcBorders>
            <w:shd w:val="clear" w:color="auto" w:fill="auto"/>
            <w:noWrap/>
            <w:vAlign w:val="bottom"/>
            <w:hideMark/>
          </w:tcPr>
          <w:p w14:paraId="61B8C43D"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084D4D6D"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27FD1466" w14:textId="77777777" w:rsidTr="0063035C">
        <w:trPr>
          <w:trHeight w:val="270"/>
        </w:trPr>
        <w:tc>
          <w:tcPr>
            <w:tcW w:w="555" w:type="pct"/>
            <w:tcBorders>
              <w:top w:val="nil"/>
              <w:left w:val="nil"/>
              <w:bottom w:val="nil"/>
              <w:right w:val="nil"/>
            </w:tcBorders>
            <w:shd w:val="clear" w:color="auto" w:fill="auto"/>
            <w:noWrap/>
            <w:vAlign w:val="bottom"/>
            <w:hideMark/>
          </w:tcPr>
          <w:p w14:paraId="4F0632DB"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3BD9DFD0"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bottom"/>
            <w:hideMark/>
          </w:tcPr>
          <w:p w14:paraId="306C09C0"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nil"/>
            </w:tcBorders>
            <w:shd w:val="clear" w:color="auto" w:fill="auto"/>
            <w:noWrap/>
            <w:vAlign w:val="bottom"/>
            <w:hideMark/>
          </w:tcPr>
          <w:p w14:paraId="3BBEE6C3" w14:textId="77777777" w:rsidR="0063035C" w:rsidRPr="0063035C" w:rsidRDefault="0063035C" w:rsidP="0063035C">
            <w:pPr>
              <w:rPr>
                <w:rFonts w:ascii="Montserrat" w:eastAsia="Times New Roman" w:hAnsi="Montserrat" w:cs="Arial"/>
                <w:sz w:val="12"/>
                <w:szCs w:val="12"/>
                <w:lang w:val="es-MX" w:eastAsia="es-MX"/>
              </w:rPr>
            </w:pPr>
          </w:p>
        </w:tc>
        <w:tc>
          <w:tcPr>
            <w:tcW w:w="1298" w:type="pct"/>
            <w:tcBorders>
              <w:top w:val="nil"/>
              <w:left w:val="nil"/>
              <w:bottom w:val="nil"/>
              <w:right w:val="nil"/>
            </w:tcBorders>
            <w:shd w:val="clear" w:color="auto" w:fill="auto"/>
            <w:noWrap/>
            <w:vAlign w:val="bottom"/>
            <w:hideMark/>
          </w:tcPr>
          <w:p w14:paraId="25A7A2C7" w14:textId="77777777" w:rsidR="0063035C" w:rsidRPr="0063035C" w:rsidRDefault="0063035C" w:rsidP="0063035C">
            <w:pPr>
              <w:rPr>
                <w:rFonts w:ascii="Montserrat" w:eastAsia="Times New Roman" w:hAnsi="Montserrat" w:cs="Arial"/>
                <w:sz w:val="12"/>
                <w:szCs w:val="12"/>
                <w:lang w:val="es-MX" w:eastAsia="es-MX"/>
              </w:rPr>
            </w:pPr>
          </w:p>
        </w:tc>
        <w:tc>
          <w:tcPr>
            <w:tcW w:w="318" w:type="pct"/>
            <w:tcBorders>
              <w:top w:val="nil"/>
              <w:left w:val="nil"/>
              <w:bottom w:val="nil"/>
              <w:right w:val="nil"/>
            </w:tcBorders>
            <w:shd w:val="clear" w:color="auto" w:fill="auto"/>
            <w:noWrap/>
            <w:vAlign w:val="bottom"/>
            <w:hideMark/>
          </w:tcPr>
          <w:p w14:paraId="2B1C8143"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7F97C06D"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7BBE14AC"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single" w:sz="8" w:space="0" w:color="auto"/>
              <w:bottom w:val="single" w:sz="8" w:space="0" w:color="auto"/>
              <w:right w:val="nil"/>
            </w:tcBorders>
            <w:shd w:val="clear" w:color="auto" w:fill="auto"/>
            <w:noWrap/>
            <w:vAlign w:val="bottom"/>
            <w:hideMark/>
          </w:tcPr>
          <w:p w14:paraId="462C0D16" w14:textId="77777777" w:rsidR="0063035C" w:rsidRPr="0063035C" w:rsidRDefault="0063035C" w:rsidP="0063035C">
            <w:pPr>
              <w:rPr>
                <w:rFonts w:ascii="Montserrat" w:eastAsia="Times New Roman" w:hAnsi="Montserrat" w:cs="Arial"/>
                <w:sz w:val="12"/>
                <w:szCs w:val="12"/>
                <w:lang w:val="es-MX" w:eastAsia="es-MX"/>
              </w:rPr>
            </w:pPr>
            <w:proofErr w:type="spellStart"/>
            <w:r w:rsidRPr="0063035C">
              <w:rPr>
                <w:rFonts w:ascii="Montserrat" w:eastAsia="Times New Roman" w:hAnsi="Montserrat" w:cs="Arial"/>
                <w:sz w:val="12"/>
                <w:szCs w:val="12"/>
                <w:lang w:val="es-MX" w:eastAsia="es-MX"/>
              </w:rPr>
              <w:t>Elaboracion</w:t>
            </w:r>
            <w:proofErr w:type="spellEnd"/>
            <w:r w:rsidRPr="0063035C">
              <w:rPr>
                <w:rFonts w:ascii="Montserrat" w:eastAsia="Times New Roman" w:hAnsi="Montserrat" w:cs="Arial"/>
                <w:sz w:val="12"/>
                <w:szCs w:val="12"/>
                <w:lang w:val="es-MX" w:eastAsia="es-MX"/>
              </w:rPr>
              <w:t>:</w:t>
            </w:r>
          </w:p>
        </w:tc>
        <w:tc>
          <w:tcPr>
            <w:tcW w:w="418" w:type="pct"/>
            <w:tcBorders>
              <w:top w:val="nil"/>
              <w:left w:val="nil"/>
              <w:bottom w:val="single" w:sz="8" w:space="0" w:color="auto"/>
              <w:right w:val="nil"/>
            </w:tcBorders>
            <w:shd w:val="clear" w:color="auto" w:fill="auto"/>
            <w:noWrap/>
            <w:vAlign w:val="bottom"/>
            <w:hideMark/>
          </w:tcPr>
          <w:p w14:paraId="22FECF8C"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XXXXXXX</w:t>
            </w:r>
          </w:p>
        </w:tc>
        <w:tc>
          <w:tcPr>
            <w:tcW w:w="393" w:type="pct"/>
            <w:tcBorders>
              <w:top w:val="nil"/>
              <w:left w:val="nil"/>
              <w:bottom w:val="single" w:sz="8" w:space="0" w:color="auto"/>
              <w:right w:val="nil"/>
            </w:tcBorders>
            <w:shd w:val="clear" w:color="auto" w:fill="auto"/>
            <w:noWrap/>
            <w:vAlign w:val="bottom"/>
            <w:hideMark/>
          </w:tcPr>
          <w:p w14:paraId="246CFD6F"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Impresión</w:t>
            </w:r>
          </w:p>
        </w:tc>
        <w:tc>
          <w:tcPr>
            <w:tcW w:w="481" w:type="pct"/>
            <w:tcBorders>
              <w:top w:val="nil"/>
              <w:left w:val="nil"/>
              <w:bottom w:val="single" w:sz="8" w:space="0" w:color="auto"/>
              <w:right w:val="single" w:sz="8" w:space="0" w:color="auto"/>
            </w:tcBorders>
            <w:shd w:val="clear" w:color="auto" w:fill="auto"/>
            <w:noWrap/>
            <w:vAlign w:val="bottom"/>
            <w:hideMark/>
          </w:tcPr>
          <w:p w14:paraId="0443616C"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XXXXX</w:t>
            </w:r>
          </w:p>
        </w:tc>
      </w:tr>
      <w:tr w:rsidR="0063035C" w:rsidRPr="0063035C" w14:paraId="51356520" w14:textId="77777777" w:rsidTr="0063035C">
        <w:trPr>
          <w:trHeight w:val="150"/>
        </w:trPr>
        <w:tc>
          <w:tcPr>
            <w:tcW w:w="555" w:type="pct"/>
            <w:tcBorders>
              <w:top w:val="nil"/>
              <w:left w:val="nil"/>
              <w:bottom w:val="nil"/>
              <w:right w:val="nil"/>
            </w:tcBorders>
            <w:shd w:val="clear" w:color="auto" w:fill="auto"/>
            <w:noWrap/>
            <w:vAlign w:val="bottom"/>
            <w:hideMark/>
          </w:tcPr>
          <w:p w14:paraId="33044E51"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473D5B48"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bottom"/>
            <w:hideMark/>
          </w:tcPr>
          <w:p w14:paraId="17E3BB8A"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nil"/>
            </w:tcBorders>
            <w:shd w:val="clear" w:color="auto" w:fill="auto"/>
            <w:noWrap/>
            <w:vAlign w:val="bottom"/>
            <w:hideMark/>
          </w:tcPr>
          <w:p w14:paraId="169E6391" w14:textId="77777777" w:rsidR="0063035C" w:rsidRPr="0063035C" w:rsidRDefault="0063035C" w:rsidP="0063035C">
            <w:pPr>
              <w:rPr>
                <w:rFonts w:ascii="Montserrat" w:eastAsia="Times New Roman" w:hAnsi="Montserrat" w:cs="Arial"/>
                <w:sz w:val="12"/>
                <w:szCs w:val="12"/>
                <w:lang w:val="es-MX" w:eastAsia="es-MX"/>
              </w:rPr>
            </w:pPr>
          </w:p>
        </w:tc>
        <w:tc>
          <w:tcPr>
            <w:tcW w:w="1298" w:type="pct"/>
            <w:tcBorders>
              <w:top w:val="nil"/>
              <w:left w:val="nil"/>
              <w:bottom w:val="nil"/>
              <w:right w:val="nil"/>
            </w:tcBorders>
            <w:shd w:val="clear" w:color="auto" w:fill="auto"/>
            <w:noWrap/>
            <w:vAlign w:val="bottom"/>
            <w:hideMark/>
          </w:tcPr>
          <w:p w14:paraId="555E81A0" w14:textId="77777777" w:rsidR="0063035C" w:rsidRPr="0063035C" w:rsidRDefault="0063035C" w:rsidP="0063035C">
            <w:pPr>
              <w:rPr>
                <w:rFonts w:ascii="Montserrat" w:eastAsia="Times New Roman" w:hAnsi="Montserrat" w:cs="Arial"/>
                <w:sz w:val="12"/>
                <w:szCs w:val="12"/>
                <w:lang w:val="es-MX" w:eastAsia="es-MX"/>
              </w:rPr>
            </w:pPr>
          </w:p>
        </w:tc>
        <w:tc>
          <w:tcPr>
            <w:tcW w:w="318" w:type="pct"/>
            <w:tcBorders>
              <w:top w:val="nil"/>
              <w:left w:val="nil"/>
              <w:bottom w:val="nil"/>
              <w:right w:val="nil"/>
            </w:tcBorders>
            <w:shd w:val="clear" w:color="auto" w:fill="auto"/>
            <w:noWrap/>
            <w:vAlign w:val="bottom"/>
            <w:hideMark/>
          </w:tcPr>
          <w:p w14:paraId="259FA9B3"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793DF1F2"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5877BA69"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nil"/>
            </w:tcBorders>
            <w:shd w:val="clear" w:color="auto" w:fill="auto"/>
            <w:noWrap/>
            <w:vAlign w:val="bottom"/>
            <w:hideMark/>
          </w:tcPr>
          <w:p w14:paraId="043744C3" w14:textId="77777777" w:rsidR="0063035C" w:rsidRPr="0063035C" w:rsidRDefault="0063035C" w:rsidP="0063035C">
            <w:pP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57558E8E" w14:textId="77777777" w:rsidR="0063035C" w:rsidRPr="0063035C" w:rsidRDefault="0063035C" w:rsidP="0063035C">
            <w:pPr>
              <w:rPr>
                <w:rFonts w:ascii="Montserrat" w:eastAsia="Times New Roman" w:hAnsi="Montserrat" w:cs="Arial"/>
                <w:b/>
                <w:bCs/>
                <w:sz w:val="12"/>
                <w:szCs w:val="12"/>
                <w:lang w:val="es-MX" w:eastAsia="es-MX"/>
              </w:rPr>
            </w:pPr>
          </w:p>
        </w:tc>
        <w:tc>
          <w:tcPr>
            <w:tcW w:w="393" w:type="pct"/>
            <w:tcBorders>
              <w:top w:val="nil"/>
              <w:left w:val="nil"/>
              <w:bottom w:val="nil"/>
              <w:right w:val="nil"/>
            </w:tcBorders>
            <w:shd w:val="clear" w:color="auto" w:fill="auto"/>
            <w:noWrap/>
            <w:vAlign w:val="bottom"/>
            <w:hideMark/>
          </w:tcPr>
          <w:p w14:paraId="084AD3C0"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nil"/>
            </w:tcBorders>
            <w:shd w:val="clear" w:color="auto" w:fill="auto"/>
            <w:noWrap/>
            <w:vAlign w:val="bottom"/>
            <w:hideMark/>
          </w:tcPr>
          <w:p w14:paraId="39AA3163" w14:textId="77777777" w:rsidR="0063035C" w:rsidRPr="0063035C" w:rsidRDefault="0063035C" w:rsidP="0063035C">
            <w:pPr>
              <w:rPr>
                <w:rFonts w:ascii="Montserrat" w:eastAsia="Times New Roman" w:hAnsi="Montserrat" w:cs="Arial"/>
                <w:b/>
                <w:bCs/>
                <w:sz w:val="12"/>
                <w:szCs w:val="12"/>
                <w:lang w:val="es-MX" w:eastAsia="es-MX"/>
              </w:rPr>
            </w:pPr>
          </w:p>
        </w:tc>
      </w:tr>
      <w:tr w:rsidR="0063035C" w:rsidRPr="0063035C" w14:paraId="29602F09" w14:textId="77777777" w:rsidTr="0063035C">
        <w:trPr>
          <w:trHeight w:val="255"/>
        </w:trPr>
        <w:tc>
          <w:tcPr>
            <w:tcW w:w="555" w:type="pct"/>
            <w:tcBorders>
              <w:top w:val="single" w:sz="8" w:space="0" w:color="auto"/>
              <w:left w:val="single" w:sz="8" w:space="0" w:color="auto"/>
              <w:bottom w:val="nil"/>
              <w:right w:val="nil"/>
            </w:tcBorders>
            <w:shd w:val="clear" w:color="auto" w:fill="auto"/>
            <w:noWrap/>
            <w:vAlign w:val="bottom"/>
            <w:hideMark/>
          </w:tcPr>
          <w:p w14:paraId="08756561"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Proveedor:</w:t>
            </w:r>
          </w:p>
        </w:tc>
        <w:tc>
          <w:tcPr>
            <w:tcW w:w="551" w:type="pct"/>
            <w:gridSpan w:val="3"/>
            <w:tcBorders>
              <w:top w:val="single" w:sz="8" w:space="0" w:color="auto"/>
              <w:left w:val="nil"/>
              <w:bottom w:val="nil"/>
              <w:right w:val="nil"/>
            </w:tcBorders>
            <w:shd w:val="clear" w:color="auto" w:fill="auto"/>
            <w:noWrap/>
            <w:vAlign w:val="bottom"/>
            <w:hideMark/>
          </w:tcPr>
          <w:p w14:paraId="1ABEEB2B" w14:textId="63B3FEAE" w:rsidR="0063035C" w:rsidRPr="0063035C" w:rsidRDefault="0063035C" w:rsidP="0063035C">
            <w:pPr>
              <w:rPr>
                <w:rFonts w:ascii="Montserrat" w:eastAsia="Times New Roman" w:hAnsi="Montserrat" w:cs="Arial"/>
                <w:b/>
                <w:bCs/>
                <w:sz w:val="12"/>
                <w:szCs w:val="12"/>
                <w:lang w:val="es-MX" w:eastAsia="es-MX"/>
              </w:rPr>
            </w:pPr>
            <w:r>
              <w:rPr>
                <w:rFonts w:ascii="Montserrat" w:eastAsia="Times New Roman" w:hAnsi="Montserrat" w:cs="Arial"/>
                <w:b/>
                <w:bCs/>
                <w:sz w:val="12"/>
                <w:szCs w:val="12"/>
                <w:lang w:val="es-MX" w:eastAsia="es-MX"/>
              </w:rPr>
              <w:t>XXXXXXXXXXX</w:t>
            </w:r>
          </w:p>
        </w:tc>
        <w:tc>
          <w:tcPr>
            <w:tcW w:w="1298" w:type="pct"/>
            <w:tcBorders>
              <w:top w:val="single" w:sz="8" w:space="0" w:color="auto"/>
              <w:left w:val="nil"/>
              <w:bottom w:val="nil"/>
              <w:right w:val="nil"/>
            </w:tcBorders>
            <w:shd w:val="clear" w:color="auto" w:fill="auto"/>
            <w:noWrap/>
            <w:vAlign w:val="bottom"/>
            <w:hideMark/>
          </w:tcPr>
          <w:p w14:paraId="29509B8D"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8" w:type="pct"/>
            <w:tcBorders>
              <w:top w:val="single" w:sz="8" w:space="0" w:color="auto"/>
              <w:left w:val="nil"/>
              <w:bottom w:val="nil"/>
              <w:right w:val="nil"/>
            </w:tcBorders>
            <w:shd w:val="clear" w:color="auto" w:fill="auto"/>
            <w:noWrap/>
            <w:vAlign w:val="bottom"/>
            <w:hideMark/>
          </w:tcPr>
          <w:p w14:paraId="146C3C47"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09" w:type="pct"/>
            <w:tcBorders>
              <w:top w:val="single" w:sz="8" w:space="0" w:color="auto"/>
              <w:left w:val="nil"/>
              <w:bottom w:val="nil"/>
              <w:right w:val="nil"/>
            </w:tcBorders>
            <w:shd w:val="clear" w:color="auto" w:fill="auto"/>
            <w:noWrap/>
            <w:vAlign w:val="bottom"/>
            <w:hideMark/>
          </w:tcPr>
          <w:p w14:paraId="17513148"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5" w:type="pct"/>
            <w:tcBorders>
              <w:top w:val="single" w:sz="8" w:space="0" w:color="auto"/>
              <w:left w:val="nil"/>
              <w:bottom w:val="nil"/>
              <w:right w:val="nil"/>
            </w:tcBorders>
            <w:shd w:val="clear" w:color="auto" w:fill="auto"/>
            <w:noWrap/>
            <w:vAlign w:val="bottom"/>
            <w:hideMark/>
          </w:tcPr>
          <w:p w14:paraId="20DC678E"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880" w:type="pct"/>
            <w:gridSpan w:val="2"/>
            <w:tcBorders>
              <w:top w:val="single" w:sz="8" w:space="0" w:color="auto"/>
              <w:left w:val="nil"/>
              <w:bottom w:val="nil"/>
              <w:right w:val="nil"/>
            </w:tcBorders>
            <w:shd w:val="clear" w:color="auto" w:fill="auto"/>
            <w:noWrap/>
            <w:vAlign w:val="bottom"/>
            <w:hideMark/>
          </w:tcPr>
          <w:p w14:paraId="427D889B"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xml:space="preserve">No. Requisición:  </w:t>
            </w:r>
          </w:p>
        </w:tc>
        <w:tc>
          <w:tcPr>
            <w:tcW w:w="874" w:type="pct"/>
            <w:gridSpan w:val="2"/>
            <w:tcBorders>
              <w:top w:val="single" w:sz="8" w:space="0" w:color="auto"/>
              <w:left w:val="nil"/>
              <w:bottom w:val="nil"/>
              <w:right w:val="single" w:sz="8" w:space="0" w:color="000000"/>
            </w:tcBorders>
            <w:shd w:val="clear" w:color="auto" w:fill="auto"/>
            <w:noWrap/>
            <w:vAlign w:val="bottom"/>
            <w:hideMark/>
          </w:tcPr>
          <w:p w14:paraId="64EE69DD"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132G</w:t>
            </w:r>
          </w:p>
        </w:tc>
      </w:tr>
      <w:tr w:rsidR="0063035C" w:rsidRPr="0063035C" w14:paraId="0236904D" w14:textId="77777777" w:rsidTr="0063035C">
        <w:trPr>
          <w:trHeight w:val="255"/>
        </w:trPr>
        <w:tc>
          <w:tcPr>
            <w:tcW w:w="555" w:type="pct"/>
            <w:tcBorders>
              <w:top w:val="nil"/>
              <w:left w:val="single" w:sz="8" w:space="0" w:color="auto"/>
              <w:bottom w:val="nil"/>
              <w:right w:val="nil"/>
            </w:tcBorders>
            <w:shd w:val="clear" w:color="auto" w:fill="auto"/>
            <w:noWrap/>
            <w:vAlign w:val="bottom"/>
            <w:hideMark/>
          </w:tcPr>
          <w:p w14:paraId="5284E39B" w14:textId="77777777" w:rsidR="0063035C" w:rsidRPr="0063035C" w:rsidRDefault="0063035C" w:rsidP="0063035C">
            <w:pPr>
              <w:rPr>
                <w:rFonts w:ascii="Montserrat" w:eastAsia="Times New Roman" w:hAnsi="Montserrat" w:cs="Arial"/>
                <w:b/>
                <w:bCs/>
                <w:sz w:val="12"/>
                <w:szCs w:val="12"/>
                <w:lang w:val="es-MX" w:eastAsia="es-MX"/>
              </w:rPr>
            </w:pPr>
            <w:proofErr w:type="spellStart"/>
            <w:r w:rsidRPr="0063035C">
              <w:rPr>
                <w:rFonts w:ascii="Montserrat" w:eastAsia="Times New Roman" w:hAnsi="Montserrat" w:cs="Arial"/>
                <w:b/>
                <w:bCs/>
                <w:sz w:val="12"/>
                <w:szCs w:val="12"/>
                <w:lang w:val="es-MX" w:eastAsia="es-MX"/>
              </w:rPr>
              <w:t>Direccion</w:t>
            </w:r>
            <w:proofErr w:type="spellEnd"/>
            <w:r w:rsidRPr="0063035C">
              <w:rPr>
                <w:rFonts w:ascii="Montserrat" w:eastAsia="Times New Roman" w:hAnsi="Montserrat" w:cs="Arial"/>
                <w:b/>
                <w:bCs/>
                <w:sz w:val="12"/>
                <w:szCs w:val="12"/>
                <w:lang w:val="es-MX" w:eastAsia="es-MX"/>
              </w:rPr>
              <w:t xml:space="preserve">: </w:t>
            </w:r>
          </w:p>
        </w:tc>
        <w:tc>
          <w:tcPr>
            <w:tcW w:w="551" w:type="pct"/>
            <w:gridSpan w:val="3"/>
            <w:tcBorders>
              <w:top w:val="nil"/>
              <w:left w:val="nil"/>
              <w:bottom w:val="nil"/>
              <w:right w:val="nil"/>
            </w:tcBorders>
            <w:shd w:val="clear" w:color="auto" w:fill="auto"/>
            <w:noWrap/>
            <w:vAlign w:val="bottom"/>
            <w:hideMark/>
          </w:tcPr>
          <w:p w14:paraId="4F1C99FC"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XXXXXXXXXX</w:t>
            </w:r>
          </w:p>
        </w:tc>
        <w:tc>
          <w:tcPr>
            <w:tcW w:w="1298" w:type="pct"/>
            <w:tcBorders>
              <w:top w:val="nil"/>
              <w:left w:val="nil"/>
              <w:bottom w:val="nil"/>
              <w:right w:val="nil"/>
            </w:tcBorders>
            <w:shd w:val="clear" w:color="auto" w:fill="auto"/>
            <w:noWrap/>
            <w:vAlign w:val="bottom"/>
            <w:hideMark/>
          </w:tcPr>
          <w:p w14:paraId="174C3FE0" w14:textId="77777777" w:rsidR="0063035C" w:rsidRPr="0063035C" w:rsidRDefault="0063035C" w:rsidP="0063035C">
            <w:pPr>
              <w:rPr>
                <w:rFonts w:ascii="Montserrat" w:eastAsia="Times New Roman" w:hAnsi="Montserrat" w:cs="Arial"/>
                <w:b/>
                <w:bCs/>
                <w:sz w:val="12"/>
                <w:szCs w:val="12"/>
                <w:lang w:val="es-MX" w:eastAsia="es-MX"/>
              </w:rPr>
            </w:pPr>
          </w:p>
        </w:tc>
        <w:tc>
          <w:tcPr>
            <w:tcW w:w="318" w:type="pct"/>
            <w:tcBorders>
              <w:top w:val="nil"/>
              <w:left w:val="nil"/>
              <w:bottom w:val="nil"/>
              <w:right w:val="nil"/>
            </w:tcBorders>
            <w:shd w:val="clear" w:color="auto" w:fill="auto"/>
            <w:noWrap/>
            <w:vAlign w:val="bottom"/>
            <w:hideMark/>
          </w:tcPr>
          <w:p w14:paraId="633B3A5B" w14:textId="77777777" w:rsidR="0063035C" w:rsidRPr="0063035C" w:rsidRDefault="0063035C" w:rsidP="0063035C">
            <w:pPr>
              <w:rPr>
                <w:rFonts w:ascii="Montserrat" w:eastAsia="Times New Roman" w:hAnsi="Montserrat" w:cs="Arial"/>
                <w:b/>
                <w:bCs/>
                <w:sz w:val="12"/>
                <w:szCs w:val="12"/>
                <w:lang w:val="es-MX" w:eastAsia="es-MX"/>
              </w:rPr>
            </w:pPr>
          </w:p>
        </w:tc>
        <w:tc>
          <w:tcPr>
            <w:tcW w:w="209" w:type="pct"/>
            <w:tcBorders>
              <w:top w:val="nil"/>
              <w:left w:val="nil"/>
              <w:bottom w:val="nil"/>
              <w:right w:val="nil"/>
            </w:tcBorders>
            <w:shd w:val="clear" w:color="auto" w:fill="auto"/>
            <w:noWrap/>
            <w:vAlign w:val="bottom"/>
            <w:hideMark/>
          </w:tcPr>
          <w:p w14:paraId="723AA7EC" w14:textId="77777777" w:rsidR="0063035C" w:rsidRPr="0063035C" w:rsidRDefault="0063035C" w:rsidP="0063035C">
            <w:pPr>
              <w:rPr>
                <w:rFonts w:ascii="Montserrat" w:eastAsia="Times New Roman" w:hAnsi="Montserrat" w:cs="Arial"/>
                <w:b/>
                <w:bCs/>
                <w:sz w:val="12"/>
                <w:szCs w:val="12"/>
                <w:lang w:val="es-MX" w:eastAsia="es-MX"/>
              </w:rPr>
            </w:pPr>
          </w:p>
        </w:tc>
        <w:tc>
          <w:tcPr>
            <w:tcW w:w="315" w:type="pct"/>
            <w:tcBorders>
              <w:top w:val="nil"/>
              <w:left w:val="nil"/>
              <w:bottom w:val="nil"/>
              <w:right w:val="nil"/>
            </w:tcBorders>
            <w:shd w:val="clear" w:color="auto" w:fill="auto"/>
            <w:noWrap/>
            <w:vAlign w:val="bottom"/>
            <w:hideMark/>
          </w:tcPr>
          <w:p w14:paraId="4F48F408" w14:textId="77777777" w:rsidR="0063035C" w:rsidRPr="0063035C" w:rsidRDefault="0063035C" w:rsidP="0063035C">
            <w:pPr>
              <w:rPr>
                <w:rFonts w:ascii="Montserrat" w:eastAsia="Times New Roman" w:hAnsi="Montserrat" w:cs="Arial"/>
                <w:b/>
                <w:bCs/>
                <w:sz w:val="12"/>
                <w:szCs w:val="12"/>
                <w:lang w:val="es-MX" w:eastAsia="es-MX"/>
              </w:rPr>
            </w:pPr>
          </w:p>
        </w:tc>
        <w:tc>
          <w:tcPr>
            <w:tcW w:w="462" w:type="pct"/>
            <w:tcBorders>
              <w:top w:val="nil"/>
              <w:left w:val="nil"/>
              <w:bottom w:val="nil"/>
              <w:right w:val="nil"/>
            </w:tcBorders>
            <w:shd w:val="clear" w:color="auto" w:fill="auto"/>
            <w:noWrap/>
            <w:vAlign w:val="bottom"/>
            <w:hideMark/>
          </w:tcPr>
          <w:p w14:paraId="3CC6B4F1" w14:textId="77777777" w:rsidR="0063035C" w:rsidRPr="0063035C" w:rsidRDefault="0063035C" w:rsidP="0063035C">
            <w:pP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2E1859D1"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773A7FB6"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1A4272B0"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4009EB28" w14:textId="77777777" w:rsidTr="0063035C">
        <w:trPr>
          <w:trHeight w:val="315"/>
        </w:trPr>
        <w:tc>
          <w:tcPr>
            <w:tcW w:w="555" w:type="pct"/>
            <w:tcBorders>
              <w:top w:val="nil"/>
              <w:left w:val="single" w:sz="8" w:space="0" w:color="auto"/>
              <w:bottom w:val="nil"/>
              <w:right w:val="nil"/>
            </w:tcBorders>
            <w:shd w:val="clear" w:color="auto" w:fill="auto"/>
            <w:noWrap/>
            <w:vAlign w:val="bottom"/>
            <w:hideMark/>
          </w:tcPr>
          <w:p w14:paraId="6AE3C5F1"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R.F.C.</w:t>
            </w:r>
          </w:p>
        </w:tc>
        <w:tc>
          <w:tcPr>
            <w:tcW w:w="379" w:type="pct"/>
            <w:gridSpan w:val="2"/>
            <w:tcBorders>
              <w:top w:val="nil"/>
              <w:left w:val="nil"/>
              <w:bottom w:val="nil"/>
              <w:right w:val="nil"/>
            </w:tcBorders>
            <w:shd w:val="clear" w:color="auto" w:fill="auto"/>
            <w:noWrap/>
            <w:vAlign w:val="bottom"/>
            <w:hideMark/>
          </w:tcPr>
          <w:p w14:paraId="3F2D90B5"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XXXXX</w:t>
            </w:r>
          </w:p>
        </w:tc>
        <w:tc>
          <w:tcPr>
            <w:tcW w:w="173" w:type="pct"/>
            <w:tcBorders>
              <w:top w:val="nil"/>
              <w:left w:val="nil"/>
              <w:bottom w:val="nil"/>
              <w:right w:val="nil"/>
            </w:tcBorders>
            <w:shd w:val="clear" w:color="auto" w:fill="auto"/>
            <w:noWrap/>
            <w:vAlign w:val="bottom"/>
            <w:hideMark/>
          </w:tcPr>
          <w:p w14:paraId="521547A5" w14:textId="77777777" w:rsidR="0063035C" w:rsidRPr="0063035C" w:rsidRDefault="0063035C" w:rsidP="0063035C">
            <w:pPr>
              <w:rPr>
                <w:rFonts w:ascii="Montserrat" w:eastAsia="Times New Roman" w:hAnsi="Montserrat" w:cs="Arial"/>
                <w:sz w:val="12"/>
                <w:szCs w:val="12"/>
                <w:lang w:val="es-MX" w:eastAsia="es-MX"/>
              </w:rPr>
            </w:pPr>
          </w:p>
        </w:tc>
        <w:tc>
          <w:tcPr>
            <w:tcW w:w="1298" w:type="pct"/>
            <w:tcBorders>
              <w:top w:val="nil"/>
              <w:left w:val="nil"/>
              <w:bottom w:val="nil"/>
              <w:right w:val="nil"/>
            </w:tcBorders>
            <w:shd w:val="clear" w:color="auto" w:fill="auto"/>
            <w:noWrap/>
            <w:vAlign w:val="bottom"/>
            <w:hideMark/>
          </w:tcPr>
          <w:p w14:paraId="156A6142" w14:textId="77777777" w:rsidR="0063035C" w:rsidRPr="0063035C" w:rsidRDefault="0063035C" w:rsidP="0063035C">
            <w:pPr>
              <w:jc w:val="right"/>
              <w:rPr>
                <w:rFonts w:ascii="Montserrat" w:eastAsia="Times New Roman" w:hAnsi="Montserrat" w:cs="Arial"/>
                <w:b/>
                <w:bCs/>
                <w:sz w:val="12"/>
                <w:szCs w:val="12"/>
                <w:lang w:val="es-MX" w:eastAsia="es-MX"/>
              </w:rPr>
            </w:pPr>
          </w:p>
        </w:tc>
        <w:tc>
          <w:tcPr>
            <w:tcW w:w="318" w:type="pct"/>
            <w:tcBorders>
              <w:top w:val="nil"/>
              <w:left w:val="nil"/>
              <w:bottom w:val="nil"/>
              <w:right w:val="nil"/>
            </w:tcBorders>
            <w:shd w:val="clear" w:color="auto" w:fill="auto"/>
            <w:noWrap/>
            <w:vAlign w:val="bottom"/>
            <w:hideMark/>
          </w:tcPr>
          <w:p w14:paraId="2D21CC10" w14:textId="77777777" w:rsidR="0063035C" w:rsidRPr="0063035C" w:rsidRDefault="0063035C" w:rsidP="0063035C">
            <w:pPr>
              <w:rPr>
                <w:rFonts w:ascii="Montserrat" w:eastAsia="Times New Roman" w:hAnsi="Montserrat" w:cs="Arial"/>
                <w:b/>
                <w:bCs/>
                <w:sz w:val="12"/>
                <w:szCs w:val="12"/>
                <w:lang w:val="es-MX" w:eastAsia="es-MX"/>
              </w:rPr>
            </w:pPr>
          </w:p>
        </w:tc>
        <w:tc>
          <w:tcPr>
            <w:tcW w:w="209" w:type="pct"/>
            <w:tcBorders>
              <w:top w:val="nil"/>
              <w:left w:val="nil"/>
              <w:bottom w:val="nil"/>
              <w:right w:val="nil"/>
            </w:tcBorders>
            <w:shd w:val="clear" w:color="auto" w:fill="auto"/>
            <w:noWrap/>
            <w:vAlign w:val="bottom"/>
            <w:hideMark/>
          </w:tcPr>
          <w:p w14:paraId="049E464D" w14:textId="77777777" w:rsidR="0063035C" w:rsidRPr="0063035C" w:rsidRDefault="0063035C" w:rsidP="0063035C">
            <w:pPr>
              <w:rPr>
                <w:rFonts w:ascii="Montserrat" w:eastAsia="Times New Roman" w:hAnsi="Montserrat" w:cs="Arial"/>
                <w:sz w:val="12"/>
                <w:szCs w:val="12"/>
                <w:lang w:val="es-MX" w:eastAsia="es-MX"/>
              </w:rPr>
            </w:pPr>
          </w:p>
        </w:tc>
        <w:tc>
          <w:tcPr>
            <w:tcW w:w="2069" w:type="pct"/>
            <w:gridSpan w:val="5"/>
            <w:tcBorders>
              <w:top w:val="nil"/>
              <w:left w:val="nil"/>
              <w:bottom w:val="nil"/>
              <w:right w:val="single" w:sz="8" w:space="0" w:color="000000"/>
            </w:tcBorders>
            <w:shd w:val="clear" w:color="auto" w:fill="auto"/>
            <w:noWrap/>
            <w:vAlign w:val="bottom"/>
            <w:hideMark/>
          </w:tcPr>
          <w:p w14:paraId="46FBAC33" w14:textId="77777777" w:rsidR="0063035C" w:rsidRPr="0063035C" w:rsidRDefault="0063035C" w:rsidP="0063035C">
            <w:pPr>
              <w:jc w:val="cente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Vigencia: Del XXX al XX de XX del 20XX</w:t>
            </w:r>
          </w:p>
        </w:tc>
      </w:tr>
      <w:tr w:rsidR="0063035C" w:rsidRPr="0063035C" w14:paraId="1B42B806" w14:textId="77777777" w:rsidTr="0063035C">
        <w:trPr>
          <w:trHeight w:val="255"/>
        </w:trPr>
        <w:tc>
          <w:tcPr>
            <w:tcW w:w="3246" w:type="pct"/>
            <w:gridSpan w:val="8"/>
            <w:tcBorders>
              <w:top w:val="nil"/>
              <w:left w:val="single" w:sz="8" w:space="0" w:color="auto"/>
              <w:bottom w:val="nil"/>
              <w:right w:val="nil"/>
            </w:tcBorders>
            <w:shd w:val="clear" w:color="auto" w:fill="auto"/>
            <w:noWrap/>
            <w:vAlign w:val="bottom"/>
            <w:hideMark/>
          </w:tcPr>
          <w:p w14:paraId="578F3413"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Unidad solicitante: UMAE, Hospital de Especialidades, CMNO, Depto. Abastecimiento</w:t>
            </w:r>
          </w:p>
        </w:tc>
        <w:tc>
          <w:tcPr>
            <w:tcW w:w="462" w:type="pct"/>
            <w:tcBorders>
              <w:top w:val="nil"/>
              <w:left w:val="nil"/>
              <w:bottom w:val="nil"/>
              <w:right w:val="nil"/>
            </w:tcBorders>
            <w:shd w:val="clear" w:color="auto" w:fill="auto"/>
            <w:noWrap/>
            <w:vAlign w:val="bottom"/>
            <w:hideMark/>
          </w:tcPr>
          <w:p w14:paraId="2BCD8EE0" w14:textId="77777777" w:rsidR="0063035C" w:rsidRPr="0063035C" w:rsidRDefault="0063035C" w:rsidP="0063035C">
            <w:pPr>
              <w:rPr>
                <w:rFonts w:ascii="Montserrat" w:eastAsia="Times New Roman" w:hAnsi="Montserrat" w:cs="Arial"/>
                <w:sz w:val="12"/>
                <w:szCs w:val="12"/>
                <w:lang w:val="es-MX" w:eastAsia="es-MX"/>
              </w:rPr>
            </w:pPr>
          </w:p>
        </w:tc>
        <w:tc>
          <w:tcPr>
            <w:tcW w:w="810" w:type="pct"/>
            <w:gridSpan w:val="2"/>
            <w:tcBorders>
              <w:top w:val="nil"/>
              <w:left w:val="nil"/>
              <w:bottom w:val="nil"/>
              <w:right w:val="nil"/>
            </w:tcBorders>
            <w:shd w:val="clear" w:color="auto" w:fill="auto"/>
            <w:noWrap/>
            <w:vAlign w:val="bottom"/>
            <w:hideMark/>
          </w:tcPr>
          <w:p w14:paraId="07EEF647" w14:textId="77777777" w:rsidR="0063035C" w:rsidRPr="0063035C" w:rsidRDefault="0063035C" w:rsidP="0063035C">
            <w:pPr>
              <w:rPr>
                <w:rFonts w:ascii="Montserrat" w:eastAsia="Times New Roman" w:hAnsi="Montserrat" w:cs="Arial"/>
                <w:b/>
                <w:bCs/>
                <w:sz w:val="12"/>
                <w:szCs w:val="12"/>
                <w:lang w:val="es-MX" w:eastAsia="es-MX"/>
              </w:rPr>
            </w:pPr>
            <w:proofErr w:type="spellStart"/>
            <w:r w:rsidRPr="0063035C">
              <w:rPr>
                <w:rFonts w:ascii="Montserrat" w:eastAsia="Times New Roman" w:hAnsi="Montserrat" w:cs="Arial"/>
                <w:b/>
                <w:bCs/>
                <w:sz w:val="12"/>
                <w:szCs w:val="12"/>
                <w:lang w:val="es-MX" w:eastAsia="es-MX"/>
              </w:rPr>
              <w:t>Clasificacion</w:t>
            </w:r>
            <w:proofErr w:type="spellEnd"/>
            <w:r w:rsidRPr="0063035C">
              <w:rPr>
                <w:rFonts w:ascii="Montserrat" w:eastAsia="Times New Roman" w:hAnsi="Montserrat" w:cs="Arial"/>
                <w:b/>
                <w:bCs/>
                <w:sz w:val="12"/>
                <w:szCs w:val="12"/>
                <w:lang w:val="es-MX" w:eastAsia="es-MX"/>
              </w:rPr>
              <w:t xml:space="preserve"> Presupuestal</w:t>
            </w:r>
          </w:p>
        </w:tc>
        <w:tc>
          <w:tcPr>
            <w:tcW w:w="481" w:type="pct"/>
            <w:tcBorders>
              <w:top w:val="nil"/>
              <w:left w:val="nil"/>
              <w:bottom w:val="nil"/>
              <w:right w:val="single" w:sz="8" w:space="0" w:color="auto"/>
            </w:tcBorders>
            <w:shd w:val="clear" w:color="auto" w:fill="auto"/>
            <w:noWrap/>
            <w:vAlign w:val="bottom"/>
            <w:hideMark/>
          </w:tcPr>
          <w:p w14:paraId="756ABF88" w14:textId="77777777" w:rsidR="0063035C" w:rsidRPr="0063035C" w:rsidRDefault="0063035C" w:rsidP="0063035C">
            <w:pPr>
              <w:jc w:val="cente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w:t>
            </w:r>
          </w:p>
        </w:tc>
      </w:tr>
      <w:tr w:rsidR="0063035C" w:rsidRPr="0063035C" w14:paraId="66997998" w14:textId="77777777" w:rsidTr="0063035C">
        <w:trPr>
          <w:trHeight w:val="270"/>
        </w:trPr>
        <w:tc>
          <w:tcPr>
            <w:tcW w:w="5000" w:type="pct"/>
            <w:gridSpan w:val="12"/>
            <w:tcBorders>
              <w:top w:val="nil"/>
              <w:left w:val="single" w:sz="8" w:space="0" w:color="auto"/>
              <w:bottom w:val="single" w:sz="8" w:space="0" w:color="auto"/>
              <w:right w:val="single" w:sz="8" w:space="0" w:color="000000"/>
            </w:tcBorders>
            <w:shd w:val="clear" w:color="auto" w:fill="auto"/>
            <w:noWrap/>
            <w:vAlign w:val="bottom"/>
            <w:hideMark/>
          </w:tcPr>
          <w:p w14:paraId="699A7C25"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xml:space="preserve">Lugar de entrega: BELISARIO DOMINGUEZ 1000 CP 44340                               </w:t>
            </w:r>
            <w:proofErr w:type="spellStart"/>
            <w:r w:rsidRPr="0063035C">
              <w:rPr>
                <w:rFonts w:ascii="Montserrat" w:eastAsia="Times New Roman" w:hAnsi="Montserrat" w:cs="Arial"/>
                <w:sz w:val="12"/>
                <w:szCs w:val="12"/>
                <w:lang w:val="es-MX" w:eastAsia="es-MX"/>
              </w:rPr>
              <w:t>Circ</w:t>
            </w:r>
            <w:proofErr w:type="spellEnd"/>
            <w:r w:rsidRPr="0063035C">
              <w:rPr>
                <w:rFonts w:ascii="Montserrat" w:eastAsia="Times New Roman" w:hAnsi="Montserrat" w:cs="Arial"/>
                <w:sz w:val="12"/>
                <w:szCs w:val="12"/>
                <w:lang w:val="es-MX" w:eastAsia="es-MX"/>
              </w:rPr>
              <w:t xml:space="preserve">. </w:t>
            </w:r>
            <w:r w:rsidRPr="0063035C">
              <w:rPr>
                <w:rFonts w:ascii="Montserrat" w:eastAsia="Times New Roman" w:hAnsi="Montserrat" w:cs="Arial"/>
                <w:b/>
                <w:bCs/>
                <w:sz w:val="12"/>
                <w:szCs w:val="12"/>
                <w:lang w:val="es-MX" w:eastAsia="es-MX"/>
              </w:rPr>
              <w:t xml:space="preserve">14    </w:t>
            </w:r>
            <w:r w:rsidRPr="0063035C">
              <w:rPr>
                <w:rFonts w:ascii="Montserrat" w:eastAsia="Times New Roman" w:hAnsi="Montserrat" w:cs="Arial"/>
                <w:sz w:val="12"/>
                <w:szCs w:val="12"/>
                <w:lang w:val="es-MX" w:eastAsia="es-MX"/>
              </w:rPr>
              <w:t xml:space="preserve">Loc. </w:t>
            </w:r>
            <w:r w:rsidRPr="0063035C">
              <w:rPr>
                <w:rFonts w:ascii="Montserrat" w:eastAsia="Times New Roman" w:hAnsi="Montserrat" w:cs="Arial"/>
                <w:b/>
                <w:bCs/>
                <w:sz w:val="12"/>
                <w:szCs w:val="12"/>
                <w:lang w:val="es-MX" w:eastAsia="es-MX"/>
              </w:rPr>
              <w:t xml:space="preserve">19    </w:t>
            </w:r>
            <w:proofErr w:type="spellStart"/>
            <w:r w:rsidRPr="0063035C">
              <w:rPr>
                <w:rFonts w:ascii="Montserrat" w:eastAsia="Times New Roman" w:hAnsi="Montserrat" w:cs="Arial"/>
                <w:sz w:val="12"/>
                <w:szCs w:val="12"/>
                <w:lang w:val="es-MX" w:eastAsia="es-MX"/>
              </w:rPr>
              <w:t>Inm</w:t>
            </w:r>
            <w:proofErr w:type="spellEnd"/>
            <w:r w:rsidRPr="0063035C">
              <w:rPr>
                <w:rFonts w:ascii="Montserrat" w:eastAsia="Times New Roman" w:hAnsi="Montserrat" w:cs="Arial"/>
                <w:sz w:val="12"/>
                <w:szCs w:val="12"/>
                <w:lang w:val="es-MX" w:eastAsia="es-MX"/>
              </w:rPr>
              <w:t xml:space="preserve">. </w:t>
            </w:r>
            <w:r w:rsidRPr="0063035C">
              <w:rPr>
                <w:rFonts w:ascii="Montserrat" w:eastAsia="Times New Roman" w:hAnsi="Montserrat" w:cs="Arial"/>
                <w:b/>
                <w:bCs/>
                <w:sz w:val="12"/>
                <w:szCs w:val="12"/>
                <w:lang w:val="es-MX" w:eastAsia="es-MX"/>
              </w:rPr>
              <w:t xml:space="preserve">01    </w:t>
            </w:r>
            <w:r w:rsidRPr="0063035C">
              <w:rPr>
                <w:rFonts w:ascii="Montserrat" w:eastAsia="Times New Roman" w:hAnsi="Montserrat" w:cs="Arial"/>
                <w:sz w:val="12"/>
                <w:szCs w:val="12"/>
                <w:lang w:val="es-MX" w:eastAsia="es-MX"/>
              </w:rPr>
              <w:t xml:space="preserve">T.S. </w:t>
            </w:r>
            <w:r w:rsidRPr="0063035C">
              <w:rPr>
                <w:rFonts w:ascii="Montserrat" w:eastAsia="Times New Roman" w:hAnsi="Montserrat" w:cs="Arial"/>
                <w:b/>
                <w:bCs/>
                <w:sz w:val="12"/>
                <w:szCs w:val="12"/>
                <w:lang w:val="es-MX" w:eastAsia="es-MX"/>
              </w:rPr>
              <w:t xml:space="preserve">15    </w:t>
            </w:r>
            <w:r w:rsidRPr="0063035C">
              <w:rPr>
                <w:rFonts w:ascii="Montserrat" w:eastAsia="Times New Roman" w:hAnsi="Montserrat" w:cs="Arial"/>
                <w:sz w:val="12"/>
                <w:szCs w:val="12"/>
                <w:lang w:val="es-MX" w:eastAsia="es-MX"/>
              </w:rPr>
              <w:t xml:space="preserve">E. </w:t>
            </w:r>
            <w:r w:rsidRPr="0063035C">
              <w:rPr>
                <w:rFonts w:ascii="Montserrat" w:eastAsia="Times New Roman" w:hAnsi="Montserrat" w:cs="Arial"/>
                <w:b/>
                <w:bCs/>
                <w:sz w:val="12"/>
                <w:szCs w:val="12"/>
                <w:lang w:val="es-MX" w:eastAsia="es-MX"/>
              </w:rPr>
              <w:t xml:space="preserve">0    </w:t>
            </w:r>
            <w:r w:rsidRPr="0063035C">
              <w:rPr>
                <w:rFonts w:ascii="Montserrat" w:eastAsia="Times New Roman" w:hAnsi="Montserrat" w:cs="Arial"/>
                <w:sz w:val="12"/>
                <w:szCs w:val="12"/>
                <w:lang w:val="es-MX" w:eastAsia="es-MX"/>
              </w:rPr>
              <w:t xml:space="preserve">U. </w:t>
            </w:r>
            <w:r w:rsidRPr="0063035C">
              <w:rPr>
                <w:rFonts w:ascii="Montserrat" w:eastAsia="Times New Roman" w:hAnsi="Montserrat" w:cs="Arial"/>
                <w:b/>
                <w:bCs/>
                <w:sz w:val="12"/>
                <w:szCs w:val="12"/>
                <w:lang w:val="es-MX" w:eastAsia="es-MX"/>
              </w:rPr>
              <w:t xml:space="preserve">20    </w:t>
            </w:r>
            <w:r w:rsidRPr="0063035C">
              <w:rPr>
                <w:rFonts w:ascii="Montserrat" w:eastAsia="Times New Roman" w:hAnsi="Montserrat" w:cs="Arial"/>
                <w:sz w:val="12"/>
                <w:szCs w:val="12"/>
                <w:lang w:val="es-MX" w:eastAsia="es-MX"/>
              </w:rPr>
              <w:t xml:space="preserve">P.  </w:t>
            </w:r>
            <w:r w:rsidRPr="0063035C">
              <w:rPr>
                <w:rFonts w:ascii="Montserrat" w:eastAsia="Times New Roman" w:hAnsi="Montserrat" w:cs="Arial"/>
                <w:b/>
                <w:bCs/>
                <w:sz w:val="12"/>
                <w:szCs w:val="12"/>
                <w:lang w:val="es-MX" w:eastAsia="es-MX"/>
              </w:rPr>
              <w:t>0</w:t>
            </w:r>
          </w:p>
        </w:tc>
      </w:tr>
      <w:tr w:rsidR="0063035C" w:rsidRPr="0063035C" w14:paraId="0AF6B437" w14:textId="77777777" w:rsidTr="0063035C">
        <w:trPr>
          <w:trHeight w:val="135"/>
        </w:trPr>
        <w:tc>
          <w:tcPr>
            <w:tcW w:w="555" w:type="pct"/>
            <w:tcBorders>
              <w:top w:val="nil"/>
              <w:left w:val="nil"/>
              <w:bottom w:val="nil"/>
              <w:right w:val="nil"/>
            </w:tcBorders>
            <w:shd w:val="clear" w:color="auto" w:fill="auto"/>
            <w:noWrap/>
            <w:vAlign w:val="bottom"/>
            <w:hideMark/>
          </w:tcPr>
          <w:p w14:paraId="28DABA7A"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6A309044"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bottom"/>
            <w:hideMark/>
          </w:tcPr>
          <w:p w14:paraId="641B7883"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nil"/>
            </w:tcBorders>
            <w:shd w:val="clear" w:color="auto" w:fill="auto"/>
            <w:noWrap/>
            <w:vAlign w:val="bottom"/>
            <w:hideMark/>
          </w:tcPr>
          <w:p w14:paraId="0CEB2471" w14:textId="77777777" w:rsidR="0063035C" w:rsidRPr="0063035C" w:rsidRDefault="0063035C" w:rsidP="0063035C">
            <w:pPr>
              <w:rPr>
                <w:rFonts w:ascii="Montserrat" w:eastAsia="Times New Roman" w:hAnsi="Montserrat" w:cs="Arial"/>
                <w:sz w:val="12"/>
                <w:szCs w:val="12"/>
                <w:lang w:val="es-MX" w:eastAsia="es-MX"/>
              </w:rPr>
            </w:pPr>
          </w:p>
        </w:tc>
        <w:tc>
          <w:tcPr>
            <w:tcW w:w="1298" w:type="pct"/>
            <w:tcBorders>
              <w:top w:val="nil"/>
              <w:left w:val="nil"/>
              <w:bottom w:val="nil"/>
              <w:right w:val="nil"/>
            </w:tcBorders>
            <w:shd w:val="clear" w:color="auto" w:fill="auto"/>
            <w:noWrap/>
            <w:vAlign w:val="bottom"/>
            <w:hideMark/>
          </w:tcPr>
          <w:p w14:paraId="33E1B747" w14:textId="77777777" w:rsidR="0063035C" w:rsidRPr="0063035C" w:rsidRDefault="0063035C" w:rsidP="0063035C">
            <w:pPr>
              <w:rPr>
                <w:rFonts w:ascii="Montserrat" w:eastAsia="Times New Roman" w:hAnsi="Montserrat" w:cs="Arial"/>
                <w:sz w:val="12"/>
                <w:szCs w:val="12"/>
                <w:lang w:val="es-MX" w:eastAsia="es-MX"/>
              </w:rPr>
            </w:pPr>
          </w:p>
        </w:tc>
        <w:tc>
          <w:tcPr>
            <w:tcW w:w="318" w:type="pct"/>
            <w:tcBorders>
              <w:top w:val="nil"/>
              <w:left w:val="nil"/>
              <w:bottom w:val="nil"/>
              <w:right w:val="nil"/>
            </w:tcBorders>
            <w:shd w:val="clear" w:color="auto" w:fill="auto"/>
            <w:noWrap/>
            <w:vAlign w:val="bottom"/>
            <w:hideMark/>
          </w:tcPr>
          <w:p w14:paraId="7540E96B"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5647AAC7"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166F6658"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nil"/>
            </w:tcBorders>
            <w:shd w:val="clear" w:color="auto" w:fill="auto"/>
            <w:noWrap/>
            <w:vAlign w:val="bottom"/>
            <w:hideMark/>
          </w:tcPr>
          <w:p w14:paraId="4AB5ED79" w14:textId="77777777" w:rsidR="0063035C" w:rsidRPr="0063035C" w:rsidRDefault="0063035C" w:rsidP="0063035C">
            <w:pP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40641AF1"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5B6A5D2D"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nil"/>
            </w:tcBorders>
            <w:shd w:val="clear" w:color="auto" w:fill="auto"/>
            <w:noWrap/>
            <w:vAlign w:val="bottom"/>
            <w:hideMark/>
          </w:tcPr>
          <w:p w14:paraId="1A856815"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0F6763B8" w14:textId="77777777" w:rsidTr="0063035C">
        <w:trPr>
          <w:trHeight w:val="120"/>
        </w:trPr>
        <w:tc>
          <w:tcPr>
            <w:tcW w:w="555" w:type="pct"/>
            <w:tcBorders>
              <w:top w:val="nil"/>
              <w:left w:val="nil"/>
              <w:bottom w:val="nil"/>
              <w:right w:val="nil"/>
            </w:tcBorders>
            <w:shd w:val="clear" w:color="auto" w:fill="auto"/>
            <w:noWrap/>
            <w:vAlign w:val="bottom"/>
            <w:hideMark/>
          </w:tcPr>
          <w:p w14:paraId="356C5981" w14:textId="77777777" w:rsidR="0063035C" w:rsidRPr="0063035C" w:rsidRDefault="0063035C" w:rsidP="0063035C">
            <w:pPr>
              <w:rPr>
                <w:rFonts w:ascii="Montserrat" w:eastAsia="Times New Roman" w:hAnsi="Montserrat" w:cs="Arial"/>
                <w:sz w:val="12"/>
                <w:szCs w:val="12"/>
                <w:lang w:val="es-MX" w:eastAsia="es-MX"/>
              </w:rPr>
            </w:pPr>
          </w:p>
        </w:tc>
        <w:tc>
          <w:tcPr>
            <w:tcW w:w="217" w:type="pct"/>
            <w:tcBorders>
              <w:top w:val="nil"/>
              <w:left w:val="nil"/>
              <w:bottom w:val="nil"/>
              <w:right w:val="nil"/>
            </w:tcBorders>
            <w:shd w:val="clear" w:color="auto" w:fill="auto"/>
            <w:noWrap/>
            <w:vAlign w:val="bottom"/>
            <w:hideMark/>
          </w:tcPr>
          <w:p w14:paraId="18B27432"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bottom"/>
            <w:hideMark/>
          </w:tcPr>
          <w:p w14:paraId="11205CD6"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nil"/>
            </w:tcBorders>
            <w:shd w:val="clear" w:color="auto" w:fill="auto"/>
            <w:noWrap/>
            <w:vAlign w:val="bottom"/>
            <w:hideMark/>
          </w:tcPr>
          <w:p w14:paraId="219639D6" w14:textId="77777777" w:rsidR="0063035C" w:rsidRPr="0063035C" w:rsidRDefault="0063035C" w:rsidP="0063035C">
            <w:pPr>
              <w:rPr>
                <w:rFonts w:ascii="Montserrat" w:eastAsia="Times New Roman" w:hAnsi="Montserrat" w:cs="Arial"/>
                <w:sz w:val="12"/>
                <w:szCs w:val="12"/>
                <w:lang w:val="es-MX" w:eastAsia="es-MX"/>
              </w:rPr>
            </w:pPr>
          </w:p>
        </w:tc>
        <w:tc>
          <w:tcPr>
            <w:tcW w:w="1298" w:type="pct"/>
            <w:tcBorders>
              <w:top w:val="nil"/>
              <w:left w:val="nil"/>
              <w:bottom w:val="nil"/>
              <w:right w:val="nil"/>
            </w:tcBorders>
            <w:shd w:val="clear" w:color="auto" w:fill="auto"/>
            <w:noWrap/>
            <w:vAlign w:val="bottom"/>
            <w:hideMark/>
          </w:tcPr>
          <w:p w14:paraId="1B359425" w14:textId="77777777" w:rsidR="0063035C" w:rsidRPr="0063035C" w:rsidRDefault="0063035C" w:rsidP="0063035C">
            <w:pPr>
              <w:rPr>
                <w:rFonts w:ascii="Montserrat" w:eastAsia="Times New Roman" w:hAnsi="Montserrat" w:cs="Arial"/>
                <w:sz w:val="12"/>
                <w:szCs w:val="12"/>
                <w:lang w:val="es-MX" w:eastAsia="es-MX"/>
              </w:rPr>
            </w:pPr>
          </w:p>
        </w:tc>
        <w:tc>
          <w:tcPr>
            <w:tcW w:w="318" w:type="pct"/>
            <w:tcBorders>
              <w:top w:val="nil"/>
              <w:left w:val="nil"/>
              <w:bottom w:val="nil"/>
              <w:right w:val="nil"/>
            </w:tcBorders>
            <w:shd w:val="clear" w:color="auto" w:fill="auto"/>
            <w:noWrap/>
            <w:vAlign w:val="bottom"/>
            <w:hideMark/>
          </w:tcPr>
          <w:p w14:paraId="71811B44"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bottom"/>
            <w:hideMark/>
          </w:tcPr>
          <w:p w14:paraId="00FFF904"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7700C4EC"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nil"/>
            </w:tcBorders>
            <w:shd w:val="clear" w:color="auto" w:fill="auto"/>
            <w:noWrap/>
            <w:vAlign w:val="bottom"/>
            <w:hideMark/>
          </w:tcPr>
          <w:p w14:paraId="738F93F5" w14:textId="77777777" w:rsidR="0063035C" w:rsidRPr="0063035C" w:rsidRDefault="0063035C" w:rsidP="0063035C">
            <w:pP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662C1DE8"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45842985"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nil"/>
            </w:tcBorders>
            <w:shd w:val="clear" w:color="auto" w:fill="auto"/>
            <w:noWrap/>
            <w:vAlign w:val="bottom"/>
            <w:hideMark/>
          </w:tcPr>
          <w:p w14:paraId="7A399DCB" w14:textId="77777777" w:rsidR="0063035C" w:rsidRPr="0063035C" w:rsidRDefault="0063035C" w:rsidP="0063035C">
            <w:pPr>
              <w:rPr>
                <w:rFonts w:ascii="Montserrat" w:eastAsia="Times New Roman" w:hAnsi="Montserrat" w:cs="Arial"/>
                <w:sz w:val="12"/>
                <w:szCs w:val="12"/>
                <w:lang w:val="es-MX" w:eastAsia="es-MX"/>
              </w:rPr>
            </w:pPr>
          </w:p>
        </w:tc>
      </w:tr>
      <w:tr w:rsidR="0063035C" w:rsidRPr="0063035C" w14:paraId="65DC90AB" w14:textId="77777777" w:rsidTr="0063035C">
        <w:trPr>
          <w:trHeight w:val="270"/>
        </w:trPr>
        <w:tc>
          <w:tcPr>
            <w:tcW w:w="555"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C693DC6" w14:textId="77777777" w:rsidR="0063035C" w:rsidRPr="0063035C" w:rsidRDefault="0063035C" w:rsidP="0063035C">
            <w:pPr>
              <w:rPr>
                <w:rFonts w:ascii="Montserrat" w:eastAsia="Times New Roman" w:hAnsi="Montserrat" w:cs="Arial"/>
                <w:sz w:val="12"/>
                <w:szCs w:val="12"/>
                <w:lang w:val="es-MX" w:eastAsia="es-MX"/>
              </w:rPr>
            </w:pPr>
            <w:proofErr w:type="spellStart"/>
            <w:r w:rsidRPr="0063035C">
              <w:rPr>
                <w:rFonts w:ascii="Montserrat" w:eastAsia="Times New Roman" w:hAnsi="Montserrat" w:cs="Arial"/>
                <w:sz w:val="12"/>
                <w:szCs w:val="12"/>
                <w:lang w:val="es-MX" w:eastAsia="es-MX"/>
              </w:rPr>
              <w:t>Renglon</w:t>
            </w:r>
            <w:proofErr w:type="spellEnd"/>
          </w:p>
        </w:tc>
        <w:tc>
          <w:tcPr>
            <w:tcW w:w="551" w:type="pct"/>
            <w:gridSpan w:val="3"/>
            <w:tcBorders>
              <w:top w:val="single" w:sz="8" w:space="0" w:color="auto"/>
              <w:left w:val="nil"/>
              <w:bottom w:val="single" w:sz="8" w:space="0" w:color="auto"/>
              <w:right w:val="single" w:sz="4" w:space="0" w:color="auto"/>
            </w:tcBorders>
            <w:shd w:val="clear" w:color="auto" w:fill="auto"/>
            <w:noWrap/>
            <w:vAlign w:val="bottom"/>
            <w:hideMark/>
          </w:tcPr>
          <w:p w14:paraId="3C7383AF"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Clave del Servicio</w:t>
            </w:r>
          </w:p>
        </w:tc>
        <w:tc>
          <w:tcPr>
            <w:tcW w:w="1825" w:type="pct"/>
            <w:gridSpan w:val="3"/>
            <w:tcBorders>
              <w:top w:val="single" w:sz="8" w:space="0" w:color="auto"/>
              <w:left w:val="nil"/>
              <w:bottom w:val="single" w:sz="8" w:space="0" w:color="auto"/>
              <w:right w:val="single" w:sz="4" w:space="0" w:color="auto"/>
            </w:tcBorders>
            <w:shd w:val="clear" w:color="auto" w:fill="auto"/>
            <w:noWrap/>
            <w:vAlign w:val="bottom"/>
            <w:hideMark/>
          </w:tcPr>
          <w:p w14:paraId="368FB79A" w14:textId="77777777" w:rsidR="0063035C" w:rsidRPr="0063035C" w:rsidRDefault="0063035C" w:rsidP="0063035C">
            <w:pPr>
              <w:jc w:val="center"/>
              <w:rPr>
                <w:rFonts w:ascii="Montserrat" w:eastAsia="Times New Roman" w:hAnsi="Montserrat" w:cs="Arial"/>
                <w:sz w:val="12"/>
                <w:szCs w:val="12"/>
                <w:lang w:val="es-MX" w:eastAsia="es-MX"/>
              </w:rPr>
            </w:pPr>
            <w:proofErr w:type="spellStart"/>
            <w:r w:rsidRPr="0063035C">
              <w:rPr>
                <w:rFonts w:ascii="Montserrat" w:eastAsia="Times New Roman" w:hAnsi="Montserrat" w:cs="Arial"/>
                <w:sz w:val="12"/>
                <w:szCs w:val="12"/>
                <w:lang w:val="es-MX" w:eastAsia="es-MX"/>
              </w:rPr>
              <w:t>Descripcion</w:t>
            </w:r>
            <w:proofErr w:type="spellEnd"/>
          </w:p>
        </w:tc>
        <w:tc>
          <w:tcPr>
            <w:tcW w:w="315" w:type="pct"/>
            <w:tcBorders>
              <w:top w:val="single" w:sz="8" w:space="0" w:color="auto"/>
              <w:left w:val="nil"/>
              <w:bottom w:val="single" w:sz="8" w:space="0" w:color="auto"/>
              <w:right w:val="single" w:sz="4" w:space="0" w:color="auto"/>
            </w:tcBorders>
            <w:shd w:val="clear" w:color="auto" w:fill="auto"/>
            <w:noWrap/>
            <w:vAlign w:val="bottom"/>
            <w:hideMark/>
          </w:tcPr>
          <w:p w14:paraId="42835F6B"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Cantidad</w:t>
            </w:r>
          </w:p>
        </w:tc>
        <w:tc>
          <w:tcPr>
            <w:tcW w:w="462" w:type="pct"/>
            <w:tcBorders>
              <w:top w:val="single" w:sz="8" w:space="0" w:color="auto"/>
              <w:left w:val="nil"/>
              <w:bottom w:val="single" w:sz="8" w:space="0" w:color="auto"/>
              <w:right w:val="single" w:sz="4" w:space="0" w:color="auto"/>
            </w:tcBorders>
            <w:shd w:val="clear" w:color="auto" w:fill="auto"/>
            <w:noWrap/>
            <w:vAlign w:val="bottom"/>
            <w:hideMark/>
          </w:tcPr>
          <w:p w14:paraId="44F068DB"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Unidad</w:t>
            </w:r>
          </w:p>
        </w:tc>
        <w:tc>
          <w:tcPr>
            <w:tcW w:w="418" w:type="pct"/>
            <w:tcBorders>
              <w:top w:val="single" w:sz="8" w:space="0" w:color="auto"/>
              <w:left w:val="nil"/>
              <w:bottom w:val="single" w:sz="8" w:space="0" w:color="auto"/>
              <w:right w:val="nil"/>
            </w:tcBorders>
            <w:shd w:val="clear" w:color="auto" w:fill="auto"/>
            <w:noWrap/>
            <w:vAlign w:val="bottom"/>
            <w:hideMark/>
          </w:tcPr>
          <w:p w14:paraId="55F3835B"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Precio</w:t>
            </w:r>
          </w:p>
        </w:tc>
        <w:tc>
          <w:tcPr>
            <w:tcW w:w="874"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A03262D"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Importe  Total</w:t>
            </w:r>
          </w:p>
        </w:tc>
      </w:tr>
      <w:tr w:rsidR="0063035C" w:rsidRPr="0063035C" w14:paraId="6B3DA25D" w14:textId="77777777" w:rsidTr="0063035C">
        <w:trPr>
          <w:trHeight w:val="705"/>
        </w:trPr>
        <w:tc>
          <w:tcPr>
            <w:tcW w:w="555" w:type="pct"/>
            <w:tcBorders>
              <w:top w:val="nil"/>
              <w:left w:val="single" w:sz="8" w:space="0" w:color="auto"/>
              <w:bottom w:val="nil"/>
              <w:right w:val="nil"/>
            </w:tcBorders>
            <w:shd w:val="clear" w:color="auto" w:fill="auto"/>
            <w:noWrap/>
            <w:vAlign w:val="center"/>
            <w:hideMark/>
          </w:tcPr>
          <w:p w14:paraId="59A6E7C8"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1</w:t>
            </w:r>
          </w:p>
        </w:tc>
        <w:tc>
          <w:tcPr>
            <w:tcW w:w="551" w:type="pct"/>
            <w:gridSpan w:val="3"/>
            <w:tcBorders>
              <w:top w:val="nil"/>
              <w:left w:val="nil"/>
              <w:bottom w:val="nil"/>
              <w:right w:val="nil"/>
            </w:tcBorders>
            <w:shd w:val="clear" w:color="auto" w:fill="auto"/>
            <w:noWrap/>
            <w:vAlign w:val="center"/>
            <w:hideMark/>
          </w:tcPr>
          <w:p w14:paraId="7316C091" w14:textId="77777777" w:rsidR="0063035C" w:rsidRPr="0063035C" w:rsidRDefault="0063035C" w:rsidP="0063035C">
            <w:pPr>
              <w:jc w:val="center"/>
              <w:rPr>
                <w:rFonts w:ascii="Montserrat" w:eastAsia="Times New Roman" w:hAnsi="Montserrat" w:cs="Arial"/>
                <w:sz w:val="12"/>
                <w:szCs w:val="12"/>
                <w:lang w:val="es-MX" w:eastAsia="es-MX"/>
              </w:rPr>
            </w:pPr>
          </w:p>
        </w:tc>
        <w:tc>
          <w:tcPr>
            <w:tcW w:w="1825" w:type="pct"/>
            <w:gridSpan w:val="3"/>
            <w:tcBorders>
              <w:top w:val="single" w:sz="8" w:space="0" w:color="auto"/>
              <w:left w:val="nil"/>
              <w:bottom w:val="nil"/>
              <w:right w:val="nil"/>
            </w:tcBorders>
            <w:shd w:val="clear" w:color="auto" w:fill="auto"/>
            <w:vAlign w:val="center"/>
            <w:hideMark/>
          </w:tcPr>
          <w:p w14:paraId="4AE65D82" w14:textId="77777777" w:rsidR="0063035C" w:rsidRPr="0063035C" w:rsidRDefault="0063035C" w:rsidP="0063035C">
            <w:pPr>
              <w:jc w:val="center"/>
              <w:rPr>
                <w:rFonts w:ascii="Montserrat" w:eastAsia="Times New Roman" w:hAnsi="Montserrat" w:cs="Arial"/>
                <w:color w:val="000000"/>
                <w:sz w:val="12"/>
                <w:szCs w:val="12"/>
                <w:lang w:val="es-MX" w:eastAsia="es-MX"/>
              </w:rPr>
            </w:pPr>
            <w:r w:rsidRPr="0063035C">
              <w:rPr>
                <w:rFonts w:ascii="Montserrat" w:eastAsia="Times New Roman" w:hAnsi="Montserrat" w:cs="Arial"/>
                <w:color w:val="000000"/>
                <w:sz w:val="12"/>
                <w:szCs w:val="12"/>
                <w:lang w:val="es-MX" w:eastAsia="es-MX"/>
              </w:rPr>
              <w:t>XXXXXXXX</w:t>
            </w:r>
          </w:p>
        </w:tc>
        <w:tc>
          <w:tcPr>
            <w:tcW w:w="315" w:type="pct"/>
            <w:tcBorders>
              <w:top w:val="nil"/>
              <w:left w:val="nil"/>
              <w:bottom w:val="nil"/>
              <w:right w:val="nil"/>
            </w:tcBorders>
            <w:shd w:val="clear" w:color="auto" w:fill="auto"/>
            <w:vAlign w:val="center"/>
            <w:hideMark/>
          </w:tcPr>
          <w:p w14:paraId="029E0E2F" w14:textId="77777777" w:rsidR="0063035C" w:rsidRPr="0063035C" w:rsidRDefault="0063035C" w:rsidP="0063035C">
            <w:pPr>
              <w:jc w:val="center"/>
              <w:rPr>
                <w:rFonts w:ascii="Montserrat" w:eastAsia="Times New Roman" w:hAnsi="Montserrat" w:cs="Arial"/>
                <w:color w:val="000000"/>
                <w:sz w:val="12"/>
                <w:szCs w:val="12"/>
                <w:lang w:val="es-MX" w:eastAsia="es-MX"/>
              </w:rPr>
            </w:pPr>
            <w:r w:rsidRPr="0063035C">
              <w:rPr>
                <w:rFonts w:ascii="Montserrat" w:eastAsia="Times New Roman" w:hAnsi="Montserrat" w:cs="Arial"/>
                <w:color w:val="000000"/>
                <w:sz w:val="12"/>
                <w:szCs w:val="12"/>
                <w:lang w:val="es-MX" w:eastAsia="es-MX"/>
              </w:rPr>
              <w:t>1</w:t>
            </w:r>
          </w:p>
        </w:tc>
        <w:tc>
          <w:tcPr>
            <w:tcW w:w="462" w:type="pct"/>
            <w:tcBorders>
              <w:top w:val="nil"/>
              <w:left w:val="nil"/>
              <w:bottom w:val="nil"/>
              <w:right w:val="nil"/>
            </w:tcBorders>
            <w:shd w:val="clear" w:color="auto" w:fill="auto"/>
            <w:noWrap/>
            <w:vAlign w:val="center"/>
            <w:hideMark/>
          </w:tcPr>
          <w:p w14:paraId="0492DF45"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w:t>
            </w:r>
          </w:p>
        </w:tc>
        <w:tc>
          <w:tcPr>
            <w:tcW w:w="418" w:type="pct"/>
            <w:tcBorders>
              <w:top w:val="nil"/>
              <w:left w:val="nil"/>
              <w:bottom w:val="nil"/>
              <w:right w:val="nil"/>
            </w:tcBorders>
            <w:shd w:val="clear" w:color="auto" w:fill="auto"/>
            <w:vAlign w:val="center"/>
            <w:hideMark/>
          </w:tcPr>
          <w:p w14:paraId="118C0468" w14:textId="77777777" w:rsidR="0063035C" w:rsidRPr="0063035C" w:rsidRDefault="0063035C" w:rsidP="0063035C">
            <w:pPr>
              <w:jc w:val="right"/>
              <w:rPr>
                <w:rFonts w:ascii="Montserrat" w:eastAsia="Times New Roman" w:hAnsi="Montserrat" w:cs="Arial"/>
                <w:color w:val="000000"/>
                <w:sz w:val="12"/>
                <w:szCs w:val="12"/>
                <w:lang w:val="es-MX" w:eastAsia="es-MX"/>
              </w:rPr>
            </w:pPr>
          </w:p>
        </w:tc>
        <w:tc>
          <w:tcPr>
            <w:tcW w:w="393" w:type="pct"/>
            <w:tcBorders>
              <w:top w:val="nil"/>
              <w:left w:val="nil"/>
              <w:bottom w:val="nil"/>
              <w:right w:val="nil"/>
            </w:tcBorders>
            <w:shd w:val="clear" w:color="auto" w:fill="auto"/>
            <w:noWrap/>
            <w:vAlign w:val="center"/>
            <w:hideMark/>
          </w:tcPr>
          <w:p w14:paraId="4391C5F2"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vAlign w:val="center"/>
            <w:hideMark/>
          </w:tcPr>
          <w:p w14:paraId="4A63A1A9" w14:textId="77777777" w:rsidR="0063035C" w:rsidRPr="0063035C" w:rsidRDefault="0063035C" w:rsidP="0063035C">
            <w:pPr>
              <w:jc w:val="right"/>
              <w:rPr>
                <w:rFonts w:ascii="Montserrat" w:eastAsia="Times New Roman" w:hAnsi="Montserrat" w:cs="Arial"/>
                <w:color w:val="000000"/>
                <w:sz w:val="12"/>
                <w:szCs w:val="12"/>
                <w:lang w:val="es-MX" w:eastAsia="es-MX"/>
              </w:rPr>
            </w:pPr>
            <w:r w:rsidRPr="0063035C">
              <w:rPr>
                <w:rFonts w:ascii="Montserrat" w:eastAsia="Times New Roman" w:hAnsi="Montserrat" w:cs="Arial"/>
                <w:color w:val="000000"/>
                <w:sz w:val="12"/>
                <w:szCs w:val="12"/>
                <w:lang w:val="es-MX" w:eastAsia="es-MX"/>
              </w:rPr>
              <w:t>$0.00</w:t>
            </w:r>
          </w:p>
        </w:tc>
      </w:tr>
      <w:tr w:rsidR="0063035C" w:rsidRPr="0063035C" w14:paraId="17CAE2FB" w14:textId="77777777" w:rsidTr="0063035C">
        <w:trPr>
          <w:trHeight w:val="720"/>
        </w:trPr>
        <w:tc>
          <w:tcPr>
            <w:tcW w:w="555" w:type="pct"/>
            <w:tcBorders>
              <w:top w:val="nil"/>
              <w:left w:val="single" w:sz="8" w:space="0" w:color="auto"/>
              <w:bottom w:val="nil"/>
              <w:right w:val="nil"/>
            </w:tcBorders>
            <w:shd w:val="clear" w:color="auto" w:fill="auto"/>
            <w:noWrap/>
            <w:hideMark/>
          </w:tcPr>
          <w:p w14:paraId="368ABF0D"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2</w:t>
            </w:r>
          </w:p>
        </w:tc>
        <w:tc>
          <w:tcPr>
            <w:tcW w:w="551" w:type="pct"/>
            <w:gridSpan w:val="3"/>
            <w:tcBorders>
              <w:top w:val="nil"/>
              <w:left w:val="nil"/>
              <w:bottom w:val="nil"/>
              <w:right w:val="nil"/>
            </w:tcBorders>
            <w:shd w:val="clear" w:color="auto" w:fill="auto"/>
            <w:noWrap/>
            <w:vAlign w:val="center"/>
            <w:hideMark/>
          </w:tcPr>
          <w:p w14:paraId="03D0138B" w14:textId="77777777" w:rsidR="0063035C" w:rsidRPr="0063035C" w:rsidRDefault="0063035C" w:rsidP="0063035C">
            <w:pPr>
              <w:jc w:val="center"/>
              <w:rPr>
                <w:rFonts w:ascii="Montserrat" w:eastAsia="Times New Roman" w:hAnsi="Montserrat" w:cs="Arial"/>
                <w:sz w:val="12"/>
                <w:szCs w:val="12"/>
                <w:lang w:val="es-MX" w:eastAsia="es-MX"/>
              </w:rPr>
            </w:pPr>
          </w:p>
        </w:tc>
        <w:tc>
          <w:tcPr>
            <w:tcW w:w="1825" w:type="pct"/>
            <w:gridSpan w:val="3"/>
            <w:tcBorders>
              <w:top w:val="nil"/>
              <w:left w:val="nil"/>
              <w:bottom w:val="nil"/>
              <w:right w:val="nil"/>
            </w:tcBorders>
            <w:shd w:val="clear" w:color="auto" w:fill="auto"/>
            <w:vAlign w:val="center"/>
            <w:hideMark/>
          </w:tcPr>
          <w:p w14:paraId="608A695A" w14:textId="77777777" w:rsidR="0063035C" w:rsidRPr="0063035C" w:rsidRDefault="0063035C" w:rsidP="0063035C">
            <w:pPr>
              <w:jc w:val="center"/>
              <w:rPr>
                <w:rFonts w:ascii="Montserrat" w:eastAsia="Times New Roman" w:hAnsi="Montserrat" w:cs="Arial"/>
                <w:color w:val="000000"/>
                <w:sz w:val="12"/>
                <w:szCs w:val="12"/>
                <w:lang w:val="es-MX" w:eastAsia="es-MX"/>
              </w:rPr>
            </w:pPr>
            <w:r w:rsidRPr="0063035C">
              <w:rPr>
                <w:rFonts w:ascii="Montserrat" w:eastAsia="Times New Roman" w:hAnsi="Montserrat" w:cs="Arial"/>
                <w:color w:val="000000"/>
                <w:sz w:val="12"/>
                <w:szCs w:val="12"/>
                <w:lang w:val="es-MX" w:eastAsia="es-MX"/>
              </w:rPr>
              <w:t>XXXXXXXXXX</w:t>
            </w:r>
          </w:p>
        </w:tc>
        <w:tc>
          <w:tcPr>
            <w:tcW w:w="315" w:type="pct"/>
            <w:tcBorders>
              <w:top w:val="nil"/>
              <w:left w:val="nil"/>
              <w:bottom w:val="nil"/>
              <w:right w:val="nil"/>
            </w:tcBorders>
            <w:shd w:val="clear" w:color="auto" w:fill="auto"/>
            <w:vAlign w:val="center"/>
            <w:hideMark/>
          </w:tcPr>
          <w:p w14:paraId="38F881D4" w14:textId="77777777" w:rsidR="0063035C" w:rsidRPr="0063035C" w:rsidRDefault="0063035C" w:rsidP="0063035C">
            <w:pPr>
              <w:jc w:val="center"/>
              <w:rPr>
                <w:rFonts w:ascii="Montserrat" w:eastAsia="Times New Roman" w:hAnsi="Montserrat" w:cs="Arial"/>
                <w:color w:val="000000"/>
                <w:sz w:val="12"/>
                <w:szCs w:val="12"/>
                <w:lang w:val="es-MX" w:eastAsia="es-MX"/>
              </w:rPr>
            </w:pPr>
            <w:r w:rsidRPr="0063035C">
              <w:rPr>
                <w:rFonts w:ascii="Montserrat" w:eastAsia="Times New Roman" w:hAnsi="Montserrat" w:cs="Arial"/>
                <w:color w:val="000000"/>
                <w:sz w:val="12"/>
                <w:szCs w:val="12"/>
                <w:lang w:val="es-MX" w:eastAsia="es-MX"/>
              </w:rPr>
              <w:t>1</w:t>
            </w:r>
          </w:p>
        </w:tc>
        <w:tc>
          <w:tcPr>
            <w:tcW w:w="462" w:type="pct"/>
            <w:tcBorders>
              <w:top w:val="nil"/>
              <w:left w:val="nil"/>
              <w:bottom w:val="nil"/>
              <w:right w:val="nil"/>
            </w:tcBorders>
            <w:shd w:val="clear" w:color="auto" w:fill="auto"/>
            <w:noWrap/>
            <w:vAlign w:val="center"/>
            <w:hideMark/>
          </w:tcPr>
          <w:p w14:paraId="30997D94"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w:t>
            </w:r>
          </w:p>
        </w:tc>
        <w:tc>
          <w:tcPr>
            <w:tcW w:w="418" w:type="pct"/>
            <w:tcBorders>
              <w:top w:val="nil"/>
              <w:left w:val="nil"/>
              <w:bottom w:val="nil"/>
              <w:right w:val="nil"/>
            </w:tcBorders>
            <w:shd w:val="clear" w:color="auto" w:fill="auto"/>
            <w:hideMark/>
          </w:tcPr>
          <w:p w14:paraId="0B736F42" w14:textId="77777777" w:rsidR="0063035C" w:rsidRPr="0063035C" w:rsidRDefault="0063035C" w:rsidP="0063035C">
            <w:pPr>
              <w:jc w:val="right"/>
              <w:rPr>
                <w:rFonts w:ascii="Montserrat" w:eastAsia="Times New Roman" w:hAnsi="Montserrat" w:cs="Arial"/>
                <w:color w:val="000000"/>
                <w:sz w:val="12"/>
                <w:szCs w:val="12"/>
                <w:lang w:val="es-MX" w:eastAsia="es-MX"/>
              </w:rPr>
            </w:pPr>
          </w:p>
        </w:tc>
        <w:tc>
          <w:tcPr>
            <w:tcW w:w="393" w:type="pct"/>
            <w:tcBorders>
              <w:top w:val="nil"/>
              <w:left w:val="nil"/>
              <w:bottom w:val="nil"/>
              <w:right w:val="nil"/>
            </w:tcBorders>
            <w:shd w:val="clear" w:color="auto" w:fill="auto"/>
            <w:noWrap/>
            <w:vAlign w:val="center"/>
            <w:hideMark/>
          </w:tcPr>
          <w:p w14:paraId="667FFE4E"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vAlign w:val="center"/>
            <w:hideMark/>
          </w:tcPr>
          <w:p w14:paraId="574BF38A" w14:textId="77777777" w:rsidR="0063035C" w:rsidRPr="0063035C" w:rsidRDefault="0063035C" w:rsidP="0063035C">
            <w:pPr>
              <w:jc w:val="right"/>
              <w:rPr>
                <w:rFonts w:ascii="Montserrat" w:eastAsia="Times New Roman" w:hAnsi="Montserrat" w:cs="Arial"/>
                <w:color w:val="000000"/>
                <w:sz w:val="12"/>
                <w:szCs w:val="12"/>
                <w:lang w:val="es-MX" w:eastAsia="es-MX"/>
              </w:rPr>
            </w:pPr>
            <w:r w:rsidRPr="0063035C">
              <w:rPr>
                <w:rFonts w:ascii="Montserrat" w:eastAsia="Times New Roman" w:hAnsi="Montserrat" w:cs="Arial"/>
                <w:color w:val="000000"/>
                <w:sz w:val="12"/>
                <w:szCs w:val="12"/>
                <w:lang w:val="es-MX" w:eastAsia="es-MX"/>
              </w:rPr>
              <w:t>$0.00</w:t>
            </w:r>
          </w:p>
        </w:tc>
      </w:tr>
      <w:tr w:rsidR="0063035C" w:rsidRPr="0063035C" w14:paraId="14025037" w14:textId="77777777" w:rsidTr="0063035C">
        <w:trPr>
          <w:trHeight w:val="1200"/>
        </w:trPr>
        <w:tc>
          <w:tcPr>
            <w:tcW w:w="555" w:type="pct"/>
            <w:tcBorders>
              <w:top w:val="nil"/>
              <w:left w:val="single" w:sz="8" w:space="0" w:color="auto"/>
              <w:bottom w:val="nil"/>
              <w:right w:val="nil"/>
            </w:tcBorders>
            <w:shd w:val="clear" w:color="auto" w:fill="auto"/>
            <w:noWrap/>
            <w:hideMark/>
          </w:tcPr>
          <w:p w14:paraId="561BCA74"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17" w:type="pct"/>
            <w:tcBorders>
              <w:top w:val="nil"/>
              <w:left w:val="nil"/>
              <w:bottom w:val="nil"/>
              <w:right w:val="nil"/>
            </w:tcBorders>
            <w:shd w:val="clear" w:color="auto" w:fill="auto"/>
            <w:noWrap/>
            <w:vAlign w:val="bottom"/>
            <w:hideMark/>
          </w:tcPr>
          <w:p w14:paraId="03329F55"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bottom"/>
            <w:hideMark/>
          </w:tcPr>
          <w:p w14:paraId="48173587"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nil"/>
            </w:tcBorders>
            <w:shd w:val="clear" w:color="auto" w:fill="auto"/>
            <w:noWrap/>
            <w:vAlign w:val="bottom"/>
            <w:hideMark/>
          </w:tcPr>
          <w:p w14:paraId="3D6D57FC" w14:textId="77777777" w:rsidR="0063035C" w:rsidRPr="0063035C" w:rsidRDefault="0063035C" w:rsidP="0063035C">
            <w:pPr>
              <w:rPr>
                <w:rFonts w:ascii="Montserrat" w:eastAsia="Times New Roman" w:hAnsi="Montserrat" w:cs="Arial"/>
                <w:sz w:val="12"/>
                <w:szCs w:val="12"/>
                <w:lang w:val="es-MX" w:eastAsia="es-MX"/>
              </w:rPr>
            </w:pPr>
          </w:p>
        </w:tc>
        <w:tc>
          <w:tcPr>
            <w:tcW w:w="1825" w:type="pct"/>
            <w:gridSpan w:val="3"/>
            <w:tcBorders>
              <w:top w:val="nil"/>
              <w:left w:val="nil"/>
              <w:bottom w:val="nil"/>
              <w:right w:val="nil"/>
            </w:tcBorders>
            <w:shd w:val="clear" w:color="auto" w:fill="auto"/>
            <w:vAlign w:val="center"/>
            <w:hideMark/>
          </w:tcPr>
          <w:p w14:paraId="26D52428"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hideMark/>
          </w:tcPr>
          <w:p w14:paraId="59D8E28E" w14:textId="77777777" w:rsidR="0063035C" w:rsidRPr="0063035C" w:rsidRDefault="0063035C" w:rsidP="0063035C">
            <w:pPr>
              <w:jc w:val="center"/>
              <w:rPr>
                <w:rFonts w:ascii="Montserrat" w:eastAsia="Times New Roman" w:hAnsi="Montserrat" w:cs="Arial"/>
                <w:color w:val="000000"/>
                <w:sz w:val="12"/>
                <w:szCs w:val="12"/>
                <w:lang w:val="es-MX" w:eastAsia="es-MX"/>
              </w:rPr>
            </w:pPr>
          </w:p>
        </w:tc>
        <w:tc>
          <w:tcPr>
            <w:tcW w:w="462" w:type="pct"/>
            <w:tcBorders>
              <w:top w:val="nil"/>
              <w:left w:val="nil"/>
              <w:bottom w:val="nil"/>
              <w:right w:val="nil"/>
            </w:tcBorders>
            <w:shd w:val="clear" w:color="auto" w:fill="auto"/>
            <w:noWrap/>
            <w:hideMark/>
          </w:tcPr>
          <w:p w14:paraId="70783B1F" w14:textId="77777777" w:rsidR="0063035C" w:rsidRPr="0063035C" w:rsidRDefault="0063035C" w:rsidP="0063035C">
            <w:pPr>
              <w:jc w:val="cente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hideMark/>
          </w:tcPr>
          <w:p w14:paraId="4F8116C9" w14:textId="77777777" w:rsidR="0063035C" w:rsidRPr="0063035C" w:rsidRDefault="0063035C" w:rsidP="0063035C">
            <w:pPr>
              <w:jc w:val="right"/>
              <w:rPr>
                <w:rFonts w:ascii="Montserrat" w:eastAsia="Times New Roman" w:hAnsi="Montserrat" w:cs="Arial"/>
                <w:color w:val="000000"/>
                <w:sz w:val="12"/>
                <w:szCs w:val="12"/>
                <w:lang w:val="es-MX" w:eastAsia="es-MX"/>
              </w:rPr>
            </w:pPr>
          </w:p>
        </w:tc>
        <w:tc>
          <w:tcPr>
            <w:tcW w:w="393" w:type="pct"/>
            <w:tcBorders>
              <w:top w:val="nil"/>
              <w:left w:val="nil"/>
              <w:bottom w:val="nil"/>
              <w:right w:val="nil"/>
            </w:tcBorders>
            <w:shd w:val="clear" w:color="auto" w:fill="auto"/>
            <w:noWrap/>
            <w:vAlign w:val="bottom"/>
            <w:hideMark/>
          </w:tcPr>
          <w:p w14:paraId="265406E5"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hideMark/>
          </w:tcPr>
          <w:p w14:paraId="00994BEC" w14:textId="77777777" w:rsidR="0063035C" w:rsidRPr="0063035C" w:rsidRDefault="0063035C" w:rsidP="0063035C">
            <w:pPr>
              <w:jc w:val="right"/>
              <w:rPr>
                <w:rFonts w:ascii="Montserrat" w:eastAsia="Times New Roman" w:hAnsi="Montserrat" w:cs="Arial"/>
                <w:color w:val="000000"/>
                <w:sz w:val="12"/>
                <w:szCs w:val="12"/>
                <w:lang w:val="es-MX" w:eastAsia="es-MX"/>
              </w:rPr>
            </w:pPr>
            <w:r w:rsidRPr="0063035C">
              <w:rPr>
                <w:rFonts w:ascii="Montserrat" w:eastAsia="Times New Roman" w:hAnsi="Montserrat" w:cs="Arial"/>
                <w:color w:val="000000"/>
                <w:sz w:val="12"/>
                <w:szCs w:val="12"/>
                <w:lang w:val="es-MX" w:eastAsia="es-MX"/>
              </w:rPr>
              <w:t> </w:t>
            </w:r>
          </w:p>
        </w:tc>
      </w:tr>
      <w:tr w:rsidR="0063035C" w:rsidRPr="0063035C" w14:paraId="705E08C2" w14:textId="77777777" w:rsidTr="0063035C">
        <w:trPr>
          <w:trHeight w:val="270"/>
        </w:trPr>
        <w:tc>
          <w:tcPr>
            <w:tcW w:w="555" w:type="pct"/>
            <w:tcBorders>
              <w:top w:val="nil"/>
              <w:left w:val="single" w:sz="8" w:space="0" w:color="auto"/>
              <w:bottom w:val="nil"/>
              <w:right w:val="nil"/>
            </w:tcBorders>
            <w:shd w:val="clear" w:color="auto" w:fill="auto"/>
            <w:noWrap/>
            <w:vAlign w:val="bottom"/>
            <w:hideMark/>
          </w:tcPr>
          <w:p w14:paraId="37CBF94B"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54" w:type="pct"/>
            <w:gridSpan w:val="8"/>
            <w:tcBorders>
              <w:top w:val="nil"/>
              <w:left w:val="nil"/>
              <w:bottom w:val="nil"/>
              <w:right w:val="nil"/>
            </w:tcBorders>
            <w:shd w:val="clear" w:color="auto" w:fill="auto"/>
            <w:noWrap/>
            <w:vAlign w:val="bottom"/>
            <w:hideMark/>
          </w:tcPr>
          <w:p w14:paraId="272770C7" w14:textId="77777777" w:rsidR="0063035C" w:rsidRPr="0063035C" w:rsidRDefault="0063035C" w:rsidP="0063035C">
            <w:pPr>
              <w:jc w:val="cente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(XXXXXXXX PESOS 16/100 M.N.)</w:t>
            </w:r>
          </w:p>
        </w:tc>
        <w:tc>
          <w:tcPr>
            <w:tcW w:w="418" w:type="pct"/>
            <w:tcBorders>
              <w:top w:val="nil"/>
              <w:left w:val="nil"/>
              <w:bottom w:val="nil"/>
              <w:right w:val="nil"/>
            </w:tcBorders>
            <w:shd w:val="clear" w:color="auto" w:fill="auto"/>
            <w:noWrap/>
            <w:vAlign w:val="bottom"/>
            <w:hideMark/>
          </w:tcPr>
          <w:p w14:paraId="2F1E38D8"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357772F0"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42812B11"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00C69B1C" w14:textId="77777777" w:rsidTr="0063035C">
        <w:trPr>
          <w:trHeight w:val="300"/>
        </w:trPr>
        <w:tc>
          <w:tcPr>
            <w:tcW w:w="555" w:type="pct"/>
            <w:tcBorders>
              <w:top w:val="nil"/>
              <w:left w:val="single" w:sz="8" w:space="0" w:color="auto"/>
              <w:bottom w:val="nil"/>
              <w:right w:val="nil"/>
            </w:tcBorders>
            <w:shd w:val="clear" w:color="auto" w:fill="auto"/>
            <w:noWrap/>
            <w:vAlign w:val="bottom"/>
            <w:hideMark/>
          </w:tcPr>
          <w:p w14:paraId="6282F5A8"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571" w:type="pct"/>
            <w:gridSpan w:val="9"/>
            <w:tcBorders>
              <w:top w:val="nil"/>
              <w:left w:val="nil"/>
              <w:bottom w:val="nil"/>
              <w:right w:val="nil"/>
            </w:tcBorders>
            <w:shd w:val="clear" w:color="auto" w:fill="auto"/>
            <w:noWrap/>
            <w:vAlign w:val="bottom"/>
            <w:hideMark/>
          </w:tcPr>
          <w:p w14:paraId="55171F8C"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73221ED0"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7F051369"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6779EB54" w14:textId="77777777" w:rsidTr="0063035C">
        <w:trPr>
          <w:trHeight w:val="360"/>
        </w:trPr>
        <w:tc>
          <w:tcPr>
            <w:tcW w:w="555" w:type="pct"/>
            <w:tcBorders>
              <w:top w:val="nil"/>
              <w:left w:val="single" w:sz="8" w:space="0" w:color="auto"/>
              <w:bottom w:val="nil"/>
              <w:right w:val="nil"/>
            </w:tcBorders>
            <w:shd w:val="clear" w:color="auto" w:fill="auto"/>
            <w:noWrap/>
            <w:vAlign w:val="bottom"/>
            <w:hideMark/>
          </w:tcPr>
          <w:p w14:paraId="5E392D4E"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571" w:type="pct"/>
            <w:gridSpan w:val="9"/>
            <w:vMerge w:val="restart"/>
            <w:tcBorders>
              <w:top w:val="nil"/>
              <w:left w:val="nil"/>
              <w:bottom w:val="nil"/>
              <w:right w:val="nil"/>
            </w:tcBorders>
            <w:shd w:val="clear" w:color="auto" w:fill="auto"/>
            <w:vAlign w:val="center"/>
            <w:hideMark/>
          </w:tcPr>
          <w:p w14:paraId="528BE2A7"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5B82F363"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49C00B2F"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7F2BAC5F" w14:textId="77777777" w:rsidTr="0063035C">
        <w:trPr>
          <w:trHeight w:val="135"/>
        </w:trPr>
        <w:tc>
          <w:tcPr>
            <w:tcW w:w="555" w:type="pct"/>
            <w:tcBorders>
              <w:top w:val="nil"/>
              <w:left w:val="single" w:sz="8" w:space="0" w:color="auto"/>
              <w:bottom w:val="nil"/>
              <w:right w:val="nil"/>
            </w:tcBorders>
            <w:shd w:val="clear" w:color="auto" w:fill="auto"/>
            <w:noWrap/>
            <w:vAlign w:val="bottom"/>
            <w:hideMark/>
          </w:tcPr>
          <w:p w14:paraId="4B45ECE0"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571" w:type="pct"/>
            <w:gridSpan w:val="9"/>
            <w:vMerge/>
            <w:tcBorders>
              <w:top w:val="nil"/>
              <w:left w:val="single" w:sz="8" w:space="0" w:color="auto"/>
              <w:bottom w:val="nil"/>
              <w:right w:val="nil"/>
            </w:tcBorders>
            <w:vAlign w:val="center"/>
            <w:hideMark/>
          </w:tcPr>
          <w:p w14:paraId="549D34C6"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2DFE833F"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17FDD045"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3A6C3095" w14:textId="77777777" w:rsidTr="0063035C">
        <w:trPr>
          <w:trHeight w:val="150"/>
        </w:trPr>
        <w:tc>
          <w:tcPr>
            <w:tcW w:w="555" w:type="pct"/>
            <w:tcBorders>
              <w:top w:val="nil"/>
              <w:left w:val="single" w:sz="8" w:space="0" w:color="auto"/>
              <w:bottom w:val="nil"/>
              <w:right w:val="nil"/>
            </w:tcBorders>
            <w:shd w:val="clear" w:color="auto" w:fill="auto"/>
            <w:noWrap/>
            <w:vAlign w:val="bottom"/>
            <w:hideMark/>
          </w:tcPr>
          <w:p w14:paraId="4980B963"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17" w:type="pct"/>
            <w:tcBorders>
              <w:top w:val="nil"/>
              <w:left w:val="nil"/>
              <w:bottom w:val="nil"/>
              <w:right w:val="nil"/>
            </w:tcBorders>
            <w:shd w:val="clear" w:color="auto" w:fill="auto"/>
            <w:noWrap/>
            <w:vAlign w:val="center"/>
            <w:hideMark/>
          </w:tcPr>
          <w:p w14:paraId="6A54F4FC"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center"/>
            <w:hideMark/>
          </w:tcPr>
          <w:p w14:paraId="58476892"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nil"/>
            </w:tcBorders>
            <w:shd w:val="clear" w:color="auto" w:fill="auto"/>
            <w:noWrap/>
            <w:vAlign w:val="center"/>
            <w:hideMark/>
          </w:tcPr>
          <w:p w14:paraId="4683A100" w14:textId="77777777" w:rsidR="0063035C" w:rsidRPr="0063035C" w:rsidRDefault="0063035C" w:rsidP="0063035C">
            <w:pPr>
              <w:rPr>
                <w:rFonts w:ascii="Montserrat" w:eastAsia="Times New Roman" w:hAnsi="Montserrat" w:cs="Arial"/>
                <w:sz w:val="12"/>
                <w:szCs w:val="12"/>
                <w:lang w:val="es-MX" w:eastAsia="es-MX"/>
              </w:rPr>
            </w:pPr>
          </w:p>
        </w:tc>
        <w:tc>
          <w:tcPr>
            <w:tcW w:w="1298" w:type="pct"/>
            <w:tcBorders>
              <w:top w:val="nil"/>
              <w:left w:val="nil"/>
              <w:bottom w:val="nil"/>
              <w:right w:val="nil"/>
            </w:tcBorders>
            <w:shd w:val="clear" w:color="auto" w:fill="auto"/>
            <w:noWrap/>
            <w:vAlign w:val="center"/>
            <w:hideMark/>
          </w:tcPr>
          <w:p w14:paraId="42C44F6C" w14:textId="77777777" w:rsidR="0063035C" w:rsidRPr="0063035C" w:rsidRDefault="0063035C" w:rsidP="0063035C">
            <w:pPr>
              <w:rPr>
                <w:rFonts w:ascii="Montserrat" w:eastAsia="Times New Roman" w:hAnsi="Montserrat" w:cs="Arial"/>
                <w:sz w:val="12"/>
                <w:szCs w:val="12"/>
                <w:lang w:val="es-MX" w:eastAsia="es-MX"/>
              </w:rPr>
            </w:pPr>
          </w:p>
        </w:tc>
        <w:tc>
          <w:tcPr>
            <w:tcW w:w="318" w:type="pct"/>
            <w:tcBorders>
              <w:top w:val="nil"/>
              <w:left w:val="nil"/>
              <w:bottom w:val="nil"/>
              <w:right w:val="nil"/>
            </w:tcBorders>
            <w:shd w:val="clear" w:color="auto" w:fill="auto"/>
            <w:noWrap/>
            <w:vAlign w:val="center"/>
            <w:hideMark/>
          </w:tcPr>
          <w:p w14:paraId="0027B496"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noWrap/>
            <w:vAlign w:val="center"/>
            <w:hideMark/>
          </w:tcPr>
          <w:p w14:paraId="0E478383"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center"/>
            <w:hideMark/>
          </w:tcPr>
          <w:p w14:paraId="688CE1BA"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nil"/>
            </w:tcBorders>
            <w:shd w:val="clear" w:color="auto" w:fill="auto"/>
            <w:noWrap/>
            <w:vAlign w:val="center"/>
            <w:hideMark/>
          </w:tcPr>
          <w:p w14:paraId="7FBC7A0F" w14:textId="77777777" w:rsidR="0063035C" w:rsidRPr="0063035C" w:rsidRDefault="0063035C" w:rsidP="0063035C">
            <w:pP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7CA38D87" w14:textId="77777777" w:rsidR="0063035C" w:rsidRPr="0063035C" w:rsidRDefault="0063035C" w:rsidP="0063035C">
            <w:pPr>
              <w:jc w:val="right"/>
              <w:rPr>
                <w:rFonts w:ascii="Montserrat" w:eastAsia="Times New Roman" w:hAnsi="Montserrat" w:cs="Arial"/>
                <w:b/>
                <w:bCs/>
                <w:sz w:val="12"/>
                <w:szCs w:val="12"/>
                <w:lang w:val="es-MX" w:eastAsia="es-MX"/>
              </w:rPr>
            </w:pPr>
          </w:p>
        </w:tc>
        <w:tc>
          <w:tcPr>
            <w:tcW w:w="393" w:type="pct"/>
            <w:tcBorders>
              <w:top w:val="nil"/>
              <w:left w:val="nil"/>
              <w:bottom w:val="nil"/>
              <w:right w:val="nil"/>
            </w:tcBorders>
            <w:shd w:val="clear" w:color="auto" w:fill="auto"/>
            <w:noWrap/>
            <w:vAlign w:val="bottom"/>
            <w:hideMark/>
          </w:tcPr>
          <w:p w14:paraId="29796C74" w14:textId="77777777" w:rsidR="0063035C" w:rsidRPr="0063035C" w:rsidRDefault="0063035C" w:rsidP="0063035C">
            <w:pPr>
              <w:jc w:val="right"/>
              <w:rPr>
                <w:rFonts w:ascii="Montserrat" w:eastAsia="Times New Roman" w:hAnsi="Montserrat" w:cs="Arial"/>
                <w:b/>
                <w:bCs/>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32427416"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w:t>
            </w:r>
          </w:p>
        </w:tc>
      </w:tr>
      <w:tr w:rsidR="0063035C" w:rsidRPr="0063035C" w14:paraId="2D9EA866" w14:textId="77777777" w:rsidTr="0063035C">
        <w:trPr>
          <w:trHeight w:val="345"/>
        </w:trPr>
        <w:tc>
          <w:tcPr>
            <w:tcW w:w="772" w:type="pct"/>
            <w:gridSpan w:val="2"/>
            <w:tcBorders>
              <w:top w:val="single" w:sz="4" w:space="0" w:color="auto"/>
              <w:left w:val="single" w:sz="8" w:space="0" w:color="auto"/>
              <w:bottom w:val="nil"/>
              <w:right w:val="nil"/>
            </w:tcBorders>
            <w:shd w:val="clear" w:color="auto" w:fill="auto"/>
            <w:noWrap/>
            <w:vAlign w:val="bottom"/>
            <w:hideMark/>
          </w:tcPr>
          <w:p w14:paraId="63908DA2"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Administra Pedido</w:t>
            </w:r>
          </w:p>
        </w:tc>
        <w:tc>
          <w:tcPr>
            <w:tcW w:w="161" w:type="pct"/>
            <w:tcBorders>
              <w:top w:val="single" w:sz="4" w:space="0" w:color="auto"/>
              <w:left w:val="nil"/>
              <w:bottom w:val="nil"/>
              <w:right w:val="nil"/>
            </w:tcBorders>
            <w:shd w:val="clear" w:color="auto" w:fill="auto"/>
            <w:noWrap/>
            <w:vAlign w:val="bottom"/>
            <w:hideMark/>
          </w:tcPr>
          <w:p w14:paraId="3B9660F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73" w:type="pct"/>
            <w:tcBorders>
              <w:top w:val="single" w:sz="4" w:space="0" w:color="auto"/>
              <w:left w:val="nil"/>
              <w:bottom w:val="nil"/>
              <w:right w:val="single" w:sz="4" w:space="0" w:color="auto"/>
            </w:tcBorders>
            <w:shd w:val="clear" w:color="auto" w:fill="auto"/>
            <w:noWrap/>
            <w:vAlign w:val="bottom"/>
            <w:hideMark/>
          </w:tcPr>
          <w:p w14:paraId="1312806E"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298" w:type="pct"/>
            <w:tcBorders>
              <w:top w:val="nil"/>
              <w:left w:val="nil"/>
              <w:bottom w:val="nil"/>
              <w:right w:val="nil"/>
            </w:tcBorders>
            <w:shd w:val="clear" w:color="auto" w:fill="auto"/>
            <w:vAlign w:val="bottom"/>
            <w:hideMark/>
          </w:tcPr>
          <w:p w14:paraId="47D5C53E" w14:textId="77777777" w:rsidR="0063035C" w:rsidRPr="0063035C" w:rsidRDefault="0063035C" w:rsidP="0063035C">
            <w:pPr>
              <w:rPr>
                <w:rFonts w:ascii="Montserrat" w:eastAsia="Times New Roman" w:hAnsi="Montserrat" w:cs="Arial"/>
                <w:sz w:val="12"/>
                <w:szCs w:val="12"/>
                <w:lang w:val="es-MX" w:eastAsia="es-MX"/>
              </w:rPr>
            </w:pPr>
          </w:p>
        </w:tc>
        <w:tc>
          <w:tcPr>
            <w:tcW w:w="318" w:type="pct"/>
            <w:tcBorders>
              <w:top w:val="nil"/>
              <w:left w:val="nil"/>
              <w:bottom w:val="nil"/>
              <w:right w:val="nil"/>
            </w:tcBorders>
            <w:shd w:val="clear" w:color="auto" w:fill="auto"/>
            <w:vAlign w:val="bottom"/>
            <w:hideMark/>
          </w:tcPr>
          <w:p w14:paraId="6EFCA7B9" w14:textId="77777777" w:rsidR="0063035C" w:rsidRPr="0063035C" w:rsidRDefault="0063035C" w:rsidP="0063035C">
            <w:pPr>
              <w:rPr>
                <w:rFonts w:ascii="Montserrat" w:eastAsia="Times New Roman" w:hAnsi="Montserrat" w:cs="Arial"/>
                <w:sz w:val="12"/>
                <w:szCs w:val="12"/>
                <w:lang w:val="es-MX" w:eastAsia="es-MX"/>
              </w:rPr>
            </w:pPr>
          </w:p>
        </w:tc>
        <w:tc>
          <w:tcPr>
            <w:tcW w:w="209" w:type="pct"/>
            <w:tcBorders>
              <w:top w:val="nil"/>
              <w:left w:val="nil"/>
              <w:bottom w:val="nil"/>
              <w:right w:val="nil"/>
            </w:tcBorders>
            <w:shd w:val="clear" w:color="auto" w:fill="auto"/>
            <w:vAlign w:val="bottom"/>
            <w:hideMark/>
          </w:tcPr>
          <w:p w14:paraId="6DBB59FE" w14:textId="77777777" w:rsidR="0063035C" w:rsidRPr="0063035C" w:rsidRDefault="0063035C" w:rsidP="0063035C">
            <w:pPr>
              <w:rPr>
                <w:rFonts w:ascii="Montserrat" w:eastAsia="Times New Roman" w:hAnsi="Montserrat" w:cs="Arial"/>
                <w:sz w:val="12"/>
                <w:szCs w:val="12"/>
                <w:lang w:val="es-MX" w:eastAsia="es-MX"/>
              </w:rPr>
            </w:pPr>
          </w:p>
        </w:tc>
        <w:tc>
          <w:tcPr>
            <w:tcW w:w="315" w:type="pct"/>
            <w:tcBorders>
              <w:top w:val="nil"/>
              <w:left w:val="nil"/>
              <w:bottom w:val="nil"/>
              <w:right w:val="nil"/>
            </w:tcBorders>
            <w:shd w:val="clear" w:color="auto" w:fill="auto"/>
            <w:noWrap/>
            <w:vAlign w:val="bottom"/>
            <w:hideMark/>
          </w:tcPr>
          <w:p w14:paraId="477853CB"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nil"/>
            </w:tcBorders>
            <w:shd w:val="clear" w:color="auto" w:fill="auto"/>
            <w:noWrap/>
            <w:vAlign w:val="bottom"/>
            <w:hideMark/>
          </w:tcPr>
          <w:p w14:paraId="6E336996" w14:textId="77777777" w:rsidR="0063035C" w:rsidRPr="0063035C" w:rsidRDefault="0063035C" w:rsidP="0063035C">
            <w:pPr>
              <w:jc w:val="cente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45668D56"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xml:space="preserve"> SUB TOTAL </w:t>
            </w:r>
          </w:p>
        </w:tc>
        <w:tc>
          <w:tcPr>
            <w:tcW w:w="393" w:type="pct"/>
            <w:tcBorders>
              <w:top w:val="nil"/>
              <w:left w:val="nil"/>
              <w:bottom w:val="nil"/>
              <w:right w:val="nil"/>
            </w:tcBorders>
            <w:shd w:val="clear" w:color="auto" w:fill="auto"/>
            <w:noWrap/>
            <w:vAlign w:val="bottom"/>
            <w:hideMark/>
          </w:tcPr>
          <w:p w14:paraId="0A490106"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w:t>
            </w:r>
          </w:p>
        </w:tc>
        <w:tc>
          <w:tcPr>
            <w:tcW w:w="481" w:type="pct"/>
            <w:tcBorders>
              <w:top w:val="nil"/>
              <w:left w:val="nil"/>
              <w:bottom w:val="nil"/>
              <w:right w:val="single" w:sz="8" w:space="0" w:color="auto"/>
            </w:tcBorders>
            <w:shd w:val="clear" w:color="auto" w:fill="auto"/>
            <w:noWrap/>
            <w:vAlign w:val="bottom"/>
            <w:hideMark/>
          </w:tcPr>
          <w:p w14:paraId="2DB9026C"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w:t>
            </w:r>
          </w:p>
        </w:tc>
      </w:tr>
      <w:tr w:rsidR="0063035C" w:rsidRPr="0063035C" w14:paraId="1C5F4A8A" w14:textId="77777777" w:rsidTr="0063035C">
        <w:trPr>
          <w:trHeight w:val="345"/>
        </w:trPr>
        <w:tc>
          <w:tcPr>
            <w:tcW w:w="1107" w:type="pct"/>
            <w:gridSpan w:val="4"/>
            <w:tcBorders>
              <w:top w:val="nil"/>
              <w:left w:val="single" w:sz="8" w:space="0" w:color="auto"/>
              <w:bottom w:val="nil"/>
              <w:right w:val="single" w:sz="4" w:space="0" w:color="000000"/>
            </w:tcBorders>
            <w:shd w:val="clear" w:color="auto" w:fill="auto"/>
            <w:noWrap/>
            <w:vAlign w:val="bottom"/>
            <w:hideMark/>
          </w:tcPr>
          <w:p w14:paraId="3AAF2F9D"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w:t>
            </w:r>
          </w:p>
        </w:tc>
        <w:tc>
          <w:tcPr>
            <w:tcW w:w="1298" w:type="pct"/>
            <w:tcBorders>
              <w:top w:val="nil"/>
              <w:left w:val="nil"/>
              <w:bottom w:val="nil"/>
              <w:right w:val="nil"/>
            </w:tcBorders>
            <w:shd w:val="clear" w:color="auto" w:fill="auto"/>
            <w:noWrap/>
            <w:vAlign w:val="bottom"/>
            <w:hideMark/>
          </w:tcPr>
          <w:p w14:paraId="6DC27CB7" w14:textId="77777777" w:rsidR="0063035C" w:rsidRPr="0063035C" w:rsidRDefault="0063035C" w:rsidP="0063035C">
            <w:pPr>
              <w:rPr>
                <w:rFonts w:ascii="Montserrat" w:eastAsia="Times New Roman" w:hAnsi="Montserrat" w:cs="Arial"/>
                <w:b/>
                <w:bCs/>
                <w:sz w:val="12"/>
                <w:szCs w:val="12"/>
                <w:lang w:val="es-MX" w:eastAsia="es-MX"/>
              </w:rPr>
            </w:pPr>
          </w:p>
        </w:tc>
        <w:tc>
          <w:tcPr>
            <w:tcW w:w="318" w:type="pct"/>
            <w:tcBorders>
              <w:top w:val="nil"/>
              <w:left w:val="nil"/>
              <w:bottom w:val="nil"/>
              <w:right w:val="nil"/>
            </w:tcBorders>
            <w:shd w:val="clear" w:color="auto" w:fill="auto"/>
            <w:noWrap/>
            <w:vAlign w:val="bottom"/>
            <w:hideMark/>
          </w:tcPr>
          <w:p w14:paraId="59375AC9" w14:textId="77777777" w:rsidR="0063035C" w:rsidRPr="0063035C" w:rsidRDefault="0063035C" w:rsidP="0063035C">
            <w:pPr>
              <w:rPr>
                <w:rFonts w:ascii="Montserrat" w:eastAsia="Times New Roman" w:hAnsi="Montserrat" w:cs="Arial"/>
                <w:b/>
                <w:bCs/>
                <w:sz w:val="12"/>
                <w:szCs w:val="12"/>
                <w:lang w:val="es-MX" w:eastAsia="es-MX"/>
              </w:rPr>
            </w:pPr>
          </w:p>
        </w:tc>
        <w:tc>
          <w:tcPr>
            <w:tcW w:w="209" w:type="pct"/>
            <w:tcBorders>
              <w:top w:val="nil"/>
              <w:left w:val="nil"/>
              <w:bottom w:val="nil"/>
              <w:right w:val="nil"/>
            </w:tcBorders>
            <w:shd w:val="clear" w:color="auto" w:fill="auto"/>
            <w:noWrap/>
            <w:vAlign w:val="bottom"/>
            <w:hideMark/>
          </w:tcPr>
          <w:p w14:paraId="3BA2B6D9" w14:textId="77777777" w:rsidR="0063035C" w:rsidRPr="0063035C" w:rsidRDefault="0063035C" w:rsidP="0063035C">
            <w:pPr>
              <w:rPr>
                <w:rFonts w:ascii="Montserrat" w:eastAsia="Times New Roman" w:hAnsi="Montserrat" w:cs="Arial"/>
                <w:b/>
                <w:bCs/>
                <w:sz w:val="12"/>
                <w:szCs w:val="12"/>
                <w:lang w:val="es-MX" w:eastAsia="es-MX"/>
              </w:rPr>
            </w:pPr>
          </w:p>
        </w:tc>
        <w:tc>
          <w:tcPr>
            <w:tcW w:w="315" w:type="pct"/>
            <w:tcBorders>
              <w:top w:val="nil"/>
              <w:left w:val="nil"/>
              <w:bottom w:val="nil"/>
              <w:right w:val="nil"/>
            </w:tcBorders>
            <w:shd w:val="clear" w:color="auto" w:fill="auto"/>
            <w:noWrap/>
            <w:vAlign w:val="bottom"/>
            <w:hideMark/>
          </w:tcPr>
          <w:p w14:paraId="6C4D76E6" w14:textId="77777777" w:rsidR="0063035C" w:rsidRPr="0063035C" w:rsidRDefault="0063035C" w:rsidP="0063035C">
            <w:pPr>
              <w:rPr>
                <w:rFonts w:ascii="Montserrat" w:eastAsia="Times New Roman" w:hAnsi="Montserrat" w:cs="Arial"/>
                <w:b/>
                <w:bCs/>
                <w:sz w:val="12"/>
                <w:szCs w:val="12"/>
                <w:lang w:val="es-MX" w:eastAsia="es-MX"/>
              </w:rPr>
            </w:pPr>
          </w:p>
        </w:tc>
        <w:tc>
          <w:tcPr>
            <w:tcW w:w="462" w:type="pct"/>
            <w:tcBorders>
              <w:top w:val="nil"/>
              <w:left w:val="nil"/>
              <w:bottom w:val="nil"/>
              <w:right w:val="nil"/>
            </w:tcBorders>
            <w:shd w:val="clear" w:color="auto" w:fill="auto"/>
            <w:noWrap/>
            <w:vAlign w:val="bottom"/>
            <w:hideMark/>
          </w:tcPr>
          <w:p w14:paraId="72D74E1D" w14:textId="77777777" w:rsidR="0063035C" w:rsidRPr="0063035C" w:rsidRDefault="0063035C" w:rsidP="0063035C">
            <w:pPr>
              <w:jc w:val="cente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48DC926A"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xml:space="preserve"> I.V.A. </w:t>
            </w:r>
          </w:p>
        </w:tc>
        <w:tc>
          <w:tcPr>
            <w:tcW w:w="393" w:type="pct"/>
            <w:tcBorders>
              <w:top w:val="nil"/>
              <w:left w:val="nil"/>
              <w:bottom w:val="nil"/>
              <w:right w:val="nil"/>
            </w:tcBorders>
            <w:shd w:val="clear" w:color="auto" w:fill="auto"/>
            <w:noWrap/>
            <w:vAlign w:val="bottom"/>
            <w:hideMark/>
          </w:tcPr>
          <w:p w14:paraId="50E9CB4B"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w:t>
            </w:r>
          </w:p>
        </w:tc>
        <w:tc>
          <w:tcPr>
            <w:tcW w:w="481" w:type="pct"/>
            <w:tcBorders>
              <w:top w:val="nil"/>
              <w:left w:val="nil"/>
              <w:bottom w:val="nil"/>
              <w:right w:val="single" w:sz="8" w:space="0" w:color="auto"/>
            </w:tcBorders>
            <w:shd w:val="clear" w:color="auto" w:fill="auto"/>
            <w:noWrap/>
            <w:vAlign w:val="bottom"/>
            <w:hideMark/>
          </w:tcPr>
          <w:p w14:paraId="3428CD78"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xml:space="preserve">                          -   </w:t>
            </w:r>
          </w:p>
        </w:tc>
      </w:tr>
      <w:tr w:rsidR="0063035C" w:rsidRPr="0063035C" w14:paraId="6BA7BF0B" w14:textId="77777777" w:rsidTr="0063035C">
        <w:trPr>
          <w:trHeight w:val="345"/>
        </w:trPr>
        <w:tc>
          <w:tcPr>
            <w:tcW w:w="1107" w:type="pct"/>
            <w:gridSpan w:val="4"/>
            <w:tcBorders>
              <w:top w:val="nil"/>
              <w:left w:val="single" w:sz="8" w:space="0" w:color="auto"/>
              <w:bottom w:val="nil"/>
              <w:right w:val="single" w:sz="4" w:space="0" w:color="000000"/>
            </w:tcBorders>
            <w:shd w:val="clear" w:color="auto" w:fill="auto"/>
            <w:noWrap/>
            <w:vAlign w:val="bottom"/>
            <w:hideMark/>
          </w:tcPr>
          <w:p w14:paraId="0EBB50B9"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w:t>
            </w:r>
          </w:p>
        </w:tc>
        <w:tc>
          <w:tcPr>
            <w:tcW w:w="1298" w:type="pct"/>
            <w:tcBorders>
              <w:top w:val="nil"/>
              <w:left w:val="nil"/>
              <w:bottom w:val="single" w:sz="4" w:space="0" w:color="auto"/>
              <w:right w:val="nil"/>
            </w:tcBorders>
            <w:shd w:val="clear" w:color="auto" w:fill="auto"/>
            <w:noWrap/>
            <w:vAlign w:val="bottom"/>
            <w:hideMark/>
          </w:tcPr>
          <w:p w14:paraId="431492B6"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w:t>
            </w:r>
          </w:p>
        </w:tc>
        <w:tc>
          <w:tcPr>
            <w:tcW w:w="318" w:type="pct"/>
            <w:tcBorders>
              <w:top w:val="nil"/>
              <w:left w:val="nil"/>
              <w:bottom w:val="single" w:sz="4" w:space="0" w:color="auto"/>
              <w:right w:val="nil"/>
            </w:tcBorders>
            <w:shd w:val="clear" w:color="auto" w:fill="auto"/>
            <w:noWrap/>
            <w:vAlign w:val="bottom"/>
            <w:hideMark/>
          </w:tcPr>
          <w:p w14:paraId="074D313A"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w:t>
            </w:r>
          </w:p>
        </w:tc>
        <w:tc>
          <w:tcPr>
            <w:tcW w:w="209" w:type="pct"/>
            <w:tcBorders>
              <w:top w:val="nil"/>
              <w:left w:val="nil"/>
              <w:bottom w:val="single" w:sz="4" w:space="0" w:color="auto"/>
              <w:right w:val="nil"/>
            </w:tcBorders>
            <w:shd w:val="clear" w:color="auto" w:fill="auto"/>
            <w:noWrap/>
            <w:vAlign w:val="bottom"/>
            <w:hideMark/>
          </w:tcPr>
          <w:p w14:paraId="37664122"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w:t>
            </w:r>
          </w:p>
        </w:tc>
        <w:tc>
          <w:tcPr>
            <w:tcW w:w="315" w:type="pct"/>
            <w:tcBorders>
              <w:top w:val="nil"/>
              <w:left w:val="nil"/>
              <w:bottom w:val="single" w:sz="4" w:space="0" w:color="auto"/>
              <w:right w:val="nil"/>
            </w:tcBorders>
            <w:shd w:val="clear" w:color="auto" w:fill="auto"/>
            <w:noWrap/>
            <w:vAlign w:val="bottom"/>
            <w:hideMark/>
          </w:tcPr>
          <w:p w14:paraId="68DD7EA1"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w:t>
            </w:r>
          </w:p>
        </w:tc>
        <w:tc>
          <w:tcPr>
            <w:tcW w:w="462" w:type="pct"/>
            <w:tcBorders>
              <w:top w:val="nil"/>
              <w:left w:val="nil"/>
              <w:bottom w:val="nil"/>
              <w:right w:val="nil"/>
            </w:tcBorders>
            <w:shd w:val="clear" w:color="auto" w:fill="auto"/>
            <w:noWrap/>
            <w:vAlign w:val="bottom"/>
            <w:hideMark/>
          </w:tcPr>
          <w:p w14:paraId="144FD90E" w14:textId="77777777" w:rsidR="0063035C" w:rsidRPr="0063035C" w:rsidRDefault="0063035C" w:rsidP="0063035C">
            <w:pPr>
              <w:jc w:val="center"/>
              <w:rPr>
                <w:rFonts w:ascii="Montserrat" w:eastAsia="Times New Roman" w:hAnsi="Montserrat" w:cs="Arial"/>
                <w:sz w:val="12"/>
                <w:szCs w:val="12"/>
                <w:lang w:val="es-MX" w:eastAsia="es-MX"/>
              </w:rPr>
            </w:pPr>
          </w:p>
        </w:tc>
        <w:tc>
          <w:tcPr>
            <w:tcW w:w="418" w:type="pct"/>
            <w:tcBorders>
              <w:top w:val="nil"/>
              <w:left w:val="nil"/>
              <w:bottom w:val="nil"/>
              <w:right w:val="nil"/>
            </w:tcBorders>
            <w:shd w:val="clear" w:color="auto" w:fill="auto"/>
            <w:noWrap/>
            <w:vAlign w:val="bottom"/>
            <w:hideMark/>
          </w:tcPr>
          <w:p w14:paraId="5646BD82"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xml:space="preserve"> TOTAL </w:t>
            </w:r>
          </w:p>
        </w:tc>
        <w:tc>
          <w:tcPr>
            <w:tcW w:w="393" w:type="pct"/>
            <w:tcBorders>
              <w:top w:val="nil"/>
              <w:left w:val="nil"/>
              <w:bottom w:val="nil"/>
              <w:right w:val="nil"/>
            </w:tcBorders>
            <w:shd w:val="clear" w:color="auto" w:fill="auto"/>
            <w:noWrap/>
            <w:vAlign w:val="bottom"/>
            <w:hideMark/>
          </w:tcPr>
          <w:p w14:paraId="72E112BE" w14:textId="77777777" w:rsidR="0063035C" w:rsidRPr="0063035C" w:rsidRDefault="0063035C" w:rsidP="0063035C">
            <w:pPr>
              <w:jc w:val="right"/>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w:t>
            </w:r>
          </w:p>
        </w:tc>
        <w:tc>
          <w:tcPr>
            <w:tcW w:w="481" w:type="pct"/>
            <w:tcBorders>
              <w:top w:val="nil"/>
              <w:left w:val="nil"/>
              <w:bottom w:val="nil"/>
              <w:right w:val="single" w:sz="8" w:space="0" w:color="auto"/>
            </w:tcBorders>
            <w:shd w:val="clear" w:color="auto" w:fill="auto"/>
            <w:noWrap/>
            <w:vAlign w:val="bottom"/>
            <w:hideMark/>
          </w:tcPr>
          <w:p w14:paraId="3F990027" w14:textId="77777777" w:rsidR="0063035C" w:rsidRPr="0063035C" w:rsidRDefault="0063035C" w:rsidP="0063035C">
            <w:pPr>
              <w:rPr>
                <w:rFonts w:ascii="Montserrat" w:eastAsia="Times New Roman" w:hAnsi="Montserrat" w:cs="Arial"/>
                <w:b/>
                <w:bCs/>
                <w:sz w:val="12"/>
                <w:szCs w:val="12"/>
                <w:lang w:val="es-MX" w:eastAsia="es-MX"/>
              </w:rPr>
            </w:pPr>
            <w:r w:rsidRPr="0063035C">
              <w:rPr>
                <w:rFonts w:ascii="Montserrat" w:eastAsia="Times New Roman" w:hAnsi="Montserrat" w:cs="Arial"/>
                <w:b/>
                <w:bCs/>
                <w:sz w:val="12"/>
                <w:szCs w:val="12"/>
                <w:lang w:val="es-MX" w:eastAsia="es-MX"/>
              </w:rPr>
              <w:t xml:space="preserve">                          -   </w:t>
            </w:r>
          </w:p>
        </w:tc>
      </w:tr>
      <w:tr w:rsidR="0063035C" w:rsidRPr="0063035C" w14:paraId="201DD2E4" w14:textId="77777777" w:rsidTr="0063035C">
        <w:trPr>
          <w:trHeight w:val="75"/>
        </w:trPr>
        <w:tc>
          <w:tcPr>
            <w:tcW w:w="555" w:type="pct"/>
            <w:tcBorders>
              <w:top w:val="single" w:sz="4" w:space="0" w:color="auto"/>
              <w:left w:val="single" w:sz="8" w:space="0" w:color="auto"/>
              <w:bottom w:val="nil"/>
              <w:right w:val="nil"/>
            </w:tcBorders>
            <w:shd w:val="clear" w:color="auto" w:fill="auto"/>
            <w:noWrap/>
            <w:vAlign w:val="bottom"/>
            <w:hideMark/>
          </w:tcPr>
          <w:p w14:paraId="1D58F1E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17" w:type="pct"/>
            <w:tcBorders>
              <w:top w:val="single" w:sz="4" w:space="0" w:color="auto"/>
              <w:left w:val="nil"/>
              <w:bottom w:val="nil"/>
              <w:right w:val="nil"/>
            </w:tcBorders>
            <w:shd w:val="clear" w:color="auto" w:fill="auto"/>
            <w:noWrap/>
            <w:vAlign w:val="bottom"/>
            <w:hideMark/>
          </w:tcPr>
          <w:p w14:paraId="7844C36B"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61" w:type="pct"/>
            <w:tcBorders>
              <w:top w:val="single" w:sz="4" w:space="0" w:color="auto"/>
              <w:left w:val="nil"/>
              <w:bottom w:val="nil"/>
              <w:right w:val="nil"/>
            </w:tcBorders>
            <w:shd w:val="clear" w:color="auto" w:fill="auto"/>
            <w:noWrap/>
            <w:vAlign w:val="bottom"/>
            <w:hideMark/>
          </w:tcPr>
          <w:p w14:paraId="0109C8ED"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73" w:type="pct"/>
            <w:tcBorders>
              <w:top w:val="single" w:sz="4" w:space="0" w:color="auto"/>
              <w:left w:val="nil"/>
              <w:bottom w:val="nil"/>
              <w:right w:val="single" w:sz="4" w:space="0" w:color="auto"/>
            </w:tcBorders>
            <w:shd w:val="clear" w:color="auto" w:fill="auto"/>
            <w:noWrap/>
            <w:vAlign w:val="bottom"/>
            <w:hideMark/>
          </w:tcPr>
          <w:p w14:paraId="6F6DD289"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298" w:type="pct"/>
            <w:tcBorders>
              <w:top w:val="nil"/>
              <w:left w:val="nil"/>
              <w:bottom w:val="nil"/>
              <w:right w:val="nil"/>
            </w:tcBorders>
            <w:shd w:val="clear" w:color="auto" w:fill="auto"/>
            <w:noWrap/>
            <w:vAlign w:val="bottom"/>
            <w:hideMark/>
          </w:tcPr>
          <w:p w14:paraId="6332B294"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8" w:type="pct"/>
            <w:tcBorders>
              <w:top w:val="nil"/>
              <w:left w:val="nil"/>
              <w:bottom w:val="nil"/>
              <w:right w:val="single" w:sz="4" w:space="0" w:color="auto"/>
            </w:tcBorders>
            <w:shd w:val="clear" w:color="auto" w:fill="auto"/>
            <w:noWrap/>
            <w:vAlign w:val="bottom"/>
            <w:hideMark/>
          </w:tcPr>
          <w:p w14:paraId="2AF9B0DB"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09" w:type="pct"/>
            <w:tcBorders>
              <w:top w:val="nil"/>
              <w:left w:val="nil"/>
              <w:bottom w:val="nil"/>
              <w:right w:val="nil"/>
            </w:tcBorders>
            <w:shd w:val="clear" w:color="auto" w:fill="auto"/>
            <w:noWrap/>
            <w:vAlign w:val="bottom"/>
            <w:hideMark/>
          </w:tcPr>
          <w:p w14:paraId="48029A4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5" w:type="pct"/>
            <w:tcBorders>
              <w:top w:val="nil"/>
              <w:left w:val="nil"/>
              <w:bottom w:val="nil"/>
              <w:right w:val="nil"/>
            </w:tcBorders>
            <w:shd w:val="clear" w:color="auto" w:fill="auto"/>
            <w:noWrap/>
            <w:vAlign w:val="bottom"/>
            <w:hideMark/>
          </w:tcPr>
          <w:p w14:paraId="26E54BAB"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62" w:type="pct"/>
            <w:tcBorders>
              <w:top w:val="single" w:sz="4" w:space="0" w:color="auto"/>
              <w:left w:val="nil"/>
              <w:bottom w:val="nil"/>
              <w:right w:val="single" w:sz="4" w:space="0" w:color="auto"/>
            </w:tcBorders>
            <w:shd w:val="clear" w:color="auto" w:fill="auto"/>
            <w:noWrap/>
            <w:vAlign w:val="bottom"/>
            <w:hideMark/>
          </w:tcPr>
          <w:p w14:paraId="4594A99A"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18" w:type="pct"/>
            <w:tcBorders>
              <w:top w:val="single" w:sz="4" w:space="0" w:color="auto"/>
              <w:left w:val="nil"/>
              <w:bottom w:val="nil"/>
              <w:right w:val="nil"/>
            </w:tcBorders>
            <w:shd w:val="clear" w:color="auto" w:fill="auto"/>
            <w:noWrap/>
            <w:vAlign w:val="bottom"/>
            <w:hideMark/>
          </w:tcPr>
          <w:p w14:paraId="733B418C"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93" w:type="pct"/>
            <w:tcBorders>
              <w:top w:val="single" w:sz="4" w:space="0" w:color="auto"/>
              <w:left w:val="nil"/>
              <w:bottom w:val="nil"/>
              <w:right w:val="nil"/>
            </w:tcBorders>
            <w:shd w:val="clear" w:color="auto" w:fill="auto"/>
            <w:noWrap/>
            <w:vAlign w:val="bottom"/>
            <w:hideMark/>
          </w:tcPr>
          <w:p w14:paraId="434E9870"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81" w:type="pct"/>
            <w:tcBorders>
              <w:top w:val="single" w:sz="4" w:space="0" w:color="auto"/>
              <w:left w:val="nil"/>
              <w:bottom w:val="nil"/>
              <w:right w:val="single" w:sz="8" w:space="0" w:color="auto"/>
            </w:tcBorders>
            <w:shd w:val="clear" w:color="auto" w:fill="auto"/>
            <w:noWrap/>
            <w:vAlign w:val="bottom"/>
            <w:hideMark/>
          </w:tcPr>
          <w:p w14:paraId="393ACED7"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22C467D3" w14:textId="77777777" w:rsidTr="0063035C">
        <w:trPr>
          <w:trHeight w:val="195"/>
        </w:trPr>
        <w:tc>
          <w:tcPr>
            <w:tcW w:w="555" w:type="pct"/>
            <w:tcBorders>
              <w:top w:val="nil"/>
              <w:left w:val="single" w:sz="8" w:space="0" w:color="auto"/>
              <w:bottom w:val="nil"/>
              <w:right w:val="nil"/>
            </w:tcBorders>
            <w:shd w:val="clear" w:color="auto" w:fill="auto"/>
            <w:noWrap/>
            <w:vAlign w:val="bottom"/>
            <w:hideMark/>
          </w:tcPr>
          <w:p w14:paraId="333044ED"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17" w:type="pct"/>
            <w:tcBorders>
              <w:top w:val="nil"/>
              <w:left w:val="nil"/>
              <w:bottom w:val="nil"/>
              <w:right w:val="nil"/>
            </w:tcBorders>
            <w:shd w:val="clear" w:color="auto" w:fill="auto"/>
            <w:noWrap/>
            <w:vAlign w:val="bottom"/>
            <w:hideMark/>
          </w:tcPr>
          <w:p w14:paraId="5DD1189B"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bottom"/>
            <w:hideMark/>
          </w:tcPr>
          <w:p w14:paraId="39A9CA5A"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single" w:sz="4" w:space="0" w:color="auto"/>
            </w:tcBorders>
            <w:shd w:val="clear" w:color="auto" w:fill="auto"/>
            <w:noWrap/>
            <w:vAlign w:val="bottom"/>
            <w:hideMark/>
          </w:tcPr>
          <w:p w14:paraId="41C4A295"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298" w:type="pct"/>
            <w:tcBorders>
              <w:top w:val="nil"/>
              <w:left w:val="nil"/>
              <w:bottom w:val="nil"/>
              <w:right w:val="nil"/>
            </w:tcBorders>
            <w:shd w:val="clear" w:color="auto" w:fill="auto"/>
            <w:noWrap/>
            <w:vAlign w:val="bottom"/>
            <w:hideMark/>
          </w:tcPr>
          <w:p w14:paraId="2F9DF75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8" w:type="pct"/>
            <w:tcBorders>
              <w:top w:val="nil"/>
              <w:left w:val="nil"/>
              <w:bottom w:val="nil"/>
              <w:right w:val="single" w:sz="4" w:space="0" w:color="auto"/>
            </w:tcBorders>
            <w:shd w:val="clear" w:color="auto" w:fill="auto"/>
            <w:noWrap/>
            <w:vAlign w:val="bottom"/>
            <w:hideMark/>
          </w:tcPr>
          <w:p w14:paraId="5A26637A"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09" w:type="pct"/>
            <w:tcBorders>
              <w:top w:val="nil"/>
              <w:left w:val="nil"/>
              <w:bottom w:val="nil"/>
              <w:right w:val="nil"/>
            </w:tcBorders>
            <w:shd w:val="clear" w:color="auto" w:fill="auto"/>
            <w:noWrap/>
            <w:vAlign w:val="bottom"/>
            <w:hideMark/>
          </w:tcPr>
          <w:p w14:paraId="0DC312DE"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5" w:type="pct"/>
            <w:tcBorders>
              <w:top w:val="nil"/>
              <w:left w:val="nil"/>
              <w:bottom w:val="nil"/>
              <w:right w:val="nil"/>
            </w:tcBorders>
            <w:shd w:val="clear" w:color="auto" w:fill="auto"/>
            <w:noWrap/>
            <w:vAlign w:val="bottom"/>
            <w:hideMark/>
          </w:tcPr>
          <w:p w14:paraId="0FB7966F"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single" w:sz="4" w:space="0" w:color="auto"/>
            </w:tcBorders>
            <w:shd w:val="clear" w:color="auto" w:fill="auto"/>
            <w:noWrap/>
            <w:vAlign w:val="bottom"/>
            <w:hideMark/>
          </w:tcPr>
          <w:p w14:paraId="1112D441"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810" w:type="pct"/>
            <w:gridSpan w:val="2"/>
            <w:tcBorders>
              <w:top w:val="nil"/>
              <w:left w:val="single" w:sz="4" w:space="0" w:color="auto"/>
              <w:bottom w:val="nil"/>
              <w:right w:val="nil"/>
            </w:tcBorders>
            <w:shd w:val="clear" w:color="auto" w:fill="auto"/>
            <w:noWrap/>
            <w:vAlign w:val="bottom"/>
            <w:hideMark/>
          </w:tcPr>
          <w:p w14:paraId="1A65705F"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xml:space="preserve">Área Técnica y </w:t>
            </w:r>
            <w:proofErr w:type="spellStart"/>
            <w:r w:rsidRPr="0063035C">
              <w:rPr>
                <w:rFonts w:ascii="Montserrat" w:eastAsia="Times New Roman" w:hAnsi="Montserrat" w:cs="Arial"/>
                <w:sz w:val="12"/>
                <w:szCs w:val="12"/>
                <w:lang w:val="es-MX" w:eastAsia="es-MX"/>
              </w:rPr>
              <w:t>Requiriente</w:t>
            </w:r>
            <w:proofErr w:type="spellEnd"/>
          </w:p>
        </w:tc>
        <w:tc>
          <w:tcPr>
            <w:tcW w:w="481" w:type="pct"/>
            <w:tcBorders>
              <w:top w:val="nil"/>
              <w:left w:val="nil"/>
              <w:bottom w:val="nil"/>
              <w:right w:val="single" w:sz="8" w:space="0" w:color="auto"/>
            </w:tcBorders>
            <w:shd w:val="clear" w:color="auto" w:fill="auto"/>
            <w:noWrap/>
            <w:vAlign w:val="bottom"/>
            <w:hideMark/>
          </w:tcPr>
          <w:p w14:paraId="4094AD2D"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266AC7C6" w14:textId="77777777" w:rsidTr="0063035C">
        <w:trPr>
          <w:trHeight w:val="45"/>
        </w:trPr>
        <w:tc>
          <w:tcPr>
            <w:tcW w:w="555" w:type="pct"/>
            <w:tcBorders>
              <w:top w:val="nil"/>
              <w:left w:val="single" w:sz="8" w:space="0" w:color="auto"/>
              <w:bottom w:val="nil"/>
              <w:right w:val="nil"/>
            </w:tcBorders>
            <w:shd w:val="clear" w:color="auto" w:fill="auto"/>
            <w:noWrap/>
            <w:vAlign w:val="bottom"/>
            <w:hideMark/>
          </w:tcPr>
          <w:p w14:paraId="63CFC04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17" w:type="pct"/>
            <w:tcBorders>
              <w:top w:val="nil"/>
              <w:left w:val="nil"/>
              <w:bottom w:val="nil"/>
              <w:right w:val="nil"/>
            </w:tcBorders>
            <w:shd w:val="clear" w:color="auto" w:fill="auto"/>
            <w:noWrap/>
            <w:vAlign w:val="bottom"/>
            <w:hideMark/>
          </w:tcPr>
          <w:p w14:paraId="3410273B" w14:textId="77777777" w:rsidR="0063035C" w:rsidRPr="0063035C" w:rsidRDefault="0063035C" w:rsidP="0063035C">
            <w:pPr>
              <w:rPr>
                <w:rFonts w:ascii="Montserrat" w:eastAsia="Times New Roman" w:hAnsi="Montserrat" w:cs="Arial"/>
                <w:sz w:val="12"/>
                <w:szCs w:val="12"/>
                <w:lang w:val="es-MX" w:eastAsia="es-MX"/>
              </w:rPr>
            </w:pPr>
          </w:p>
        </w:tc>
        <w:tc>
          <w:tcPr>
            <w:tcW w:w="161" w:type="pct"/>
            <w:tcBorders>
              <w:top w:val="nil"/>
              <w:left w:val="nil"/>
              <w:bottom w:val="nil"/>
              <w:right w:val="nil"/>
            </w:tcBorders>
            <w:shd w:val="clear" w:color="auto" w:fill="auto"/>
            <w:noWrap/>
            <w:vAlign w:val="bottom"/>
            <w:hideMark/>
          </w:tcPr>
          <w:p w14:paraId="6ABDC831" w14:textId="77777777" w:rsidR="0063035C" w:rsidRPr="0063035C" w:rsidRDefault="0063035C" w:rsidP="0063035C">
            <w:pPr>
              <w:rPr>
                <w:rFonts w:ascii="Montserrat" w:eastAsia="Times New Roman" w:hAnsi="Montserrat" w:cs="Arial"/>
                <w:sz w:val="12"/>
                <w:szCs w:val="12"/>
                <w:lang w:val="es-MX" w:eastAsia="es-MX"/>
              </w:rPr>
            </w:pPr>
          </w:p>
        </w:tc>
        <w:tc>
          <w:tcPr>
            <w:tcW w:w="173" w:type="pct"/>
            <w:tcBorders>
              <w:top w:val="nil"/>
              <w:left w:val="nil"/>
              <w:bottom w:val="nil"/>
              <w:right w:val="single" w:sz="4" w:space="0" w:color="auto"/>
            </w:tcBorders>
            <w:shd w:val="clear" w:color="auto" w:fill="auto"/>
            <w:noWrap/>
            <w:vAlign w:val="bottom"/>
            <w:hideMark/>
          </w:tcPr>
          <w:p w14:paraId="0DB5DDC4"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298" w:type="pct"/>
            <w:tcBorders>
              <w:top w:val="nil"/>
              <w:left w:val="nil"/>
              <w:bottom w:val="nil"/>
              <w:right w:val="nil"/>
            </w:tcBorders>
            <w:shd w:val="clear" w:color="auto" w:fill="auto"/>
            <w:noWrap/>
            <w:vAlign w:val="bottom"/>
            <w:hideMark/>
          </w:tcPr>
          <w:p w14:paraId="15095324"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8" w:type="pct"/>
            <w:tcBorders>
              <w:top w:val="nil"/>
              <w:left w:val="nil"/>
              <w:bottom w:val="nil"/>
              <w:right w:val="single" w:sz="4" w:space="0" w:color="auto"/>
            </w:tcBorders>
            <w:shd w:val="clear" w:color="auto" w:fill="auto"/>
            <w:noWrap/>
            <w:vAlign w:val="bottom"/>
            <w:hideMark/>
          </w:tcPr>
          <w:p w14:paraId="21C742A1"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09" w:type="pct"/>
            <w:tcBorders>
              <w:top w:val="nil"/>
              <w:left w:val="nil"/>
              <w:bottom w:val="nil"/>
              <w:right w:val="nil"/>
            </w:tcBorders>
            <w:shd w:val="clear" w:color="auto" w:fill="auto"/>
            <w:noWrap/>
            <w:vAlign w:val="bottom"/>
            <w:hideMark/>
          </w:tcPr>
          <w:p w14:paraId="7453D6F4"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5" w:type="pct"/>
            <w:tcBorders>
              <w:top w:val="nil"/>
              <w:left w:val="nil"/>
              <w:bottom w:val="nil"/>
              <w:right w:val="nil"/>
            </w:tcBorders>
            <w:shd w:val="clear" w:color="auto" w:fill="auto"/>
            <w:noWrap/>
            <w:vAlign w:val="bottom"/>
            <w:hideMark/>
          </w:tcPr>
          <w:p w14:paraId="4F6A3EE2" w14:textId="77777777" w:rsidR="0063035C" w:rsidRPr="0063035C" w:rsidRDefault="0063035C" w:rsidP="0063035C">
            <w:pPr>
              <w:rPr>
                <w:rFonts w:ascii="Montserrat" w:eastAsia="Times New Roman" w:hAnsi="Montserrat" w:cs="Arial"/>
                <w:sz w:val="12"/>
                <w:szCs w:val="12"/>
                <w:lang w:val="es-MX" w:eastAsia="es-MX"/>
              </w:rPr>
            </w:pPr>
          </w:p>
        </w:tc>
        <w:tc>
          <w:tcPr>
            <w:tcW w:w="462" w:type="pct"/>
            <w:tcBorders>
              <w:top w:val="nil"/>
              <w:left w:val="nil"/>
              <w:bottom w:val="nil"/>
              <w:right w:val="single" w:sz="4" w:space="0" w:color="auto"/>
            </w:tcBorders>
            <w:shd w:val="clear" w:color="auto" w:fill="auto"/>
            <w:noWrap/>
            <w:vAlign w:val="bottom"/>
            <w:hideMark/>
          </w:tcPr>
          <w:p w14:paraId="39FB41B0"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18" w:type="pct"/>
            <w:tcBorders>
              <w:top w:val="nil"/>
              <w:left w:val="nil"/>
              <w:bottom w:val="nil"/>
              <w:right w:val="nil"/>
            </w:tcBorders>
            <w:shd w:val="clear" w:color="auto" w:fill="auto"/>
            <w:noWrap/>
            <w:vAlign w:val="bottom"/>
            <w:hideMark/>
          </w:tcPr>
          <w:p w14:paraId="7713D1C1" w14:textId="77777777" w:rsidR="0063035C" w:rsidRPr="0063035C" w:rsidRDefault="0063035C" w:rsidP="0063035C">
            <w:pPr>
              <w:rPr>
                <w:rFonts w:ascii="Montserrat" w:eastAsia="Times New Roman" w:hAnsi="Montserrat" w:cs="Arial"/>
                <w:sz w:val="12"/>
                <w:szCs w:val="12"/>
                <w:lang w:val="es-MX" w:eastAsia="es-MX"/>
              </w:rPr>
            </w:pPr>
          </w:p>
        </w:tc>
        <w:tc>
          <w:tcPr>
            <w:tcW w:w="393" w:type="pct"/>
            <w:tcBorders>
              <w:top w:val="nil"/>
              <w:left w:val="nil"/>
              <w:bottom w:val="nil"/>
              <w:right w:val="nil"/>
            </w:tcBorders>
            <w:shd w:val="clear" w:color="auto" w:fill="auto"/>
            <w:noWrap/>
            <w:vAlign w:val="bottom"/>
            <w:hideMark/>
          </w:tcPr>
          <w:p w14:paraId="4E62CAA1" w14:textId="77777777" w:rsidR="0063035C" w:rsidRPr="0063035C" w:rsidRDefault="0063035C" w:rsidP="0063035C">
            <w:pPr>
              <w:rPr>
                <w:rFonts w:ascii="Montserrat" w:eastAsia="Times New Roman" w:hAnsi="Montserrat" w:cs="Arial"/>
                <w:sz w:val="12"/>
                <w:szCs w:val="12"/>
                <w:lang w:val="es-MX" w:eastAsia="es-MX"/>
              </w:rPr>
            </w:pPr>
          </w:p>
        </w:tc>
        <w:tc>
          <w:tcPr>
            <w:tcW w:w="481" w:type="pct"/>
            <w:tcBorders>
              <w:top w:val="nil"/>
              <w:left w:val="nil"/>
              <w:bottom w:val="nil"/>
              <w:right w:val="single" w:sz="8" w:space="0" w:color="auto"/>
            </w:tcBorders>
            <w:shd w:val="clear" w:color="auto" w:fill="auto"/>
            <w:noWrap/>
            <w:vAlign w:val="bottom"/>
            <w:hideMark/>
          </w:tcPr>
          <w:p w14:paraId="3F046385"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r w:rsidR="0063035C" w:rsidRPr="0063035C" w14:paraId="21AA84EB" w14:textId="77777777" w:rsidTr="0063035C">
        <w:trPr>
          <w:trHeight w:val="210"/>
        </w:trPr>
        <w:tc>
          <w:tcPr>
            <w:tcW w:w="1107" w:type="pct"/>
            <w:gridSpan w:val="4"/>
            <w:tcBorders>
              <w:top w:val="nil"/>
              <w:left w:val="single" w:sz="8" w:space="0" w:color="auto"/>
              <w:bottom w:val="nil"/>
              <w:right w:val="single" w:sz="4" w:space="0" w:color="000000"/>
            </w:tcBorders>
            <w:shd w:val="clear" w:color="auto" w:fill="auto"/>
            <w:noWrap/>
            <w:vAlign w:val="bottom"/>
            <w:hideMark/>
          </w:tcPr>
          <w:p w14:paraId="697EC454"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XXXXXXXXXXXXXXX</w:t>
            </w:r>
          </w:p>
        </w:tc>
        <w:tc>
          <w:tcPr>
            <w:tcW w:w="1616" w:type="pct"/>
            <w:gridSpan w:val="2"/>
            <w:tcBorders>
              <w:top w:val="nil"/>
              <w:left w:val="nil"/>
              <w:bottom w:val="nil"/>
              <w:right w:val="single" w:sz="4" w:space="0" w:color="000000"/>
            </w:tcBorders>
            <w:shd w:val="clear" w:color="auto" w:fill="auto"/>
            <w:noWrap/>
            <w:vAlign w:val="bottom"/>
            <w:hideMark/>
          </w:tcPr>
          <w:p w14:paraId="3F3EBCB5"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XXXXXXXXXXXXX</w:t>
            </w:r>
          </w:p>
        </w:tc>
        <w:tc>
          <w:tcPr>
            <w:tcW w:w="524" w:type="pct"/>
            <w:gridSpan w:val="2"/>
            <w:tcBorders>
              <w:top w:val="nil"/>
              <w:left w:val="single" w:sz="4" w:space="0" w:color="auto"/>
              <w:bottom w:val="nil"/>
              <w:right w:val="single" w:sz="4" w:space="0" w:color="000000"/>
            </w:tcBorders>
            <w:shd w:val="clear" w:color="auto" w:fill="auto"/>
            <w:noWrap/>
            <w:vAlign w:val="bottom"/>
            <w:hideMark/>
          </w:tcPr>
          <w:p w14:paraId="64DA3EB3" w14:textId="6CC6250E" w:rsidR="0063035C" w:rsidRPr="0063035C" w:rsidRDefault="0063035C" w:rsidP="0063035C">
            <w:pPr>
              <w:rPr>
                <w:rFonts w:ascii="Montserrat" w:eastAsia="Times New Roman" w:hAnsi="Montserrat" w:cs="Arial"/>
                <w:sz w:val="12"/>
                <w:szCs w:val="12"/>
                <w:lang w:val="es-MX" w:eastAsia="es-MX"/>
              </w:rPr>
            </w:pPr>
            <w:r>
              <w:rPr>
                <w:rFonts w:ascii="Montserrat" w:eastAsia="Times New Roman" w:hAnsi="Montserrat" w:cs="Arial"/>
                <w:sz w:val="12"/>
                <w:szCs w:val="12"/>
                <w:lang w:val="es-MX" w:eastAsia="es-MX"/>
              </w:rPr>
              <w:t>XXXXXXXXXXX</w:t>
            </w:r>
          </w:p>
        </w:tc>
        <w:tc>
          <w:tcPr>
            <w:tcW w:w="462" w:type="pct"/>
            <w:tcBorders>
              <w:top w:val="nil"/>
              <w:left w:val="nil"/>
              <w:bottom w:val="nil"/>
              <w:right w:val="nil"/>
            </w:tcBorders>
            <w:shd w:val="clear" w:color="auto" w:fill="auto"/>
            <w:noWrap/>
            <w:vAlign w:val="bottom"/>
            <w:hideMark/>
          </w:tcPr>
          <w:p w14:paraId="23A435CA"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291" w:type="pct"/>
            <w:gridSpan w:val="3"/>
            <w:tcBorders>
              <w:top w:val="nil"/>
              <w:left w:val="single" w:sz="4" w:space="0" w:color="auto"/>
              <w:bottom w:val="nil"/>
              <w:right w:val="single" w:sz="8" w:space="0" w:color="000000"/>
            </w:tcBorders>
            <w:shd w:val="clear" w:color="auto" w:fill="auto"/>
            <w:noWrap/>
            <w:vAlign w:val="bottom"/>
            <w:hideMark/>
          </w:tcPr>
          <w:p w14:paraId="6DB05B46"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XXXXXXXXXXXX</w:t>
            </w:r>
          </w:p>
        </w:tc>
      </w:tr>
      <w:tr w:rsidR="0063035C" w:rsidRPr="0063035C" w14:paraId="5E7E339E" w14:textId="77777777" w:rsidTr="0063035C">
        <w:trPr>
          <w:trHeight w:val="165"/>
        </w:trPr>
        <w:tc>
          <w:tcPr>
            <w:tcW w:w="1107" w:type="pct"/>
            <w:gridSpan w:val="4"/>
            <w:tcBorders>
              <w:top w:val="nil"/>
              <w:left w:val="single" w:sz="8" w:space="0" w:color="auto"/>
              <w:bottom w:val="nil"/>
              <w:right w:val="single" w:sz="4" w:space="0" w:color="000000"/>
            </w:tcBorders>
            <w:shd w:val="clear" w:color="auto" w:fill="auto"/>
            <w:noWrap/>
            <w:vAlign w:val="bottom"/>
            <w:hideMark/>
          </w:tcPr>
          <w:p w14:paraId="25B9E1D9"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XXXXXXXXXXXXXXX</w:t>
            </w:r>
          </w:p>
        </w:tc>
        <w:tc>
          <w:tcPr>
            <w:tcW w:w="1616" w:type="pct"/>
            <w:gridSpan w:val="2"/>
            <w:tcBorders>
              <w:top w:val="nil"/>
              <w:left w:val="nil"/>
              <w:bottom w:val="nil"/>
              <w:right w:val="single" w:sz="4" w:space="0" w:color="000000"/>
            </w:tcBorders>
            <w:shd w:val="clear" w:color="auto" w:fill="auto"/>
            <w:noWrap/>
            <w:vAlign w:val="bottom"/>
            <w:hideMark/>
          </w:tcPr>
          <w:p w14:paraId="6719F754"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XXXXXXXXXXXXX</w:t>
            </w:r>
          </w:p>
        </w:tc>
        <w:tc>
          <w:tcPr>
            <w:tcW w:w="986" w:type="pct"/>
            <w:gridSpan w:val="3"/>
            <w:tcBorders>
              <w:top w:val="nil"/>
              <w:left w:val="nil"/>
              <w:bottom w:val="nil"/>
              <w:right w:val="single" w:sz="4" w:space="0" w:color="000000"/>
            </w:tcBorders>
            <w:shd w:val="clear" w:color="auto" w:fill="auto"/>
            <w:noWrap/>
            <w:vAlign w:val="bottom"/>
            <w:hideMark/>
          </w:tcPr>
          <w:p w14:paraId="6A3245E1"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XXXXXXXXXXXX</w:t>
            </w:r>
          </w:p>
        </w:tc>
        <w:tc>
          <w:tcPr>
            <w:tcW w:w="1291" w:type="pct"/>
            <w:gridSpan w:val="3"/>
            <w:tcBorders>
              <w:top w:val="nil"/>
              <w:left w:val="nil"/>
              <w:bottom w:val="nil"/>
              <w:right w:val="single" w:sz="8" w:space="0" w:color="000000"/>
            </w:tcBorders>
            <w:shd w:val="clear" w:color="auto" w:fill="auto"/>
            <w:noWrap/>
            <w:vAlign w:val="bottom"/>
            <w:hideMark/>
          </w:tcPr>
          <w:p w14:paraId="25AFA5F3" w14:textId="77777777" w:rsidR="0063035C" w:rsidRPr="0063035C" w:rsidRDefault="0063035C" w:rsidP="0063035C">
            <w:pPr>
              <w:jc w:val="cente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XXXXXXXXXXXX</w:t>
            </w:r>
          </w:p>
        </w:tc>
      </w:tr>
      <w:tr w:rsidR="0063035C" w:rsidRPr="0063035C" w14:paraId="4E30C64A" w14:textId="77777777" w:rsidTr="0063035C">
        <w:trPr>
          <w:trHeight w:val="90"/>
        </w:trPr>
        <w:tc>
          <w:tcPr>
            <w:tcW w:w="555" w:type="pct"/>
            <w:tcBorders>
              <w:top w:val="nil"/>
              <w:left w:val="single" w:sz="8" w:space="0" w:color="auto"/>
              <w:bottom w:val="single" w:sz="8" w:space="0" w:color="auto"/>
              <w:right w:val="nil"/>
            </w:tcBorders>
            <w:shd w:val="clear" w:color="auto" w:fill="auto"/>
            <w:noWrap/>
            <w:vAlign w:val="bottom"/>
            <w:hideMark/>
          </w:tcPr>
          <w:p w14:paraId="2A8F1429"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17" w:type="pct"/>
            <w:tcBorders>
              <w:top w:val="nil"/>
              <w:left w:val="nil"/>
              <w:bottom w:val="single" w:sz="8" w:space="0" w:color="auto"/>
              <w:right w:val="nil"/>
            </w:tcBorders>
            <w:shd w:val="clear" w:color="auto" w:fill="auto"/>
            <w:noWrap/>
            <w:vAlign w:val="bottom"/>
            <w:hideMark/>
          </w:tcPr>
          <w:p w14:paraId="4E05219D"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61" w:type="pct"/>
            <w:tcBorders>
              <w:top w:val="nil"/>
              <w:left w:val="nil"/>
              <w:bottom w:val="single" w:sz="8" w:space="0" w:color="auto"/>
              <w:right w:val="nil"/>
            </w:tcBorders>
            <w:shd w:val="clear" w:color="auto" w:fill="auto"/>
            <w:noWrap/>
            <w:vAlign w:val="bottom"/>
            <w:hideMark/>
          </w:tcPr>
          <w:p w14:paraId="35E77122"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73" w:type="pct"/>
            <w:tcBorders>
              <w:top w:val="nil"/>
              <w:left w:val="nil"/>
              <w:bottom w:val="single" w:sz="8" w:space="0" w:color="auto"/>
              <w:right w:val="single" w:sz="4" w:space="0" w:color="auto"/>
            </w:tcBorders>
            <w:shd w:val="clear" w:color="auto" w:fill="auto"/>
            <w:noWrap/>
            <w:vAlign w:val="bottom"/>
            <w:hideMark/>
          </w:tcPr>
          <w:p w14:paraId="0AEBEAD0"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1298" w:type="pct"/>
            <w:tcBorders>
              <w:top w:val="nil"/>
              <w:left w:val="nil"/>
              <w:bottom w:val="single" w:sz="8" w:space="0" w:color="auto"/>
              <w:right w:val="nil"/>
            </w:tcBorders>
            <w:shd w:val="clear" w:color="auto" w:fill="auto"/>
            <w:noWrap/>
            <w:vAlign w:val="bottom"/>
            <w:hideMark/>
          </w:tcPr>
          <w:p w14:paraId="179BEFA7"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8" w:type="pct"/>
            <w:tcBorders>
              <w:top w:val="nil"/>
              <w:left w:val="nil"/>
              <w:bottom w:val="single" w:sz="8" w:space="0" w:color="auto"/>
              <w:right w:val="single" w:sz="4" w:space="0" w:color="auto"/>
            </w:tcBorders>
            <w:shd w:val="clear" w:color="auto" w:fill="auto"/>
            <w:noWrap/>
            <w:vAlign w:val="bottom"/>
            <w:hideMark/>
          </w:tcPr>
          <w:p w14:paraId="54459516"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209" w:type="pct"/>
            <w:tcBorders>
              <w:top w:val="nil"/>
              <w:left w:val="nil"/>
              <w:bottom w:val="single" w:sz="8" w:space="0" w:color="auto"/>
              <w:right w:val="nil"/>
            </w:tcBorders>
            <w:shd w:val="clear" w:color="auto" w:fill="auto"/>
            <w:noWrap/>
            <w:vAlign w:val="bottom"/>
            <w:hideMark/>
          </w:tcPr>
          <w:p w14:paraId="0C754868"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15" w:type="pct"/>
            <w:tcBorders>
              <w:top w:val="nil"/>
              <w:left w:val="nil"/>
              <w:bottom w:val="single" w:sz="8" w:space="0" w:color="auto"/>
              <w:right w:val="nil"/>
            </w:tcBorders>
            <w:shd w:val="clear" w:color="auto" w:fill="auto"/>
            <w:noWrap/>
            <w:vAlign w:val="bottom"/>
            <w:hideMark/>
          </w:tcPr>
          <w:p w14:paraId="0A678857"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62" w:type="pct"/>
            <w:tcBorders>
              <w:top w:val="nil"/>
              <w:left w:val="nil"/>
              <w:bottom w:val="single" w:sz="8" w:space="0" w:color="auto"/>
              <w:right w:val="single" w:sz="4" w:space="0" w:color="auto"/>
            </w:tcBorders>
            <w:shd w:val="clear" w:color="auto" w:fill="auto"/>
            <w:noWrap/>
            <w:vAlign w:val="bottom"/>
            <w:hideMark/>
          </w:tcPr>
          <w:p w14:paraId="40E61AD1"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18" w:type="pct"/>
            <w:tcBorders>
              <w:top w:val="nil"/>
              <w:left w:val="nil"/>
              <w:bottom w:val="single" w:sz="8" w:space="0" w:color="auto"/>
              <w:right w:val="nil"/>
            </w:tcBorders>
            <w:shd w:val="clear" w:color="auto" w:fill="auto"/>
            <w:noWrap/>
            <w:vAlign w:val="bottom"/>
            <w:hideMark/>
          </w:tcPr>
          <w:p w14:paraId="569F9A04"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393" w:type="pct"/>
            <w:tcBorders>
              <w:top w:val="nil"/>
              <w:left w:val="nil"/>
              <w:bottom w:val="single" w:sz="8" w:space="0" w:color="auto"/>
              <w:right w:val="nil"/>
            </w:tcBorders>
            <w:shd w:val="clear" w:color="auto" w:fill="auto"/>
            <w:noWrap/>
            <w:vAlign w:val="bottom"/>
            <w:hideMark/>
          </w:tcPr>
          <w:p w14:paraId="43E48057"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c>
          <w:tcPr>
            <w:tcW w:w="481" w:type="pct"/>
            <w:tcBorders>
              <w:top w:val="nil"/>
              <w:left w:val="nil"/>
              <w:bottom w:val="single" w:sz="8" w:space="0" w:color="auto"/>
              <w:right w:val="single" w:sz="8" w:space="0" w:color="auto"/>
            </w:tcBorders>
            <w:shd w:val="clear" w:color="auto" w:fill="auto"/>
            <w:noWrap/>
            <w:vAlign w:val="bottom"/>
            <w:hideMark/>
          </w:tcPr>
          <w:p w14:paraId="301C713C" w14:textId="77777777" w:rsidR="0063035C" w:rsidRPr="0063035C" w:rsidRDefault="0063035C" w:rsidP="0063035C">
            <w:pPr>
              <w:rPr>
                <w:rFonts w:ascii="Montserrat" w:eastAsia="Times New Roman" w:hAnsi="Montserrat" w:cs="Arial"/>
                <w:sz w:val="12"/>
                <w:szCs w:val="12"/>
                <w:lang w:val="es-MX" w:eastAsia="es-MX"/>
              </w:rPr>
            </w:pPr>
            <w:r w:rsidRPr="0063035C">
              <w:rPr>
                <w:rFonts w:ascii="Montserrat" w:eastAsia="Times New Roman" w:hAnsi="Montserrat" w:cs="Arial"/>
                <w:sz w:val="12"/>
                <w:szCs w:val="12"/>
                <w:lang w:val="es-MX" w:eastAsia="es-MX"/>
              </w:rPr>
              <w:t> </w:t>
            </w:r>
          </w:p>
        </w:tc>
      </w:tr>
    </w:tbl>
    <w:p w14:paraId="1CA3AFB5" w14:textId="30EE4A82" w:rsidR="00EA059D" w:rsidRDefault="00EA059D" w:rsidP="00016199">
      <w:pPr>
        <w:jc w:val="center"/>
        <w:rPr>
          <w:rFonts w:ascii="Montserrat" w:eastAsia="Calibri" w:hAnsi="Montserrat" w:cs="Arial"/>
          <w:b/>
          <w:bCs/>
          <w:iCs/>
          <w:sz w:val="20"/>
          <w:szCs w:val="20"/>
          <w:lang w:val="es-MX" w:eastAsia="es-ES"/>
        </w:rPr>
      </w:pPr>
    </w:p>
    <w:p w14:paraId="40AD3AE3" w14:textId="77777777" w:rsidR="00EA059D" w:rsidRDefault="00EA059D">
      <w:pPr>
        <w:spacing w:after="200" w:line="276" w:lineRule="auto"/>
        <w:rPr>
          <w:rFonts w:ascii="Montserrat" w:eastAsia="Calibri" w:hAnsi="Montserrat" w:cs="Arial"/>
          <w:b/>
          <w:bCs/>
          <w:iCs/>
          <w:sz w:val="20"/>
          <w:szCs w:val="20"/>
          <w:lang w:val="es-MX" w:eastAsia="es-ES"/>
        </w:rPr>
      </w:pPr>
      <w:r>
        <w:rPr>
          <w:rFonts w:ascii="Montserrat" w:eastAsia="Calibri" w:hAnsi="Montserrat" w:cs="Arial"/>
          <w:b/>
          <w:bCs/>
          <w:iCs/>
          <w:sz w:val="20"/>
          <w:szCs w:val="20"/>
          <w:lang w:val="es-MX" w:eastAsia="es-ES"/>
        </w:rPr>
        <w:br w:type="page"/>
      </w:r>
    </w:p>
    <w:p w14:paraId="50B8FDC1" w14:textId="77777777" w:rsidR="00EA059D" w:rsidRPr="00CA5F3C" w:rsidRDefault="00EA059D" w:rsidP="00EA059D">
      <w:pPr>
        <w:jc w:val="center"/>
        <w:rPr>
          <w:rFonts w:ascii="Montserrat" w:hAnsi="Montserrat" w:cs="Arial"/>
          <w:b/>
          <w:sz w:val="20"/>
          <w:szCs w:val="20"/>
        </w:rPr>
      </w:pPr>
      <w:r w:rsidRPr="00CA5F3C">
        <w:rPr>
          <w:rFonts w:ascii="Montserrat" w:hAnsi="Montserrat" w:cs="Arial"/>
          <w:b/>
          <w:sz w:val="20"/>
          <w:szCs w:val="20"/>
        </w:rPr>
        <w:lastRenderedPageBreak/>
        <w:t>ANEXO NÚMERO 15 (QUINCE)</w:t>
      </w:r>
    </w:p>
    <w:p w14:paraId="3DC403E4" w14:textId="77777777" w:rsidR="00EA059D" w:rsidRPr="00CA5F3C" w:rsidRDefault="00EA059D" w:rsidP="00EA059D">
      <w:pPr>
        <w:jc w:val="center"/>
        <w:rPr>
          <w:rFonts w:ascii="Montserrat" w:hAnsi="Montserrat" w:cs="Arial"/>
          <w:b/>
          <w:sz w:val="20"/>
          <w:szCs w:val="20"/>
        </w:rPr>
      </w:pPr>
    </w:p>
    <w:p w14:paraId="63EBAAD4" w14:textId="77777777" w:rsidR="00EA059D" w:rsidRDefault="00EA059D" w:rsidP="00EA059D">
      <w:pPr>
        <w:widowControl w:val="0"/>
        <w:autoSpaceDE w:val="0"/>
        <w:jc w:val="both"/>
        <w:rPr>
          <w:rFonts w:ascii="Montserrat" w:hAnsi="Montserrat" w:cs="Arial"/>
          <w:b/>
          <w:sz w:val="20"/>
          <w:szCs w:val="20"/>
        </w:rPr>
      </w:pPr>
      <w:r w:rsidRPr="00CA5F3C">
        <w:rPr>
          <w:rFonts w:ascii="Montserrat" w:hAnsi="Montserrat" w:cs="Arial"/>
          <w:b/>
          <w:sz w:val="20"/>
          <w:szCs w:val="20"/>
        </w:rPr>
        <w:t>FORMATO PARA LA MANIFESTACIÓN QUE DEBERÁN PRESENTAR LOS PARTICIPANTES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0CA8A58B" w14:textId="77777777" w:rsidR="00CA5F3C" w:rsidRPr="00CA5F3C" w:rsidRDefault="00CA5F3C" w:rsidP="00EA059D">
      <w:pPr>
        <w:widowControl w:val="0"/>
        <w:autoSpaceDE w:val="0"/>
        <w:jc w:val="both"/>
        <w:rPr>
          <w:rFonts w:ascii="Montserrat" w:hAnsi="Montserrat" w:cs="Arial"/>
          <w:b/>
          <w:sz w:val="20"/>
          <w:szCs w:val="20"/>
        </w:rPr>
      </w:pPr>
    </w:p>
    <w:p w14:paraId="63057F6C" w14:textId="77777777" w:rsidR="00EA059D" w:rsidRPr="00CA5F3C" w:rsidRDefault="00EA059D" w:rsidP="00EA059D">
      <w:pPr>
        <w:widowControl w:val="0"/>
        <w:autoSpaceDE w:val="0"/>
        <w:ind w:firstLine="720"/>
        <w:jc w:val="right"/>
        <w:rPr>
          <w:rFonts w:ascii="Montserrat" w:hAnsi="Montserrat" w:cs="Arial"/>
          <w:sz w:val="20"/>
          <w:szCs w:val="20"/>
        </w:rPr>
      </w:pPr>
      <w:r w:rsidRPr="00CA5F3C">
        <w:rPr>
          <w:rFonts w:ascii="Montserrat" w:hAnsi="Montserrat" w:cs="Arial"/>
          <w:sz w:val="20"/>
          <w:szCs w:val="20"/>
        </w:rPr>
        <w:t>______</w:t>
      </w:r>
      <w:proofErr w:type="spellStart"/>
      <w:r w:rsidRPr="00CA5F3C">
        <w:rPr>
          <w:rFonts w:ascii="Montserrat" w:hAnsi="Montserrat" w:cs="Arial"/>
          <w:sz w:val="20"/>
          <w:szCs w:val="20"/>
        </w:rPr>
        <w:t>de___________de</w:t>
      </w:r>
      <w:proofErr w:type="spellEnd"/>
      <w:r w:rsidRPr="00CA5F3C">
        <w:rPr>
          <w:rFonts w:ascii="Montserrat" w:hAnsi="Montserrat" w:cs="Arial"/>
          <w:sz w:val="20"/>
          <w:szCs w:val="20"/>
        </w:rPr>
        <w:t>____________</w:t>
      </w:r>
      <w:proofErr w:type="gramStart"/>
      <w:r w:rsidRPr="00CA5F3C">
        <w:rPr>
          <w:rFonts w:ascii="Montserrat" w:hAnsi="Montserrat" w:cs="Arial"/>
          <w:sz w:val="20"/>
          <w:szCs w:val="20"/>
        </w:rPr>
        <w:t>_(</w:t>
      </w:r>
      <w:proofErr w:type="gramEnd"/>
      <w:r w:rsidRPr="00CA5F3C">
        <w:rPr>
          <w:rFonts w:ascii="Montserrat" w:hAnsi="Montserrat" w:cs="Arial"/>
          <w:sz w:val="20"/>
          <w:szCs w:val="20"/>
        </w:rPr>
        <w:t>1)</w:t>
      </w:r>
    </w:p>
    <w:p w14:paraId="64F64E77" w14:textId="77777777" w:rsidR="00EA059D" w:rsidRPr="00CA5F3C" w:rsidRDefault="00EA059D" w:rsidP="00EA059D">
      <w:pPr>
        <w:widowControl w:val="0"/>
        <w:autoSpaceDE w:val="0"/>
        <w:jc w:val="both"/>
        <w:rPr>
          <w:rFonts w:ascii="Montserrat" w:hAnsi="Montserrat" w:cs="Arial"/>
          <w:sz w:val="20"/>
          <w:szCs w:val="20"/>
        </w:rPr>
      </w:pPr>
      <w:r w:rsidRPr="00CA5F3C">
        <w:rPr>
          <w:rFonts w:ascii="Montserrat" w:hAnsi="Montserrat" w:cs="Arial"/>
          <w:sz w:val="20"/>
          <w:szCs w:val="20"/>
        </w:rPr>
        <w:t>________</w:t>
      </w:r>
      <w:proofErr w:type="gramStart"/>
      <w:r w:rsidRPr="00CA5F3C">
        <w:rPr>
          <w:rFonts w:ascii="Montserrat" w:hAnsi="Montserrat" w:cs="Arial"/>
          <w:sz w:val="20"/>
          <w:szCs w:val="20"/>
        </w:rPr>
        <w:t>_(</w:t>
      </w:r>
      <w:proofErr w:type="gramEnd"/>
      <w:r w:rsidRPr="00CA5F3C">
        <w:rPr>
          <w:rFonts w:ascii="Montserrat" w:hAnsi="Montserrat" w:cs="Arial"/>
          <w:sz w:val="20"/>
          <w:szCs w:val="20"/>
        </w:rPr>
        <w:t>2)______________</w:t>
      </w:r>
    </w:p>
    <w:p w14:paraId="582D0B36" w14:textId="77777777" w:rsidR="00EA059D" w:rsidRPr="00CA5F3C" w:rsidRDefault="00EA059D" w:rsidP="00EA059D">
      <w:pPr>
        <w:widowControl w:val="0"/>
        <w:autoSpaceDE w:val="0"/>
        <w:rPr>
          <w:rFonts w:ascii="Montserrat" w:hAnsi="Montserrat" w:cs="Arial"/>
          <w:sz w:val="20"/>
          <w:szCs w:val="20"/>
        </w:rPr>
      </w:pPr>
      <w:r w:rsidRPr="00CA5F3C">
        <w:rPr>
          <w:rFonts w:ascii="Montserrat" w:hAnsi="Montserrat" w:cs="Arial"/>
          <w:sz w:val="20"/>
          <w:szCs w:val="20"/>
        </w:rPr>
        <w:t>Presente.</w:t>
      </w:r>
    </w:p>
    <w:p w14:paraId="53140A9B" w14:textId="77777777" w:rsidR="00EA059D" w:rsidRPr="00CA5F3C" w:rsidRDefault="00EA059D" w:rsidP="00EA059D">
      <w:pPr>
        <w:widowControl w:val="0"/>
        <w:autoSpaceDE w:val="0"/>
        <w:jc w:val="both"/>
        <w:rPr>
          <w:rFonts w:ascii="Montserrat" w:hAnsi="Montserrat" w:cs="Arial"/>
          <w:sz w:val="20"/>
          <w:szCs w:val="20"/>
        </w:rPr>
      </w:pPr>
      <w:r w:rsidRPr="00CA5F3C">
        <w:rPr>
          <w:rFonts w:ascii="Montserrat" w:hAnsi="Montserrat" w:cs="Arial"/>
          <w:sz w:val="20"/>
          <w:szCs w:val="20"/>
        </w:rPr>
        <w:t>Me refiero al procedimiento _________</w:t>
      </w:r>
      <w:proofErr w:type="gramStart"/>
      <w:r w:rsidRPr="00CA5F3C">
        <w:rPr>
          <w:rFonts w:ascii="Montserrat" w:hAnsi="Montserrat" w:cs="Arial"/>
          <w:sz w:val="20"/>
          <w:szCs w:val="20"/>
        </w:rPr>
        <w:t>_</w:t>
      </w:r>
      <w:r w:rsidRPr="00CA5F3C">
        <w:rPr>
          <w:rFonts w:ascii="Montserrat" w:hAnsi="Montserrat" w:cs="Arial"/>
          <w:sz w:val="20"/>
          <w:szCs w:val="20"/>
          <w:u w:val="single"/>
        </w:rPr>
        <w:t>(</w:t>
      </w:r>
      <w:proofErr w:type="gramEnd"/>
      <w:r w:rsidRPr="00CA5F3C">
        <w:rPr>
          <w:rFonts w:ascii="Montserrat" w:hAnsi="Montserrat" w:cs="Arial"/>
          <w:sz w:val="20"/>
          <w:szCs w:val="20"/>
          <w:u w:val="single"/>
        </w:rPr>
        <w:t>3</w:t>
      </w:r>
      <w:r w:rsidRPr="00CA5F3C">
        <w:rPr>
          <w:rFonts w:ascii="Montserrat" w:hAnsi="Montserrat" w:cs="Arial"/>
          <w:sz w:val="20"/>
          <w:szCs w:val="20"/>
        </w:rPr>
        <w:t>)______No. ______</w:t>
      </w:r>
      <w:proofErr w:type="gramStart"/>
      <w:r w:rsidRPr="00CA5F3C">
        <w:rPr>
          <w:rFonts w:ascii="Montserrat" w:hAnsi="Montserrat" w:cs="Arial"/>
          <w:sz w:val="20"/>
          <w:szCs w:val="20"/>
        </w:rPr>
        <w:t>_(</w:t>
      </w:r>
      <w:proofErr w:type="gramEnd"/>
      <w:r w:rsidRPr="00CA5F3C">
        <w:rPr>
          <w:rFonts w:ascii="Montserrat" w:hAnsi="Montserrat" w:cs="Arial"/>
          <w:sz w:val="20"/>
          <w:szCs w:val="20"/>
          <w:u w:val="single"/>
        </w:rPr>
        <w:t>4)</w:t>
      </w:r>
      <w:r w:rsidRPr="00CA5F3C">
        <w:rPr>
          <w:rFonts w:ascii="Montserrat" w:hAnsi="Montserrat" w:cs="Arial"/>
          <w:sz w:val="20"/>
          <w:szCs w:val="20"/>
        </w:rPr>
        <w:t xml:space="preserve">___________en el que mi representada. </w:t>
      </w:r>
      <w:proofErr w:type="gramStart"/>
      <w:r w:rsidRPr="00CA5F3C">
        <w:rPr>
          <w:rFonts w:ascii="Montserrat" w:hAnsi="Montserrat" w:cs="Arial"/>
          <w:sz w:val="20"/>
          <w:szCs w:val="20"/>
        </w:rPr>
        <w:t>la</w:t>
      </w:r>
      <w:proofErr w:type="gramEnd"/>
      <w:r w:rsidRPr="00CA5F3C">
        <w:rPr>
          <w:rFonts w:ascii="Montserrat" w:hAnsi="Montserrat" w:cs="Arial"/>
          <w:sz w:val="20"/>
          <w:szCs w:val="20"/>
        </w:rPr>
        <w:t xml:space="preserve"> empresa ____________</w:t>
      </w:r>
      <w:r w:rsidRPr="00CA5F3C">
        <w:rPr>
          <w:rFonts w:ascii="Montserrat" w:hAnsi="Montserrat" w:cs="Arial"/>
          <w:sz w:val="20"/>
          <w:szCs w:val="20"/>
          <w:u w:val="single"/>
        </w:rPr>
        <w:t>(5)</w:t>
      </w:r>
      <w:r w:rsidRPr="00CA5F3C">
        <w:rPr>
          <w:rFonts w:ascii="Montserrat" w:hAnsi="Montserrat" w:cs="Arial"/>
          <w:sz w:val="20"/>
          <w:szCs w:val="20"/>
        </w:rPr>
        <w:t>___________ participa a través de fa propuesta que se contiene en el presente sobre.</w:t>
      </w:r>
    </w:p>
    <w:p w14:paraId="42E7BD0B" w14:textId="77777777" w:rsidR="00EA059D" w:rsidRDefault="00EA059D" w:rsidP="00EA059D">
      <w:pPr>
        <w:widowControl w:val="0"/>
        <w:autoSpaceDE w:val="0"/>
        <w:jc w:val="both"/>
        <w:rPr>
          <w:rFonts w:ascii="Montserrat" w:hAnsi="Montserrat" w:cs="Arial"/>
          <w:sz w:val="20"/>
          <w:szCs w:val="20"/>
        </w:rPr>
      </w:pPr>
      <w:r w:rsidRPr="00CA5F3C">
        <w:rPr>
          <w:rFonts w:ascii="Montserrat" w:hAnsi="Montserrat" w:cs="Arial"/>
          <w:sz w:val="20"/>
          <w:szCs w:val="20"/>
        </w:rPr>
        <w:t xml:space="preserve">Sobre el particular, y en los términos de lo previsto por los </w:t>
      </w:r>
      <w:r w:rsidRPr="00CA5F3C">
        <w:rPr>
          <w:rFonts w:ascii="Montserrat" w:hAnsi="Montserrat" w:cs="Arial"/>
          <w:i/>
          <w:iCs/>
          <w:sz w:val="20"/>
          <w:szCs w:val="20"/>
        </w:rPr>
        <w:t xml:space="preserve">"Lineamientos para fomentar la participación de las micro, pequeñas </w:t>
      </w:r>
      <w:r w:rsidRPr="00CA5F3C">
        <w:rPr>
          <w:rFonts w:ascii="Montserrat" w:hAnsi="Montserrat" w:cs="Arial"/>
          <w:i/>
          <w:sz w:val="20"/>
          <w:szCs w:val="20"/>
        </w:rPr>
        <w:t xml:space="preserve">y </w:t>
      </w:r>
      <w:r w:rsidRPr="00CA5F3C">
        <w:rPr>
          <w:rFonts w:ascii="Montserrat" w:hAnsi="Montserrat" w:cs="Arial"/>
          <w:i/>
          <w:iCs/>
          <w:sz w:val="20"/>
          <w:szCs w:val="20"/>
        </w:rPr>
        <w:t xml:space="preserve">medianas empresas en los procedimientos de adquisición y arrendamiento de bienes muebles así como la contratación de servicios que realicen las dependencias y entidades de la Administración Pública Federal", </w:t>
      </w:r>
      <w:r w:rsidRPr="00CA5F3C">
        <w:rPr>
          <w:rFonts w:ascii="Montserrat" w:hAnsi="Montserrat" w:cs="Arial"/>
          <w:sz w:val="20"/>
          <w:szCs w:val="20"/>
        </w:rPr>
        <w:t>declaro bajo protesta decir verdad, que mi representada pertenece al sector</w:t>
      </w:r>
      <w:r w:rsidRPr="00CA5F3C">
        <w:rPr>
          <w:rFonts w:ascii="Montserrat" w:hAnsi="Montserrat" w:cs="Arial"/>
          <w:sz w:val="20"/>
          <w:szCs w:val="20"/>
          <w:u w:val="single"/>
        </w:rPr>
        <w:t xml:space="preserve"> </w:t>
      </w:r>
      <w:r w:rsidRPr="00CA5F3C">
        <w:rPr>
          <w:rFonts w:ascii="Montserrat" w:hAnsi="Montserrat" w:cs="Arial"/>
          <w:sz w:val="20"/>
          <w:szCs w:val="20"/>
        </w:rPr>
        <w:t>_______(6)_______, cuenta con _________</w:t>
      </w:r>
      <w:r w:rsidRPr="00CA5F3C">
        <w:rPr>
          <w:rFonts w:ascii="Montserrat" w:hAnsi="Montserrat" w:cs="Arial"/>
          <w:sz w:val="20"/>
          <w:szCs w:val="20"/>
          <w:u w:val="single"/>
        </w:rPr>
        <w:t>(</w:t>
      </w:r>
      <w:r w:rsidRPr="00CA5F3C">
        <w:rPr>
          <w:rFonts w:ascii="Montserrat" w:hAnsi="Montserrat" w:cs="Arial"/>
          <w:sz w:val="20"/>
          <w:szCs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CA5F3C">
        <w:rPr>
          <w:rFonts w:ascii="Montserrat" w:hAnsi="Montserrat" w:cs="Arial"/>
          <w:i/>
          <w:iCs/>
          <w:sz w:val="20"/>
          <w:szCs w:val="20"/>
        </w:rPr>
        <w:t xml:space="preserve">mi </w:t>
      </w:r>
      <w:r w:rsidRPr="00CA5F3C">
        <w:rPr>
          <w:rFonts w:ascii="Montserrat" w:hAnsi="Montserrat" w:cs="Arial"/>
          <w:sz w:val="20"/>
          <w:szCs w:val="20"/>
        </w:rPr>
        <w:t>representada se encuentra en el rango de una empresa ______</w:t>
      </w:r>
      <w:proofErr w:type="gramStart"/>
      <w:r w:rsidRPr="00CA5F3C">
        <w:rPr>
          <w:rFonts w:ascii="Montserrat" w:hAnsi="Montserrat" w:cs="Arial"/>
          <w:sz w:val="20"/>
          <w:szCs w:val="20"/>
        </w:rPr>
        <w:t>_(</w:t>
      </w:r>
      <w:proofErr w:type="gramEnd"/>
      <w:r w:rsidRPr="00CA5F3C">
        <w:rPr>
          <w:rFonts w:ascii="Montserrat" w:hAnsi="Montserrat" w:cs="Arial"/>
          <w:sz w:val="20"/>
          <w:szCs w:val="20"/>
        </w:rPr>
        <w:t>10)__________ atendiendo a lo siguiente:</w:t>
      </w:r>
    </w:p>
    <w:p w14:paraId="1BCFC441" w14:textId="77777777" w:rsidR="00CA5F3C" w:rsidRPr="00CA5F3C" w:rsidRDefault="00CA5F3C" w:rsidP="00EA059D">
      <w:pPr>
        <w:widowControl w:val="0"/>
        <w:autoSpaceDE w:val="0"/>
        <w:jc w:val="both"/>
        <w:rPr>
          <w:rFonts w:ascii="Montserrat" w:hAnsi="Montserrat" w:cs="Arial"/>
          <w:sz w:val="20"/>
          <w:szCs w:val="20"/>
        </w:rPr>
      </w:pPr>
    </w:p>
    <w:tbl>
      <w:tblPr>
        <w:tblW w:w="5000" w:type="pct"/>
        <w:tblLook w:val="04A0" w:firstRow="1" w:lastRow="0" w:firstColumn="1" w:lastColumn="0" w:noHBand="0" w:noVBand="1"/>
      </w:tblPr>
      <w:tblGrid>
        <w:gridCol w:w="1125"/>
        <w:gridCol w:w="1953"/>
        <w:gridCol w:w="2327"/>
        <w:gridCol w:w="2826"/>
        <w:gridCol w:w="1673"/>
      </w:tblGrid>
      <w:tr w:rsidR="00EA059D" w:rsidRPr="00CA5F3C" w14:paraId="34E4ACA7" w14:textId="77777777" w:rsidTr="00CA5F3C">
        <w:tc>
          <w:tcPr>
            <w:tcW w:w="5000" w:type="pct"/>
            <w:gridSpan w:val="5"/>
            <w:tcBorders>
              <w:top w:val="single" w:sz="4" w:space="0" w:color="000000"/>
              <w:left w:val="single" w:sz="4" w:space="0" w:color="000000"/>
              <w:bottom w:val="single" w:sz="4" w:space="0" w:color="000000"/>
              <w:right w:val="single" w:sz="4" w:space="0" w:color="000000"/>
            </w:tcBorders>
            <w:hideMark/>
          </w:tcPr>
          <w:p w14:paraId="4F4C1594" w14:textId="77777777" w:rsidR="00EA059D" w:rsidRPr="00CA5F3C" w:rsidRDefault="00EA059D" w:rsidP="00730067">
            <w:pPr>
              <w:widowControl w:val="0"/>
              <w:autoSpaceDE w:val="0"/>
              <w:snapToGrid w:val="0"/>
              <w:jc w:val="center"/>
              <w:rPr>
                <w:rFonts w:ascii="Montserrat" w:hAnsi="Montserrat" w:cs="Arial"/>
                <w:b/>
                <w:sz w:val="20"/>
                <w:szCs w:val="20"/>
                <w:lang w:eastAsia="es-ES"/>
              </w:rPr>
            </w:pPr>
            <w:r w:rsidRPr="00CA5F3C">
              <w:rPr>
                <w:rFonts w:ascii="Montserrat" w:hAnsi="Montserrat" w:cs="Arial"/>
                <w:b/>
                <w:sz w:val="20"/>
                <w:szCs w:val="20"/>
              </w:rPr>
              <w:t>Estratificación</w:t>
            </w:r>
          </w:p>
        </w:tc>
      </w:tr>
      <w:tr w:rsidR="00EA059D" w:rsidRPr="00CA5F3C" w14:paraId="5DA8E463" w14:textId="77777777" w:rsidTr="00CA5F3C">
        <w:tc>
          <w:tcPr>
            <w:tcW w:w="545" w:type="pct"/>
            <w:tcBorders>
              <w:top w:val="single" w:sz="4" w:space="0" w:color="000000"/>
              <w:left w:val="single" w:sz="4" w:space="0" w:color="000000"/>
              <w:bottom w:val="single" w:sz="4" w:space="0" w:color="000000"/>
              <w:right w:val="nil"/>
            </w:tcBorders>
          </w:tcPr>
          <w:p w14:paraId="43C04CFF" w14:textId="77777777" w:rsidR="00EA059D" w:rsidRPr="00CA5F3C" w:rsidRDefault="00EA059D" w:rsidP="00730067">
            <w:pPr>
              <w:widowControl w:val="0"/>
              <w:autoSpaceDE w:val="0"/>
              <w:snapToGrid w:val="0"/>
              <w:jc w:val="center"/>
              <w:rPr>
                <w:rFonts w:ascii="Montserrat" w:hAnsi="Montserrat" w:cs="Arial"/>
                <w:sz w:val="20"/>
                <w:szCs w:val="20"/>
                <w:lang w:eastAsia="es-ES"/>
              </w:rPr>
            </w:pPr>
          </w:p>
          <w:p w14:paraId="4356B3AB" w14:textId="77777777" w:rsidR="00EA059D" w:rsidRPr="00CA5F3C" w:rsidRDefault="00EA059D" w:rsidP="00730067">
            <w:pPr>
              <w:widowControl w:val="0"/>
              <w:autoSpaceDE w:val="0"/>
              <w:jc w:val="center"/>
              <w:rPr>
                <w:rFonts w:ascii="Montserrat" w:hAnsi="Montserrat" w:cs="Arial"/>
                <w:sz w:val="20"/>
                <w:szCs w:val="20"/>
              </w:rPr>
            </w:pPr>
            <w:r w:rsidRPr="00CA5F3C">
              <w:rPr>
                <w:rFonts w:ascii="Montserrat" w:hAnsi="Montserrat" w:cs="Arial"/>
                <w:sz w:val="20"/>
                <w:szCs w:val="20"/>
              </w:rPr>
              <w:t>Tamaño</w:t>
            </w:r>
          </w:p>
          <w:p w14:paraId="70378993"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(10)</w:t>
            </w:r>
          </w:p>
        </w:tc>
        <w:tc>
          <w:tcPr>
            <w:tcW w:w="992" w:type="pct"/>
            <w:tcBorders>
              <w:top w:val="single" w:sz="4" w:space="0" w:color="000000"/>
              <w:left w:val="single" w:sz="4" w:space="0" w:color="000000"/>
              <w:bottom w:val="single" w:sz="4" w:space="0" w:color="000000"/>
              <w:right w:val="nil"/>
            </w:tcBorders>
          </w:tcPr>
          <w:p w14:paraId="1DA5C02B" w14:textId="77777777" w:rsidR="00EA059D" w:rsidRPr="00CA5F3C" w:rsidRDefault="00EA059D" w:rsidP="00730067">
            <w:pPr>
              <w:widowControl w:val="0"/>
              <w:autoSpaceDE w:val="0"/>
              <w:snapToGrid w:val="0"/>
              <w:jc w:val="center"/>
              <w:rPr>
                <w:rFonts w:ascii="Montserrat" w:hAnsi="Montserrat" w:cs="Arial"/>
                <w:sz w:val="20"/>
                <w:szCs w:val="20"/>
                <w:lang w:eastAsia="es-ES"/>
              </w:rPr>
            </w:pPr>
          </w:p>
          <w:p w14:paraId="7AC9FD85" w14:textId="77777777" w:rsidR="00EA059D" w:rsidRPr="00CA5F3C" w:rsidRDefault="00EA059D" w:rsidP="00730067">
            <w:pPr>
              <w:widowControl w:val="0"/>
              <w:autoSpaceDE w:val="0"/>
              <w:jc w:val="center"/>
              <w:rPr>
                <w:rFonts w:ascii="Montserrat" w:hAnsi="Montserrat" w:cs="Arial"/>
                <w:sz w:val="20"/>
                <w:szCs w:val="20"/>
              </w:rPr>
            </w:pPr>
            <w:r w:rsidRPr="00CA5F3C">
              <w:rPr>
                <w:rFonts w:ascii="Montserrat" w:hAnsi="Montserrat" w:cs="Arial"/>
                <w:sz w:val="20"/>
                <w:szCs w:val="20"/>
              </w:rPr>
              <w:t>Sector</w:t>
            </w:r>
          </w:p>
          <w:p w14:paraId="320FD798"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(6)</w:t>
            </w:r>
          </w:p>
        </w:tc>
        <w:tc>
          <w:tcPr>
            <w:tcW w:w="1181" w:type="pct"/>
            <w:tcBorders>
              <w:top w:val="single" w:sz="4" w:space="0" w:color="000000"/>
              <w:left w:val="single" w:sz="4" w:space="0" w:color="000000"/>
              <w:bottom w:val="single" w:sz="4" w:space="0" w:color="000000"/>
              <w:right w:val="nil"/>
            </w:tcBorders>
            <w:hideMark/>
          </w:tcPr>
          <w:p w14:paraId="24CEBADC"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Rango de número de trabajadores </w:t>
            </w:r>
          </w:p>
          <w:p w14:paraId="29E35F31"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(7) + (8)</w:t>
            </w:r>
          </w:p>
        </w:tc>
        <w:tc>
          <w:tcPr>
            <w:tcW w:w="1432" w:type="pct"/>
            <w:tcBorders>
              <w:top w:val="single" w:sz="4" w:space="0" w:color="000000"/>
              <w:left w:val="single" w:sz="4" w:space="0" w:color="000000"/>
              <w:bottom w:val="single" w:sz="4" w:space="0" w:color="000000"/>
              <w:right w:val="nil"/>
            </w:tcBorders>
            <w:hideMark/>
          </w:tcPr>
          <w:p w14:paraId="12C7A967"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Rango de monto de ventas anuales (</w:t>
            </w:r>
            <w:proofErr w:type="spellStart"/>
            <w:r w:rsidRPr="00CA5F3C">
              <w:rPr>
                <w:rFonts w:ascii="Montserrat" w:hAnsi="Montserrat" w:cs="Arial"/>
                <w:sz w:val="20"/>
                <w:szCs w:val="20"/>
              </w:rPr>
              <w:t>mdp</w:t>
            </w:r>
            <w:proofErr w:type="spellEnd"/>
            <w:r w:rsidRPr="00CA5F3C">
              <w:rPr>
                <w:rFonts w:ascii="Montserrat" w:hAnsi="Montserrat" w:cs="Arial"/>
                <w:sz w:val="20"/>
                <w:szCs w:val="20"/>
              </w:rPr>
              <w:t>)</w:t>
            </w:r>
          </w:p>
          <w:p w14:paraId="10BA9CA7"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(9)</w:t>
            </w:r>
          </w:p>
        </w:tc>
        <w:tc>
          <w:tcPr>
            <w:tcW w:w="850" w:type="pct"/>
            <w:tcBorders>
              <w:top w:val="single" w:sz="4" w:space="0" w:color="000000"/>
              <w:left w:val="single" w:sz="4" w:space="0" w:color="000000"/>
              <w:bottom w:val="single" w:sz="4" w:space="0" w:color="000000"/>
              <w:right w:val="single" w:sz="4" w:space="0" w:color="000000"/>
            </w:tcBorders>
            <w:hideMark/>
          </w:tcPr>
          <w:p w14:paraId="62186A0A"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Tope máximo combinado</w:t>
            </w:r>
          </w:p>
        </w:tc>
      </w:tr>
      <w:tr w:rsidR="00EA059D" w:rsidRPr="00CA5F3C" w14:paraId="2C251972" w14:textId="77777777" w:rsidTr="00CA5F3C">
        <w:tc>
          <w:tcPr>
            <w:tcW w:w="545" w:type="pct"/>
            <w:tcBorders>
              <w:top w:val="single" w:sz="4" w:space="0" w:color="000000"/>
              <w:left w:val="single" w:sz="4" w:space="0" w:color="000000"/>
              <w:bottom w:val="single" w:sz="4" w:space="0" w:color="000000"/>
              <w:right w:val="nil"/>
            </w:tcBorders>
            <w:hideMark/>
          </w:tcPr>
          <w:p w14:paraId="334E933D"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Micro </w:t>
            </w:r>
          </w:p>
        </w:tc>
        <w:tc>
          <w:tcPr>
            <w:tcW w:w="992" w:type="pct"/>
            <w:tcBorders>
              <w:top w:val="single" w:sz="4" w:space="0" w:color="000000"/>
              <w:left w:val="single" w:sz="4" w:space="0" w:color="000000"/>
              <w:bottom w:val="single" w:sz="4" w:space="0" w:color="000000"/>
              <w:right w:val="nil"/>
            </w:tcBorders>
            <w:hideMark/>
          </w:tcPr>
          <w:p w14:paraId="68736CDD"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Todas</w:t>
            </w:r>
          </w:p>
        </w:tc>
        <w:tc>
          <w:tcPr>
            <w:tcW w:w="1181" w:type="pct"/>
            <w:tcBorders>
              <w:top w:val="single" w:sz="4" w:space="0" w:color="000000"/>
              <w:left w:val="single" w:sz="4" w:space="0" w:color="000000"/>
              <w:bottom w:val="single" w:sz="4" w:space="0" w:color="000000"/>
              <w:right w:val="nil"/>
            </w:tcBorders>
            <w:hideMark/>
          </w:tcPr>
          <w:p w14:paraId="2F245518"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Hasta 10</w:t>
            </w:r>
          </w:p>
        </w:tc>
        <w:tc>
          <w:tcPr>
            <w:tcW w:w="1432" w:type="pct"/>
            <w:tcBorders>
              <w:top w:val="single" w:sz="4" w:space="0" w:color="000000"/>
              <w:left w:val="single" w:sz="4" w:space="0" w:color="000000"/>
              <w:bottom w:val="single" w:sz="4" w:space="0" w:color="000000"/>
              <w:right w:val="nil"/>
            </w:tcBorders>
            <w:hideMark/>
          </w:tcPr>
          <w:p w14:paraId="1FE14865"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Hasta $4</w:t>
            </w:r>
          </w:p>
        </w:tc>
        <w:tc>
          <w:tcPr>
            <w:tcW w:w="850" w:type="pct"/>
            <w:tcBorders>
              <w:top w:val="single" w:sz="4" w:space="0" w:color="000000"/>
              <w:left w:val="single" w:sz="4" w:space="0" w:color="000000"/>
              <w:bottom w:val="single" w:sz="4" w:space="0" w:color="000000"/>
              <w:right w:val="single" w:sz="4" w:space="0" w:color="000000"/>
            </w:tcBorders>
            <w:hideMark/>
          </w:tcPr>
          <w:p w14:paraId="20A319E5"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4.6</w:t>
            </w:r>
          </w:p>
        </w:tc>
      </w:tr>
      <w:tr w:rsidR="00EA059D" w:rsidRPr="00CA5F3C" w14:paraId="433806AA" w14:textId="77777777" w:rsidTr="00CA5F3C">
        <w:trPr>
          <w:cantSplit/>
          <w:trHeight w:hRule="exact" w:val="238"/>
        </w:trPr>
        <w:tc>
          <w:tcPr>
            <w:tcW w:w="545" w:type="pct"/>
            <w:vMerge w:val="restart"/>
            <w:tcBorders>
              <w:top w:val="single" w:sz="4" w:space="0" w:color="000000"/>
              <w:left w:val="single" w:sz="4" w:space="0" w:color="000000"/>
              <w:bottom w:val="single" w:sz="4" w:space="0" w:color="000000"/>
              <w:right w:val="nil"/>
            </w:tcBorders>
          </w:tcPr>
          <w:p w14:paraId="264DE72F" w14:textId="77777777" w:rsidR="00EA059D" w:rsidRPr="00CA5F3C" w:rsidRDefault="00EA059D" w:rsidP="00730067">
            <w:pPr>
              <w:widowControl w:val="0"/>
              <w:autoSpaceDE w:val="0"/>
              <w:snapToGrid w:val="0"/>
              <w:jc w:val="center"/>
              <w:rPr>
                <w:rFonts w:ascii="Montserrat" w:hAnsi="Montserrat" w:cs="Arial"/>
                <w:sz w:val="20"/>
                <w:szCs w:val="20"/>
                <w:lang w:eastAsia="es-ES"/>
              </w:rPr>
            </w:pPr>
          </w:p>
          <w:p w14:paraId="15AAB577"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Pequeña</w:t>
            </w:r>
          </w:p>
        </w:tc>
        <w:tc>
          <w:tcPr>
            <w:tcW w:w="992" w:type="pct"/>
            <w:tcBorders>
              <w:top w:val="single" w:sz="4" w:space="0" w:color="000000"/>
              <w:left w:val="single" w:sz="4" w:space="0" w:color="000000"/>
              <w:bottom w:val="single" w:sz="4" w:space="0" w:color="000000"/>
              <w:right w:val="nil"/>
            </w:tcBorders>
            <w:hideMark/>
          </w:tcPr>
          <w:p w14:paraId="51006355"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Comercio </w:t>
            </w:r>
          </w:p>
        </w:tc>
        <w:tc>
          <w:tcPr>
            <w:tcW w:w="1181" w:type="pct"/>
            <w:tcBorders>
              <w:top w:val="single" w:sz="4" w:space="0" w:color="000000"/>
              <w:left w:val="single" w:sz="4" w:space="0" w:color="000000"/>
              <w:bottom w:val="single" w:sz="4" w:space="0" w:color="000000"/>
              <w:right w:val="nil"/>
            </w:tcBorders>
            <w:hideMark/>
          </w:tcPr>
          <w:p w14:paraId="16EF8A33"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11 hasta 30 </w:t>
            </w:r>
          </w:p>
        </w:tc>
        <w:tc>
          <w:tcPr>
            <w:tcW w:w="1432" w:type="pct"/>
            <w:tcBorders>
              <w:top w:val="single" w:sz="4" w:space="0" w:color="000000"/>
              <w:left w:val="single" w:sz="4" w:space="0" w:color="000000"/>
              <w:bottom w:val="single" w:sz="4" w:space="0" w:color="000000"/>
              <w:right w:val="nil"/>
            </w:tcBorders>
            <w:hideMark/>
          </w:tcPr>
          <w:p w14:paraId="7E958397"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Desde $4.01 hasta $100 </w:t>
            </w:r>
          </w:p>
        </w:tc>
        <w:tc>
          <w:tcPr>
            <w:tcW w:w="850" w:type="pct"/>
            <w:tcBorders>
              <w:top w:val="single" w:sz="4" w:space="0" w:color="000000"/>
              <w:left w:val="single" w:sz="4" w:space="0" w:color="000000"/>
              <w:bottom w:val="single" w:sz="4" w:space="0" w:color="000000"/>
              <w:right w:val="single" w:sz="4" w:space="0" w:color="000000"/>
            </w:tcBorders>
            <w:hideMark/>
          </w:tcPr>
          <w:p w14:paraId="48E6397B"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93</w:t>
            </w:r>
          </w:p>
        </w:tc>
      </w:tr>
      <w:tr w:rsidR="00EA059D" w:rsidRPr="00CA5F3C" w14:paraId="60C93D2C" w14:textId="77777777" w:rsidTr="00CA5F3C">
        <w:trPr>
          <w:cantSplit/>
        </w:trPr>
        <w:tc>
          <w:tcPr>
            <w:tcW w:w="545" w:type="pct"/>
            <w:vMerge/>
            <w:tcBorders>
              <w:top w:val="single" w:sz="4" w:space="0" w:color="000000"/>
              <w:left w:val="single" w:sz="4" w:space="0" w:color="000000"/>
              <w:bottom w:val="single" w:sz="4" w:space="0" w:color="000000"/>
              <w:right w:val="nil"/>
            </w:tcBorders>
            <w:vAlign w:val="center"/>
            <w:hideMark/>
          </w:tcPr>
          <w:p w14:paraId="57647F93" w14:textId="77777777" w:rsidR="00EA059D" w:rsidRPr="00CA5F3C" w:rsidRDefault="00EA059D" w:rsidP="00730067">
            <w:pPr>
              <w:rPr>
                <w:rFonts w:ascii="Montserrat" w:hAnsi="Montserrat" w:cs="Arial"/>
                <w:sz w:val="20"/>
                <w:szCs w:val="20"/>
                <w:lang w:eastAsia="es-ES"/>
              </w:rPr>
            </w:pPr>
          </w:p>
        </w:tc>
        <w:tc>
          <w:tcPr>
            <w:tcW w:w="992" w:type="pct"/>
            <w:tcBorders>
              <w:top w:val="single" w:sz="4" w:space="0" w:color="000000"/>
              <w:left w:val="single" w:sz="4" w:space="0" w:color="000000"/>
              <w:bottom w:val="single" w:sz="4" w:space="0" w:color="000000"/>
              <w:right w:val="nil"/>
            </w:tcBorders>
            <w:hideMark/>
          </w:tcPr>
          <w:p w14:paraId="457EFFBF"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Industria y Servicios</w:t>
            </w:r>
          </w:p>
        </w:tc>
        <w:tc>
          <w:tcPr>
            <w:tcW w:w="1181" w:type="pct"/>
            <w:tcBorders>
              <w:top w:val="single" w:sz="4" w:space="0" w:color="000000"/>
              <w:left w:val="single" w:sz="4" w:space="0" w:color="000000"/>
              <w:bottom w:val="single" w:sz="4" w:space="0" w:color="000000"/>
              <w:right w:val="nil"/>
            </w:tcBorders>
            <w:hideMark/>
          </w:tcPr>
          <w:p w14:paraId="342617F5"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Desde 11 hasta 50 </w:t>
            </w:r>
          </w:p>
        </w:tc>
        <w:tc>
          <w:tcPr>
            <w:tcW w:w="1432" w:type="pct"/>
            <w:tcBorders>
              <w:top w:val="single" w:sz="4" w:space="0" w:color="000000"/>
              <w:left w:val="single" w:sz="4" w:space="0" w:color="000000"/>
              <w:bottom w:val="single" w:sz="4" w:space="0" w:color="000000"/>
              <w:right w:val="nil"/>
            </w:tcBorders>
            <w:hideMark/>
          </w:tcPr>
          <w:p w14:paraId="3471D61D"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Desde $4.01 hasta $100</w:t>
            </w:r>
          </w:p>
        </w:tc>
        <w:tc>
          <w:tcPr>
            <w:tcW w:w="850" w:type="pct"/>
            <w:tcBorders>
              <w:top w:val="single" w:sz="4" w:space="0" w:color="000000"/>
              <w:left w:val="single" w:sz="4" w:space="0" w:color="000000"/>
              <w:bottom w:val="single" w:sz="4" w:space="0" w:color="000000"/>
              <w:right w:val="single" w:sz="4" w:space="0" w:color="000000"/>
            </w:tcBorders>
            <w:hideMark/>
          </w:tcPr>
          <w:p w14:paraId="0E2FF4A6"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95</w:t>
            </w:r>
          </w:p>
        </w:tc>
      </w:tr>
      <w:tr w:rsidR="00EA059D" w:rsidRPr="00CA5F3C" w14:paraId="42E6D3A3" w14:textId="77777777" w:rsidTr="00CA5F3C">
        <w:trPr>
          <w:cantSplit/>
          <w:trHeight w:hRule="exact" w:val="238"/>
        </w:trPr>
        <w:tc>
          <w:tcPr>
            <w:tcW w:w="545" w:type="pct"/>
            <w:vMerge w:val="restart"/>
            <w:tcBorders>
              <w:top w:val="single" w:sz="4" w:space="0" w:color="000000"/>
              <w:left w:val="single" w:sz="4" w:space="0" w:color="000000"/>
              <w:bottom w:val="single" w:sz="4" w:space="0" w:color="000000"/>
              <w:right w:val="nil"/>
            </w:tcBorders>
          </w:tcPr>
          <w:p w14:paraId="233CBC05" w14:textId="77777777" w:rsidR="00EA059D" w:rsidRPr="00CA5F3C" w:rsidRDefault="00EA059D" w:rsidP="00730067">
            <w:pPr>
              <w:widowControl w:val="0"/>
              <w:autoSpaceDE w:val="0"/>
              <w:snapToGrid w:val="0"/>
              <w:jc w:val="center"/>
              <w:rPr>
                <w:rFonts w:ascii="Montserrat" w:hAnsi="Montserrat" w:cs="Arial"/>
                <w:sz w:val="20"/>
                <w:szCs w:val="20"/>
                <w:lang w:eastAsia="es-ES"/>
              </w:rPr>
            </w:pPr>
          </w:p>
          <w:p w14:paraId="6C05C908"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Mediana</w:t>
            </w:r>
          </w:p>
        </w:tc>
        <w:tc>
          <w:tcPr>
            <w:tcW w:w="992" w:type="pct"/>
            <w:tcBorders>
              <w:top w:val="single" w:sz="4" w:space="0" w:color="000000"/>
              <w:left w:val="single" w:sz="4" w:space="0" w:color="000000"/>
              <w:bottom w:val="single" w:sz="4" w:space="0" w:color="000000"/>
              <w:right w:val="nil"/>
            </w:tcBorders>
            <w:hideMark/>
          </w:tcPr>
          <w:p w14:paraId="34FE211B"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Comercio, </w:t>
            </w:r>
          </w:p>
        </w:tc>
        <w:tc>
          <w:tcPr>
            <w:tcW w:w="1181" w:type="pct"/>
            <w:tcBorders>
              <w:top w:val="single" w:sz="4" w:space="0" w:color="000000"/>
              <w:left w:val="single" w:sz="4" w:space="0" w:color="000000"/>
              <w:bottom w:val="single" w:sz="4" w:space="0" w:color="000000"/>
              <w:right w:val="nil"/>
            </w:tcBorders>
            <w:hideMark/>
          </w:tcPr>
          <w:p w14:paraId="1448E38D"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Desde 31 hasta 100</w:t>
            </w:r>
          </w:p>
        </w:tc>
        <w:tc>
          <w:tcPr>
            <w:tcW w:w="1432" w:type="pct"/>
            <w:vMerge w:val="restart"/>
            <w:tcBorders>
              <w:top w:val="single" w:sz="4" w:space="0" w:color="000000"/>
              <w:left w:val="single" w:sz="4" w:space="0" w:color="000000"/>
              <w:bottom w:val="single" w:sz="4" w:space="0" w:color="000000"/>
              <w:right w:val="nil"/>
            </w:tcBorders>
          </w:tcPr>
          <w:p w14:paraId="4B4E4A6D" w14:textId="77777777" w:rsidR="00EA059D" w:rsidRPr="00CA5F3C" w:rsidRDefault="00EA059D" w:rsidP="00730067">
            <w:pPr>
              <w:widowControl w:val="0"/>
              <w:autoSpaceDE w:val="0"/>
              <w:snapToGrid w:val="0"/>
              <w:jc w:val="center"/>
              <w:rPr>
                <w:rFonts w:ascii="Montserrat" w:hAnsi="Montserrat" w:cs="Arial"/>
                <w:sz w:val="20"/>
                <w:szCs w:val="20"/>
                <w:lang w:eastAsia="es-ES"/>
              </w:rPr>
            </w:pPr>
          </w:p>
          <w:p w14:paraId="158A05E7"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$100.01 Hasta $250</w:t>
            </w:r>
          </w:p>
        </w:tc>
        <w:tc>
          <w:tcPr>
            <w:tcW w:w="850" w:type="pct"/>
            <w:vMerge w:val="restart"/>
            <w:tcBorders>
              <w:top w:val="single" w:sz="4" w:space="0" w:color="000000"/>
              <w:left w:val="single" w:sz="4" w:space="0" w:color="000000"/>
              <w:bottom w:val="single" w:sz="4" w:space="0" w:color="000000"/>
              <w:right w:val="single" w:sz="4" w:space="0" w:color="000000"/>
            </w:tcBorders>
          </w:tcPr>
          <w:p w14:paraId="6B111B46" w14:textId="77777777" w:rsidR="00EA059D" w:rsidRPr="00CA5F3C" w:rsidRDefault="00EA059D" w:rsidP="00730067">
            <w:pPr>
              <w:widowControl w:val="0"/>
              <w:autoSpaceDE w:val="0"/>
              <w:snapToGrid w:val="0"/>
              <w:jc w:val="center"/>
              <w:rPr>
                <w:rFonts w:ascii="Montserrat" w:hAnsi="Montserrat" w:cs="Arial"/>
                <w:sz w:val="20"/>
                <w:szCs w:val="20"/>
                <w:lang w:eastAsia="es-ES"/>
              </w:rPr>
            </w:pPr>
          </w:p>
          <w:p w14:paraId="0A503AA7" w14:textId="77777777" w:rsidR="00EA059D" w:rsidRPr="00CA5F3C" w:rsidRDefault="00EA059D" w:rsidP="00730067">
            <w:pPr>
              <w:widowControl w:val="0"/>
              <w:autoSpaceDE w:val="0"/>
              <w:jc w:val="center"/>
              <w:rPr>
                <w:rFonts w:ascii="Montserrat" w:hAnsi="Montserrat" w:cs="Arial"/>
                <w:sz w:val="20"/>
                <w:szCs w:val="20"/>
                <w:lang w:eastAsia="es-ES"/>
              </w:rPr>
            </w:pPr>
            <w:r w:rsidRPr="00CA5F3C">
              <w:rPr>
                <w:rFonts w:ascii="Montserrat" w:hAnsi="Montserrat" w:cs="Arial"/>
                <w:sz w:val="20"/>
                <w:szCs w:val="20"/>
              </w:rPr>
              <w:t>235</w:t>
            </w:r>
          </w:p>
        </w:tc>
      </w:tr>
      <w:tr w:rsidR="00EA059D" w:rsidRPr="00CA5F3C" w14:paraId="598F174E" w14:textId="77777777" w:rsidTr="00CA5F3C">
        <w:trPr>
          <w:cantSplit/>
          <w:trHeight w:hRule="exact" w:val="238"/>
        </w:trPr>
        <w:tc>
          <w:tcPr>
            <w:tcW w:w="545" w:type="pct"/>
            <w:vMerge/>
            <w:tcBorders>
              <w:top w:val="single" w:sz="4" w:space="0" w:color="000000"/>
              <w:left w:val="single" w:sz="4" w:space="0" w:color="000000"/>
              <w:bottom w:val="single" w:sz="4" w:space="0" w:color="000000"/>
              <w:right w:val="nil"/>
            </w:tcBorders>
            <w:vAlign w:val="center"/>
            <w:hideMark/>
          </w:tcPr>
          <w:p w14:paraId="2C51EC2F" w14:textId="77777777" w:rsidR="00EA059D" w:rsidRPr="00CA5F3C" w:rsidRDefault="00EA059D" w:rsidP="00730067">
            <w:pPr>
              <w:rPr>
                <w:rFonts w:ascii="Montserrat" w:hAnsi="Montserrat" w:cs="Arial"/>
                <w:sz w:val="20"/>
                <w:szCs w:val="20"/>
                <w:lang w:eastAsia="es-ES"/>
              </w:rPr>
            </w:pPr>
          </w:p>
        </w:tc>
        <w:tc>
          <w:tcPr>
            <w:tcW w:w="992" w:type="pct"/>
            <w:tcBorders>
              <w:top w:val="single" w:sz="4" w:space="0" w:color="000000"/>
              <w:left w:val="single" w:sz="4" w:space="0" w:color="000000"/>
              <w:bottom w:val="single" w:sz="4" w:space="0" w:color="000000"/>
              <w:right w:val="nil"/>
            </w:tcBorders>
            <w:hideMark/>
          </w:tcPr>
          <w:p w14:paraId="5DDE83FD"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Servicios</w:t>
            </w:r>
          </w:p>
        </w:tc>
        <w:tc>
          <w:tcPr>
            <w:tcW w:w="1181" w:type="pct"/>
            <w:tcBorders>
              <w:top w:val="single" w:sz="4" w:space="0" w:color="000000"/>
              <w:left w:val="single" w:sz="4" w:space="0" w:color="000000"/>
              <w:bottom w:val="single" w:sz="4" w:space="0" w:color="000000"/>
              <w:right w:val="nil"/>
            </w:tcBorders>
            <w:hideMark/>
          </w:tcPr>
          <w:p w14:paraId="3C7A749A"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Desde 51 hasta 100</w:t>
            </w:r>
          </w:p>
        </w:tc>
        <w:tc>
          <w:tcPr>
            <w:tcW w:w="1432" w:type="pct"/>
            <w:vMerge/>
            <w:tcBorders>
              <w:top w:val="single" w:sz="4" w:space="0" w:color="000000"/>
              <w:left w:val="single" w:sz="4" w:space="0" w:color="000000"/>
              <w:bottom w:val="single" w:sz="4" w:space="0" w:color="000000"/>
              <w:right w:val="nil"/>
            </w:tcBorders>
            <w:vAlign w:val="center"/>
            <w:hideMark/>
          </w:tcPr>
          <w:p w14:paraId="40D7FCCE" w14:textId="77777777" w:rsidR="00EA059D" w:rsidRPr="00CA5F3C" w:rsidRDefault="00EA059D" w:rsidP="00730067">
            <w:pPr>
              <w:rPr>
                <w:rFonts w:ascii="Montserrat" w:hAnsi="Montserrat" w:cs="Arial"/>
                <w:sz w:val="20"/>
                <w:szCs w:val="20"/>
                <w:lang w:eastAsia="es-ES"/>
              </w:rPr>
            </w:pPr>
          </w:p>
        </w:tc>
        <w:tc>
          <w:tcPr>
            <w:tcW w:w="850" w:type="pct"/>
            <w:vMerge/>
            <w:tcBorders>
              <w:top w:val="single" w:sz="4" w:space="0" w:color="000000"/>
              <w:left w:val="single" w:sz="4" w:space="0" w:color="000000"/>
              <w:bottom w:val="single" w:sz="4" w:space="0" w:color="000000"/>
              <w:right w:val="single" w:sz="4" w:space="0" w:color="000000"/>
            </w:tcBorders>
            <w:vAlign w:val="center"/>
            <w:hideMark/>
          </w:tcPr>
          <w:p w14:paraId="390A41E7" w14:textId="77777777" w:rsidR="00EA059D" w:rsidRPr="00CA5F3C" w:rsidRDefault="00EA059D" w:rsidP="00730067">
            <w:pPr>
              <w:rPr>
                <w:rFonts w:ascii="Montserrat" w:hAnsi="Montserrat" w:cs="Arial"/>
                <w:sz w:val="20"/>
                <w:szCs w:val="20"/>
                <w:lang w:eastAsia="es-ES"/>
              </w:rPr>
            </w:pPr>
          </w:p>
        </w:tc>
      </w:tr>
      <w:tr w:rsidR="00EA059D" w:rsidRPr="00CA5F3C" w14:paraId="65354B72" w14:textId="77777777" w:rsidTr="00CA5F3C">
        <w:trPr>
          <w:cantSplit/>
        </w:trPr>
        <w:tc>
          <w:tcPr>
            <w:tcW w:w="545" w:type="pct"/>
            <w:vMerge/>
            <w:tcBorders>
              <w:top w:val="single" w:sz="4" w:space="0" w:color="000000"/>
              <w:left w:val="single" w:sz="4" w:space="0" w:color="000000"/>
              <w:bottom w:val="single" w:sz="4" w:space="0" w:color="000000"/>
              <w:right w:val="nil"/>
            </w:tcBorders>
            <w:vAlign w:val="center"/>
            <w:hideMark/>
          </w:tcPr>
          <w:p w14:paraId="617DE3C0" w14:textId="77777777" w:rsidR="00EA059D" w:rsidRPr="00CA5F3C" w:rsidRDefault="00EA059D" w:rsidP="00730067">
            <w:pPr>
              <w:rPr>
                <w:rFonts w:ascii="Montserrat" w:hAnsi="Montserrat" w:cs="Arial"/>
                <w:sz w:val="20"/>
                <w:szCs w:val="20"/>
                <w:lang w:eastAsia="es-ES"/>
              </w:rPr>
            </w:pPr>
          </w:p>
        </w:tc>
        <w:tc>
          <w:tcPr>
            <w:tcW w:w="992" w:type="pct"/>
            <w:tcBorders>
              <w:top w:val="single" w:sz="4" w:space="0" w:color="000000"/>
              <w:left w:val="single" w:sz="4" w:space="0" w:color="000000"/>
              <w:bottom w:val="single" w:sz="4" w:space="0" w:color="000000"/>
              <w:right w:val="nil"/>
            </w:tcBorders>
            <w:hideMark/>
          </w:tcPr>
          <w:p w14:paraId="3597237A"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 xml:space="preserve">Industria </w:t>
            </w:r>
          </w:p>
        </w:tc>
        <w:tc>
          <w:tcPr>
            <w:tcW w:w="1181" w:type="pct"/>
            <w:tcBorders>
              <w:top w:val="single" w:sz="4" w:space="0" w:color="000000"/>
              <w:left w:val="single" w:sz="4" w:space="0" w:color="000000"/>
              <w:bottom w:val="single" w:sz="4" w:space="0" w:color="000000"/>
              <w:right w:val="nil"/>
            </w:tcBorders>
            <w:hideMark/>
          </w:tcPr>
          <w:p w14:paraId="0238DA4A"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Desde 51 hasta 250</w:t>
            </w:r>
          </w:p>
        </w:tc>
        <w:tc>
          <w:tcPr>
            <w:tcW w:w="1432" w:type="pct"/>
            <w:tcBorders>
              <w:top w:val="single" w:sz="4" w:space="0" w:color="000000"/>
              <w:left w:val="single" w:sz="4" w:space="0" w:color="000000"/>
              <w:bottom w:val="single" w:sz="4" w:space="0" w:color="000000"/>
              <w:right w:val="nil"/>
            </w:tcBorders>
            <w:hideMark/>
          </w:tcPr>
          <w:p w14:paraId="5A1AE9A0"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$100.01 Hasta $250</w:t>
            </w:r>
          </w:p>
        </w:tc>
        <w:tc>
          <w:tcPr>
            <w:tcW w:w="850" w:type="pct"/>
            <w:tcBorders>
              <w:top w:val="single" w:sz="4" w:space="0" w:color="000000"/>
              <w:left w:val="single" w:sz="4" w:space="0" w:color="000000"/>
              <w:bottom w:val="single" w:sz="4" w:space="0" w:color="000000"/>
              <w:right w:val="single" w:sz="4" w:space="0" w:color="000000"/>
            </w:tcBorders>
            <w:hideMark/>
          </w:tcPr>
          <w:p w14:paraId="5581876D" w14:textId="77777777" w:rsidR="00EA059D" w:rsidRPr="00CA5F3C" w:rsidRDefault="00EA059D" w:rsidP="00730067">
            <w:pPr>
              <w:widowControl w:val="0"/>
              <w:autoSpaceDE w:val="0"/>
              <w:snapToGrid w:val="0"/>
              <w:jc w:val="center"/>
              <w:rPr>
                <w:rFonts w:ascii="Montserrat" w:hAnsi="Montserrat" w:cs="Arial"/>
                <w:sz w:val="20"/>
                <w:szCs w:val="20"/>
                <w:lang w:eastAsia="es-ES"/>
              </w:rPr>
            </w:pPr>
            <w:r w:rsidRPr="00CA5F3C">
              <w:rPr>
                <w:rFonts w:ascii="Montserrat" w:hAnsi="Montserrat" w:cs="Arial"/>
                <w:sz w:val="20"/>
                <w:szCs w:val="20"/>
              </w:rPr>
              <w:t>250</w:t>
            </w:r>
          </w:p>
        </w:tc>
      </w:tr>
    </w:tbl>
    <w:p w14:paraId="489C2F01" w14:textId="77777777" w:rsidR="00EA059D" w:rsidRPr="00CA5F3C" w:rsidRDefault="00EA059D" w:rsidP="00EA059D">
      <w:pPr>
        <w:widowControl w:val="0"/>
        <w:autoSpaceDE w:val="0"/>
        <w:rPr>
          <w:rFonts w:ascii="Montserrat" w:hAnsi="Montserrat" w:cs="Arial"/>
          <w:sz w:val="20"/>
          <w:szCs w:val="20"/>
          <w:lang w:eastAsia="es-ES"/>
        </w:rPr>
      </w:pPr>
    </w:p>
    <w:p w14:paraId="2AC403FE" w14:textId="77777777" w:rsidR="00EA059D" w:rsidRPr="00CA5F3C" w:rsidRDefault="00EA059D" w:rsidP="00EA059D">
      <w:pPr>
        <w:widowControl w:val="0"/>
        <w:autoSpaceDE w:val="0"/>
        <w:rPr>
          <w:rFonts w:ascii="Montserrat" w:hAnsi="Montserrat" w:cs="Arial"/>
          <w:sz w:val="20"/>
          <w:szCs w:val="20"/>
        </w:rPr>
      </w:pPr>
      <w:r w:rsidRPr="00CA5F3C">
        <w:rPr>
          <w:rFonts w:ascii="Montserrat" w:hAnsi="Montserrat" w:cs="Arial"/>
          <w:sz w:val="20"/>
          <w:szCs w:val="20"/>
        </w:rPr>
        <w:t>*Tope Máximo Combinado = (Trabajadores) X 10% + (Ventas Anuales) X 90%)</w:t>
      </w:r>
    </w:p>
    <w:p w14:paraId="3CD9FDD1" w14:textId="77777777" w:rsidR="00EA059D" w:rsidRPr="00CA5F3C" w:rsidRDefault="00EA059D" w:rsidP="00EA059D">
      <w:pPr>
        <w:widowControl w:val="0"/>
        <w:autoSpaceDE w:val="0"/>
        <w:jc w:val="both"/>
        <w:rPr>
          <w:rFonts w:ascii="Montserrat" w:hAnsi="Montserrat" w:cs="Arial"/>
          <w:sz w:val="20"/>
          <w:szCs w:val="20"/>
        </w:rPr>
      </w:pPr>
      <w:r w:rsidRPr="00CA5F3C">
        <w:rPr>
          <w:rFonts w:ascii="Montserrat" w:hAnsi="Montserrat" w:cs="Arial"/>
          <w:sz w:val="20"/>
          <w:szCs w:val="20"/>
        </w:rPr>
        <w:t xml:space="preserve"> (7) (8) El número de trabajadores será el que resulte de la sumatoria de los puntos (7) y (8)</w:t>
      </w:r>
    </w:p>
    <w:p w14:paraId="11EB0CE7" w14:textId="77777777" w:rsidR="00EA059D" w:rsidRPr="00CA5F3C" w:rsidRDefault="00EA059D" w:rsidP="00EA059D">
      <w:pPr>
        <w:widowControl w:val="0"/>
        <w:autoSpaceDE w:val="0"/>
        <w:jc w:val="both"/>
        <w:rPr>
          <w:rFonts w:ascii="Montserrat" w:hAnsi="Montserrat" w:cs="Arial"/>
          <w:sz w:val="20"/>
          <w:szCs w:val="20"/>
        </w:rPr>
      </w:pPr>
      <w:r w:rsidRPr="00CA5F3C">
        <w:rPr>
          <w:rFonts w:ascii="Montserrat" w:hAnsi="Montserrat" w:cs="Arial"/>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15AA275" w14:textId="77777777" w:rsidR="00EA059D" w:rsidRPr="00CA5F3C" w:rsidRDefault="00EA059D" w:rsidP="00EA059D">
      <w:pPr>
        <w:widowControl w:val="0"/>
        <w:autoSpaceDE w:val="0"/>
        <w:jc w:val="both"/>
        <w:rPr>
          <w:rFonts w:ascii="Montserrat" w:hAnsi="Montserrat" w:cs="Arial"/>
          <w:sz w:val="20"/>
          <w:szCs w:val="20"/>
        </w:rPr>
      </w:pPr>
      <w:r w:rsidRPr="00CA5F3C">
        <w:rPr>
          <w:rFonts w:ascii="Montserrat" w:hAnsi="Montserrat" w:cs="Arial"/>
          <w:sz w:val="20"/>
          <w:szCs w:val="20"/>
        </w:rPr>
        <w:t>Asimismo, manifiesto, bajo protesta de .decir verdad, que el Registro Federal de Contribuyentes de mi representada es:</w:t>
      </w:r>
      <w:r w:rsidRPr="00CA5F3C">
        <w:rPr>
          <w:rFonts w:ascii="Montserrat" w:hAnsi="Montserrat" w:cs="Arial"/>
          <w:sz w:val="20"/>
          <w:szCs w:val="20"/>
          <w:u w:val="single"/>
        </w:rPr>
        <w:t xml:space="preserve"> </w:t>
      </w:r>
      <w:r w:rsidRPr="00CA5F3C">
        <w:rPr>
          <w:rFonts w:ascii="Montserrat" w:hAnsi="Montserrat" w:cs="Arial"/>
          <w:sz w:val="20"/>
          <w:szCs w:val="20"/>
        </w:rPr>
        <w:t>___</w:t>
      </w:r>
      <w:proofErr w:type="gramStart"/>
      <w:r w:rsidRPr="00CA5F3C">
        <w:rPr>
          <w:rFonts w:ascii="Montserrat" w:hAnsi="Montserrat" w:cs="Arial"/>
          <w:sz w:val="20"/>
          <w:szCs w:val="20"/>
        </w:rPr>
        <w:t>_(</w:t>
      </w:r>
      <w:proofErr w:type="gramEnd"/>
      <w:r w:rsidRPr="00CA5F3C">
        <w:rPr>
          <w:rFonts w:ascii="Montserrat" w:hAnsi="Montserrat" w:cs="Arial"/>
          <w:sz w:val="20"/>
          <w:szCs w:val="20"/>
        </w:rPr>
        <w:t>11)_______y que el Registro Federal de Contribuyentes del (los) fabricante(s) de los bienes que integran mi oferta, es (son</w:t>
      </w:r>
      <w:r w:rsidRPr="00CA5F3C">
        <w:rPr>
          <w:rFonts w:ascii="Montserrat" w:hAnsi="Montserrat" w:cs="Arial"/>
          <w:sz w:val="20"/>
          <w:szCs w:val="20"/>
          <w:u w:val="single"/>
        </w:rPr>
        <w:t xml:space="preserve">): </w:t>
      </w:r>
      <w:r w:rsidRPr="00CA5F3C">
        <w:rPr>
          <w:rFonts w:ascii="Montserrat" w:hAnsi="Montserrat" w:cs="Arial"/>
          <w:sz w:val="20"/>
          <w:szCs w:val="20"/>
        </w:rPr>
        <w:t>______</w:t>
      </w:r>
      <w:r w:rsidRPr="00CA5F3C">
        <w:rPr>
          <w:rFonts w:ascii="Montserrat" w:hAnsi="Montserrat" w:cs="Arial"/>
          <w:sz w:val="20"/>
          <w:szCs w:val="20"/>
          <w:u w:val="single"/>
        </w:rPr>
        <w:t xml:space="preserve">( 12 </w:t>
      </w:r>
      <w:r w:rsidRPr="00CA5F3C">
        <w:rPr>
          <w:rFonts w:ascii="Montserrat" w:hAnsi="Montserrat" w:cs="Arial"/>
          <w:sz w:val="20"/>
          <w:szCs w:val="20"/>
        </w:rPr>
        <w:t>)_______.</w:t>
      </w:r>
    </w:p>
    <w:p w14:paraId="0D172040" w14:textId="77777777" w:rsidR="00EA059D" w:rsidRPr="00CA5F3C" w:rsidRDefault="00EA059D" w:rsidP="00EA059D">
      <w:pPr>
        <w:widowControl w:val="0"/>
        <w:autoSpaceDE w:val="0"/>
        <w:rPr>
          <w:rFonts w:ascii="Montserrat" w:hAnsi="Montserrat" w:cs="Arial"/>
          <w:sz w:val="20"/>
          <w:szCs w:val="20"/>
        </w:rPr>
      </w:pPr>
    </w:p>
    <w:p w14:paraId="4B3CDE23" w14:textId="77777777" w:rsidR="00EA059D" w:rsidRPr="00CA5F3C" w:rsidRDefault="00EA059D" w:rsidP="00EA059D">
      <w:pPr>
        <w:widowControl w:val="0"/>
        <w:autoSpaceDE w:val="0"/>
        <w:ind w:firstLine="4253"/>
        <w:rPr>
          <w:rFonts w:ascii="Montserrat" w:hAnsi="Montserrat" w:cs="Arial"/>
          <w:sz w:val="20"/>
          <w:szCs w:val="20"/>
        </w:rPr>
      </w:pPr>
      <w:r w:rsidRPr="00CA5F3C">
        <w:rPr>
          <w:rFonts w:ascii="Montserrat" w:hAnsi="Montserrat" w:cs="Arial"/>
          <w:sz w:val="20"/>
          <w:szCs w:val="20"/>
        </w:rPr>
        <w:t>ATENTAMENTE</w:t>
      </w:r>
    </w:p>
    <w:p w14:paraId="7922D478" w14:textId="77777777" w:rsidR="00EA059D" w:rsidRPr="00CA5F3C" w:rsidRDefault="00EA059D" w:rsidP="00EA059D">
      <w:pPr>
        <w:widowControl w:val="0"/>
        <w:autoSpaceDE w:val="0"/>
        <w:ind w:firstLine="4820"/>
        <w:rPr>
          <w:rFonts w:ascii="Montserrat" w:hAnsi="Montserrat" w:cs="Arial"/>
          <w:sz w:val="20"/>
          <w:szCs w:val="20"/>
          <w:u w:val="single"/>
        </w:rPr>
      </w:pPr>
      <w:r w:rsidRPr="00CA5F3C">
        <w:rPr>
          <w:rFonts w:ascii="Montserrat" w:hAnsi="Montserrat" w:cs="Arial"/>
          <w:sz w:val="20"/>
          <w:szCs w:val="20"/>
          <w:u w:val="single"/>
        </w:rPr>
        <w:t>(13)</w:t>
      </w:r>
    </w:p>
    <w:p w14:paraId="483DE978" w14:textId="77777777" w:rsidR="00EA059D" w:rsidRPr="00CA5F3C" w:rsidRDefault="00EA059D" w:rsidP="00EA059D">
      <w:pPr>
        <w:pageBreakBefore/>
        <w:widowControl w:val="0"/>
        <w:autoSpaceDE w:val="0"/>
        <w:ind w:firstLine="4032"/>
        <w:rPr>
          <w:rFonts w:ascii="Montserrat" w:hAnsi="Montserrat" w:cs="Arial"/>
          <w:sz w:val="20"/>
          <w:szCs w:val="20"/>
        </w:rPr>
      </w:pPr>
    </w:p>
    <w:p w14:paraId="0A326D66" w14:textId="77777777" w:rsidR="00EA059D" w:rsidRPr="00CA5F3C" w:rsidRDefault="00EA059D" w:rsidP="00EA059D">
      <w:pPr>
        <w:widowControl w:val="0"/>
        <w:autoSpaceDE w:val="0"/>
        <w:jc w:val="both"/>
        <w:rPr>
          <w:rFonts w:ascii="Montserrat" w:hAnsi="Montserrat" w:cs="Arial"/>
          <w:b/>
          <w:sz w:val="20"/>
          <w:szCs w:val="20"/>
        </w:rPr>
      </w:pPr>
      <w:r w:rsidRPr="00CA5F3C">
        <w:rPr>
          <w:rFonts w:ascii="Montserrat" w:hAnsi="Montserrat" w:cs="Arial"/>
          <w:b/>
          <w:sz w:val="20"/>
          <w:szCs w:val="20"/>
        </w:rPr>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B9B9C80" w14:textId="77777777" w:rsidR="00EA059D" w:rsidRPr="00CA5F3C" w:rsidRDefault="00EA059D" w:rsidP="00EA059D">
      <w:pPr>
        <w:widowControl w:val="0"/>
        <w:autoSpaceDE w:val="0"/>
        <w:ind w:firstLine="648"/>
        <w:rPr>
          <w:rFonts w:ascii="Montserrat" w:hAnsi="Montserrat" w:cs="Arial"/>
          <w:sz w:val="20"/>
          <w:szCs w:val="20"/>
        </w:rPr>
      </w:pPr>
    </w:p>
    <w:tbl>
      <w:tblPr>
        <w:tblW w:w="0" w:type="auto"/>
        <w:tblInd w:w="-5" w:type="dxa"/>
        <w:tblLayout w:type="fixed"/>
        <w:tblLook w:val="04A0" w:firstRow="1" w:lastRow="0" w:firstColumn="1" w:lastColumn="0" w:noHBand="0" w:noVBand="1"/>
      </w:tblPr>
      <w:tblGrid>
        <w:gridCol w:w="828"/>
        <w:gridCol w:w="9545"/>
      </w:tblGrid>
      <w:tr w:rsidR="00EA059D" w:rsidRPr="00CA5F3C" w14:paraId="2EDA8A1D" w14:textId="77777777" w:rsidTr="00730067">
        <w:tc>
          <w:tcPr>
            <w:tcW w:w="828" w:type="dxa"/>
            <w:tcBorders>
              <w:top w:val="single" w:sz="4" w:space="0" w:color="000000"/>
              <w:left w:val="single" w:sz="4" w:space="0" w:color="000000"/>
              <w:bottom w:val="single" w:sz="4" w:space="0" w:color="000000"/>
              <w:right w:val="nil"/>
            </w:tcBorders>
            <w:hideMark/>
          </w:tcPr>
          <w:p w14:paraId="2BCFA80D"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1.</w:t>
            </w:r>
          </w:p>
        </w:tc>
        <w:tc>
          <w:tcPr>
            <w:tcW w:w="9545" w:type="dxa"/>
            <w:tcBorders>
              <w:top w:val="single" w:sz="4" w:space="0" w:color="000000"/>
              <w:left w:val="single" w:sz="4" w:space="0" w:color="000000"/>
              <w:bottom w:val="single" w:sz="4" w:space="0" w:color="000000"/>
              <w:right w:val="single" w:sz="4" w:space="0" w:color="000000"/>
            </w:tcBorders>
            <w:hideMark/>
          </w:tcPr>
          <w:p w14:paraId="586ED47C"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Señalar la fecha de suscripción del documento.</w:t>
            </w:r>
          </w:p>
        </w:tc>
      </w:tr>
      <w:tr w:rsidR="00EA059D" w:rsidRPr="00CA5F3C" w14:paraId="3DB4F0E4" w14:textId="77777777" w:rsidTr="00730067">
        <w:tc>
          <w:tcPr>
            <w:tcW w:w="828" w:type="dxa"/>
            <w:tcBorders>
              <w:top w:val="single" w:sz="4" w:space="0" w:color="000000"/>
              <w:left w:val="single" w:sz="4" w:space="0" w:color="000000"/>
              <w:bottom w:val="single" w:sz="4" w:space="0" w:color="000000"/>
              <w:right w:val="nil"/>
            </w:tcBorders>
            <w:hideMark/>
          </w:tcPr>
          <w:p w14:paraId="10F1580D"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2.</w:t>
            </w:r>
          </w:p>
        </w:tc>
        <w:tc>
          <w:tcPr>
            <w:tcW w:w="9545" w:type="dxa"/>
            <w:tcBorders>
              <w:top w:val="single" w:sz="4" w:space="0" w:color="000000"/>
              <w:left w:val="single" w:sz="4" w:space="0" w:color="000000"/>
              <w:bottom w:val="single" w:sz="4" w:space="0" w:color="000000"/>
              <w:right w:val="single" w:sz="4" w:space="0" w:color="000000"/>
            </w:tcBorders>
            <w:hideMark/>
          </w:tcPr>
          <w:p w14:paraId="15CB9236"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Anotar el nombre de la dependencia o entidad convocante</w:t>
            </w:r>
          </w:p>
        </w:tc>
      </w:tr>
      <w:tr w:rsidR="00EA059D" w:rsidRPr="00CA5F3C" w14:paraId="5B90604B" w14:textId="77777777" w:rsidTr="00730067">
        <w:tc>
          <w:tcPr>
            <w:tcW w:w="828" w:type="dxa"/>
            <w:tcBorders>
              <w:top w:val="single" w:sz="4" w:space="0" w:color="000000"/>
              <w:left w:val="single" w:sz="4" w:space="0" w:color="000000"/>
              <w:bottom w:val="single" w:sz="4" w:space="0" w:color="000000"/>
              <w:right w:val="nil"/>
            </w:tcBorders>
            <w:hideMark/>
          </w:tcPr>
          <w:p w14:paraId="618A3B69"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3.</w:t>
            </w:r>
          </w:p>
        </w:tc>
        <w:tc>
          <w:tcPr>
            <w:tcW w:w="9545" w:type="dxa"/>
            <w:tcBorders>
              <w:top w:val="single" w:sz="4" w:space="0" w:color="000000"/>
              <w:left w:val="single" w:sz="4" w:space="0" w:color="000000"/>
              <w:bottom w:val="single" w:sz="4" w:space="0" w:color="000000"/>
              <w:right w:val="single" w:sz="4" w:space="0" w:color="000000"/>
            </w:tcBorders>
            <w:hideMark/>
          </w:tcPr>
          <w:p w14:paraId="0F160A28"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Precisar el procedimiento de que se trate, licitación pública, invitación a cuando menos tres personas o adjudicación directa</w:t>
            </w:r>
          </w:p>
        </w:tc>
      </w:tr>
      <w:tr w:rsidR="00EA059D" w:rsidRPr="00CA5F3C" w14:paraId="5429D0E4" w14:textId="77777777" w:rsidTr="00730067">
        <w:trPr>
          <w:trHeight w:val="87"/>
        </w:trPr>
        <w:tc>
          <w:tcPr>
            <w:tcW w:w="828" w:type="dxa"/>
            <w:tcBorders>
              <w:top w:val="single" w:sz="4" w:space="0" w:color="000000"/>
              <w:left w:val="single" w:sz="4" w:space="0" w:color="000000"/>
              <w:bottom w:val="single" w:sz="4" w:space="0" w:color="000000"/>
              <w:right w:val="nil"/>
            </w:tcBorders>
            <w:hideMark/>
          </w:tcPr>
          <w:p w14:paraId="4CCB0D30"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4.</w:t>
            </w:r>
          </w:p>
        </w:tc>
        <w:tc>
          <w:tcPr>
            <w:tcW w:w="9545" w:type="dxa"/>
            <w:tcBorders>
              <w:top w:val="single" w:sz="4" w:space="0" w:color="000000"/>
              <w:left w:val="single" w:sz="4" w:space="0" w:color="000000"/>
              <w:bottom w:val="single" w:sz="4" w:space="0" w:color="000000"/>
              <w:right w:val="single" w:sz="4" w:space="0" w:color="000000"/>
            </w:tcBorders>
            <w:hideMark/>
          </w:tcPr>
          <w:p w14:paraId="24C5D284"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Indicar el número respectivo del procedimiento.</w:t>
            </w:r>
          </w:p>
        </w:tc>
      </w:tr>
      <w:tr w:rsidR="00EA059D" w:rsidRPr="00CA5F3C" w14:paraId="7781F5C5" w14:textId="77777777" w:rsidTr="00730067">
        <w:tc>
          <w:tcPr>
            <w:tcW w:w="828" w:type="dxa"/>
            <w:tcBorders>
              <w:top w:val="single" w:sz="4" w:space="0" w:color="000000"/>
              <w:left w:val="single" w:sz="4" w:space="0" w:color="000000"/>
              <w:bottom w:val="single" w:sz="4" w:space="0" w:color="000000"/>
              <w:right w:val="nil"/>
            </w:tcBorders>
            <w:hideMark/>
          </w:tcPr>
          <w:p w14:paraId="633FAAD8"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 xml:space="preserve">5 </w:t>
            </w:r>
          </w:p>
        </w:tc>
        <w:tc>
          <w:tcPr>
            <w:tcW w:w="9545" w:type="dxa"/>
            <w:tcBorders>
              <w:top w:val="single" w:sz="4" w:space="0" w:color="000000"/>
              <w:left w:val="single" w:sz="4" w:space="0" w:color="000000"/>
              <w:bottom w:val="single" w:sz="4" w:space="0" w:color="000000"/>
              <w:right w:val="single" w:sz="4" w:space="0" w:color="000000"/>
            </w:tcBorders>
            <w:hideMark/>
          </w:tcPr>
          <w:p w14:paraId="1C8A0F84"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Citar el nombre o razón social o denominación de la empresa.</w:t>
            </w:r>
          </w:p>
        </w:tc>
      </w:tr>
      <w:tr w:rsidR="00EA059D" w:rsidRPr="00CA5F3C" w14:paraId="1DDD879F" w14:textId="77777777" w:rsidTr="00730067">
        <w:tc>
          <w:tcPr>
            <w:tcW w:w="828" w:type="dxa"/>
            <w:tcBorders>
              <w:top w:val="single" w:sz="4" w:space="0" w:color="000000"/>
              <w:left w:val="single" w:sz="4" w:space="0" w:color="000000"/>
              <w:bottom w:val="single" w:sz="4" w:space="0" w:color="000000"/>
              <w:right w:val="nil"/>
            </w:tcBorders>
            <w:hideMark/>
          </w:tcPr>
          <w:p w14:paraId="4FBE76F5"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6</w:t>
            </w:r>
          </w:p>
        </w:tc>
        <w:tc>
          <w:tcPr>
            <w:tcW w:w="9545" w:type="dxa"/>
            <w:tcBorders>
              <w:top w:val="single" w:sz="4" w:space="0" w:color="000000"/>
              <w:left w:val="single" w:sz="4" w:space="0" w:color="000000"/>
              <w:bottom w:val="single" w:sz="4" w:space="0" w:color="000000"/>
              <w:right w:val="single" w:sz="4" w:space="0" w:color="000000"/>
            </w:tcBorders>
            <w:hideMark/>
          </w:tcPr>
          <w:p w14:paraId="58E68086"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Indicar con letra el sector al que pertenece (Industria, Comercio o Servicios).</w:t>
            </w:r>
          </w:p>
        </w:tc>
      </w:tr>
      <w:tr w:rsidR="00EA059D" w:rsidRPr="00CA5F3C" w14:paraId="0E544021" w14:textId="77777777" w:rsidTr="00730067">
        <w:tc>
          <w:tcPr>
            <w:tcW w:w="828" w:type="dxa"/>
            <w:tcBorders>
              <w:top w:val="single" w:sz="4" w:space="0" w:color="000000"/>
              <w:left w:val="single" w:sz="4" w:space="0" w:color="000000"/>
              <w:bottom w:val="single" w:sz="4" w:space="0" w:color="000000"/>
              <w:right w:val="nil"/>
            </w:tcBorders>
            <w:hideMark/>
          </w:tcPr>
          <w:p w14:paraId="56A8AAAA"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7</w:t>
            </w:r>
          </w:p>
        </w:tc>
        <w:tc>
          <w:tcPr>
            <w:tcW w:w="9545" w:type="dxa"/>
            <w:tcBorders>
              <w:top w:val="single" w:sz="4" w:space="0" w:color="000000"/>
              <w:left w:val="single" w:sz="4" w:space="0" w:color="000000"/>
              <w:bottom w:val="single" w:sz="4" w:space="0" w:color="000000"/>
              <w:right w:val="single" w:sz="4" w:space="0" w:color="000000"/>
            </w:tcBorders>
            <w:hideMark/>
          </w:tcPr>
          <w:p w14:paraId="1FA815AD"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 xml:space="preserve">Anotar el número de trabajadores de planta inscritos en </w:t>
            </w:r>
            <w:proofErr w:type="spellStart"/>
            <w:r w:rsidRPr="00CA5F3C">
              <w:rPr>
                <w:rFonts w:ascii="Montserrat" w:hAnsi="Montserrat" w:cs="Arial"/>
                <w:sz w:val="20"/>
                <w:szCs w:val="20"/>
              </w:rPr>
              <w:t>eI</w:t>
            </w:r>
            <w:proofErr w:type="spellEnd"/>
            <w:r w:rsidRPr="00CA5F3C">
              <w:rPr>
                <w:rFonts w:ascii="Montserrat" w:hAnsi="Montserrat" w:cs="Arial"/>
                <w:sz w:val="20"/>
                <w:szCs w:val="20"/>
              </w:rPr>
              <w:t xml:space="preserve"> IMSS.</w:t>
            </w:r>
          </w:p>
        </w:tc>
      </w:tr>
      <w:tr w:rsidR="00EA059D" w:rsidRPr="00CA5F3C" w14:paraId="777F56F9" w14:textId="77777777" w:rsidTr="00730067">
        <w:tc>
          <w:tcPr>
            <w:tcW w:w="828" w:type="dxa"/>
            <w:tcBorders>
              <w:top w:val="single" w:sz="4" w:space="0" w:color="000000"/>
              <w:left w:val="single" w:sz="4" w:space="0" w:color="000000"/>
              <w:bottom w:val="single" w:sz="4" w:space="0" w:color="000000"/>
              <w:right w:val="nil"/>
            </w:tcBorders>
            <w:hideMark/>
          </w:tcPr>
          <w:p w14:paraId="512CE0E5"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 xml:space="preserve">8 </w:t>
            </w:r>
          </w:p>
        </w:tc>
        <w:tc>
          <w:tcPr>
            <w:tcW w:w="9545" w:type="dxa"/>
            <w:tcBorders>
              <w:top w:val="single" w:sz="4" w:space="0" w:color="000000"/>
              <w:left w:val="single" w:sz="4" w:space="0" w:color="000000"/>
              <w:bottom w:val="single" w:sz="4" w:space="0" w:color="000000"/>
              <w:right w:val="single" w:sz="4" w:space="0" w:color="000000"/>
            </w:tcBorders>
            <w:hideMark/>
          </w:tcPr>
          <w:p w14:paraId="41BC7FCB"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En su caso, anotar el número de personas subcontratadas.</w:t>
            </w:r>
          </w:p>
        </w:tc>
      </w:tr>
      <w:tr w:rsidR="00EA059D" w:rsidRPr="00CA5F3C" w14:paraId="69F6B6D3" w14:textId="77777777" w:rsidTr="00730067">
        <w:tc>
          <w:tcPr>
            <w:tcW w:w="828" w:type="dxa"/>
            <w:tcBorders>
              <w:top w:val="single" w:sz="4" w:space="0" w:color="000000"/>
              <w:left w:val="single" w:sz="4" w:space="0" w:color="000000"/>
              <w:bottom w:val="single" w:sz="4" w:space="0" w:color="000000"/>
              <w:right w:val="nil"/>
            </w:tcBorders>
            <w:hideMark/>
          </w:tcPr>
          <w:p w14:paraId="6B38928E"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 xml:space="preserve">9 </w:t>
            </w:r>
          </w:p>
        </w:tc>
        <w:tc>
          <w:tcPr>
            <w:tcW w:w="9545" w:type="dxa"/>
            <w:tcBorders>
              <w:top w:val="single" w:sz="4" w:space="0" w:color="000000"/>
              <w:left w:val="single" w:sz="4" w:space="0" w:color="000000"/>
              <w:bottom w:val="single" w:sz="4" w:space="0" w:color="000000"/>
              <w:right w:val="single" w:sz="4" w:space="0" w:color="000000"/>
            </w:tcBorders>
            <w:hideMark/>
          </w:tcPr>
          <w:p w14:paraId="745B346A"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Señalar el rango de monto de ventas anuales en millones de pesos (</w:t>
            </w:r>
            <w:proofErr w:type="spellStart"/>
            <w:r w:rsidRPr="00CA5F3C">
              <w:rPr>
                <w:rFonts w:ascii="Montserrat" w:hAnsi="Montserrat" w:cs="Arial"/>
                <w:sz w:val="20"/>
                <w:szCs w:val="20"/>
              </w:rPr>
              <w:t>mdp</w:t>
            </w:r>
            <w:proofErr w:type="spellEnd"/>
            <w:r w:rsidRPr="00CA5F3C">
              <w:rPr>
                <w:rFonts w:ascii="Montserrat" w:hAnsi="Montserrat" w:cs="Arial"/>
                <w:sz w:val="20"/>
                <w:szCs w:val="20"/>
              </w:rPr>
              <w:t>), conforme al reporte de su ejercicio fiscal correspondiente a la última declaración anual de impuestos federales.</w:t>
            </w:r>
          </w:p>
        </w:tc>
      </w:tr>
      <w:tr w:rsidR="00EA059D" w:rsidRPr="00CA5F3C" w14:paraId="36534C0F" w14:textId="77777777" w:rsidTr="00730067">
        <w:tc>
          <w:tcPr>
            <w:tcW w:w="828" w:type="dxa"/>
            <w:tcBorders>
              <w:top w:val="single" w:sz="4" w:space="0" w:color="000000"/>
              <w:left w:val="single" w:sz="4" w:space="0" w:color="000000"/>
              <w:bottom w:val="single" w:sz="4" w:space="0" w:color="000000"/>
              <w:right w:val="nil"/>
            </w:tcBorders>
            <w:hideMark/>
          </w:tcPr>
          <w:p w14:paraId="38D0A148"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 xml:space="preserve">10 </w:t>
            </w:r>
          </w:p>
        </w:tc>
        <w:tc>
          <w:tcPr>
            <w:tcW w:w="9545" w:type="dxa"/>
            <w:tcBorders>
              <w:top w:val="single" w:sz="4" w:space="0" w:color="000000"/>
              <w:left w:val="single" w:sz="4" w:space="0" w:color="000000"/>
              <w:bottom w:val="single" w:sz="4" w:space="0" w:color="000000"/>
              <w:right w:val="single" w:sz="4" w:space="0" w:color="000000"/>
            </w:tcBorders>
            <w:hideMark/>
          </w:tcPr>
          <w:p w14:paraId="36C81ED3"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Señalar con letra el tamaño de la empresa (Micro, Pequeña o Mediana), conforme a la fórmula anotada al pie del cuadro de estratificación.</w:t>
            </w:r>
          </w:p>
        </w:tc>
      </w:tr>
      <w:tr w:rsidR="00EA059D" w:rsidRPr="00CA5F3C" w14:paraId="2625722F" w14:textId="77777777" w:rsidTr="00730067">
        <w:tc>
          <w:tcPr>
            <w:tcW w:w="828" w:type="dxa"/>
            <w:tcBorders>
              <w:top w:val="single" w:sz="4" w:space="0" w:color="000000"/>
              <w:left w:val="single" w:sz="4" w:space="0" w:color="000000"/>
              <w:bottom w:val="single" w:sz="4" w:space="0" w:color="000000"/>
              <w:right w:val="nil"/>
            </w:tcBorders>
            <w:hideMark/>
          </w:tcPr>
          <w:p w14:paraId="3499B943"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 xml:space="preserve">11 </w:t>
            </w:r>
          </w:p>
        </w:tc>
        <w:tc>
          <w:tcPr>
            <w:tcW w:w="9545" w:type="dxa"/>
            <w:tcBorders>
              <w:top w:val="single" w:sz="4" w:space="0" w:color="000000"/>
              <w:left w:val="single" w:sz="4" w:space="0" w:color="000000"/>
              <w:bottom w:val="single" w:sz="4" w:space="0" w:color="000000"/>
              <w:right w:val="single" w:sz="4" w:space="0" w:color="000000"/>
            </w:tcBorders>
            <w:hideMark/>
          </w:tcPr>
          <w:p w14:paraId="086502B4"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Indicar el Registro Federal de Contribuyentes del participante.</w:t>
            </w:r>
          </w:p>
        </w:tc>
      </w:tr>
      <w:tr w:rsidR="00EA059D" w:rsidRPr="00CA5F3C" w14:paraId="7042FC8D" w14:textId="77777777" w:rsidTr="00730067">
        <w:tc>
          <w:tcPr>
            <w:tcW w:w="828" w:type="dxa"/>
            <w:tcBorders>
              <w:top w:val="single" w:sz="4" w:space="0" w:color="000000"/>
              <w:left w:val="single" w:sz="4" w:space="0" w:color="000000"/>
              <w:bottom w:val="single" w:sz="4" w:space="0" w:color="000000"/>
              <w:right w:val="nil"/>
            </w:tcBorders>
            <w:hideMark/>
          </w:tcPr>
          <w:p w14:paraId="059A30CC"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12</w:t>
            </w:r>
          </w:p>
        </w:tc>
        <w:tc>
          <w:tcPr>
            <w:tcW w:w="9545" w:type="dxa"/>
            <w:tcBorders>
              <w:top w:val="single" w:sz="4" w:space="0" w:color="000000"/>
              <w:left w:val="single" w:sz="4" w:space="0" w:color="000000"/>
              <w:bottom w:val="single" w:sz="4" w:space="0" w:color="000000"/>
              <w:right w:val="single" w:sz="4" w:space="0" w:color="000000"/>
            </w:tcBorders>
            <w:hideMark/>
          </w:tcPr>
          <w:p w14:paraId="074EACAC"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Cuando el procedimiento tenga por objeto la adquisición de bienes y el participante y fabricante sean personas distintas, indicar el Registro Federal de Contribuyentes del (los) fabricante(s) de los bienes que integran la oferta.</w:t>
            </w:r>
          </w:p>
        </w:tc>
      </w:tr>
      <w:tr w:rsidR="00EA059D" w:rsidRPr="00CA5F3C" w14:paraId="3BA1CB40" w14:textId="77777777" w:rsidTr="00730067">
        <w:tc>
          <w:tcPr>
            <w:tcW w:w="828" w:type="dxa"/>
            <w:tcBorders>
              <w:top w:val="single" w:sz="4" w:space="0" w:color="000000"/>
              <w:left w:val="single" w:sz="4" w:space="0" w:color="000000"/>
              <w:bottom w:val="single" w:sz="4" w:space="0" w:color="000000"/>
              <w:right w:val="nil"/>
            </w:tcBorders>
            <w:hideMark/>
          </w:tcPr>
          <w:p w14:paraId="54DFA4A8" w14:textId="77777777" w:rsidR="00EA059D" w:rsidRPr="00CA5F3C" w:rsidRDefault="00EA059D" w:rsidP="00730067">
            <w:pPr>
              <w:widowControl w:val="0"/>
              <w:autoSpaceDE w:val="0"/>
              <w:snapToGrid w:val="0"/>
              <w:jc w:val="both"/>
              <w:rPr>
                <w:rFonts w:ascii="Montserrat" w:hAnsi="Montserrat" w:cs="Arial"/>
                <w:sz w:val="20"/>
                <w:szCs w:val="20"/>
                <w:lang w:eastAsia="es-ES"/>
              </w:rPr>
            </w:pPr>
            <w:r w:rsidRPr="00CA5F3C">
              <w:rPr>
                <w:rFonts w:ascii="Montserrat" w:hAnsi="Montserrat" w:cs="Arial"/>
                <w:sz w:val="20"/>
                <w:szCs w:val="20"/>
              </w:rPr>
              <w:t xml:space="preserve">13 </w:t>
            </w:r>
          </w:p>
        </w:tc>
        <w:tc>
          <w:tcPr>
            <w:tcW w:w="9545" w:type="dxa"/>
            <w:tcBorders>
              <w:top w:val="single" w:sz="4" w:space="0" w:color="000000"/>
              <w:left w:val="single" w:sz="4" w:space="0" w:color="000000"/>
              <w:bottom w:val="single" w:sz="4" w:space="0" w:color="000000"/>
              <w:right w:val="single" w:sz="4" w:space="0" w:color="000000"/>
            </w:tcBorders>
            <w:hideMark/>
          </w:tcPr>
          <w:p w14:paraId="22BCAF67" w14:textId="77777777" w:rsidR="00EA059D" w:rsidRPr="00CA5F3C" w:rsidRDefault="00EA059D" w:rsidP="00730067">
            <w:pPr>
              <w:widowControl w:val="0"/>
              <w:autoSpaceDE w:val="0"/>
              <w:jc w:val="both"/>
              <w:rPr>
                <w:rFonts w:ascii="Montserrat" w:hAnsi="Montserrat" w:cs="Arial"/>
                <w:sz w:val="20"/>
                <w:szCs w:val="20"/>
                <w:lang w:eastAsia="es-ES"/>
              </w:rPr>
            </w:pPr>
            <w:r w:rsidRPr="00CA5F3C">
              <w:rPr>
                <w:rFonts w:ascii="Montserrat" w:hAnsi="Montserrat" w:cs="Arial"/>
                <w:sz w:val="20"/>
                <w:szCs w:val="20"/>
              </w:rPr>
              <w:t>Anotar el nombre y firma del representante de la empresa participante.</w:t>
            </w:r>
          </w:p>
        </w:tc>
      </w:tr>
    </w:tbl>
    <w:p w14:paraId="48FF1F01" w14:textId="77777777" w:rsidR="00EA059D" w:rsidRPr="00CA5F3C" w:rsidRDefault="00EA059D" w:rsidP="00EA059D">
      <w:pPr>
        <w:rPr>
          <w:rFonts w:ascii="Montserrat" w:hAnsi="Montserrat"/>
          <w:sz w:val="20"/>
          <w:szCs w:val="20"/>
          <w:lang w:eastAsia="es-ES"/>
        </w:rPr>
      </w:pPr>
    </w:p>
    <w:p w14:paraId="7E555183" w14:textId="77777777" w:rsidR="00EA059D" w:rsidRPr="00CA5F3C" w:rsidRDefault="00EA059D" w:rsidP="00EA059D">
      <w:pPr>
        <w:rPr>
          <w:rFonts w:ascii="Montserrat" w:hAnsi="Montserrat"/>
          <w:sz w:val="20"/>
          <w:szCs w:val="20"/>
        </w:rPr>
      </w:pPr>
    </w:p>
    <w:p w14:paraId="00860805" w14:textId="7A30C4D3" w:rsidR="00BD3A59" w:rsidRDefault="00BD3A59">
      <w:pPr>
        <w:spacing w:after="200" w:line="276" w:lineRule="auto"/>
        <w:rPr>
          <w:rFonts w:ascii="Montserrat" w:eastAsia="Calibri" w:hAnsi="Montserrat" w:cs="Arial"/>
          <w:b/>
          <w:bCs/>
          <w:iCs/>
          <w:sz w:val="20"/>
          <w:szCs w:val="20"/>
          <w:lang w:eastAsia="es-ES"/>
        </w:rPr>
      </w:pPr>
      <w:r>
        <w:rPr>
          <w:rFonts w:ascii="Montserrat" w:eastAsia="Calibri" w:hAnsi="Montserrat" w:cs="Arial"/>
          <w:b/>
          <w:bCs/>
          <w:iCs/>
          <w:sz w:val="20"/>
          <w:szCs w:val="20"/>
          <w:lang w:eastAsia="es-ES"/>
        </w:rPr>
        <w:br w:type="page"/>
      </w:r>
    </w:p>
    <w:p w14:paraId="44344B91" w14:textId="77777777" w:rsidR="00BD3A59" w:rsidRPr="00BD3A59" w:rsidRDefault="00BD3A59" w:rsidP="00BD3A59">
      <w:pPr>
        <w:jc w:val="center"/>
        <w:rPr>
          <w:rFonts w:ascii="Montserrat" w:hAnsi="Montserrat" w:cs="Arial"/>
          <w:b/>
          <w:bCs/>
          <w:sz w:val="20"/>
          <w:szCs w:val="20"/>
        </w:rPr>
      </w:pPr>
      <w:r w:rsidRPr="00BD3A59">
        <w:rPr>
          <w:rFonts w:ascii="Montserrat" w:hAnsi="Montserrat" w:cs="Arial"/>
          <w:b/>
          <w:bCs/>
          <w:sz w:val="20"/>
          <w:szCs w:val="20"/>
        </w:rPr>
        <w:lastRenderedPageBreak/>
        <w:t>ANEXO NÚMERO 16 (DIECISEIS)</w:t>
      </w:r>
    </w:p>
    <w:p w14:paraId="3922C365" w14:textId="77777777" w:rsidR="00BD3A59" w:rsidRPr="00BD3A59" w:rsidRDefault="00BD3A59" w:rsidP="00BD3A59">
      <w:pPr>
        <w:jc w:val="center"/>
        <w:rPr>
          <w:rFonts w:ascii="Montserrat" w:hAnsi="Montserrat" w:cs="Arial"/>
          <w:b/>
          <w:bCs/>
          <w:sz w:val="20"/>
          <w:szCs w:val="20"/>
        </w:rPr>
      </w:pPr>
    </w:p>
    <w:p w14:paraId="2543DF48" w14:textId="77777777" w:rsidR="00BD3A59" w:rsidRPr="00BD3A59" w:rsidRDefault="00BD3A59" w:rsidP="00BD3A59">
      <w:pPr>
        <w:jc w:val="center"/>
        <w:rPr>
          <w:rFonts w:ascii="Montserrat" w:hAnsi="Montserrat" w:cs="Arial"/>
          <w:b/>
          <w:sz w:val="20"/>
          <w:szCs w:val="20"/>
        </w:rPr>
      </w:pPr>
      <w:r w:rsidRPr="00BD3A59">
        <w:rPr>
          <w:rFonts w:ascii="Montserrat" w:hAnsi="Montserrat" w:cs="Arial"/>
          <w:b/>
          <w:color w:val="000000"/>
          <w:sz w:val="20"/>
          <w:szCs w:val="20"/>
          <w:lang w:eastAsia="es-MX"/>
        </w:rPr>
        <w:t>ESTRATIFICACIÓN DE LAS MICRO, PEQUEÑA O MEDIANA EMPRESA (MIPYMES)</w:t>
      </w:r>
    </w:p>
    <w:p w14:paraId="37D98C52" w14:textId="77777777" w:rsidR="00BD3A59" w:rsidRPr="00BD3A59" w:rsidRDefault="00BD3A59" w:rsidP="00BD3A59">
      <w:pPr>
        <w:jc w:val="center"/>
        <w:rPr>
          <w:rFonts w:ascii="Montserrat" w:hAnsi="Montserrat" w:cs="Arial"/>
          <w:b/>
          <w:sz w:val="20"/>
          <w:szCs w:val="20"/>
        </w:rPr>
      </w:pPr>
      <w:r w:rsidRPr="00BD3A59">
        <w:rPr>
          <w:rFonts w:ascii="Montserrat" w:hAnsi="Montserrat"/>
          <w:sz w:val="20"/>
          <w:szCs w:val="20"/>
        </w:rPr>
        <w:cr/>
      </w:r>
      <w:r w:rsidRPr="00BD3A59">
        <w:rPr>
          <w:rFonts w:ascii="Montserrat" w:hAnsi="Montserrat"/>
          <w:b/>
          <w:sz w:val="20"/>
          <w:szCs w:val="20"/>
        </w:rPr>
        <w:t>M</w:t>
      </w:r>
      <w:r w:rsidRPr="00BD3A59">
        <w:rPr>
          <w:rFonts w:ascii="Montserrat" w:hAnsi="Montserrat" w:cs="Arial"/>
          <w:b/>
          <w:smallCaps/>
          <w:sz w:val="20"/>
          <w:szCs w:val="20"/>
        </w:rPr>
        <w:t>ANIFESTACIÓN, BAJO PROTESTA DE DECIR VERDAD, DE LA ESTRATIFICACION DE MICRO, PEQUEÑA O MEDIANA EMPRESA (MIPYMES)</w:t>
      </w:r>
    </w:p>
    <w:p w14:paraId="2FE9045A" w14:textId="77777777" w:rsidR="00BD3A59" w:rsidRPr="00BD3A59" w:rsidRDefault="00BD3A59" w:rsidP="00BD3A59">
      <w:pPr>
        <w:jc w:val="right"/>
        <w:rPr>
          <w:rFonts w:ascii="Montserrat" w:hAnsi="Montserrat" w:cs="Arial"/>
          <w:sz w:val="20"/>
          <w:szCs w:val="20"/>
        </w:rPr>
      </w:pPr>
      <w:r w:rsidRPr="00BD3A59">
        <w:rPr>
          <w:rFonts w:ascii="Montserrat" w:hAnsi="Montserrat" w:cs="Arial"/>
          <w:sz w:val="20"/>
          <w:szCs w:val="20"/>
        </w:rPr>
        <w:t xml:space="preserve">_________ </w:t>
      </w:r>
      <w:proofErr w:type="gramStart"/>
      <w:r w:rsidRPr="00BD3A59">
        <w:rPr>
          <w:rFonts w:ascii="Montserrat" w:hAnsi="Montserrat" w:cs="Arial"/>
          <w:sz w:val="20"/>
          <w:szCs w:val="20"/>
        </w:rPr>
        <w:t>de</w:t>
      </w:r>
      <w:proofErr w:type="gramEnd"/>
      <w:r w:rsidRPr="00BD3A59">
        <w:rPr>
          <w:rFonts w:ascii="Montserrat" w:hAnsi="Montserrat" w:cs="Arial"/>
          <w:sz w:val="20"/>
          <w:szCs w:val="20"/>
        </w:rPr>
        <w:t xml:space="preserve"> __________ </w:t>
      </w:r>
      <w:proofErr w:type="spellStart"/>
      <w:r w:rsidRPr="00BD3A59">
        <w:rPr>
          <w:rFonts w:ascii="Montserrat" w:hAnsi="Montserrat" w:cs="Arial"/>
          <w:sz w:val="20"/>
          <w:szCs w:val="20"/>
        </w:rPr>
        <w:t>de</w:t>
      </w:r>
      <w:proofErr w:type="spellEnd"/>
      <w:r w:rsidRPr="00BD3A59">
        <w:rPr>
          <w:rFonts w:ascii="Montserrat" w:hAnsi="Montserrat" w:cs="Arial"/>
          <w:sz w:val="20"/>
          <w:szCs w:val="20"/>
        </w:rPr>
        <w:t xml:space="preserve"> _______ </w:t>
      </w:r>
    </w:p>
    <w:p w14:paraId="1958AD04" w14:textId="77777777" w:rsidR="00BD3A59" w:rsidRPr="00BD3A59" w:rsidRDefault="00BD3A59" w:rsidP="00BD3A59">
      <w:pPr>
        <w:jc w:val="both"/>
        <w:rPr>
          <w:rFonts w:ascii="Montserrat" w:hAnsi="Montserrat" w:cs="Arial"/>
          <w:sz w:val="20"/>
          <w:szCs w:val="20"/>
        </w:rPr>
      </w:pPr>
      <w:r w:rsidRPr="00BD3A59">
        <w:rPr>
          <w:rFonts w:ascii="Montserrat" w:hAnsi="Montserrat" w:cs="Arial"/>
          <w:sz w:val="20"/>
          <w:szCs w:val="20"/>
        </w:rPr>
        <w:t>CONVOCANTE:</w:t>
      </w:r>
    </w:p>
    <w:p w14:paraId="79F22E64" w14:textId="77777777" w:rsidR="00BD3A59" w:rsidRPr="00BD3A59" w:rsidRDefault="00BD3A59" w:rsidP="00BD3A59">
      <w:pPr>
        <w:jc w:val="both"/>
        <w:rPr>
          <w:rFonts w:ascii="Montserrat" w:hAnsi="Montserrat" w:cs="Arial"/>
          <w:sz w:val="20"/>
          <w:szCs w:val="20"/>
        </w:rPr>
      </w:pPr>
      <w:r w:rsidRPr="00BD3A59">
        <w:rPr>
          <w:rFonts w:ascii="Montserrat" w:hAnsi="Montserrat" w:cs="Arial"/>
          <w:sz w:val="20"/>
          <w:szCs w:val="20"/>
        </w:rPr>
        <w:t>_________________</w:t>
      </w:r>
    </w:p>
    <w:p w14:paraId="5AEABE85" w14:textId="77777777" w:rsidR="00BD3A59" w:rsidRPr="00BD3A59" w:rsidRDefault="00BD3A59" w:rsidP="00BD3A59">
      <w:pPr>
        <w:jc w:val="both"/>
        <w:rPr>
          <w:rFonts w:ascii="Montserrat" w:hAnsi="Montserrat" w:cs="Arial"/>
          <w:sz w:val="20"/>
          <w:szCs w:val="20"/>
        </w:rPr>
      </w:pPr>
      <w:r w:rsidRPr="00BD3A59">
        <w:rPr>
          <w:rFonts w:ascii="Montserrat" w:hAnsi="Montserrat" w:cs="Arial"/>
          <w:sz w:val="20"/>
          <w:szCs w:val="20"/>
        </w:rPr>
        <w:t>P r e s e n t e.</w:t>
      </w:r>
    </w:p>
    <w:p w14:paraId="7A9BC875" w14:textId="77777777" w:rsidR="00BD3A59" w:rsidRPr="00BD3A59" w:rsidRDefault="00BD3A59" w:rsidP="00BD3A59">
      <w:pPr>
        <w:jc w:val="both"/>
        <w:rPr>
          <w:rFonts w:ascii="Montserrat" w:hAnsi="Montserrat" w:cs="Arial"/>
          <w:sz w:val="20"/>
          <w:szCs w:val="20"/>
        </w:rPr>
      </w:pPr>
    </w:p>
    <w:p w14:paraId="45663008" w14:textId="77777777" w:rsidR="00BD3A59" w:rsidRPr="00BD3A59" w:rsidRDefault="00BD3A59" w:rsidP="00BD3A59">
      <w:pPr>
        <w:jc w:val="both"/>
        <w:rPr>
          <w:rFonts w:ascii="Montserrat" w:hAnsi="Montserrat" w:cs="Arial"/>
          <w:sz w:val="20"/>
          <w:szCs w:val="20"/>
        </w:rPr>
      </w:pPr>
      <w:r w:rsidRPr="00BD3A59">
        <w:rPr>
          <w:rFonts w:ascii="Montserrat" w:hAnsi="Montserrat" w:cs="Arial"/>
          <w:sz w:val="20"/>
          <w:szCs w:val="20"/>
        </w:rPr>
        <w:t xml:space="preserve">Me refiero al procedimiento de _________________ No. _______________ </w:t>
      </w:r>
      <w:proofErr w:type="gramStart"/>
      <w:r w:rsidRPr="00BD3A59">
        <w:rPr>
          <w:rFonts w:ascii="Montserrat" w:hAnsi="Montserrat" w:cs="Arial"/>
          <w:sz w:val="20"/>
          <w:szCs w:val="20"/>
        </w:rPr>
        <w:t>en</w:t>
      </w:r>
      <w:proofErr w:type="gramEnd"/>
      <w:r w:rsidRPr="00BD3A59">
        <w:rPr>
          <w:rFonts w:ascii="Montserrat" w:hAnsi="Montserrat" w:cs="Arial"/>
          <w:sz w:val="20"/>
          <w:szCs w:val="20"/>
        </w:rPr>
        <w:t xml:space="preserve"> el que mi representada, la empresa_________________, participa a través de la presente proposición.</w:t>
      </w:r>
    </w:p>
    <w:p w14:paraId="7C4D8296" w14:textId="77777777" w:rsidR="00BD3A59" w:rsidRPr="00BD3A59" w:rsidRDefault="00BD3A59" w:rsidP="00BD3A59">
      <w:pPr>
        <w:jc w:val="both"/>
        <w:rPr>
          <w:rFonts w:ascii="Montserrat" w:hAnsi="Montserrat" w:cs="Arial"/>
          <w:sz w:val="20"/>
          <w:szCs w:val="20"/>
        </w:rPr>
      </w:pPr>
      <w:r w:rsidRPr="00BD3A59">
        <w:rPr>
          <w:rFonts w:ascii="Montserrat" w:hAnsi="Montserrat" w:cs="Arial"/>
          <w:sz w:val="20"/>
          <w:szCs w:val="20"/>
        </w:rPr>
        <w:t xml:space="preserve">Al respecto y de conformidad con lo dispuesto por el artículo </w:t>
      </w:r>
      <w:r w:rsidRPr="00BD3A59">
        <w:rPr>
          <w:rFonts w:ascii="Montserrat" w:hAnsi="Montserrat" w:cs="Arial"/>
          <w:b/>
          <w:sz w:val="20"/>
          <w:szCs w:val="20"/>
        </w:rPr>
        <w:t>34</w:t>
      </w:r>
      <w:r w:rsidRPr="00BD3A59">
        <w:rPr>
          <w:rFonts w:ascii="Montserrat" w:hAnsi="Montserrat" w:cs="Arial"/>
          <w:sz w:val="20"/>
          <w:szCs w:val="20"/>
        </w:rPr>
        <w:t xml:space="preserve"> del Reglamento de la Ley de Adquisiciones, Arrendamientos y Servicios del Sector Público, </w:t>
      </w:r>
      <w:r w:rsidRPr="00BD3A59">
        <w:rPr>
          <w:rFonts w:ascii="Montserrat" w:hAnsi="Montserrat" w:cs="Arial"/>
          <w:b/>
          <w:sz w:val="20"/>
          <w:szCs w:val="20"/>
        </w:rPr>
        <w:t>MANIFIESTO BAJO PROTESTA DE DECIR VERDAD</w:t>
      </w:r>
      <w:r w:rsidRPr="00BD3A59">
        <w:rPr>
          <w:rFonts w:ascii="Montserrat" w:hAnsi="Montserrat" w:cs="Arial"/>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w:t>
      </w:r>
      <w:r w:rsidRPr="00BD3A59">
        <w:rPr>
          <w:rFonts w:ascii="Montserrat" w:hAnsi="Montserrat" w:cs="Arial"/>
          <w:b/>
          <w:sz w:val="20"/>
          <w:szCs w:val="20"/>
        </w:rPr>
        <w:t xml:space="preserve">30 de junio de </w:t>
      </w:r>
      <w:smartTag w:uri="urn:schemas-microsoft-com:office:smarttags" w:element="metricconverter">
        <w:smartTagPr>
          <w:attr w:name="ProductID" w:val="2009, mi"/>
        </w:smartTagPr>
        <w:r w:rsidRPr="00BD3A59">
          <w:rPr>
            <w:rFonts w:ascii="Montserrat" w:hAnsi="Montserrat" w:cs="Arial"/>
            <w:b/>
            <w:sz w:val="20"/>
            <w:szCs w:val="20"/>
          </w:rPr>
          <w:t>2009</w:t>
        </w:r>
        <w:r w:rsidRPr="00BD3A59">
          <w:rPr>
            <w:rFonts w:ascii="Montserrat" w:hAnsi="Montserrat" w:cs="Arial"/>
            <w:sz w:val="20"/>
            <w:szCs w:val="20"/>
          </w:rPr>
          <w:t>, mi</w:t>
        </w:r>
      </w:smartTag>
      <w:r w:rsidRPr="00BD3A59">
        <w:rPr>
          <w:rFonts w:ascii="Montserrat" w:hAnsi="Montserrat" w:cs="Arial"/>
          <w:sz w:val="20"/>
          <w:szCs w:val="20"/>
        </w:rPr>
        <w:t xml:space="preserve"> representada tiene un Tope Máximo Combinado de _________(</w:t>
      </w:r>
      <w:r w:rsidRPr="00BD3A59">
        <w:rPr>
          <w:rFonts w:ascii="Montserrat" w:hAnsi="Montserrat" w:cs="Arial"/>
          <w:b/>
          <w:sz w:val="20"/>
          <w:szCs w:val="20"/>
        </w:rPr>
        <w:t>1</w:t>
      </w:r>
      <w:r w:rsidRPr="00BD3A59">
        <w:rPr>
          <w:rFonts w:ascii="Montserrat" w:hAnsi="Montserrat" w:cs="Arial"/>
          <w:sz w:val="20"/>
          <w:szCs w:val="20"/>
        </w:rPr>
        <w:t>)________, con base en lo cual se estatifica como una empresa _________(</w:t>
      </w:r>
      <w:r w:rsidRPr="00BD3A59">
        <w:rPr>
          <w:rFonts w:ascii="Montserrat" w:hAnsi="Montserrat" w:cs="Arial"/>
          <w:b/>
          <w:sz w:val="20"/>
          <w:szCs w:val="20"/>
        </w:rPr>
        <w:t>2</w:t>
      </w:r>
      <w:r w:rsidRPr="00BD3A59">
        <w:rPr>
          <w:rFonts w:ascii="Montserrat" w:hAnsi="Montserrat" w:cs="Arial"/>
          <w:sz w:val="20"/>
          <w:szCs w:val="20"/>
        </w:rPr>
        <w:t>)________.</w:t>
      </w:r>
    </w:p>
    <w:p w14:paraId="4497B2F9" w14:textId="77777777" w:rsidR="00BD3A59" w:rsidRPr="00BD3A59" w:rsidRDefault="00BD3A59" w:rsidP="00BD3A59">
      <w:pPr>
        <w:jc w:val="both"/>
        <w:rPr>
          <w:rFonts w:ascii="Montserrat" w:hAnsi="Montserrat" w:cs="Arial"/>
          <w:sz w:val="20"/>
          <w:szCs w:val="20"/>
        </w:rPr>
      </w:pPr>
      <w:r w:rsidRPr="00BD3A59">
        <w:rPr>
          <w:rFonts w:ascii="Montserrat" w:hAnsi="Montserrat" w:cs="Arial"/>
          <w:sz w:val="20"/>
          <w:szCs w:val="20"/>
        </w:rPr>
        <w:t xml:space="preserve">De igual forma, declaro que la presente manifestación la hago teniendo pleno conocimiento de que la omisión, simulación o presentación de información falsa, son infracciones previstas por el artículo </w:t>
      </w:r>
      <w:r w:rsidRPr="00BD3A59">
        <w:rPr>
          <w:rFonts w:ascii="Montserrat" w:hAnsi="Montserrat" w:cs="Arial"/>
          <w:b/>
          <w:sz w:val="20"/>
          <w:szCs w:val="20"/>
        </w:rPr>
        <w:t>8</w:t>
      </w:r>
      <w:r w:rsidRPr="00BD3A59">
        <w:rPr>
          <w:rFonts w:ascii="Montserrat" w:hAnsi="Montserrat" w:cs="Arial"/>
          <w:sz w:val="20"/>
          <w:szCs w:val="20"/>
        </w:rPr>
        <w:t xml:space="preserve"> fracciones </w:t>
      </w:r>
      <w:r w:rsidRPr="00BD3A59">
        <w:rPr>
          <w:rFonts w:ascii="Montserrat" w:hAnsi="Montserrat" w:cs="Arial"/>
          <w:b/>
          <w:sz w:val="20"/>
          <w:szCs w:val="20"/>
        </w:rPr>
        <w:t>IV</w:t>
      </w:r>
      <w:r w:rsidRPr="00BD3A59">
        <w:rPr>
          <w:rFonts w:ascii="Montserrat" w:hAnsi="Montserrat" w:cs="Arial"/>
          <w:sz w:val="20"/>
          <w:szCs w:val="20"/>
        </w:rPr>
        <w:t xml:space="preserve"> y </w:t>
      </w:r>
      <w:r w:rsidRPr="00BD3A59">
        <w:rPr>
          <w:rFonts w:ascii="Montserrat" w:hAnsi="Montserrat" w:cs="Arial"/>
          <w:b/>
          <w:sz w:val="20"/>
          <w:szCs w:val="20"/>
        </w:rPr>
        <w:t>VIII</w:t>
      </w:r>
      <w:r w:rsidRPr="00BD3A59">
        <w:rPr>
          <w:rFonts w:ascii="Montserrat" w:hAnsi="Montserrat" w:cs="Arial"/>
          <w:sz w:val="20"/>
          <w:szCs w:val="20"/>
        </w:rPr>
        <w:t xml:space="preserve">, sancionables en términos de lo dispuesto por el artículo </w:t>
      </w:r>
      <w:r w:rsidRPr="00BD3A59">
        <w:rPr>
          <w:rFonts w:ascii="Montserrat" w:hAnsi="Montserrat" w:cs="Arial"/>
          <w:b/>
          <w:sz w:val="20"/>
          <w:szCs w:val="20"/>
        </w:rPr>
        <w:t>27</w:t>
      </w:r>
      <w:r w:rsidRPr="00BD3A59">
        <w:rPr>
          <w:rFonts w:ascii="Montserrat" w:hAnsi="Montserrat" w:cs="Arial"/>
          <w:sz w:val="20"/>
          <w:szCs w:val="20"/>
        </w:rPr>
        <w:t>, ambos de la Ley Federal Anticorrupción en Contrataciones Públicas, y demás disposiciones aplicables.</w:t>
      </w:r>
    </w:p>
    <w:p w14:paraId="0AB9C550" w14:textId="77777777" w:rsidR="00BD3A59" w:rsidRPr="00BD3A59" w:rsidRDefault="00BD3A59" w:rsidP="00BD3A59">
      <w:pPr>
        <w:jc w:val="center"/>
        <w:rPr>
          <w:rFonts w:ascii="Montserrat" w:hAnsi="Montserrat" w:cs="Arial"/>
          <w:b/>
          <w:sz w:val="20"/>
          <w:szCs w:val="20"/>
        </w:rPr>
      </w:pPr>
      <w:r w:rsidRPr="00BD3A59">
        <w:rPr>
          <w:rFonts w:ascii="Montserrat" w:hAnsi="Montserrat" w:cs="Arial"/>
          <w:b/>
          <w:sz w:val="20"/>
          <w:szCs w:val="20"/>
        </w:rPr>
        <w:t>A T E N T A M E N T E</w:t>
      </w:r>
    </w:p>
    <w:p w14:paraId="13D35326" w14:textId="77777777" w:rsidR="00BD3A59" w:rsidRPr="00BD3A59" w:rsidRDefault="00BD3A59" w:rsidP="00BD3A59">
      <w:pPr>
        <w:jc w:val="center"/>
        <w:rPr>
          <w:rFonts w:ascii="Montserrat" w:hAnsi="Montserrat" w:cs="Arial"/>
          <w:sz w:val="20"/>
          <w:szCs w:val="20"/>
        </w:rPr>
      </w:pPr>
    </w:p>
    <w:p w14:paraId="2D299E6A" w14:textId="77777777" w:rsidR="00BD3A59" w:rsidRPr="00BD3A59" w:rsidRDefault="00BD3A59" w:rsidP="00BD3A59">
      <w:pPr>
        <w:jc w:val="center"/>
        <w:rPr>
          <w:rFonts w:ascii="Montserrat" w:hAnsi="Montserrat" w:cs="Arial"/>
          <w:sz w:val="20"/>
          <w:szCs w:val="20"/>
        </w:rPr>
      </w:pPr>
      <w:r w:rsidRPr="00BD3A59">
        <w:rPr>
          <w:rFonts w:ascii="Montserrat" w:hAnsi="Montserrat" w:cs="Arial"/>
          <w:sz w:val="20"/>
          <w:szCs w:val="20"/>
        </w:rPr>
        <w:t>_____________________________________________</w:t>
      </w:r>
    </w:p>
    <w:p w14:paraId="30AF1888" w14:textId="77777777" w:rsidR="00BD3A59" w:rsidRPr="00BD3A59" w:rsidRDefault="00BD3A59" w:rsidP="00BD3A59">
      <w:pPr>
        <w:pStyle w:val="Prrafodelista1"/>
        <w:ind w:left="353"/>
        <w:jc w:val="center"/>
        <w:rPr>
          <w:rFonts w:ascii="Montserrat" w:hAnsi="Montserrat"/>
          <w:sz w:val="20"/>
          <w:szCs w:val="20"/>
          <w:lang w:val="es-ES"/>
        </w:rPr>
      </w:pPr>
      <w:r w:rsidRPr="00BD3A59">
        <w:rPr>
          <w:rFonts w:ascii="Montserrat" w:hAnsi="Montserrat"/>
          <w:sz w:val="20"/>
          <w:szCs w:val="20"/>
          <w:lang w:val="es-ES"/>
        </w:rPr>
        <w:t xml:space="preserve">NOMBRE Y FIRMA </w:t>
      </w:r>
    </w:p>
    <w:p w14:paraId="484CF2F2" w14:textId="77777777" w:rsidR="00BD3A59" w:rsidRPr="00BD3A59" w:rsidRDefault="00BD3A59" w:rsidP="00BD3A59">
      <w:pPr>
        <w:pStyle w:val="Prrafodelista1"/>
        <w:ind w:left="713"/>
        <w:jc w:val="center"/>
        <w:rPr>
          <w:rFonts w:ascii="Montserrat" w:hAnsi="Montserrat" w:cs="Arial"/>
          <w:color w:val="000000"/>
          <w:sz w:val="20"/>
          <w:szCs w:val="20"/>
          <w:lang w:eastAsia="es-MX"/>
        </w:rPr>
      </w:pPr>
      <w:r w:rsidRPr="00BD3A59">
        <w:rPr>
          <w:rFonts w:ascii="Montserrat" w:hAnsi="Montserrat"/>
          <w:sz w:val="20"/>
          <w:szCs w:val="20"/>
          <w:lang w:val="es-ES"/>
        </w:rPr>
        <w:t>DEL REPRESENTANTE LEGAL DE LA EMPRESA</w:t>
      </w:r>
    </w:p>
    <w:p w14:paraId="4B110A13" w14:textId="77777777" w:rsidR="00BD3A59" w:rsidRPr="00BD3A59" w:rsidRDefault="00BD3A59" w:rsidP="00BD3A59">
      <w:pPr>
        <w:pStyle w:val="Prrafodelista1"/>
        <w:ind w:left="0"/>
        <w:rPr>
          <w:rFonts w:ascii="Montserrat" w:hAnsi="Montserrat" w:cs="Arial"/>
          <w:color w:val="000000"/>
          <w:sz w:val="20"/>
          <w:szCs w:val="20"/>
          <w:lang w:eastAsia="es-MX"/>
        </w:rPr>
      </w:pPr>
      <w:r w:rsidRPr="00BD3A59">
        <w:rPr>
          <w:rFonts w:ascii="Montserrat" w:hAnsi="Montserrat"/>
          <w:sz w:val="20"/>
          <w:szCs w:val="20"/>
          <w:lang w:val="es-ES"/>
        </w:rPr>
        <w:br w:type="page"/>
      </w:r>
      <w:r w:rsidRPr="00BD3A59">
        <w:rPr>
          <w:rFonts w:ascii="Montserrat" w:hAnsi="Montserrat"/>
          <w:b/>
          <w:sz w:val="20"/>
          <w:szCs w:val="20"/>
          <w:lang w:val="es-ES"/>
        </w:rPr>
        <w:lastRenderedPageBreak/>
        <w:t>1.-</w:t>
      </w:r>
      <w:r w:rsidRPr="00BD3A59">
        <w:rPr>
          <w:rFonts w:ascii="Montserrat" w:hAnsi="Montserrat"/>
          <w:sz w:val="20"/>
          <w:szCs w:val="20"/>
          <w:lang w:val="es-ES"/>
        </w:rPr>
        <w:t xml:space="preserve"> </w:t>
      </w:r>
      <w:r w:rsidRPr="00BD3A59">
        <w:rPr>
          <w:rFonts w:ascii="Montserrat" w:hAnsi="Montserrat" w:cs="Arial"/>
          <w:color w:val="000000"/>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history="1">
        <w:r w:rsidRPr="00BD3A59">
          <w:rPr>
            <w:rStyle w:val="Hipervnculo"/>
            <w:rFonts w:ascii="Montserrat" w:hAnsi="Montserrat" w:cs="Arial"/>
            <w:sz w:val="20"/>
            <w:szCs w:val="20"/>
            <w:lang w:eastAsia="es-MX"/>
          </w:rPr>
          <w:t>http://www.comprasdegobierno.gob.mx/calculadora</w:t>
        </w:r>
      </w:hyperlink>
    </w:p>
    <w:p w14:paraId="67BC64C6" w14:textId="77777777" w:rsidR="00BD3A59" w:rsidRPr="00BD3A59" w:rsidRDefault="00BD3A59" w:rsidP="00BD3A59">
      <w:pPr>
        <w:pStyle w:val="Prrafodelista1"/>
        <w:ind w:left="0"/>
        <w:rPr>
          <w:rFonts w:ascii="Montserrat" w:hAnsi="Montserrat" w:cs="Arial"/>
          <w:color w:val="000000"/>
          <w:sz w:val="20"/>
          <w:szCs w:val="20"/>
          <w:lang w:eastAsia="es-MX"/>
        </w:rPr>
      </w:pPr>
    </w:p>
    <w:p w14:paraId="4172F305" w14:textId="77777777" w:rsidR="00BD3A59" w:rsidRPr="00BD3A59" w:rsidRDefault="00BD3A59" w:rsidP="00BD3A59">
      <w:pPr>
        <w:pStyle w:val="Prrafodelista1"/>
        <w:ind w:left="0"/>
        <w:rPr>
          <w:rFonts w:ascii="Montserrat" w:hAnsi="Montserrat" w:cs="Arial"/>
          <w:color w:val="000000"/>
          <w:sz w:val="20"/>
          <w:szCs w:val="20"/>
          <w:lang w:eastAsia="es-MX"/>
        </w:rPr>
      </w:pPr>
      <w:r w:rsidRPr="00BD3A59">
        <w:rPr>
          <w:rFonts w:ascii="Montserrat" w:hAnsi="Montserrat" w:cs="Arial"/>
          <w:color w:val="000000"/>
          <w:sz w:val="20"/>
          <w:szCs w:val="20"/>
          <w:lang w:eastAsia="es-MX"/>
        </w:rPr>
        <w:t>Para el concepto “Trabajadores”, utilizar el total de los trabajadores con los que cuenta la empresa a la fecha de la emisión de la manifestación.</w:t>
      </w:r>
    </w:p>
    <w:p w14:paraId="71E1E0A7" w14:textId="77777777" w:rsidR="00BD3A59" w:rsidRPr="00BD3A59" w:rsidRDefault="00BD3A59" w:rsidP="00BD3A59">
      <w:pPr>
        <w:pStyle w:val="Prrafodelista1"/>
        <w:ind w:left="0"/>
        <w:rPr>
          <w:rFonts w:ascii="Montserrat" w:hAnsi="Montserrat" w:cs="Arial"/>
          <w:color w:val="000000"/>
          <w:sz w:val="20"/>
          <w:szCs w:val="20"/>
          <w:lang w:eastAsia="es-MX"/>
        </w:rPr>
      </w:pPr>
    </w:p>
    <w:p w14:paraId="01745EB5" w14:textId="77777777" w:rsidR="00BD3A59" w:rsidRPr="00BD3A59" w:rsidRDefault="00BD3A59" w:rsidP="00BD3A59">
      <w:pPr>
        <w:pStyle w:val="Prrafodelista1"/>
        <w:ind w:left="0"/>
        <w:rPr>
          <w:rFonts w:ascii="Montserrat" w:hAnsi="Montserrat" w:cs="Arial"/>
          <w:color w:val="000000"/>
          <w:sz w:val="20"/>
          <w:szCs w:val="20"/>
          <w:lang w:eastAsia="es-MX"/>
        </w:rPr>
      </w:pPr>
      <w:r w:rsidRPr="00BD3A59">
        <w:rPr>
          <w:rFonts w:ascii="Montserrat" w:hAnsi="Montserrat" w:cs="Arial"/>
          <w:color w:val="000000"/>
          <w:sz w:val="20"/>
          <w:szCs w:val="20"/>
          <w:lang w:eastAsia="es-MX"/>
        </w:rPr>
        <w:t>Para el concepto “ventas anuales”, utilizar los datos conforme al reporte de su ejercicio fiscal correspondiente a la última declaración anual de impuestos federales, expresados en millones de pesos.</w:t>
      </w:r>
    </w:p>
    <w:p w14:paraId="6861F8C7" w14:textId="77777777" w:rsidR="00BD3A59" w:rsidRPr="00BD3A59" w:rsidRDefault="00BD3A59" w:rsidP="00BD3A59">
      <w:pPr>
        <w:jc w:val="both"/>
        <w:rPr>
          <w:rFonts w:ascii="Montserrat" w:hAnsi="Montserrat"/>
          <w:sz w:val="20"/>
          <w:szCs w:val="20"/>
        </w:rPr>
      </w:pPr>
    </w:p>
    <w:p w14:paraId="1191DEE3" w14:textId="77777777" w:rsidR="00BD3A59" w:rsidRPr="00BD3A59" w:rsidRDefault="00BD3A59" w:rsidP="00BD3A59">
      <w:pPr>
        <w:jc w:val="both"/>
        <w:rPr>
          <w:rFonts w:ascii="Montserrat" w:hAnsi="Montserrat"/>
          <w:sz w:val="20"/>
          <w:szCs w:val="20"/>
        </w:rPr>
      </w:pPr>
      <w:r w:rsidRPr="00BD3A59">
        <w:rPr>
          <w:rFonts w:ascii="Montserrat" w:hAnsi="Montserrat" w:cs="Arial"/>
          <w:b/>
          <w:bCs/>
          <w:color w:val="000000"/>
          <w:sz w:val="20"/>
          <w:szCs w:val="20"/>
          <w:lang w:eastAsia="es-MX"/>
        </w:rPr>
        <w:t>2.-</w:t>
      </w:r>
      <w:r w:rsidRPr="00BD3A59">
        <w:rPr>
          <w:rFonts w:ascii="Montserrat" w:hAnsi="Montserrat" w:cs="Arial"/>
          <w:bCs/>
          <w:color w:val="000000"/>
          <w:sz w:val="20"/>
          <w:szCs w:val="20"/>
          <w:lang w:eastAsia="es-MX"/>
        </w:rPr>
        <w:t xml:space="preserve"> Señalar el tamaño de la empresa (Micro, Pequeña o Mediana), conforme al resultado de la operación señalada en el numeral anterior</w:t>
      </w:r>
    </w:p>
    <w:p w14:paraId="24205B52" w14:textId="77777777" w:rsidR="00BD3A59" w:rsidRPr="00BD3A59" w:rsidRDefault="00BD3A59" w:rsidP="00BD3A59">
      <w:pPr>
        <w:rPr>
          <w:rFonts w:ascii="Montserrat" w:hAnsi="Montserrat"/>
          <w:sz w:val="20"/>
          <w:szCs w:val="20"/>
        </w:rPr>
      </w:pPr>
    </w:p>
    <w:p w14:paraId="6FA77A7D" w14:textId="77777777" w:rsidR="00F406F3" w:rsidRDefault="00F406F3">
      <w:pPr>
        <w:spacing w:after="200" w:line="276" w:lineRule="auto"/>
        <w:rPr>
          <w:rFonts w:ascii="Montserrat" w:eastAsia="Calibri" w:hAnsi="Montserrat" w:cs="Arial"/>
          <w:b/>
          <w:bCs/>
          <w:iCs/>
          <w:sz w:val="20"/>
          <w:szCs w:val="20"/>
          <w:lang w:eastAsia="es-ES"/>
        </w:rPr>
      </w:pPr>
      <w:r>
        <w:rPr>
          <w:rFonts w:ascii="Montserrat" w:eastAsia="Calibri" w:hAnsi="Montserrat" w:cs="Arial"/>
          <w:b/>
          <w:bCs/>
          <w:iCs/>
          <w:sz w:val="20"/>
          <w:szCs w:val="20"/>
          <w:lang w:eastAsia="es-ES"/>
        </w:rPr>
        <w:br w:type="page"/>
      </w:r>
    </w:p>
    <w:p w14:paraId="23ECFAF7" w14:textId="4E13FB96" w:rsidR="00713F5F" w:rsidRPr="00F406F3" w:rsidRDefault="00713F5F" w:rsidP="00F406F3">
      <w:pPr>
        <w:spacing w:after="200" w:line="276" w:lineRule="auto"/>
        <w:jc w:val="center"/>
        <w:rPr>
          <w:rFonts w:ascii="Montserrat" w:eastAsia="Calibri" w:hAnsi="Montserrat" w:cs="Arial"/>
          <w:b/>
          <w:bCs/>
          <w:iCs/>
          <w:sz w:val="20"/>
          <w:szCs w:val="20"/>
          <w:lang w:eastAsia="es-ES"/>
        </w:rPr>
      </w:pPr>
      <w:r w:rsidRPr="00713F5F">
        <w:rPr>
          <w:rFonts w:ascii="Montserrat" w:hAnsi="Montserrat"/>
          <w:b/>
          <w:sz w:val="20"/>
          <w:szCs w:val="20"/>
        </w:rPr>
        <w:lastRenderedPageBreak/>
        <w:t>ANEXO NÚMERO 17 (DIECISIETE)</w:t>
      </w:r>
    </w:p>
    <w:p w14:paraId="55648ED3" w14:textId="77777777" w:rsidR="00713F5F" w:rsidRPr="00713F5F" w:rsidRDefault="00713F5F" w:rsidP="00713F5F">
      <w:pPr>
        <w:jc w:val="center"/>
        <w:rPr>
          <w:rFonts w:ascii="Montserrat" w:hAnsi="Montserrat"/>
          <w:b/>
          <w:sz w:val="20"/>
          <w:szCs w:val="20"/>
        </w:rPr>
      </w:pPr>
    </w:p>
    <w:p w14:paraId="0DC81E3B" w14:textId="77777777" w:rsidR="00713F5F" w:rsidRPr="00713F5F" w:rsidRDefault="00713F5F" w:rsidP="00713F5F">
      <w:pPr>
        <w:jc w:val="both"/>
        <w:rPr>
          <w:rFonts w:ascii="Montserrat" w:eastAsia="Arial Unicode MS" w:hAnsi="Montserrat"/>
          <w:b/>
          <w:sz w:val="20"/>
          <w:szCs w:val="20"/>
        </w:rPr>
      </w:pPr>
    </w:p>
    <w:p w14:paraId="513C6E49" w14:textId="77777777" w:rsidR="00713F5F" w:rsidRPr="00713F5F" w:rsidRDefault="00713F5F" w:rsidP="00713F5F">
      <w:pPr>
        <w:jc w:val="both"/>
        <w:rPr>
          <w:rFonts w:ascii="Montserrat" w:eastAsia="Arial Unicode MS" w:hAnsi="Montserrat"/>
          <w:b/>
          <w:sz w:val="20"/>
          <w:szCs w:val="20"/>
        </w:rPr>
      </w:pPr>
      <w:r w:rsidRPr="00713F5F">
        <w:rPr>
          <w:rFonts w:ascii="Montserrat" w:eastAsia="Arial Unicode MS" w:hAnsi="Montserrat"/>
          <w:b/>
          <w:sz w:val="20"/>
          <w:szCs w:val="20"/>
        </w:rPr>
        <w:t>CARTA BAJO PROTESTA DE DECIR VERDAD, EN LA QUE SE ESPECIFIQUE LA INFRAESTRUCTURA CON LA QUE CUENTA PARA LA PRESTACIÓN DEL SERVICIO.</w:t>
      </w:r>
    </w:p>
    <w:p w14:paraId="165FD0D8" w14:textId="77777777" w:rsidR="00713F5F" w:rsidRPr="00C66A2A" w:rsidRDefault="00713F5F" w:rsidP="00713F5F"/>
    <w:p w14:paraId="6A7BA16E" w14:textId="2086FFBA" w:rsidR="005D3C72" w:rsidRDefault="005D3C72">
      <w:pPr>
        <w:spacing w:after="200" w:line="276" w:lineRule="auto"/>
        <w:rPr>
          <w:rFonts w:ascii="Montserrat" w:eastAsia="Calibri" w:hAnsi="Montserrat" w:cs="Arial"/>
          <w:b/>
          <w:bCs/>
          <w:iCs/>
          <w:sz w:val="20"/>
          <w:szCs w:val="20"/>
          <w:lang w:eastAsia="es-ES"/>
        </w:rPr>
      </w:pPr>
      <w:r>
        <w:rPr>
          <w:rFonts w:ascii="Montserrat" w:eastAsia="Calibri" w:hAnsi="Montserrat" w:cs="Arial"/>
          <w:b/>
          <w:bCs/>
          <w:iCs/>
          <w:sz w:val="20"/>
          <w:szCs w:val="20"/>
          <w:lang w:eastAsia="es-ES"/>
        </w:rPr>
        <w:br w:type="page"/>
      </w:r>
    </w:p>
    <w:p w14:paraId="2FF9B721" w14:textId="77777777" w:rsidR="005D3C72" w:rsidRPr="005D3C72" w:rsidRDefault="005D3C72" w:rsidP="005D3C72">
      <w:pPr>
        <w:jc w:val="center"/>
        <w:rPr>
          <w:rFonts w:ascii="Montserrat" w:hAnsi="Montserrat" w:cs="Arial"/>
          <w:b/>
          <w:sz w:val="20"/>
          <w:szCs w:val="20"/>
        </w:rPr>
      </w:pPr>
      <w:r w:rsidRPr="005D3C72">
        <w:rPr>
          <w:rFonts w:ascii="Montserrat" w:hAnsi="Montserrat" w:cs="Arial"/>
          <w:b/>
          <w:sz w:val="20"/>
          <w:szCs w:val="20"/>
        </w:rPr>
        <w:lastRenderedPageBreak/>
        <w:t xml:space="preserve">ANEXO NÚMERO </w:t>
      </w:r>
      <w:r w:rsidRPr="005D3C72">
        <w:rPr>
          <w:rFonts w:ascii="Montserrat" w:hAnsi="Montserrat"/>
          <w:b/>
          <w:sz w:val="20"/>
          <w:szCs w:val="20"/>
        </w:rPr>
        <w:t>18 (DIECIOCHO)</w:t>
      </w:r>
    </w:p>
    <w:p w14:paraId="19F34A6D" w14:textId="77777777" w:rsidR="005D3C72" w:rsidRPr="005D3C72" w:rsidRDefault="005D3C72" w:rsidP="005D3C72">
      <w:pPr>
        <w:pStyle w:val="Textoindependiente2"/>
        <w:rPr>
          <w:rFonts w:ascii="Montserrat" w:hAnsi="Montserrat"/>
          <w:sz w:val="20"/>
          <w:szCs w:val="20"/>
        </w:rPr>
      </w:pPr>
      <w:r w:rsidRPr="005D3C72">
        <w:rPr>
          <w:rFonts w:ascii="Montserrat" w:hAnsi="Montserrat"/>
          <w:sz w:val="20"/>
          <w:szCs w:val="20"/>
        </w:rPr>
        <w:t>INSTITUTO MEXICANO DEL SEGURO SOCIAL</w:t>
      </w:r>
    </w:p>
    <w:p w14:paraId="257AFE7B" w14:textId="77777777" w:rsidR="005D3C72" w:rsidRPr="005D3C72" w:rsidRDefault="005D3C72" w:rsidP="005D3C72">
      <w:pPr>
        <w:pStyle w:val="Textoindependiente2"/>
        <w:rPr>
          <w:rFonts w:ascii="Montserrat" w:hAnsi="Montserrat"/>
          <w:sz w:val="20"/>
          <w:szCs w:val="20"/>
        </w:rPr>
      </w:pPr>
      <w:r w:rsidRPr="005D3C72">
        <w:rPr>
          <w:rFonts w:ascii="Montserrat" w:hAnsi="Montserrat"/>
          <w:sz w:val="20"/>
          <w:szCs w:val="20"/>
        </w:rPr>
        <w:t>CONVOCANTE</w:t>
      </w:r>
    </w:p>
    <w:p w14:paraId="7A818813" w14:textId="77777777" w:rsidR="005D3C72" w:rsidRPr="005D3C72" w:rsidRDefault="005D3C72" w:rsidP="005D3C72">
      <w:pPr>
        <w:jc w:val="both"/>
        <w:rPr>
          <w:rFonts w:ascii="Montserrat" w:hAnsi="Montserrat" w:cs="Arial"/>
          <w:b/>
          <w:bCs/>
          <w:sz w:val="20"/>
          <w:szCs w:val="20"/>
        </w:rPr>
      </w:pPr>
    </w:p>
    <w:p w14:paraId="564E4779" w14:textId="77777777" w:rsidR="005D3C72" w:rsidRPr="005D3C72" w:rsidRDefault="005D3C72" w:rsidP="005D3C72">
      <w:pPr>
        <w:jc w:val="both"/>
        <w:rPr>
          <w:rFonts w:ascii="Montserrat" w:hAnsi="Montserrat" w:cs="Arial"/>
          <w:sz w:val="20"/>
          <w:szCs w:val="20"/>
        </w:rPr>
      </w:pPr>
      <w:r w:rsidRPr="005D3C72">
        <w:rPr>
          <w:rFonts w:ascii="Montserrat" w:hAnsi="Montserrat" w:cs="Arial"/>
          <w:b/>
          <w:bCs/>
          <w:sz w:val="20"/>
          <w:szCs w:val="20"/>
        </w:rPr>
        <w:t>(__________</w:t>
      </w:r>
      <w:r w:rsidRPr="005D3C72">
        <w:rPr>
          <w:rFonts w:ascii="Montserrat" w:hAnsi="Montserrat" w:cs="Arial"/>
          <w:b/>
          <w:bCs/>
          <w:sz w:val="20"/>
          <w:szCs w:val="20"/>
          <w:u w:val="single"/>
        </w:rPr>
        <w:t>NOMBRE</w:t>
      </w:r>
      <w:r w:rsidRPr="005D3C72">
        <w:rPr>
          <w:rFonts w:ascii="Montserrat" w:hAnsi="Montserrat" w:cs="Arial"/>
          <w:b/>
          <w:bCs/>
          <w:sz w:val="20"/>
          <w:szCs w:val="20"/>
        </w:rPr>
        <w:t>_____________)</w:t>
      </w:r>
      <w:r w:rsidRPr="005D3C72">
        <w:rPr>
          <w:rFonts w:ascii="Montserrat" w:hAnsi="Montserrat" w:cs="Arial"/>
          <w:sz w:val="20"/>
          <w:szCs w:val="20"/>
        </w:rPr>
        <w:t xml:space="preserve"> BAJO PROTESTA DE DECIR VERDAD, EN MI CARÁCTER DE REPRESENTANTE LEGAL DE LA EMPRESA ____________________________________, DECLARO LO SIGUIENTE:</w:t>
      </w:r>
    </w:p>
    <w:p w14:paraId="1418CF7E" w14:textId="77777777" w:rsidR="005D3C72" w:rsidRPr="005D3C72" w:rsidRDefault="005D3C72" w:rsidP="005D3C72">
      <w:pPr>
        <w:jc w:val="both"/>
        <w:rPr>
          <w:rFonts w:ascii="Montserrat" w:hAnsi="Montserrat" w:cs="Arial"/>
          <w:sz w:val="20"/>
          <w:szCs w:val="20"/>
        </w:rPr>
      </w:pPr>
    </w:p>
    <w:p w14:paraId="16DCC2C8" w14:textId="77777777" w:rsidR="005D3C72" w:rsidRPr="005D3C72" w:rsidRDefault="005D3C72" w:rsidP="005D3C72">
      <w:pPr>
        <w:jc w:val="both"/>
        <w:rPr>
          <w:rFonts w:ascii="Montserrat" w:hAnsi="Montserrat" w:cs="Arial"/>
          <w:sz w:val="20"/>
          <w:szCs w:val="20"/>
        </w:rPr>
      </w:pPr>
      <w:r w:rsidRPr="005D3C72">
        <w:rPr>
          <w:rFonts w:ascii="Montserrat" w:hAnsi="Montserrat" w:cs="Arial"/>
          <w:sz w:val="20"/>
          <w:szCs w:val="20"/>
        </w:rPr>
        <w:t>QUE EN EL SUPUESTO DE RESULTAR ADJUDICADO EN EL PRESENTE PROCEDIMIENTO LICITACION PUBLICA NACIONAL, MI REPRESENTADA PRESTARA EL SERVICIO A LA CONVOCANTE, EN EL HORARIO ESTABLECIDO EN LAS PRESENTES BASES CONCURSALES, DE LUNES A VIERNES DE LAS 8:00 A LAS 20:00 HORAS, Y EN CASO DE EMERGENCIA CONTAR CON TELEFONOS DISPONIBLES EN DIAS Y HORAS NO HABILES, LOS 365 DIAS DEL AÑO, DURANTE LA VIGENCIA DEL CONTRATO.</w:t>
      </w:r>
    </w:p>
    <w:p w14:paraId="2E293A5D" w14:textId="77777777" w:rsidR="005D3C72" w:rsidRPr="005D3C72" w:rsidRDefault="005D3C72" w:rsidP="005D3C72">
      <w:pPr>
        <w:jc w:val="both"/>
        <w:rPr>
          <w:rFonts w:ascii="Montserrat" w:hAnsi="Montserrat" w:cs="Arial"/>
          <w:sz w:val="20"/>
          <w:szCs w:val="20"/>
        </w:rPr>
      </w:pPr>
    </w:p>
    <w:p w14:paraId="7EB0D51A" w14:textId="77777777" w:rsidR="005D3C72" w:rsidRPr="005D3C72" w:rsidRDefault="005D3C72" w:rsidP="005D3C72">
      <w:pPr>
        <w:jc w:val="both"/>
        <w:rPr>
          <w:rFonts w:ascii="Montserrat" w:hAnsi="Montserrat" w:cs="Arial"/>
          <w:sz w:val="20"/>
          <w:szCs w:val="20"/>
        </w:rPr>
      </w:pPr>
    </w:p>
    <w:p w14:paraId="60EC460C" w14:textId="77777777" w:rsidR="005D3C72" w:rsidRPr="005D3C72" w:rsidRDefault="005D3C72" w:rsidP="005D3C72">
      <w:pPr>
        <w:jc w:val="center"/>
        <w:rPr>
          <w:rFonts w:ascii="Montserrat" w:hAnsi="Montserrat" w:cs="Arial"/>
          <w:sz w:val="20"/>
          <w:szCs w:val="20"/>
        </w:rPr>
      </w:pPr>
      <w:r w:rsidRPr="005D3C72">
        <w:rPr>
          <w:rFonts w:ascii="Montserrat" w:hAnsi="Montserrat" w:cs="Arial"/>
          <w:sz w:val="20"/>
          <w:szCs w:val="20"/>
        </w:rPr>
        <w:t>LUGAR Y FECHA</w:t>
      </w:r>
    </w:p>
    <w:p w14:paraId="63482116" w14:textId="77777777" w:rsidR="005D3C72" w:rsidRPr="005D3C72" w:rsidRDefault="005D3C72" w:rsidP="005D3C72">
      <w:pPr>
        <w:jc w:val="both"/>
        <w:rPr>
          <w:rFonts w:ascii="Montserrat" w:hAnsi="Montserrat" w:cs="Arial"/>
          <w:sz w:val="20"/>
          <w:szCs w:val="20"/>
        </w:rPr>
      </w:pPr>
    </w:p>
    <w:p w14:paraId="612A23F4" w14:textId="77777777" w:rsidR="005D3C72" w:rsidRPr="005D3C72" w:rsidRDefault="005D3C72" w:rsidP="005D3C72">
      <w:pPr>
        <w:jc w:val="both"/>
        <w:rPr>
          <w:rFonts w:ascii="Montserrat" w:hAnsi="Montserrat" w:cs="Arial"/>
          <w:sz w:val="20"/>
          <w:szCs w:val="20"/>
        </w:rPr>
      </w:pPr>
    </w:p>
    <w:p w14:paraId="28B2351D" w14:textId="77777777" w:rsidR="005D3C72" w:rsidRPr="005D3C72" w:rsidRDefault="005D3C72" w:rsidP="005D3C72">
      <w:pPr>
        <w:pStyle w:val="Textoindependiente21"/>
        <w:overflowPunct/>
        <w:adjustRightInd/>
        <w:jc w:val="center"/>
        <w:rPr>
          <w:rFonts w:ascii="Montserrat" w:hAnsi="Montserrat" w:cs="Arial"/>
        </w:rPr>
      </w:pPr>
      <w:r w:rsidRPr="005D3C72">
        <w:rPr>
          <w:rFonts w:ascii="Montserrat" w:hAnsi="Montserrat" w:cs="Arial"/>
        </w:rPr>
        <w:t>____________________________________</w:t>
      </w:r>
    </w:p>
    <w:p w14:paraId="57AC5B79" w14:textId="77777777" w:rsidR="005D3C72" w:rsidRPr="005D3C72" w:rsidRDefault="005D3C72" w:rsidP="005D3C72">
      <w:pPr>
        <w:jc w:val="center"/>
        <w:rPr>
          <w:rFonts w:ascii="Montserrat" w:hAnsi="Montserrat" w:cs="Arial"/>
          <w:b/>
          <w:bCs/>
          <w:sz w:val="20"/>
          <w:szCs w:val="20"/>
        </w:rPr>
      </w:pPr>
      <w:r w:rsidRPr="005D3C72">
        <w:rPr>
          <w:rFonts w:ascii="Montserrat" w:hAnsi="Montserrat" w:cs="Arial"/>
          <w:b/>
          <w:bCs/>
          <w:sz w:val="20"/>
          <w:szCs w:val="20"/>
        </w:rPr>
        <w:t>(FIRMA REPRESENTANTE LEGAL)</w:t>
      </w:r>
    </w:p>
    <w:p w14:paraId="0A3E04CE" w14:textId="77777777" w:rsidR="005D3C72" w:rsidRPr="005D3C72" w:rsidRDefault="005D3C72" w:rsidP="005D3C72">
      <w:pPr>
        <w:jc w:val="center"/>
        <w:rPr>
          <w:rFonts w:ascii="Montserrat" w:hAnsi="Montserrat"/>
          <w:sz w:val="20"/>
          <w:szCs w:val="20"/>
        </w:rPr>
      </w:pPr>
      <w:r w:rsidRPr="005D3C72">
        <w:rPr>
          <w:rFonts w:ascii="Montserrat" w:hAnsi="Montserrat" w:cs="Arial"/>
          <w:b/>
          <w:sz w:val="20"/>
          <w:szCs w:val="20"/>
        </w:rPr>
        <w:t>NOMBRE Y FIRMA</w:t>
      </w:r>
    </w:p>
    <w:p w14:paraId="084B1022" w14:textId="77777777" w:rsidR="005D3C72" w:rsidRPr="005D3C72" w:rsidRDefault="005D3C72" w:rsidP="005D3C72">
      <w:pPr>
        <w:rPr>
          <w:rFonts w:ascii="Montserrat" w:hAnsi="Montserrat"/>
          <w:sz w:val="20"/>
          <w:szCs w:val="20"/>
        </w:rPr>
      </w:pPr>
    </w:p>
    <w:p w14:paraId="42B68BCB" w14:textId="77777777" w:rsidR="005D3C72" w:rsidRPr="005D3C72" w:rsidRDefault="005D3C72" w:rsidP="005D3C72">
      <w:pPr>
        <w:pStyle w:val="Ttulo5"/>
        <w:spacing w:before="0" w:after="0"/>
        <w:jc w:val="both"/>
        <w:rPr>
          <w:rFonts w:ascii="Montserrat" w:hAnsi="Montserrat" w:cs="Arial"/>
          <w:b/>
          <w:bCs/>
          <w:sz w:val="20"/>
          <w:lang w:val="pt-BR"/>
        </w:rPr>
      </w:pPr>
    </w:p>
    <w:p w14:paraId="701DC15C" w14:textId="77777777" w:rsidR="005D3C72" w:rsidRPr="00976081" w:rsidRDefault="005D3C72" w:rsidP="005D3C72"/>
    <w:p w14:paraId="760D39DD" w14:textId="13F59F7F" w:rsidR="00906F5D" w:rsidRDefault="00906F5D">
      <w:pPr>
        <w:spacing w:after="200" w:line="276" w:lineRule="auto"/>
        <w:rPr>
          <w:rFonts w:ascii="Montserrat" w:eastAsia="Calibri" w:hAnsi="Montserrat" w:cs="Arial"/>
          <w:b/>
          <w:bCs/>
          <w:iCs/>
          <w:sz w:val="20"/>
          <w:szCs w:val="20"/>
          <w:lang w:eastAsia="es-ES"/>
        </w:rPr>
      </w:pPr>
      <w:r>
        <w:rPr>
          <w:rFonts w:ascii="Montserrat" w:eastAsia="Calibri" w:hAnsi="Montserrat" w:cs="Arial"/>
          <w:b/>
          <w:bCs/>
          <w:iCs/>
          <w:sz w:val="20"/>
          <w:szCs w:val="20"/>
          <w:lang w:eastAsia="es-ES"/>
        </w:rPr>
        <w:br w:type="page"/>
      </w:r>
    </w:p>
    <w:p w14:paraId="517E7E1E" w14:textId="77777777" w:rsidR="00906F5D" w:rsidRDefault="00906F5D" w:rsidP="00906F5D">
      <w:pPr>
        <w:jc w:val="center"/>
        <w:rPr>
          <w:rFonts w:ascii="Montserrat" w:hAnsi="Montserrat" w:cs="Arial"/>
          <w:b/>
          <w:sz w:val="20"/>
          <w:szCs w:val="20"/>
        </w:rPr>
      </w:pPr>
      <w:r w:rsidRPr="00906F5D">
        <w:rPr>
          <w:rFonts w:ascii="Montserrat" w:hAnsi="Montserrat" w:cs="Arial"/>
          <w:b/>
          <w:sz w:val="20"/>
          <w:szCs w:val="20"/>
        </w:rPr>
        <w:lastRenderedPageBreak/>
        <w:t>ANEXO NÚMERO 19 (DIECINUEVE)</w:t>
      </w:r>
    </w:p>
    <w:p w14:paraId="58D76879" w14:textId="77777777" w:rsidR="00906F5D" w:rsidRPr="00906F5D" w:rsidRDefault="00906F5D" w:rsidP="00906F5D">
      <w:pPr>
        <w:jc w:val="center"/>
        <w:rPr>
          <w:rFonts w:ascii="Montserrat" w:hAnsi="Montserrat" w:cs="Arial"/>
          <w:b/>
          <w:sz w:val="20"/>
          <w:szCs w:val="20"/>
        </w:rPr>
      </w:pPr>
    </w:p>
    <w:p w14:paraId="7CB91B96" w14:textId="77777777" w:rsidR="00906F5D" w:rsidRPr="00906F5D" w:rsidRDefault="00906F5D" w:rsidP="00906F5D">
      <w:pPr>
        <w:pStyle w:val="Textoindependiente2"/>
        <w:rPr>
          <w:rFonts w:ascii="Montserrat" w:hAnsi="Montserrat"/>
          <w:sz w:val="20"/>
          <w:szCs w:val="20"/>
        </w:rPr>
      </w:pPr>
      <w:r w:rsidRPr="00906F5D">
        <w:rPr>
          <w:rFonts w:ascii="Montserrat" w:hAnsi="Montserrat"/>
          <w:sz w:val="20"/>
          <w:szCs w:val="20"/>
        </w:rPr>
        <w:t>INSTITUTO MEXICANO DEL SEGURO SOCIAL</w:t>
      </w:r>
    </w:p>
    <w:p w14:paraId="64644FC3" w14:textId="77777777" w:rsidR="00906F5D" w:rsidRPr="00906F5D" w:rsidRDefault="00906F5D" w:rsidP="00906F5D">
      <w:pPr>
        <w:pStyle w:val="Textoindependiente2"/>
        <w:rPr>
          <w:rFonts w:ascii="Montserrat" w:hAnsi="Montserrat"/>
          <w:sz w:val="20"/>
          <w:szCs w:val="20"/>
        </w:rPr>
      </w:pPr>
      <w:r w:rsidRPr="00906F5D">
        <w:rPr>
          <w:rFonts w:ascii="Montserrat" w:hAnsi="Montserrat"/>
          <w:sz w:val="20"/>
          <w:szCs w:val="20"/>
        </w:rPr>
        <w:t>CONVOCANTE</w:t>
      </w:r>
    </w:p>
    <w:p w14:paraId="7754D8DC" w14:textId="77777777" w:rsidR="00906F5D" w:rsidRPr="00906F5D" w:rsidRDefault="00906F5D" w:rsidP="00906F5D">
      <w:pPr>
        <w:jc w:val="both"/>
        <w:rPr>
          <w:rFonts w:ascii="Montserrat" w:hAnsi="Montserrat" w:cs="Arial"/>
          <w:sz w:val="20"/>
          <w:szCs w:val="20"/>
        </w:rPr>
      </w:pPr>
      <w:r w:rsidRPr="00906F5D">
        <w:rPr>
          <w:rFonts w:ascii="Montserrat" w:hAnsi="Montserrat" w:cs="Arial"/>
          <w:b/>
          <w:bCs/>
          <w:sz w:val="20"/>
          <w:szCs w:val="20"/>
        </w:rPr>
        <w:t>(__________</w:t>
      </w:r>
      <w:r w:rsidRPr="00906F5D">
        <w:rPr>
          <w:rFonts w:ascii="Montserrat" w:hAnsi="Montserrat" w:cs="Arial"/>
          <w:b/>
          <w:bCs/>
          <w:sz w:val="20"/>
          <w:szCs w:val="20"/>
          <w:u w:val="single"/>
        </w:rPr>
        <w:t>NOMBRE</w:t>
      </w:r>
      <w:r w:rsidRPr="00906F5D">
        <w:rPr>
          <w:rFonts w:ascii="Montserrat" w:hAnsi="Montserrat" w:cs="Arial"/>
          <w:b/>
          <w:bCs/>
          <w:sz w:val="20"/>
          <w:szCs w:val="20"/>
        </w:rPr>
        <w:t>_____________)</w:t>
      </w:r>
      <w:r w:rsidRPr="00906F5D">
        <w:rPr>
          <w:rFonts w:ascii="Montserrat" w:hAnsi="Montserrat" w:cs="Arial"/>
          <w:sz w:val="20"/>
          <w:szCs w:val="20"/>
        </w:rPr>
        <w:t xml:space="preserve"> BAJO PROTESTA DE DECIR VERDAD, EN MI CARÁCTER DE REPRESENTANTE LEGAL DE LA EMPRESA ____________________________________, DECLARO LO SIGUIENTE:</w:t>
      </w:r>
    </w:p>
    <w:p w14:paraId="0D1054C7" w14:textId="77777777" w:rsidR="00906F5D" w:rsidRPr="00906F5D" w:rsidRDefault="00906F5D" w:rsidP="00906F5D">
      <w:pPr>
        <w:jc w:val="both"/>
        <w:rPr>
          <w:rFonts w:ascii="Montserrat" w:hAnsi="Montserrat" w:cs="Arial"/>
          <w:sz w:val="20"/>
          <w:szCs w:val="20"/>
        </w:rPr>
      </w:pPr>
    </w:p>
    <w:p w14:paraId="46911C80" w14:textId="77777777" w:rsidR="00906F5D" w:rsidRPr="00906F5D" w:rsidRDefault="00906F5D" w:rsidP="00906F5D">
      <w:pPr>
        <w:jc w:val="both"/>
        <w:rPr>
          <w:rFonts w:ascii="Montserrat" w:hAnsi="Montserrat" w:cs="Arial"/>
          <w:sz w:val="20"/>
          <w:szCs w:val="20"/>
        </w:rPr>
      </w:pPr>
      <w:r w:rsidRPr="00906F5D">
        <w:rPr>
          <w:rFonts w:ascii="Montserrat" w:hAnsi="Montserrat" w:cs="Arial"/>
          <w:bCs/>
          <w:sz w:val="20"/>
          <w:szCs w:val="20"/>
        </w:rPr>
        <w:t>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FEDERAL DE TRANSPARENCIA Y ACCESO A LA INFORMACIÓN PÚBLICA.</w:t>
      </w:r>
    </w:p>
    <w:p w14:paraId="47FF3BE8" w14:textId="77777777" w:rsidR="00906F5D" w:rsidRPr="00906F5D" w:rsidRDefault="00906F5D" w:rsidP="00906F5D">
      <w:pPr>
        <w:jc w:val="both"/>
        <w:rPr>
          <w:rFonts w:ascii="Montserrat" w:hAnsi="Montserrat" w:cs="Arial"/>
          <w:sz w:val="20"/>
          <w:szCs w:val="20"/>
        </w:rPr>
      </w:pPr>
    </w:p>
    <w:p w14:paraId="25AA1238" w14:textId="77777777" w:rsidR="00906F5D" w:rsidRPr="00906F5D" w:rsidRDefault="00906F5D" w:rsidP="00906F5D">
      <w:pPr>
        <w:jc w:val="center"/>
        <w:rPr>
          <w:rFonts w:ascii="Montserrat" w:hAnsi="Montserrat" w:cs="Arial"/>
          <w:sz w:val="20"/>
          <w:szCs w:val="20"/>
        </w:rPr>
      </w:pPr>
      <w:r w:rsidRPr="00906F5D">
        <w:rPr>
          <w:rFonts w:ascii="Montserrat" w:hAnsi="Montserrat" w:cs="Arial"/>
          <w:sz w:val="20"/>
          <w:szCs w:val="20"/>
        </w:rPr>
        <w:t>LUGAR Y FECHA</w:t>
      </w:r>
    </w:p>
    <w:p w14:paraId="0889A725" w14:textId="77777777" w:rsidR="00906F5D" w:rsidRPr="00906F5D" w:rsidRDefault="00906F5D" w:rsidP="00906F5D">
      <w:pPr>
        <w:jc w:val="both"/>
        <w:rPr>
          <w:rFonts w:ascii="Montserrat" w:hAnsi="Montserrat" w:cs="Arial"/>
          <w:sz w:val="20"/>
          <w:szCs w:val="20"/>
        </w:rPr>
      </w:pPr>
    </w:p>
    <w:p w14:paraId="23DDDDC8" w14:textId="77777777" w:rsidR="00906F5D" w:rsidRPr="00906F5D" w:rsidRDefault="00906F5D" w:rsidP="00906F5D">
      <w:pPr>
        <w:jc w:val="both"/>
        <w:rPr>
          <w:rFonts w:ascii="Montserrat" w:hAnsi="Montserrat" w:cs="Arial"/>
          <w:sz w:val="20"/>
          <w:szCs w:val="20"/>
        </w:rPr>
      </w:pPr>
    </w:p>
    <w:p w14:paraId="119202FF" w14:textId="77777777" w:rsidR="00906F5D" w:rsidRPr="00906F5D" w:rsidRDefault="00906F5D" w:rsidP="00906F5D">
      <w:pPr>
        <w:pStyle w:val="Textoindependiente21"/>
        <w:overflowPunct/>
        <w:adjustRightInd/>
        <w:jc w:val="center"/>
        <w:rPr>
          <w:rFonts w:ascii="Montserrat" w:hAnsi="Montserrat" w:cs="Arial"/>
        </w:rPr>
      </w:pPr>
      <w:r w:rsidRPr="00906F5D">
        <w:rPr>
          <w:rFonts w:ascii="Montserrat" w:hAnsi="Montserrat" w:cs="Arial"/>
        </w:rPr>
        <w:t>____________________________________</w:t>
      </w:r>
    </w:p>
    <w:p w14:paraId="2989B31A" w14:textId="77777777" w:rsidR="00906F5D" w:rsidRPr="00906F5D" w:rsidRDefault="00906F5D" w:rsidP="00906F5D">
      <w:pPr>
        <w:jc w:val="center"/>
        <w:rPr>
          <w:rFonts w:ascii="Montserrat" w:hAnsi="Montserrat" w:cs="Arial"/>
          <w:b/>
          <w:bCs/>
          <w:sz w:val="20"/>
          <w:szCs w:val="20"/>
        </w:rPr>
      </w:pPr>
      <w:r w:rsidRPr="00906F5D">
        <w:rPr>
          <w:rFonts w:ascii="Montserrat" w:hAnsi="Montserrat" w:cs="Arial"/>
          <w:b/>
          <w:bCs/>
          <w:sz w:val="20"/>
          <w:szCs w:val="20"/>
        </w:rPr>
        <w:t>(FIRMA REPRESENTANTE LEGAL)</w:t>
      </w:r>
    </w:p>
    <w:p w14:paraId="22A8A458" w14:textId="77777777" w:rsidR="00906F5D" w:rsidRPr="00906F5D" w:rsidRDefault="00906F5D" w:rsidP="00906F5D">
      <w:pPr>
        <w:jc w:val="center"/>
        <w:rPr>
          <w:rFonts w:ascii="Montserrat" w:hAnsi="Montserrat"/>
          <w:sz w:val="20"/>
          <w:szCs w:val="20"/>
        </w:rPr>
      </w:pPr>
      <w:r w:rsidRPr="00906F5D">
        <w:rPr>
          <w:rFonts w:ascii="Montserrat" w:hAnsi="Montserrat" w:cs="Arial"/>
          <w:b/>
          <w:sz w:val="20"/>
          <w:szCs w:val="20"/>
        </w:rPr>
        <w:t>NOMBRE Y FIRMA</w:t>
      </w:r>
    </w:p>
    <w:p w14:paraId="3AB58AC7" w14:textId="77777777" w:rsidR="00906F5D" w:rsidRPr="00906F5D" w:rsidRDefault="00906F5D" w:rsidP="00906F5D">
      <w:pPr>
        <w:jc w:val="both"/>
        <w:rPr>
          <w:rFonts w:ascii="Montserrat" w:hAnsi="Montserrat" w:cs="Arial"/>
          <w:sz w:val="20"/>
          <w:szCs w:val="20"/>
        </w:rPr>
      </w:pPr>
    </w:p>
    <w:p w14:paraId="6199C0B8" w14:textId="77777777" w:rsidR="00906F5D" w:rsidRPr="00906F5D" w:rsidRDefault="00906F5D" w:rsidP="00906F5D">
      <w:pPr>
        <w:jc w:val="center"/>
        <w:rPr>
          <w:rFonts w:ascii="Montserrat" w:hAnsi="Montserrat" w:cs="Arial"/>
          <w:b/>
          <w:sz w:val="20"/>
          <w:szCs w:val="20"/>
        </w:rPr>
      </w:pPr>
    </w:p>
    <w:p w14:paraId="6283372C" w14:textId="77777777" w:rsidR="00906F5D" w:rsidRPr="00906F5D" w:rsidRDefault="00906F5D" w:rsidP="00906F5D">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b/>
          <w:sz w:val="20"/>
          <w:szCs w:val="20"/>
        </w:rPr>
      </w:pPr>
    </w:p>
    <w:p w14:paraId="5EE87524" w14:textId="77777777" w:rsidR="00906F5D" w:rsidRPr="00906F5D" w:rsidRDefault="00906F5D" w:rsidP="00906F5D">
      <w:pPr>
        <w:rPr>
          <w:rFonts w:ascii="Montserrat" w:hAnsi="Montserrat"/>
          <w:sz w:val="20"/>
          <w:szCs w:val="20"/>
        </w:rPr>
      </w:pPr>
    </w:p>
    <w:p w14:paraId="50F4917E" w14:textId="5ACFCE0F" w:rsidR="00906F5D" w:rsidRDefault="00906F5D">
      <w:pPr>
        <w:spacing w:after="200" w:line="276" w:lineRule="auto"/>
        <w:rPr>
          <w:rFonts w:ascii="Montserrat" w:eastAsia="Calibri" w:hAnsi="Montserrat" w:cs="Arial"/>
          <w:b/>
          <w:bCs/>
          <w:iCs/>
          <w:sz w:val="20"/>
          <w:szCs w:val="20"/>
          <w:lang w:eastAsia="es-ES"/>
        </w:rPr>
      </w:pPr>
      <w:r>
        <w:rPr>
          <w:rFonts w:ascii="Montserrat" w:eastAsia="Calibri" w:hAnsi="Montserrat" w:cs="Arial"/>
          <w:b/>
          <w:bCs/>
          <w:iCs/>
          <w:sz w:val="20"/>
          <w:szCs w:val="20"/>
          <w:lang w:eastAsia="es-ES"/>
        </w:rPr>
        <w:br w:type="page"/>
      </w:r>
    </w:p>
    <w:p w14:paraId="1EAB39F1" w14:textId="77777777" w:rsidR="00906F5D" w:rsidRPr="00906F5D" w:rsidRDefault="00906F5D" w:rsidP="00906F5D">
      <w:pPr>
        <w:jc w:val="center"/>
        <w:rPr>
          <w:rFonts w:ascii="Montserrat" w:hAnsi="Montserrat" w:cs="Arial"/>
          <w:b/>
          <w:sz w:val="20"/>
          <w:szCs w:val="20"/>
        </w:rPr>
      </w:pPr>
      <w:r w:rsidRPr="00906F5D">
        <w:rPr>
          <w:rFonts w:ascii="Montserrat" w:hAnsi="Montserrat" w:cs="Arial"/>
          <w:b/>
          <w:sz w:val="20"/>
          <w:szCs w:val="20"/>
        </w:rPr>
        <w:lastRenderedPageBreak/>
        <w:t>ANEXO NÚMERO  20 (VEINTE)</w:t>
      </w:r>
    </w:p>
    <w:p w14:paraId="29DA8F9E" w14:textId="77777777" w:rsidR="00906F5D" w:rsidRPr="00906F5D" w:rsidRDefault="00906F5D" w:rsidP="00906F5D">
      <w:pPr>
        <w:jc w:val="center"/>
        <w:rPr>
          <w:rFonts w:ascii="Montserrat" w:hAnsi="Montserrat" w:cs="Arial"/>
          <w:b/>
          <w:sz w:val="20"/>
          <w:szCs w:val="20"/>
        </w:rPr>
      </w:pPr>
    </w:p>
    <w:p w14:paraId="40C47BA9" w14:textId="77777777" w:rsidR="00906F5D" w:rsidRPr="00906F5D" w:rsidRDefault="00906F5D" w:rsidP="00906F5D">
      <w:pPr>
        <w:pStyle w:val="Textoindependiente2"/>
        <w:rPr>
          <w:rFonts w:ascii="Montserrat" w:hAnsi="Montserrat"/>
          <w:sz w:val="20"/>
          <w:szCs w:val="20"/>
        </w:rPr>
      </w:pPr>
      <w:r w:rsidRPr="00906F5D">
        <w:rPr>
          <w:rFonts w:ascii="Montserrat" w:hAnsi="Montserrat"/>
          <w:sz w:val="20"/>
          <w:szCs w:val="20"/>
        </w:rPr>
        <w:t>INSTITUTO MEXICANO DEL SEGURO SOCIAL</w:t>
      </w:r>
    </w:p>
    <w:p w14:paraId="4CC8E560" w14:textId="77777777" w:rsidR="00906F5D" w:rsidRPr="00906F5D" w:rsidRDefault="00906F5D" w:rsidP="00906F5D">
      <w:pPr>
        <w:pStyle w:val="Textoindependiente2"/>
        <w:rPr>
          <w:rFonts w:ascii="Montserrat" w:hAnsi="Montserrat"/>
          <w:sz w:val="20"/>
          <w:szCs w:val="20"/>
        </w:rPr>
      </w:pPr>
      <w:r w:rsidRPr="00906F5D">
        <w:rPr>
          <w:rFonts w:ascii="Montserrat" w:hAnsi="Montserrat"/>
          <w:sz w:val="20"/>
          <w:szCs w:val="20"/>
        </w:rPr>
        <w:t>CONVOCANTE</w:t>
      </w:r>
    </w:p>
    <w:p w14:paraId="52146BB1" w14:textId="77777777" w:rsidR="00906F5D" w:rsidRPr="00906F5D" w:rsidRDefault="00906F5D" w:rsidP="00906F5D">
      <w:pPr>
        <w:jc w:val="both"/>
        <w:rPr>
          <w:rFonts w:ascii="Montserrat" w:hAnsi="Montserrat" w:cs="Arial"/>
          <w:b/>
          <w:bCs/>
          <w:sz w:val="20"/>
          <w:szCs w:val="20"/>
        </w:rPr>
      </w:pPr>
    </w:p>
    <w:p w14:paraId="74743AA4" w14:textId="77777777" w:rsidR="00906F5D" w:rsidRPr="00906F5D" w:rsidRDefault="00906F5D" w:rsidP="00906F5D">
      <w:pPr>
        <w:jc w:val="both"/>
        <w:rPr>
          <w:rFonts w:ascii="Montserrat" w:hAnsi="Montserrat" w:cs="Arial"/>
          <w:sz w:val="20"/>
          <w:szCs w:val="20"/>
        </w:rPr>
      </w:pPr>
      <w:r w:rsidRPr="00906F5D">
        <w:rPr>
          <w:rFonts w:ascii="Montserrat" w:hAnsi="Montserrat" w:cs="Arial"/>
          <w:b/>
          <w:bCs/>
          <w:sz w:val="20"/>
          <w:szCs w:val="20"/>
        </w:rPr>
        <w:t>(__________</w:t>
      </w:r>
      <w:r w:rsidRPr="00906F5D">
        <w:rPr>
          <w:rFonts w:ascii="Montserrat" w:hAnsi="Montserrat" w:cs="Arial"/>
          <w:b/>
          <w:bCs/>
          <w:sz w:val="20"/>
          <w:szCs w:val="20"/>
          <w:u w:val="single"/>
        </w:rPr>
        <w:t>NOMBRE</w:t>
      </w:r>
      <w:r w:rsidRPr="00906F5D">
        <w:rPr>
          <w:rFonts w:ascii="Montserrat" w:hAnsi="Montserrat" w:cs="Arial"/>
          <w:b/>
          <w:bCs/>
          <w:sz w:val="20"/>
          <w:szCs w:val="20"/>
        </w:rPr>
        <w:t>_____________)</w:t>
      </w:r>
      <w:r w:rsidRPr="00906F5D">
        <w:rPr>
          <w:rFonts w:ascii="Montserrat" w:hAnsi="Montserrat" w:cs="Arial"/>
          <w:sz w:val="20"/>
          <w:szCs w:val="20"/>
        </w:rPr>
        <w:t xml:space="preserve"> BAJO PROTESTA DE DECIR VERDAD, EN MI CARÁCTER DE REPRESENTANTE LEGAL DE LA EMPRESA ____________________________________, DECLARO LO SIGUIENTE:</w:t>
      </w:r>
    </w:p>
    <w:p w14:paraId="29FAA183" w14:textId="77777777" w:rsidR="00906F5D" w:rsidRPr="00906F5D" w:rsidRDefault="00906F5D" w:rsidP="00906F5D">
      <w:pPr>
        <w:jc w:val="both"/>
        <w:rPr>
          <w:rFonts w:ascii="Montserrat" w:hAnsi="Montserrat" w:cs="Arial"/>
          <w:sz w:val="20"/>
          <w:szCs w:val="20"/>
        </w:rPr>
      </w:pPr>
    </w:p>
    <w:p w14:paraId="0F12E2B4" w14:textId="77777777" w:rsidR="00906F5D" w:rsidRPr="00906F5D" w:rsidRDefault="00906F5D" w:rsidP="00906F5D">
      <w:pPr>
        <w:jc w:val="both"/>
        <w:rPr>
          <w:rFonts w:ascii="Montserrat" w:hAnsi="Montserrat" w:cs="Arial"/>
          <w:sz w:val="20"/>
          <w:szCs w:val="20"/>
        </w:rPr>
      </w:pPr>
      <w:r w:rsidRPr="00906F5D">
        <w:rPr>
          <w:rFonts w:ascii="Montserrat" w:hAnsi="Montserrat" w:cs="Arial"/>
          <w:b/>
          <w:bCs/>
          <w:sz w:val="20"/>
          <w:szCs w:val="20"/>
          <w:u w:val="single"/>
        </w:rPr>
        <w:t>CONSENTIMIENTO O EN SU CASO LA NEGATIVA</w:t>
      </w:r>
      <w:r w:rsidRPr="00906F5D">
        <w:rPr>
          <w:rFonts w:ascii="Montserrat" w:hAnsi="Montserrat" w:cs="Arial"/>
          <w:bCs/>
          <w:sz w:val="20"/>
          <w:szCs w:val="20"/>
        </w:rPr>
        <w:t>, PARA QUE SUS DATOS PERSONALES SE HAGAN PÚBLICOS BAJO LAS DISPOSICIONES DE LA LEY FEDERAL DE TRANSPARENCIA Y ACCESO A LA INFORMACIÓN PÚBLICA.</w:t>
      </w:r>
    </w:p>
    <w:p w14:paraId="628FCB23" w14:textId="77777777" w:rsidR="00906F5D" w:rsidRPr="00906F5D" w:rsidRDefault="00906F5D" w:rsidP="00906F5D">
      <w:pPr>
        <w:jc w:val="both"/>
        <w:rPr>
          <w:rFonts w:ascii="Montserrat" w:hAnsi="Montserrat" w:cs="Arial"/>
          <w:sz w:val="20"/>
          <w:szCs w:val="20"/>
        </w:rPr>
      </w:pPr>
    </w:p>
    <w:p w14:paraId="4170DCF3" w14:textId="77777777" w:rsidR="00906F5D" w:rsidRPr="00906F5D" w:rsidRDefault="00906F5D" w:rsidP="00906F5D">
      <w:pPr>
        <w:jc w:val="both"/>
        <w:rPr>
          <w:rFonts w:ascii="Montserrat" w:hAnsi="Montserrat" w:cs="Arial"/>
          <w:sz w:val="20"/>
          <w:szCs w:val="20"/>
        </w:rPr>
      </w:pPr>
    </w:p>
    <w:p w14:paraId="21D92AF3" w14:textId="77777777" w:rsidR="00906F5D" w:rsidRPr="00906F5D" w:rsidRDefault="00906F5D" w:rsidP="00906F5D">
      <w:pPr>
        <w:jc w:val="center"/>
        <w:rPr>
          <w:rFonts w:ascii="Montserrat" w:hAnsi="Montserrat" w:cs="Arial"/>
          <w:sz w:val="20"/>
          <w:szCs w:val="20"/>
        </w:rPr>
      </w:pPr>
      <w:r w:rsidRPr="00906F5D">
        <w:rPr>
          <w:rFonts w:ascii="Montserrat" w:hAnsi="Montserrat" w:cs="Arial"/>
          <w:sz w:val="20"/>
          <w:szCs w:val="20"/>
        </w:rPr>
        <w:t>LUGAR Y FECHA</w:t>
      </w:r>
    </w:p>
    <w:p w14:paraId="2351697F" w14:textId="77777777" w:rsidR="00906F5D" w:rsidRPr="00906F5D" w:rsidRDefault="00906F5D" w:rsidP="00906F5D">
      <w:pPr>
        <w:jc w:val="both"/>
        <w:rPr>
          <w:rFonts w:ascii="Montserrat" w:hAnsi="Montserrat" w:cs="Arial"/>
          <w:sz w:val="20"/>
          <w:szCs w:val="20"/>
        </w:rPr>
      </w:pPr>
    </w:p>
    <w:p w14:paraId="0548EFFA" w14:textId="77777777" w:rsidR="00906F5D" w:rsidRPr="00906F5D" w:rsidRDefault="00906F5D" w:rsidP="00906F5D">
      <w:pPr>
        <w:jc w:val="both"/>
        <w:rPr>
          <w:rFonts w:ascii="Montserrat" w:hAnsi="Montserrat" w:cs="Arial"/>
          <w:sz w:val="20"/>
          <w:szCs w:val="20"/>
        </w:rPr>
      </w:pPr>
    </w:p>
    <w:p w14:paraId="5A2AFE32" w14:textId="77777777" w:rsidR="00906F5D" w:rsidRPr="00906F5D" w:rsidRDefault="00906F5D" w:rsidP="00906F5D">
      <w:pPr>
        <w:pStyle w:val="Textoindependiente21"/>
        <w:overflowPunct/>
        <w:adjustRightInd/>
        <w:jc w:val="center"/>
        <w:textAlignment w:val="auto"/>
        <w:rPr>
          <w:rFonts w:ascii="Montserrat" w:hAnsi="Montserrat" w:cs="Arial"/>
        </w:rPr>
      </w:pPr>
      <w:r w:rsidRPr="00906F5D">
        <w:rPr>
          <w:rFonts w:ascii="Montserrat" w:hAnsi="Montserrat" w:cs="Arial"/>
        </w:rPr>
        <w:t>____________________________________</w:t>
      </w:r>
    </w:p>
    <w:p w14:paraId="3E669CBB" w14:textId="77777777" w:rsidR="00906F5D" w:rsidRPr="00906F5D" w:rsidRDefault="00906F5D" w:rsidP="00906F5D">
      <w:pPr>
        <w:jc w:val="center"/>
        <w:rPr>
          <w:rFonts w:ascii="Montserrat" w:hAnsi="Montserrat" w:cs="Arial"/>
          <w:b/>
          <w:bCs/>
          <w:sz w:val="20"/>
          <w:szCs w:val="20"/>
        </w:rPr>
      </w:pPr>
      <w:r w:rsidRPr="00906F5D">
        <w:rPr>
          <w:rFonts w:ascii="Montserrat" w:hAnsi="Montserrat" w:cs="Arial"/>
          <w:b/>
          <w:bCs/>
          <w:sz w:val="20"/>
          <w:szCs w:val="20"/>
        </w:rPr>
        <w:t>(FIRMA REPRESENTANTE LEGAL)</w:t>
      </w:r>
    </w:p>
    <w:p w14:paraId="0197803D" w14:textId="77777777" w:rsidR="00906F5D" w:rsidRPr="00906F5D" w:rsidRDefault="00906F5D" w:rsidP="00906F5D">
      <w:pPr>
        <w:jc w:val="center"/>
        <w:rPr>
          <w:rFonts w:ascii="Montserrat" w:hAnsi="Montserrat"/>
          <w:sz w:val="20"/>
          <w:szCs w:val="20"/>
        </w:rPr>
      </w:pPr>
      <w:r w:rsidRPr="00906F5D">
        <w:rPr>
          <w:rFonts w:ascii="Montserrat" w:hAnsi="Montserrat" w:cs="Arial"/>
          <w:b/>
          <w:sz w:val="20"/>
          <w:szCs w:val="20"/>
        </w:rPr>
        <w:t>NOMBRE Y FIRMA</w:t>
      </w:r>
    </w:p>
    <w:p w14:paraId="2C1F5085" w14:textId="77777777" w:rsidR="00906F5D" w:rsidRPr="00906F5D" w:rsidRDefault="00906F5D" w:rsidP="00906F5D">
      <w:pPr>
        <w:rPr>
          <w:rFonts w:ascii="Montserrat" w:hAnsi="Montserrat"/>
          <w:sz w:val="20"/>
          <w:szCs w:val="20"/>
        </w:rPr>
      </w:pPr>
    </w:p>
    <w:p w14:paraId="4860C62C" w14:textId="77777777" w:rsidR="00906F5D" w:rsidRPr="00906F5D" w:rsidRDefault="00906F5D" w:rsidP="00906F5D">
      <w:pPr>
        <w:rPr>
          <w:rFonts w:ascii="Montserrat" w:hAnsi="Montserrat"/>
          <w:sz w:val="20"/>
          <w:szCs w:val="20"/>
        </w:rPr>
      </w:pPr>
    </w:p>
    <w:p w14:paraId="71210910" w14:textId="3BFC480E" w:rsidR="005846D5" w:rsidRDefault="005846D5">
      <w:pPr>
        <w:spacing w:after="200" w:line="276" w:lineRule="auto"/>
        <w:rPr>
          <w:rFonts w:ascii="Montserrat" w:eastAsia="Calibri" w:hAnsi="Montserrat" w:cs="Arial"/>
          <w:b/>
          <w:bCs/>
          <w:iCs/>
          <w:sz w:val="20"/>
          <w:szCs w:val="20"/>
          <w:lang w:eastAsia="es-ES"/>
        </w:rPr>
      </w:pPr>
      <w:r>
        <w:rPr>
          <w:rFonts w:ascii="Montserrat" w:eastAsia="Calibri" w:hAnsi="Montserrat" w:cs="Arial"/>
          <w:b/>
          <w:bCs/>
          <w:iCs/>
          <w:sz w:val="20"/>
          <w:szCs w:val="20"/>
          <w:lang w:eastAsia="es-ES"/>
        </w:rPr>
        <w:br w:type="page"/>
      </w:r>
    </w:p>
    <w:p w14:paraId="389BD538" w14:textId="77777777" w:rsidR="005846D5" w:rsidRDefault="005846D5" w:rsidP="005846D5">
      <w:pPr>
        <w:jc w:val="center"/>
        <w:rPr>
          <w:rFonts w:ascii="Montserrat" w:hAnsi="Montserrat"/>
          <w:b/>
          <w:bCs/>
          <w:sz w:val="20"/>
          <w:szCs w:val="20"/>
        </w:rPr>
      </w:pPr>
      <w:r>
        <w:rPr>
          <w:rFonts w:ascii="Montserrat" w:hAnsi="Montserrat"/>
          <w:b/>
          <w:bCs/>
          <w:sz w:val="20"/>
          <w:szCs w:val="20"/>
        </w:rPr>
        <w:lastRenderedPageBreak/>
        <w:t>ANEXO NUMERO 21 (VEINTIUNO)</w:t>
      </w:r>
    </w:p>
    <w:p w14:paraId="4D4FA554" w14:textId="77777777" w:rsidR="005846D5" w:rsidRDefault="005846D5" w:rsidP="005846D5">
      <w:pPr>
        <w:jc w:val="center"/>
        <w:rPr>
          <w:rFonts w:ascii="Montserrat" w:hAnsi="Montserrat"/>
          <w:b/>
          <w:bCs/>
          <w:sz w:val="20"/>
          <w:szCs w:val="20"/>
        </w:rPr>
      </w:pPr>
    </w:p>
    <w:p w14:paraId="03865525" w14:textId="77777777" w:rsidR="005846D5" w:rsidRDefault="005846D5" w:rsidP="005846D5">
      <w:pPr>
        <w:jc w:val="center"/>
        <w:rPr>
          <w:rFonts w:ascii="Montserrat" w:hAnsi="Montserrat"/>
          <w:b/>
          <w:bCs/>
          <w:sz w:val="20"/>
          <w:szCs w:val="20"/>
        </w:rPr>
      </w:pPr>
      <w:r>
        <w:rPr>
          <w:rFonts w:ascii="Montserrat" w:hAnsi="Montserrat"/>
          <w:b/>
          <w:bCs/>
          <w:sz w:val="20"/>
          <w:szCs w:val="20"/>
        </w:rPr>
        <w:t xml:space="preserve">MANIFIESTO DE NO CONFLICTO DE INTERÉS </w:t>
      </w:r>
    </w:p>
    <w:p w14:paraId="537D26CF" w14:textId="77777777" w:rsidR="005846D5" w:rsidRDefault="005846D5" w:rsidP="005846D5">
      <w:pPr>
        <w:jc w:val="center"/>
        <w:rPr>
          <w:rFonts w:ascii="Montserrat" w:hAnsi="Montserrat"/>
          <w:sz w:val="20"/>
          <w:szCs w:val="20"/>
        </w:rPr>
      </w:pPr>
      <w:r>
        <w:rPr>
          <w:rFonts w:ascii="Montserrat" w:hAnsi="Montserrat"/>
          <w:sz w:val="20"/>
          <w:szCs w:val="20"/>
        </w:rPr>
        <w:t>PREFERENTEMENTE EN PAPEL MEMBRETADO DEL PARTICIPANTE.</w:t>
      </w:r>
    </w:p>
    <w:p w14:paraId="0346C026" w14:textId="77777777" w:rsidR="005846D5" w:rsidRDefault="005846D5" w:rsidP="005846D5">
      <w:pPr>
        <w:jc w:val="center"/>
        <w:rPr>
          <w:rFonts w:ascii="Montserrat" w:hAnsi="Montserrat"/>
          <w:sz w:val="20"/>
          <w:szCs w:val="20"/>
        </w:rPr>
      </w:pPr>
    </w:p>
    <w:p w14:paraId="4C462953" w14:textId="77777777" w:rsidR="005846D5" w:rsidRDefault="005846D5" w:rsidP="005846D5">
      <w:pPr>
        <w:jc w:val="both"/>
        <w:rPr>
          <w:rFonts w:ascii="Montserrat" w:hAnsi="Montserrat"/>
          <w:sz w:val="20"/>
          <w:szCs w:val="20"/>
        </w:rPr>
      </w:pPr>
    </w:p>
    <w:p w14:paraId="3AAC45D9" w14:textId="77777777" w:rsidR="005846D5" w:rsidRDefault="005846D5" w:rsidP="005846D5">
      <w:pPr>
        <w:jc w:val="both"/>
        <w:rPr>
          <w:rFonts w:ascii="Montserrat" w:hAnsi="Montserrat"/>
          <w:sz w:val="20"/>
          <w:szCs w:val="20"/>
        </w:rPr>
      </w:pPr>
      <w:r>
        <w:rPr>
          <w:rFonts w:ascii="Montserrat" w:hAnsi="Montserrat"/>
          <w:sz w:val="20"/>
          <w:szCs w:val="20"/>
        </w:rPr>
        <w:t>Lugar y Fecha,  a _____ de ___________________ del 20___.</w:t>
      </w:r>
    </w:p>
    <w:p w14:paraId="7E006780" w14:textId="77777777" w:rsidR="005846D5" w:rsidRDefault="005846D5" w:rsidP="005846D5">
      <w:pPr>
        <w:jc w:val="both"/>
        <w:rPr>
          <w:rFonts w:ascii="Montserrat" w:hAnsi="Montserrat"/>
          <w:sz w:val="20"/>
          <w:szCs w:val="20"/>
        </w:rPr>
      </w:pPr>
    </w:p>
    <w:p w14:paraId="708F9940" w14:textId="77777777" w:rsidR="005846D5" w:rsidRDefault="005846D5" w:rsidP="005846D5">
      <w:pPr>
        <w:jc w:val="both"/>
        <w:rPr>
          <w:rFonts w:ascii="Montserrat" w:hAnsi="Montserrat"/>
          <w:sz w:val="20"/>
          <w:szCs w:val="20"/>
        </w:rPr>
      </w:pPr>
      <w:r>
        <w:rPr>
          <w:rFonts w:ascii="Montserrat" w:hAnsi="Montserrat"/>
          <w:sz w:val="20"/>
          <w:szCs w:val="20"/>
        </w:rPr>
        <w:t>INSTITUTO MEXICANO DEL SEGURO SOCIAL</w:t>
      </w:r>
    </w:p>
    <w:p w14:paraId="4FF720EA" w14:textId="77777777" w:rsidR="005846D5" w:rsidRDefault="005846D5" w:rsidP="005846D5">
      <w:pPr>
        <w:jc w:val="both"/>
        <w:rPr>
          <w:rFonts w:ascii="Montserrat" w:hAnsi="Montserrat"/>
          <w:sz w:val="20"/>
          <w:szCs w:val="20"/>
        </w:rPr>
      </w:pPr>
      <w:r>
        <w:rPr>
          <w:rFonts w:ascii="Montserrat" w:hAnsi="Montserrat"/>
          <w:sz w:val="20"/>
          <w:szCs w:val="20"/>
        </w:rPr>
        <w:t>UMAE HOSPITAL DE ESPECIALIDADES C.M.N.O.</w:t>
      </w:r>
    </w:p>
    <w:p w14:paraId="56B683CD" w14:textId="77777777" w:rsidR="005846D5" w:rsidRDefault="005846D5" w:rsidP="005846D5">
      <w:pPr>
        <w:jc w:val="both"/>
        <w:rPr>
          <w:rFonts w:ascii="Montserrat" w:hAnsi="Montserrat"/>
          <w:sz w:val="20"/>
          <w:szCs w:val="20"/>
        </w:rPr>
      </w:pPr>
      <w:r>
        <w:rPr>
          <w:rFonts w:ascii="Montserrat" w:hAnsi="Montserrat"/>
          <w:sz w:val="20"/>
          <w:szCs w:val="20"/>
        </w:rPr>
        <w:t xml:space="preserve">DIRECCIÓN GENERAL </w:t>
      </w:r>
    </w:p>
    <w:p w14:paraId="32EB44A9" w14:textId="77777777" w:rsidR="005846D5" w:rsidRDefault="005846D5" w:rsidP="005846D5">
      <w:pPr>
        <w:jc w:val="both"/>
        <w:rPr>
          <w:rFonts w:ascii="Montserrat" w:hAnsi="Montserrat"/>
          <w:sz w:val="20"/>
          <w:szCs w:val="20"/>
        </w:rPr>
      </w:pPr>
      <w:r>
        <w:rPr>
          <w:rFonts w:ascii="Montserrat" w:hAnsi="Montserrat"/>
          <w:sz w:val="20"/>
          <w:szCs w:val="20"/>
        </w:rPr>
        <w:t>DIRECCIÓN ADMINISTRATIVA</w:t>
      </w:r>
    </w:p>
    <w:p w14:paraId="06B5E489" w14:textId="77777777" w:rsidR="005846D5" w:rsidRDefault="005846D5" w:rsidP="005846D5">
      <w:pPr>
        <w:jc w:val="both"/>
        <w:rPr>
          <w:rFonts w:ascii="Montserrat" w:hAnsi="Montserrat"/>
          <w:sz w:val="20"/>
          <w:szCs w:val="20"/>
        </w:rPr>
      </w:pPr>
      <w:r>
        <w:rPr>
          <w:rFonts w:ascii="Montserrat" w:hAnsi="Montserrat"/>
          <w:sz w:val="20"/>
          <w:szCs w:val="20"/>
        </w:rPr>
        <w:t>DEPARTAMENTO DE ABASTECIMIENTO</w:t>
      </w:r>
    </w:p>
    <w:p w14:paraId="0B0D06C8" w14:textId="77777777" w:rsidR="005846D5" w:rsidRDefault="005846D5" w:rsidP="005846D5">
      <w:pPr>
        <w:jc w:val="both"/>
        <w:rPr>
          <w:rFonts w:ascii="Montserrat" w:hAnsi="Montserrat"/>
          <w:sz w:val="20"/>
          <w:szCs w:val="20"/>
        </w:rPr>
      </w:pPr>
    </w:p>
    <w:p w14:paraId="0DC9E42D" w14:textId="77777777" w:rsidR="005846D5" w:rsidRDefault="005846D5" w:rsidP="005846D5">
      <w:pPr>
        <w:jc w:val="both"/>
        <w:rPr>
          <w:rFonts w:ascii="Montserrat" w:hAnsi="Montserrat"/>
          <w:sz w:val="20"/>
          <w:szCs w:val="20"/>
        </w:rPr>
      </w:pPr>
    </w:p>
    <w:p w14:paraId="15434AB2" w14:textId="77777777" w:rsidR="005846D5" w:rsidRDefault="005846D5" w:rsidP="005846D5">
      <w:pPr>
        <w:jc w:val="both"/>
        <w:rPr>
          <w:rFonts w:ascii="Montserrat" w:hAnsi="Montserrat"/>
          <w:sz w:val="20"/>
          <w:szCs w:val="20"/>
        </w:rPr>
      </w:pPr>
      <w:r>
        <w:rPr>
          <w:rFonts w:ascii="Montserrat" w:hAnsi="Montserrat"/>
          <w:sz w:val="20"/>
          <w:szCs w:val="20"/>
        </w:rPr>
        <w:t xml:space="preserve">______________(Nombre)________ , en mi carácter de _________________________, de la empresa denominada (nombre, denominación o razón social de quien otorga el poder), con fundamento en el artículo </w:t>
      </w:r>
      <w:r w:rsidRPr="00753F8B">
        <w:rPr>
          <w:rFonts w:ascii="Montserrat" w:hAnsi="Montserrat"/>
          <w:b/>
          <w:sz w:val="20"/>
          <w:szCs w:val="20"/>
        </w:rPr>
        <w:t>49</w:t>
      </w:r>
      <w:r>
        <w:rPr>
          <w:rFonts w:ascii="Montserrat" w:hAnsi="Montserrat"/>
          <w:sz w:val="20"/>
          <w:szCs w:val="20"/>
        </w:rPr>
        <w:t xml:space="preserve"> fracción </w:t>
      </w:r>
      <w:r w:rsidRPr="00753F8B">
        <w:rPr>
          <w:rFonts w:ascii="Montserrat" w:hAnsi="Montserrat"/>
          <w:b/>
          <w:sz w:val="20"/>
          <w:szCs w:val="20"/>
        </w:rPr>
        <w:t>IX</w:t>
      </w:r>
      <w:r>
        <w:rPr>
          <w:rFonts w:ascii="Montserrat" w:hAnsi="Montserrat"/>
          <w:sz w:val="20"/>
          <w:szCs w:val="20"/>
        </w:rPr>
        <w:t xml:space="preserve"> de la Ley General de Responsabilidades Administrativas, manifiesto bajo protesta a decir verdad, que no desempeño empleo, cargo o comisión en el servicio público, o en su caso, que a pesar de desempeñarlo, con la formalización del contrato correspondiente no se actualiza un conflicto de interés</w:t>
      </w:r>
    </w:p>
    <w:p w14:paraId="519558EB" w14:textId="77777777" w:rsidR="005846D5" w:rsidRDefault="005846D5" w:rsidP="005846D5">
      <w:pPr>
        <w:jc w:val="both"/>
        <w:rPr>
          <w:rFonts w:ascii="Montserrat" w:hAnsi="Montserrat"/>
          <w:sz w:val="20"/>
          <w:szCs w:val="20"/>
        </w:rPr>
      </w:pPr>
    </w:p>
    <w:p w14:paraId="6981096F" w14:textId="77777777" w:rsidR="005846D5" w:rsidRDefault="005846D5" w:rsidP="005846D5">
      <w:pPr>
        <w:jc w:val="both"/>
        <w:rPr>
          <w:rFonts w:ascii="Montserrat" w:hAnsi="Montserrat"/>
          <w:sz w:val="20"/>
          <w:szCs w:val="20"/>
        </w:rPr>
      </w:pPr>
    </w:p>
    <w:p w14:paraId="1653CDE7" w14:textId="77777777" w:rsidR="005846D5" w:rsidRDefault="005846D5" w:rsidP="005846D5">
      <w:pPr>
        <w:jc w:val="both"/>
        <w:rPr>
          <w:rFonts w:ascii="Montserrat" w:hAnsi="Montserrat"/>
          <w:sz w:val="20"/>
          <w:szCs w:val="20"/>
        </w:rPr>
      </w:pPr>
    </w:p>
    <w:p w14:paraId="280EE3F2" w14:textId="77777777" w:rsidR="005846D5" w:rsidRDefault="005846D5" w:rsidP="005846D5">
      <w:pPr>
        <w:jc w:val="both"/>
        <w:rPr>
          <w:rFonts w:ascii="Montserrat" w:hAnsi="Montserrat"/>
          <w:sz w:val="20"/>
          <w:szCs w:val="20"/>
        </w:rPr>
      </w:pPr>
    </w:p>
    <w:p w14:paraId="5E4B8A43" w14:textId="77777777" w:rsidR="005846D5" w:rsidRDefault="005846D5" w:rsidP="005846D5">
      <w:pPr>
        <w:jc w:val="both"/>
        <w:rPr>
          <w:rFonts w:ascii="Montserrat" w:hAnsi="Montserrat"/>
          <w:sz w:val="20"/>
          <w:szCs w:val="20"/>
        </w:rPr>
      </w:pPr>
    </w:p>
    <w:p w14:paraId="130413E5" w14:textId="77777777" w:rsidR="005846D5" w:rsidRDefault="005846D5" w:rsidP="005846D5">
      <w:pPr>
        <w:jc w:val="both"/>
        <w:rPr>
          <w:rFonts w:ascii="Montserrat" w:hAnsi="Montserrat"/>
          <w:sz w:val="20"/>
          <w:szCs w:val="20"/>
        </w:rPr>
      </w:pPr>
    </w:p>
    <w:p w14:paraId="1E7BECB8" w14:textId="77777777" w:rsidR="005846D5" w:rsidRDefault="005846D5" w:rsidP="005846D5">
      <w:pPr>
        <w:jc w:val="center"/>
        <w:rPr>
          <w:rFonts w:ascii="Montserrat" w:hAnsi="Montserrat"/>
          <w:sz w:val="20"/>
          <w:szCs w:val="20"/>
        </w:rPr>
      </w:pPr>
    </w:p>
    <w:p w14:paraId="13350EFC" w14:textId="77777777" w:rsidR="005846D5" w:rsidRDefault="005846D5" w:rsidP="005846D5">
      <w:pPr>
        <w:jc w:val="center"/>
        <w:rPr>
          <w:rFonts w:ascii="Montserrat" w:hAnsi="Montserrat"/>
          <w:sz w:val="20"/>
          <w:szCs w:val="20"/>
        </w:rPr>
      </w:pPr>
    </w:p>
    <w:p w14:paraId="758C9F9A" w14:textId="77777777" w:rsidR="005846D5" w:rsidRDefault="005846D5" w:rsidP="005846D5">
      <w:pPr>
        <w:jc w:val="center"/>
        <w:rPr>
          <w:rFonts w:ascii="Montserrat" w:hAnsi="Montserrat"/>
          <w:sz w:val="20"/>
          <w:szCs w:val="20"/>
        </w:rPr>
      </w:pPr>
      <w:r>
        <w:rPr>
          <w:rFonts w:ascii="Montserrat" w:hAnsi="Montserrat"/>
          <w:sz w:val="20"/>
          <w:szCs w:val="20"/>
        </w:rPr>
        <w:t>(UTILIZAR ÚNICAMENTE EL PÁRRAFO QUE CORRESPONDA)</w:t>
      </w:r>
    </w:p>
    <w:p w14:paraId="2ED3D0C8" w14:textId="77777777" w:rsidR="005846D5" w:rsidRDefault="005846D5" w:rsidP="005846D5">
      <w:pPr>
        <w:jc w:val="center"/>
        <w:rPr>
          <w:rFonts w:ascii="Montserrat" w:hAnsi="Montserrat"/>
          <w:sz w:val="20"/>
          <w:szCs w:val="20"/>
        </w:rPr>
      </w:pPr>
    </w:p>
    <w:p w14:paraId="0EFD4979" w14:textId="77777777" w:rsidR="005846D5" w:rsidRDefault="005846D5" w:rsidP="005846D5">
      <w:pPr>
        <w:jc w:val="center"/>
        <w:rPr>
          <w:rFonts w:ascii="Montserrat" w:hAnsi="Montserrat"/>
          <w:sz w:val="20"/>
          <w:szCs w:val="20"/>
        </w:rPr>
      </w:pPr>
      <w:r>
        <w:rPr>
          <w:rFonts w:ascii="Montserrat" w:hAnsi="Montserrat"/>
          <w:sz w:val="20"/>
          <w:szCs w:val="20"/>
        </w:rPr>
        <w:t>_______________________________________________</w:t>
      </w:r>
    </w:p>
    <w:p w14:paraId="25F85F01" w14:textId="77777777" w:rsidR="005846D5" w:rsidRDefault="005846D5" w:rsidP="005846D5">
      <w:pPr>
        <w:jc w:val="center"/>
        <w:rPr>
          <w:rFonts w:ascii="Montserrat" w:hAnsi="Montserrat"/>
          <w:sz w:val="20"/>
          <w:szCs w:val="20"/>
        </w:rPr>
      </w:pPr>
    </w:p>
    <w:p w14:paraId="44617E1B" w14:textId="77777777" w:rsidR="005846D5" w:rsidRDefault="005846D5" w:rsidP="005846D5">
      <w:pPr>
        <w:jc w:val="center"/>
        <w:rPr>
          <w:rFonts w:ascii="Montserrat" w:hAnsi="Montserrat"/>
          <w:sz w:val="20"/>
          <w:szCs w:val="20"/>
        </w:rPr>
      </w:pPr>
      <w:r>
        <w:rPr>
          <w:rFonts w:ascii="Montserrat" w:hAnsi="Montserrat"/>
          <w:sz w:val="20"/>
          <w:szCs w:val="20"/>
        </w:rPr>
        <w:t>NOMBRE Y FIRMA DE LOS SOCIOS O ACCIONISTAS</w:t>
      </w:r>
    </w:p>
    <w:p w14:paraId="6B2FBC5B" w14:textId="77777777" w:rsidR="005846D5" w:rsidRDefault="005846D5" w:rsidP="005846D5">
      <w:pPr>
        <w:jc w:val="center"/>
        <w:rPr>
          <w:rFonts w:ascii="Montserrat" w:hAnsi="Montserrat"/>
          <w:sz w:val="20"/>
          <w:szCs w:val="20"/>
        </w:rPr>
      </w:pPr>
      <w:r>
        <w:rPr>
          <w:rFonts w:ascii="Montserrat" w:hAnsi="Montserrat"/>
          <w:sz w:val="20"/>
          <w:szCs w:val="20"/>
        </w:rPr>
        <w:t>QUE EJERZAN CONTROL SOBRE LA SOCIEDAD</w:t>
      </w:r>
    </w:p>
    <w:p w14:paraId="2159D424" w14:textId="77777777" w:rsidR="005846D5" w:rsidRDefault="005846D5" w:rsidP="005846D5">
      <w:pPr>
        <w:jc w:val="center"/>
        <w:rPr>
          <w:rFonts w:ascii="Montserrat" w:hAnsi="Montserrat"/>
          <w:sz w:val="20"/>
          <w:szCs w:val="20"/>
        </w:rPr>
      </w:pPr>
    </w:p>
    <w:p w14:paraId="0E2C1DE8" w14:textId="77777777" w:rsidR="005846D5" w:rsidRDefault="005846D5" w:rsidP="005846D5">
      <w:pPr>
        <w:jc w:val="center"/>
        <w:rPr>
          <w:rFonts w:ascii="Montserrat" w:hAnsi="Montserrat"/>
          <w:sz w:val="20"/>
          <w:szCs w:val="20"/>
        </w:rPr>
      </w:pPr>
    </w:p>
    <w:p w14:paraId="58651322" w14:textId="4D8402EE" w:rsidR="00016199" w:rsidRPr="00906F5D" w:rsidRDefault="005846D5" w:rsidP="005846D5">
      <w:pPr>
        <w:jc w:val="center"/>
        <w:rPr>
          <w:rFonts w:ascii="Montserrat" w:eastAsia="Calibri" w:hAnsi="Montserrat" w:cs="Arial"/>
          <w:b/>
          <w:bCs/>
          <w:iCs/>
          <w:sz w:val="20"/>
          <w:szCs w:val="20"/>
          <w:lang w:eastAsia="es-ES"/>
        </w:rPr>
      </w:pPr>
      <w:r>
        <w:rPr>
          <w:rFonts w:ascii="Montserrat" w:hAnsi="Montserrat"/>
          <w:sz w:val="20"/>
          <w:szCs w:val="20"/>
        </w:rPr>
        <w:t>Nota: la presentación de este documento es obligatoria  para el Participante, entendiéndose que en caso de no presentarla su propuesta será desechada y no se tomara en cuenta para la adjudicación.</w:t>
      </w:r>
    </w:p>
    <w:sectPr w:rsidR="00016199" w:rsidRPr="00906F5D" w:rsidSect="00324F91">
      <w:headerReference w:type="default" r:id="rId21"/>
      <w:footerReference w:type="default" r:id="rId22"/>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7E836" w14:textId="77777777" w:rsidR="00BE7509" w:rsidRDefault="00BE7509" w:rsidP="00984A99">
      <w:r>
        <w:separator/>
      </w:r>
    </w:p>
  </w:endnote>
  <w:endnote w:type="continuationSeparator" w:id="0">
    <w:p w14:paraId="4E4CA7AD" w14:textId="77777777" w:rsidR="00BE7509" w:rsidRDefault="00BE750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E64C18" w:rsidRPr="00324F91" w:rsidRDefault="00E64C18"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E64C18" w:rsidRPr="005F37F7" w:rsidRDefault="00E64C18"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E64C18" w:rsidRPr="00984A99" w:rsidRDefault="00E64C18" w:rsidP="00324F91"/>
                        <w:p w14:paraId="1174BCA3" w14:textId="77777777" w:rsidR="00E64C18" w:rsidRPr="00984A99" w:rsidRDefault="00E64C18"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B9Y808qAgAAKwQAAA4AAAAAAAAAAAAAAAAALgIAAGRycy9l&#10;Mm9Eb2MueG1sUEsBAi0AFAAGAAgAAAAhAJ7/wuTeAAAACQEAAA8AAAAAAAAAAAAAAAAAhAQAAGRy&#10;cy9kb3ducmV2LnhtbFBLBQYAAAAABAAEAPMAAACPBQAAAAA=&#10;" stroked="f">
              <v:textbox>
                <w:txbxContent>
                  <w:p w14:paraId="6C639356" w14:textId="77777777" w:rsidR="00A43958" w:rsidRPr="005F37F7" w:rsidRDefault="00A43958"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A43958" w:rsidRPr="00984A99" w:rsidRDefault="00A43958" w:rsidP="00324F91"/>
                  <w:p w14:paraId="1174BCA3" w14:textId="77777777" w:rsidR="00A43958" w:rsidRPr="00984A99" w:rsidRDefault="00A43958"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EndPr/>
      <w:sdtContent>
        <w:sdt>
          <w:sdtPr>
            <w:rPr>
              <w:rFonts w:ascii="Montserrat" w:hAnsi="Montserrat"/>
              <w:sz w:val="12"/>
              <w:szCs w:val="12"/>
            </w:rPr>
            <w:id w:val="860082579"/>
            <w:docPartObj>
              <w:docPartGallery w:val="Page Numbers (Top of Page)"/>
              <w:docPartUnique/>
            </w:docPartObj>
          </w:sdtPr>
          <w:sdtEnd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1F20F1">
              <w:rPr>
                <w:rFonts w:ascii="Montserrat" w:hAnsi="Montserrat"/>
                <w:b/>
                <w:bCs/>
                <w:noProof/>
                <w:sz w:val="12"/>
                <w:szCs w:val="12"/>
              </w:rPr>
              <w:t>65</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1F20F1">
              <w:rPr>
                <w:rFonts w:ascii="Montserrat" w:hAnsi="Montserrat"/>
                <w:b/>
                <w:bCs/>
                <w:noProof/>
                <w:sz w:val="12"/>
                <w:szCs w:val="12"/>
              </w:rPr>
              <w:t>89</w:t>
            </w:r>
            <w:r w:rsidRPr="00324F91">
              <w:rPr>
                <w:rFonts w:ascii="Montserrat" w:hAnsi="Montserrat"/>
                <w:b/>
                <w:bCs/>
                <w:sz w:val="12"/>
                <w:szCs w:val="12"/>
              </w:rPr>
              <w:fldChar w:fldCharType="end"/>
            </w:r>
          </w:sdtContent>
        </w:sdt>
      </w:sdtContent>
    </w:sdt>
  </w:p>
  <w:p w14:paraId="47FEE8D4" w14:textId="20DB95C2" w:rsidR="00E64C18" w:rsidRDefault="00E64C18"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4836F" w14:textId="77777777" w:rsidR="00BE7509" w:rsidRDefault="00BE7509" w:rsidP="00984A99">
      <w:r>
        <w:separator/>
      </w:r>
    </w:p>
  </w:footnote>
  <w:footnote w:type="continuationSeparator" w:id="0">
    <w:p w14:paraId="295B3191" w14:textId="77777777" w:rsidR="00BE7509" w:rsidRDefault="00BE750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E64C18" w:rsidRDefault="00E64C18"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E64C18" w:rsidRPr="00F5248C" w:rsidRDefault="00E64C18"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E64C18" w:rsidRPr="00F5248C" w:rsidRDefault="00E64C18"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E64C18" w:rsidRPr="00F5248C" w:rsidRDefault="00E64C18"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E64C18" w:rsidRPr="00F5248C" w:rsidRDefault="00E64C18"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E7C55D8" w:rsidR="00E64C18" w:rsidRDefault="00E64C18"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w:t>
                          </w:r>
                          <w:r>
                            <w:rPr>
                              <w:rFonts w:ascii="Montserrat" w:eastAsiaTheme="minorEastAsia" w:hAnsi="Montserrat" w:cstheme="minorHAnsi"/>
                              <w:sz w:val="16"/>
                              <w:szCs w:val="16"/>
                              <w:lang w:val="es-ES_tradnl"/>
                            </w:rPr>
                            <w:t>N</w:t>
                          </w:r>
                          <w:r w:rsidRPr="00F5248C">
                            <w:rPr>
                              <w:rFonts w:ascii="Montserrat" w:eastAsiaTheme="minorEastAsia" w:hAnsi="Montserrat" w:cstheme="minorHAnsi"/>
                              <w:sz w:val="16"/>
                              <w:szCs w:val="16"/>
                              <w:lang w:val="es-ES_tradnl"/>
                            </w:rPr>
                            <w:t xml:space="preserve">acional </w:t>
                          </w:r>
                        </w:p>
                        <w:p w14:paraId="12F0DC12" w14:textId="77777777" w:rsidR="00E64C18" w:rsidRPr="00F02900" w:rsidRDefault="00E64C18" w:rsidP="00326FE7">
                          <w:pPr>
                            <w:jc w:val="right"/>
                            <w:rPr>
                              <w:rFonts w:ascii="Montserrat Medium" w:hAnsi="Montserrat Medium"/>
                              <w:sz w:val="13"/>
                              <w:szCs w:val="13"/>
                            </w:rPr>
                          </w:pPr>
                        </w:p>
                        <w:p w14:paraId="6F5088BC" w14:textId="77777777" w:rsidR="00E64C18" w:rsidRPr="00C0299D" w:rsidRDefault="00E64C18"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dbowIAAJM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" filled="f" stroked="f">
              <v:textbox inset="0,0,0,0">
                <w:txbxContent>
                  <w:p w14:paraId="5A300AB6" w14:textId="77777777" w:rsidR="00A43958" w:rsidRPr="00F5248C" w:rsidRDefault="00A43958"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A43958" w:rsidRPr="00F5248C" w:rsidRDefault="00A43958"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A43958" w:rsidRPr="00F5248C" w:rsidRDefault="00A43958"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A43958" w:rsidRPr="00F5248C" w:rsidRDefault="00A43958"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E7C55D8" w:rsidR="00A43958" w:rsidRDefault="00A43958"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w:t>
                    </w:r>
                    <w:r>
                      <w:rPr>
                        <w:rFonts w:ascii="Montserrat" w:eastAsiaTheme="minorEastAsia" w:hAnsi="Montserrat" w:cstheme="minorHAnsi"/>
                        <w:sz w:val="16"/>
                        <w:szCs w:val="16"/>
                        <w:lang w:val="es-ES_tradnl"/>
                      </w:rPr>
                      <w:t>N</w:t>
                    </w:r>
                    <w:r w:rsidRPr="00F5248C">
                      <w:rPr>
                        <w:rFonts w:ascii="Montserrat" w:eastAsiaTheme="minorEastAsia" w:hAnsi="Montserrat" w:cstheme="minorHAnsi"/>
                        <w:sz w:val="16"/>
                        <w:szCs w:val="16"/>
                        <w:lang w:val="es-ES_tradnl"/>
                      </w:rPr>
                      <w:t xml:space="preserve">acional </w:t>
                    </w:r>
                  </w:p>
                  <w:p w14:paraId="12F0DC12" w14:textId="77777777" w:rsidR="00A43958" w:rsidRPr="00F02900" w:rsidRDefault="00A43958" w:rsidP="00326FE7">
                    <w:pPr>
                      <w:jc w:val="right"/>
                      <w:rPr>
                        <w:rFonts w:ascii="Montserrat Medium" w:hAnsi="Montserrat Medium"/>
                        <w:sz w:val="13"/>
                        <w:szCs w:val="13"/>
                      </w:rPr>
                    </w:pPr>
                  </w:p>
                  <w:p w14:paraId="6F5088BC" w14:textId="77777777" w:rsidR="00A43958" w:rsidRPr="00C0299D" w:rsidRDefault="00A43958"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5">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6">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7">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8">
    <w:nsid w:val="06F1733A"/>
    <w:multiLevelType w:val="hybridMultilevel"/>
    <w:tmpl w:val="760895B8"/>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9">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E306963"/>
    <w:multiLevelType w:val="hybridMultilevel"/>
    <w:tmpl w:val="F948ED22"/>
    <w:lvl w:ilvl="0" w:tplc="E334D0C2">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F9A304D"/>
    <w:multiLevelType w:val="hybridMultilevel"/>
    <w:tmpl w:val="DBC0172A"/>
    <w:lvl w:ilvl="0" w:tplc="11CC4008">
      <w:numFmt w:val="bullet"/>
      <w:lvlText w:val="-"/>
      <w:lvlJc w:val="left"/>
      <w:pPr>
        <w:ind w:left="720" w:hanging="360"/>
      </w:pPr>
      <w:rPr>
        <w:rFonts w:ascii="Montserrat" w:eastAsia="Calibri" w:hAnsi="Montserrat"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00F3256"/>
    <w:multiLevelType w:val="multilevel"/>
    <w:tmpl w:val="7132FD4C"/>
    <w:lvl w:ilvl="0">
      <w:start w:val="3"/>
      <w:numFmt w:val="decimal"/>
      <w:lvlText w:val="%1"/>
      <w:legacy w:legacy="1" w:legacySpace="120" w:legacyIndent="360"/>
      <w:lvlJc w:val="left"/>
      <w:pPr>
        <w:ind w:left="360" w:hanging="360"/>
      </w:pPr>
    </w:lvl>
    <w:lvl w:ilvl="1">
      <w:start w:val="1"/>
      <w:numFmt w:val="decimal"/>
      <w:lvlText w:val="%1.%2"/>
      <w:legacy w:legacy="1" w:legacySpace="120" w:legacyIndent="360"/>
      <w:lvlJc w:val="left"/>
      <w:pPr>
        <w:ind w:left="720" w:hanging="360"/>
      </w:pPr>
    </w:lvl>
    <w:lvl w:ilvl="2">
      <w:start w:val="1"/>
      <w:numFmt w:val="decimal"/>
      <w:lvlText w:val="%1.%2.%3"/>
      <w:legacy w:legacy="1" w:legacySpace="120" w:legacyIndent="720"/>
      <w:lvlJc w:val="left"/>
      <w:pPr>
        <w:ind w:left="1440" w:hanging="720"/>
      </w:pPr>
    </w:lvl>
    <w:lvl w:ilvl="3">
      <w:start w:val="1"/>
      <w:numFmt w:val="decimal"/>
      <w:lvlText w:val="%1.%2.%3.%4"/>
      <w:legacy w:legacy="1" w:legacySpace="120" w:legacyIndent="720"/>
      <w:lvlJc w:val="left"/>
      <w:pPr>
        <w:ind w:left="2160" w:hanging="720"/>
      </w:pPr>
    </w:lvl>
    <w:lvl w:ilvl="4">
      <w:start w:val="1"/>
      <w:numFmt w:val="decimal"/>
      <w:lvlText w:val="%1.%2.%3.%4.%5"/>
      <w:legacy w:legacy="1" w:legacySpace="120" w:legacyIndent="720"/>
      <w:lvlJc w:val="left"/>
      <w:pPr>
        <w:ind w:left="2880" w:hanging="720"/>
      </w:pPr>
    </w:lvl>
    <w:lvl w:ilvl="5">
      <w:start w:val="1"/>
      <w:numFmt w:val="decimal"/>
      <w:lvlText w:val="%1.%2.%3.%4.%5.%6"/>
      <w:legacy w:legacy="1" w:legacySpace="120" w:legacyIndent="1080"/>
      <w:lvlJc w:val="left"/>
      <w:pPr>
        <w:ind w:left="3960" w:hanging="1080"/>
      </w:pPr>
    </w:lvl>
    <w:lvl w:ilvl="6">
      <w:start w:val="1"/>
      <w:numFmt w:val="decimal"/>
      <w:lvlText w:val="%1.%2.%3.%4.%5.%6.%7"/>
      <w:legacy w:legacy="1" w:legacySpace="120" w:legacyIndent="1080"/>
      <w:lvlJc w:val="left"/>
      <w:pPr>
        <w:ind w:left="5040" w:hanging="1080"/>
      </w:pPr>
    </w:lvl>
    <w:lvl w:ilvl="7">
      <w:start w:val="1"/>
      <w:numFmt w:val="decimal"/>
      <w:lvlText w:val="%1.%2.%3.%4.%5.%6.%7.%8"/>
      <w:legacy w:legacy="1" w:legacySpace="120" w:legacyIndent="1440"/>
      <w:lvlJc w:val="left"/>
      <w:pPr>
        <w:ind w:left="6480" w:hanging="1440"/>
      </w:pPr>
    </w:lvl>
    <w:lvl w:ilvl="8">
      <w:start w:val="1"/>
      <w:numFmt w:val="decimal"/>
      <w:lvlText w:val="%1.%2.%3.%4.%5.%6.%7.%8.%9"/>
      <w:legacy w:legacy="1" w:legacySpace="120" w:legacyIndent="1440"/>
      <w:lvlJc w:val="left"/>
      <w:pPr>
        <w:ind w:left="7920" w:hanging="1440"/>
      </w:pPr>
    </w:lvl>
  </w:abstractNum>
  <w:abstractNum w:abstractNumId="13">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F373DB6"/>
    <w:multiLevelType w:val="hybridMultilevel"/>
    <w:tmpl w:val="76E0EBB6"/>
    <w:lvl w:ilvl="0" w:tplc="507E4A80">
      <w:start w:val="3"/>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6">
    <w:nsid w:val="2BF041A8"/>
    <w:multiLevelType w:val="hybridMultilevel"/>
    <w:tmpl w:val="8EF27866"/>
    <w:lvl w:ilvl="0" w:tplc="080A0001">
      <w:start w:val="1"/>
      <w:numFmt w:val="bullet"/>
      <w:lvlText w:val=""/>
      <w:lvlJc w:val="left"/>
      <w:pPr>
        <w:tabs>
          <w:tab w:val="num" w:pos="1080"/>
        </w:tabs>
        <w:ind w:left="1080" w:hanging="720"/>
      </w:pPr>
      <w:rPr>
        <w:rFonts w:ascii="Symbol" w:hAnsi="Symbol" w:hint="default"/>
      </w:rPr>
    </w:lvl>
    <w:lvl w:ilvl="1" w:tplc="5D029260">
      <w:start w:val="3"/>
      <w:numFmt w:val="decimal"/>
      <w:lvlText w:val="%2."/>
      <w:lvlJc w:val="left"/>
      <w:pPr>
        <w:tabs>
          <w:tab w:val="num" w:pos="1440"/>
        </w:tabs>
        <w:ind w:left="1440" w:hanging="360"/>
      </w:pPr>
      <w:rPr>
        <w:rFonts w:hint="default"/>
      </w:rPr>
    </w:lvl>
    <w:lvl w:ilvl="2" w:tplc="84BA4CC4">
      <w:start w:val="1"/>
      <w:numFmt w:val="upperLetter"/>
      <w:lvlText w:val="%3)"/>
      <w:lvlJc w:val="left"/>
      <w:pPr>
        <w:tabs>
          <w:tab w:val="num" w:pos="2340"/>
        </w:tabs>
        <w:ind w:left="2340" w:hanging="360"/>
      </w:pPr>
      <w:rPr>
        <w:rFonts w:hint="default"/>
        <w:b/>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3DD567D"/>
    <w:multiLevelType w:val="hybridMultilevel"/>
    <w:tmpl w:val="32D217C4"/>
    <w:lvl w:ilvl="0" w:tplc="3F0C01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8F08C8"/>
    <w:multiLevelType w:val="hybridMultilevel"/>
    <w:tmpl w:val="1FBE1C78"/>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72C565C"/>
    <w:multiLevelType w:val="hybridMultilevel"/>
    <w:tmpl w:val="EB68878E"/>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933871"/>
    <w:multiLevelType w:val="hybridMultilevel"/>
    <w:tmpl w:val="EBA48D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36D6C83"/>
    <w:multiLevelType w:val="hybridMultilevel"/>
    <w:tmpl w:val="9FA06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5">
    <w:nsid w:val="47F36963"/>
    <w:multiLevelType w:val="hybridMultilevel"/>
    <w:tmpl w:val="48B22598"/>
    <w:lvl w:ilvl="0" w:tplc="68FC245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6136A6"/>
    <w:multiLevelType w:val="hybridMultilevel"/>
    <w:tmpl w:val="7D1C3090"/>
    <w:lvl w:ilvl="0" w:tplc="0B7C0384">
      <w:start w:val="1"/>
      <w:numFmt w:val="upperLetter"/>
      <w:lvlText w:val="%1)"/>
      <w:lvlJc w:val="left"/>
      <w:pPr>
        <w:tabs>
          <w:tab w:val="num" w:pos="390"/>
        </w:tabs>
        <w:ind w:left="390" w:hanging="390"/>
      </w:pPr>
      <w:rPr>
        <w:rFonts w:hint="default"/>
      </w:rPr>
    </w:lvl>
    <w:lvl w:ilvl="1" w:tplc="0C0A0019" w:tentative="1">
      <w:start w:val="1"/>
      <w:numFmt w:val="lowerLetter"/>
      <w:lvlText w:val="%2."/>
      <w:lvlJc w:val="left"/>
      <w:pPr>
        <w:tabs>
          <w:tab w:val="num" w:pos="730"/>
        </w:tabs>
        <w:ind w:left="730" w:hanging="360"/>
      </w:pPr>
    </w:lvl>
    <w:lvl w:ilvl="2" w:tplc="0C0A001B" w:tentative="1">
      <w:start w:val="1"/>
      <w:numFmt w:val="lowerRoman"/>
      <w:lvlText w:val="%3."/>
      <w:lvlJc w:val="right"/>
      <w:pPr>
        <w:tabs>
          <w:tab w:val="num" w:pos="1450"/>
        </w:tabs>
        <w:ind w:left="1450" w:hanging="180"/>
      </w:pPr>
    </w:lvl>
    <w:lvl w:ilvl="3" w:tplc="0C0A000F" w:tentative="1">
      <w:start w:val="1"/>
      <w:numFmt w:val="decimal"/>
      <w:lvlText w:val="%4."/>
      <w:lvlJc w:val="left"/>
      <w:pPr>
        <w:tabs>
          <w:tab w:val="num" w:pos="2170"/>
        </w:tabs>
        <w:ind w:left="2170" w:hanging="360"/>
      </w:pPr>
    </w:lvl>
    <w:lvl w:ilvl="4" w:tplc="0C0A0019" w:tentative="1">
      <w:start w:val="1"/>
      <w:numFmt w:val="lowerLetter"/>
      <w:lvlText w:val="%5."/>
      <w:lvlJc w:val="left"/>
      <w:pPr>
        <w:tabs>
          <w:tab w:val="num" w:pos="2890"/>
        </w:tabs>
        <w:ind w:left="2890" w:hanging="360"/>
      </w:pPr>
    </w:lvl>
    <w:lvl w:ilvl="5" w:tplc="0C0A001B" w:tentative="1">
      <w:start w:val="1"/>
      <w:numFmt w:val="lowerRoman"/>
      <w:lvlText w:val="%6."/>
      <w:lvlJc w:val="right"/>
      <w:pPr>
        <w:tabs>
          <w:tab w:val="num" w:pos="3610"/>
        </w:tabs>
        <w:ind w:left="3610" w:hanging="180"/>
      </w:pPr>
    </w:lvl>
    <w:lvl w:ilvl="6" w:tplc="0C0A000F" w:tentative="1">
      <w:start w:val="1"/>
      <w:numFmt w:val="decimal"/>
      <w:lvlText w:val="%7."/>
      <w:lvlJc w:val="left"/>
      <w:pPr>
        <w:tabs>
          <w:tab w:val="num" w:pos="4330"/>
        </w:tabs>
        <w:ind w:left="4330" w:hanging="360"/>
      </w:pPr>
    </w:lvl>
    <w:lvl w:ilvl="7" w:tplc="0C0A0019" w:tentative="1">
      <w:start w:val="1"/>
      <w:numFmt w:val="lowerLetter"/>
      <w:lvlText w:val="%8."/>
      <w:lvlJc w:val="left"/>
      <w:pPr>
        <w:tabs>
          <w:tab w:val="num" w:pos="5050"/>
        </w:tabs>
        <w:ind w:left="5050" w:hanging="360"/>
      </w:pPr>
    </w:lvl>
    <w:lvl w:ilvl="8" w:tplc="0C0A001B" w:tentative="1">
      <w:start w:val="1"/>
      <w:numFmt w:val="lowerRoman"/>
      <w:lvlText w:val="%9."/>
      <w:lvlJc w:val="right"/>
      <w:pPr>
        <w:tabs>
          <w:tab w:val="num" w:pos="5770"/>
        </w:tabs>
        <w:ind w:left="5770" w:hanging="180"/>
      </w:pPr>
    </w:lvl>
  </w:abstractNum>
  <w:abstractNum w:abstractNumId="27">
    <w:nsid w:val="4A892013"/>
    <w:multiLevelType w:val="hybridMultilevel"/>
    <w:tmpl w:val="2B6AFF8A"/>
    <w:lvl w:ilvl="0" w:tplc="0540AE8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277E1F"/>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9">
    <w:nsid w:val="56776549"/>
    <w:multiLevelType w:val="hybridMultilevel"/>
    <w:tmpl w:val="6FEE5E64"/>
    <w:lvl w:ilvl="0" w:tplc="4748026A">
      <w:start w:val="4"/>
      <w:numFmt w:val="upperLetter"/>
      <w:lvlText w:val="%1)"/>
      <w:lvlJc w:val="left"/>
      <w:pPr>
        <w:tabs>
          <w:tab w:val="num" w:pos="720"/>
        </w:tabs>
        <w:ind w:left="720" w:hanging="360"/>
      </w:pPr>
      <w:rPr>
        <w:rFonts w:ascii="Tahoma" w:hAnsi="Tahoma" w:hint="default"/>
        <w:b/>
        <w:sz w:val="20"/>
        <w:szCs w:val="20"/>
      </w:rPr>
    </w:lvl>
    <w:lvl w:ilvl="1" w:tplc="7854A4D8">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8D82E9E"/>
    <w:multiLevelType w:val="hybridMultilevel"/>
    <w:tmpl w:val="490A56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A3C740A"/>
    <w:multiLevelType w:val="hybridMultilevel"/>
    <w:tmpl w:val="3A16E212"/>
    <w:lvl w:ilvl="0" w:tplc="6888C232">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nsid w:val="5AB47DF2"/>
    <w:multiLevelType w:val="hybridMultilevel"/>
    <w:tmpl w:val="1D08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3B0687"/>
    <w:multiLevelType w:val="hybridMultilevel"/>
    <w:tmpl w:val="BD12EB66"/>
    <w:lvl w:ilvl="0" w:tplc="6672ACE2">
      <w:start w:val="7"/>
      <w:numFmt w:val="upperLetter"/>
      <w:lvlText w:val="%1)"/>
      <w:lvlJc w:val="left"/>
      <w:pPr>
        <w:ind w:left="720" w:hanging="360"/>
      </w:pPr>
      <w:rPr>
        <w:rFonts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410FEE"/>
    <w:multiLevelType w:val="multilevel"/>
    <w:tmpl w:val="C66A73C4"/>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36">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7AB135D2"/>
    <w:multiLevelType w:val="hybridMultilevel"/>
    <w:tmpl w:val="4A003E0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9"/>
  </w:num>
  <w:num w:numId="3">
    <w:abstractNumId w:val="32"/>
  </w:num>
  <w:num w:numId="4">
    <w:abstractNumId w:val="18"/>
  </w:num>
  <w:num w:numId="5">
    <w:abstractNumId w:val="21"/>
  </w:num>
  <w:num w:numId="6">
    <w:abstractNumId w:val="30"/>
  </w:num>
  <w:num w:numId="7">
    <w:abstractNumId w:val="0"/>
  </w:num>
  <w:num w:numId="8">
    <w:abstractNumId w:val="16"/>
  </w:num>
  <w:num w:numId="9">
    <w:abstractNumId w:val="4"/>
  </w:num>
  <w:num w:numId="10">
    <w:abstractNumId w:val="2"/>
  </w:num>
  <w:num w:numId="11">
    <w:abstractNumId w:val="7"/>
  </w:num>
  <w:num w:numId="12">
    <w:abstractNumId w:val="34"/>
  </w:num>
  <w:num w:numId="13">
    <w:abstractNumId w:val="11"/>
  </w:num>
  <w:num w:numId="14">
    <w:abstractNumId w:val="15"/>
  </w:num>
  <w:num w:numId="15">
    <w:abstractNumId w:val="25"/>
  </w:num>
  <w:num w:numId="16">
    <w:abstractNumId w:val="14"/>
  </w:num>
  <w:num w:numId="17">
    <w:abstractNumId w:val="22"/>
  </w:num>
  <w:num w:numId="18">
    <w:abstractNumId w:val="37"/>
  </w:num>
  <w:num w:numId="19">
    <w:abstractNumId w:val="5"/>
  </w:num>
  <w:num w:numId="20">
    <w:abstractNumId w:val="3"/>
  </w:num>
  <w:num w:numId="21">
    <w:abstractNumId w:val="26"/>
  </w:num>
  <w:num w:numId="22">
    <w:abstractNumId w:val="1"/>
  </w:num>
  <w:num w:numId="23">
    <w:abstractNumId w:val="6"/>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17"/>
  </w:num>
  <w:num w:numId="27">
    <w:abstractNumId w:val="23"/>
  </w:num>
  <w:num w:numId="28">
    <w:abstractNumId w:val="13"/>
  </w:num>
  <w:num w:numId="29">
    <w:abstractNumId w:val="10"/>
  </w:num>
  <w:num w:numId="30">
    <w:abstractNumId w:val="24"/>
  </w:num>
  <w:num w:numId="31">
    <w:abstractNumId w:val="19"/>
  </w:num>
  <w:num w:numId="32">
    <w:abstractNumId w:val="20"/>
  </w:num>
  <w:num w:numId="33">
    <w:abstractNumId w:val="27"/>
  </w:num>
  <w:num w:numId="34">
    <w:abstractNumId w:val="8"/>
  </w:num>
  <w:num w:numId="35">
    <w:abstractNumId w:val="28"/>
  </w:num>
  <w:num w:numId="36">
    <w:abstractNumId w:val="31"/>
  </w:num>
  <w:num w:numId="37">
    <w:abstractNumId w:val="29"/>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lvl w:ilvl="0">
        <w:start w:val="3"/>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360"/>
        <w:lvlJc w:val="left"/>
        <w:pPr>
          <w:ind w:left="720" w:hanging="360"/>
        </w:pPr>
      </w:lvl>
    </w:lvlOverride>
    <w:lvlOverride w:ilvl="2">
      <w:lvl w:ilvl="2">
        <w:start w:val="1"/>
        <w:numFmt w:val="decimal"/>
        <w:lvlText w:val="%1.%2.%3"/>
        <w:legacy w:legacy="1" w:legacySpace="120" w:legacyIndent="720"/>
        <w:lvlJc w:val="left"/>
        <w:pPr>
          <w:ind w:left="1440" w:hanging="720"/>
        </w:pPr>
      </w:lvl>
    </w:lvlOverride>
    <w:lvlOverride w:ilvl="3">
      <w:lvl w:ilvl="3">
        <w:start w:val="1"/>
        <w:numFmt w:val="decimal"/>
        <w:lvlText w:val="%1.%2.%3.%4"/>
        <w:legacy w:legacy="1" w:legacySpace="120" w:legacyIndent="720"/>
        <w:lvlJc w:val="left"/>
        <w:pPr>
          <w:ind w:left="2160" w:hanging="720"/>
        </w:pPr>
      </w:lvl>
    </w:lvlOverride>
    <w:lvlOverride w:ilvl="4">
      <w:lvl w:ilvl="4">
        <w:start w:val="1"/>
        <w:numFmt w:val="decimal"/>
        <w:lvlText w:val="%1.%2.%3.%4.%5"/>
        <w:legacy w:legacy="1" w:legacySpace="120" w:legacyIndent="720"/>
        <w:lvlJc w:val="left"/>
        <w:pPr>
          <w:ind w:left="2880" w:hanging="720"/>
        </w:pPr>
      </w:lvl>
    </w:lvlOverride>
    <w:lvlOverride w:ilvl="5">
      <w:lvl w:ilvl="5">
        <w:start w:val="1"/>
        <w:numFmt w:val="decimal"/>
        <w:lvlText w:val="%1.%2.%3.%4.%5.%6"/>
        <w:legacy w:legacy="1" w:legacySpace="120" w:legacyIndent="1080"/>
        <w:lvlJc w:val="left"/>
        <w:pPr>
          <w:ind w:left="3960" w:hanging="1080"/>
        </w:pPr>
      </w:lvl>
    </w:lvlOverride>
    <w:lvlOverride w:ilvl="6">
      <w:lvl w:ilvl="6">
        <w:start w:val="1"/>
        <w:numFmt w:val="decimal"/>
        <w:lvlText w:val="%1.%2.%3.%4.%5.%6.%7"/>
        <w:legacy w:legacy="1" w:legacySpace="120" w:legacyIndent="1080"/>
        <w:lvlJc w:val="left"/>
        <w:pPr>
          <w:ind w:left="5040" w:hanging="1080"/>
        </w:pPr>
      </w:lvl>
    </w:lvlOverride>
    <w:lvlOverride w:ilvl="7">
      <w:lvl w:ilvl="7">
        <w:start w:val="1"/>
        <w:numFmt w:val="decimal"/>
        <w:lvlText w:val="%1.%2.%3.%4.%5.%6.%7.%8"/>
        <w:legacy w:legacy="1" w:legacySpace="120" w:legacyIndent="1440"/>
        <w:lvlJc w:val="left"/>
        <w:pPr>
          <w:ind w:left="6480" w:hanging="1440"/>
        </w:pPr>
      </w:lvl>
    </w:lvlOverride>
    <w:lvlOverride w:ilvl="8">
      <w:lvl w:ilvl="8">
        <w:start w:val="1"/>
        <w:numFmt w:val="decimal"/>
        <w:lvlText w:val="%1.%2.%3.%4.%5.%6.%7.%8.%9"/>
        <w:legacy w:legacy="1" w:legacySpace="120" w:legacyIndent="1440"/>
        <w:lvlJc w:val="left"/>
        <w:pPr>
          <w:ind w:left="7920" w:hanging="144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6199"/>
    <w:rsid w:val="00040F7F"/>
    <w:rsid w:val="00092D3E"/>
    <w:rsid w:val="000A3FD8"/>
    <w:rsid w:val="000D31E3"/>
    <w:rsid w:val="000D4BD3"/>
    <w:rsid w:val="00101B9E"/>
    <w:rsid w:val="00110CE5"/>
    <w:rsid w:val="00117072"/>
    <w:rsid w:val="00134167"/>
    <w:rsid w:val="00161B35"/>
    <w:rsid w:val="001640CB"/>
    <w:rsid w:val="00170F07"/>
    <w:rsid w:val="00173F73"/>
    <w:rsid w:val="0017773D"/>
    <w:rsid w:val="001A2B74"/>
    <w:rsid w:val="001D45E6"/>
    <w:rsid w:val="001F20F1"/>
    <w:rsid w:val="00201891"/>
    <w:rsid w:val="00201CC3"/>
    <w:rsid w:val="002060CE"/>
    <w:rsid w:val="00212B06"/>
    <w:rsid w:val="00213458"/>
    <w:rsid w:val="00213C3B"/>
    <w:rsid w:val="00241FA2"/>
    <w:rsid w:val="00244F66"/>
    <w:rsid w:val="00253115"/>
    <w:rsid w:val="00274994"/>
    <w:rsid w:val="00284F9A"/>
    <w:rsid w:val="002873C5"/>
    <w:rsid w:val="00293C67"/>
    <w:rsid w:val="002B03B1"/>
    <w:rsid w:val="002B6DF4"/>
    <w:rsid w:val="003042AD"/>
    <w:rsid w:val="00313CCC"/>
    <w:rsid w:val="00315AAC"/>
    <w:rsid w:val="00324F91"/>
    <w:rsid w:val="00326FE7"/>
    <w:rsid w:val="00333B43"/>
    <w:rsid w:val="00341C4E"/>
    <w:rsid w:val="00365F3B"/>
    <w:rsid w:val="00376113"/>
    <w:rsid w:val="0037667D"/>
    <w:rsid w:val="003C25AE"/>
    <w:rsid w:val="003D0F19"/>
    <w:rsid w:val="003E5356"/>
    <w:rsid w:val="003E7C20"/>
    <w:rsid w:val="003F50AB"/>
    <w:rsid w:val="00413094"/>
    <w:rsid w:val="00420FF2"/>
    <w:rsid w:val="00421AC3"/>
    <w:rsid w:val="00447ADC"/>
    <w:rsid w:val="00467062"/>
    <w:rsid w:val="00471AE5"/>
    <w:rsid w:val="00480583"/>
    <w:rsid w:val="00492F1E"/>
    <w:rsid w:val="004B441B"/>
    <w:rsid w:val="004C59D5"/>
    <w:rsid w:val="004D4FC4"/>
    <w:rsid w:val="004E7046"/>
    <w:rsid w:val="004F6150"/>
    <w:rsid w:val="00552D7F"/>
    <w:rsid w:val="00570363"/>
    <w:rsid w:val="005846D5"/>
    <w:rsid w:val="005922FF"/>
    <w:rsid w:val="005950B0"/>
    <w:rsid w:val="005C75C0"/>
    <w:rsid w:val="005D3C72"/>
    <w:rsid w:val="005F7946"/>
    <w:rsid w:val="00606BA6"/>
    <w:rsid w:val="0063035C"/>
    <w:rsid w:val="00646073"/>
    <w:rsid w:val="00647836"/>
    <w:rsid w:val="00660D8C"/>
    <w:rsid w:val="00660EAD"/>
    <w:rsid w:val="00665E94"/>
    <w:rsid w:val="006922A2"/>
    <w:rsid w:val="006C2855"/>
    <w:rsid w:val="006C4458"/>
    <w:rsid w:val="006C5828"/>
    <w:rsid w:val="00700D78"/>
    <w:rsid w:val="00706951"/>
    <w:rsid w:val="00713F5F"/>
    <w:rsid w:val="00730067"/>
    <w:rsid w:val="007403D2"/>
    <w:rsid w:val="00740508"/>
    <w:rsid w:val="00740C39"/>
    <w:rsid w:val="0076798C"/>
    <w:rsid w:val="007734B4"/>
    <w:rsid w:val="00792197"/>
    <w:rsid w:val="007A0A07"/>
    <w:rsid w:val="007A5C1B"/>
    <w:rsid w:val="007B3E21"/>
    <w:rsid w:val="007C0A97"/>
    <w:rsid w:val="007D686F"/>
    <w:rsid w:val="00804AF1"/>
    <w:rsid w:val="00822D69"/>
    <w:rsid w:val="00834DCA"/>
    <w:rsid w:val="0085697B"/>
    <w:rsid w:val="0087017B"/>
    <w:rsid w:val="00870F70"/>
    <w:rsid w:val="00877EFF"/>
    <w:rsid w:val="00883B5C"/>
    <w:rsid w:val="0089027F"/>
    <w:rsid w:val="008A5F8D"/>
    <w:rsid w:val="008C5F39"/>
    <w:rsid w:val="008D1BBB"/>
    <w:rsid w:val="008F4B52"/>
    <w:rsid w:val="00906F5D"/>
    <w:rsid w:val="009075A9"/>
    <w:rsid w:val="00911725"/>
    <w:rsid w:val="009134E7"/>
    <w:rsid w:val="00921F8B"/>
    <w:rsid w:val="00934404"/>
    <w:rsid w:val="00935ABE"/>
    <w:rsid w:val="00940FA2"/>
    <w:rsid w:val="00953D50"/>
    <w:rsid w:val="00976C62"/>
    <w:rsid w:val="00976F6C"/>
    <w:rsid w:val="00984A99"/>
    <w:rsid w:val="009A2B42"/>
    <w:rsid w:val="009C5B21"/>
    <w:rsid w:val="009C61BC"/>
    <w:rsid w:val="009D0F24"/>
    <w:rsid w:val="009F1919"/>
    <w:rsid w:val="009F7EDC"/>
    <w:rsid w:val="00A002DA"/>
    <w:rsid w:val="00A24B0C"/>
    <w:rsid w:val="00A30A02"/>
    <w:rsid w:val="00A3322D"/>
    <w:rsid w:val="00A36835"/>
    <w:rsid w:val="00A42DA2"/>
    <w:rsid w:val="00A43958"/>
    <w:rsid w:val="00A50A9A"/>
    <w:rsid w:val="00A54B6F"/>
    <w:rsid w:val="00A75AFE"/>
    <w:rsid w:val="00AA6AD1"/>
    <w:rsid w:val="00AB43BB"/>
    <w:rsid w:val="00AC37F0"/>
    <w:rsid w:val="00AC3C02"/>
    <w:rsid w:val="00AC76CC"/>
    <w:rsid w:val="00AD30C0"/>
    <w:rsid w:val="00AF3D90"/>
    <w:rsid w:val="00AF5286"/>
    <w:rsid w:val="00B02A37"/>
    <w:rsid w:val="00B26078"/>
    <w:rsid w:val="00B52780"/>
    <w:rsid w:val="00B610C1"/>
    <w:rsid w:val="00B772C5"/>
    <w:rsid w:val="00B800CE"/>
    <w:rsid w:val="00B846C5"/>
    <w:rsid w:val="00B94DB0"/>
    <w:rsid w:val="00B96803"/>
    <w:rsid w:val="00B96FEA"/>
    <w:rsid w:val="00BA322B"/>
    <w:rsid w:val="00BA3537"/>
    <w:rsid w:val="00BA6CB5"/>
    <w:rsid w:val="00BA781C"/>
    <w:rsid w:val="00BB7FBA"/>
    <w:rsid w:val="00BD3A59"/>
    <w:rsid w:val="00BE7230"/>
    <w:rsid w:val="00BE7509"/>
    <w:rsid w:val="00BF1BF1"/>
    <w:rsid w:val="00BF60E1"/>
    <w:rsid w:val="00C30CDB"/>
    <w:rsid w:val="00C460AC"/>
    <w:rsid w:val="00C713D8"/>
    <w:rsid w:val="00C838AD"/>
    <w:rsid w:val="00C96A31"/>
    <w:rsid w:val="00CA14A6"/>
    <w:rsid w:val="00CA5F3C"/>
    <w:rsid w:val="00CE295D"/>
    <w:rsid w:val="00D02794"/>
    <w:rsid w:val="00D44587"/>
    <w:rsid w:val="00D47452"/>
    <w:rsid w:val="00D6643A"/>
    <w:rsid w:val="00D75D61"/>
    <w:rsid w:val="00D93B38"/>
    <w:rsid w:val="00DB75A7"/>
    <w:rsid w:val="00DC24D3"/>
    <w:rsid w:val="00DC4111"/>
    <w:rsid w:val="00DC47C1"/>
    <w:rsid w:val="00DD161D"/>
    <w:rsid w:val="00DD380B"/>
    <w:rsid w:val="00DE571C"/>
    <w:rsid w:val="00E16AFE"/>
    <w:rsid w:val="00E53148"/>
    <w:rsid w:val="00E5340A"/>
    <w:rsid w:val="00E64C18"/>
    <w:rsid w:val="00E669D0"/>
    <w:rsid w:val="00E902DF"/>
    <w:rsid w:val="00E93106"/>
    <w:rsid w:val="00E93A57"/>
    <w:rsid w:val="00EA0288"/>
    <w:rsid w:val="00EA059D"/>
    <w:rsid w:val="00EA11E3"/>
    <w:rsid w:val="00EA4C46"/>
    <w:rsid w:val="00EB5FDA"/>
    <w:rsid w:val="00EC4EF1"/>
    <w:rsid w:val="00ED64F1"/>
    <w:rsid w:val="00ED6E28"/>
    <w:rsid w:val="00EE2F94"/>
    <w:rsid w:val="00EF52C6"/>
    <w:rsid w:val="00F02900"/>
    <w:rsid w:val="00F06C83"/>
    <w:rsid w:val="00F2342F"/>
    <w:rsid w:val="00F406F3"/>
    <w:rsid w:val="00F5248C"/>
    <w:rsid w:val="00F64B5D"/>
    <w:rsid w:val="00F65DA7"/>
    <w:rsid w:val="00F6777B"/>
    <w:rsid w:val="00F962FC"/>
    <w:rsid w:val="00FC3196"/>
    <w:rsid w:val="00FD7BD1"/>
    <w:rsid w:val="00FD7FAE"/>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F5248C"/>
    <w:rPr>
      <w:rFonts w:ascii="Arial" w:eastAsia="Times New Roman" w:hAnsi="Arial" w:cs="Times New Roman"/>
      <w:i/>
      <w:sz w:val="18"/>
      <w:szCs w:val="20"/>
      <w:lang w:val="es-ES_tradnl" w:eastAsia="es-ES"/>
    </w:rPr>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footer odd,footer odd1,footer odd2,footer odd3,footer odd4,footer odd5,footer,Pie de página1"/>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rsid w:val="00F5248C"/>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uiPriority w:val="99"/>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nhideWhenUsed/>
    <w:rsid w:val="00F5248C"/>
    <w:rPr>
      <w:sz w:val="18"/>
      <w:szCs w:val="18"/>
    </w:rPr>
  </w:style>
  <w:style w:type="paragraph" w:styleId="Textocomentario">
    <w:name w:val="annotation text"/>
    <w:basedOn w:val="Normal"/>
    <w:link w:val="TextocomentarioCar"/>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F5248C"/>
    <w:rPr>
      <w:b/>
      <w:bCs/>
      <w:sz w:val="20"/>
      <w:szCs w:val="20"/>
    </w:rPr>
  </w:style>
  <w:style w:type="character" w:customStyle="1" w:styleId="AsuntodelcomentarioCar">
    <w:name w:val="Asunto del comentario Car"/>
    <w:basedOn w:val="TextocomentarioCar"/>
    <w:link w:val="Asuntodelcomentario"/>
    <w:rsid w:val="00F5248C"/>
    <w:rPr>
      <w:rFonts w:ascii="Calibri" w:eastAsia="Calibri" w:hAnsi="Calibri" w:cs="Times New Roman"/>
      <w:b/>
      <w:bCs/>
      <w:sz w:val="20"/>
      <w:szCs w:val="20"/>
    </w:rPr>
  </w:style>
  <w:style w:type="paragraph" w:styleId="Sinespaciado">
    <w:name w:val="No Spacing"/>
    <w:link w:val="SinespaciadoCar"/>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aliases w:val="Lista multicolor - Énfasis 11,Bullet 1,List Paragraph Char Char,b1,Colorful List Accent 1,MINUTAS,Num Bullet 1"/>
    <w:basedOn w:val="Normal"/>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F5248C"/>
    <w:rPr>
      <w:color w:val="0000FF"/>
      <w:spacing w:val="0"/>
      <w:u w:val="double"/>
    </w:rPr>
  </w:style>
  <w:style w:type="paragraph" w:customStyle="1" w:styleId="CharCharCarCarCharCharCarCarCharCharCarCarCharChar">
    <w:name w:val="Char Char Car Car Char Char Car Car Char Char Car Car Char Char"/>
    <w:basedOn w:val="Normal"/>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F5248C"/>
    <w:rPr>
      <w:rFonts w:ascii="Arial" w:eastAsia="Times New Roman" w:hAnsi="Arial" w:cs="Times New Roman"/>
      <w:b/>
      <w:bCs/>
      <w:sz w:val="24"/>
      <w:szCs w:val="20"/>
      <w:lang w:val="es-ES_tradnl" w:eastAsia="es-ES"/>
    </w:rPr>
  </w:style>
  <w:style w:type="paragraph" w:customStyle="1" w:styleId="xl25">
    <w:name w:val="xl25"/>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F5248C"/>
    <w:rPr>
      <w:sz w:val="24"/>
      <w:lang w:val="es-MX" w:eastAsia="es-ES"/>
    </w:rPr>
  </w:style>
  <w:style w:type="paragraph" w:customStyle="1" w:styleId="Prrafodelista2">
    <w:name w:val="Párrafo de lista2"/>
    <w:basedOn w:val="Normal"/>
    <w:link w:val="ListParagraphChar1"/>
    <w:qFormat/>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locked/>
    <w:rsid w:val="00F5248C"/>
    <w:rPr>
      <w:rFonts w:ascii="Times New Roman" w:eastAsia="Times New Roman" w:hAnsi="Times New Roman" w:cs="Times New Roman"/>
      <w:sz w:val="20"/>
      <w:szCs w:val="20"/>
      <w:lang w:val="es-ES" w:eastAsia="es-ES"/>
    </w:rPr>
  </w:style>
  <w:style w:type="paragraph" w:styleId="Lista">
    <w:name w:val="List"/>
    <w:basedOn w:val="Normal"/>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locked/>
    <w:rsid w:val="00F5248C"/>
    <w:rPr>
      <w:sz w:val="24"/>
      <w:lang w:val="es-MX" w:eastAsia="es-ES"/>
    </w:rPr>
  </w:style>
  <w:style w:type="paragraph" w:customStyle="1" w:styleId="Textoindependiente32">
    <w:name w:val="Texto independiente 32"/>
    <w:basedOn w:val="Normal"/>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uiPriority w:val="99"/>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locked/>
    <w:rsid w:val="00F5248C"/>
    <w:rPr>
      <w:rFonts w:ascii="Arial" w:hAnsi="Arial"/>
      <w:sz w:val="14"/>
      <w:shd w:val="clear" w:color="auto" w:fill="FFFFFF"/>
    </w:rPr>
  </w:style>
  <w:style w:type="paragraph" w:customStyle="1" w:styleId="Bodytext21">
    <w:name w:val="Body text (2)1"/>
    <w:basedOn w:val="Normal"/>
    <w:link w:val="Bodytext2"/>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F5248C"/>
    <w:rPr>
      <w:rFonts w:ascii="Arial" w:hAnsi="Arial"/>
      <w:color w:val="000000"/>
      <w:spacing w:val="0"/>
      <w:w w:val="100"/>
      <w:position w:val="0"/>
      <w:sz w:val="14"/>
      <w:u w:val="single"/>
      <w:lang w:val="en-US"/>
    </w:rPr>
  </w:style>
  <w:style w:type="paragraph" w:customStyle="1" w:styleId="Heading21">
    <w:name w:val="Heading #21"/>
    <w:basedOn w:val="Normal"/>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rsid w:val="00F5248C"/>
    <w:rPr>
      <w:rFonts w:ascii="Arial" w:hAnsi="Arial"/>
      <w:i/>
      <w:color w:val="000000"/>
      <w:spacing w:val="0"/>
      <w:w w:val="100"/>
      <w:position w:val="0"/>
      <w:sz w:val="12"/>
      <w:u w:val="single"/>
      <w:lang w:val="en-US"/>
    </w:rPr>
  </w:style>
  <w:style w:type="character" w:customStyle="1" w:styleId="Bodytext27">
    <w:name w:val="Body text (2)7"/>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rsid w:val="00F5248C"/>
    <w:rPr>
      <w:rFonts w:ascii="Arial" w:hAnsi="Arial"/>
      <w:smallCaps/>
      <w:color w:val="000000"/>
      <w:spacing w:val="-10"/>
      <w:w w:val="100"/>
      <w:position w:val="0"/>
      <w:sz w:val="14"/>
      <w:u w:val="single"/>
      <w:lang w:val="en-US"/>
    </w:rPr>
  </w:style>
  <w:style w:type="character" w:customStyle="1" w:styleId="Bodytext265pt">
    <w:name w:val="Body text (2) + 6.5 pt"/>
    <w:rsid w:val="00F5248C"/>
    <w:rPr>
      <w:rFonts w:ascii="Arial" w:hAnsi="Arial"/>
      <w:color w:val="000000"/>
      <w:spacing w:val="0"/>
      <w:w w:val="100"/>
      <w:position w:val="0"/>
      <w:sz w:val="13"/>
      <w:u w:val="single"/>
      <w:lang w:val="en-US"/>
    </w:rPr>
  </w:style>
  <w:style w:type="character" w:customStyle="1" w:styleId="Bodytext5">
    <w:name w:val="Body text (5)_"/>
    <w:link w:val="Bodytext51"/>
    <w:locked/>
    <w:rsid w:val="00F5248C"/>
    <w:rPr>
      <w:rFonts w:ascii="Arial" w:hAnsi="Arial"/>
      <w:sz w:val="13"/>
      <w:shd w:val="clear" w:color="auto" w:fill="FFFFFF"/>
    </w:rPr>
  </w:style>
  <w:style w:type="paragraph" w:customStyle="1" w:styleId="Bodytext51">
    <w:name w:val="Body text (5)1"/>
    <w:basedOn w:val="Normal"/>
    <w:link w:val="Bodytext5"/>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F5248C"/>
    <w:rPr>
      <w:rFonts w:ascii="Arial" w:hAnsi="Arial"/>
      <w:color w:val="000000"/>
      <w:spacing w:val="0"/>
      <w:w w:val="100"/>
      <w:position w:val="0"/>
      <w:sz w:val="13"/>
      <w:u w:val="single"/>
      <w:lang w:val="en-US"/>
    </w:rPr>
  </w:style>
  <w:style w:type="character" w:customStyle="1" w:styleId="Bodytext26">
    <w:name w:val="Body text (2)6"/>
    <w:rsid w:val="00F5248C"/>
    <w:rPr>
      <w:rFonts w:ascii="Arial" w:hAnsi="Arial"/>
      <w:color w:val="000000"/>
      <w:spacing w:val="0"/>
      <w:w w:val="100"/>
      <w:position w:val="0"/>
      <w:sz w:val="14"/>
      <w:u w:val="single"/>
      <w:lang w:val="en-US"/>
    </w:rPr>
  </w:style>
  <w:style w:type="character" w:customStyle="1" w:styleId="Bodytext25">
    <w:name w:val="Body text (2)5"/>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locked/>
    <w:rsid w:val="00F5248C"/>
    <w:rPr>
      <w:rFonts w:ascii="Arial" w:hAnsi="Arial"/>
      <w:sz w:val="13"/>
      <w:shd w:val="clear" w:color="auto" w:fill="FFFFFF"/>
    </w:rPr>
  </w:style>
  <w:style w:type="paragraph" w:customStyle="1" w:styleId="Picturecaption41">
    <w:name w:val="Picture caption (4)1"/>
    <w:basedOn w:val="Normal"/>
    <w:link w:val="Picturecaption4"/>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F5248C"/>
    <w:rPr>
      <w:rFonts w:ascii="Arial" w:hAnsi="Arial"/>
      <w:color w:val="000000"/>
      <w:spacing w:val="0"/>
      <w:w w:val="100"/>
      <w:position w:val="0"/>
      <w:sz w:val="13"/>
      <w:u w:val="single"/>
      <w:lang w:val="en-US"/>
    </w:rPr>
  </w:style>
  <w:style w:type="character" w:customStyle="1" w:styleId="Bodytext24">
    <w:name w:val="Body text (2)4"/>
    <w:rsid w:val="00F5248C"/>
    <w:rPr>
      <w:rFonts w:ascii="Arial" w:hAnsi="Arial"/>
      <w:color w:val="000000"/>
      <w:spacing w:val="0"/>
      <w:w w:val="100"/>
      <w:position w:val="0"/>
      <w:sz w:val="14"/>
      <w:u w:val="single"/>
      <w:lang w:val="en-US"/>
    </w:rPr>
  </w:style>
  <w:style w:type="character" w:customStyle="1" w:styleId="Heading22">
    <w:name w:val="Heading #2 (2)_"/>
    <w:link w:val="Heading221"/>
    <w:locked/>
    <w:rsid w:val="00F5248C"/>
    <w:rPr>
      <w:rFonts w:ascii="Arial" w:hAnsi="Arial"/>
      <w:sz w:val="13"/>
      <w:shd w:val="clear" w:color="auto" w:fill="FFFFFF"/>
    </w:rPr>
  </w:style>
  <w:style w:type="paragraph" w:customStyle="1" w:styleId="Heading221">
    <w:name w:val="Heading #2 (2)1"/>
    <w:basedOn w:val="Normal"/>
    <w:link w:val="Heading22"/>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F5248C"/>
    <w:rPr>
      <w:rFonts w:ascii="Arial" w:hAnsi="Arial"/>
      <w:w w:val="80"/>
      <w:sz w:val="14"/>
      <w:shd w:val="clear" w:color="auto" w:fill="FFFFFF"/>
    </w:rPr>
  </w:style>
  <w:style w:type="paragraph" w:customStyle="1" w:styleId="Bodytext41">
    <w:name w:val="Body text (4)1"/>
    <w:basedOn w:val="Normal"/>
    <w:link w:val="Bodytext4"/>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F5248C"/>
    <w:pPr>
      <w:spacing w:after="0" w:line="240" w:lineRule="auto"/>
    </w:pPr>
    <w:rPr>
      <w:rFonts w:ascii="Calibri" w:eastAsia="Times New Roman" w:hAnsi="Calibri" w:cs="Times New Roman"/>
    </w:rPr>
  </w:style>
  <w:style w:type="character" w:customStyle="1" w:styleId="Bodytext3">
    <w:name w:val="Body text (3)_"/>
    <w:link w:val="Bodytext30"/>
    <w:locked/>
    <w:rsid w:val="00F5248C"/>
    <w:rPr>
      <w:rFonts w:ascii="Arial" w:hAnsi="Arial"/>
      <w:b/>
      <w:sz w:val="18"/>
      <w:shd w:val="clear" w:color="auto" w:fill="FFFFFF"/>
    </w:rPr>
  </w:style>
  <w:style w:type="paragraph" w:customStyle="1" w:styleId="Bodytext30">
    <w:name w:val="Body text (3)"/>
    <w:basedOn w:val="Normal"/>
    <w:link w:val="Bodytext3"/>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rsid w:val="00F5248C"/>
    <w:rPr>
      <w:rFonts w:ascii="Arial" w:hAnsi="Arial"/>
      <w:i/>
      <w:sz w:val="20"/>
      <w:u w:val="none"/>
    </w:rPr>
  </w:style>
  <w:style w:type="character" w:customStyle="1" w:styleId="Bodytext61">
    <w:name w:val="Body text (6)1"/>
    <w:rsid w:val="00F5248C"/>
    <w:rPr>
      <w:rFonts w:ascii="Arial" w:hAnsi="Arial"/>
      <w:i/>
      <w:color w:val="929292"/>
      <w:sz w:val="20"/>
      <w:u w:val="none"/>
    </w:rPr>
  </w:style>
  <w:style w:type="character" w:customStyle="1" w:styleId="Bodytext60">
    <w:name w:val="Body text (6)_"/>
    <w:locked/>
    <w:rsid w:val="00F5248C"/>
    <w:rPr>
      <w:rFonts w:ascii="Arial" w:hAnsi="Arial"/>
      <w:b/>
      <w:i/>
      <w:sz w:val="13"/>
    </w:rPr>
  </w:style>
  <w:style w:type="paragraph" w:customStyle="1" w:styleId="p1">
    <w:name w:val="p1"/>
    <w:basedOn w:val="Normal"/>
    <w:rsid w:val="00F5248C"/>
    <w:rPr>
      <w:rFonts w:ascii="Helvetica" w:eastAsia="Times New Roman" w:hAnsi="Helvetica" w:cs="Times New Roman"/>
      <w:sz w:val="18"/>
      <w:szCs w:val="18"/>
      <w:lang w:eastAsia="es-ES_tradnl"/>
    </w:rPr>
  </w:style>
  <w:style w:type="character" w:customStyle="1" w:styleId="Bodytext275pt">
    <w:name w:val="Body text (2) + 7.5 pt"/>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F5248C"/>
    <w:rPr>
      <w:rFonts w:cs="Times New Roman"/>
    </w:rPr>
  </w:style>
  <w:style w:type="paragraph" w:customStyle="1" w:styleId="Prrafodelista7">
    <w:name w:val="Párrafo de lista7"/>
    <w:basedOn w:val="Normal"/>
    <w:uiPriority w:val="34"/>
    <w:qFormat/>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rsid w:val="00F5248C"/>
    <w:pPr>
      <w:suppressAutoHyphens/>
      <w:jc w:val="both"/>
    </w:pPr>
    <w:rPr>
      <w:rFonts w:ascii="Cambria" w:eastAsia="Calibri" w:hAnsi="Cambria" w:cs="Arial"/>
      <w:color w:val="000000"/>
      <w:lang w:val="es-MX" w:eastAsia="ar-SA"/>
    </w:rPr>
  </w:style>
  <w:style w:type="paragraph" w:customStyle="1" w:styleId="Sinespaciado2">
    <w:name w:val="Sin espaciado2"/>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F5248C"/>
    <w:rPr>
      <w:rFonts w:ascii="Arial" w:eastAsia="Times New Roman" w:hAnsi="Arial" w:cs="Times New Roman"/>
      <w:i/>
      <w:sz w:val="18"/>
      <w:szCs w:val="20"/>
      <w:lang w:val="es-ES_tradnl" w:eastAsia="es-ES"/>
    </w:rPr>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footer odd,footer odd1,footer odd2,footer odd3,footer odd4,footer odd5,footer,Pie de página1"/>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rsid w:val="00F5248C"/>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uiPriority w:val="99"/>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nhideWhenUsed/>
    <w:rsid w:val="00F5248C"/>
    <w:rPr>
      <w:sz w:val="18"/>
      <w:szCs w:val="18"/>
    </w:rPr>
  </w:style>
  <w:style w:type="paragraph" w:styleId="Textocomentario">
    <w:name w:val="annotation text"/>
    <w:basedOn w:val="Normal"/>
    <w:link w:val="TextocomentarioCar"/>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F5248C"/>
    <w:rPr>
      <w:b/>
      <w:bCs/>
      <w:sz w:val="20"/>
      <w:szCs w:val="20"/>
    </w:rPr>
  </w:style>
  <w:style w:type="character" w:customStyle="1" w:styleId="AsuntodelcomentarioCar">
    <w:name w:val="Asunto del comentario Car"/>
    <w:basedOn w:val="TextocomentarioCar"/>
    <w:link w:val="Asuntodelcomentario"/>
    <w:rsid w:val="00F5248C"/>
    <w:rPr>
      <w:rFonts w:ascii="Calibri" w:eastAsia="Calibri" w:hAnsi="Calibri" w:cs="Times New Roman"/>
      <w:b/>
      <w:bCs/>
      <w:sz w:val="20"/>
      <w:szCs w:val="20"/>
    </w:rPr>
  </w:style>
  <w:style w:type="paragraph" w:styleId="Sinespaciado">
    <w:name w:val="No Spacing"/>
    <w:link w:val="SinespaciadoCar"/>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aliases w:val="Lista multicolor - Énfasis 11,Bullet 1,List Paragraph Char Char,b1,Colorful List Accent 1,MINUTAS,Num Bullet 1"/>
    <w:basedOn w:val="Normal"/>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F5248C"/>
    <w:rPr>
      <w:color w:val="0000FF"/>
      <w:spacing w:val="0"/>
      <w:u w:val="double"/>
    </w:rPr>
  </w:style>
  <w:style w:type="paragraph" w:customStyle="1" w:styleId="CharCharCarCarCharCharCarCarCharCharCarCarCharChar">
    <w:name w:val="Char Char Car Car Char Char Car Car Char Char Car Car Char Char"/>
    <w:basedOn w:val="Normal"/>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F5248C"/>
    <w:rPr>
      <w:rFonts w:ascii="Arial" w:eastAsia="Times New Roman" w:hAnsi="Arial" w:cs="Times New Roman"/>
      <w:b/>
      <w:bCs/>
      <w:sz w:val="24"/>
      <w:szCs w:val="20"/>
      <w:lang w:val="es-ES_tradnl" w:eastAsia="es-ES"/>
    </w:rPr>
  </w:style>
  <w:style w:type="paragraph" w:customStyle="1" w:styleId="xl25">
    <w:name w:val="xl25"/>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F5248C"/>
    <w:rPr>
      <w:sz w:val="24"/>
      <w:lang w:val="es-MX" w:eastAsia="es-ES"/>
    </w:rPr>
  </w:style>
  <w:style w:type="paragraph" w:customStyle="1" w:styleId="Prrafodelista2">
    <w:name w:val="Párrafo de lista2"/>
    <w:basedOn w:val="Normal"/>
    <w:link w:val="ListParagraphChar1"/>
    <w:qFormat/>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locked/>
    <w:rsid w:val="00F5248C"/>
    <w:rPr>
      <w:rFonts w:ascii="Times New Roman" w:eastAsia="Times New Roman" w:hAnsi="Times New Roman" w:cs="Times New Roman"/>
      <w:sz w:val="20"/>
      <w:szCs w:val="20"/>
      <w:lang w:val="es-ES" w:eastAsia="es-ES"/>
    </w:rPr>
  </w:style>
  <w:style w:type="paragraph" w:styleId="Lista">
    <w:name w:val="List"/>
    <w:basedOn w:val="Normal"/>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locked/>
    <w:rsid w:val="00F5248C"/>
    <w:rPr>
      <w:sz w:val="24"/>
      <w:lang w:val="es-MX" w:eastAsia="es-ES"/>
    </w:rPr>
  </w:style>
  <w:style w:type="paragraph" w:customStyle="1" w:styleId="Textoindependiente32">
    <w:name w:val="Texto independiente 32"/>
    <w:basedOn w:val="Normal"/>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uiPriority w:val="99"/>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locked/>
    <w:rsid w:val="00F5248C"/>
    <w:rPr>
      <w:rFonts w:ascii="Arial" w:hAnsi="Arial"/>
      <w:sz w:val="14"/>
      <w:shd w:val="clear" w:color="auto" w:fill="FFFFFF"/>
    </w:rPr>
  </w:style>
  <w:style w:type="paragraph" w:customStyle="1" w:styleId="Bodytext21">
    <w:name w:val="Body text (2)1"/>
    <w:basedOn w:val="Normal"/>
    <w:link w:val="Bodytext2"/>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F5248C"/>
    <w:rPr>
      <w:rFonts w:ascii="Arial" w:hAnsi="Arial"/>
      <w:color w:val="000000"/>
      <w:spacing w:val="0"/>
      <w:w w:val="100"/>
      <w:position w:val="0"/>
      <w:sz w:val="14"/>
      <w:u w:val="single"/>
      <w:lang w:val="en-US"/>
    </w:rPr>
  </w:style>
  <w:style w:type="paragraph" w:customStyle="1" w:styleId="Heading21">
    <w:name w:val="Heading #21"/>
    <w:basedOn w:val="Normal"/>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rsid w:val="00F5248C"/>
    <w:rPr>
      <w:rFonts w:ascii="Arial" w:hAnsi="Arial"/>
      <w:i/>
      <w:color w:val="000000"/>
      <w:spacing w:val="0"/>
      <w:w w:val="100"/>
      <w:position w:val="0"/>
      <w:sz w:val="12"/>
      <w:u w:val="single"/>
      <w:lang w:val="en-US"/>
    </w:rPr>
  </w:style>
  <w:style w:type="character" w:customStyle="1" w:styleId="Bodytext27">
    <w:name w:val="Body text (2)7"/>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rsid w:val="00F5248C"/>
    <w:rPr>
      <w:rFonts w:ascii="Arial" w:hAnsi="Arial"/>
      <w:smallCaps/>
      <w:color w:val="000000"/>
      <w:spacing w:val="-10"/>
      <w:w w:val="100"/>
      <w:position w:val="0"/>
      <w:sz w:val="14"/>
      <w:u w:val="single"/>
      <w:lang w:val="en-US"/>
    </w:rPr>
  </w:style>
  <w:style w:type="character" w:customStyle="1" w:styleId="Bodytext265pt">
    <w:name w:val="Body text (2) + 6.5 pt"/>
    <w:rsid w:val="00F5248C"/>
    <w:rPr>
      <w:rFonts w:ascii="Arial" w:hAnsi="Arial"/>
      <w:color w:val="000000"/>
      <w:spacing w:val="0"/>
      <w:w w:val="100"/>
      <w:position w:val="0"/>
      <w:sz w:val="13"/>
      <w:u w:val="single"/>
      <w:lang w:val="en-US"/>
    </w:rPr>
  </w:style>
  <w:style w:type="character" w:customStyle="1" w:styleId="Bodytext5">
    <w:name w:val="Body text (5)_"/>
    <w:link w:val="Bodytext51"/>
    <w:locked/>
    <w:rsid w:val="00F5248C"/>
    <w:rPr>
      <w:rFonts w:ascii="Arial" w:hAnsi="Arial"/>
      <w:sz w:val="13"/>
      <w:shd w:val="clear" w:color="auto" w:fill="FFFFFF"/>
    </w:rPr>
  </w:style>
  <w:style w:type="paragraph" w:customStyle="1" w:styleId="Bodytext51">
    <w:name w:val="Body text (5)1"/>
    <w:basedOn w:val="Normal"/>
    <w:link w:val="Bodytext5"/>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F5248C"/>
    <w:rPr>
      <w:rFonts w:ascii="Arial" w:hAnsi="Arial"/>
      <w:color w:val="000000"/>
      <w:spacing w:val="0"/>
      <w:w w:val="100"/>
      <w:position w:val="0"/>
      <w:sz w:val="13"/>
      <w:u w:val="single"/>
      <w:lang w:val="en-US"/>
    </w:rPr>
  </w:style>
  <w:style w:type="character" w:customStyle="1" w:styleId="Bodytext26">
    <w:name w:val="Body text (2)6"/>
    <w:rsid w:val="00F5248C"/>
    <w:rPr>
      <w:rFonts w:ascii="Arial" w:hAnsi="Arial"/>
      <w:color w:val="000000"/>
      <w:spacing w:val="0"/>
      <w:w w:val="100"/>
      <w:position w:val="0"/>
      <w:sz w:val="14"/>
      <w:u w:val="single"/>
      <w:lang w:val="en-US"/>
    </w:rPr>
  </w:style>
  <w:style w:type="character" w:customStyle="1" w:styleId="Bodytext25">
    <w:name w:val="Body text (2)5"/>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locked/>
    <w:rsid w:val="00F5248C"/>
    <w:rPr>
      <w:rFonts w:ascii="Arial" w:hAnsi="Arial"/>
      <w:sz w:val="13"/>
      <w:shd w:val="clear" w:color="auto" w:fill="FFFFFF"/>
    </w:rPr>
  </w:style>
  <w:style w:type="paragraph" w:customStyle="1" w:styleId="Picturecaption41">
    <w:name w:val="Picture caption (4)1"/>
    <w:basedOn w:val="Normal"/>
    <w:link w:val="Picturecaption4"/>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F5248C"/>
    <w:rPr>
      <w:rFonts w:ascii="Arial" w:hAnsi="Arial"/>
      <w:color w:val="000000"/>
      <w:spacing w:val="0"/>
      <w:w w:val="100"/>
      <w:position w:val="0"/>
      <w:sz w:val="13"/>
      <w:u w:val="single"/>
      <w:lang w:val="en-US"/>
    </w:rPr>
  </w:style>
  <w:style w:type="character" w:customStyle="1" w:styleId="Bodytext24">
    <w:name w:val="Body text (2)4"/>
    <w:rsid w:val="00F5248C"/>
    <w:rPr>
      <w:rFonts w:ascii="Arial" w:hAnsi="Arial"/>
      <w:color w:val="000000"/>
      <w:spacing w:val="0"/>
      <w:w w:val="100"/>
      <w:position w:val="0"/>
      <w:sz w:val="14"/>
      <w:u w:val="single"/>
      <w:lang w:val="en-US"/>
    </w:rPr>
  </w:style>
  <w:style w:type="character" w:customStyle="1" w:styleId="Heading22">
    <w:name w:val="Heading #2 (2)_"/>
    <w:link w:val="Heading221"/>
    <w:locked/>
    <w:rsid w:val="00F5248C"/>
    <w:rPr>
      <w:rFonts w:ascii="Arial" w:hAnsi="Arial"/>
      <w:sz w:val="13"/>
      <w:shd w:val="clear" w:color="auto" w:fill="FFFFFF"/>
    </w:rPr>
  </w:style>
  <w:style w:type="paragraph" w:customStyle="1" w:styleId="Heading221">
    <w:name w:val="Heading #2 (2)1"/>
    <w:basedOn w:val="Normal"/>
    <w:link w:val="Heading22"/>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F5248C"/>
    <w:rPr>
      <w:rFonts w:ascii="Arial" w:hAnsi="Arial"/>
      <w:w w:val="80"/>
      <w:sz w:val="14"/>
      <w:shd w:val="clear" w:color="auto" w:fill="FFFFFF"/>
    </w:rPr>
  </w:style>
  <w:style w:type="paragraph" w:customStyle="1" w:styleId="Bodytext41">
    <w:name w:val="Body text (4)1"/>
    <w:basedOn w:val="Normal"/>
    <w:link w:val="Bodytext4"/>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F5248C"/>
    <w:pPr>
      <w:spacing w:after="0" w:line="240" w:lineRule="auto"/>
    </w:pPr>
    <w:rPr>
      <w:rFonts w:ascii="Calibri" w:eastAsia="Times New Roman" w:hAnsi="Calibri" w:cs="Times New Roman"/>
    </w:rPr>
  </w:style>
  <w:style w:type="character" w:customStyle="1" w:styleId="Bodytext3">
    <w:name w:val="Body text (3)_"/>
    <w:link w:val="Bodytext30"/>
    <w:locked/>
    <w:rsid w:val="00F5248C"/>
    <w:rPr>
      <w:rFonts w:ascii="Arial" w:hAnsi="Arial"/>
      <w:b/>
      <w:sz w:val="18"/>
      <w:shd w:val="clear" w:color="auto" w:fill="FFFFFF"/>
    </w:rPr>
  </w:style>
  <w:style w:type="paragraph" w:customStyle="1" w:styleId="Bodytext30">
    <w:name w:val="Body text (3)"/>
    <w:basedOn w:val="Normal"/>
    <w:link w:val="Bodytext3"/>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rsid w:val="00F5248C"/>
    <w:rPr>
      <w:rFonts w:ascii="Arial" w:hAnsi="Arial"/>
      <w:i/>
      <w:sz w:val="20"/>
      <w:u w:val="none"/>
    </w:rPr>
  </w:style>
  <w:style w:type="character" w:customStyle="1" w:styleId="Bodytext61">
    <w:name w:val="Body text (6)1"/>
    <w:rsid w:val="00F5248C"/>
    <w:rPr>
      <w:rFonts w:ascii="Arial" w:hAnsi="Arial"/>
      <w:i/>
      <w:color w:val="929292"/>
      <w:sz w:val="20"/>
      <w:u w:val="none"/>
    </w:rPr>
  </w:style>
  <w:style w:type="character" w:customStyle="1" w:styleId="Bodytext60">
    <w:name w:val="Body text (6)_"/>
    <w:locked/>
    <w:rsid w:val="00F5248C"/>
    <w:rPr>
      <w:rFonts w:ascii="Arial" w:hAnsi="Arial"/>
      <w:b/>
      <w:i/>
      <w:sz w:val="13"/>
    </w:rPr>
  </w:style>
  <w:style w:type="paragraph" w:customStyle="1" w:styleId="p1">
    <w:name w:val="p1"/>
    <w:basedOn w:val="Normal"/>
    <w:rsid w:val="00F5248C"/>
    <w:rPr>
      <w:rFonts w:ascii="Helvetica" w:eastAsia="Times New Roman" w:hAnsi="Helvetica" w:cs="Times New Roman"/>
      <w:sz w:val="18"/>
      <w:szCs w:val="18"/>
      <w:lang w:eastAsia="es-ES_tradnl"/>
    </w:rPr>
  </w:style>
  <w:style w:type="character" w:customStyle="1" w:styleId="Bodytext275pt">
    <w:name w:val="Body text (2) + 7.5 pt"/>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F5248C"/>
    <w:rPr>
      <w:rFonts w:cs="Times New Roman"/>
    </w:rPr>
  </w:style>
  <w:style w:type="paragraph" w:customStyle="1" w:styleId="Prrafodelista7">
    <w:name w:val="Párrafo de lista7"/>
    <w:basedOn w:val="Normal"/>
    <w:uiPriority w:val="34"/>
    <w:qFormat/>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rsid w:val="00F5248C"/>
    <w:pPr>
      <w:suppressAutoHyphens/>
      <w:jc w:val="both"/>
    </w:pPr>
    <w:rPr>
      <w:rFonts w:ascii="Cambria" w:eastAsia="Calibri" w:hAnsi="Cambria" w:cs="Arial"/>
      <w:color w:val="000000"/>
      <w:lang w:val="es-MX" w:eastAsia="ar-SA"/>
    </w:rPr>
  </w:style>
  <w:style w:type="paragraph" w:customStyle="1" w:styleId="Sinespaciado2">
    <w:name w:val="Sin espaciado2"/>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9279">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05436612">
      <w:bodyDiv w:val="1"/>
      <w:marLeft w:val="0"/>
      <w:marRight w:val="0"/>
      <w:marTop w:val="0"/>
      <w:marBottom w:val="0"/>
      <w:divBdr>
        <w:top w:val="none" w:sz="0" w:space="0" w:color="auto"/>
        <w:left w:val="none" w:sz="0" w:space="0" w:color="auto"/>
        <w:bottom w:val="none" w:sz="0" w:space="0" w:color="auto"/>
        <w:right w:val="none" w:sz="0" w:space="0" w:color="auto"/>
      </w:divBdr>
    </w:div>
    <w:div w:id="1290742235">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mpranet.gob.mx" TargetMode="External"/><Relationship Id="rId18" Type="http://schemas.openxmlformats.org/officeDocument/2006/relationships/hyperlink" Target="mailto:cnetinconformidades@haciena.gob.mx"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imss.gob.mx" TargetMode="External"/><Relationship Id="rId2" Type="http://schemas.openxmlformats.org/officeDocument/2006/relationships/customXml" Target="../customXml/item2.xml"/><Relationship Id="rId16" Type="http://schemas.openxmlformats.org/officeDocument/2006/relationships/hyperlink" Target="http://sai.imss.gob.mx" TargetMode="External"/><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jorge.famoso@imss.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991FB5-C5A8-4D57-948D-6B2567F5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89</Pages>
  <Words>26888</Words>
  <Characters>147888</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Aurora Marisol Famoso Avila</cp:lastModifiedBy>
  <cp:revision>86</cp:revision>
  <cp:lastPrinted>2023-03-06T20:01:00Z</cp:lastPrinted>
  <dcterms:created xsi:type="dcterms:W3CDTF">2022-12-30T18:23:00Z</dcterms:created>
  <dcterms:modified xsi:type="dcterms:W3CDTF">2023-12-18T21:59:00Z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